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75D18" w:rsidRDefault="006D362A" w:rsidP="00532528">
      <w:pPr>
        <w:pStyle w:val="7"/>
        <w:ind w:left="0" w:firstLine="0"/>
        <w:contextualSpacing/>
        <w:rPr>
          <w:b/>
          <w:sz w:val="20"/>
        </w:rPr>
      </w:pPr>
      <w:r w:rsidRPr="00975D18">
        <w:rPr>
          <w:b/>
          <w:sz w:val="20"/>
        </w:rPr>
        <w:t>Информационный бюллетень</w:t>
      </w:r>
    </w:p>
    <w:p w:rsidR="006D362A" w:rsidRPr="00975D18" w:rsidRDefault="006D362A" w:rsidP="00532528">
      <w:pPr>
        <w:pStyle w:val="7"/>
        <w:ind w:left="0" w:firstLine="0"/>
        <w:contextualSpacing/>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rPr>
          <w:b/>
          <w:sz w:val="20"/>
        </w:rPr>
      </w:pPr>
      <w:r w:rsidRPr="00975D18">
        <w:rPr>
          <w:b/>
          <w:sz w:val="20"/>
        </w:rPr>
        <w:t>Республики Мордовия</w:t>
      </w:r>
    </w:p>
    <w:p w:rsidR="006D362A" w:rsidRPr="00975D18" w:rsidRDefault="006D362A" w:rsidP="00532528">
      <w:pPr>
        <w:pStyle w:val="7"/>
        <w:ind w:left="0" w:firstLine="0"/>
        <w:contextualSpacing/>
        <w:jc w:val="both"/>
        <w:rPr>
          <w:b/>
          <w:sz w:val="20"/>
        </w:rPr>
      </w:pPr>
    </w:p>
    <w:p w:rsidR="006D362A" w:rsidRPr="00975D18" w:rsidRDefault="006D362A" w:rsidP="00532528">
      <w:pPr>
        <w:pStyle w:val="7"/>
        <w:ind w:left="0" w:firstLine="0"/>
        <w:contextualSpacing/>
        <w:jc w:val="left"/>
        <w:rPr>
          <w:b/>
          <w:sz w:val="20"/>
        </w:rPr>
      </w:pPr>
      <w:r w:rsidRPr="00975D18">
        <w:rPr>
          <w:b/>
          <w:sz w:val="20"/>
        </w:rPr>
        <w:t>Является официальным печатным изданием</w:t>
      </w:r>
    </w:p>
    <w:p w:rsidR="006D362A" w:rsidRPr="00975D18" w:rsidRDefault="006D362A" w:rsidP="00532528">
      <w:pPr>
        <w:pStyle w:val="7"/>
        <w:ind w:left="0" w:firstLine="0"/>
        <w:contextualSpacing/>
        <w:jc w:val="left"/>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jc w:val="left"/>
        <w:rPr>
          <w:b/>
          <w:sz w:val="20"/>
        </w:rPr>
      </w:pPr>
      <w:r w:rsidRPr="00975D18">
        <w:rPr>
          <w:b/>
          <w:sz w:val="20"/>
        </w:rPr>
        <w:t>Республики Мордовия</w:t>
      </w:r>
    </w:p>
    <w:p w:rsidR="006D362A" w:rsidRPr="00975D18" w:rsidRDefault="006D362A" w:rsidP="00532528">
      <w:pPr>
        <w:pStyle w:val="7"/>
        <w:ind w:left="0" w:firstLine="0"/>
        <w:contextualSpacing/>
        <w:jc w:val="left"/>
        <w:rPr>
          <w:sz w:val="20"/>
        </w:rPr>
      </w:pPr>
    </w:p>
    <w:p w:rsidR="00345444" w:rsidRPr="00975D18" w:rsidRDefault="00BF52E8" w:rsidP="00532528">
      <w:pPr>
        <w:pStyle w:val="7"/>
        <w:ind w:left="0" w:firstLine="0"/>
        <w:contextualSpacing/>
        <w:rPr>
          <w:b/>
          <w:sz w:val="20"/>
          <w:u w:val="single"/>
        </w:rPr>
      </w:pPr>
      <w:r>
        <w:rPr>
          <w:b/>
          <w:sz w:val="20"/>
          <w:u w:val="single"/>
        </w:rPr>
        <w:t>22</w:t>
      </w:r>
      <w:bookmarkStart w:id="0" w:name="_GoBack"/>
      <w:bookmarkEnd w:id="0"/>
      <w:r w:rsidR="00113DAB" w:rsidRPr="00975D18">
        <w:rPr>
          <w:b/>
          <w:sz w:val="20"/>
          <w:u w:val="single"/>
        </w:rPr>
        <w:t>.</w:t>
      </w:r>
      <w:r w:rsidR="00E84E00" w:rsidRPr="00975D18">
        <w:rPr>
          <w:b/>
          <w:sz w:val="20"/>
          <w:u w:val="single"/>
        </w:rPr>
        <w:t>12</w:t>
      </w:r>
      <w:r w:rsidR="003D7243" w:rsidRPr="00975D18">
        <w:rPr>
          <w:b/>
          <w:sz w:val="20"/>
          <w:u w:val="single"/>
        </w:rPr>
        <w:t>.2021</w:t>
      </w:r>
      <w:r w:rsidR="006D362A" w:rsidRPr="00975D18">
        <w:rPr>
          <w:b/>
          <w:sz w:val="20"/>
          <w:u w:val="single"/>
        </w:rPr>
        <w:t>г.</w:t>
      </w:r>
      <w:r w:rsidR="006D362A" w:rsidRPr="00975D18">
        <w:rPr>
          <w:b/>
          <w:sz w:val="20"/>
        </w:rPr>
        <w:t xml:space="preserve">                                                                                                             </w:t>
      </w:r>
      <w:r w:rsidR="00294AB1" w:rsidRPr="00975D18">
        <w:rPr>
          <w:b/>
          <w:sz w:val="20"/>
          <w:u w:val="single"/>
        </w:rPr>
        <w:t>№</w:t>
      </w:r>
      <w:r w:rsidR="00B97653">
        <w:rPr>
          <w:b/>
          <w:sz w:val="20"/>
          <w:u w:val="single"/>
        </w:rPr>
        <w:t>40</w:t>
      </w:r>
      <w:r w:rsidR="001F37C4">
        <w:rPr>
          <w:b/>
          <w:sz w:val="20"/>
          <w:u w:val="single"/>
        </w:rPr>
        <w:t xml:space="preserve"> </w:t>
      </w:r>
      <w:r w:rsidR="006E6D3B" w:rsidRPr="00975D18">
        <w:rPr>
          <w:b/>
          <w:sz w:val="20"/>
          <w:u w:val="single"/>
        </w:rPr>
        <w:t>(</w:t>
      </w:r>
      <w:r w:rsidR="00C16732" w:rsidRPr="00975D18">
        <w:rPr>
          <w:b/>
          <w:sz w:val="20"/>
          <w:u w:val="single"/>
        </w:rPr>
        <w:t>3</w:t>
      </w:r>
      <w:r w:rsidR="00B97653">
        <w:rPr>
          <w:b/>
          <w:sz w:val="20"/>
          <w:u w:val="single"/>
        </w:rPr>
        <w:t>70</w:t>
      </w:r>
      <w:r w:rsidR="006D362A" w:rsidRPr="00975D18">
        <w:rPr>
          <w:b/>
          <w:sz w:val="20"/>
          <w:u w:val="single"/>
        </w:rPr>
        <w:t>)</w:t>
      </w:r>
    </w:p>
    <w:p w:rsidR="00471EA2" w:rsidRDefault="00471EA2" w:rsidP="00532528">
      <w:pPr>
        <w:spacing w:line="240" w:lineRule="auto"/>
        <w:ind w:left="708"/>
        <w:contextualSpacing/>
        <w:jc w:val="center"/>
        <w:rPr>
          <w:rFonts w:ascii="Times New Roman" w:hAnsi="Times New Roman" w:cs="Times New Roman"/>
          <w:b/>
          <w:bCs/>
          <w:sz w:val="20"/>
          <w:szCs w:val="20"/>
        </w:rPr>
      </w:pPr>
    </w:p>
    <w:p w:rsidR="00CC55A5" w:rsidRPr="00CC55A5" w:rsidRDefault="00CC55A5" w:rsidP="00CC55A5">
      <w:pPr>
        <w:spacing w:line="240" w:lineRule="auto"/>
        <w:contextualSpacing/>
        <w:jc w:val="both"/>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Извещение о проведении</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открытого аукциона на право заключения договора</w:t>
      </w:r>
    </w:p>
    <w:p w:rsidR="00CC55A5" w:rsidRPr="00CC55A5" w:rsidRDefault="00CC55A5" w:rsidP="00CC55A5">
      <w:pPr>
        <w:tabs>
          <w:tab w:val="center" w:pos="4677"/>
          <w:tab w:val="right" w:pos="9354"/>
        </w:tabs>
        <w:spacing w:line="240" w:lineRule="auto"/>
        <w:contextualSpacing/>
        <w:rPr>
          <w:rFonts w:ascii="Times New Roman" w:hAnsi="Times New Roman" w:cs="Times New Roman"/>
          <w:b/>
          <w:sz w:val="20"/>
          <w:szCs w:val="20"/>
        </w:rPr>
      </w:pPr>
      <w:r w:rsidRPr="00CC55A5">
        <w:rPr>
          <w:rFonts w:ascii="Times New Roman" w:hAnsi="Times New Roman" w:cs="Times New Roman"/>
          <w:b/>
          <w:sz w:val="20"/>
          <w:szCs w:val="20"/>
        </w:rPr>
        <w:tab/>
        <w:t xml:space="preserve">купли продажи земельного участка </w:t>
      </w:r>
      <w:r w:rsidRPr="00CC55A5">
        <w:rPr>
          <w:rFonts w:ascii="Times New Roman" w:hAnsi="Times New Roman" w:cs="Times New Roman"/>
          <w:b/>
          <w:sz w:val="20"/>
          <w:szCs w:val="20"/>
        </w:rPr>
        <w:tab/>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b/>
          <w:sz w:val="20"/>
          <w:szCs w:val="20"/>
        </w:rPr>
      </w:pPr>
    </w:p>
    <w:p w:rsidR="00CC55A5" w:rsidRPr="00CC55A5" w:rsidRDefault="00CC55A5" w:rsidP="00CC55A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Денисова, д.4, тел. (83447)2-19-86.</w:t>
      </w:r>
    </w:p>
    <w:p w:rsidR="00CC55A5" w:rsidRPr="00CC55A5" w:rsidRDefault="00CC55A5" w:rsidP="00CC55A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Дата проведения  аукциона  27</w:t>
      </w:r>
      <w:r w:rsidRPr="00CC55A5">
        <w:rPr>
          <w:rFonts w:ascii="Times New Roman" w:hAnsi="Times New Roman" w:cs="Times New Roman"/>
          <w:color w:val="FF0000"/>
          <w:sz w:val="20"/>
          <w:szCs w:val="20"/>
        </w:rPr>
        <w:t xml:space="preserve"> </w:t>
      </w:r>
      <w:r w:rsidRPr="00CC55A5">
        <w:rPr>
          <w:rFonts w:ascii="Times New Roman" w:hAnsi="Times New Roman" w:cs="Times New Roman"/>
          <w:sz w:val="20"/>
          <w:szCs w:val="20"/>
        </w:rPr>
        <w:t xml:space="preserve">января  2022 года  в 10 ч. 00 мин по   адресу: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xml:space="preserve">, ул. Денисова, д.4. </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3. Предмет аукциона:     право    заключения  договора    купли продажи земельного участка:  Лот №1-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Обременения  земельного  участка – на момент объявления аукциона отсутствуют.</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24.05.2019года № 93 (</w:t>
      </w:r>
      <w:r w:rsidRPr="00CC55A5">
        <w:rPr>
          <w:rFonts w:ascii="Times New Roman" w:hAnsi="Times New Roman" w:cs="Times New Roman"/>
          <w:bCs/>
          <w:sz w:val="20"/>
          <w:szCs w:val="20"/>
        </w:rPr>
        <w:t>Зона сельскохозяйственного производства (Сх</w:t>
      </w:r>
      <w:proofErr w:type="gramStart"/>
      <w:r w:rsidRPr="00CC55A5">
        <w:rPr>
          <w:rFonts w:ascii="Times New Roman" w:hAnsi="Times New Roman" w:cs="Times New Roman"/>
          <w:bCs/>
          <w:sz w:val="20"/>
          <w:szCs w:val="20"/>
        </w:rPr>
        <w:t>2</w:t>
      </w:r>
      <w:proofErr w:type="gramEnd"/>
      <w:r w:rsidRPr="00CC55A5">
        <w:rPr>
          <w:rFonts w:ascii="Times New Roman" w:hAnsi="Times New Roman" w:cs="Times New Roman"/>
          <w:bCs/>
          <w:sz w:val="20"/>
          <w:szCs w:val="20"/>
        </w:rPr>
        <w:t>)</w:t>
      </w:r>
      <w:r w:rsidRPr="00CC55A5">
        <w:rPr>
          <w:rFonts w:ascii="Times New Roman" w:hAnsi="Times New Roman" w:cs="Times New Roman"/>
          <w:sz w:val="20"/>
          <w:szCs w:val="20"/>
        </w:rPr>
        <w:t>.</w:t>
      </w:r>
    </w:p>
    <w:p w:rsidR="00CC55A5" w:rsidRPr="00CC55A5" w:rsidRDefault="00CC55A5" w:rsidP="00CC55A5">
      <w:pPr>
        <w:widowControl w:val="0"/>
        <w:spacing w:line="240" w:lineRule="auto"/>
        <w:ind w:firstLine="720"/>
        <w:contextualSpacing/>
        <w:jc w:val="both"/>
        <w:rPr>
          <w:rFonts w:ascii="Times New Roman" w:eastAsia="Calibri" w:hAnsi="Times New Roman" w:cs="Times New Roman"/>
          <w:bCs/>
          <w:color w:val="000000"/>
          <w:sz w:val="20"/>
          <w:szCs w:val="20"/>
          <w:shd w:val="clear" w:color="auto" w:fill="FFFFFF"/>
        </w:rPr>
      </w:pPr>
      <w:r w:rsidRPr="00CC55A5">
        <w:rPr>
          <w:rFonts w:ascii="Times New Roman" w:hAnsi="Times New Roman" w:cs="Times New Roman"/>
          <w:bCs/>
          <w:iCs/>
          <w:color w:val="000000"/>
          <w:sz w:val="20"/>
          <w:szCs w:val="20"/>
          <w:shd w:val="clear" w:color="auto" w:fill="FFFFFF"/>
          <w:lang w:val="ru-RU" w:eastAsia="ru-RU"/>
        </w:rPr>
        <w:t xml:space="preserve">Основные виды разрешенного использования (код вида разрешенного </w:t>
      </w:r>
      <w:proofErr w:type="spellStart"/>
      <w:r w:rsidRPr="00CC55A5">
        <w:rPr>
          <w:rFonts w:ascii="Times New Roman" w:hAnsi="Times New Roman" w:cs="Times New Roman"/>
          <w:bCs/>
          <w:iCs/>
          <w:color w:val="000000"/>
          <w:sz w:val="20"/>
          <w:szCs w:val="20"/>
          <w:shd w:val="clear" w:color="auto" w:fill="FFFFFF"/>
          <w:lang w:val="ru-RU" w:eastAsia="ru-RU"/>
        </w:rPr>
        <w:t>использова-ния</w:t>
      </w:r>
      <w:proofErr w:type="spellEnd"/>
      <w:r w:rsidRPr="00CC55A5">
        <w:rPr>
          <w:rFonts w:ascii="Times New Roman" w:hAnsi="Times New Roman" w:cs="Times New Roman"/>
          <w:bCs/>
          <w:iCs/>
          <w:color w:val="000000"/>
          <w:sz w:val="20"/>
          <w:szCs w:val="20"/>
          <w:shd w:val="clear" w:color="auto" w:fill="FFFFFF"/>
          <w:lang w:val="ru-RU" w:eastAsia="ru-RU"/>
        </w:rPr>
        <w:t>):</w:t>
      </w:r>
      <w:r w:rsidRPr="00CC55A5">
        <w:rPr>
          <w:rFonts w:ascii="Times New Roman" w:hAnsi="Times New Roman" w:cs="Times New Roman"/>
          <w:bCs/>
          <w:iCs/>
          <w:color w:val="000000"/>
          <w:sz w:val="20"/>
          <w:szCs w:val="20"/>
          <w:shd w:val="clear" w:color="auto" w:fill="FFFFFF"/>
          <w:lang w:eastAsia="ru-RU"/>
        </w:rPr>
        <w:t xml:space="preserve"> </w:t>
      </w:r>
      <w:r w:rsidRPr="00CC55A5">
        <w:rPr>
          <w:rFonts w:ascii="Times New Roman" w:eastAsia="Calibri" w:hAnsi="Times New Roman" w:cs="Times New Roman"/>
          <w:bCs/>
          <w:color w:val="000000"/>
          <w:sz w:val="20"/>
          <w:szCs w:val="20"/>
          <w:shd w:val="clear" w:color="auto" w:fill="FFFFFF"/>
        </w:rPr>
        <w:t>– хранение и переработка сельскохозяйственной продукции (1.15);</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обеспечение сельскохозяйственного производства (1.18);</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скотоводство (1.8);</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звероводство (1.9);</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птицеводство (1.10);</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свиноводство (1.11);</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пчеловодство (1.12);</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рыбоводство (1.13).</w:t>
      </w:r>
    </w:p>
    <w:p w:rsidR="00CC55A5" w:rsidRPr="00CC55A5" w:rsidRDefault="00CC55A5" w:rsidP="00CC55A5">
      <w:pPr>
        <w:widowControl w:val="0"/>
        <w:numPr>
          <w:ilvl w:val="0"/>
          <w:numId w:val="33"/>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20"/>
          <w:szCs w:val="20"/>
        </w:rPr>
      </w:pPr>
      <w:r w:rsidRPr="00CC55A5">
        <w:rPr>
          <w:rFonts w:ascii="Times New Roman" w:eastAsia="Calibri" w:hAnsi="Times New Roman" w:cs="Times New Roman"/>
          <w:bCs/>
          <w:iCs/>
          <w:sz w:val="20"/>
          <w:szCs w:val="20"/>
        </w:rPr>
        <w:t>обслуживание автотранспорта (4.9).</w:t>
      </w:r>
    </w:p>
    <w:p w:rsidR="00CC55A5" w:rsidRPr="00CC55A5" w:rsidRDefault="00CC55A5" w:rsidP="00CC55A5">
      <w:pPr>
        <w:widowControl w:val="0"/>
        <w:tabs>
          <w:tab w:val="left" w:pos="1080"/>
        </w:tabs>
        <w:spacing w:line="240" w:lineRule="auto"/>
        <w:contextualSpacing/>
        <w:jc w:val="both"/>
        <w:rPr>
          <w:rFonts w:ascii="Times New Roman" w:hAnsi="Times New Roman" w:cs="Times New Roman"/>
          <w:bCs/>
          <w:iCs/>
          <w:sz w:val="20"/>
          <w:szCs w:val="20"/>
          <w:shd w:val="clear" w:color="auto" w:fill="FFFFFF"/>
          <w:lang w:val="ru-RU" w:eastAsia="ru-RU"/>
        </w:rPr>
      </w:pPr>
      <w:r w:rsidRPr="00CC55A5">
        <w:rPr>
          <w:rFonts w:ascii="Times New Roman" w:eastAsia="Calibri" w:hAnsi="Times New Roman" w:cs="Times New Roman"/>
          <w:bCs/>
          <w:color w:val="000000"/>
          <w:sz w:val="20"/>
          <w:szCs w:val="20"/>
          <w:shd w:val="clear" w:color="auto" w:fill="FFFFFF"/>
        </w:rPr>
        <w:t xml:space="preserve">        </w:t>
      </w:r>
      <w:r w:rsidRPr="00CC55A5">
        <w:rPr>
          <w:rFonts w:ascii="Times New Roman" w:hAnsi="Times New Roman" w:cs="Times New Roman"/>
          <w:bCs/>
          <w:iCs/>
          <w:color w:val="000000"/>
          <w:sz w:val="20"/>
          <w:szCs w:val="20"/>
          <w:shd w:val="clear" w:color="auto" w:fill="FFFFFF"/>
          <w:lang w:val="ru-RU" w:eastAsia="ru-RU"/>
        </w:rPr>
        <w:t>Условно разрешенные виды использования</w:t>
      </w:r>
      <w:r w:rsidRPr="00CC55A5">
        <w:rPr>
          <w:rFonts w:ascii="Times New Roman" w:hAnsi="Times New Roman" w:cs="Times New Roman"/>
          <w:bCs/>
          <w:iCs/>
          <w:color w:val="000000"/>
          <w:sz w:val="20"/>
          <w:szCs w:val="20"/>
          <w:shd w:val="clear" w:color="auto" w:fill="FFFFFF"/>
          <w:lang w:eastAsia="ru-RU"/>
        </w:rPr>
        <w:t xml:space="preserve"> (код вида разрешенного использования)</w:t>
      </w:r>
      <w:r w:rsidRPr="00CC55A5">
        <w:rPr>
          <w:rFonts w:ascii="Times New Roman" w:hAnsi="Times New Roman" w:cs="Times New Roman"/>
          <w:bCs/>
          <w:iCs/>
          <w:color w:val="000000"/>
          <w:sz w:val="20"/>
          <w:szCs w:val="20"/>
          <w:shd w:val="clear" w:color="auto" w:fill="FFFFFF"/>
          <w:lang w:val="ru-RU" w:eastAsia="ru-RU"/>
        </w:rPr>
        <w:t>:</w:t>
      </w:r>
      <w:r w:rsidRPr="00CC55A5">
        <w:rPr>
          <w:rFonts w:ascii="Times New Roman" w:hAnsi="Times New Roman" w:cs="Times New Roman"/>
          <w:bCs/>
          <w:iCs/>
          <w:sz w:val="20"/>
          <w:szCs w:val="20"/>
          <w:shd w:val="clear" w:color="auto" w:fill="FFFFFF"/>
          <w:lang w:eastAsia="ru-RU"/>
        </w:rPr>
        <w:t xml:space="preserve"> - . </w:t>
      </w:r>
      <w:r w:rsidRPr="00CC55A5">
        <w:rPr>
          <w:rFonts w:ascii="Times New Roman" w:hAnsi="Times New Roman" w:cs="Times New Roman"/>
          <w:bCs/>
          <w:iCs/>
          <w:color w:val="000000"/>
          <w:sz w:val="20"/>
          <w:szCs w:val="20"/>
          <w:shd w:val="clear" w:color="auto" w:fill="FFFFFF"/>
          <w:lang w:val="ru-RU" w:eastAsia="ru-RU"/>
        </w:rPr>
        <w:t>Вспомогательные виды разрешенного использования</w:t>
      </w:r>
      <w:r w:rsidRPr="00CC55A5">
        <w:rPr>
          <w:rFonts w:ascii="Times New Roman" w:hAnsi="Times New Roman" w:cs="Times New Roman"/>
          <w:bCs/>
          <w:iCs/>
          <w:color w:val="000000"/>
          <w:sz w:val="20"/>
          <w:szCs w:val="20"/>
          <w:shd w:val="clear" w:color="auto" w:fill="FFFFFF"/>
          <w:lang w:eastAsia="ru-RU"/>
        </w:rPr>
        <w:t xml:space="preserve"> (код вида разрешенного использ</w:t>
      </w:r>
      <w:r w:rsidRPr="00CC55A5">
        <w:rPr>
          <w:rFonts w:ascii="Times New Roman" w:hAnsi="Times New Roman" w:cs="Times New Roman"/>
          <w:bCs/>
          <w:iCs/>
          <w:color w:val="000000"/>
          <w:sz w:val="20"/>
          <w:szCs w:val="20"/>
          <w:shd w:val="clear" w:color="auto" w:fill="FFFFFF"/>
          <w:lang w:eastAsia="ru-RU"/>
        </w:rPr>
        <w:t>о</w:t>
      </w:r>
      <w:r w:rsidRPr="00CC55A5">
        <w:rPr>
          <w:rFonts w:ascii="Times New Roman" w:hAnsi="Times New Roman" w:cs="Times New Roman"/>
          <w:bCs/>
          <w:iCs/>
          <w:color w:val="000000"/>
          <w:sz w:val="20"/>
          <w:szCs w:val="20"/>
          <w:shd w:val="clear" w:color="auto" w:fill="FFFFFF"/>
          <w:lang w:eastAsia="ru-RU"/>
        </w:rPr>
        <w:t>вания)</w:t>
      </w:r>
      <w:r w:rsidRPr="00CC55A5">
        <w:rPr>
          <w:rFonts w:ascii="Times New Roman" w:hAnsi="Times New Roman" w:cs="Times New Roman"/>
          <w:bCs/>
          <w:iCs/>
          <w:color w:val="000000"/>
          <w:sz w:val="20"/>
          <w:szCs w:val="20"/>
          <w:shd w:val="clear" w:color="auto" w:fill="FFFFFF"/>
          <w:lang w:val="ru-RU" w:eastAsia="ru-RU"/>
        </w:rPr>
        <w:t>:</w:t>
      </w:r>
      <w:r w:rsidRPr="00CC55A5">
        <w:rPr>
          <w:rFonts w:ascii="Times New Roman" w:hAnsi="Times New Roman" w:cs="Times New Roman"/>
          <w:bCs/>
          <w:iCs/>
          <w:color w:val="000000"/>
          <w:sz w:val="20"/>
          <w:szCs w:val="20"/>
          <w:shd w:val="clear" w:color="auto" w:fill="FFFFFF"/>
          <w:lang w:eastAsia="ru-RU"/>
        </w:rPr>
        <w:t xml:space="preserve"> -.</w:t>
      </w:r>
    </w:p>
    <w:p w:rsidR="00CC55A5" w:rsidRPr="00CC55A5" w:rsidRDefault="00CC55A5" w:rsidP="00CC55A5">
      <w:pPr>
        <w:spacing w:line="240" w:lineRule="auto"/>
        <w:ind w:firstLine="540"/>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C55A5" w:rsidRPr="00CC55A5" w:rsidRDefault="00CC55A5" w:rsidP="00CC55A5">
      <w:pPr>
        <w:spacing w:line="240" w:lineRule="auto"/>
        <w:contextualSpacing/>
        <w:jc w:val="both"/>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CC55A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08</w:t>
      </w:r>
      <w:r w:rsidRPr="00CC55A5">
        <w:rPr>
          <w:rFonts w:ascii="Times New Roman" w:hAnsi="Times New Roman" w:cs="Times New Roman"/>
          <w:sz w:val="20"/>
          <w:szCs w:val="20"/>
        </w:rPr>
        <w:t>.12.2021г №152.</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Сети газоснабжения – Филиал АО «</w:t>
      </w:r>
      <w:proofErr w:type="spellStart"/>
      <w:r w:rsidRPr="00CC55A5">
        <w:rPr>
          <w:rFonts w:ascii="Times New Roman" w:hAnsi="Times New Roman" w:cs="Times New Roman"/>
          <w:color w:val="000000"/>
          <w:sz w:val="20"/>
          <w:szCs w:val="20"/>
        </w:rPr>
        <w:t>Газром</w:t>
      </w:r>
      <w:proofErr w:type="spellEnd"/>
      <w:r w:rsidRPr="00CC55A5">
        <w:rPr>
          <w:rFonts w:ascii="Times New Roman" w:hAnsi="Times New Roman" w:cs="Times New Roman"/>
          <w:color w:val="000000"/>
          <w:sz w:val="20"/>
          <w:szCs w:val="20"/>
        </w:rPr>
        <w:t xml:space="preserve"> газораспределение Саранск в </w:t>
      </w:r>
      <w:proofErr w:type="spellStart"/>
      <w:r w:rsidRPr="00CC55A5">
        <w:rPr>
          <w:rFonts w:ascii="Times New Roman" w:hAnsi="Times New Roman" w:cs="Times New Roman"/>
          <w:color w:val="000000"/>
          <w:sz w:val="20"/>
          <w:szCs w:val="20"/>
        </w:rPr>
        <w:t>р.п</w:t>
      </w:r>
      <w:proofErr w:type="spellEnd"/>
      <w:r w:rsidRPr="00CC55A5">
        <w:rPr>
          <w:rFonts w:ascii="Times New Roman" w:hAnsi="Times New Roman" w:cs="Times New Roman"/>
          <w:color w:val="000000"/>
          <w:sz w:val="20"/>
          <w:szCs w:val="20"/>
        </w:rPr>
        <w:t>. Чамзинке» №Ю-ТУ-ТП/00000081-1 от 17.12.2021г. Срок действия -70 дней.</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CC55A5">
        <w:rPr>
          <w:rFonts w:ascii="Times New Roman" w:hAnsi="Times New Roman" w:cs="Times New Roman"/>
          <w:color w:val="000000"/>
          <w:sz w:val="20"/>
          <w:szCs w:val="20"/>
        </w:rPr>
        <w:t>ресурсоснабжающей</w:t>
      </w:r>
      <w:proofErr w:type="spellEnd"/>
      <w:r w:rsidRPr="00CC55A5">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CC55A5">
        <w:rPr>
          <w:rFonts w:ascii="Times New Roman" w:hAnsi="Times New Roman" w:cs="Times New Roman"/>
          <w:sz w:val="20"/>
          <w:szCs w:val="20"/>
        </w:rPr>
        <w:t xml:space="preserve">    </w:t>
      </w:r>
      <w:r w:rsidRPr="00CC55A5">
        <w:rPr>
          <w:rFonts w:ascii="Times New Roman" w:hAnsi="Times New Roman" w:cs="Times New Roman"/>
          <w:bCs/>
          <w:sz w:val="20"/>
          <w:szCs w:val="20"/>
        </w:rPr>
        <w:t xml:space="preserve">   4.   </w:t>
      </w:r>
      <w:proofErr w:type="gramStart"/>
      <w:r w:rsidRPr="00CC55A5">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CC55A5">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08.12.2021 г. №346/21 по лоту №1 - составляет: 130 380</w:t>
      </w:r>
      <w:r w:rsidRPr="00CC55A5">
        <w:rPr>
          <w:rFonts w:ascii="Times New Roman" w:hAnsi="Times New Roman" w:cs="Times New Roman"/>
          <w:color w:val="FF0000"/>
          <w:sz w:val="20"/>
          <w:szCs w:val="20"/>
        </w:rPr>
        <w:t xml:space="preserve"> </w:t>
      </w:r>
      <w:r w:rsidRPr="00CC55A5">
        <w:rPr>
          <w:rFonts w:ascii="Times New Roman" w:hAnsi="Times New Roman" w:cs="Times New Roman"/>
          <w:sz w:val="20"/>
          <w:szCs w:val="20"/>
        </w:rPr>
        <w:t>(Сто тридцать тысяч триста восемьдесят) рублей 00 копеек, без НДС</w:t>
      </w:r>
      <w:r w:rsidRPr="00CC55A5">
        <w:rPr>
          <w:rFonts w:ascii="Times New Roman" w:hAnsi="Times New Roman" w:cs="Times New Roman"/>
          <w:b/>
          <w:color w:val="993366"/>
          <w:sz w:val="20"/>
          <w:szCs w:val="20"/>
        </w:rPr>
        <w:t>.</w:t>
      </w:r>
      <w:proofErr w:type="gramEnd"/>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b/>
          <w:sz w:val="20"/>
          <w:szCs w:val="20"/>
        </w:rPr>
      </w:pPr>
      <w:r w:rsidRPr="00CC55A5">
        <w:rPr>
          <w:rFonts w:ascii="Times New Roman" w:hAnsi="Times New Roman" w:cs="Times New Roman"/>
          <w:bCs/>
          <w:color w:val="000000"/>
          <w:sz w:val="20"/>
          <w:szCs w:val="20"/>
        </w:rPr>
        <w:t xml:space="preserve">        5.   Форма торгов:</w:t>
      </w:r>
      <w:r w:rsidRPr="00CC55A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b/>
          <w:sz w:val="20"/>
          <w:szCs w:val="20"/>
        </w:rPr>
      </w:pPr>
      <w:r w:rsidRPr="00CC55A5">
        <w:rPr>
          <w:rFonts w:ascii="Times New Roman" w:hAnsi="Times New Roman" w:cs="Times New Roman"/>
          <w:sz w:val="20"/>
          <w:szCs w:val="20"/>
        </w:rPr>
        <w:t xml:space="preserve">6.Срок  подачи заявок на участие в аукционе и прилагаемых к ним  документов  с   22 декабря  2021г. по 22 января 2022г. по рабочим дням с 9ч. 00 мин. до 16ч.00 мин. по адресу: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Денисова, д.4.</w:t>
      </w:r>
    </w:p>
    <w:p w:rsidR="00CC55A5" w:rsidRPr="00CC55A5" w:rsidRDefault="00CC55A5" w:rsidP="00CC55A5">
      <w:pPr>
        <w:pStyle w:val="13"/>
        <w:ind w:firstLine="567"/>
        <w:contextualSpacing/>
        <w:jc w:val="both"/>
        <w:rPr>
          <w:rFonts w:ascii="Times New Roman" w:hAnsi="Times New Roman" w:cs="Times New Roman"/>
        </w:rPr>
      </w:pPr>
      <w:r w:rsidRPr="00CC55A5">
        <w:rPr>
          <w:rFonts w:ascii="Times New Roman" w:hAnsi="Times New Roman" w:cs="Times New Roman"/>
        </w:rPr>
        <w:lastRenderedPageBreak/>
        <w:t>7. Задаток в размере 20 % от начальной цены   предмета аукциона уплачивается не позднее 22 января 2022 года на</w:t>
      </w:r>
      <w:r w:rsidRPr="00CC55A5">
        <w:rPr>
          <w:rFonts w:ascii="Times New Roman" w:hAnsi="Times New Roman" w:cs="Times New Roman"/>
          <w:snapToGrid w:val="0"/>
        </w:rPr>
        <w:t xml:space="preserve"> </w:t>
      </w:r>
      <w:proofErr w:type="gramStart"/>
      <w:r w:rsidRPr="00CC55A5">
        <w:rPr>
          <w:rFonts w:ascii="Times New Roman" w:hAnsi="Times New Roman" w:cs="Times New Roman"/>
          <w:snapToGrid w:val="0"/>
        </w:rPr>
        <w:t>р</w:t>
      </w:r>
      <w:proofErr w:type="gramEnd"/>
      <w:r w:rsidRPr="00CC55A5">
        <w:rPr>
          <w:rFonts w:ascii="Times New Roman" w:hAnsi="Times New Roman" w:cs="Times New Roman"/>
          <w:snapToGrid w:val="0"/>
        </w:rPr>
        <w:t xml:space="preserve">/с  </w:t>
      </w:r>
      <w:r w:rsidRPr="00CC55A5">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CC55A5">
        <w:rPr>
          <w:rFonts w:ascii="Times New Roman" w:eastAsia="MS Mincho" w:hAnsi="Times New Roman" w:cs="Times New Roman"/>
        </w:rPr>
        <w:t>.</w:t>
      </w:r>
    </w:p>
    <w:p w:rsidR="00CC55A5" w:rsidRPr="00CC55A5" w:rsidRDefault="00CC55A5" w:rsidP="00CC55A5">
      <w:pPr>
        <w:pStyle w:val="13"/>
        <w:ind w:firstLine="567"/>
        <w:contextualSpacing/>
        <w:jc w:val="both"/>
        <w:rPr>
          <w:rFonts w:ascii="Times New Roman" w:hAnsi="Times New Roman" w:cs="Times New Roman"/>
        </w:rPr>
      </w:pPr>
      <w:r w:rsidRPr="00CC55A5">
        <w:rPr>
          <w:rFonts w:ascii="Times New Roman" w:hAnsi="Times New Roman" w:cs="Times New Roman"/>
        </w:rPr>
        <w:t xml:space="preserve">8. Дата  рассмотрения заявок и документов от претендентов, а также определения  участников аукциона 24 января 2022 г. в 10 ч.00 мин по адресу:  431770, Республика Мордовия, Дубенский район, </w:t>
      </w:r>
      <w:proofErr w:type="spellStart"/>
      <w:r w:rsidRPr="00CC55A5">
        <w:rPr>
          <w:rFonts w:ascii="Times New Roman" w:hAnsi="Times New Roman" w:cs="Times New Roman"/>
        </w:rPr>
        <w:t>с</w:t>
      </w:r>
      <w:proofErr w:type="gramStart"/>
      <w:r w:rsidRPr="00CC55A5">
        <w:rPr>
          <w:rFonts w:ascii="Times New Roman" w:hAnsi="Times New Roman" w:cs="Times New Roman"/>
        </w:rPr>
        <w:t>.Д</w:t>
      </w:r>
      <w:proofErr w:type="gramEnd"/>
      <w:r w:rsidRPr="00CC55A5">
        <w:rPr>
          <w:rFonts w:ascii="Times New Roman" w:hAnsi="Times New Roman" w:cs="Times New Roman"/>
        </w:rPr>
        <w:t>убенки</w:t>
      </w:r>
      <w:proofErr w:type="spellEnd"/>
      <w:r w:rsidRPr="00CC55A5">
        <w:rPr>
          <w:rFonts w:ascii="Times New Roman" w:hAnsi="Times New Roman" w:cs="Times New Roman"/>
        </w:rPr>
        <w:t>, ул. Денисова, д.4.</w:t>
      </w:r>
    </w:p>
    <w:p w:rsidR="00CC55A5" w:rsidRPr="00CC55A5" w:rsidRDefault="00CC55A5" w:rsidP="00CC55A5">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9. Аукционная документация предоставляется в период  с 22 декабря  2021 по 22 января  2022г.   по рабочим дням с 9ч. 00 мин. до 16ч.00 мин   без взимания платы.</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10. Шаг аукциона 3%.</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11. Победителем аукциона признается участник, предложивший наибольшую цену лота.</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13.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w:t>
      </w:r>
      <w:r>
        <w:rPr>
          <w:rFonts w:ascii="Times New Roman" w:hAnsi="Times New Roman" w:cs="Times New Roman"/>
          <w:sz w:val="20"/>
          <w:szCs w:val="20"/>
        </w:rPr>
        <w:t>ва, д.4, тел: 8(83447) 2-19-86.</w:t>
      </w:r>
    </w:p>
    <w:p w:rsidR="00CC55A5" w:rsidRPr="00CC55A5" w:rsidRDefault="00CC55A5" w:rsidP="00CC55A5">
      <w:pPr>
        <w:shd w:val="clear" w:color="auto" w:fill="FFFFFF"/>
        <w:spacing w:line="240" w:lineRule="auto"/>
        <w:contextualSpacing/>
        <w:jc w:val="center"/>
        <w:rPr>
          <w:rFonts w:ascii="Times New Roman" w:hAnsi="Times New Roman" w:cs="Times New Roman"/>
          <w:b/>
          <w:bCs/>
          <w:color w:val="000000"/>
          <w:sz w:val="20"/>
          <w:szCs w:val="20"/>
        </w:rPr>
      </w:pPr>
    </w:p>
    <w:p w:rsidR="00CC55A5" w:rsidRPr="00CC55A5" w:rsidRDefault="00CC55A5" w:rsidP="00CC55A5">
      <w:pPr>
        <w:shd w:val="clear" w:color="auto" w:fill="FFFFFF"/>
        <w:spacing w:line="240" w:lineRule="auto"/>
        <w:contextualSpacing/>
        <w:jc w:val="center"/>
        <w:rPr>
          <w:rFonts w:ascii="Times New Roman" w:hAnsi="Times New Roman" w:cs="Times New Roman"/>
          <w:b/>
          <w:bCs/>
          <w:color w:val="000000"/>
          <w:sz w:val="20"/>
          <w:szCs w:val="20"/>
        </w:rPr>
      </w:pPr>
      <w:r w:rsidRPr="00CC55A5">
        <w:rPr>
          <w:rFonts w:ascii="Times New Roman" w:hAnsi="Times New Roman" w:cs="Times New Roman"/>
          <w:b/>
          <w:bCs/>
          <w:color w:val="000000"/>
          <w:sz w:val="20"/>
          <w:szCs w:val="20"/>
        </w:rPr>
        <w:t xml:space="preserve">ЗАЯВКА </w:t>
      </w:r>
    </w:p>
    <w:p w:rsidR="00CC55A5" w:rsidRPr="00CC55A5" w:rsidRDefault="00CC55A5" w:rsidP="00CC55A5">
      <w:pPr>
        <w:spacing w:line="240" w:lineRule="auto"/>
        <w:contextualSpacing/>
        <w:jc w:val="center"/>
        <w:rPr>
          <w:rStyle w:val="a9"/>
          <w:rFonts w:ascii="Times New Roman" w:hAnsi="Times New Roman" w:cs="Times New Roman"/>
          <w:bCs w:val="0"/>
          <w:sz w:val="20"/>
          <w:szCs w:val="20"/>
        </w:rPr>
      </w:pPr>
      <w:r w:rsidRPr="00CC55A5">
        <w:rPr>
          <w:rStyle w:val="a9"/>
          <w:rFonts w:ascii="Times New Roman" w:hAnsi="Times New Roman" w:cs="Times New Roman"/>
          <w:kern w:val="36"/>
          <w:sz w:val="20"/>
          <w:szCs w:val="20"/>
        </w:rPr>
        <w:t xml:space="preserve">на участие в открытом аукционе  </w:t>
      </w:r>
      <w:r w:rsidRPr="00CC55A5">
        <w:rPr>
          <w:rFonts w:ascii="Times New Roman" w:hAnsi="Times New Roman" w:cs="Times New Roman"/>
          <w:b/>
          <w:sz w:val="20"/>
          <w:szCs w:val="20"/>
        </w:rPr>
        <w:t>по</w:t>
      </w:r>
      <w:r>
        <w:rPr>
          <w:rFonts w:ascii="Times New Roman" w:hAnsi="Times New Roman" w:cs="Times New Roman"/>
          <w:b/>
          <w:sz w:val="20"/>
          <w:szCs w:val="20"/>
        </w:rPr>
        <w:t xml:space="preserve"> продаже   земельного   участка</w:t>
      </w:r>
    </w:p>
    <w:p w:rsidR="00CC55A5" w:rsidRPr="00CC55A5" w:rsidRDefault="00CC55A5" w:rsidP="00CC55A5">
      <w:pPr>
        <w:pStyle w:val="24"/>
        <w:spacing w:before="0" w:after="0"/>
        <w:ind w:firstLine="0"/>
        <w:contextualSpacing/>
        <w:outlineLvl w:val="1"/>
        <w:rPr>
          <w:rStyle w:val="a9"/>
          <w:rFonts w:ascii="Times New Roman" w:hAnsi="Times New Roman"/>
          <w:b w:val="0"/>
          <w:color w:val="auto"/>
          <w:kern w:val="36"/>
          <w:sz w:val="20"/>
          <w:szCs w:val="20"/>
        </w:rPr>
      </w:pPr>
      <w:r w:rsidRPr="00CC55A5">
        <w:rPr>
          <w:rStyle w:val="a9"/>
          <w:rFonts w:ascii="Times New Roman" w:hAnsi="Times New Roman"/>
          <w:b w:val="0"/>
          <w:color w:val="auto"/>
          <w:kern w:val="36"/>
          <w:sz w:val="20"/>
          <w:szCs w:val="20"/>
        </w:rPr>
        <w:t xml:space="preserve">(На бланке участника                                                                                  Дата, </w:t>
      </w:r>
      <w:proofErr w:type="spellStart"/>
      <w:proofErr w:type="gramStart"/>
      <w:r w:rsidRPr="00CC55A5">
        <w:rPr>
          <w:rStyle w:val="a9"/>
          <w:rFonts w:ascii="Times New Roman" w:hAnsi="Times New Roman"/>
          <w:b w:val="0"/>
          <w:color w:val="auto"/>
          <w:kern w:val="36"/>
          <w:sz w:val="20"/>
          <w:szCs w:val="20"/>
        </w:rPr>
        <w:t>исх</w:t>
      </w:r>
      <w:proofErr w:type="spellEnd"/>
      <w:proofErr w:type="gramEnd"/>
      <w:r w:rsidRPr="00CC55A5">
        <w:rPr>
          <w:rStyle w:val="a9"/>
          <w:rFonts w:ascii="Times New Roman" w:hAnsi="Times New Roman"/>
          <w:b w:val="0"/>
          <w:color w:val="auto"/>
          <w:kern w:val="36"/>
          <w:sz w:val="20"/>
          <w:szCs w:val="20"/>
        </w:rPr>
        <w:t xml:space="preserve"> №)</w:t>
      </w:r>
    </w:p>
    <w:p w:rsidR="00CC55A5" w:rsidRPr="00CC55A5" w:rsidRDefault="00CC55A5" w:rsidP="00CC55A5">
      <w:pPr>
        <w:pStyle w:val="a8"/>
        <w:contextualSpacing/>
        <w:jc w:val="both"/>
        <w:rPr>
          <w:sz w:val="20"/>
          <w:szCs w:val="20"/>
        </w:rPr>
      </w:pPr>
      <w:r w:rsidRPr="00CC55A5">
        <w:rPr>
          <w:b/>
          <w:color w:val="000000"/>
          <w:sz w:val="20"/>
          <w:szCs w:val="20"/>
        </w:rPr>
        <w:t xml:space="preserve">          </w:t>
      </w:r>
      <w:r w:rsidRPr="00CC55A5">
        <w:rPr>
          <w:color w:val="000000"/>
          <w:sz w:val="20"/>
          <w:szCs w:val="20"/>
        </w:rPr>
        <w:t>1. Изучив   аукционную документацию по проведению открытого аукциона</w:t>
      </w:r>
      <w:r w:rsidRPr="00CC55A5">
        <w:rPr>
          <w:rStyle w:val="a9"/>
          <w:rFonts w:eastAsia="Calibri"/>
          <w:b w:val="0"/>
          <w:kern w:val="36"/>
          <w:sz w:val="20"/>
          <w:szCs w:val="20"/>
        </w:rPr>
        <w:t xml:space="preserve"> </w:t>
      </w:r>
      <w:r w:rsidRPr="00CC55A5">
        <w:rPr>
          <w:sz w:val="20"/>
          <w:szCs w:val="20"/>
        </w:rPr>
        <w:t>по продаже  земельного  участка,</w:t>
      </w:r>
      <w:r w:rsidRPr="00CC55A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CC55A5">
        <w:rPr>
          <w:sz w:val="20"/>
          <w:szCs w:val="20"/>
        </w:rPr>
        <w:tab/>
      </w:r>
      <w:r w:rsidRPr="00CC55A5">
        <w:rPr>
          <w:sz w:val="20"/>
          <w:szCs w:val="20"/>
        </w:rPr>
        <w:tab/>
      </w:r>
      <w:r w:rsidRPr="00CC55A5">
        <w:rPr>
          <w:sz w:val="20"/>
          <w:szCs w:val="20"/>
        </w:rPr>
        <w:tab/>
      </w:r>
      <w:r w:rsidRPr="00CC55A5">
        <w:rPr>
          <w:sz w:val="20"/>
          <w:szCs w:val="20"/>
        </w:rPr>
        <w:tab/>
      </w:r>
      <w:r w:rsidRPr="00CC55A5">
        <w:rPr>
          <w:sz w:val="20"/>
          <w:szCs w:val="20"/>
        </w:rPr>
        <w:tab/>
        <w:t xml:space="preserve">  (наименование участника аукциона)</w:t>
      </w:r>
    </w:p>
    <w:p w:rsidR="00CC55A5" w:rsidRPr="00CC55A5" w:rsidRDefault="00CC55A5" w:rsidP="00CC55A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в лице_______________________________________________________________________,</w:t>
      </w:r>
    </w:p>
    <w:p w:rsidR="00CC55A5" w:rsidRPr="00CC55A5" w:rsidRDefault="00CC55A5" w:rsidP="00CC55A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(должность, ФИО)</w:t>
      </w:r>
    </w:p>
    <w:p w:rsidR="00CC55A5" w:rsidRPr="00CC55A5" w:rsidRDefault="00CC55A5" w:rsidP="00CC55A5">
      <w:pPr>
        <w:shd w:val="clear" w:color="auto" w:fill="FFFFFF"/>
        <w:spacing w:line="240" w:lineRule="auto"/>
        <w:ind w:left="10" w:right="5"/>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CC55A5" w:rsidRPr="00CC55A5" w:rsidRDefault="00CC55A5" w:rsidP="00CC55A5">
      <w:pPr>
        <w:shd w:val="clear" w:color="auto" w:fill="FFFFFF"/>
        <w:spacing w:line="240" w:lineRule="auto"/>
        <w:ind w:left="5" w:right="5" w:firstLine="581"/>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2.</w:t>
      </w:r>
      <w:r w:rsidRPr="00CC55A5">
        <w:rPr>
          <w:rFonts w:ascii="Times New Roman" w:hAnsi="Times New Roman" w:cs="Times New Roman"/>
          <w:i/>
          <w:iCs/>
          <w:color w:val="000000"/>
          <w:sz w:val="20"/>
          <w:szCs w:val="20"/>
        </w:rPr>
        <w:t xml:space="preserve"> </w:t>
      </w:r>
      <w:proofErr w:type="gramStart"/>
      <w:r w:rsidRPr="00CC55A5">
        <w:rPr>
          <w:rFonts w:ascii="Times New Roman" w:hAnsi="Times New Roman" w:cs="Times New Roman"/>
          <w:iCs/>
          <w:color w:val="000000"/>
          <w:sz w:val="20"/>
          <w:szCs w:val="20"/>
        </w:rPr>
        <w:t>С</w:t>
      </w:r>
      <w:r w:rsidRPr="00CC55A5">
        <w:rPr>
          <w:rFonts w:ascii="Times New Roman" w:hAnsi="Times New Roman" w:cs="Times New Roman"/>
          <w:color w:val="000000"/>
          <w:sz w:val="20"/>
          <w:szCs w:val="20"/>
        </w:rPr>
        <w:t>огласен</w:t>
      </w:r>
      <w:proofErr w:type="gramEnd"/>
      <w:r w:rsidRPr="00CC55A5">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CC55A5" w:rsidRPr="00CC55A5" w:rsidRDefault="00CC55A5" w:rsidP="00CC55A5">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3.</w:t>
      </w:r>
      <w:r w:rsidRPr="00CC55A5">
        <w:rPr>
          <w:rFonts w:ascii="Times New Roman" w:hAnsi="Times New Roman" w:cs="Times New Roman"/>
          <w:color w:val="000000"/>
          <w:sz w:val="20"/>
          <w:szCs w:val="20"/>
        </w:rPr>
        <w:tab/>
      </w:r>
      <w:proofErr w:type="gramStart"/>
      <w:r w:rsidRPr="00CC55A5">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CC55A5">
        <w:rPr>
          <w:rFonts w:ascii="Times New Roman" w:hAnsi="Times New Roman" w:cs="Times New Roman"/>
          <w:sz w:val="20"/>
          <w:szCs w:val="20"/>
        </w:rPr>
        <w:t xml:space="preserve"> </w:t>
      </w:r>
      <w:r w:rsidRPr="00CC55A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CC55A5" w:rsidRPr="00CC55A5" w:rsidRDefault="00CC55A5" w:rsidP="00CC55A5">
      <w:pPr>
        <w:widowControl w:val="0"/>
        <w:numPr>
          <w:ilvl w:val="0"/>
          <w:numId w:val="3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CC55A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 xml:space="preserve">        В случае</w:t>
      </w:r>
      <w:proofErr w:type="gramStart"/>
      <w:r w:rsidRPr="00CC55A5">
        <w:rPr>
          <w:rFonts w:ascii="Times New Roman" w:hAnsi="Times New Roman" w:cs="Times New Roman"/>
          <w:color w:val="000000"/>
          <w:sz w:val="20"/>
          <w:szCs w:val="20"/>
        </w:rPr>
        <w:t>,</w:t>
      </w:r>
      <w:proofErr w:type="gramEnd"/>
      <w:r w:rsidRPr="00CC55A5">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CC55A5">
        <w:rPr>
          <w:rFonts w:ascii="Times New Roman" w:hAnsi="Times New Roman" w:cs="Times New Roman"/>
          <w:sz w:val="20"/>
          <w:szCs w:val="20"/>
        </w:rPr>
        <w:t xml:space="preserve"> купли продажи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 в</w:t>
      </w:r>
      <w:r w:rsidRPr="00CC55A5">
        <w:rPr>
          <w:rFonts w:ascii="Times New Roman" w:hAnsi="Times New Roman" w:cs="Times New Roman"/>
          <w:b/>
          <w:sz w:val="20"/>
          <w:szCs w:val="20"/>
        </w:rPr>
        <w:t xml:space="preserve"> </w:t>
      </w:r>
      <w:r w:rsidRPr="00CC55A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CC55A5" w:rsidRPr="00CC55A5" w:rsidRDefault="00CC55A5" w:rsidP="00CC55A5">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6.</w:t>
      </w:r>
      <w:r w:rsidRPr="00CC55A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CC55A5">
        <w:rPr>
          <w:rFonts w:ascii="Times New Roman" w:hAnsi="Times New Roman" w:cs="Times New Roman"/>
          <w:color w:val="000000"/>
          <w:sz w:val="20"/>
          <w:szCs w:val="20"/>
        </w:rPr>
        <w:t>уполномочен</w:t>
      </w:r>
      <w:proofErr w:type="gramEnd"/>
      <w:r w:rsidRPr="00CC55A5">
        <w:rPr>
          <w:rFonts w:ascii="Times New Roman" w:hAnsi="Times New Roman" w:cs="Times New Roman"/>
          <w:color w:val="000000"/>
          <w:sz w:val="20"/>
          <w:szCs w:val="20"/>
        </w:rPr>
        <w:t xml:space="preserve"> </w:t>
      </w:r>
      <w:r w:rsidRPr="00CC55A5">
        <w:rPr>
          <w:rFonts w:ascii="Times New Roman" w:hAnsi="Times New Roman" w:cs="Times New Roman"/>
          <w:i/>
          <w:iCs/>
          <w:color w:val="000000"/>
          <w:sz w:val="20"/>
          <w:szCs w:val="20"/>
        </w:rPr>
        <w:t>______________________________.</w:t>
      </w:r>
    </w:p>
    <w:p w:rsidR="00CC55A5" w:rsidRPr="00CC55A5" w:rsidRDefault="00CC55A5" w:rsidP="00CC55A5">
      <w:pPr>
        <w:shd w:val="clear" w:color="auto" w:fill="FFFFFF"/>
        <w:spacing w:line="240" w:lineRule="auto"/>
        <w:ind w:left="576" w:right="-5"/>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Все  сведения  о проведен</w:t>
      </w:r>
      <w:proofErr w:type="gramStart"/>
      <w:r w:rsidRPr="00CC55A5">
        <w:rPr>
          <w:rFonts w:ascii="Times New Roman" w:hAnsi="Times New Roman" w:cs="Times New Roman"/>
          <w:color w:val="000000"/>
          <w:sz w:val="20"/>
          <w:szCs w:val="20"/>
        </w:rPr>
        <w:t>ии ау</w:t>
      </w:r>
      <w:proofErr w:type="gramEnd"/>
      <w:r w:rsidRPr="00CC55A5">
        <w:rPr>
          <w:rFonts w:ascii="Times New Roman" w:hAnsi="Times New Roman" w:cs="Times New Roman"/>
          <w:color w:val="000000"/>
          <w:sz w:val="20"/>
          <w:szCs w:val="20"/>
        </w:rPr>
        <w:t>кциона просим сообщать уполномоченному лицу.</w:t>
      </w:r>
    </w:p>
    <w:p w:rsidR="00CC55A5" w:rsidRPr="00CC55A5" w:rsidRDefault="00CC55A5" w:rsidP="00CC55A5">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7.</w:t>
      </w:r>
      <w:r w:rsidRPr="00CC55A5">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CC55A5">
        <w:rPr>
          <w:rFonts w:ascii="Times New Roman" w:hAnsi="Times New Roman" w:cs="Times New Roman"/>
          <w:sz w:val="20"/>
          <w:szCs w:val="20"/>
        </w:rPr>
        <w:t xml:space="preserve"> </w:t>
      </w:r>
      <w:r w:rsidRPr="00CC55A5">
        <w:rPr>
          <w:rFonts w:ascii="Times New Roman" w:hAnsi="Times New Roman" w:cs="Times New Roman"/>
          <w:color w:val="000000"/>
          <w:sz w:val="20"/>
          <w:szCs w:val="20"/>
        </w:rPr>
        <w:t>банковские реквизиты _____________________.</w:t>
      </w:r>
    </w:p>
    <w:p w:rsidR="00CC55A5" w:rsidRPr="00CC55A5" w:rsidRDefault="00CC55A5" w:rsidP="00CC55A5">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8. К настоящей заявке прилагаются документы согласно описи на</w:t>
      </w:r>
      <w:r w:rsidRPr="00CC55A5">
        <w:rPr>
          <w:rFonts w:ascii="Times New Roman" w:hAnsi="Times New Roman" w:cs="Times New Roman"/>
          <w:color w:val="000000"/>
          <w:sz w:val="20"/>
          <w:szCs w:val="20"/>
        </w:rPr>
        <w:tab/>
        <w:t>стр.</w:t>
      </w:r>
    </w:p>
    <w:p w:rsidR="00CC55A5" w:rsidRPr="00CC55A5" w:rsidRDefault="00CC55A5" w:rsidP="00CC55A5">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CC55A5" w:rsidRPr="00CC55A5" w:rsidRDefault="00CC55A5" w:rsidP="00CC55A5">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CC55A5">
        <w:rPr>
          <w:rFonts w:ascii="Times New Roman" w:hAnsi="Times New Roman" w:cs="Times New Roman"/>
          <w:color w:val="000000"/>
          <w:sz w:val="20"/>
          <w:szCs w:val="20"/>
        </w:rPr>
        <w:t>Руководитель     организации</w:t>
      </w:r>
      <w:r w:rsidRPr="00CC55A5">
        <w:rPr>
          <w:rFonts w:ascii="Times New Roman" w:hAnsi="Times New Roman" w:cs="Times New Roman"/>
          <w:color w:val="000000"/>
          <w:sz w:val="20"/>
          <w:szCs w:val="20"/>
        </w:rPr>
        <w:tab/>
      </w:r>
    </w:p>
    <w:p w:rsidR="00CC55A5" w:rsidRPr="00CC55A5" w:rsidRDefault="00CC55A5" w:rsidP="00CC55A5">
      <w:pPr>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МП</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 xml:space="preserve"> </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(ФИО, подпись)</w:t>
      </w:r>
    </w:p>
    <w:p w:rsidR="00CC55A5" w:rsidRPr="00CC55A5" w:rsidRDefault="00CC55A5" w:rsidP="00CC55A5">
      <w:pPr>
        <w:spacing w:line="240" w:lineRule="auto"/>
        <w:ind w:firstLine="539"/>
        <w:contextualSpacing/>
        <w:jc w:val="center"/>
        <w:rPr>
          <w:rFonts w:ascii="Times New Roman" w:hAnsi="Times New Roman" w:cs="Times New Roman"/>
          <w:sz w:val="20"/>
          <w:szCs w:val="20"/>
        </w:rPr>
      </w:pPr>
      <w:r>
        <w:rPr>
          <w:rFonts w:ascii="Times New Roman" w:hAnsi="Times New Roman" w:cs="Times New Roman"/>
          <w:sz w:val="20"/>
          <w:szCs w:val="20"/>
        </w:rPr>
        <w:t xml:space="preserve">    </w:t>
      </w:r>
    </w:p>
    <w:p w:rsidR="00CC55A5" w:rsidRPr="00CC55A5" w:rsidRDefault="00CC55A5" w:rsidP="00CC55A5">
      <w:pPr>
        <w:spacing w:line="240" w:lineRule="auto"/>
        <w:ind w:firstLine="539"/>
        <w:contextualSpacing/>
        <w:jc w:val="center"/>
        <w:rPr>
          <w:rFonts w:ascii="Times New Roman" w:hAnsi="Times New Roman" w:cs="Times New Roman"/>
          <w:sz w:val="20"/>
          <w:szCs w:val="20"/>
        </w:rPr>
      </w:pPr>
      <w:r w:rsidRPr="00CC55A5">
        <w:rPr>
          <w:rFonts w:ascii="Times New Roman" w:hAnsi="Times New Roman" w:cs="Times New Roman"/>
          <w:sz w:val="20"/>
          <w:szCs w:val="20"/>
        </w:rPr>
        <w:t xml:space="preserve">Для юридического лица </w:t>
      </w:r>
    </w:p>
    <w:p w:rsidR="00CC55A5" w:rsidRPr="00CC55A5" w:rsidRDefault="00CC55A5" w:rsidP="00CC55A5">
      <w:pPr>
        <w:spacing w:line="240" w:lineRule="auto"/>
        <w:ind w:firstLine="539"/>
        <w:contextualSpacing/>
        <w:jc w:val="center"/>
        <w:rPr>
          <w:rFonts w:ascii="Times New Roman" w:hAnsi="Times New Roman" w:cs="Times New Roman"/>
          <w:b/>
          <w:sz w:val="20"/>
          <w:szCs w:val="20"/>
        </w:rPr>
      </w:pPr>
      <w:r w:rsidRPr="00CC55A5">
        <w:rPr>
          <w:rFonts w:ascii="Times New Roman" w:hAnsi="Times New Roman" w:cs="Times New Roman"/>
          <w:b/>
          <w:sz w:val="20"/>
          <w:szCs w:val="20"/>
        </w:rPr>
        <w:t>Анкета   участника   открытого  аукциона</w:t>
      </w:r>
    </w:p>
    <w:p w:rsidR="00CC55A5" w:rsidRPr="00CC55A5" w:rsidRDefault="00CC55A5" w:rsidP="00CC55A5">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Сведения о претенденте на участие в аукционе</w:t>
            </w: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 xml:space="preserve">Банковские реквизиты (наименование банка, БИК, ИНН, </w:t>
            </w:r>
            <w:proofErr w:type="gramStart"/>
            <w:r w:rsidRPr="00CC55A5">
              <w:rPr>
                <w:rFonts w:ascii="Times New Roman" w:hAnsi="Times New Roman" w:cs="Times New Roman"/>
                <w:sz w:val="20"/>
                <w:szCs w:val="20"/>
              </w:rPr>
              <w:t>р</w:t>
            </w:r>
            <w:proofErr w:type="gramEnd"/>
            <w:r w:rsidRPr="00CC55A5">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bl>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______________________________</w:t>
      </w: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(подпись) М.П.                                                                                                                            (ФИО подписавшего лица, должность)</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ind w:firstLine="539"/>
        <w:contextualSpacing/>
        <w:jc w:val="center"/>
        <w:rPr>
          <w:rFonts w:ascii="Times New Roman" w:hAnsi="Times New Roman" w:cs="Times New Roman"/>
          <w:sz w:val="20"/>
          <w:szCs w:val="20"/>
        </w:rPr>
      </w:pPr>
      <w:r w:rsidRPr="00CC55A5">
        <w:rPr>
          <w:rFonts w:ascii="Times New Roman" w:hAnsi="Times New Roman" w:cs="Times New Roman"/>
          <w:sz w:val="20"/>
          <w:szCs w:val="20"/>
        </w:rPr>
        <w:t>Для физического лица</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Сведения о претенденте на участие в аукционе</w:t>
            </w: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 xml:space="preserve">Банковские реквизиты (наименование банка, БИК, ИНН, </w:t>
            </w:r>
            <w:proofErr w:type="gramStart"/>
            <w:r w:rsidRPr="00CC55A5">
              <w:rPr>
                <w:rFonts w:ascii="Times New Roman" w:hAnsi="Times New Roman" w:cs="Times New Roman"/>
                <w:sz w:val="20"/>
                <w:szCs w:val="20"/>
              </w:rPr>
              <w:t>р</w:t>
            </w:r>
            <w:proofErr w:type="gramEnd"/>
            <w:r w:rsidRPr="00CC55A5">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r w:rsidR="00CC55A5" w:rsidRPr="00CC55A5" w:rsidTr="00977922">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bl>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______________________________</w:t>
      </w: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(подпись) М.П.                                                                                                                            (ФИО подписавшего лица)</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contextualSpacing/>
        <w:jc w:val="right"/>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bCs/>
          <w:sz w:val="20"/>
          <w:szCs w:val="20"/>
        </w:rPr>
      </w:pPr>
      <w:r w:rsidRPr="00CC55A5">
        <w:rPr>
          <w:rFonts w:ascii="Times New Roman" w:hAnsi="Times New Roman" w:cs="Times New Roman"/>
          <w:bCs/>
          <w:sz w:val="20"/>
          <w:szCs w:val="20"/>
        </w:rPr>
        <w:t>АУКЦИОННОЕ   ПРЕДЛОЖЕНИЕ  УЧАСТНИКА</w:t>
      </w:r>
    </w:p>
    <w:p w:rsidR="00CC55A5" w:rsidRP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_____________________________________________________________________________                                                       (наименование участника аукциона)</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По продаже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CC55A5" w:rsidRPr="00CC55A5" w:rsidTr="00977922">
        <w:trPr>
          <w:trHeight w:val="264"/>
        </w:trPr>
        <w:tc>
          <w:tcPr>
            <w:tcW w:w="1109"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w:t>
            </w:r>
          </w:p>
          <w:p w:rsidR="00CC55A5" w:rsidRPr="00CC55A5" w:rsidRDefault="00CC55A5" w:rsidP="00CC55A5">
            <w:pPr>
              <w:spacing w:line="240" w:lineRule="auto"/>
              <w:contextualSpacing/>
              <w:jc w:val="center"/>
              <w:rPr>
                <w:rFonts w:ascii="Times New Roman" w:hAnsi="Times New Roman" w:cs="Times New Roman"/>
                <w:sz w:val="20"/>
                <w:szCs w:val="20"/>
              </w:rPr>
            </w:pP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jc w:val="center"/>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Значение, предлагаемое участником аукциона, руб.</w:t>
            </w:r>
          </w:p>
        </w:tc>
      </w:tr>
      <w:tr w:rsidR="00CC55A5" w:rsidRPr="00CC55A5" w:rsidTr="00977922">
        <w:trPr>
          <w:trHeight w:val="264"/>
        </w:trPr>
        <w:tc>
          <w:tcPr>
            <w:tcW w:w="1109"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bCs/>
                <w:sz w:val="20"/>
                <w:szCs w:val="20"/>
              </w:rPr>
              <w:t>Начальная цена  предмета аукциона по продаже земельного участка    -  сумма за земельный участок</w:t>
            </w:r>
            <w:r w:rsidRPr="00CC55A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hAnsi="Times New Roman" w:cs="Times New Roman"/>
                <w:sz w:val="20"/>
                <w:szCs w:val="20"/>
              </w:rPr>
            </w:pPr>
          </w:p>
        </w:tc>
      </w:tr>
    </w:tbl>
    <w:p w:rsidR="00CC55A5" w:rsidRPr="00CC55A5" w:rsidRDefault="00CC55A5" w:rsidP="00CC55A5">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CC55A5">
        <w:rPr>
          <w:rFonts w:ascii="Times New Roman" w:hAnsi="Times New Roman" w:cs="Times New Roman"/>
          <w:color w:val="000000"/>
          <w:sz w:val="20"/>
          <w:szCs w:val="20"/>
        </w:rPr>
        <w:tab/>
      </w:r>
    </w:p>
    <w:p w:rsidR="00CC55A5" w:rsidRPr="00CC55A5" w:rsidRDefault="00CC55A5" w:rsidP="00CC55A5">
      <w:pPr>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МП</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 xml:space="preserve"> </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(ФИО, подпись)</w:t>
      </w:r>
    </w:p>
    <w:p w:rsidR="00CC55A5" w:rsidRPr="00CC55A5" w:rsidRDefault="00CC55A5" w:rsidP="00CC55A5">
      <w:pPr>
        <w:pStyle w:val="a8"/>
        <w:keepNext/>
        <w:suppressLineNumbers/>
        <w:spacing w:after="0"/>
        <w:ind w:firstLine="284"/>
        <w:contextualSpacing/>
        <w:jc w:val="center"/>
        <w:rPr>
          <w:b/>
          <w:bCs/>
          <w:iCs/>
          <w:sz w:val="20"/>
          <w:szCs w:val="20"/>
        </w:rPr>
      </w:pPr>
      <w:r w:rsidRPr="00CC55A5">
        <w:rPr>
          <w:b/>
          <w:bCs/>
          <w:iCs/>
          <w:sz w:val="20"/>
          <w:szCs w:val="20"/>
        </w:rPr>
        <w:t>ОПИСЬ ДОКУМЕНТОВ</w:t>
      </w:r>
    </w:p>
    <w:p w:rsidR="00CC55A5" w:rsidRPr="00CC55A5" w:rsidRDefault="00CC55A5" w:rsidP="00CC55A5">
      <w:pPr>
        <w:pStyle w:val="a8"/>
        <w:keepNext/>
        <w:suppressLineNumbers/>
        <w:spacing w:before="0" w:after="0"/>
        <w:ind w:firstLine="284"/>
        <w:contextualSpacing/>
        <w:jc w:val="center"/>
        <w:rPr>
          <w:sz w:val="20"/>
          <w:szCs w:val="20"/>
          <w:lang w:eastAsia="ru-RU"/>
        </w:rPr>
      </w:pPr>
      <w:r w:rsidRPr="00CC55A5">
        <w:rPr>
          <w:sz w:val="20"/>
          <w:szCs w:val="20"/>
        </w:rPr>
        <w:t>входящих в состав заявки на участие в аукционе  по продаже земельного   участка</w:t>
      </w:r>
    </w:p>
    <w:p w:rsidR="00CC55A5" w:rsidRPr="00CC55A5" w:rsidRDefault="00CC55A5" w:rsidP="00CC55A5">
      <w:pPr>
        <w:pStyle w:val="a8"/>
        <w:keepNext/>
        <w:suppressLineNumbers/>
        <w:spacing w:before="0" w:after="0"/>
        <w:ind w:firstLine="284"/>
        <w:contextualSpacing/>
        <w:jc w:val="both"/>
        <w:rPr>
          <w:sz w:val="20"/>
          <w:szCs w:val="20"/>
        </w:rPr>
      </w:pPr>
      <w:r w:rsidRPr="00CC55A5">
        <w:rPr>
          <w:sz w:val="20"/>
          <w:szCs w:val="20"/>
        </w:rPr>
        <w:t>Участник__________________________________________________________________,</w:t>
      </w:r>
    </w:p>
    <w:p w:rsidR="00CC55A5" w:rsidRPr="00CC55A5" w:rsidRDefault="00CC55A5" w:rsidP="00CC55A5">
      <w:pPr>
        <w:pStyle w:val="a8"/>
        <w:keepNext/>
        <w:suppressLineNumbers/>
        <w:spacing w:before="0" w:after="0"/>
        <w:ind w:firstLine="284"/>
        <w:contextualSpacing/>
        <w:jc w:val="center"/>
        <w:rPr>
          <w:sz w:val="20"/>
          <w:szCs w:val="20"/>
        </w:rPr>
      </w:pPr>
      <w:r w:rsidRPr="00CC55A5">
        <w:rPr>
          <w:i/>
          <w:iCs/>
          <w:sz w:val="20"/>
          <w:szCs w:val="20"/>
        </w:rPr>
        <w:t>(организационно-правовая форма, наименовани</w:t>
      </w:r>
      <w:proofErr w:type="gramStart"/>
      <w:r w:rsidRPr="00CC55A5">
        <w:rPr>
          <w:i/>
          <w:iCs/>
          <w:sz w:val="20"/>
          <w:szCs w:val="20"/>
        </w:rPr>
        <w:t>е-</w:t>
      </w:r>
      <w:proofErr w:type="gramEnd"/>
      <w:r w:rsidRPr="00CC55A5">
        <w:rPr>
          <w:i/>
          <w:iCs/>
          <w:sz w:val="20"/>
          <w:szCs w:val="20"/>
        </w:rPr>
        <w:t xml:space="preserve"> для юридического лица, Ф.И.О. - для физического лица)</w:t>
      </w:r>
    </w:p>
    <w:p w:rsidR="00CC55A5" w:rsidRPr="00CC55A5" w:rsidRDefault="00CC55A5" w:rsidP="00CC55A5">
      <w:pPr>
        <w:pStyle w:val="a8"/>
        <w:keepNext/>
        <w:suppressLineNumbers/>
        <w:spacing w:before="0" w:after="0"/>
        <w:contextualSpacing/>
        <w:jc w:val="both"/>
        <w:rPr>
          <w:sz w:val="20"/>
          <w:szCs w:val="20"/>
        </w:rPr>
      </w:pPr>
      <w:r w:rsidRPr="00CC55A5">
        <w:rPr>
          <w:sz w:val="20"/>
          <w:szCs w:val="20"/>
        </w:rPr>
        <w:t>в лице______________________________________________________________________,</w:t>
      </w:r>
    </w:p>
    <w:p w:rsidR="00CC55A5" w:rsidRPr="00CC55A5" w:rsidRDefault="00CC55A5" w:rsidP="00CC55A5">
      <w:pPr>
        <w:pStyle w:val="a8"/>
        <w:keepNext/>
        <w:suppressLineNumbers/>
        <w:spacing w:before="0" w:after="0"/>
        <w:ind w:firstLine="284"/>
        <w:contextualSpacing/>
        <w:jc w:val="center"/>
        <w:rPr>
          <w:i/>
          <w:iCs/>
          <w:sz w:val="20"/>
          <w:szCs w:val="20"/>
        </w:rPr>
      </w:pPr>
      <w:r w:rsidRPr="00CC55A5">
        <w:rPr>
          <w:i/>
          <w:iCs/>
          <w:sz w:val="20"/>
          <w:szCs w:val="20"/>
        </w:rPr>
        <w:t>(должность, Ф.И.О. уполномоченного лица заявителя)</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действующего на основании ___________________, подтверждает, что для участия в аукционе по продаже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 </w:t>
      </w:r>
      <w:r w:rsidRPr="00CC55A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CC55A5" w:rsidRPr="00CC55A5" w:rsidTr="0097792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CC55A5" w:rsidRPr="00CC55A5" w:rsidRDefault="00CC55A5" w:rsidP="00CC55A5">
            <w:pPr>
              <w:keepNext/>
              <w:suppressLineNumbers/>
              <w:spacing w:line="240" w:lineRule="auto"/>
              <w:contextualSpacing/>
              <w:jc w:val="center"/>
              <w:rPr>
                <w:rFonts w:ascii="Times New Roman" w:hAnsi="Times New Roman" w:cs="Times New Roman"/>
                <w:sz w:val="20"/>
                <w:szCs w:val="20"/>
              </w:rPr>
            </w:pPr>
            <w:r w:rsidRPr="00CC55A5">
              <w:rPr>
                <w:rFonts w:ascii="Times New Roman" w:hAnsi="Times New Roman" w:cs="Times New Roman"/>
                <w:color w:val="000000"/>
                <w:sz w:val="20"/>
                <w:szCs w:val="20"/>
              </w:rPr>
              <w:t>№</w:t>
            </w:r>
            <w:r w:rsidRPr="00CC55A5">
              <w:rPr>
                <w:rFonts w:ascii="Times New Roman" w:hAnsi="Times New Roman" w:cs="Times New Roman"/>
                <w:sz w:val="20"/>
                <w:szCs w:val="20"/>
              </w:rPr>
              <w:t xml:space="preserve"> </w:t>
            </w:r>
            <w:proofErr w:type="gramStart"/>
            <w:r w:rsidRPr="00CC55A5">
              <w:rPr>
                <w:rFonts w:ascii="Times New Roman" w:hAnsi="Times New Roman" w:cs="Times New Roman"/>
                <w:bCs/>
                <w:color w:val="000000"/>
                <w:sz w:val="20"/>
                <w:szCs w:val="20"/>
              </w:rPr>
              <w:t>п</w:t>
            </w:r>
            <w:proofErr w:type="gramEnd"/>
            <w:r w:rsidRPr="00CC55A5">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CC55A5" w:rsidRPr="00CC55A5" w:rsidRDefault="00CC55A5" w:rsidP="00CC55A5">
            <w:pPr>
              <w:pStyle w:val="a8"/>
              <w:keepNext/>
              <w:widowControl w:val="0"/>
              <w:suppressLineNumbers/>
              <w:suppressAutoHyphens/>
              <w:spacing w:before="0" w:after="0"/>
              <w:contextualSpacing/>
              <w:jc w:val="center"/>
              <w:rPr>
                <w:sz w:val="20"/>
                <w:szCs w:val="20"/>
              </w:rPr>
            </w:pPr>
            <w:r w:rsidRPr="00CC55A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CC55A5" w:rsidRPr="00CC55A5" w:rsidRDefault="00CC55A5" w:rsidP="00CC55A5">
            <w:pPr>
              <w:pStyle w:val="a8"/>
              <w:keepNext/>
              <w:widowControl w:val="0"/>
              <w:suppressLineNumbers/>
              <w:suppressAutoHyphens/>
              <w:spacing w:before="0" w:after="0"/>
              <w:contextualSpacing/>
              <w:jc w:val="center"/>
              <w:rPr>
                <w:sz w:val="20"/>
                <w:szCs w:val="20"/>
              </w:rPr>
            </w:pPr>
            <w:r w:rsidRPr="00CC55A5">
              <w:rPr>
                <w:bCs/>
                <w:color w:val="000000"/>
                <w:sz w:val="20"/>
                <w:szCs w:val="20"/>
              </w:rPr>
              <w:t>Количество листов в документе</w:t>
            </w:r>
          </w:p>
        </w:tc>
      </w:tr>
      <w:tr w:rsidR="00CC55A5" w:rsidRPr="00CC55A5" w:rsidTr="0097792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r w:rsidR="00CC55A5" w:rsidRPr="00CC55A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r w:rsidR="00CC55A5" w:rsidRPr="00CC55A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r w:rsidR="00CC55A5" w:rsidRPr="00CC55A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r w:rsidR="00CC55A5" w:rsidRPr="00CC55A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r w:rsidR="00CC55A5" w:rsidRPr="00CC55A5" w:rsidTr="0097792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r w:rsidRPr="00CC55A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tc>
      </w:tr>
    </w:tbl>
    <w:p w:rsidR="00CC55A5" w:rsidRPr="00CC55A5" w:rsidRDefault="00CC55A5" w:rsidP="00CC55A5">
      <w:pPr>
        <w:pStyle w:val="a8"/>
        <w:keepNext/>
        <w:widowControl w:val="0"/>
        <w:suppressLineNumbers/>
        <w:suppressAutoHyphens/>
        <w:spacing w:before="0" w:after="0"/>
        <w:ind w:firstLine="284"/>
        <w:contextualSpacing/>
        <w:jc w:val="both"/>
        <w:rPr>
          <w:sz w:val="20"/>
          <w:szCs w:val="20"/>
        </w:rPr>
      </w:pPr>
    </w:p>
    <w:p w:rsidR="00CC55A5" w:rsidRPr="00CC55A5" w:rsidRDefault="00CC55A5" w:rsidP="00CC55A5">
      <w:pPr>
        <w:pStyle w:val="a8"/>
        <w:keepNext/>
        <w:suppressLineNumbers/>
        <w:ind w:firstLine="284"/>
        <w:contextualSpacing/>
        <w:jc w:val="both"/>
        <w:rPr>
          <w:sz w:val="20"/>
          <w:szCs w:val="20"/>
        </w:rPr>
      </w:pPr>
      <w:r w:rsidRPr="00CC55A5">
        <w:rPr>
          <w:color w:val="000000"/>
          <w:sz w:val="20"/>
          <w:szCs w:val="20"/>
        </w:rPr>
        <w:t>Участник:</w:t>
      </w:r>
    </w:p>
    <w:p w:rsidR="00CC55A5" w:rsidRPr="00CC55A5" w:rsidRDefault="00CC55A5" w:rsidP="00CC55A5">
      <w:pPr>
        <w:pStyle w:val="a8"/>
        <w:keepNext/>
        <w:suppressLineNumbers/>
        <w:ind w:firstLine="284"/>
        <w:contextualSpacing/>
        <w:jc w:val="both"/>
        <w:rPr>
          <w:sz w:val="20"/>
          <w:szCs w:val="20"/>
        </w:rPr>
      </w:pPr>
      <w:r w:rsidRPr="00CC55A5">
        <w:rPr>
          <w:color w:val="000000"/>
          <w:sz w:val="20"/>
          <w:szCs w:val="20"/>
        </w:rPr>
        <w:t>_________________________/          ______________________/</w:t>
      </w:r>
    </w:p>
    <w:p w:rsidR="00CC55A5" w:rsidRPr="00CC55A5" w:rsidRDefault="00CC55A5" w:rsidP="00CC55A5">
      <w:pPr>
        <w:pStyle w:val="a8"/>
        <w:keepNext/>
        <w:suppressLineNumbers/>
        <w:ind w:firstLine="284"/>
        <w:contextualSpacing/>
        <w:jc w:val="both"/>
        <w:rPr>
          <w:sz w:val="20"/>
          <w:szCs w:val="20"/>
        </w:rPr>
      </w:pPr>
      <w:r w:rsidRPr="00CC55A5">
        <w:rPr>
          <w:sz w:val="20"/>
          <w:szCs w:val="20"/>
        </w:rPr>
        <w:t xml:space="preserve">                (подпись)                                                    (Ф.И.О.)</w:t>
      </w:r>
    </w:p>
    <w:p w:rsidR="00CC55A5" w:rsidRPr="00CC55A5" w:rsidRDefault="00CC55A5" w:rsidP="00CC55A5">
      <w:pPr>
        <w:spacing w:line="240" w:lineRule="auto"/>
        <w:contextualSpacing/>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ПРОЕКТ</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sz w:val="20"/>
          <w:szCs w:val="20"/>
        </w:rPr>
        <w:t xml:space="preserve">       </w:t>
      </w:r>
      <w:r w:rsidRPr="00CC55A5">
        <w:rPr>
          <w:rFonts w:ascii="Times New Roman" w:hAnsi="Times New Roman" w:cs="Times New Roman"/>
          <w:b/>
          <w:sz w:val="20"/>
          <w:szCs w:val="20"/>
        </w:rPr>
        <w:t xml:space="preserve">договора  купли-продажи  земельного  участка  </w:t>
      </w:r>
    </w:p>
    <w:p w:rsidR="00CC55A5" w:rsidRPr="00CC55A5" w:rsidRDefault="00CC55A5" w:rsidP="00CC55A5">
      <w:pPr>
        <w:spacing w:line="240" w:lineRule="auto"/>
        <w:contextualSpacing/>
        <w:jc w:val="center"/>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Договор № ___</w:t>
      </w: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 xml:space="preserve">купли-продажи земельного  участка  </w:t>
      </w:r>
    </w:p>
    <w:p w:rsidR="00CC55A5" w:rsidRPr="00CC55A5" w:rsidRDefault="00CC55A5" w:rsidP="00CC55A5">
      <w:pPr>
        <w:spacing w:line="240" w:lineRule="auto"/>
        <w:contextualSpacing/>
        <w:jc w:val="center"/>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xml:space="preserve">                                                                                            «__» __________2022г.  </w:t>
      </w:r>
    </w:p>
    <w:p w:rsidR="00CC55A5" w:rsidRPr="00CC55A5" w:rsidRDefault="00CC55A5" w:rsidP="00CC55A5">
      <w:pPr>
        <w:spacing w:line="240" w:lineRule="auto"/>
        <w:contextualSpacing/>
        <w:jc w:val="center"/>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p>
    <w:p w:rsidR="00CC55A5" w:rsidRPr="00CC55A5" w:rsidRDefault="00CC55A5" w:rsidP="00CC55A5">
      <w:pPr>
        <w:spacing w:line="240" w:lineRule="auto"/>
        <w:ind w:firstLine="709"/>
        <w:contextualSpacing/>
        <w:jc w:val="both"/>
        <w:rPr>
          <w:rFonts w:ascii="Times New Roman" w:hAnsi="Times New Roman" w:cs="Times New Roman"/>
          <w:sz w:val="20"/>
          <w:szCs w:val="20"/>
        </w:rPr>
      </w:pPr>
      <w:proofErr w:type="gramStart"/>
      <w:r w:rsidRPr="00CC55A5">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____2022 года, действующий  на основании протокола  открытого аукциона  по продаже земельного  участка     от  ______ 2022 года, именуемый  в дальнейшем «Покупатель» с другой стороны</w:t>
      </w:r>
      <w:proofErr w:type="gramEnd"/>
      <w:r w:rsidRPr="00CC55A5">
        <w:rPr>
          <w:rFonts w:ascii="Times New Roman" w:hAnsi="Times New Roman" w:cs="Times New Roman"/>
          <w:sz w:val="20"/>
          <w:szCs w:val="20"/>
        </w:rPr>
        <w:t>, (далее – Стороны), заключили настоящий договор (далее – Договор) о нижеследующем: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p>
    <w:p w:rsidR="00CC55A5" w:rsidRPr="00CC55A5" w:rsidRDefault="00CC55A5" w:rsidP="00CC55A5">
      <w:pPr>
        <w:spacing w:line="240" w:lineRule="auto"/>
        <w:ind w:firstLine="720"/>
        <w:contextualSpacing/>
        <w:rPr>
          <w:rFonts w:ascii="Times New Roman" w:hAnsi="Times New Roman" w:cs="Times New Roman"/>
          <w:b/>
          <w:sz w:val="20"/>
          <w:szCs w:val="20"/>
        </w:rPr>
      </w:pPr>
      <w:r w:rsidRPr="00CC55A5">
        <w:rPr>
          <w:rFonts w:ascii="Times New Roman" w:hAnsi="Times New Roman" w:cs="Times New Roman"/>
          <w:b/>
          <w:sz w:val="20"/>
          <w:szCs w:val="20"/>
        </w:rPr>
        <w:t xml:space="preserve">                                     1. Предмет   договора</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Обременений на земельный участок не имеется.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1.3.  Договорная    цена   земельного  участка</w:t>
      </w:r>
      <w:proofErr w:type="gramStart"/>
      <w:r w:rsidRPr="00CC55A5">
        <w:rPr>
          <w:rFonts w:ascii="Times New Roman" w:hAnsi="Times New Roman" w:cs="Times New Roman"/>
          <w:sz w:val="20"/>
          <w:szCs w:val="20"/>
        </w:rPr>
        <w:t xml:space="preserve">    _____________  (________) </w:t>
      </w:r>
      <w:proofErr w:type="gramEnd"/>
      <w:r w:rsidRPr="00CC55A5">
        <w:rPr>
          <w:rFonts w:ascii="Times New Roman" w:hAnsi="Times New Roman" w:cs="Times New Roman"/>
          <w:sz w:val="20"/>
          <w:szCs w:val="20"/>
        </w:rPr>
        <w:t xml:space="preserve">рублей  ___ копеек, согласно отчета об  оценке рыночной стоимости  от 08.12.2021г. № 346/21 </w:t>
      </w:r>
    </w:p>
    <w:p w:rsidR="00CC55A5" w:rsidRPr="00CC55A5" w:rsidRDefault="00CC55A5" w:rsidP="00CC55A5">
      <w:pPr>
        <w:spacing w:line="240" w:lineRule="auto"/>
        <w:ind w:firstLine="720"/>
        <w:contextualSpacing/>
        <w:jc w:val="both"/>
        <w:rPr>
          <w:rFonts w:ascii="Times New Roman" w:hAnsi="Times New Roman" w:cs="Times New Roman"/>
          <w:color w:val="000000"/>
          <w:spacing w:val="1"/>
          <w:sz w:val="20"/>
          <w:szCs w:val="20"/>
        </w:rPr>
      </w:pPr>
      <w:r w:rsidRPr="00CC55A5">
        <w:rPr>
          <w:rFonts w:ascii="Times New Roman" w:hAnsi="Times New Roman" w:cs="Times New Roman"/>
          <w:sz w:val="20"/>
          <w:szCs w:val="20"/>
        </w:rPr>
        <w:t>1.4. З</w:t>
      </w:r>
      <w:r w:rsidRPr="00CC55A5">
        <w:rPr>
          <w:rFonts w:ascii="Times New Roman" w:hAnsi="Times New Roman" w:cs="Times New Roman"/>
          <w:color w:val="000000"/>
          <w:spacing w:val="1"/>
          <w:sz w:val="20"/>
          <w:szCs w:val="20"/>
        </w:rPr>
        <w:t xml:space="preserve">адаток  в  сумме  ____________ (__________) рублей __ копеек,  внесенный   согласно платежного документа  </w:t>
      </w:r>
      <w:proofErr w:type="gramStart"/>
      <w:r w:rsidRPr="00CC55A5">
        <w:rPr>
          <w:rFonts w:ascii="Times New Roman" w:hAnsi="Times New Roman" w:cs="Times New Roman"/>
          <w:color w:val="000000"/>
          <w:spacing w:val="1"/>
          <w:sz w:val="20"/>
          <w:szCs w:val="20"/>
        </w:rPr>
        <w:t>от</w:t>
      </w:r>
      <w:proofErr w:type="gramEnd"/>
      <w:r w:rsidRPr="00CC55A5">
        <w:rPr>
          <w:rFonts w:ascii="Times New Roman" w:hAnsi="Times New Roman" w:cs="Times New Roman"/>
          <w:color w:val="000000"/>
          <w:spacing w:val="1"/>
          <w:sz w:val="20"/>
          <w:szCs w:val="20"/>
        </w:rPr>
        <w:t xml:space="preserve"> _______ №___,   засчитывается  </w:t>
      </w:r>
      <w:proofErr w:type="gramStart"/>
      <w:r w:rsidRPr="00CC55A5">
        <w:rPr>
          <w:rFonts w:ascii="Times New Roman" w:hAnsi="Times New Roman" w:cs="Times New Roman"/>
          <w:color w:val="000000"/>
          <w:spacing w:val="1"/>
          <w:sz w:val="20"/>
          <w:szCs w:val="20"/>
        </w:rPr>
        <w:t>в</w:t>
      </w:r>
      <w:proofErr w:type="gramEnd"/>
      <w:r w:rsidRPr="00CC55A5">
        <w:rPr>
          <w:rFonts w:ascii="Times New Roman" w:hAnsi="Times New Roman" w:cs="Times New Roman"/>
          <w:color w:val="000000"/>
          <w:spacing w:val="1"/>
          <w:sz w:val="20"/>
          <w:szCs w:val="20"/>
        </w:rPr>
        <w:t xml:space="preserve">  счет  оплаты  цены  выкупа  земельного  участка.</w:t>
      </w:r>
    </w:p>
    <w:p w:rsidR="00CC55A5" w:rsidRPr="00CC55A5" w:rsidRDefault="00CC55A5" w:rsidP="00CC55A5">
      <w:pPr>
        <w:spacing w:line="240" w:lineRule="auto"/>
        <w:ind w:firstLine="720"/>
        <w:contextualSpacing/>
        <w:jc w:val="both"/>
        <w:rPr>
          <w:rFonts w:ascii="Times New Roman" w:hAnsi="Times New Roman" w:cs="Times New Roman"/>
          <w:color w:val="000000"/>
          <w:spacing w:val="1"/>
          <w:sz w:val="20"/>
          <w:szCs w:val="20"/>
        </w:rPr>
      </w:pPr>
      <w:r w:rsidRPr="00CC55A5">
        <w:rPr>
          <w:rFonts w:ascii="Times New Roman" w:hAnsi="Times New Roman" w:cs="Times New Roman"/>
          <w:color w:val="000000"/>
          <w:spacing w:val="1"/>
          <w:sz w:val="20"/>
          <w:szCs w:val="20"/>
        </w:rPr>
        <w:t>1.5. За  вычетом  суммы  задатка  Покупатель  обязан  уплатить  цену  в  сумме</w:t>
      </w:r>
      <w:proofErr w:type="gramStart"/>
      <w:r w:rsidRPr="00CC55A5">
        <w:rPr>
          <w:rFonts w:ascii="Times New Roman" w:hAnsi="Times New Roman" w:cs="Times New Roman"/>
          <w:color w:val="000000"/>
          <w:spacing w:val="1"/>
          <w:sz w:val="20"/>
          <w:szCs w:val="20"/>
        </w:rPr>
        <w:t xml:space="preserve">  _______ (_______________) </w:t>
      </w:r>
      <w:proofErr w:type="gramEnd"/>
      <w:r w:rsidRPr="00CC55A5">
        <w:rPr>
          <w:rFonts w:ascii="Times New Roman" w:hAnsi="Times New Roman" w:cs="Times New Roman"/>
          <w:color w:val="000000"/>
          <w:spacing w:val="1"/>
          <w:sz w:val="20"/>
          <w:szCs w:val="20"/>
        </w:rPr>
        <w:t xml:space="preserve">рублей ____ копеек, которые должны  быть </w:t>
      </w:r>
      <w:r w:rsidRPr="00CC55A5">
        <w:rPr>
          <w:rFonts w:ascii="Times New Roman" w:hAnsi="Times New Roman" w:cs="Times New Roman"/>
          <w:spacing w:val="1"/>
          <w:sz w:val="20"/>
          <w:szCs w:val="20"/>
        </w:rPr>
        <w:t xml:space="preserve"> внесены   в</w:t>
      </w:r>
      <w:r w:rsidRPr="00CC55A5">
        <w:rPr>
          <w:rFonts w:ascii="Times New Roman" w:hAnsi="Times New Roman" w:cs="Times New Roman"/>
          <w:color w:val="000000"/>
          <w:spacing w:val="1"/>
          <w:sz w:val="20"/>
          <w:szCs w:val="20"/>
        </w:rPr>
        <w:t xml:space="preserve">  безналичном порядке  на  расчетный  счет Продавца: </w:t>
      </w:r>
    </w:p>
    <w:p w:rsidR="00CC55A5" w:rsidRPr="00CC55A5" w:rsidRDefault="00CC55A5" w:rsidP="00CC55A5">
      <w:pPr>
        <w:spacing w:line="240" w:lineRule="auto"/>
        <w:ind w:left="142"/>
        <w:contextualSpacing/>
        <w:jc w:val="both"/>
        <w:rPr>
          <w:rFonts w:ascii="Times New Roman" w:hAnsi="Times New Roman" w:cs="Times New Roman"/>
          <w:sz w:val="20"/>
          <w:szCs w:val="20"/>
        </w:rPr>
      </w:pPr>
      <w:r w:rsidRPr="00CC55A5">
        <w:rPr>
          <w:rFonts w:ascii="Times New Roman" w:hAnsi="Times New Roman" w:cs="Times New Roman"/>
          <w:i/>
          <w:sz w:val="20"/>
          <w:szCs w:val="20"/>
        </w:rPr>
        <w:t xml:space="preserve">ЕКС 40102810345370000076, БИК 018952501, ИНН - 1306073569, КПП - 130601001, КБК 90311406025100000430, ОКТМО - 89616410, </w:t>
      </w:r>
      <w:proofErr w:type="spellStart"/>
      <w:r w:rsidRPr="00CC55A5">
        <w:rPr>
          <w:rFonts w:ascii="Times New Roman" w:hAnsi="Times New Roman" w:cs="Times New Roman"/>
          <w:i/>
          <w:sz w:val="20"/>
          <w:szCs w:val="20"/>
        </w:rPr>
        <w:t>Каз</w:t>
      </w:r>
      <w:proofErr w:type="spellEnd"/>
      <w:r w:rsidRPr="00CC55A5">
        <w:rPr>
          <w:rFonts w:ascii="Times New Roman" w:hAnsi="Times New Roman" w:cs="Times New Roman"/>
          <w:i/>
          <w:sz w:val="20"/>
          <w:szCs w:val="20"/>
        </w:rPr>
        <w:t>. Счет 03100643000000010900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(поступление от продажи земельных участков, находящихся в государственной собственности до разграничения гос</w:t>
      </w:r>
      <w:r w:rsidRPr="00CC55A5">
        <w:rPr>
          <w:rFonts w:ascii="Times New Roman" w:hAnsi="Times New Roman" w:cs="Times New Roman"/>
          <w:i/>
          <w:sz w:val="20"/>
          <w:szCs w:val="20"/>
        </w:rPr>
        <w:t>у</w:t>
      </w:r>
      <w:r w:rsidRPr="00CC55A5">
        <w:rPr>
          <w:rFonts w:ascii="Times New Roman" w:hAnsi="Times New Roman" w:cs="Times New Roman"/>
          <w:i/>
          <w:sz w:val="20"/>
          <w:szCs w:val="20"/>
        </w:rPr>
        <w:t>дарственной собственности на землю, и расположенные в границах поселений).</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1.6. </w:t>
      </w:r>
      <w:r w:rsidRPr="00CC55A5">
        <w:rPr>
          <w:rFonts w:ascii="Times New Roman" w:hAnsi="Times New Roman" w:cs="Times New Roman"/>
          <w:b/>
          <w:sz w:val="20"/>
          <w:szCs w:val="20"/>
        </w:rPr>
        <w:t>Договорная  цена  должна  быть  перечислена  в течение   7 календарных дней</w:t>
      </w:r>
      <w:r w:rsidRPr="00CC55A5">
        <w:rPr>
          <w:rFonts w:ascii="Times New Roman" w:hAnsi="Times New Roman" w:cs="Times New Roman"/>
          <w:sz w:val="20"/>
          <w:szCs w:val="20"/>
        </w:rPr>
        <w:t xml:space="preserve"> после заключения Договора.</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p>
    <w:p w:rsidR="00CC55A5" w:rsidRPr="00CC55A5" w:rsidRDefault="00CC55A5" w:rsidP="00CC55A5">
      <w:pPr>
        <w:spacing w:line="240" w:lineRule="auto"/>
        <w:ind w:firstLine="720"/>
        <w:contextualSpacing/>
        <w:jc w:val="center"/>
        <w:rPr>
          <w:rFonts w:ascii="Times New Roman" w:hAnsi="Times New Roman" w:cs="Times New Roman"/>
          <w:b/>
          <w:sz w:val="20"/>
          <w:szCs w:val="20"/>
        </w:rPr>
      </w:pPr>
      <w:r w:rsidRPr="00CC55A5">
        <w:rPr>
          <w:rFonts w:ascii="Times New Roman" w:hAnsi="Times New Roman" w:cs="Times New Roman"/>
          <w:b/>
          <w:sz w:val="20"/>
          <w:szCs w:val="20"/>
        </w:rPr>
        <w:t>2. Условия   договора</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3. Права и обязанности Сторон</w:t>
      </w:r>
    </w:p>
    <w:p w:rsidR="00CC55A5" w:rsidRPr="00CC55A5" w:rsidRDefault="00CC55A5" w:rsidP="00CC55A5">
      <w:pPr>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b/>
          <w:bCs/>
          <w:sz w:val="20"/>
          <w:szCs w:val="20"/>
        </w:rPr>
        <w:t>3.1. Продавец обязуется:</w:t>
      </w:r>
    </w:p>
    <w:p w:rsidR="00CC55A5" w:rsidRPr="00CC55A5" w:rsidRDefault="00CC55A5" w:rsidP="00CC55A5">
      <w:pPr>
        <w:pStyle w:val="310"/>
        <w:ind w:firstLine="0"/>
        <w:contextualSpacing/>
        <w:jc w:val="both"/>
        <w:rPr>
          <w:sz w:val="20"/>
          <w:szCs w:val="20"/>
        </w:rPr>
      </w:pPr>
      <w:r w:rsidRPr="00CC55A5">
        <w:rPr>
          <w:sz w:val="20"/>
          <w:szCs w:val="20"/>
        </w:rPr>
        <w:t>3.1.1.Предоставить покупателю сведения, необходимые для исполнения условий, установленных договором.</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3.1.2.Передать Покупателю Участок по акту приема-передачи (приложение к настоящему договору).</w:t>
      </w:r>
    </w:p>
    <w:p w:rsidR="00CC55A5" w:rsidRPr="00CC55A5" w:rsidRDefault="00CC55A5" w:rsidP="00CC55A5">
      <w:pPr>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b/>
          <w:bCs/>
          <w:sz w:val="20"/>
          <w:szCs w:val="20"/>
        </w:rPr>
        <w:t>3.2 Покупатель обязуется: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3.2.1.</w:t>
      </w:r>
      <w:proofErr w:type="gramStart"/>
      <w:r w:rsidRPr="00CC55A5">
        <w:rPr>
          <w:rFonts w:ascii="Times New Roman" w:hAnsi="Times New Roman" w:cs="Times New Roman"/>
          <w:sz w:val="20"/>
          <w:szCs w:val="20"/>
        </w:rPr>
        <w:t>Оплатить цену Участка</w:t>
      </w:r>
      <w:proofErr w:type="gramEnd"/>
      <w:r w:rsidRPr="00CC55A5">
        <w:rPr>
          <w:rFonts w:ascii="Times New Roman" w:hAnsi="Times New Roman" w:cs="Times New Roman"/>
          <w:sz w:val="20"/>
          <w:szCs w:val="20"/>
        </w:rPr>
        <w:t xml:space="preserve"> в сроки и в порядке, установленном   разделом 1  Договора.</w:t>
      </w:r>
    </w:p>
    <w:p w:rsidR="00CC55A5" w:rsidRPr="00CC55A5" w:rsidRDefault="00CC55A5" w:rsidP="00CC55A5">
      <w:pPr>
        <w:tabs>
          <w:tab w:val="left" w:pos="1428"/>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3.2.2.Принять от Продавца Участок по акту приемки-передачи.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CC55A5">
        <w:rPr>
          <w:rFonts w:ascii="Times New Roman" w:hAnsi="Times New Roman" w:cs="Times New Roman"/>
          <w:sz w:val="20"/>
          <w:szCs w:val="20"/>
        </w:rPr>
        <w:t>контроля за</w:t>
      </w:r>
      <w:proofErr w:type="gramEnd"/>
      <w:r w:rsidRPr="00CC55A5">
        <w:rPr>
          <w:rFonts w:ascii="Times New Roman" w:hAnsi="Times New Roman" w:cs="Times New Roman"/>
          <w:sz w:val="20"/>
          <w:szCs w:val="20"/>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CC55A5" w:rsidRPr="00CC55A5" w:rsidRDefault="00CC55A5" w:rsidP="00CC55A5">
      <w:pPr>
        <w:tabs>
          <w:tab w:val="left" w:pos="1240"/>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ab/>
      </w:r>
    </w:p>
    <w:p w:rsidR="00CC55A5" w:rsidRPr="00CC55A5" w:rsidRDefault="00CC55A5" w:rsidP="00CC55A5">
      <w:pPr>
        <w:tabs>
          <w:tab w:val="left" w:pos="1240"/>
        </w:tabs>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sz w:val="20"/>
          <w:szCs w:val="20"/>
        </w:rPr>
        <w:tab/>
        <w:t xml:space="preserve">                                  </w:t>
      </w:r>
      <w:r w:rsidRPr="00CC55A5">
        <w:rPr>
          <w:rFonts w:ascii="Times New Roman" w:hAnsi="Times New Roman" w:cs="Times New Roman"/>
          <w:b/>
          <w:bCs/>
          <w:sz w:val="20"/>
          <w:szCs w:val="20"/>
        </w:rPr>
        <w:t>4. Ответственность   сторон</w:t>
      </w:r>
    </w:p>
    <w:p w:rsidR="00CC55A5" w:rsidRPr="00CC55A5" w:rsidRDefault="00CC55A5" w:rsidP="00CC55A5">
      <w:pPr>
        <w:pStyle w:val="210"/>
        <w:ind w:firstLine="0"/>
        <w:contextualSpacing/>
        <w:rPr>
          <w:sz w:val="20"/>
          <w:szCs w:val="20"/>
        </w:rPr>
      </w:pPr>
      <w:r w:rsidRPr="00CC55A5">
        <w:rPr>
          <w:sz w:val="20"/>
          <w:szCs w:val="20"/>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CC55A5" w:rsidRPr="00CC55A5" w:rsidRDefault="00CC55A5" w:rsidP="00CC55A5">
      <w:pPr>
        <w:spacing w:line="240" w:lineRule="auto"/>
        <w:ind w:left="708" w:firstLine="708"/>
        <w:contextualSpacing/>
        <w:jc w:val="both"/>
        <w:rPr>
          <w:rFonts w:ascii="Times New Roman" w:hAnsi="Times New Roman" w:cs="Times New Roman"/>
          <w:b/>
          <w:bCs/>
          <w:sz w:val="20"/>
          <w:szCs w:val="20"/>
        </w:rPr>
      </w:pPr>
      <w:r>
        <w:rPr>
          <w:rFonts w:ascii="Times New Roman" w:hAnsi="Times New Roman" w:cs="Times New Roman"/>
          <w:b/>
          <w:bCs/>
          <w:sz w:val="20"/>
          <w:szCs w:val="20"/>
        </w:rPr>
        <w:t xml:space="preserve">     </w:t>
      </w:r>
      <w:r w:rsidRPr="00CC55A5">
        <w:rPr>
          <w:rFonts w:ascii="Times New Roman" w:hAnsi="Times New Roman" w:cs="Times New Roman"/>
          <w:b/>
          <w:bCs/>
          <w:sz w:val="20"/>
          <w:szCs w:val="20"/>
        </w:rPr>
        <w:t xml:space="preserve">                                5. Особые   условия</w:t>
      </w:r>
    </w:p>
    <w:p w:rsidR="00CC55A5" w:rsidRPr="00CC55A5" w:rsidRDefault="00CC55A5" w:rsidP="00CC55A5">
      <w:pPr>
        <w:pStyle w:val="210"/>
        <w:ind w:firstLine="0"/>
        <w:contextualSpacing/>
        <w:rPr>
          <w:sz w:val="20"/>
          <w:szCs w:val="20"/>
        </w:rPr>
      </w:pPr>
      <w:r w:rsidRPr="00CC55A5">
        <w:rPr>
          <w:sz w:val="20"/>
          <w:szCs w:val="20"/>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5.5.Приложением к Договору является кадастровый план земельного участка, удостоверенный органом осуществляющим деятельность по ведению госуда</w:t>
      </w:r>
      <w:r>
        <w:rPr>
          <w:rFonts w:ascii="Times New Roman" w:hAnsi="Times New Roman" w:cs="Times New Roman"/>
          <w:sz w:val="20"/>
          <w:szCs w:val="20"/>
        </w:rPr>
        <w:t>рственного земельного кадастра.</w:t>
      </w:r>
    </w:p>
    <w:p w:rsidR="00CC55A5" w:rsidRDefault="00CC55A5" w:rsidP="00CC55A5">
      <w:pPr>
        <w:pStyle w:val="af4"/>
        <w:rPr>
          <w:rFonts w:ascii="Times New Roman" w:hAnsi="Times New Roman"/>
          <w:i w:val="0"/>
          <w:sz w:val="20"/>
          <w:szCs w:val="20"/>
        </w:rPr>
      </w:pPr>
      <w:r w:rsidRPr="00CC55A5">
        <w:rPr>
          <w:rFonts w:ascii="Times New Roman" w:hAnsi="Times New Roman"/>
          <w:i w:val="0"/>
          <w:sz w:val="20"/>
          <w:szCs w:val="20"/>
        </w:rPr>
        <w:t>6. Адре</w:t>
      </w:r>
      <w:r>
        <w:rPr>
          <w:rFonts w:ascii="Times New Roman" w:hAnsi="Times New Roman"/>
          <w:i w:val="0"/>
          <w:sz w:val="20"/>
          <w:szCs w:val="20"/>
        </w:rPr>
        <w:t>са, реквизиты и подписи сторон.</w:t>
      </w:r>
    </w:p>
    <w:p w:rsidR="00CC55A5" w:rsidRPr="00CC55A5" w:rsidRDefault="00CC55A5" w:rsidP="00CC55A5">
      <w:pPr>
        <w:pStyle w:val="a5"/>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CC55A5" w:rsidRPr="00CC55A5" w:rsidTr="00977922">
        <w:trPr>
          <w:gridAfter w:val="2"/>
          <w:wAfter w:w="4835" w:type="dxa"/>
        </w:trPr>
        <w:tc>
          <w:tcPr>
            <w:tcW w:w="4619" w:type="dxa"/>
            <w:gridSpan w:val="2"/>
          </w:tcPr>
          <w:p w:rsidR="00CC55A5" w:rsidRPr="00CC55A5" w:rsidRDefault="00CC55A5" w:rsidP="00977922">
            <w:pPr>
              <w:snapToGrid w:val="0"/>
              <w:jc w:val="center"/>
              <w:rPr>
                <w:rFonts w:ascii="Times New Roman" w:hAnsi="Times New Roman" w:cs="Times New Roman"/>
                <w:b/>
                <w:sz w:val="20"/>
                <w:szCs w:val="20"/>
              </w:rPr>
            </w:pPr>
            <w:r w:rsidRPr="00CC55A5">
              <w:rPr>
                <w:rFonts w:ascii="Times New Roman" w:hAnsi="Times New Roman" w:cs="Times New Roman"/>
                <w:b/>
                <w:sz w:val="20"/>
                <w:szCs w:val="20"/>
              </w:rPr>
              <w:t>ПРОДАВЕЦ</w:t>
            </w:r>
          </w:p>
        </w:tc>
        <w:tc>
          <w:tcPr>
            <w:tcW w:w="4961" w:type="dxa"/>
            <w:gridSpan w:val="2"/>
          </w:tcPr>
          <w:p w:rsidR="00CC55A5" w:rsidRPr="00CC55A5" w:rsidRDefault="00CC55A5" w:rsidP="00977922">
            <w:pPr>
              <w:snapToGrid w:val="0"/>
              <w:jc w:val="center"/>
              <w:rPr>
                <w:rFonts w:ascii="Times New Roman" w:hAnsi="Times New Roman" w:cs="Times New Roman"/>
                <w:b/>
                <w:sz w:val="20"/>
                <w:szCs w:val="20"/>
              </w:rPr>
            </w:pPr>
            <w:r w:rsidRPr="00CC55A5">
              <w:rPr>
                <w:rFonts w:ascii="Times New Roman" w:hAnsi="Times New Roman" w:cs="Times New Roman"/>
                <w:b/>
                <w:sz w:val="20"/>
                <w:szCs w:val="20"/>
              </w:rPr>
              <w:t>ПОКУПАТЕЛЬ</w:t>
            </w:r>
          </w:p>
        </w:tc>
      </w:tr>
      <w:tr w:rsidR="00CC55A5" w:rsidRPr="00CC55A5" w:rsidTr="00977922">
        <w:trPr>
          <w:gridBefore w:val="1"/>
          <w:wBefore w:w="76" w:type="dxa"/>
        </w:trPr>
        <w:tc>
          <w:tcPr>
            <w:tcW w:w="4859" w:type="dxa"/>
            <w:gridSpan w:val="2"/>
          </w:tcPr>
          <w:p w:rsidR="00CC55A5" w:rsidRPr="00CC55A5" w:rsidRDefault="00CC55A5" w:rsidP="00977922">
            <w:pPr>
              <w:autoSpaceDE w:val="0"/>
              <w:snapToGrid w:val="0"/>
              <w:rPr>
                <w:rFonts w:ascii="Times New Roman" w:hAnsi="Times New Roman" w:cs="Times New Roman"/>
                <w:sz w:val="20"/>
                <w:szCs w:val="20"/>
              </w:rPr>
            </w:pPr>
          </w:p>
          <w:p w:rsidR="00CC55A5" w:rsidRPr="00CC55A5" w:rsidRDefault="00CC55A5" w:rsidP="00977922">
            <w:pPr>
              <w:pStyle w:val="HTML"/>
              <w:jc w:val="both"/>
              <w:rPr>
                <w:rFonts w:ascii="Times New Roman" w:hAnsi="Times New Roman" w:cs="Times New Roman"/>
              </w:rPr>
            </w:pPr>
            <w:r w:rsidRPr="00CC55A5">
              <w:rPr>
                <w:rFonts w:ascii="Times New Roman" w:hAnsi="Times New Roman" w:cs="Times New Roman"/>
                <w:b/>
              </w:rPr>
              <w:t>Администрация Дубенского муниципального района Республики Мордовия</w:t>
            </w:r>
            <w:r w:rsidRPr="00CC55A5">
              <w:rPr>
                <w:rFonts w:ascii="Times New Roman" w:hAnsi="Times New Roman" w:cs="Times New Roman"/>
              </w:rPr>
              <w:t>, ИНН - 1306073569, КПП - 130601001, БИК 018952501, ОКТМО - 89616000, Упра</w:t>
            </w:r>
            <w:r w:rsidRPr="00CC55A5">
              <w:rPr>
                <w:rFonts w:ascii="Times New Roman" w:hAnsi="Times New Roman" w:cs="Times New Roman"/>
              </w:rPr>
              <w:t>в</w:t>
            </w:r>
            <w:r w:rsidRPr="00CC55A5">
              <w:rPr>
                <w:rFonts w:ascii="Times New Roman" w:hAnsi="Times New Roman" w:cs="Times New Roman"/>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C55A5" w:rsidRPr="00CC55A5" w:rsidRDefault="00CC55A5" w:rsidP="00977922">
            <w:pPr>
              <w:pStyle w:val="HTML"/>
              <w:jc w:val="both"/>
              <w:rPr>
                <w:rFonts w:ascii="Times New Roman" w:hAnsi="Times New Roman" w:cs="Times New Roman"/>
              </w:rPr>
            </w:pPr>
            <w:proofErr w:type="gramStart"/>
            <w:r w:rsidRPr="00CC55A5">
              <w:rPr>
                <w:rFonts w:ascii="Times New Roman" w:hAnsi="Times New Roman" w:cs="Times New Roman"/>
              </w:rPr>
              <w:t>Юр. адрес: 431770, РМ, Дубенский район, с. Дубенки, ул. Денисова, д.4</w:t>
            </w:r>
            <w:proofErr w:type="gramEnd"/>
          </w:p>
          <w:p w:rsidR="00CC55A5" w:rsidRPr="00CC55A5" w:rsidRDefault="00CC55A5" w:rsidP="00977922">
            <w:pPr>
              <w:tabs>
                <w:tab w:val="left" w:pos="2268"/>
              </w:tabs>
              <w:autoSpaceDE w:val="0"/>
              <w:spacing w:after="120"/>
              <w:ind w:right="-8"/>
              <w:rPr>
                <w:rFonts w:ascii="Times New Roman" w:hAnsi="Times New Roman" w:cs="Times New Roman"/>
                <w:sz w:val="20"/>
                <w:szCs w:val="20"/>
              </w:rPr>
            </w:pPr>
            <w:r w:rsidRPr="00CC55A5">
              <w:rPr>
                <w:rFonts w:ascii="Times New Roman" w:hAnsi="Times New Roman" w:cs="Times New Roman"/>
                <w:sz w:val="20"/>
                <w:szCs w:val="20"/>
              </w:rPr>
              <w:tab/>
              <w:t xml:space="preserve">                              </w:t>
            </w:r>
          </w:p>
          <w:p w:rsidR="00CC55A5" w:rsidRPr="00CC55A5" w:rsidRDefault="00CC55A5" w:rsidP="00977922">
            <w:pPr>
              <w:tabs>
                <w:tab w:val="left" w:pos="2268"/>
              </w:tabs>
              <w:autoSpaceDE w:val="0"/>
              <w:spacing w:after="120"/>
              <w:ind w:right="-8"/>
              <w:jc w:val="both"/>
              <w:rPr>
                <w:rFonts w:ascii="Times New Roman" w:hAnsi="Times New Roman" w:cs="Times New Roman"/>
                <w:sz w:val="20"/>
                <w:szCs w:val="20"/>
              </w:rPr>
            </w:pPr>
            <w:r w:rsidRPr="00CC55A5">
              <w:rPr>
                <w:rFonts w:ascii="Times New Roman" w:hAnsi="Times New Roman" w:cs="Times New Roman"/>
                <w:sz w:val="20"/>
                <w:szCs w:val="20"/>
              </w:rPr>
              <w:t xml:space="preserve">___________________ Нефедов В.Н.                    </w:t>
            </w:r>
          </w:p>
        </w:tc>
        <w:tc>
          <w:tcPr>
            <w:tcW w:w="4671" w:type="dxa"/>
            <w:gridSpan w:val="2"/>
          </w:tcPr>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r w:rsidRPr="00CC55A5">
              <w:rPr>
                <w:i/>
                <w:sz w:val="20"/>
                <w:szCs w:val="20"/>
              </w:rPr>
              <w:t>____________________  Ф.И.О.</w:t>
            </w:r>
          </w:p>
          <w:p w:rsidR="00CC55A5" w:rsidRPr="00CC55A5" w:rsidRDefault="00CC55A5" w:rsidP="00977922">
            <w:pPr>
              <w:pStyle w:val="a5"/>
              <w:snapToGrid w:val="0"/>
              <w:rPr>
                <w:i/>
                <w:sz w:val="20"/>
                <w:szCs w:val="20"/>
              </w:rPr>
            </w:pPr>
          </w:p>
        </w:tc>
        <w:tc>
          <w:tcPr>
            <w:tcW w:w="4809" w:type="dxa"/>
          </w:tcPr>
          <w:p w:rsidR="00CC55A5" w:rsidRPr="00CC55A5" w:rsidRDefault="00CC55A5" w:rsidP="00977922">
            <w:pPr>
              <w:widowControl w:val="0"/>
              <w:autoSpaceDE w:val="0"/>
              <w:ind w:left="-8" w:right="-8" w:hanging="20"/>
              <w:jc w:val="both"/>
              <w:rPr>
                <w:rFonts w:ascii="Times New Roman" w:hAnsi="Times New Roman" w:cs="Times New Roman"/>
                <w:sz w:val="20"/>
                <w:szCs w:val="20"/>
              </w:rPr>
            </w:pPr>
          </w:p>
        </w:tc>
      </w:tr>
    </w:tbl>
    <w:p w:rsidR="00CC55A5" w:rsidRPr="00CC55A5" w:rsidRDefault="00CC55A5" w:rsidP="00CC55A5">
      <w:pPr>
        <w:pStyle w:val="af2"/>
        <w:tabs>
          <w:tab w:val="left" w:pos="4980"/>
        </w:tabs>
        <w:jc w:val="left"/>
        <w:rPr>
          <w:rFonts w:ascii="Times New Roman" w:hAnsi="Times New Roman"/>
          <w:b w:val="0"/>
          <w:i w:val="0"/>
          <w:sz w:val="20"/>
        </w:rPr>
      </w:pPr>
      <w:r w:rsidRPr="00CC55A5">
        <w:rPr>
          <w:rFonts w:ascii="Times New Roman" w:hAnsi="Times New Roman"/>
          <w:sz w:val="20"/>
        </w:rPr>
        <w:t xml:space="preserve">                                                                          </w:t>
      </w:r>
    </w:p>
    <w:p w:rsidR="00CC55A5" w:rsidRPr="00CC55A5" w:rsidRDefault="00CC55A5" w:rsidP="00CC55A5">
      <w:pPr>
        <w:pStyle w:val="af2"/>
        <w:tabs>
          <w:tab w:val="left" w:pos="4980"/>
        </w:tabs>
        <w:jc w:val="left"/>
        <w:rPr>
          <w:rFonts w:ascii="Times New Roman" w:hAnsi="Times New Roman"/>
          <w:b w:val="0"/>
          <w:i w:val="0"/>
          <w:sz w:val="20"/>
        </w:rPr>
      </w:pPr>
      <w:r w:rsidRPr="00CC55A5">
        <w:rPr>
          <w:rFonts w:ascii="Times New Roman" w:hAnsi="Times New Roman"/>
          <w:b w:val="0"/>
          <w:i w:val="0"/>
          <w:sz w:val="20"/>
        </w:rPr>
        <w:t xml:space="preserve">                                                                       </w:t>
      </w:r>
    </w:p>
    <w:p w:rsidR="00CC55A5" w:rsidRPr="00CC55A5" w:rsidRDefault="00CC55A5" w:rsidP="00CC55A5">
      <w:pPr>
        <w:pStyle w:val="a5"/>
        <w:jc w:val="right"/>
        <w:rPr>
          <w:i/>
          <w:sz w:val="20"/>
          <w:szCs w:val="20"/>
        </w:rPr>
      </w:pPr>
      <w:r w:rsidRPr="00CC55A5">
        <w:rPr>
          <w:i/>
          <w:sz w:val="20"/>
          <w:szCs w:val="20"/>
        </w:rPr>
        <w:t>Приложение</w:t>
      </w:r>
    </w:p>
    <w:p w:rsidR="00CC55A5" w:rsidRPr="00CC55A5" w:rsidRDefault="00CC55A5" w:rsidP="00CC55A5">
      <w:pPr>
        <w:pStyle w:val="af2"/>
        <w:tabs>
          <w:tab w:val="left" w:pos="4980"/>
        </w:tabs>
        <w:jc w:val="left"/>
        <w:rPr>
          <w:rFonts w:ascii="Times New Roman" w:hAnsi="Times New Roman"/>
          <w:b w:val="0"/>
          <w:i w:val="0"/>
          <w:sz w:val="20"/>
        </w:rPr>
      </w:pPr>
      <w:r w:rsidRPr="00CC55A5">
        <w:rPr>
          <w:rFonts w:ascii="Times New Roman" w:hAnsi="Times New Roman"/>
          <w:b w:val="0"/>
          <w:i w:val="0"/>
          <w:sz w:val="20"/>
        </w:rPr>
        <w:t xml:space="preserve">                                                                                          </w:t>
      </w:r>
      <w:r w:rsidRPr="00CC55A5">
        <w:rPr>
          <w:rFonts w:ascii="Times New Roman" w:hAnsi="Times New Roman"/>
          <w:i w:val="0"/>
          <w:sz w:val="20"/>
        </w:rPr>
        <w:t xml:space="preserve">Акт </w:t>
      </w:r>
    </w:p>
    <w:p w:rsidR="00CC55A5" w:rsidRPr="00CC55A5" w:rsidRDefault="00CC55A5" w:rsidP="00CC55A5">
      <w:pPr>
        <w:pStyle w:val="af2"/>
        <w:rPr>
          <w:rFonts w:ascii="Times New Roman" w:hAnsi="Times New Roman"/>
          <w:i w:val="0"/>
          <w:sz w:val="20"/>
        </w:rPr>
      </w:pPr>
      <w:r w:rsidRPr="00CC55A5">
        <w:rPr>
          <w:rFonts w:ascii="Times New Roman" w:hAnsi="Times New Roman"/>
          <w:i w:val="0"/>
          <w:sz w:val="20"/>
        </w:rPr>
        <w:t xml:space="preserve">приема-передачи </w:t>
      </w:r>
    </w:p>
    <w:p w:rsidR="00CC55A5" w:rsidRPr="00CC55A5" w:rsidRDefault="00CC55A5" w:rsidP="00CC55A5">
      <w:pPr>
        <w:pStyle w:val="af2"/>
        <w:spacing w:line="240" w:lineRule="atLeast"/>
        <w:rPr>
          <w:rFonts w:ascii="Times New Roman" w:hAnsi="Times New Roman"/>
          <w:i w:val="0"/>
          <w:sz w:val="20"/>
        </w:rPr>
      </w:pPr>
      <w:r w:rsidRPr="00CC55A5">
        <w:rPr>
          <w:rFonts w:ascii="Times New Roman" w:hAnsi="Times New Roman"/>
          <w:i w:val="0"/>
          <w:sz w:val="20"/>
        </w:rPr>
        <w:t>земельного участка по договору</w:t>
      </w:r>
    </w:p>
    <w:p w:rsidR="00CC55A5" w:rsidRPr="00CC55A5" w:rsidRDefault="00CC55A5" w:rsidP="00CC55A5">
      <w:pPr>
        <w:pStyle w:val="af2"/>
        <w:spacing w:line="240" w:lineRule="atLeast"/>
        <w:rPr>
          <w:rFonts w:ascii="Times New Roman" w:hAnsi="Times New Roman"/>
          <w:i w:val="0"/>
          <w:sz w:val="20"/>
        </w:rPr>
      </w:pPr>
      <w:r w:rsidRPr="00CC55A5">
        <w:rPr>
          <w:rFonts w:ascii="Times New Roman" w:hAnsi="Times New Roman"/>
          <w:i w:val="0"/>
          <w:sz w:val="20"/>
        </w:rPr>
        <w:t xml:space="preserve">купли-продажи  </w:t>
      </w:r>
    </w:p>
    <w:p w:rsidR="00CC55A5" w:rsidRPr="00CC55A5" w:rsidRDefault="00CC55A5" w:rsidP="00CC55A5">
      <w:pPr>
        <w:pStyle w:val="af2"/>
        <w:spacing w:line="240" w:lineRule="atLeast"/>
        <w:rPr>
          <w:rFonts w:ascii="Times New Roman" w:hAnsi="Times New Roman"/>
          <w:i w:val="0"/>
          <w:sz w:val="20"/>
        </w:rPr>
      </w:pPr>
      <w:r w:rsidRPr="00CC55A5">
        <w:rPr>
          <w:rFonts w:ascii="Times New Roman" w:hAnsi="Times New Roman"/>
          <w:i w:val="0"/>
          <w:sz w:val="20"/>
        </w:rPr>
        <w:t>№ ___   от  « ____»  __________ 2022 года</w:t>
      </w:r>
    </w:p>
    <w:p w:rsidR="00CC55A5" w:rsidRPr="00CC55A5" w:rsidRDefault="00CC55A5" w:rsidP="00CC55A5">
      <w:pPr>
        <w:pStyle w:val="aa"/>
        <w:jc w:val="center"/>
        <w:rPr>
          <w:rFonts w:ascii="Times New Roman" w:hAnsi="Times New Roman"/>
        </w:rPr>
      </w:pPr>
    </w:p>
    <w:p w:rsidR="00CC55A5" w:rsidRPr="00CC55A5" w:rsidRDefault="00CC55A5" w:rsidP="00CC55A5">
      <w:pPr>
        <w:pStyle w:val="aa"/>
        <w:jc w:val="center"/>
        <w:rPr>
          <w:rFonts w:ascii="Times New Roman" w:hAnsi="Times New Roman"/>
        </w:rPr>
      </w:pPr>
      <w:proofErr w:type="spellStart"/>
      <w:r w:rsidRPr="00CC55A5">
        <w:rPr>
          <w:rFonts w:ascii="Times New Roman" w:hAnsi="Times New Roman"/>
        </w:rPr>
        <w:t>С.Дубенки</w:t>
      </w:r>
      <w:proofErr w:type="spellEnd"/>
      <w:r w:rsidRPr="00CC55A5">
        <w:rPr>
          <w:rFonts w:ascii="Times New Roman" w:hAnsi="Times New Roman"/>
        </w:rPr>
        <w:t xml:space="preserve">    </w:t>
      </w:r>
      <w:r w:rsidRPr="00CC55A5">
        <w:rPr>
          <w:rFonts w:ascii="Times New Roman" w:hAnsi="Times New Roman"/>
        </w:rPr>
        <w:tab/>
      </w:r>
      <w:r w:rsidRPr="00CC55A5">
        <w:rPr>
          <w:rFonts w:ascii="Times New Roman" w:hAnsi="Times New Roman"/>
        </w:rPr>
        <w:tab/>
        <w:t xml:space="preserve">                       </w:t>
      </w:r>
      <w:r w:rsidRPr="00CC55A5">
        <w:rPr>
          <w:rFonts w:ascii="Times New Roman" w:hAnsi="Times New Roman"/>
        </w:rPr>
        <w:tab/>
      </w:r>
      <w:r w:rsidRPr="00CC55A5">
        <w:rPr>
          <w:rFonts w:ascii="Times New Roman" w:hAnsi="Times New Roman"/>
        </w:rPr>
        <w:tab/>
        <w:t xml:space="preserve">                                                        «____»________ 2022 года</w:t>
      </w:r>
    </w:p>
    <w:p w:rsidR="00CC55A5" w:rsidRPr="00CC55A5" w:rsidRDefault="00CC55A5" w:rsidP="00CC55A5">
      <w:pPr>
        <w:jc w:val="both"/>
        <w:rPr>
          <w:rFonts w:ascii="Times New Roman" w:hAnsi="Times New Roman" w:cs="Times New Roman"/>
          <w:sz w:val="20"/>
          <w:szCs w:val="20"/>
        </w:rPr>
      </w:pPr>
    </w:p>
    <w:p w:rsidR="00CC55A5" w:rsidRPr="00CC55A5" w:rsidRDefault="00CC55A5" w:rsidP="00CC55A5">
      <w:pPr>
        <w:jc w:val="both"/>
        <w:rPr>
          <w:rFonts w:ascii="Times New Roman" w:hAnsi="Times New Roman" w:cs="Times New Roman"/>
          <w:sz w:val="20"/>
          <w:szCs w:val="20"/>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____2022 года, действующий  на основании протокола  открытого аукциона  по продаже земельного  участка     от  ______ 2022 года, именуемый  в дальнейшем «Покупатель» с другой стороны</w:t>
      </w:r>
      <w:proofErr w:type="gramEnd"/>
      <w:r w:rsidRPr="00CC55A5">
        <w:rPr>
          <w:rFonts w:ascii="Times New Roman" w:hAnsi="Times New Roman" w:cs="Times New Roman"/>
          <w:sz w:val="20"/>
          <w:szCs w:val="20"/>
        </w:rPr>
        <w:t>, (далее – Стороны), заключили настоящий акт о нижеследующем:</w:t>
      </w:r>
    </w:p>
    <w:p w:rsidR="00CC55A5" w:rsidRPr="00CC55A5" w:rsidRDefault="00CC55A5" w:rsidP="00CC55A5">
      <w:pPr>
        <w:tabs>
          <w:tab w:val="left" w:pos="0"/>
          <w:tab w:val="left" w:pos="560"/>
          <w:tab w:val="left" w:pos="1215"/>
        </w:tabs>
        <w:jc w:val="both"/>
        <w:rPr>
          <w:rFonts w:ascii="Times New Roman" w:hAnsi="Times New Roman" w:cs="Times New Roman"/>
          <w:sz w:val="20"/>
          <w:szCs w:val="20"/>
        </w:rPr>
      </w:pPr>
      <w:r w:rsidRPr="00CC55A5">
        <w:rPr>
          <w:rFonts w:ascii="Times New Roman" w:hAnsi="Times New Roman" w:cs="Times New Roman"/>
          <w:sz w:val="20"/>
          <w:szCs w:val="20"/>
        </w:rPr>
        <w:t xml:space="preserve">        1.В соответствии с договором купли-продажи</w:t>
      </w:r>
      <w:r w:rsidRPr="00CC55A5">
        <w:rPr>
          <w:rFonts w:ascii="Times New Roman" w:hAnsi="Times New Roman" w:cs="Times New Roman"/>
          <w:bCs/>
          <w:sz w:val="20"/>
          <w:szCs w:val="20"/>
        </w:rPr>
        <w:t xml:space="preserve"> земельного участка № ___ </w:t>
      </w:r>
      <w:r w:rsidRPr="00CC55A5">
        <w:rPr>
          <w:rFonts w:ascii="Times New Roman" w:hAnsi="Times New Roman" w:cs="Times New Roman"/>
          <w:sz w:val="20"/>
          <w:szCs w:val="20"/>
        </w:rPr>
        <w:t>от  «__» _________2022г.,  Продавец передает, а Покупатель принимает в собственность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Обременений на земельный участок не имеется.</w:t>
      </w:r>
    </w:p>
    <w:p w:rsidR="00CC55A5" w:rsidRPr="00CC55A5" w:rsidRDefault="00CC55A5" w:rsidP="00CC55A5">
      <w:pPr>
        <w:widowControl w:val="0"/>
        <w:autoSpaceDE w:val="0"/>
        <w:ind w:left="360"/>
        <w:jc w:val="both"/>
        <w:rPr>
          <w:rFonts w:ascii="Times New Roman" w:hAnsi="Times New Roman" w:cs="Times New Roman"/>
          <w:sz w:val="20"/>
          <w:szCs w:val="20"/>
        </w:rPr>
      </w:pPr>
      <w:r w:rsidRPr="00CC55A5">
        <w:rPr>
          <w:rFonts w:ascii="Times New Roman" w:hAnsi="Times New Roman" w:cs="Times New Roman"/>
          <w:sz w:val="20"/>
          <w:szCs w:val="20"/>
        </w:rPr>
        <w:t xml:space="preserve">2.Осмотр земельного участка Покупателем произведен, претензий не имеется. </w:t>
      </w:r>
    </w:p>
    <w:p w:rsidR="00CC55A5" w:rsidRPr="00CC55A5" w:rsidRDefault="00CC55A5" w:rsidP="00CC55A5">
      <w:pPr>
        <w:ind w:left="360"/>
        <w:jc w:val="both"/>
        <w:rPr>
          <w:rFonts w:ascii="Times New Roman" w:hAnsi="Times New Roman" w:cs="Times New Roman"/>
          <w:sz w:val="20"/>
          <w:szCs w:val="20"/>
        </w:rPr>
      </w:pPr>
      <w:r w:rsidRPr="00CC55A5">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CC55A5">
        <w:rPr>
          <w:rFonts w:ascii="Times New Roman" w:hAnsi="Times New Roman" w:cs="Times New Roman"/>
          <w:sz w:val="20"/>
          <w:szCs w:val="20"/>
        </w:rPr>
        <w:t>ств   Ст</w:t>
      </w:r>
      <w:proofErr w:type="gramEnd"/>
      <w:r w:rsidRPr="00CC55A5">
        <w:rPr>
          <w:rFonts w:ascii="Times New Roman" w:hAnsi="Times New Roman" w:cs="Times New Roman"/>
          <w:sz w:val="20"/>
          <w:szCs w:val="20"/>
        </w:rPr>
        <w:t>оронами.</w:t>
      </w:r>
    </w:p>
    <w:p w:rsidR="00CC55A5" w:rsidRPr="00CC55A5" w:rsidRDefault="00CC55A5" w:rsidP="00CC55A5">
      <w:pPr>
        <w:pStyle w:val="aa"/>
        <w:rPr>
          <w:rFonts w:ascii="Times New Roman" w:hAnsi="Times New Roman"/>
          <w:i w:val="0"/>
        </w:rPr>
      </w:pPr>
      <w:r w:rsidRPr="00CC55A5">
        <w:rPr>
          <w:rFonts w:ascii="Times New Roman" w:hAnsi="Times New Roman"/>
          <w:i w:val="0"/>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firstRow="0" w:lastRow="0" w:firstColumn="0" w:lastColumn="0" w:noHBand="0" w:noVBand="0"/>
      </w:tblPr>
      <w:tblGrid>
        <w:gridCol w:w="5210"/>
        <w:gridCol w:w="5210"/>
      </w:tblGrid>
      <w:tr w:rsidR="00CC55A5" w:rsidRPr="00CC55A5" w:rsidTr="00977922">
        <w:trPr>
          <w:jc w:val="center"/>
        </w:trPr>
        <w:tc>
          <w:tcPr>
            <w:tcW w:w="5210" w:type="dxa"/>
          </w:tcPr>
          <w:p w:rsidR="00CC55A5" w:rsidRPr="00CC55A5" w:rsidRDefault="00CC55A5" w:rsidP="00977922">
            <w:pPr>
              <w:snapToGrid w:val="0"/>
              <w:rPr>
                <w:rFonts w:ascii="Times New Roman" w:hAnsi="Times New Roman" w:cs="Times New Roman"/>
                <w:b/>
                <w:sz w:val="20"/>
                <w:szCs w:val="20"/>
              </w:rPr>
            </w:pPr>
          </w:p>
        </w:tc>
        <w:tc>
          <w:tcPr>
            <w:tcW w:w="5210" w:type="dxa"/>
          </w:tcPr>
          <w:p w:rsidR="00CC55A5" w:rsidRPr="00CC55A5" w:rsidRDefault="00CC55A5" w:rsidP="00977922">
            <w:pPr>
              <w:snapToGrid w:val="0"/>
              <w:rPr>
                <w:rFonts w:ascii="Times New Roman" w:hAnsi="Times New Roman" w:cs="Times New Roman"/>
                <w:b/>
                <w:sz w:val="20"/>
                <w:szCs w:val="20"/>
              </w:rPr>
            </w:pPr>
          </w:p>
        </w:tc>
      </w:tr>
    </w:tbl>
    <w:p w:rsidR="00CC55A5" w:rsidRPr="00CC55A5" w:rsidRDefault="00CC55A5" w:rsidP="00CC55A5">
      <w:pPr>
        <w:pStyle w:val="a5"/>
        <w:rPr>
          <w:i/>
          <w:sz w:val="20"/>
          <w:szCs w:val="20"/>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CC55A5" w:rsidRPr="00CC55A5" w:rsidTr="00977922">
        <w:trPr>
          <w:gridBefore w:val="1"/>
          <w:gridAfter w:val="2"/>
          <w:wBefore w:w="176" w:type="dxa"/>
          <w:wAfter w:w="4835" w:type="dxa"/>
        </w:trPr>
        <w:tc>
          <w:tcPr>
            <w:tcW w:w="4619" w:type="dxa"/>
          </w:tcPr>
          <w:p w:rsidR="00CC55A5" w:rsidRPr="00CC55A5" w:rsidRDefault="00CC55A5" w:rsidP="00977922">
            <w:pPr>
              <w:snapToGrid w:val="0"/>
              <w:jc w:val="center"/>
              <w:rPr>
                <w:rFonts w:ascii="Times New Roman" w:hAnsi="Times New Roman" w:cs="Times New Roman"/>
                <w:b/>
                <w:sz w:val="20"/>
                <w:szCs w:val="20"/>
              </w:rPr>
            </w:pPr>
            <w:r w:rsidRPr="00CC55A5">
              <w:rPr>
                <w:rFonts w:ascii="Times New Roman" w:hAnsi="Times New Roman" w:cs="Times New Roman"/>
                <w:b/>
                <w:sz w:val="20"/>
                <w:szCs w:val="20"/>
              </w:rPr>
              <w:t>ПРОДАВЕЦ</w:t>
            </w:r>
          </w:p>
        </w:tc>
        <w:tc>
          <w:tcPr>
            <w:tcW w:w="4961" w:type="dxa"/>
            <w:gridSpan w:val="2"/>
          </w:tcPr>
          <w:p w:rsidR="00CC55A5" w:rsidRPr="00CC55A5" w:rsidRDefault="00CC55A5" w:rsidP="00977922">
            <w:pPr>
              <w:snapToGrid w:val="0"/>
              <w:jc w:val="center"/>
              <w:rPr>
                <w:rFonts w:ascii="Times New Roman" w:hAnsi="Times New Roman" w:cs="Times New Roman"/>
                <w:b/>
                <w:sz w:val="20"/>
                <w:szCs w:val="20"/>
              </w:rPr>
            </w:pPr>
            <w:r w:rsidRPr="00CC55A5">
              <w:rPr>
                <w:rFonts w:ascii="Times New Roman" w:hAnsi="Times New Roman" w:cs="Times New Roman"/>
                <w:b/>
                <w:sz w:val="20"/>
                <w:szCs w:val="20"/>
              </w:rPr>
              <w:t>ПОКУПАТЕЛЬ</w:t>
            </w:r>
          </w:p>
        </w:tc>
      </w:tr>
      <w:tr w:rsidR="00CC55A5" w:rsidRPr="00CC55A5" w:rsidTr="00977922">
        <w:tc>
          <w:tcPr>
            <w:tcW w:w="5111" w:type="dxa"/>
            <w:gridSpan w:val="3"/>
          </w:tcPr>
          <w:p w:rsidR="00CC55A5" w:rsidRPr="00CC55A5" w:rsidRDefault="00CC55A5" w:rsidP="00977922">
            <w:pPr>
              <w:autoSpaceDE w:val="0"/>
              <w:snapToGrid w:val="0"/>
              <w:rPr>
                <w:rFonts w:ascii="Times New Roman" w:hAnsi="Times New Roman" w:cs="Times New Roman"/>
                <w:sz w:val="20"/>
                <w:szCs w:val="20"/>
              </w:rPr>
            </w:pPr>
          </w:p>
          <w:p w:rsidR="00CC55A5" w:rsidRPr="00CC55A5" w:rsidRDefault="00CC55A5" w:rsidP="00977922">
            <w:pPr>
              <w:pStyle w:val="HTML"/>
              <w:jc w:val="both"/>
              <w:rPr>
                <w:rFonts w:ascii="Times New Roman" w:hAnsi="Times New Roman" w:cs="Times New Roman"/>
              </w:rPr>
            </w:pPr>
            <w:r w:rsidRPr="00CC55A5">
              <w:rPr>
                <w:rFonts w:ascii="Times New Roman" w:hAnsi="Times New Roman" w:cs="Times New Roman"/>
                <w:b/>
              </w:rPr>
              <w:t>Администрация Дубенского муниципального района Республики Мордовия</w:t>
            </w:r>
            <w:r w:rsidRPr="00CC55A5">
              <w:rPr>
                <w:rFonts w:ascii="Times New Roman" w:hAnsi="Times New Roman" w:cs="Times New Roman"/>
              </w:rPr>
              <w:t>, ИНН - 1306073569, КПП - 130601001, БИК 018952501, ОКТМО - 89616000, Упра</w:t>
            </w:r>
            <w:r w:rsidRPr="00CC55A5">
              <w:rPr>
                <w:rFonts w:ascii="Times New Roman" w:hAnsi="Times New Roman" w:cs="Times New Roman"/>
              </w:rPr>
              <w:t>в</w:t>
            </w:r>
            <w:r w:rsidRPr="00CC55A5">
              <w:rPr>
                <w:rFonts w:ascii="Times New Roman" w:hAnsi="Times New Roman" w:cs="Times New Roman"/>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C55A5" w:rsidRPr="00CC55A5" w:rsidRDefault="00CC55A5" w:rsidP="00977922">
            <w:pPr>
              <w:pStyle w:val="HTML"/>
              <w:jc w:val="both"/>
              <w:rPr>
                <w:rFonts w:ascii="Times New Roman" w:hAnsi="Times New Roman" w:cs="Times New Roman"/>
              </w:rPr>
            </w:pPr>
            <w:proofErr w:type="gramStart"/>
            <w:r w:rsidRPr="00CC55A5">
              <w:rPr>
                <w:rFonts w:ascii="Times New Roman" w:hAnsi="Times New Roman" w:cs="Times New Roman"/>
              </w:rPr>
              <w:t>Юр. адрес: 431770, РМ, Дубенский район, с. Дубенки, ул. Денисова, д.4</w:t>
            </w:r>
            <w:proofErr w:type="gramEnd"/>
          </w:p>
          <w:p w:rsidR="00CC55A5" w:rsidRPr="00CC55A5" w:rsidRDefault="00CC55A5" w:rsidP="00977922">
            <w:pPr>
              <w:tabs>
                <w:tab w:val="left" w:pos="2268"/>
              </w:tabs>
              <w:autoSpaceDE w:val="0"/>
              <w:spacing w:after="120"/>
              <w:ind w:right="-8"/>
              <w:rPr>
                <w:rFonts w:ascii="Times New Roman" w:hAnsi="Times New Roman" w:cs="Times New Roman"/>
                <w:sz w:val="20"/>
                <w:szCs w:val="20"/>
              </w:rPr>
            </w:pPr>
            <w:r w:rsidRPr="00CC55A5">
              <w:rPr>
                <w:rFonts w:ascii="Times New Roman" w:hAnsi="Times New Roman" w:cs="Times New Roman"/>
                <w:sz w:val="20"/>
                <w:szCs w:val="20"/>
              </w:rPr>
              <w:tab/>
              <w:t xml:space="preserve">                              </w:t>
            </w:r>
          </w:p>
          <w:p w:rsidR="00CC55A5" w:rsidRPr="00CC55A5" w:rsidRDefault="00CC55A5" w:rsidP="00977922">
            <w:pPr>
              <w:tabs>
                <w:tab w:val="left" w:pos="2268"/>
              </w:tabs>
              <w:autoSpaceDE w:val="0"/>
              <w:spacing w:after="120"/>
              <w:ind w:right="-8"/>
              <w:jc w:val="both"/>
              <w:rPr>
                <w:rFonts w:ascii="Times New Roman" w:hAnsi="Times New Roman" w:cs="Times New Roman"/>
                <w:sz w:val="20"/>
                <w:szCs w:val="20"/>
              </w:rPr>
            </w:pPr>
            <w:r w:rsidRPr="00CC55A5">
              <w:rPr>
                <w:rFonts w:ascii="Times New Roman" w:hAnsi="Times New Roman" w:cs="Times New Roman"/>
                <w:sz w:val="20"/>
                <w:szCs w:val="20"/>
              </w:rPr>
              <w:t xml:space="preserve">___________________ Нефедов В.Н.                    </w:t>
            </w:r>
          </w:p>
        </w:tc>
        <w:tc>
          <w:tcPr>
            <w:tcW w:w="4671" w:type="dxa"/>
            <w:gridSpan w:val="2"/>
          </w:tcPr>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p>
          <w:p w:rsidR="00CC55A5" w:rsidRPr="00CC55A5" w:rsidRDefault="00CC55A5" w:rsidP="00977922">
            <w:pPr>
              <w:pStyle w:val="a5"/>
              <w:snapToGrid w:val="0"/>
              <w:rPr>
                <w:i/>
                <w:sz w:val="20"/>
                <w:szCs w:val="20"/>
              </w:rPr>
            </w:pPr>
            <w:r w:rsidRPr="00CC55A5">
              <w:rPr>
                <w:i/>
                <w:sz w:val="20"/>
                <w:szCs w:val="20"/>
              </w:rPr>
              <w:t>____________________  Ф.И.О.</w:t>
            </w:r>
          </w:p>
          <w:p w:rsidR="00CC55A5" w:rsidRPr="00CC55A5" w:rsidRDefault="00CC55A5" w:rsidP="00977922">
            <w:pPr>
              <w:pStyle w:val="a5"/>
              <w:snapToGrid w:val="0"/>
              <w:rPr>
                <w:i/>
                <w:sz w:val="20"/>
                <w:szCs w:val="20"/>
              </w:rPr>
            </w:pPr>
          </w:p>
        </w:tc>
        <w:tc>
          <w:tcPr>
            <w:tcW w:w="4809" w:type="dxa"/>
          </w:tcPr>
          <w:p w:rsidR="00CC55A5" w:rsidRPr="00CC55A5" w:rsidRDefault="00CC55A5" w:rsidP="00977922">
            <w:pPr>
              <w:widowControl w:val="0"/>
              <w:autoSpaceDE w:val="0"/>
              <w:ind w:left="-8" w:right="-8" w:hanging="20"/>
              <w:jc w:val="both"/>
              <w:rPr>
                <w:rFonts w:ascii="Times New Roman" w:hAnsi="Times New Roman" w:cs="Times New Roman"/>
                <w:sz w:val="20"/>
                <w:szCs w:val="20"/>
              </w:rPr>
            </w:pPr>
          </w:p>
        </w:tc>
      </w:tr>
    </w:tbl>
    <w:p w:rsidR="00CC55A5" w:rsidRDefault="00CC55A5" w:rsidP="00CC55A5"/>
    <w:p w:rsidR="00CC55A5" w:rsidRPr="00CC55A5" w:rsidRDefault="00CC55A5" w:rsidP="00CC55A5">
      <w:pPr>
        <w:shd w:val="clear" w:color="auto" w:fill="FFFFFF"/>
        <w:spacing w:line="240" w:lineRule="auto"/>
        <w:contextualSpacing/>
        <w:jc w:val="right"/>
        <w:rPr>
          <w:rFonts w:ascii="Times New Roman" w:hAnsi="Times New Roman" w:cs="Times New Roman"/>
          <w:sz w:val="20"/>
          <w:szCs w:val="20"/>
        </w:rPr>
      </w:pPr>
    </w:p>
    <w:p w:rsidR="001F37C4" w:rsidRPr="00CC55A5" w:rsidRDefault="001F37C4" w:rsidP="00CC55A5">
      <w:pPr>
        <w:spacing w:line="240" w:lineRule="auto"/>
        <w:ind w:left="708"/>
        <w:contextualSpacing/>
        <w:jc w:val="center"/>
        <w:rPr>
          <w:rFonts w:ascii="Times New Roman" w:hAnsi="Times New Roman" w:cs="Times New Roman"/>
          <w:bCs/>
          <w:sz w:val="20"/>
          <w:szCs w:val="20"/>
        </w:rPr>
      </w:pPr>
    </w:p>
    <w:p w:rsidR="00CC55A5" w:rsidRPr="00CC55A5" w:rsidRDefault="00CC55A5" w:rsidP="00CC55A5">
      <w:pPr>
        <w:spacing w:line="240" w:lineRule="auto"/>
        <w:contextualSpacing/>
        <w:jc w:val="both"/>
        <w:rPr>
          <w:rFonts w:ascii="Times New Roman" w:hAnsi="Times New Roman" w:cs="Times New Roman"/>
          <w:b/>
          <w:sz w:val="20"/>
          <w:szCs w:val="20"/>
        </w:rPr>
      </w:pPr>
    </w:p>
    <w:p w:rsid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АДМИНИСТРАЦИЯ ДУБЕНСКОГО МУНИЦИПАЛЬНОГО РАЙОНА</w:t>
      </w:r>
    </w:p>
    <w:p w:rsidR="00CC55A5" w:rsidRP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РЕСПУБЛИКА МОРДОВИЯ</w:t>
      </w:r>
    </w:p>
    <w:p w:rsidR="00CC55A5" w:rsidRPr="00CC55A5" w:rsidRDefault="00CC55A5" w:rsidP="00CC55A5">
      <w:pPr>
        <w:pStyle w:val="a8"/>
        <w:spacing w:after="0"/>
        <w:contextualSpacing/>
        <w:jc w:val="center"/>
        <w:outlineLvl w:val="7"/>
        <w:rPr>
          <w:b/>
          <w:bCs/>
          <w:sz w:val="20"/>
          <w:szCs w:val="20"/>
        </w:rPr>
      </w:pPr>
    </w:p>
    <w:p w:rsidR="00CC55A5" w:rsidRPr="00CC55A5" w:rsidRDefault="00CC55A5" w:rsidP="00CC55A5">
      <w:pPr>
        <w:pStyle w:val="a8"/>
        <w:spacing w:after="0"/>
        <w:contextualSpacing/>
        <w:jc w:val="center"/>
        <w:outlineLvl w:val="7"/>
        <w:rPr>
          <w:sz w:val="20"/>
          <w:szCs w:val="20"/>
        </w:rPr>
      </w:pPr>
      <w:r w:rsidRPr="00CC55A5">
        <w:rPr>
          <w:b/>
          <w:bCs/>
          <w:sz w:val="20"/>
          <w:szCs w:val="20"/>
        </w:rPr>
        <w:t>ПОСТАНОВЛЕНИЕ</w:t>
      </w:r>
    </w:p>
    <w:p w:rsidR="00CC55A5" w:rsidRPr="00CC55A5" w:rsidRDefault="00CC55A5" w:rsidP="00CC55A5">
      <w:pPr>
        <w:spacing w:line="240" w:lineRule="auto"/>
        <w:contextualSpacing/>
        <w:jc w:val="both"/>
        <w:rPr>
          <w:rFonts w:ascii="Times New Roman" w:hAnsi="Times New Roman" w:cs="Times New Roman"/>
          <w:sz w:val="20"/>
          <w:szCs w:val="20"/>
        </w:rPr>
      </w:pPr>
    </w:p>
    <w:p w:rsidR="00CC55A5" w:rsidRPr="00CC55A5" w:rsidRDefault="00CC55A5" w:rsidP="00CC55A5">
      <w:pPr>
        <w:tabs>
          <w:tab w:val="left" w:pos="8385"/>
        </w:tabs>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 xml:space="preserve">20.12.2021                                                                                                    №602         </w:t>
      </w:r>
    </w:p>
    <w:p w:rsidR="00CC55A5" w:rsidRPr="00CC55A5" w:rsidRDefault="00CC55A5" w:rsidP="00CC55A5">
      <w:pPr>
        <w:tabs>
          <w:tab w:val="left" w:pos="8385"/>
        </w:tabs>
        <w:spacing w:line="240" w:lineRule="auto"/>
        <w:contextualSpacing/>
        <w:jc w:val="center"/>
        <w:rPr>
          <w:rFonts w:ascii="Times New Roman" w:hAnsi="Times New Roman" w:cs="Times New Roman"/>
          <w:sz w:val="20"/>
          <w:szCs w:val="20"/>
        </w:rPr>
      </w:pP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p>
    <w:p w:rsidR="00CC55A5" w:rsidRPr="00CC55A5" w:rsidRDefault="00CC55A5" w:rsidP="00CC55A5">
      <w:pPr>
        <w:tabs>
          <w:tab w:val="left" w:pos="8385"/>
        </w:tabs>
        <w:spacing w:line="240" w:lineRule="auto"/>
        <w:contextualSpacing/>
        <w:jc w:val="center"/>
        <w:rPr>
          <w:rFonts w:ascii="Times New Roman" w:hAnsi="Times New Roman" w:cs="Times New Roman"/>
          <w:sz w:val="20"/>
          <w:szCs w:val="20"/>
        </w:rPr>
      </w:pPr>
    </w:p>
    <w:p w:rsidR="00CC55A5" w:rsidRPr="00CC55A5" w:rsidRDefault="00CC55A5" w:rsidP="00CC55A5">
      <w:pPr>
        <w:pStyle w:val="a8"/>
        <w:contextualSpacing/>
        <w:jc w:val="center"/>
        <w:rPr>
          <w:sz w:val="20"/>
          <w:szCs w:val="20"/>
        </w:rPr>
      </w:pPr>
      <w:r w:rsidRPr="00CC55A5">
        <w:rPr>
          <w:sz w:val="20"/>
          <w:szCs w:val="20"/>
        </w:rPr>
        <w:t xml:space="preserve">О проведении  открытого  аукциона на право заключения договора  купли продажи земельного  участка </w:t>
      </w:r>
    </w:p>
    <w:p w:rsidR="00CC55A5" w:rsidRPr="00CC55A5" w:rsidRDefault="00CC55A5" w:rsidP="00CC55A5">
      <w:pPr>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CC55A5">
        <w:rPr>
          <w:rFonts w:ascii="Times New Roman" w:hAnsi="Times New Roman" w:cs="Times New Roman"/>
          <w:bCs/>
          <w:sz w:val="20"/>
          <w:szCs w:val="20"/>
        </w:rPr>
        <w:t xml:space="preserve"> постановляет:</w:t>
      </w:r>
    </w:p>
    <w:p w:rsidR="00CC55A5" w:rsidRPr="00CC55A5" w:rsidRDefault="00CC55A5" w:rsidP="00CC55A5">
      <w:pPr>
        <w:numPr>
          <w:ilvl w:val="0"/>
          <w:numId w:val="34"/>
        </w:numPr>
        <w:tabs>
          <w:tab w:val="clear" w:pos="360"/>
          <w:tab w:val="left" w:pos="0"/>
          <w:tab w:val="left" w:pos="560"/>
          <w:tab w:val="left" w:pos="1215"/>
        </w:tabs>
        <w:suppressAutoHyphens/>
        <w:spacing w:after="0" w:line="240" w:lineRule="auto"/>
        <w:ind w:left="0"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на право заключения  договора купли продажи земельного участка:</w:t>
      </w:r>
    </w:p>
    <w:p w:rsidR="00CC55A5" w:rsidRPr="00CC55A5" w:rsidRDefault="00CC55A5" w:rsidP="00CC55A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Лот №1-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Default="00CC55A5" w:rsidP="00CC55A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2. Утвердить состав  комиссии по рассмотрению заявок и проведению вышеуказанного открытого аукциона в </w:t>
      </w:r>
      <w:proofErr w:type="spellStart"/>
      <w:r w:rsidRPr="00CC55A5">
        <w:rPr>
          <w:rFonts w:ascii="Times New Roman" w:hAnsi="Times New Roman" w:cs="Times New Roman"/>
          <w:sz w:val="20"/>
          <w:szCs w:val="20"/>
        </w:rPr>
        <w:t>составе:</w:t>
      </w:r>
      <w:proofErr w:type="spellEnd"/>
    </w:p>
    <w:p w:rsidR="00CC55A5" w:rsidRPr="00CC55A5" w:rsidRDefault="00CC55A5" w:rsidP="00CC55A5">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CC55A5">
        <w:rPr>
          <w:rFonts w:ascii="Times New Roman" w:hAnsi="Times New Roman" w:cs="Times New Roman"/>
          <w:sz w:val="20"/>
          <w:szCs w:val="20"/>
        </w:rPr>
        <w:t>Вантяйкина</w:t>
      </w:r>
      <w:proofErr w:type="spellEnd"/>
      <w:r w:rsidRPr="00CC55A5">
        <w:rPr>
          <w:rFonts w:ascii="Times New Roman" w:hAnsi="Times New Roman" w:cs="Times New Roman"/>
          <w:sz w:val="20"/>
          <w:szCs w:val="20"/>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CC55A5" w:rsidRPr="00CC55A5" w:rsidRDefault="00CC55A5" w:rsidP="00CC55A5">
      <w:pPr>
        <w:pStyle w:val="a8"/>
        <w:spacing w:after="0"/>
        <w:ind w:firstLine="709"/>
        <w:contextualSpacing/>
        <w:jc w:val="both"/>
        <w:rPr>
          <w:sz w:val="20"/>
          <w:szCs w:val="20"/>
        </w:rPr>
      </w:pPr>
      <w:r w:rsidRPr="00CC55A5">
        <w:rPr>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CC55A5" w:rsidRPr="00CC55A5" w:rsidRDefault="00CC55A5" w:rsidP="00CC55A5">
      <w:pPr>
        <w:pStyle w:val="a8"/>
        <w:spacing w:after="0"/>
        <w:ind w:firstLine="709"/>
        <w:contextualSpacing/>
        <w:jc w:val="both"/>
        <w:rPr>
          <w:sz w:val="20"/>
          <w:szCs w:val="20"/>
        </w:rPr>
      </w:pPr>
      <w:r w:rsidRPr="00CC55A5">
        <w:rPr>
          <w:sz w:val="20"/>
          <w:szCs w:val="20"/>
        </w:rPr>
        <w:t>Члены комиссии:</w:t>
      </w:r>
    </w:p>
    <w:p w:rsidR="00CC55A5" w:rsidRPr="00CC55A5" w:rsidRDefault="00CC55A5" w:rsidP="00CC55A5">
      <w:pPr>
        <w:pStyle w:val="a8"/>
        <w:shd w:val="clear" w:color="auto" w:fill="FFFFFF"/>
        <w:spacing w:after="0"/>
        <w:ind w:firstLine="709"/>
        <w:contextualSpacing/>
        <w:jc w:val="both"/>
        <w:rPr>
          <w:sz w:val="20"/>
          <w:szCs w:val="20"/>
        </w:rPr>
      </w:pPr>
      <w:proofErr w:type="spellStart"/>
      <w:r w:rsidRPr="00CC55A5">
        <w:rPr>
          <w:sz w:val="20"/>
          <w:szCs w:val="20"/>
        </w:rPr>
        <w:t>Горинова</w:t>
      </w:r>
      <w:proofErr w:type="spellEnd"/>
      <w:r w:rsidRPr="00CC55A5">
        <w:rPr>
          <w:sz w:val="20"/>
          <w:szCs w:val="20"/>
        </w:rPr>
        <w:t xml:space="preserve"> В.П. – начальник отдела строительства, архитектуры и ЖКХ;</w:t>
      </w:r>
    </w:p>
    <w:p w:rsidR="00CC55A5" w:rsidRPr="00CC55A5" w:rsidRDefault="00CC55A5" w:rsidP="00CC55A5">
      <w:pPr>
        <w:pStyle w:val="a8"/>
        <w:shd w:val="clear" w:color="auto" w:fill="FFFFFF"/>
        <w:spacing w:after="0"/>
        <w:ind w:firstLine="709"/>
        <w:contextualSpacing/>
        <w:jc w:val="both"/>
        <w:rPr>
          <w:sz w:val="20"/>
          <w:szCs w:val="20"/>
          <w:shd w:val="clear" w:color="auto" w:fill="FFFFFF"/>
        </w:rPr>
      </w:pPr>
      <w:r w:rsidRPr="00CC55A5">
        <w:rPr>
          <w:sz w:val="20"/>
          <w:szCs w:val="20"/>
          <w:shd w:val="clear" w:color="auto" w:fill="FFFFFF"/>
        </w:rPr>
        <w:t>Федькина Е.Ю. - заместитель начальника экономического управления;</w:t>
      </w:r>
    </w:p>
    <w:p w:rsidR="00CC55A5" w:rsidRPr="00CC55A5" w:rsidRDefault="00CC55A5" w:rsidP="00CC55A5">
      <w:pPr>
        <w:pStyle w:val="a8"/>
        <w:shd w:val="clear" w:color="auto" w:fill="FFFFFF"/>
        <w:spacing w:after="0"/>
        <w:ind w:firstLine="709"/>
        <w:contextualSpacing/>
        <w:rPr>
          <w:color w:val="888888"/>
          <w:sz w:val="20"/>
          <w:szCs w:val="20"/>
          <w:shd w:val="clear" w:color="auto" w:fill="FFFFFF"/>
        </w:rPr>
      </w:pPr>
      <w:proofErr w:type="spellStart"/>
      <w:r w:rsidRPr="00CC55A5">
        <w:rPr>
          <w:sz w:val="20"/>
          <w:szCs w:val="20"/>
        </w:rPr>
        <w:t>Малыйкина</w:t>
      </w:r>
      <w:proofErr w:type="spellEnd"/>
      <w:r w:rsidRPr="00CC55A5">
        <w:rPr>
          <w:sz w:val="20"/>
          <w:szCs w:val="20"/>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CC55A5">
        <w:rPr>
          <w:sz w:val="20"/>
          <w:szCs w:val="20"/>
          <w:shd w:val="clear" w:color="auto" w:fill="FFFFFF"/>
        </w:rPr>
        <w:t>.</w:t>
      </w:r>
    </w:p>
    <w:p w:rsidR="00CC55A5" w:rsidRPr="00CC55A5" w:rsidRDefault="00CC55A5" w:rsidP="00CC55A5">
      <w:pPr>
        <w:tabs>
          <w:tab w:val="left" w:pos="560"/>
          <w:tab w:val="left" w:pos="1215"/>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3. Утвердить  аукционную  документацию  открытого  аукциона    </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по продаже права  на заключение  договора  купли продажи  земельного участка,   </w:t>
      </w:r>
      <w:proofErr w:type="gramStart"/>
      <w:r w:rsidRPr="00CC55A5">
        <w:rPr>
          <w:rFonts w:ascii="Times New Roman" w:hAnsi="Times New Roman" w:cs="Times New Roman"/>
          <w:sz w:val="20"/>
          <w:szCs w:val="20"/>
        </w:rPr>
        <w:t>согласно   приложения</w:t>
      </w:r>
      <w:proofErr w:type="gramEnd"/>
      <w:r w:rsidRPr="00CC55A5">
        <w:rPr>
          <w:rFonts w:ascii="Times New Roman" w:hAnsi="Times New Roman" w:cs="Times New Roman"/>
          <w:sz w:val="20"/>
          <w:szCs w:val="20"/>
        </w:rPr>
        <w:t xml:space="preserve"> № 1  к  настоящему постановлению.</w:t>
      </w:r>
    </w:p>
    <w:p w:rsidR="00CC55A5" w:rsidRPr="00CC55A5" w:rsidRDefault="00CC55A5" w:rsidP="00CC55A5">
      <w:pPr>
        <w:pStyle w:val="a8"/>
        <w:contextualSpacing/>
        <w:jc w:val="both"/>
        <w:rPr>
          <w:sz w:val="20"/>
          <w:szCs w:val="20"/>
        </w:rPr>
      </w:pPr>
    </w:p>
    <w:p w:rsidR="00CC55A5" w:rsidRPr="00CC55A5" w:rsidRDefault="00CC55A5" w:rsidP="00CC55A5">
      <w:pPr>
        <w:pStyle w:val="a8"/>
        <w:spacing w:after="0"/>
        <w:contextualSpacing/>
        <w:rPr>
          <w:sz w:val="20"/>
          <w:szCs w:val="20"/>
        </w:rPr>
      </w:pPr>
      <w:proofErr w:type="spellStart"/>
      <w:r w:rsidRPr="00CC55A5">
        <w:rPr>
          <w:sz w:val="20"/>
          <w:szCs w:val="20"/>
        </w:rPr>
        <w:t>И.о</w:t>
      </w:r>
      <w:proofErr w:type="gramStart"/>
      <w:r w:rsidRPr="00CC55A5">
        <w:rPr>
          <w:sz w:val="20"/>
          <w:szCs w:val="20"/>
        </w:rPr>
        <w:t>.г</w:t>
      </w:r>
      <w:proofErr w:type="gramEnd"/>
      <w:r w:rsidRPr="00CC55A5">
        <w:rPr>
          <w:sz w:val="20"/>
          <w:szCs w:val="20"/>
        </w:rPr>
        <w:t>лавы</w:t>
      </w:r>
      <w:proofErr w:type="spellEnd"/>
      <w:r w:rsidRPr="00CC55A5">
        <w:rPr>
          <w:sz w:val="20"/>
          <w:szCs w:val="20"/>
        </w:rPr>
        <w:t xml:space="preserve">  Дубенского </w:t>
      </w:r>
    </w:p>
    <w:p w:rsidR="00CC55A5" w:rsidRPr="00CC55A5" w:rsidRDefault="00CC55A5" w:rsidP="00CC55A5">
      <w:pPr>
        <w:pStyle w:val="a8"/>
        <w:spacing w:after="0"/>
        <w:contextualSpacing/>
        <w:rPr>
          <w:sz w:val="20"/>
          <w:szCs w:val="20"/>
        </w:rPr>
      </w:pPr>
      <w:r w:rsidRPr="00CC55A5">
        <w:rPr>
          <w:sz w:val="20"/>
          <w:szCs w:val="20"/>
        </w:rPr>
        <w:t xml:space="preserve">муниципального района     </w:t>
      </w:r>
      <w:r w:rsidRPr="00CC55A5">
        <w:rPr>
          <w:sz w:val="20"/>
          <w:szCs w:val="20"/>
        </w:rPr>
        <w:tab/>
        <w:t xml:space="preserve">         </w:t>
      </w:r>
      <w:r w:rsidRPr="00CC55A5">
        <w:rPr>
          <w:sz w:val="20"/>
          <w:szCs w:val="20"/>
        </w:rPr>
        <w:tab/>
        <w:t xml:space="preserve">                                            </w:t>
      </w:r>
      <w:proofErr w:type="spellStart"/>
      <w:r w:rsidRPr="00CC55A5">
        <w:rPr>
          <w:sz w:val="20"/>
          <w:szCs w:val="20"/>
        </w:rPr>
        <w:t>Паркаев</w:t>
      </w:r>
      <w:proofErr w:type="spellEnd"/>
      <w:r w:rsidRPr="00CC55A5">
        <w:rPr>
          <w:sz w:val="20"/>
          <w:szCs w:val="20"/>
        </w:rPr>
        <w:t xml:space="preserve"> В.П.</w:t>
      </w:r>
    </w:p>
    <w:p w:rsidR="00CC55A5" w:rsidRPr="00CC55A5" w:rsidRDefault="00CC55A5" w:rsidP="00CC55A5">
      <w:pPr>
        <w:pStyle w:val="a8"/>
        <w:tabs>
          <w:tab w:val="left" w:pos="8100"/>
        </w:tabs>
        <w:contextualSpacing/>
        <w:rPr>
          <w:sz w:val="20"/>
          <w:szCs w:val="20"/>
        </w:rPr>
      </w:pP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 xml:space="preserve">Приложение № 1   </w:t>
      </w: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 xml:space="preserve">к  постановлению  главы администрации </w:t>
      </w: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Дубенского муниципального района</w:t>
      </w: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 xml:space="preserve">от 20.12.2021г.  № 602  </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Аукционная  документация</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открытого аукциона на право заключения договора</w:t>
      </w:r>
    </w:p>
    <w:p w:rsidR="00CC55A5" w:rsidRPr="00CC55A5" w:rsidRDefault="00CC55A5" w:rsidP="00CC55A5">
      <w:pPr>
        <w:tabs>
          <w:tab w:val="center" w:pos="4677"/>
          <w:tab w:val="right" w:pos="9354"/>
        </w:tabs>
        <w:spacing w:line="240" w:lineRule="auto"/>
        <w:contextualSpacing/>
        <w:rPr>
          <w:rFonts w:ascii="Times New Roman" w:hAnsi="Times New Roman" w:cs="Times New Roman"/>
          <w:b/>
          <w:sz w:val="20"/>
          <w:szCs w:val="20"/>
        </w:rPr>
      </w:pPr>
      <w:r w:rsidRPr="00CC55A5">
        <w:rPr>
          <w:rFonts w:ascii="Times New Roman" w:hAnsi="Times New Roman" w:cs="Times New Roman"/>
          <w:b/>
          <w:sz w:val="20"/>
          <w:szCs w:val="20"/>
        </w:rPr>
        <w:tab/>
        <w:t xml:space="preserve">купли продажи земельного участка </w:t>
      </w:r>
      <w:r w:rsidRPr="00CC55A5">
        <w:rPr>
          <w:rFonts w:ascii="Times New Roman" w:hAnsi="Times New Roman" w:cs="Times New Roman"/>
          <w:b/>
          <w:sz w:val="20"/>
          <w:szCs w:val="20"/>
        </w:rPr>
        <w:tab/>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b/>
          <w:sz w:val="20"/>
          <w:szCs w:val="20"/>
        </w:rPr>
      </w:pPr>
    </w:p>
    <w:p w:rsidR="00CC55A5" w:rsidRPr="00CC55A5" w:rsidRDefault="00CC55A5" w:rsidP="00CC55A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Денисова, д.4, тел. (83447)2-19-86.</w:t>
      </w:r>
    </w:p>
    <w:p w:rsidR="00CC55A5" w:rsidRPr="00CC55A5" w:rsidRDefault="00CC55A5" w:rsidP="00CC55A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Дата проведения  аукциона  27</w:t>
      </w:r>
      <w:r w:rsidRPr="00CC55A5">
        <w:rPr>
          <w:rFonts w:ascii="Times New Roman" w:hAnsi="Times New Roman" w:cs="Times New Roman"/>
          <w:color w:val="FF0000"/>
          <w:sz w:val="20"/>
          <w:szCs w:val="20"/>
        </w:rPr>
        <w:t xml:space="preserve"> </w:t>
      </w:r>
      <w:r w:rsidRPr="00CC55A5">
        <w:rPr>
          <w:rFonts w:ascii="Times New Roman" w:hAnsi="Times New Roman" w:cs="Times New Roman"/>
          <w:sz w:val="20"/>
          <w:szCs w:val="20"/>
        </w:rPr>
        <w:t xml:space="preserve">января  2022 года  в 10 ч. 00 мин по   адресу: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xml:space="preserve">, ул. Денисова, д.4. </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lang w:eastAsia="ar-SA"/>
        </w:rPr>
      </w:pPr>
      <w:r w:rsidRPr="00CC55A5">
        <w:rPr>
          <w:rFonts w:ascii="Times New Roman" w:hAnsi="Times New Roman" w:cs="Times New Roman"/>
          <w:sz w:val="20"/>
          <w:szCs w:val="20"/>
        </w:rPr>
        <w:t xml:space="preserve">            3. Предмет аукциона:     право    заключения  договора    купли продажи земельного участка:  Лот №1-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Обременения  земельного  участка – на момент объявления аукциона отсутствуют.</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lang w:eastAsia="ar-SA"/>
        </w:rPr>
      </w:pPr>
      <w:r w:rsidRPr="00CC55A5">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24.05.2019года № 93 (</w:t>
      </w:r>
      <w:r w:rsidRPr="00CC55A5">
        <w:rPr>
          <w:rFonts w:ascii="Times New Roman" w:hAnsi="Times New Roman" w:cs="Times New Roman"/>
          <w:bCs/>
          <w:sz w:val="20"/>
          <w:szCs w:val="20"/>
        </w:rPr>
        <w:t>Зона сельскохозяйственного производства (Сх</w:t>
      </w:r>
      <w:proofErr w:type="gramStart"/>
      <w:r w:rsidRPr="00CC55A5">
        <w:rPr>
          <w:rFonts w:ascii="Times New Roman" w:hAnsi="Times New Roman" w:cs="Times New Roman"/>
          <w:bCs/>
          <w:sz w:val="20"/>
          <w:szCs w:val="20"/>
        </w:rPr>
        <w:t>2</w:t>
      </w:r>
      <w:proofErr w:type="gramEnd"/>
      <w:r w:rsidRPr="00CC55A5">
        <w:rPr>
          <w:rFonts w:ascii="Times New Roman" w:hAnsi="Times New Roman" w:cs="Times New Roman"/>
          <w:bCs/>
          <w:sz w:val="20"/>
          <w:szCs w:val="20"/>
        </w:rPr>
        <w:t>)</w:t>
      </w:r>
      <w:r w:rsidRPr="00CC55A5">
        <w:rPr>
          <w:rFonts w:ascii="Times New Roman" w:hAnsi="Times New Roman" w:cs="Times New Roman"/>
          <w:sz w:val="20"/>
          <w:szCs w:val="20"/>
        </w:rPr>
        <w:t>.</w:t>
      </w:r>
    </w:p>
    <w:p w:rsidR="00CC55A5" w:rsidRPr="00CC55A5" w:rsidRDefault="00CC55A5" w:rsidP="00CC55A5">
      <w:pPr>
        <w:widowControl w:val="0"/>
        <w:spacing w:line="240" w:lineRule="auto"/>
        <w:ind w:firstLine="720"/>
        <w:contextualSpacing/>
        <w:jc w:val="both"/>
        <w:rPr>
          <w:rFonts w:ascii="Times New Roman" w:eastAsia="Calibri" w:hAnsi="Times New Roman" w:cs="Times New Roman"/>
          <w:bCs/>
          <w:color w:val="000000"/>
          <w:sz w:val="20"/>
          <w:szCs w:val="20"/>
          <w:shd w:val="clear" w:color="auto" w:fill="FFFFFF"/>
        </w:rPr>
      </w:pPr>
      <w:r w:rsidRPr="00CC55A5">
        <w:rPr>
          <w:rFonts w:ascii="Times New Roman" w:hAnsi="Times New Roman" w:cs="Times New Roman"/>
          <w:bCs/>
          <w:iCs/>
          <w:color w:val="000000"/>
          <w:sz w:val="20"/>
          <w:szCs w:val="20"/>
          <w:shd w:val="clear" w:color="auto" w:fill="FFFFFF"/>
        </w:rPr>
        <w:t xml:space="preserve">Основные виды разрешенного использования (код вида разрешенного </w:t>
      </w:r>
      <w:proofErr w:type="spellStart"/>
      <w:proofErr w:type="gramStart"/>
      <w:r w:rsidRPr="00CC55A5">
        <w:rPr>
          <w:rFonts w:ascii="Times New Roman" w:hAnsi="Times New Roman" w:cs="Times New Roman"/>
          <w:bCs/>
          <w:iCs/>
          <w:color w:val="000000"/>
          <w:sz w:val="20"/>
          <w:szCs w:val="20"/>
          <w:shd w:val="clear" w:color="auto" w:fill="FFFFFF"/>
        </w:rPr>
        <w:t>использова-ния</w:t>
      </w:r>
      <w:proofErr w:type="spellEnd"/>
      <w:proofErr w:type="gramEnd"/>
      <w:r w:rsidRPr="00CC55A5">
        <w:rPr>
          <w:rFonts w:ascii="Times New Roman" w:hAnsi="Times New Roman" w:cs="Times New Roman"/>
          <w:bCs/>
          <w:iCs/>
          <w:color w:val="000000"/>
          <w:sz w:val="20"/>
          <w:szCs w:val="20"/>
          <w:shd w:val="clear" w:color="auto" w:fill="FFFFFF"/>
        </w:rPr>
        <w:t xml:space="preserve">): </w:t>
      </w:r>
      <w:r w:rsidRPr="00CC55A5">
        <w:rPr>
          <w:rFonts w:ascii="Times New Roman" w:eastAsia="Calibri" w:hAnsi="Times New Roman" w:cs="Times New Roman"/>
          <w:bCs/>
          <w:color w:val="000000"/>
          <w:sz w:val="20"/>
          <w:szCs w:val="20"/>
          <w:shd w:val="clear" w:color="auto" w:fill="FFFFFF"/>
        </w:rPr>
        <w:t>– хранение и переработка сельскохозяйственной продукции (1.15);</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обеспечение сельскохозяйственного производства (1.18);</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скотоводство (1.8);</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звероводство (1.9);</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птицеводство (1.10);</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свиноводство (1.11);</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пчеловодство (1.12);</w:t>
      </w:r>
    </w:p>
    <w:p w:rsidR="00CC55A5" w:rsidRPr="00CC55A5" w:rsidRDefault="00CC55A5" w:rsidP="00CC55A5">
      <w:pPr>
        <w:spacing w:line="240" w:lineRule="auto"/>
        <w:ind w:firstLine="709"/>
        <w:contextualSpacing/>
        <w:jc w:val="both"/>
        <w:rPr>
          <w:rFonts w:ascii="Times New Roman" w:eastAsia="Calibri" w:hAnsi="Times New Roman" w:cs="Times New Roman"/>
          <w:bCs/>
          <w:color w:val="000000"/>
          <w:sz w:val="20"/>
          <w:szCs w:val="20"/>
          <w:shd w:val="clear" w:color="auto" w:fill="FFFFFF"/>
        </w:rPr>
      </w:pPr>
      <w:r w:rsidRPr="00CC55A5">
        <w:rPr>
          <w:rFonts w:ascii="Times New Roman" w:eastAsia="Calibri" w:hAnsi="Times New Roman" w:cs="Times New Roman"/>
          <w:bCs/>
          <w:color w:val="000000"/>
          <w:sz w:val="20"/>
          <w:szCs w:val="20"/>
          <w:shd w:val="clear" w:color="auto" w:fill="FFFFFF"/>
        </w:rPr>
        <w:t>– рыбоводство (1.13).</w:t>
      </w:r>
    </w:p>
    <w:p w:rsidR="00CC55A5" w:rsidRPr="00CC55A5" w:rsidRDefault="00CC55A5" w:rsidP="00CC55A5">
      <w:pPr>
        <w:widowControl w:val="0"/>
        <w:numPr>
          <w:ilvl w:val="0"/>
          <w:numId w:val="3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20"/>
          <w:szCs w:val="20"/>
        </w:rPr>
      </w:pPr>
      <w:r w:rsidRPr="00CC55A5">
        <w:rPr>
          <w:rFonts w:ascii="Times New Roman" w:eastAsia="Calibri" w:hAnsi="Times New Roman" w:cs="Times New Roman"/>
          <w:bCs/>
          <w:iCs/>
          <w:sz w:val="20"/>
          <w:szCs w:val="20"/>
        </w:rPr>
        <w:t>обслуживание автотранспорта (4.9).</w:t>
      </w:r>
    </w:p>
    <w:p w:rsidR="00CC55A5" w:rsidRPr="00CC55A5" w:rsidRDefault="00CC55A5" w:rsidP="00CC55A5">
      <w:pPr>
        <w:widowControl w:val="0"/>
        <w:tabs>
          <w:tab w:val="left" w:pos="1080"/>
        </w:tabs>
        <w:spacing w:line="240" w:lineRule="auto"/>
        <w:contextualSpacing/>
        <w:jc w:val="both"/>
        <w:rPr>
          <w:rFonts w:ascii="Times New Roman" w:eastAsia="Times New Roman" w:hAnsi="Times New Roman" w:cs="Times New Roman"/>
          <w:bCs/>
          <w:iCs/>
          <w:sz w:val="20"/>
          <w:szCs w:val="20"/>
          <w:shd w:val="clear" w:color="auto" w:fill="FFFFFF"/>
        </w:rPr>
      </w:pPr>
      <w:r w:rsidRPr="00CC55A5">
        <w:rPr>
          <w:rFonts w:ascii="Times New Roman" w:eastAsia="Calibri" w:hAnsi="Times New Roman" w:cs="Times New Roman"/>
          <w:bCs/>
          <w:color w:val="000000"/>
          <w:sz w:val="20"/>
          <w:szCs w:val="20"/>
          <w:shd w:val="clear" w:color="auto" w:fill="FFFFFF"/>
        </w:rPr>
        <w:t xml:space="preserve">        </w:t>
      </w:r>
      <w:r w:rsidRPr="00CC55A5">
        <w:rPr>
          <w:rFonts w:ascii="Times New Roman" w:hAnsi="Times New Roman" w:cs="Times New Roman"/>
          <w:bCs/>
          <w:iCs/>
          <w:color w:val="000000"/>
          <w:sz w:val="20"/>
          <w:szCs w:val="20"/>
          <w:shd w:val="clear" w:color="auto" w:fill="FFFFFF"/>
        </w:rPr>
        <w:t>Условно разрешенные виды использования (код вида разрешенного использования):</w:t>
      </w:r>
      <w:r w:rsidRPr="00CC55A5">
        <w:rPr>
          <w:rFonts w:ascii="Times New Roman" w:hAnsi="Times New Roman" w:cs="Times New Roman"/>
          <w:bCs/>
          <w:iCs/>
          <w:sz w:val="20"/>
          <w:szCs w:val="20"/>
          <w:shd w:val="clear" w:color="auto" w:fill="FFFFFF"/>
        </w:rPr>
        <w:t xml:space="preserve"> -</w:t>
      </w:r>
      <w:proofErr w:type="gramStart"/>
      <w:r w:rsidRPr="00CC55A5">
        <w:rPr>
          <w:rFonts w:ascii="Times New Roman" w:hAnsi="Times New Roman" w:cs="Times New Roman"/>
          <w:bCs/>
          <w:iCs/>
          <w:sz w:val="20"/>
          <w:szCs w:val="20"/>
          <w:shd w:val="clear" w:color="auto" w:fill="FFFFFF"/>
        </w:rPr>
        <w:t xml:space="preserve"> .</w:t>
      </w:r>
      <w:proofErr w:type="gramEnd"/>
      <w:r w:rsidRPr="00CC55A5">
        <w:rPr>
          <w:rFonts w:ascii="Times New Roman" w:hAnsi="Times New Roman" w:cs="Times New Roman"/>
          <w:bCs/>
          <w:iCs/>
          <w:sz w:val="20"/>
          <w:szCs w:val="20"/>
          <w:shd w:val="clear" w:color="auto" w:fill="FFFFFF"/>
        </w:rPr>
        <w:t xml:space="preserve"> </w:t>
      </w:r>
      <w:r w:rsidRPr="00CC55A5">
        <w:rPr>
          <w:rFonts w:ascii="Times New Roman" w:hAnsi="Times New Roman" w:cs="Times New Roman"/>
          <w:bCs/>
          <w:iCs/>
          <w:color w:val="000000"/>
          <w:sz w:val="20"/>
          <w:szCs w:val="20"/>
          <w:shd w:val="clear" w:color="auto" w:fill="FFFFFF"/>
        </w:rPr>
        <w:t>Вспомогательные виды разрешенного использования (код вида разрешенного использования): -.</w:t>
      </w:r>
    </w:p>
    <w:p w:rsidR="00CC55A5" w:rsidRPr="00CC55A5" w:rsidRDefault="00CC55A5" w:rsidP="00CC55A5">
      <w:pPr>
        <w:spacing w:line="240" w:lineRule="auto"/>
        <w:ind w:firstLine="540"/>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C55A5" w:rsidRPr="00CC55A5" w:rsidRDefault="00CC55A5" w:rsidP="00CC55A5">
      <w:pPr>
        <w:spacing w:line="240" w:lineRule="auto"/>
        <w:contextualSpacing/>
        <w:jc w:val="both"/>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CC55A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08</w:t>
      </w:r>
      <w:r w:rsidRPr="00CC55A5">
        <w:rPr>
          <w:rFonts w:ascii="Times New Roman" w:hAnsi="Times New Roman" w:cs="Times New Roman"/>
          <w:sz w:val="20"/>
          <w:szCs w:val="20"/>
        </w:rPr>
        <w:t>.12.2021г №152.</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Сети газоснабжения – Филиал АО «</w:t>
      </w:r>
      <w:proofErr w:type="spellStart"/>
      <w:r w:rsidRPr="00CC55A5">
        <w:rPr>
          <w:rFonts w:ascii="Times New Roman" w:hAnsi="Times New Roman" w:cs="Times New Roman"/>
          <w:color w:val="000000"/>
          <w:sz w:val="20"/>
          <w:szCs w:val="20"/>
        </w:rPr>
        <w:t>Газром</w:t>
      </w:r>
      <w:proofErr w:type="spellEnd"/>
      <w:r w:rsidRPr="00CC55A5">
        <w:rPr>
          <w:rFonts w:ascii="Times New Roman" w:hAnsi="Times New Roman" w:cs="Times New Roman"/>
          <w:color w:val="000000"/>
          <w:sz w:val="20"/>
          <w:szCs w:val="20"/>
        </w:rPr>
        <w:t xml:space="preserve"> газораспределение Саранск в </w:t>
      </w:r>
      <w:proofErr w:type="spellStart"/>
      <w:r w:rsidRPr="00CC55A5">
        <w:rPr>
          <w:rFonts w:ascii="Times New Roman" w:hAnsi="Times New Roman" w:cs="Times New Roman"/>
          <w:color w:val="000000"/>
          <w:sz w:val="20"/>
          <w:szCs w:val="20"/>
        </w:rPr>
        <w:t>р.п</w:t>
      </w:r>
      <w:proofErr w:type="spellEnd"/>
      <w:r w:rsidRPr="00CC55A5">
        <w:rPr>
          <w:rFonts w:ascii="Times New Roman" w:hAnsi="Times New Roman" w:cs="Times New Roman"/>
          <w:color w:val="000000"/>
          <w:sz w:val="20"/>
          <w:szCs w:val="20"/>
        </w:rPr>
        <w:t>. Чамзинке» №Ю-ТУ-ТП/00000081-1 от 17.12.2021г. Срок действия -70 дней.</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CC55A5">
        <w:rPr>
          <w:rFonts w:ascii="Times New Roman" w:hAnsi="Times New Roman" w:cs="Times New Roman"/>
          <w:color w:val="000000"/>
          <w:sz w:val="20"/>
          <w:szCs w:val="20"/>
        </w:rPr>
        <w:t>ресурсоснабжающей</w:t>
      </w:r>
      <w:proofErr w:type="spellEnd"/>
      <w:r w:rsidRPr="00CC55A5">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b/>
          <w:color w:val="993366"/>
          <w:sz w:val="20"/>
          <w:szCs w:val="20"/>
          <w:lang w:eastAsia="ar-SA"/>
        </w:rPr>
      </w:pPr>
      <w:r w:rsidRPr="00CC55A5">
        <w:rPr>
          <w:rFonts w:ascii="Times New Roman" w:hAnsi="Times New Roman" w:cs="Times New Roman"/>
          <w:sz w:val="20"/>
          <w:szCs w:val="20"/>
        </w:rPr>
        <w:t xml:space="preserve">    </w:t>
      </w:r>
      <w:r w:rsidRPr="00CC55A5">
        <w:rPr>
          <w:rFonts w:ascii="Times New Roman" w:hAnsi="Times New Roman" w:cs="Times New Roman"/>
          <w:bCs/>
          <w:sz w:val="20"/>
          <w:szCs w:val="20"/>
        </w:rPr>
        <w:t xml:space="preserve">   4.   </w:t>
      </w:r>
      <w:proofErr w:type="gramStart"/>
      <w:r w:rsidRPr="00CC55A5">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CC55A5">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08.12.2021 г. №346/21 по лоту №1 - составляет: 130 380</w:t>
      </w:r>
      <w:r w:rsidRPr="00CC55A5">
        <w:rPr>
          <w:rFonts w:ascii="Times New Roman" w:hAnsi="Times New Roman" w:cs="Times New Roman"/>
          <w:color w:val="FF0000"/>
          <w:sz w:val="20"/>
          <w:szCs w:val="20"/>
        </w:rPr>
        <w:t xml:space="preserve"> </w:t>
      </w:r>
      <w:r w:rsidRPr="00CC55A5">
        <w:rPr>
          <w:rFonts w:ascii="Times New Roman" w:hAnsi="Times New Roman" w:cs="Times New Roman"/>
          <w:sz w:val="20"/>
          <w:szCs w:val="20"/>
        </w:rPr>
        <w:t>(Сто тридцать тысяч триста восемьдесят) рублей 00 копеек, без НДС</w:t>
      </w:r>
      <w:r w:rsidRPr="00CC55A5">
        <w:rPr>
          <w:rFonts w:ascii="Times New Roman" w:hAnsi="Times New Roman" w:cs="Times New Roman"/>
          <w:b/>
          <w:color w:val="993366"/>
          <w:sz w:val="20"/>
          <w:szCs w:val="20"/>
        </w:rPr>
        <w:t>.</w:t>
      </w:r>
      <w:proofErr w:type="gramEnd"/>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b/>
          <w:sz w:val="20"/>
          <w:szCs w:val="20"/>
        </w:rPr>
      </w:pPr>
      <w:r w:rsidRPr="00CC55A5">
        <w:rPr>
          <w:rFonts w:ascii="Times New Roman" w:hAnsi="Times New Roman" w:cs="Times New Roman"/>
          <w:bCs/>
          <w:color w:val="000000"/>
          <w:sz w:val="20"/>
          <w:szCs w:val="20"/>
        </w:rPr>
        <w:t xml:space="preserve">        5.   Форма торгов:</w:t>
      </w:r>
      <w:r w:rsidRPr="00CC55A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b/>
          <w:sz w:val="20"/>
          <w:szCs w:val="20"/>
        </w:rPr>
      </w:pPr>
      <w:r w:rsidRPr="00CC55A5">
        <w:rPr>
          <w:rFonts w:ascii="Times New Roman" w:hAnsi="Times New Roman" w:cs="Times New Roman"/>
          <w:sz w:val="20"/>
          <w:szCs w:val="20"/>
        </w:rPr>
        <w:t xml:space="preserve">6.Срок  подачи заявок на участие в аукционе и прилагаемых к ним  документов  с   22 декабря  2021г. по 22 января 2022г. по рабочим дням с 9ч. 00 мин. до 16ч.00 мин. по адресу: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Денисова, д.4.</w:t>
      </w:r>
    </w:p>
    <w:p w:rsidR="00CC55A5" w:rsidRPr="00CC55A5" w:rsidRDefault="00CC55A5" w:rsidP="00CC55A5">
      <w:pPr>
        <w:pStyle w:val="13"/>
        <w:ind w:firstLine="567"/>
        <w:contextualSpacing/>
        <w:jc w:val="both"/>
        <w:rPr>
          <w:rFonts w:ascii="Times New Roman" w:hAnsi="Times New Roman" w:cs="Times New Roman"/>
        </w:rPr>
      </w:pPr>
      <w:r w:rsidRPr="00CC55A5">
        <w:rPr>
          <w:rFonts w:ascii="Times New Roman" w:hAnsi="Times New Roman" w:cs="Times New Roman"/>
        </w:rPr>
        <w:t>7. Задаток в размере 20 % от начальной цены   предмета аукциона уплачивается не позднее 22 января 2022 года на</w:t>
      </w:r>
      <w:r w:rsidRPr="00CC55A5">
        <w:rPr>
          <w:rFonts w:ascii="Times New Roman" w:hAnsi="Times New Roman" w:cs="Times New Roman"/>
          <w:snapToGrid w:val="0"/>
        </w:rPr>
        <w:t xml:space="preserve"> </w:t>
      </w:r>
      <w:proofErr w:type="gramStart"/>
      <w:r w:rsidRPr="00CC55A5">
        <w:rPr>
          <w:rFonts w:ascii="Times New Roman" w:hAnsi="Times New Roman" w:cs="Times New Roman"/>
          <w:snapToGrid w:val="0"/>
        </w:rPr>
        <w:t>р</w:t>
      </w:r>
      <w:proofErr w:type="gramEnd"/>
      <w:r w:rsidRPr="00CC55A5">
        <w:rPr>
          <w:rFonts w:ascii="Times New Roman" w:hAnsi="Times New Roman" w:cs="Times New Roman"/>
          <w:snapToGrid w:val="0"/>
        </w:rPr>
        <w:t xml:space="preserve">/с  </w:t>
      </w:r>
      <w:r w:rsidRPr="00CC55A5">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CC55A5">
        <w:rPr>
          <w:rFonts w:ascii="Times New Roman" w:eastAsia="MS Mincho" w:hAnsi="Times New Roman" w:cs="Times New Roman"/>
        </w:rPr>
        <w:t>.</w:t>
      </w:r>
    </w:p>
    <w:p w:rsidR="00CC55A5" w:rsidRPr="00CC55A5" w:rsidRDefault="00CC55A5" w:rsidP="00CC55A5">
      <w:pPr>
        <w:pStyle w:val="13"/>
        <w:ind w:firstLine="567"/>
        <w:contextualSpacing/>
        <w:jc w:val="both"/>
        <w:rPr>
          <w:rFonts w:ascii="Times New Roman" w:hAnsi="Times New Roman" w:cs="Times New Roman"/>
        </w:rPr>
      </w:pPr>
      <w:r w:rsidRPr="00CC55A5">
        <w:rPr>
          <w:rFonts w:ascii="Times New Roman" w:hAnsi="Times New Roman" w:cs="Times New Roman"/>
        </w:rPr>
        <w:t xml:space="preserve">8. Дата  рассмотрения заявок и документов от претендентов, а также определения  участников аукциона 24 января 2022 г. в 10 ч.00 мин по адресу:  431770, Республика Мордовия, Дубенский район, </w:t>
      </w:r>
      <w:proofErr w:type="spellStart"/>
      <w:r w:rsidRPr="00CC55A5">
        <w:rPr>
          <w:rFonts w:ascii="Times New Roman" w:hAnsi="Times New Roman" w:cs="Times New Roman"/>
        </w:rPr>
        <w:t>с</w:t>
      </w:r>
      <w:proofErr w:type="gramStart"/>
      <w:r w:rsidRPr="00CC55A5">
        <w:rPr>
          <w:rFonts w:ascii="Times New Roman" w:hAnsi="Times New Roman" w:cs="Times New Roman"/>
        </w:rPr>
        <w:t>.Д</w:t>
      </w:r>
      <w:proofErr w:type="gramEnd"/>
      <w:r w:rsidRPr="00CC55A5">
        <w:rPr>
          <w:rFonts w:ascii="Times New Roman" w:hAnsi="Times New Roman" w:cs="Times New Roman"/>
        </w:rPr>
        <w:t>убенки</w:t>
      </w:r>
      <w:proofErr w:type="spellEnd"/>
      <w:r w:rsidRPr="00CC55A5">
        <w:rPr>
          <w:rFonts w:ascii="Times New Roman" w:hAnsi="Times New Roman" w:cs="Times New Roman"/>
        </w:rPr>
        <w:t>, ул. Денисова, д.4.</w:t>
      </w:r>
    </w:p>
    <w:p w:rsidR="00CC55A5" w:rsidRPr="00CC55A5" w:rsidRDefault="00CC55A5" w:rsidP="00CC55A5">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9. Аукционная документация предоставляется в период  с 22 декабря  2021 по 22 января  2022г.   по рабочим дням с 9ч. 00 мин. до 16ч.00 мин   без взимания платы.</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10. Шаг аукциона 3%.</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11. Победителем аукциона признается участник, предложивший наибольшую цену лота.</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13.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ул. Денисова, д.4, тел: 8(83447) 2-19-86.</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CC55A5" w:rsidRPr="00CC55A5" w:rsidRDefault="00CC55A5" w:rsidP="00CC55A5">
      <w:pPr>
        <w:tabs>
          <w:tab w:val="left" w:pos="426"/>
          <w:tab w:val="left" w:pos="560"/>
        </w:tabs>
        <w:spacing w:line="240" w:lineRule="auto"/>
        <w:ind w:firstLine="709"/>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CC55A5">
          <w:rPr>
            <w:rStyle w:val="a7"/>
            <w:rFonts w:ascii="Times New Roman" w:hAnsi="Times New Roman" w:cs="Times New Roman"/>
            <w:sz w:val="20"/>
            <w:szCs w:val="20"/>
            <w:lang w:val="en-US"/>
          </w:rPr>
          <w:t>dubenki</w:t>
        </w:r>
        <w:proofErr w:type="spellEnd"/>
        <w:r w:rsidRPr="00CC55A5">
          <w:rPr>
            <w:rStyle w:val="a7"/>
            <w:rFonts w:ascii="Times New Roman" w:hAnsi="Times New Roman" w:cs="Times New Roman"/>
            <w:sz w:val="20"/>
            <w:szCs w:val="20"/>
          </w:rPr>
          <w:t>.</w:t>
        </w:r>
        <w:r w:rsidRPr="00CC55A5">
          <w:rPr>
            <w:rStyle w:val="a7"/>
            <w:rFonts w:ascii="Times New Roman" w:hAnsi="Times New Roman" w:cs="Times New Roman"/>
            <w:sz w:val="20"/>
            <w:szCs w:val="20"/>
            <w:lang w:val="en-US"/>
          </w:rPr>
          <w:t>e</w:t>
        </w:r>
        <w:r w:rsidRPr="00CC55A5">
          <w:rPr>
            <w:rStyle w:val="a7"/>
            <w:rFonts w:ascii="Times New Roman" w:hAnsi="Times New Roman" w:cs="Times New Roman"/>
            <w:sz w:val="20"/>
            <w:szCs w:val="20"/>
          </w:rPr>
          <w:t>-</w:t>
        </w:r>
        <w:proofErr w:type="spellStart"/>
        <w:r w:rsidRPr="00CC55A5">
          <w:rPr>
            <w:rStyle w:val="a7"/>
            <w:rFonts w:ascii="Times New Roman" w:hAnsi="Times New Roman" w:cs="Times New Roman"/>
            <w:sz w:val="20"/>
            <w:szCs w:val="20"/>
            <w:lang w:val="en-US"/>
          </w:rPr>
          <w:t>mordovia</w:t>
        </w:r>
        <w:proofErr w:type="spellEnd"/>
        <w:r w:rsidRPr="00CC55A5">
          <w:rPr>
            <w:rStyle w:val="a7"/>
            <w:rFonts w:ascii="Times New Roman" w:hAnsi="Times New Roman" w:cs="Times New Roman"/>
            <w:sz w:val="20"/>
            <w:szCs w:val="20"/>
          </w:rPr>
          <w:t>.</w:t>
        </w:r>
        <w:proofErr w:type="spellStart"/>
        <w:r w:rsidRPr="00CC55A5">
          <w:rPr>
            <w:rStyle w:val="a7"/>
            <w:rFonts w:ascii="Times New Roman" w:hAnsi="Times New Roman" w:cs="Times New Roman"/>
            <w:sz w:val="20"/>
            <w:szCs w:val="20"/>
          </w:rPr>
          <w:t>ru</w:t>
        </w:r>
        <w:proofErr w:type="spellEnd"/>
      </w:hyperlink>
      <w:r w:rsidRPr="00CC55A5">
        <w:rPr>
          <w:rFonts w:ascii="Times New Roman" w:hAnsi="Times New Roman" w:cs="Times New Roman"/>
          <w:sz w:val="20"/>
          <w:szCs w:val="20"/>
        </w:rPr>
        <w:t xml:space="preserve">, на </w:t>
      </w:r>
      <w:hyperlink r:id="rId10" w:history="1">
        <w:r w:rsidRPr="00CC55A5">
          <w:rPr>
            <w:rStyle w:val="a7"/>
            <w:rFonts w:ascii="Times New Roman" w:hAnsi="Times New Roman" w:cs="Times New Roman"/>
            <w:sz w:val="20"/>
            <w:szCs w:val="20"/>
          </w:rPr>
          <w:t>официальном сайте</w:t>
        </w:r>
      </w:hyperlink>
      <w:r w:rsidRPr="00CC55A5">
        <w:rPr>
          <w:rFonts w:ascii="Times New Roman" w:hAnsi="Times New Roman" w:cs="Times New Roman"/>
          <w:sz w:val="20"/>
          <w:szCs w:val="20"/>
        </w:rPr>
        <w:t xml:space="preserve">  </w:t>
      </w:r>
      <w:proofErr w:type="spellStart"/>
      <w:r w:rsidRPr="00CC55A5">
        <w:rPr>
          <w:rFonts w:ascii="Times New Roman" w:hAnsi="Times New Roman" w:cs="Times New Roman"/>
          <w:sz w:val="20"/>
          <w:szCs w:val="20"/>
          <w:lang w:val="en-US"/>
        </w:rPr>
        <w:t>torgi</w:t>
      </w:r>
      <w:proofErr w:type="spellEnd"/>
      <w:r w:rsidRPr="00CC55A5">
        <w:rPr>
          <w:rFonts w:ascii="Times New Roman" w:hAnsi="Times New Roman" w:cs="Times New Roman"/>
          <w:sz w:val="20"/>
          <w:szCs w:val="20"/>
        </w:rPr>
        <w:t>.</w:t>
      </w:r>
      <w:proofErr w:type="spellStart"/>
      <w:r w:rsidRPr="00CC55A5">
        <w:rPr>
          <w:rFonts w:ascii="Times New Roman" w:hAnsi="Times New Roman" w:cs="Times New Roman"/>
          <w:sz w:val="20"/>
          <w:szCs w:val="20"/>
          <w:lang w:val="en-US"/>
        </w:rPr>
        <w:t>gov</w:t>
      </w:r>
      <w:proofErr w:type="spellEnd"/>
      <w:r w:rsidRPr="00CC55A5">
        <w:rPr>
          <w:rFonts w:ascii="Times New Roman" w:hAnsi="Times New Roman" w:cs="Times New Roman"/>
          <w:sz w:val="20"/>
          <w:szCs w:val="20"/>
        </w:rPr>
        <w:t>.</w:t>
      </w:r>
      <w:proofErr w:type="spellStart"/>
      <w:r w:rsidRPr="00CC55A5">
        <w:rPr>
          <w:rFonts w:ascii="Times New Roman" w:hAnsi="Times New Roman" w:cs="Times New Roman"/>
          <w:sz w:val="20"/>
          <w:szCs w:val="20"/>
          <w:lang w:val="en-US"/>
        </w:rPr>
        <w:t>ru</w:t>
      </w:r>
      <w:proofErr w:type="spellEnd"/>
      <w:r w:rsidRPr="00CC55A5">
        <w:rPr>
          <w:rFonts w:ascii="Times New Roman" w:hAnsi="Times New Roman" w:cs="Times New Roman"/>
          <w:sz w:val="20"/>
          <w:szCs w:val="20"/>
        </w:rPr>
        <w:t>.</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CC55A5">
        <w:rPr>
          <w:rFonts w:ascii="Times New Roman" w:eastAsia="Calibri" w:hAnsi="Times New Roman" w:cs="Times New Roman"/>
          <w:sz w:val="20"/>
          <w:szCs w:val="20"/>
        </w:rPr>
        <w:t>16. Для участия в аукционе заявители представляют в установленный в извещении о проведен</w:t>
      </w:r>
      <w:proofErr w:type="gramStart"/>
      <w:r w:rsidRPr="00CC55A5">
        <w:rPr>
          <w:rFonts w:ascii="Times New Roman" w:eastAsia="Calibri" w:hAnsi="Times New Roman" w:cs="Times New Roman"/>
          <w:sz w:val="20"/>
          <w:szCs w:val="20"/>
        </w:rPr>
        <w:t>ии ау</w:t>
      </w:r>
      <w:proofErr w:type="gramEnd"/>
      <w:r w:rsidRPr="00CC55A5">
        <w:rPr>
          <w:rFonts w:ascii="Times New Roman" w:eastAsia="Calibri" w:hAnsi="Times New Roman" w:cs="Times New Roman"/>
          <w:sz w:val="20"/>
          <w:szCs w:val="20"/>
        </w:rPr>
        <w:t>кциона срок следующие документы:</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 w:name="sub_391211"/>
      <w:r w:rsidRPr="00CC55A5">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CC55A5">
        <w:rPr>
          <w:rFonts w:ascii="Times New Roman" w:eastAsia="Calibri" w:hAnsi="Times New Roman" w:cs="Times New Roman"/>
          <w:sz w:val="20"/>
          <w:szCs w:val="20"/>
        </w:rPr>
        <w:t>ии ау</w:t>
      </w:r>
      <w:proofErr w:type="gramEnd"/>
      <w:r w:rsidRPr="00CC55A5">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 w:name="sub_391212"/>
      <w:bookmarkEnd w:id="1"/>
      <w:r w:rsidRPr="00CC55A5">
        <w:rPr>
          <w:rFonts w:ascii="Times New Roman" w:eastAsia="Calibri" w:hAnsi="Times New Roman" w:cs="Times New Roman"/>
          <w:sz w:val="20"/>
          <w:szCs w:val="20"/>
        </w:rPr>
        <w:t>2) копии документов, удостоверяющих личность заявителя (для граждан);</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 w:name="sub_3912130"/>
      <w:bookmarkEnd w:id="2"/>
      <w:r w:rsidRPr="00CC55A5">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4" w:name="sub_3912140"/>
      <w:bookmarkEnd w:id="3"/>
      <w:r w:rsidRPr="00CC55A5">
        <w:rPr>
          <w:rFonts w:ascii="Times New Roman" w:eastAsia="Calibri" w:hAnsi="Times New Roman" w:cs="Times New Roman"/>
          <w:sz w:val="20"/>
          <w:szCs w:val="20"/>
        </w:rPr>
        <w:t>4) документы, подтверждающие внесение задатка.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5" w:name="sub_39122"/>
      <w:bookmarkEnd w:id="4"/>
      <w:r w:rsidRPr="00CC55A5">
        <w:rPr>
          <w:rFonts w:ascii="Times New Roman" w:eastAsia="Calibri" w:hAnsi="Times New Roman" w:cs="Times New Roman"/>
          <w:sz w:val="20"/>
          <w:szCs w:val="20"/>
        </w:rPr>
        <w:t>1</w:t>
      </w:r>
      <w:bookmarkEnd w:id="5"/>
      <w:r w:rsidRPr="00CC55A5">
        <w:rPr>
          <w:rFonts w:ascii="Times New Roman" w:eastAsia="Calibri" w:hAnsi="Times New Roman" w:cs="Times New Roman"/>
          <w:sz w:val="20"/>
          <w:szCs w:val="20"/>
        </w:rPr>
        <w:t xml:space="preserve">7. Организатор аукциона не вправе требовать представление иных документов, за исключением документов, указанных в </w:t>
      </w:r>
      <w:hyperlink r:id="rId11" w:anchor="sub_39121" w:history="1">
        <w:r w:rsidRPr="00CC55A5">
          <w:rPr>
            <w:rStyle w:val="a7"/>
            <w:rFonts w:ascii="Times New Roman" w:eastAsia="Calibri" w:hAnsi="Times New Roman" w:cs="Times New Roman"/>
            <w:sz w:val="20"/>
            <w:szCs w:val="20"/>
          </w:rPr>
          <w:t>пункте 1</w:t>
        </w:r>
      </w:hyperlink>
      <w:r w:rsidRPr="00CC55A5">
        <w:rPr>
          <w:rFonts w:ascii="Times New Roman" w:eastAsia="Calibri" w:hAnsi="Times New Roman" w:cs="Times New Roman"/>
          <w:sz w:val="20"/>
          <w:szCs w:val="20"/>
        </w:rPr>
        <w:t xml:space="preserve">7. </w:t>
      </w:r>
      <w:proofErr w:type="gramStart"/>
      <w:r w:rsidRPr="00CC55A5">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6" w:name="sub_39124"/>
      <w:r w:rsidRPr="00CC55A5">
        <w:rPr>
          <w:rFonts w:ascii="Times New Roman" w:eastAsia="Calibri" w:hAnsi="Times New Roman" w:cs="Times New Roman"/>
          <w:sz w:val="20"/>
          <w:szCs w:val="20"/>
        </w:rPr>
        <w:t>18. Прием документов прекращается не ранее чем за пять дней до дня проведения аукциона на право заключения договора аренды земельного участка.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7" w:name="sub_39125"/>
      <w:bookmarkEnd w:id="6"/>
      <w:r w:rsidRPr="00CC55A5">
        <w:rPr>
          <w:rFonts w:ascii="Times New Roman" w:eastAsia="Calibri" w:hAnsi="Times New Roman" w:cs="Times New Roman"/>
          <w:sz w:val="20"/>
          <w:szCs w:val="20"/>
        </w:rPr>
        <w:t>19. Один заявитель вправе подать только одну заявку на участие в аукционе.</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8" w:name="sub_39126"/>
      <w:bookmarkEnd w:id="7"/>
      <w:r w:rsidRPr="00CC55A5">
        <w:rPr>
          <w:rFonts w:ascii="Times New Roman" w:eastAsia="Calibri" w:hAnsi="Times New Roman" w:cs="Times New Roman"/>
          <w:sz w:val="20"/>
          <w:szCs w:val="20"/>
        </w:rPr>
        <w:t>20. Заявка на участие в аукционе, поступившая по истечении срока приема заявок, возвращается заявителю в день ее поступления.</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9" w:name="sub_39127"/>
      <w:bookmarkEnd w:id="8"/>
      <w:r w:rsidRPr="00CC55A5">
        <w:rPr>
          <w:rFonts w:ascii="Times New Roman" w:eastAsia="Calibri" w:hAnsi="Times New Roman" w:cs="Times New Roman"/>
          <w:sz w:val="20"/>
          <w:szCs w:val="20"/>
        </w:rPr>
        <w:t>21.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0" w:name="sub_39128"/>
      <w:bookmarkEnd w:id="9"/>
      <w:r w:rsidRPr="00CC55A5">
        <w:rPr>
          <w:rFonts w:ascii="Times New Roman" w:eastAsia="Calibri" w:hAnsi="Times New Roman" w:cs="Times New Roman"/>
          <w:sz w:val="20"/>
          <w:szCs w:val="20"/>
        </w:rPr>
        <w:t>22. Заявитель не допускается к участию в аукционе в следующих случаях:</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1" w:name="sub_391281"/>
      <w:bookmarkEnd w:id="10"/>
      <w:r w:rsidRPr="00CC55A5">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2" w:name="sub_391282"/>
      <w:bookmarkEnd w:id="11"/>
      <w:r w:rsidRPr="00CC55A5">
        <w:rPr>
          <w:rFonts w:ascii="Times New Roman" w:eastAsia="Calibri" w:hAnsi="Times New Roman" w:cs="Times New Roman"/>
          <w:sz w:val="20"/>
          <w:szCs w:val="20"/>
        </w:rPr>
        <w:t xml:space="preserve">2) </w:t>
      </w:r>
      <w:proofErr w:type="spellStart"/>
      <w:r w:rsidRPr="00CC55A5">
        <w:rPr>
          <w:rFonts w:ascii="Times New Roman" w:eastAsia="Calibri" w:hAnsi="Times New Roman" w:cs="Times New Roman"/>
          <w:sz w:val="20"/>
          <w:szCs w:val="20"/>
        </w:rPr>
        <w:t>непоступление</w:t>
      </w:r>
      <w:proofErr w:type="spellEnd"/>
      <w:r w:rsidRPr="00CC55A5">
        <w:rPr>
          <w:rFonts w:ascii="Times New Roman" w:eastAsia="Calibri" w:hAnsi="Times New Roman" w:cs="Times New Roman"/>
          <w:sz w:val="20"/>
          <w:szCs w:val="20"/>
        </w:rPr>
        <w:t xml:space="preserve"> задатка на дату рассмотрения заявок на участие в аукционе;</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3" w:name="sub_391283"/>
      <w:bookmarkEnd w:id="12"/>
      <w:r w:rsidRPr="00CC55A5">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4" w:name="sub_391284"/>
      <w:bookmarkEnd w:id="13"/>
      <w:r w:rsidRPr="00CC55A5">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5" w:name="sub_39129"/>
      <w:bookmarkEnd w:id="14"/>
      <w:r w:rsidRPr="00CC55A5">
        <w:rPr>
          <w:rFonts w:ascii="Times New Roman" w:eastAsia="Calibri" w:hAnsi="Times New Roman" w:cs="Times New Roman"/>
          <w:sz w:val="20"/>
          <w:szCs w:val="20"/>
        </w:rPr>
        <w:t xml:space="preserve">23. Заявитель, признанный участником аукциона, становится участником аукциона </w:t>
      </w:r>
      <w:proofErr w:type="gramStart"/>
      <w:r w:rsidRPr="00CC55A5">
        <w:rPr>
          <w:rFonts w:ascii="Times New Roman" w:eastAsia="Calibri" w:hAnsi="Times New Roman" w:cs="Times New Roman"/>
          <w:sz w:val="20"/>
          <w:szCs w:val="20"/>
        </w:rPr>
        <w:t>с даты подписания</w:t>
      </w:r>
      <w:proofErr w:type="gramEnd"/>
      <w:r w:rsidRPr="00CC55A5">
        <w:rPr>
          <w:rFonts w:ascii="Times New Roman" w:eastAsia="Calibri" w:hAnsi="Times New Roman" w:cs="Times New Roman"/>
          <w:sz w:val="20"/>
          <w:szCs w:val="20"/>
        </w:rPr>
        <w:t xml:space="preserve"> организатором аукциона протокола рассмотрения заявок. </w:t>
      </w:r>
      <w:bookmarkStart w:id="16" w:name="sub_391210"/>
      <w:bookmarkEnd w:id="15"/>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CC55A5">
        <w:rPr>
          <w:rFonts w:ascii="Times New Roman" w:eastAsia="Calibri" w:hAnsi="Times New Roman" w:cs="Times New Roman"/>
          <w:sz w:val="20"/>
          <w:szCs w:val="20"/>
        </w:rPr>
        <w:t>24.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7" w:name="sub_3912110"/>
      <w:bookmarkEnd w:id="16"/>
      <w:r w:rsidRPr="00CC55A5">
        <w:rPr>
          <w:rFonts w:ascii="Times New Roman" w:eastAsia="Calibri" w:hAnsi="Times New Roman" w:cs="Times New Roman"/>
          <w:sz w:val="20"/>
          <w:szCs w:val="20"/>
        </w:rPr>
        <w:t>25.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8" w:name="sub_3912120"/>
      <w:bookmarkEnd w:id="17"/>
      <w:r w:rsidRPr="00CC55A5">
        <w:rPr>
          <w:rFonts w:ascii="Times New Roman" w:eastAsia="Calibri" w:hAnsi="Times New Roman" w:cs="Times New Roman"/>
          <w:sz w:val="20"/>
          <w:szCs w:val="20"/>
        </w:rPr>
        <w:t>26. В случае</w:t>
      </w:r>
      <w:proofErr w:type="gramStart"/>
      <w:r w:rsidRPr="00CC55A5">
        <w:rPr>
          <w:rFonts w:ascii="Times New Roman" w:eastAsia="Calibri" w:hAnsi="Times New Roman" w:cs="Times New Roman"/>
          <w:sz w:val="20"/>
          <w:szCs w:val="20"/>
        </w:rPr>
        <w:t>,</w:t>
      </w:r>
      <w:proofErr w:type="gramEnd"/>
      <w:r w:rsidRPr="00CC55A5">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9" w:name="sub_391213"/>
      <w:bookmarkEnd w:id="18"/>
      <w:r w:rsidRPr="00CC55A5">
        <w:rPr>
          <w:rFonts w:ascii="Times New Roman" w:eastAsia="Calibri" w:hAnsi="Times New Roman" w:cs="Times New Roman"/>
          <w:sz w:val="20"/>
          <w:szCs w:val="20"/>
        </w:rPr>
        <w:t>27. В случае</w:t>
      </w:r>
      <w:proofErr w:type="gramStart"/>
      <w:r w:rsidRPr="00CC55A5">
        <w:rPr>
          <w:rFonts w:ascii="Times New Roman" w:eastAsia="Calibri" w:hAnsi="Times New Roman" w:cs="Times New Roman"/>
          <w:sz w:val="20"/>
          <w:szCs w:val="20"/>
        </w:rPr>
        <w:t>,</w:t>
      </w:r>
      <w:proofErr w:type="gramEnd"/>
      <w:r w:rsidRPr="00CC55A5">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CC55A5">
          <w:rPr>
            <w:rStyle w:val="a7"/>
            <w:rFonts w:ascii="Times New Roman" w:eastAsia="Calibri" w:hAnsi="Times New Roman" w:cs="Times New Roman"/>
            <w:sz w:val="20"/>
            <w:szCs w:val="20"/>
          </w:rPr>
          <w:t>пункте </w:t>
        </w:r>
      </w:hyperlink>
      <w:r w:rsidRPr="00CC55A5">
        <w:rPr>
          <w:rFonts w:ascii="Times New Roman" w:eastAsia="Calibri" w:hAnsi="Times New Roman" w:cs="Times New Roman"/>
          <w:sz w:val="20"/>
          <w:szCs w:val="20"/>
        </w:rPr>
        <w:t xml:space="preserve">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 определяется в размере, равном начальной цене предмета аукциона.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0" w:name="sub_391214"/>
      <w:bookmarkEnd w:id="19"/>
      <w:r w:rsidRPr="00CC55A5">
        <w:rPr>
          <w:rFonts w:ascii="Times New Roman" w:eastAsia="Calibri" w:hAnsi="Times New Roman" w:cs="Times New Roman"/>
          <w:sz w:val="20"/>
          <w:szCs w:val="20"/>
        </w:rPr>
        <w:t>28. В случае</w:t>
      </w:r>
      <w:proofErr w:type="gramStart"/>
      <w:r w:rsidRPr="00CC55A5">
        <w:rPr>
          <w:rFonts w:ascii="Times New Roman" w:eastAsia="Calibri" w:hAnsi="Times New Roman" w:cs="Times New Roman"/>
          <w:sz w:val="20"/>
          <w:szCs w:val="20"/>
        </w:rPr>
        <w:t>,</w:t>
      </w:r>
      <w:proofErr w:type="gramEnd"/>
      <w:r w:rsidRPr="00CC55A5">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w:t>
      </w:r>
      <w:proofErr w:type="gramStart"/>
      <w:r w:rsidRPr="00CC55A5">
        <w:rPr>
          <w:rFonts w:ascii="Times New Roman" w:eastAsia="Calibri" w:hAnsi="Times New Roman" w:cs="Times New Roman"/>
          <w:sz w:val="20"/>
          <w:szCs w:val="20"/>
        </w:rPr>
        <w:t xml:space="preserve">проекта договора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w:t>
      </w:r>
      <w:proofErr w:type="gramEnd"/>
      <w:r w:rsidRPr="00CC55A5">
        <w:rPr>
          <w:rFonts w:ascii="Times New Roman" w:eastAsia="Calibri" w:hAnsi="Times New Roman" w:cs="Times New Roman"/>
          <w:sz w:val="20"/>
          <w:szCs w:val="20"/>
        </w:rPr>
        <w:t>.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1" w:name="sub_391215"/>
      <w:bookmarkEnd w:id="20"/>
      <w:r w:rsidRPr="00CC55A5">
        <w:rPr>
          <w:rFonts w:ascii="Times New Roman" w:eastAsia="Calibri" w:hAnsi="Times New Roman" w:cs="Times New Roman"/>
          <w:sz w:val="20"/>
          <w:szCs w:val="20"/>
        </w:rPr>
        <w:t xml:space="preserve">29. Результаты аукциона оформляются протоколом, который составляет организатор аукциона. </w:t>
      </w:r>
      <w:bookmarkStart w:id="22" w:name="sub_391216"/>
      <w:bookmarkEnd w:id="21"/>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3" w:name="sub_391217"/>
      <w:bookmarkEnd w:id="22"/>
      <w:r w:rsidRPr="00CC55A5">
        <w:rPr>
          <w:rFonts w:ascii="Times New Roman" w:eastAsia="Calibri" w:hAnsi="Times New Roman" w:cs="Times New Roman"/>
          <w:sz w:val="20"/>
          <w:szCs w:val="20"/>
        </w:rPr>
        <w:t>30. Победителем аукциона признается участник аукциона, предложивший наибольший сумму за земельный участок.</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4" w:name="sub_391218"/>
      <w:bookmarkEnd w:id="23"/>
      <w:r w:rsidRPr="00CC55A5">
        <w:rPr>
          <w:rFonts w:ascii="Times New Roman" w:eastAsia="Calibri" w:hAnsi="Times New Roman" w:cs="Times New Roman"/>
          <w:sz w:val="20"/>
          <w:szCs w:val="20"/>
        </w:rPr>
        <w:t>31.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5" w:name="sub_391219"/>
      <w:bookmarkEnd w:id="24"/>
      <w:r w:rsidRPr="00CC55A5">
        <w:rPr>
          <w:rFonts w:ascii="Times New Roman" w:eastAsia="Calibri" w:hAnsi="Times New Roman" w:cs="Times New Roman"/>
          <w:sz w:val="20"/>
          <w:szCs w:val="20"/>
        </w:rPr>
        <w:t>32. В случае</w:t>
      </w:r>
      <w:proofErr w:type="gramStart"/>
      <w:r w:rsidRPr="00CC55A5">
        <w:rPr>
          <w:rFonts w:ascii="Times New Roman" w:eastAsia="Calibri" w:hAnsi="Times New Roman" w:cs="Times New Roman"/>
          <w:sz w:val="20"/>
          <w:szCs w:val="20"/>
        </w:rPr>
        <w:t>,</w:t>
      </w:r>
      <w:proofErr w:type="gramEnd"/>
      <w:r w:rsidRPr="00CC55A5">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6" w:name="sub_391220"/>
      <w:bookmarkEnd w:id="25"/>
      <w:r w:rsidRPr="00CC55A5">
        <w:rPr>
          <w:rFonts w:ascii="Times New Roman" w:eastAsia="Calibri" w:hAnsi="Times New Roman" w:cs="Times New Roman"/>
          <w:sz w:val="20"/>
          <w:szCs w:val="20"/>
        </w:rPr>
        <w:t xml:space="preserve">33. Уполномоченный орган направляет победителю аукциона или единственному принявшему участие в аукционе его участнику три экземпляра подписанного </w:t>
      </w:r>
      <w:proofErr w:type="gramStart"/>
      <w:r w:rsidRPr="00CC55A5">
        <w:rPr>
          <w:rFonts w:ascii="Times New Roman" w:eastAsia="Calibri" w:hAnsi="Times New Roman" w:cs="Times New Roman"/>
          <w:sz w:val="20"/>
          <w:szCs w:val="20"/>
        </w:rPr>
        <w:t xml:space="preserve">проекта договора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w:t>
      </w:r>
      <w:proofErr w:type="gramEnd"/>
      <w:r w:rsidRPr="00CC55A5">
        <w:rPr>
          <w:rFonts w:ascii="Times New Roman" w:eastAsia="Calibri" w:hAnsi="Times New Roman" w:cs="Times New Roman"/>
          <w:sz w:val="20"/>
          <w:szCs w:val="20"/>
        </w:rPr>
        <w:t xml:space="preserve"> в десятидневный срок со дня составления протокола о результатах аукциона. </w:t>
      </w:r>
      <w:proofErr w:type="gramStart"/>
      <w:r w:rsidRPr="00CC55A5">
        <w:rPr>
          <w:rFonts w:ascii="Times New Roman" w:eastAsia="Calibri" w:hAnsi="Times New Roman" w:cs="Times New Roman"/>
          <w:sz w:val="20"/>
          <w:szCs w:val="20"/>
        </w:rPr>
        <w:t xml:space="preserve">При этом сумма по договору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CC55A5">
        <w:rPr>
          <w:rFonts w:ascii="Times New Roman" w:eastAsia="Calibri" w:hAnsi="Times New Roman" w:cs="Times New Roman"/>
          <w:sz w:val="20"/>
          <w:szCs w:val="20"/>
        </w:rPr>
        <w:t xml:space="preserve"> Не допускается заключение указанных договоров </w:t>
      </w:r>
      <w:proofErr w:type="gramStart"/>
      <w:r w:rsidRPr="00CC55A5">
        <w:rPr>
          <w:rFonts w:ascii="Times New Roman" w:eastAsia="Calibri" w:hAnsi="Times New Roman" w:cs="Times New Roman"/>
          <w:sz w:val="20"/>
          <w:szCs w:val="20"/>
        </w:rPr>
        <w:t>ранее</w:t>
      </w:r>
      <w:proofErr w:type="gramEnd"/>
      <w:r w:rsidRPr="00CC55A5">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3" w:history="1">
        <w:r w:rsidRPr="00CC55A5">
          <w:rPr>
            <w:rStyle w:val="a7"/>
            <w:rFonts w:ascii="Times New Roman" w:eastAsia="Calibri" w:hAnsi="Times New Roman" w:cs="Times New Roman"/>
            <w:sz w:val="20"/>
            <w:szCs w:val="20"/>
          </w:rPr>
          <w:t>официальном сайте</w:t>
        </w:r>
      </w:hyperlink>
      <w:r w:rsidRPr="00CC55A5">
        <w:rPr>
          <w:rFonts w:ascii="Times New Roman" w:eastAsia="Calibri" w:hAnsi="Times New Roman" w:cs="Times New Roman"/>
          <w:sz w:val="20"/>
          <w:szCs w:val="20"/>
        </w:rPr>
        <w:t>.</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7" w:name="sub_391221"/>
      <w:bookmarkEnd w:id="26"/>
      <w:r w:rsidRPr="00CC55A5">
        <w:rPr>
          <w:rFonts w:ascii="Times New Roman" w:eastAsia="Calibri" w:hAnsi="Times New Roman" w:cs="Times New Roman"/>
          <w:sz w:val="20"/>
          <w:szCs w:val="20"/>
        </w:rPr>
        <w:t xml:space="preserve">34. Задаток, внесенный лицом, признанным победителем аукциона, задаток, внесенный иным лицом, с которым  </w:t>
      </w:r>
      <w:proofErr w:type="gramStart"/>
      <w:r w:rsidRPr="00CC55A5">
        <w:rPr>
          <w:rFonts w:ascii="Times New Roman" w:eastAsia="Calibri" w:hAnsi="Times New Roman" w:cs="Times New Roman"/>
          <w:sz w:val="20"/>
          <w:szCs w:val="20"/>
        </w:rPr>
        <w:t xml:space="preserve">заключается договор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    засчитываются</w:t>
      </w:r>
      <w:proofErr w:type="gramEnd"/>
      <w:r w:rsidRPr="00CC55A5">
        <w:rPr>
          <w:rFonts w:ascii="Times New Roman" w:eastAsia="Calibri" w:hAnsi="Times New Roman" w:cs="Times New Roman"/>
          <w:sz w:val="20"/>
          <w:szCs w:val="20"/>
        </w:rPr>
        <w:t xml:space="preserve"> в счет договора купли продажи. </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CC55A5">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8" w:name="sub_391222"/>
      <w:bookmarkEnd w:id="27"/>
      <w:r w:rsidRPr="00CC55A5">
        <w:rPr>
          <w:rFonts w:ascii="Times New Roman" w:eastAsia="Calibri" w:hAnsi="Times New Roman" w:cs="Times New Roman"/>
          <w:sz w:val="20"/>
          <w:szCs w:val="20"/>
        </w:rPr>
        <w:t xml:space="preserve">35. </w:t>
      </w:r>
      <w:bookmarkStart w:id="29" w:name="sub_391223"/>
      <w:bookmarkEnd w:id="28"/>
      <w:proofErr w:type="gramStart"/>
      <w:r w:rsidRPr="00CC55A5">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CC55A5">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0" w:name="sub_391225"/>
      <w:bookmarkEnd w:id="29"/>
      <w:r w:rsidRPr="00CC55A5">
        <w:rPr>
          <w:rFonts w:ascii="Times New Roman" w:eastAsia="Calibri" w:hAnsi="Times New Roman" w:cs="Times New Roman"/>
          <w:sz w:val="20"/>
          <w:szCs w:val="20"/>
        </w:rPr>
        <w:t xml:space="preserve">36. Если договор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1" w:name="sub_391226"/>
      <w:bookmarkEnd w:id="30"/>
      <w:r w:rsidRPr="00CC55A5">
        <w:rPr>
          <w:rFonts w:ascii="Times New Roman" w:eastAsia="Calibri" w:hAnsi="Times New Roman" w:cs="Times New Roman"/>
          <w:sz w:val="20"/>
          <w:szCs w:val="20"/>
        </w:rPr>
        <w:t xml:space="preserve">37.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w:t>
      </w:r>
      <w:r w:rsidRPr="00CC55A5">
        <w:rPr>
          <w:rFonts w:ascii="Times New Roman" w:hAnsi="Times New Roman" w:cs="Times New Roman"/>
          <w:sz w:val="20"/>
          <w:szCs w:val="20"/>
        </w:rPr>
        <w:t>купли продажи</w:t>
      </w:r>
      <w:r w:rsidRPr="00CC55A5">
        <w:rPr>
          <w:rFonts w:ascii="Times New Roman" w:eastAsia="Calibri" w:hAnsi="Times New Roman" w:cs="Times New Roman"/>
          <w:sz w:val="20"/>
          <w:szCs w:val="20"/>
        </w:rPr>
        <w:t xml:space="preserve"> земельного участка  этот участник не представил в уполномоченный </w:t>
      </w:r>
      <w:proofErr w:type="gramStart"/>
      <w:r w:rsidRPr="00CC55A5">
        <w:rPr>
          <w:rFonts w:ascii="Times New Roman" w:eastAsia="Calibri" w:hAnsi="Times New Roman" w:cs="Times New Roman"/>
          <w:sz w:val="20"/>
          <w:szCs w:val="20"/>
        </w:rPr>
        <w:t>орган</w:t>
      </w:r>
      <w:proofErr w:type="gramEnd"/>
      <w:r w:rsidRPr="00CC55A5">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CC55A5" w:rsidRPr="00CC55A5" w:rsidRDefault="00CC55A5" w:rsidP="00CC55A5">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2" w:name="sub_391227"/>
      <w:bookmarkEnd w:id="31"/>
      <w:r w:rsidRPr="00CC55A5">
        <w:rPr>
          <w:rFonts w:ascii="Times New Roman" w:eastAsia="Calibri" w:hAnsi="Times New Roman" w:cs="Times New Roman"/>
          <w:sz w:val="20"/>
          <w:szCs w:val="20"/>
        </w:rPr>
        <w:t>38.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2"/>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Приложение 1</w:t>
      </w: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 xml:space="preserve"> к аукционной документации</w:t>
      </w:r>
    </w:p>
    <w:p w:rsidR="00CC55A5" w:rsidRPr="00CC55A5" w:rsidRDefault="00CC55A5" w:rsidP="00CC55A5">
      <w:pPr>
        <w:shd w:val="clear" w:color="auto" w:fill="FFFFFF"/>
        <w:spacing w:line="240" w:lineRule="auto"/>
        <w:contextualSpacing/>
        <w:rPr>
          <w:rFonts w:ascii="Times New Roman" w:hAnsi="Times New Roman" w:cs="Times New Roman"/>
          <w:b/>
          <w:bCs/>
          <w:color w:val="000000"/>
          <w:sz w:val="20"/>
          <w:szCs w:val="20"/>
        </w:rPr>
      </w:pPr>
    </w:p>
    <w:p w:rsidR="00CC55A5" w:rsidRPr="00CC55A5" w:rsidRDefault="00CC55A5" w:rsidP="00CC55A5">
      <w:pPr>
        <w:shd w:val="clear" w:color="auto" w:fill="FFFFFF"/>
        <w:spacing w:line="240" w:lineRule="auto"/>
        <w:contextualSpacing/>
        <w:jc w:val="center"/>
        <w:rPr>
          <w:rFonts w:ascii="Times New Roman" w:hAnsi="Times New Roman" w:cs="Times New Roman"/>
          <w:b/>
          <w:bCs/>
          <w:color w:val="000000"/>
          <w:sz w:val="20"/>
          <w:szCs w:val="20"/>
        </w:rPr>
      </w:pPr>
      <w:r w:rsidRPr="00CC55A5">
        <w:rPr>
          <w:rFonts w:ascii="Times New Roman" w:hAnsi="Times New Roman" w:cs="Times New Roman"/>
          <w:b/>
          <w:bCs/>
          <w:color w:val="000000"/>
          <w:sz w:val="20"/>
          <w:szCs w:val="20"/>
        </w:rPr>
        <w:t xml:space="preserve">ЗАЯВКА </w:t>
      </w:r>
    </w:p>
    <w:p w:rsidR="00CC55A5" w:rsidRPr="00CC55A5" w:rsidRDefault="00CC55A5" w:rsidP="00CC55A5">
      <w:pPr>
        <w:spacing w:line="240" w:lineRule="auto"/>
        <w:contextualSpacing/>
        <w:jc w:val="center"/>
        <w:rPr>
          <w:rStyle w:val="a9"/>
          <w:rFonts w:ascii="Times New Roman" w:hAnsi="Times New Roman" w:cs="Times New Roman"/>
          <w:bCs w:val="0"/>
          <w:sz w:val="20"/>
          <w:szCs w:val="20"/>
        </w:rPr>
      </w:pPr>
      <w:r w:rsidRPr="00CC55A5">
        <w:rPr>
          <w:rStyle w:val="a9"/>
          <w:rFonts w:ascii="Times New Roman" w:hAnsi="Times New Roman" w:cs="Times New Roman"/>
          <w:kern w:val="36"/>
          <w:sz w:val="20"/>
          <w:szCs w:val="20"/>
        </w:rPr>
        <w:t xml:space="preserve">на участие в открытом аукционе  </w:t>
      </w:r>
      <w:r w:rsidRPr="00CC55A5">
        <w:rPr>
          <w:rFonts w:ascii="Times New Roman" w:hAnsi="Times New Roman" w:cs="Times New Roman"/>
          <w:b/>
          <w:sz w:val="20"/>
          <w:szCs w:val="20"/>
        </w:rPr>
        <w:t>по продаже   земельного   участка</w:t>
      </w:r>
    </w:p>
    <w:p w:rsidR="00CC55A5" w:rsidRPr="00CC55A5" w:rsidRDefault="00CC55A5" w:rsidP="00CC55A5">
      <w:pPr>
        <w:pStyle w:val="24"/>
        <w:spacing w:before="0" w:after="0"/>
        <w:ind w:firstLine="0"/>
        <w:contextualSpacing/>
        <w:outlineLvl w:val="1"/>
        <w:rPr>
          <w:rStyle w:val="a9"/>
          <w:rFonts w:ascii="Times New Roman" w:hAnsi="Times New Roman"/>
          <w:b w:val="0"/>
          <w:color w:val="auto"/>
          <w:kern w:val="36"/>
          <w:sz w:val="20"/>
          <w:szCs w:val="20"/>
        </w:rPr>
      </w:pPr>
      <w:r w:rsidRPr="00CC55A5">
        <w:rPr>
          <w:rStyle w:val="a9"/>
          <w:rFonts w:ascii="Times New Roman" w:hAnsi="Times New Roman"/>
          <w:b w:val="0"/>
          <w:color w:val="auto"/>
          <w:kern w:val="36"/>
          <w:sz w:val="20"/>
          <w:szCs w:val="20"/>
        </w:rPr>
        <w:t xml:space="preserve">(На бланке участника                                                                                  Дата, </w:t>
      </w:r>
      <w:proofErr w:type="spellStart"/>
      <w:proofErr w:type="gramStart"/>
      <w:r w:rsidRPr="00CC55A5">
        <w:rPr>
          <w:rStyle w:val="a9"/>
          <w:rFonts w:ascii="Times New Roman" w:hAnsi="Times New Roman"/>
          <w:b w:val="0"/>
          <w:color w:val="auto"/>
          <w:kern w:val="36"/>
          <w:sz w:val="20"/>
          <w:szCs w:val="20"/>
        </w:rPr>
        <w:t>исх</w:t>
      </w:r>
      <w:proofErr w:type="spellEnd"/>
      <w:proofErr w:type="gramEnd"/>
      <w:r w:rsidRPr="00CC55A5">
        <w:rPr>
          <w:rStyle w:val="a9"/>
          <w:rFonts w:ascii="Times New Roman" w:hAnsi="Times New Roman"/>
          <w:b w:val="0"/>
          <w:color w:val="auto"/>
          <w:kern w:val="36"/>
          <w:sz w:val="20"/>
          <w:szCs w:val="20"/>
        </w:rPr>
        <w:t xml:space="preserve"> №)</w:t>
      </w:r>
    </w:p>
    <w:p w:rsidR="00CC55A5" w:rsidRPr="00CC55A5" w:rsidRDefault="00CC55A5" w:rsidP="00CC55A5">
      <w:pPr>
        <w:pStyle w:val="a8"/>
        <w:contextualSpacing/>
        <w:jc w:val="both"/>
        <w:rPr>
          <w:sz w:val="20"/>
          <w:szCs w:val="20"/>
        </w:rPr>
      </w:pPr>
      <w:r w:rsidRPr="00CC55A5">
        <w:rPr>
          <w:b/>
          <w:color w:val="000000"/>
          <w:sz w:val="20"/>
          <w:szCs w:val="20"/>
        </w:rPr>
        <w:t xml:space="preserve">          </w:t>
      </w:r>
      <w:r w:rsidRPr="00CC55A5">
        <w:rPr>
          <w:color w:val="000000"/>
          <w:sz w:val="20"/>
          <w:szCs w:val="20"/>
        </w:rPr>
        <w:t>1. Изучив   аукционную документацию по проведению открытого аукциона</w:t>
      </w:r>
      <w:r w:rsidRPr="00CC55A5">
        <w:rPr>
          <w:rStyle w:val="a9"/>
          <w:b w:val="0"/>
          <w:kern w:val="36"/>
          <w:sz w:val="20"/>
          <w:szCs w:val="20"/>
        </w:rPr>
        <w:t xml:space="preserve"> </w:t>
      </w:r>
      <w:r w:rsidRPr="00CC55A5">
        <w:rPr>
          <w:sz w:val="20"/>
          <w:szCs w:val="20"/>
        </w:rPr>
        <w:t>по продаже  земельного  участка,</w:t>
      </w:r>
      <w:r w:rsidRPr="00CC55A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CC55A5">
        <w:rPr>
          <w:sz w:val="20"/>
          <w:szCs w:val="20"/>
        </w:rPr>
        <w:tab/>
      </w:r>
      <w:r w:rsidRPr="00CC55A5">
        <w:rPr>
          <w:sz w:val="20"/>
          <w:szCs w:val="20"/>
        </w:rPr>
        <w:tab/>
      </w:r>
      <w:r w:rsidRPr="00CC55A5">
        <w:rPr>
          <w:sz w:val="20"/>
          <w:szCs w:val="20"/>
        </w:rPr>
        <w:tab/>
      </w:r>
      <w:r w:rsidRPr="00CC55A5">
        <w:rPr>
          <w:sz w:val="20"/>
          <w:szCs w:val="20"/>
        </w:rPr>
        <w:tab/>
      </w:r>
      <w:r w:rsidRPr="00CC55A5">
        <w:rPr>
          <w:sz w:val="20"/>
          <w:szCs w:val="20"/>
        </w:rPr>
        <w:tab/>
        <w:t xml:space="preserve">  (наименование участника аукциона)</w:t>
      </w:r>
    </w:p>
    <w:p w:rsidR="00CC55A5" w:rsidRPr="00CC55A5" w:rsidRDefault="00CC55A5" w:rsidP="00CC55A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в лице_______________________________________________________________________,</w:t>
      </w:r>
    </w:p>
    <w:p w:rsidR="00CC55A5" w:rsidRPr="00CC55A5" w:rsidRDefault="00CC55A5" w:rsidP="00CC55A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 xml:space="preserve">                                                         (должность, ФИО)</w:t>
      </w:r>
    </w:p>
    <w:p w:rsidR="00CC55A5" w:rsidRPr="00CC55A5" w:rsidRDefault="00CC55A5" w:rsidP="00CC55A5">
      <w:pPr>
        <w:shd w:val="clear" w:color="auto" w:fill="FFFFFF"/>
        <w:spacing w:line="240" w:lineRule="auto"/>
        <w:ind w:left="10" w:right="5"/>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CC55A5" w:rsidRPr="00CC55A5" w:rsidRDefault="00CC55A5" w:rsidP="00CC55A5">
      <w:pPr>
        <w:shd w:val="clear" w:color="auto" w:fill="FFFFFF"/>
        <w:spacing w:line="240" w:lineRule="auto"/>
        <w:ind w:left="5" w:right="5" w:firstLine="581"/>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2.</w:t>
      </w:r>
      <w:r w:rsidRPr="00CC55A5">
        <w:rPr>
          <w:rFonts w:ascii="Times New Roman" w:hAnsi="Times New Roman" w:cs="Times New Roman"/>
          <w:i/>
          <w:iCs/>
          <w:color w:val="000000"/>
          <w:sz w:val="20"/>
          <w:szCs w:val="20"/>
        </w:rPr>
        <w:t xml:space="preserve"> </w:t>
      </w:r>
      <w:proofErr w:type="gramStart"/>
      <w:r w:rsidRPr="00CC55A5">
        <w:rPr>
          <w:rFonts w:ascii="Times New Roman" w:hAnsi="Times New Roman" w:cs="Times New Roman"/>
          <w:iCs/>
          <w:color w:val="000000"/>
          <w:sz w:val="20"/>
          <w:szCs w:val="20"/>
        </w:rPr>
        <w:t>С</w:t>
      </w:r>
      <w:r w:rsidRPr="00CC55A5">
        <w:rPr>
          <w:rFonts w:ascii="Times New Roman" w:hAnsi="Times New Roman" w:cs="Times New Roman"/>
          <w:color w:val="000000"/>
          <w:sz w:val="20"/>
          <w:szCs w:val="20"/>
        </w:rPr>
        <w:t>огласен</w:t>
      </w:r>
      <w:proofErr w:type="gramEnd"/>
      <w:r w:rsidRPr="00CC55A5">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CC55A5" w:rsidRPr="00CC55A5" w:rsidRDefault="00CC55A5" w:rsidP="00CC55A5">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3.</w:t>
      </w:r>
      <w:r w:rsidRPr="00CC55A5">
        <w:rPr>
          <w:rFonts w:ascii="Times New Roman" w:hAnsi="Times New Roman" w:cs="Times New Roman"/>
          <w:color w:val="000000"/>
          <w:sz w:val="20"/>
          <w:szCs w:val="20"/>
        </w:rPr>
        <w:tab/>
      </w:r>
      <w:proofErr w:type="gramStart"/>
      <w:r w:rsidRPr="00CC55A5">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CC55A5">
        <w:rPr>
          <w:rFonts w:ascii="Times New Roman" w:hAnsi="Times New Roman" w:cs="Times New Roman"/>
          <w:sz w:val="20"/>
          <w:szCs w:val="20"/>
        </w:rPr>
        <w:t xml:space="preserve"> </w:t>
      </w:r>
      <w:r w:rsidRPr="00CC55A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CC55A5" w:rsidRPr="00CC55A5" w:rsidRDefault="00CC55A5" w:rsidP="00CC55A5">
      <w:pPr>
        <w:widowControl w:val="0"/>
        <w:numPr>
          <w:ilvl w:val="0"/>
          <w:numId w:val="3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CC55A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 xml:space="preserve">        В случае</w:t>
      </w:r>
      <w:proofErr w:type="gramStart"/>
      <w:r w:rsidRPr="00CC55A5">
        <w:rPr>
          <w:rFonts w:ascii="Times New Roman" w:hAnsi="Times New Roman" w:cs="Times New Roman"/>
          <w:color w:val="000000"/>
          <w:sz w:val="20"/>
          <w:szCs w:val="20"/>
        </w:rPr>
        <w:t>,</w:t>
      </w:r>
      <w:proofErr w:type="gramEnd"/>
      <w:r w:rsidRPr="00CC55A5">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CC55A5">
        <w:rPr>
          <w:rFonts w:ascii="Times New Roman" w:hAnsi="Times New Roman" w:cs="Times New Roman"/>
          <w:sz w:val="20"/>
          <w:szCs w:val="20"/>
        </w:rPr>
        <w:t xml:space="preserve"> купли продажи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 в</w:t>
      </w:r>
      <w:r w:rsidRPr="00CC55A5">
        <w:rPr>
          <w:rFonts w:ascii="Times New Roman" w:hAnsi="Times New Roman" w:cs="Times New Roman"/>
          <w:b/>
          <w:sz w:val="20"/>
          <w:szCs w:val="20"/>
        </w:rPr>
        <w:t xml:space="preserve"> </w:t>
      </w:r>
      <w:r w:rsidRPr="00CC55A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CC55A5" w:rsidRPr="00CC55A5" w:rsidRDefault="00CC55A5" w:rsidP="00CC55A5">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6.</w:t>
      </w:r>
      <w:r w:rsidRPr="00CC55A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CC55A5">
        <w:rPr>
          <w:rFonts w:ascii="Times New Roman" w:hAnsi="Times New Roman" w:cs="Times New Roman"/>
          <w:color w:val="000000"/>
          <w:sz w:val="20"/>
          <w:szCs w:val="20"/>
        </w:rPr>
        <w:t>уполномочен</w:t>
      </w:r>
      <w:proofErr w:type="gramEnd"/>
      <w:r w:rsidRPr="00CC55A5">
        <w:rPr>
          <w:rFonts w:ascii="Times New Roman" w:hAnsi="Times New Roman" w:cs="Times New Roman"/>
          <w:color w:val="000000"/>
          <w:sz w:val="20"/>
          <w:szCs w:val="20"/>
        </w:rPr>
        <w:t xml:space="preserve"> </w:t>
      </w:r>
      <w:r w:rsidRPr="00CC55A5">
        <w:rPr>
          <w:rFonts w:ascii="Times New Roman" w:hAnsi="Times New Roman" w:cs="Times New Roman"/>
          <w:i/>
          <w:iCs/>
          <w:color w:val="000000"/>
          <w:sz w:val="20"/>
          <w:szCs w:val="20"/>
        </w:rPr>
        <w:t>______________________________.</w:t>
      </w:r>
    </w:p>
    <w:p w:rsidR="00CC55A5" w:rsidRPr="00CC55A5" w:rsidRDefault="00CC55A5" w:rsidP="00CC55A5">
      <w:pPr>
        <w:shd w:val="clear" w:color="auto" w:fill="FFFFFF"/>
        <w:spacing w:line="240" w:lineRule="auto"/>
        <w:ind w:left="576" w:right="-5"/>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Все  сведения  о проведен</w:t>
      </w:r>
      <w:proofErr w:type="gramStart"/>
      <w:r w:rsidRPr="00CC55A5">
        <w:rPr>
          <w:rFonts w:ascii="Times New Roman" w:hAnsi="Times New Roman" w:cs="Times New Roman"/>
          <w:color w:val="000000"/>
          <w:sz w:val="20"/>
          <w:szCs w:val="20"/>
        </w:rPr>
        <w:t>ии ау</w:t>
      </w:r>
      <w:proofErr w:type="gramEnd"/>
      <w:r w:rsidRPr="00CC55A5">
        <w:rPr>
          <w:rFonts w:ascii="Times New Roman" w:hAnsi="Times New Roman" w:cs="Times New Roman"/>
          <w:color w:val="000000"/>
          <w:sz w:val="20"/>
          <w:szCs w:val="20"/>
        </w:rPr>
        <w:t>кциона просим сообщать уполномоченному лицу.</w:t>
      </w:r>
    </w:p>
    <w:p w:rsidR="00CC55A5" w:rsidRPr="00CC55A5" w:rsidRDefault="00CC55A5" w:rsidP="00CC55A5">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7.</w:t>
      </w:r>
      <w:r w:rsidRPr="00CC55A5">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CC55A5">
        <w:rPr>
          <w:rFonts w:ascii="Times New Roman" w:hAnsi="Times New Roman" w:cs="Times New Roman"/>
          <w:sz w:val="20"/>
          <w:szCs w:val="20"/>
        </w:rPr>
        <w:t xml:space="preserve"> </w:t>
      </w:r>
      <w:r w:rsidRPr="00CC55A5">
        <w:rPr>
          <w:rFonts w:ascii="Times New Roman" w:hAnsi="Times New Roman" w:cs="Times New Roman"/>
          <w:color w:val="000000"/>
          <w:sz w:val="20"/>
          <w:szCs w:val="20"/>
        </w:rPr>
        <w:t>банковские реквизиты _____________________.</w:t>
      </w:r>
    </w:p>
    <w:p w:rsidR="00CC55A5" w:rsidRPr="00CC55A5" w:rsidRDefault="00CC55A5" w:rsidP="00CC55A5">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CC55A5">
        <w:rPr>
          <w:rFonts w:ascii="Times New Roman" w:hAnsi="Times New Roman" w:cs="Times New Roman"/>
          <w:color w:val="000000"/>
          <w:sz w:val="20"/>
          <w:szCs w:val="20"/>
        </w:rPr>
        <w:t>8. К настоящей заявке прилагаются документы согласно описи на</w:t>
      </w:r>
      <w:r w:rsidRPr="00CC55A5">
        <w:rPr>
          <w:rFonts w:ascii="Times New Roman" w:hAnsi="Times New Roman" w:cs="Times New Roman"/>
          <w:color w:val="000000"/>
          <w:sz w:val="20"/>
          <w:szCs w:val="20"/>
        </w:rPr>
        <w:tab/>
        <w:t>стр.</w:t>
      </w:r>
    </w:p>
    <w:p w:rsidR="00CC55A5" w:rsidRPr="00CC55A5" w:rsidRDefault="00CC55A5" w:rsidP="00CC55A5">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CC55A5" w:rsidRPr="00CC55A5" w:rsidRDefault="00CC55A5" w:rsidP="00CC55A5">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CC55A5">
        <w:rPr>
          <w:rFonts w:ascii="Times New Roman" w:hAnsi="Times New Roman" w:cs="Times New Roman"/>
          <w:color w:val="000000"/>
          <w:sz w:val="20"/>
          <w:szCs w:val="20"/>
        </w:rPr>
        <w:t>Руководитель     организации</w:t>
      </w:r>
      <w:r w:rsidRPr="00CC55A5">
        <w:rPr>
          <w:rFonts w:ascii="Times New Roman" w:hAnsi="Times New Roman" w:cs="Times New Roman"/>
          <w:color w:val="000000"/>
          <w:sz w:val="20"/>
          <w:szCs w:val="20"/>
        </w:rPr>
        <w:tab/>
      </w:r>
    </w:p>
    <w:p w:rsidR="00CC55A5" w:rsidRPr="00CC55A5" w:rsidRDefault="00CC55A5" w:rsidP="00CC55A5">
      <w:pPr>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МП</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 xml:space="preserve"> </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(ФИО, подпись)</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Приложение 2</w:t>
      </w: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 xml:space="preserve"> к аукционной документации</w:t>
      </w:r>
    </w:p>
    <w:p w:rsidR="00CC55A5" w:rsidRPr="00CC55A5" w:rsidRDefault="00CC55A5" w:rsidP="00CC55A5">
      <w:pPr>
        <w:spacing w:line="240" w:lineRule="auto"/>
        <w:ind w:firstLine="539"/>
        <w:contextualSpacing/>
        <w:jc w:val="center"/>
        <w:rPr>
          <w:rFonts w:ascii="Times New Roman" w:hAnsi="Times New Roman" w:cs="Times New Roman"/>
          <w:sz w:val="20"/>
          <w:szCs w:val="20"/>
        </w:rPr>
      </w:pPr>
    </w:p>
    <w:p w:rsidR="00CC55A5" w:rsidRPr="00CC55A5" w:rsidRDefault="00CC55A5" w:rsidP="00CC55A5">
      <w:pPr>
        <w:spacing w:line="240" w:lineRule="auto"/>
        <w:ind w:firstLine="539"/>
        <w:contextualSpacing/>
        <w:jc w:val="center"/>
        <w:rPr>
          <w:rFonts w:ascii="Times New Roman" w:hAnsi="Times New Roman" w:cs="Times New Roman"/>
          <w:sz w:val="20"/>
          <w:szCs w:val="20"/>
        </w:rPr>
      </w:pPr>
      <w:r w:rsidRPr="00CC55A5">
        <w:rPr>
          <w:rFonts w:ascii="Times New Roman" w:hAnsi="Times New Roman" w:cs="Times New Roman"/>
          <w:sz w:val="20"/>
          <w:szCs w:val="20"/>
        </w:rPr>
        <w:t xml:space="preserve">Для юридического лица </w:t>
      </w:r>
    </w:p>
    <w:p w:rsidR="00CC55A5" w:rsidRPr="00CC55A5" w:rsidRDefault="00CC55A5" w:rsidP="00CC55A5">
      <w:pPr>
        <w:spacing w:line="240" w:lineRule="auto"/>
        <w:ind w:firstLine="539"/>
        <w:contextualSpacing/>
        <w:jc w:val="center"/>
        <w:rPr>
          <w:rFonts w:ascii="Times New Roman" w:hAnsi="Times New Roman" w:cs="Times New Roman"/>
          <w:b/>
          <w:sz w:val="20"/>
          <w:szCs w:val="20"/>
        </w:rPr>
      </w:pPr>
      <w:r w:rsidRPr="00CC55A5">
        <w:rPr>
          <w:rFonts w:ascii="Times New Roman" w:hAnsi="Times New Roman" w:cs="Times New Roman"/>
          <w:b/>
          <w:sz w:val="20"/>
          <w:szCs w:val="20"/>
        </w:rPr>
        <w:t>Анкета   участника   открытого  аукциона</w:t>
      </w:r>
    </w:p>
    <w:p w:rsidR="00CC55A5" w:rsidRPr="00CC55A5" w:rsidRDefault="00CC55A5" w:rsidP="00CC55A5">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Сведения о претенденте на участие в аукционе</w:t>
            </w: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Банковские реквизиты (наименование банка, БИК, ИНН, </w:t>
            </w:r>
            <w:proofErr w:type="gramStart"/>
            <w:r w:rsidRPr="00CC55A5">
              <w:rPr>
                <w:rFonts w:ascii="Times New Roman" w:hAnsi="Times New Roman" w:cs="Times New Roman"/>
                <w:sz w:val="20"/>
                <w:szCs w:val="20"/>
              </w:rPr>
              <w:t>р</w:t>
            </w:r>
            <w:proofErr w:type="gramEnd"/>
            <w:r w:rsidRPr="00CC55A5">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2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bl>
    <w:p w:rsidR="00CC55A5" w:rsidRPr="00CC55A5" w:rsidRDefault="00CC55A5" w:rsidP="00CC55A5">
      <w:pPr>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______________________________</w:t>
      </w: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(подпись) М.П.                                                                                                                            (ФИО подписавшего лица, должность)</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ind w:firstLine="539"/>
        <w:contextualSpacing/>
        <w:jc w:val="center"/>
        <w:rPr>
          <w:rFonts w:ascii="Times New Roman" w:hAnsi="Times New Roman" w:cs="Times New Roman"/>
          <w:sz w:val="20"/>
          <w:szCs w:val="20"/>
        </w:rPr>
      </w:pPr>
      <w:r w:rsidRPr="00CC55A5">
        <w:rPr>
          <w:rFonts w:ascii="Times New Roman" w:hAnsi="Times New Roman" w:cs="Times New Roman"/>
          <w:sz w:val="20"/>
          <w:szCs w:val="20"/>
        </w:rPr>
        <w:t>Для физического лица</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Сведения о претенденте на участие в аукционе</w:t>
            </w: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Банковские реквизиты (наименование банка, БИК, ИНН, </w:t>
            </w:r>
            <w:proofErr w:type="gramStart"/>
            <w:r w:rsidRPr="00CC55A5">
              <w:rPr>
                <w:rFonts w:ascii="Times New Roman" w:hAnsi="Times New Roman" w:cs="Times New Roman"/>
                <w:sz w:val="20"/>
                <w:szCs w:val="20"/>
              </w:rPr>
              <w:t>р</w:t>
            </w:r>
            <w:proofErr w:type="gramEnd"/>
            <w:r w:rsidRPr="00CC55A5">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r w:rsidR="00CC55A5" w:rsidRPr="00CC55A5" w:rsidTr="00CC55A5">
        <w:tc>
          <w:tcPr>
            <w:tcW w:w="80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bl>
    <w:p w:rsidR="00CC55A5" w:rsidRPr="00CC55A5" w:rsidRDefault="00CC55A5" w:rsidP="00CC55A5">
      <w:pPr>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______________________________</w:t>
      </w:r>
    </w:p>
    <w:p w:rsidR="00CC55A5" w:rsidRPr="00CC55A5" w:rsidRDefault="00CC55A5" w:rsidP="00CC55A5">
      <w:pPr>
        <w:spacing w:line="240" w:lineRule="auto"/>
        <w:contextualSpacing/>
        <w:rPr>
          <w:rFonts w:ascii="Times New Roman" w:hAnsi="Times New Roman" w:cs="Times New Roman"/>
          <w:sz w:val="20"/>
          <w:szCs w:val="20"/>
        </w:rPr>
      </w:pPr>
      <w:r w:rsidRPr="00CC55A5">
        <w:rPr>
          <w:rFonts w:ascii="Times New Roman" w:hAnsi="Times New Roman" w:cs="Times New Roman"/>
          <w:sz w:val="20"/>
          <w:szCs w:val="20"/>
        </w:rPr>
        <w:t>(подпись) М.П.                                                                                                                            (ФИО подписавшего лица)</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Приложение 3</w:t>
      </w: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 xml:space="preserve"> к аукционной документации</w:t>
      </w:r>
    </w:p>
    <w:p w:rsidR="00CC55A5" w:rsidRPr="00CC55A5" w:rsidRDefault="00CC55A5" w:rsidP="00CC55A5">
      <w:pPr>
        <w:spacing w:line="240" w:lineRule="auto"/>
        <w:contextualSpacing/>
        <w:jc w:val="right"/>
        <w:rPr>
          <w:rFonts w:ascii="Times New Roman" w:hAnsi="Times New Roman" w:cs="Times New Roman"/>
          <w:sz w:val="20"/>
          <w:szCs w:val="20"/>
        </w:rPr>
      </w:pPr>
    </w:p>
    <w:p w:rsidR="00CC55A5" w:rsidRPr="00CC55A5" w:rsidRDefault="00CC55A5" w:rsidP="00CC55A5">
      <w:pPr>
        <w:spacing w:line="240" w:lineRule="auto"/>
        <w:contextualSpacing/>
        <w:jc w:val="right"/>
        <w:rPr>
          <w:rFonts w:ascii="Times New Roman" w:hAnsi="Times New Roman" w:cs="Times New Roman"/>
          <w:b/>
          <w:sz w:val="20"/>
          <w:szCs w:val="20"/>
        </w:rPr>
      </w:pPr>
    </w:p>
    <w:p w:rsidR="00CC55A5" w:rsidRPr="00CC55A5" w:rsidRDefault="00CC55A5" w:rsidP="00CC55A5">
      <w:pPr>
        <w:spacing w:line="240" w:lineRule="auto"/>
        <w:contextualSpacing/>
        <w:jc w:val="right"/>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bCs/>
          <w:sz w:val="20"/>
          <w:szCs w:val="20"/>
        </w:rPr>
      </w:pPr>
      <w:r w:rsidRPr="00CC55A5">
        <w:rPr>
          <w:rFonts w:ascii="Times New Roman" w:hAnsi="Times New Roman" w:cs="Times New Roman"/>
          <w:bCs/>
          <w:sz w:val="20"/>
          <w:szCs w:val="20"/>
        </w:rPr>
        <w:t>АУКЦИОННОЕ   ПРЕДЛОЖЕНИЕ  УЧАСТНИКА</w:t>
      </w:r>
    </w:p>
    <w:p w:rsidR="00CC55A5" w:rsidRP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_____________________________________________________________________________                                                       (наименование участника аукциона)</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По продаже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CC55A5" w:rsidRPr="00CC55A5" w:rsidTr="00CC55A5">
        <w:trPr>
          <w:trHeight w:val="264"/>
        </w:trPr>
        <w:tc>
          <w:tcPr>
            <w:tcW w:w="1109"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w:t>
            </w:r>
          </w:p>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proofErr w:type="gramStart"/>
            <w:r w:rsidRPr="00CC55A5">
              <w:rPr>
                <w:rFonts w:ascii="Times New Roman" w:hAnsi="Times New Roman" w:cs="Times New Roman"/>
                <w:sz w:val="20"/>
                <w:szCs w:val="20"/>
              </w:rPr>
              <w:t>п</w:t>
            </w:r>
            <w:proofErr w:type="gramEnd"/>
            <w:r w:rsidRPr="00CC55A5">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pacing w:line="240" w:lineRule="auto"/>
              <w:contextualSpacing/>
              <w:jc w:val="center"/>
              <w:rPr>
                <w:rFonts w:ascii="Times New Roman" w:eastAsia="Times New Roman" w:hAnsi="Times New Roman" w:cs="Times New Roman"/>
                <w:sz w:val="20"/>
                <w:szCs w:val="20"/>
                <w:lang w:eastAsia="ar-SA"/>
              </w:rPr>
            </w:pPr>
          </w:p>
          <w:p w:rsidR="00CC55A5" w:rsidRPr="00CC55A5" w:rsidRDefault="00CC55A5" w:rsidP="00CC55A5">
            <w:pPr>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Значение, предлагаемое участником аукциона, руб.</w:t>
            </w:r>
          </w:p>
        </w:tc>
      </w:tr>
      <w:tr w:rsidR="00CC55A5" w:rsidRPr="00CC55A5" w:rsidTr="00CC55A5">
        <w:trPr>
          <w:trHeight w:val="264"/>
        </w:trPr>
        <w:tc>
          <w:tcPr>
            <w:tcW w:w="1109"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CC55A5" w:rsidRPr="00CC55A5" w:rsidRDefault="00CC55A5" w:rsidP="00CC55A5">
            <w:pPr>
              <w:suppressAutoHyphens/>
              <w:spacing w:line="240" w:lineRule="auto"/>
              <w:contextualSpacing/>
              <w:jc w:val="both"/>
              <w:rPr>
                <w:rFonts w:ascii="Times New Roman" w:eastAsia="Times New Roman" w:hAnsi="Times New Roman" w:cs="Times New Roman"/>
                <w:sz w:val="20"/>
                <w:szCs w:val="20"/>
                <w:lang w:eastAsia="ar-SA"/>
              </w:rPr>
            </w:pPr>
            <w:r w:rsidRPr="00CC55A5">
              <w:rPr>
                <w:rFonts w:ascii="Times New Roman" w:hAnsi="Times New Roman" w:cs="Times New Roman"/>
                <w:bCs/>
                <w:sz w:val="20"/>
                <w:szCs w:val="20"/>
              </w:rPr>
              <w:t>Начальная цена  предмета аукциона по продаже земельного участка    -  сумма за земельный участок</w:t>
            </w:r>
            <w:r w:rsidRPr="00CC55A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CC55A5" w:rsidRPr="00CC55A5" w:rsidRDefault="00CC55A5" w:rsidP="00CC55A5">
            <w:pPr>
              <w:suppressAutoHyphens/>
              <w:spacing w:line="240" w:lineRule="auto"/>
              <w:contextualSpacing/>
              <w:rPr>
                <w:rFonts w:ascii="Times New Roman" w:eastAsia="Times New Roman" w:hAnsi="Times New Roman" w:cs="Times New Roman"/>
                <w:sz w:val="20"/>
                <w:szCs w:val="20"/>
                <w:lang w:eastAsia="ar-SA"/>
              </w:rPr>
            </w:pPr>
          </w:p>
        </w:tc>
      </w:tr>
    </w:tbl>
    <w:p w:rsidR="00CC55A5" w:rsidRPr="00CC55A5" w:rsidRDefault="00CC55A5" w:rsidP="00CC55A5">
      <w:pPr>
        <w:shd w:val="clear" w:color="auto" w:fill="FFFFFF"/>
        <w:tabs>
          <w:tab w:val="left" w:leader="underscore" w:pos="8736"/>
        </w:tabs>
        <w:spacing w:before="610" w:line="240" w:lineRule="auto"/>
        <w:contextualSpacing/>
        <w:rPr>
          <w:rFonts w:ascii="Times New Roman" w:eastAsia="Times New Roman" w:hAnsi="Times New Roman" w:cs="Times New Roman"/>
          <w:sz w:val="20"/>
          <w:szCs w:val="20"/>
          <w:lang w:eastAsia="ar-SA"/>
        </w:rPr>
      </w:pPr>
      <w:r w:rsidRPr="00CC55A5">
        <w:rPr>
          <w:rFonts w:ascii="Times New Roman" w:hAnsi="Times New Roman" w:cs="Times New Roman"/>
          <w:color w:val="000000"/>
          <w:sz w:val="20"/>
          <w:szCs w:val="20"/>
        </w:rPr>
        <w:tab/>
      </w:r>
    </w:p>
    <w:p w:rsidR="00CC55A5" w:rsidRPr="00CC55A5" w:rsidRDefault="00CC55A5" w:rsidP="00CC55A5">
      <w:pPr>
        <w:spacing w:line="240" w:lineRule="auto"/>
        <w:contextualSpacing/>
        <w:rPr>
          <w:rFonts w:ascii="Times New Roman" w:hAnsi="Times New Roman" w:cs="Times New Roman"/>
          <w:color w:val="000000"/>
          <w:sz w:val="20"/>
          <w:szCs w:val="20"/>
        </w:rPr>
      </w:pP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МП</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 xml:space="preserve"> </w:t>
      </w:r>
      <w:r w:rsidRPr="00CC55A5">
        <w:rPr>
          <w:rFonts w:ascii="Times New Roman" w:hAnsi="Times New Roman" w:cs="Times New Roman"/>
          <w:color w:val="000000"/>
          <w:sz w:val="20"/>
          <w:szCs w:val="20"/>
        </w:rPr>
        <w:tab/>
      </w:r>
      <w:r w:rsidRPr="00CC55A5">
        <w:rPr>
          <w:rFonts w:ascii="Times New Roman" w:hAnsi="Times New Roman" w:cs="Times New Roman"/>
          <w:color w:val="000000"/>
          <w:sz w:val="20"/>
          <w:szCs w:val="20"/>
        </w:rPr>
        <w:tab/>
        <w:t>(ФИО, подпись)</w:t>
      </w: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Приложение 4</w:t>
      </w:r>
    </w:p>
    <w:p w:rsidR="00CC55A5" w:rsidRPr="00CC55A5" w:rsidRDefault="00CC55A5" w:rsidP="00CC55A5">
      <w:pPr>
        <w:shd w:val="clear" w:color="auto" w:fill="FFFFFF"/>
        <w:spacing w:line="240" w:lineRule="auto"/>
        <w:contextualSpacing/>
        <w:jc w:val="right"/>
        <w:rPr>
          <w:rFonts w:ascii="Times New Roman" w:hAnsi="Times New Roman" w:cs="Times New Roman"/>
          <w:bCs/>
          <w:color w:val="000000"/>
          <w:sz w:val="20"/>
          <w:szCs w:val="20"/>
        </w:rPr>
      </w:pPr>
      <w:r w:rsidRPr="00CC55A5">
        <w:rPr>
          <w:rFonts w:ascii="Times New Roman" w:hAnsi="Times New Roman" w:cs="Times New Roman"/>
          <w:bCs/>
          <w:color w:val="000000"/>
          <w:sz w:val="20"/>
          <w:szCs w:val="20"/>
        </w:rPr>
        <w:t xml:space="preserve"> к аукционной документации</w:t>
      </w:r>
    </w:p>
    <w:p w:rsidR="00CC55A5" w:rsidRPr="00CC55A5" w:rsidRDefault="00CC55A5" w:rsidP="00CC55A5">
      <w:pPr>
        <w:pStyle w:val="a8"/>
        <w:keepNext/>
        <w:suppressLineNumbers/>
        <w:spacing w:after="0"/>
        <w:ind w:firstLine="284"/>
        <w:contextualSpacing/>
        <w:jc w:val="center"/>
        <w:rPr>
          <w:b/>
          <w:bCs/>
          <w:iCs/>
          <w:sz w:val="20"/>
          <w:szCs w:val="20"/>
        </w:rPr>
      </w:pPr>
      <w:r w:rsidRPr="00CC55A5">
        <w:rPr>
          <w:b/>
          <w:bCs/>
          <w:iCs/>
          <w:sz w:val="20"/>
          <w:szCs w:val="20"/>
        </w:rPr>
        <w:t>ОПИСЬ ДОКУМЕНТОВ</w:t>
      </w:r>
    </w:p>
    <w:p w:rsidR="00CC55A5" w:rsidRPr="00CC55A5" w:rsidRDefault="00CC55A5" w:rsidP="00CC55A5">
      <w:pPr>
        <w:pStyle w:val="a8"/>
        <w:keepNext/>
        <w:suppressLineNumbers/>
        <w:spacing w:after="0"/>
        <w:ind w:firstLine="284"/>
        <w:contextualSpacing/>
        <w:jc w:val="center"/>
        <w:rPr>
          <w:sz w:val="20"/>
          <w:szCs w:val="20"/>
          <w:lang w:eastAsia="ru-RU"/>
        </w:rPr>
      </w:pPr>
      <w:r w:rsidRPr="00CC55A5">
        <w:rPr>
          <w:sz w:val="20"/>
          <w:szCs w:val="20"/>
        </w:rPr>
        <w:t>входящих в состав заявки на участие в аукционе  по продаже земельного   участка</w:t>
      </w:r>
    </w:p>
    <w:p w:rsidR="00CC55A5" w:rsidRPr="00CC55A5" w:rsidRDefault="00CC55A5" w:rsidP="00CC55A5">
      <w:pPr>
        <w:pStyle w:val="a8"/>
        <w:keepNext/>
        <w:suppressLineNumbers/>
        <w:spacing w:after="0"/>
        <w:ind w:firstLine="284"/>
        <w:contextualSpacing/>
        <w:jc w:val="both"/>
        <w:rPr>
          <w:sz w:val="20"/>
          <w:szCs w:val="20"/>
        </w:rPr>
      </w:pPr>
      <w:r w:rsidRPr="00CC55A5">
        <w:rPr>
          <w:sz w:val="20"/>
          <w:szCs w:val="20"/>
        </w:rPr>
        <w:t>Участник__________________________________________________________________,</w:t>
      </w:r>
    </w:p>
    <w:p w:rsidR="00CC55A5" w:rsidRPr="00CC55A5" w:rsidRDefault="00CC55A5" w:rsidP="00CC55A5">
      <w:pPr>
        <w:pStyle w:val="a8"/>
        <w:keepNext/>
        <w:suppressLineNumbers/>
        <w:spacing w:after="0"/>
        <w:ind w:firstLine="284"/>
        <w:contextualSpacing/>
        <w:jc w:val="center"/>
        <w:rPr>
          <w:sz w:val="20"/>
          <w:szCs w:val="20"/>
        </w:rPr>
      </w:pPr>
      <w:r w:rsidRPr="00CC55A5">
        <w:rPr>
          <w:i/>
          <w:iCs/>
          <w:sz w:val="20"/>
          <w:szCs w:val="20"/>
        </w:rPr>
        <w:t>(организационно-правовая форма, наименовани</w:t>
      </w:r>
      <w:proofErr w:type="gramStart"/>
      <w:r w:rsidRPr="00CC55A5">
        <w:rPr>
          <w:i/>
          <w:iCs/>
          <w:sz w:val="20"/>
          <w:szCs w:val="20"/>
        </w:rPr>
        <w:t>е-</w:t>
      </w:r>
      <w:proofErr w:type="gramEnd"/>
      <w:r w:rsidRPr="00CC55A5">
        <w:rPr>
          <w:i/>
          <w:iCs/>
          <w:sz w:val="20"/>
          <w:szCs w:val="20"/>
        </w:rPr>
        <w:t xml:space="preserve"> для юридического лица, Ф.И.О. - для физического лица)</w:t>
      </w:r>
    </w:p>
    <w:p w:rsidR="00CC55A5" w:rsidRPr="00CC55A5" w:rsidRDefault="00CC55A5" w:rsidP="00CC55A5">
      <w:pPr>
        <w:pStyle w:val="a8"/>
        <w:keepNext/>
        <w:suppressLineNumbers/>
        <w:spacing w:after="0"/>
        <w:contextualSpacing/>
        <w:jc w:val="both"/>
        <w:rPr>
          <w:sz w:val="20"/>
          <w:szCs w:val="20"/>
        </w:rPr>
      </w:pPr>
      <w:r w:rsidRPr="00CC55A5">
        <w:rPr>
          <w:sz w:val="20"/>
          <w:szCs w:val="20"/>
        </w:rPr>
        <w:t>в лице______________________________________________________________________,</w:t>
      </w:r>
    </w:p>
    <w:p w:rsidR="00CC55A5" w:rsidRPr="00CC55A5" w:rsidRDefault="00CC55A5" w:rsidP="00CC55A5">
      <w:pPr>
        <w:pStyle w:val="a8"/>
        <w:keepNext/>
        <w:suppressLineNumbers/>
        <w:spacing w:after="0"/>
        <w:ind w:firstLine="284"/>
        <w:contextualSpacing/>
        <w:jc w:val="center"/>
        <w:rPr>
          <w:i/>
          <w:iCs/>
          <w:sz w:val="20"/>
          <w:szCs w:val="20"/>
        </w:rPr>
      </w:pPr>
      <w:r w:rsidRPr="00CC55A5">
        <w:rPr>
          <w:i/>
          <w:iCs/>
          <w:sz w:val="20"/>
          <w:szCs w:val="20"/>
        </w:rPr>
        <w:t>(должность, Ф.И.О. уполномоченного лица заявителя)</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действующего на основании ___________________, подтверждает, что для участия в аукционе по продаже земельного участка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 </w:t>
      </w:r>
      <w:r w:rsidRPr="00CC55A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CC55A5" w:rsidRPr="00CC55A5" w:rsidTr="00CC55A5">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55A5" w:rsidRPr="00CC55A5" w:rsidRDefault="00CC55A5" w:rsidP="00CC55A5">
            <w:pPr>
              <w:keepNext/>
              <w:suppressLineNumbers/>
              <w:suppressAutoHyphens/>
              <w:spacing w:line="240" w:lineRule="auto"/>
              <w:contextualSpacing/>
              <w:jc w:val="center"/>
              <w:rPr>
                <w:rFonts w:ascii="Times New Roman" w:eastAsia="Times New Roman" w:hAnsi="Times New Roman" w:cs="Times New Roman"/>
                <w:sz w:val="20"/>
                <w:szCs w:val="20"/>
                <w:lang w:eastAsia="ar-SA"/>
              </w:rPr>
            </w:pPr>
            <w:r w:rsidRPr="00CC55A5">
              <w:rPr>
                <w:rFonts w:ascii="Times New Roman" w:hAnsi="Times New Roman" w:cs="Times New Roman"/>
                <w:color w:val="000000"/>
                <w:sz w:val="20"/>
                <w:szCs w:val="20"/>
              </w:rPr>
              <w:t>№</w:t>
            </w:r>
            <w:r w:rsidRPr="00CC55A5">
              <w:rPr>
                <w:rFonts w:ascii="Times New Roman" w:hAnsi="Times New Roman" w:cs="Times New Roman"/>
                <w:sz w:val="20"/>
                <w:szCs w:val="20"/>
              </w:rPr>
              <w:t xml:space="preserve"> </w:t>
            </w:r>
            <w:proofErr w:type="gramStart"/>
            <w:r w:rsidRPr="00CC55A5">
              <w:rPr>
                <w:rFonts w:ascii="Times New Roman" w:hAnsi="Times New Roman" w:cs="Times New Roman"/>
                <w:bCs/>
                <w:color w:val="000000"/>
                <w:sz w:val="20"/>
                <w:szCs w:val="20"/>
              </w:rPr>
              <w:t>п</w:t>
            </w:r>
            <w:proofErr w:type="gramEnd"/>
            <w:r w:rsidRPr="00CC55A5">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55A5" w:rsidRPr="00CC55A5" w:rsidRDefault="00CC55A5" w:rsidP="00CC55A5">
            <w:pPr>
              <w:pStyle w:val="a8"/>
              <w:keepNext/>
              <w:widowControl w:val="0"/>
              <w:suppressLineNumbers/>
              <w:spacing w:after="0"/>
              <w:contextualSpacing/>
              <w:jc w:val="center"/>
              <w:rPr>
                <w:sz w:val="20"/>
                <w:szCs w:val="20"/>
              </w:rPr>
            </w:pPr>
            <w:r w:rsidRPr="00CC55A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55A5" w:rsidRPr="00CC55A5" w:rsidRDefault="00CC55A5" w:rsidP="00CC55A5">
            <w:pPr>
              <w:pStyle w:val="a8"/>
              <w:keepNext/>
              <w:widowControl w:val="0"/>
              <w:suppressLineNumbers/>
              <w:spacing w:after="0"/>
              <w:contextualSpacing/>
              <w:jc w:val="center"/>
              <w:rPr>
                <w:sz w:val="20"/>
                <w:szCs w:val="20"/>
              </w:rPr>
            </w:pPr>
            <w:r w:rsidRPr="00CC55A5">
              <w:rPr>
                <w:bCs/>
                <w:color w:val="000000"/>
                <w:sz w:val="20"/>
                <w:szCs w:val="20"/>
              </w:rPr>
              <w:t>Количество листов в документе</w:t>
            </w:r>
          </w:p>
        </w:tc>
      </w:tr>
      <w:tr w:rsidR="00CC55A5" w:rsidRPr="00CC55A5" w:rsidTr="00CC55A5">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r w:rsidR="00CC55A5" w:rsidRPr="00CC55A5" w:rsidTr="00CC55A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r w:rsidR="00CC55A5" w:rsidRPr="00CC55A5" w:rsidTr="00CC55A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r w:rsidR="00CC55A5" w:rsidRPr="00CC55A5" w:rsidTr="00CC55A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r w:rsidR="00CC55A5" w:rsidRPr="00CC55A5" w:rsidTr="00CC55A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r w:rsidR="00CC55A5" w:rsidRPr="00CC55A5" w:rsidTr="00CC55A5">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55A5" w:rsidRPr="00CC55A5" w:rsidRDefault="00CC55A5" w:rsidP="00CC55A5">
            <w:pPr>
              <w:pStyle w:val="a8"/>
              <w:keepNext/>
              <w:widowControl w:val="0"/>
              <w:suppressLineNumbers/>
              <w:spacing w:after="0"/>
              <w:ind w:firstLine="284"/>
              <w:contextualSpacing/>
              <w:jc w:val="both"/>
              <w:rPr>
                <w:sz w:val="20"/>
                <w:szCs w:val="20"/>
              </w:rPr>
            </w:pPr>
            <w:r w:rsidRPr="00CC55A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C55A5" w:rsidRPr="00CC55A5" w:rsidRDefault="00CC55A5" w:rsidP="00CC55A5">
            <w:pPr>
              <w:pStyle w:val="a8"/>
              <w:keepNext/>
              <w:widowControl w:val="0"/>
              <w:suppressLineNumbers/>
              <w:spacing w:after="0"/>
              <w:ind w:firstLine="284"/>
              <w:contextualSpacing/>
              <w:jc w:val="both"/>
              <w:rPr>
                <w:sz w:val="20"/>
                <w:szCs w:val="20"/>
              </w:rPr>
            </w:pPr>
          </w:p>
        </w:tc>
      </w:tr>
    </w:tbl>
    <w:p w:rsidR="00CC55A5" w:rsidRPr="00CC55A5" w:rsidRDefault="00CC55A5" w:rsidP="00CC55A5">
      <w:pPr>
        <w:pStyle w:val="a8"/>
        <w:keepNext/>
        <w:widowControl w:val="0"/>
        <w:suppressLineNumbers/>
        <w:spacing w:after="0"/>
        <w:ind w:firstLine="284"/>
        <w:contextualSpacing/>
        <w:jc w:val="both"/>
        <w:rPr>
          <w:sz w:val="20"/>
          <w:szCs w:val="20"/>
        </w:rPr>
      </w:pPr>
    </w:p>
    <w:p w:rsidR="00CC55A5" w:rsidRPr="00CC55A5" w:rsidRDefault="00CC55A5" w:rsidP="00CC55A5">
      <w:pPr>
        <w:pStyle w:val="a8"/>
        <w:keepNext/>
        <w:suppressLineNumbers/>
        <w:ind w:firstLine="284"/>
        <w:contextualSpacing/>
        <w:jc w:val="both"/>
        <w:rPr>
          <w:sz w:val="20"/>
          <w:szCs w:val="20"/>
        </w:rPr>
      </w:pPr>
      <w:r w:rsidRPr="00CC55A5">
        <w:rPr>
          <w:color w:val="000000"/>
          <w:sz w:val="20"/>
          <w:szCs w:val="20"/>
        </w:rPr>
        <w:t>Участник:</w:t>
      </w:r>
    </w:p>
    <w:p w:rsidR="00CC55A5" w:rsidRPr="00CC55A5" w:rsidRDefault="00CC55A5" w:rsidP="00CC55A5">
      <w:pPr>
        <w:pStyle w:val="a8"/>
        <w:keepNext/>
        <w:suppressLineNumbers/>
        <w:ind w:firstLine="284"/>
        <w:contextualSpacing/>
        <w:jc w:val="both"/>
        <w:rPr>
          <w:sz w:val="20"/>
          <w:szCs w:val="20"/>
        </w:rPr>
      </w:pPr>
      <w:r w:rsidRPr="00CC55A5">
        <w:rPr>
          <w:color w:val="000000"/>
          <w:sz w:val="20"/>
          <w:szCs w:val="20"/>
        </w:rPr>
        <w:t>_________________________/          ______________________/</w:t>
      </w:r>
    </w:p>
    <w:p w:rsidR="00CC55A5" w:rsidRPr="00CC55A5" w:rsidRDefault="00CC55A5" w:rsidP="00CC55A5">
      <w:pPr>
        <w:pStyle w:val="a8"/>
        <w:keepNext/>
        <w:suppressLineNumbers/>
        <w:ind w:firstLine="284"/>
        <w:contextualSpacing/>
        <w:jc w:val="both"/>
        <w:rPr>
          <w:sz w:val="20"/>
          <w:szCs w:val="20"/>
        </w:rPr>
      </w:pPr>
      <w:r w:rsidRPr="00CC55A5">
        <w:rPr>
          <w:sz w:val="20"/>
          <w:szCs w:val="20"/>
        </w:rPr>
        <w:t xml:space="preserve">                (подпись)                                                    (Ф.И.О.)</w:t>
      </w:r>
    </w:p>
    <w:p w:rsidR="00CC55A5" w:rsidRPr="00CC55A5" w:rsidRDefault="00CC55A5" w:rsidP="00CC55A5">
      <w:pPr>
        <w:pStyle w:val="a8"/>
        <w:keepNext/>
        <w:suppressLineNumbers/>
        <w:ind w:firstLine="284"/>
        <w:contextualSpacing/>
        <w:jc w:val="both"/>
        <w:rPr>
          <w:sz w:val="20"/>
          <w:szCs w:val="20"/>
        </w:rPr>
      </w:pPr>
    </w:p>
    <w:p w:rsidR="00CC55A5" w:rsidRDefault="00CC55A5" w:rsidP="00CC55A5">
      <w:pPr>
        <w:spacing w:line="240" w:lineRule="auto"/>
        <w:contextualSpacing/>
        <w:jc w:val="right"/>
        <w:rPr>
          <w:rFonts w:ascii="Times New Roman" w:hAnsi="Times New Roman" w:cs="Times New Roman"/>
          <w:sz w:val="20"/>
          <w:szCs w:val="20"/>
        </w:rPr>
      </w:pPr>
    </w:p>
    <w:p w:rsidR="00CC55A5" w:rsidRDefault="00CC55A5" w:rsidP="00CC55A5">
      <w:pPr>
        <w:spacing w:line="240" w:lineRule="auto"/>
        <w:contextualSpacing/>
        <w:jc w:val="right"/>
        <w:rPr>
          <w:rFonts w:ascii="Times New Roman" w:hAnsi="Times New Roman" w:cs="Times New Roman"/>
          <w:sz w:val="20"/>
          <w:szCs w:val="20"/>
        </w:rPr>
      </w:pPr>
    </w:p>
    <w:p w:rsidR="00CC55A5" w:rsidRDefault="00CC55A5" w:rsidP="00CC55A5">
      <w:pPr>
        <w:spacing w:line="240" w:lineRule="auto"/>
        <w:contextualSpacing/>
        <w:jc w:val="right"/>
        <w:rPr>
          <w:rFonts w:ascii="Times New Roman" w:hAnsi="Times New Roman" w:cs="Times New Roman"/>
          <w:sz w:val="20"/>
          <w:szCs w:val="20"/>
        </w:rPr>
      </w:pPr>
    </w:p>
    <w:p w:rsidR="00CC55A5" w:rsidRDefault="00CC55A5" w:rsidP="00CC55A5">
      <w:pPr>
        <w:spacing w:line="240" w:lineRule="auto"/>
        <w:contextualSpacing/>
        <w:jc w:val="right"/>
        <w:rPr>
          <w:rFonts w:ascii="Times New Roman" w:hAnsi="Times New Roman" w:cs="Times New Roman"/>
          <w:sz w:val="20"/>
          <w:szCs w:val="20"/>
        </w:rPr>
      </w:pP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 xml:space="preserve">Приложение № 5 </w:t>
      </w:r>
    </w:p>
    <w:p w:rsidR="00CC55A5" w:rsidRPr="00CC55A5" w:rsidRDefault="00CC55A5" w:rsidP="00CC55A5">
      <w:pPr>
        <w:spacing w:line="240" w:lineRule="auto"/>
        <w:contextualSpacing/>
        <w:jc w:val="right"/>
        <w:rPr>
          <w:rFonts w:ascii="Times New Roman" w:hAnsi="Times New Roman" w:cs="Times New Roman"/>
          <w:sz w:val="20"/>
          <w:szCs w:val="20"/>
        </w:rPr>
      </w:pPr>
      <w:r w:rsidRPr="00CC55A5">
        <w:rPr>
          <w:rFonts w:ascii="Times New Roman" w:hAnsi="Times New Roman" w:cs="Times New Roman"/>
          <w:sz w:val="20"/>
          <w:szCs w:val="20"/>
        </w:rPr>
        <w:t xml:space="preserve">к  аукционной документации   </w:t>
      </w:r>
    </w:p>
    <w:p w:rsidR="00CC55A5" w:rsidRPr="00CC55A5" w:rsidRDefault="00CC55A5" w:rsidP="00CC55A5">
      <w:pPr>
        <w:spacing w:line="240" w:lineRule="auto"/>
        <w:contextualSpacing/>
        <w:rPr>
          <w:rFonts w:ascii="Times New Roman" w:hAnsi="Times New Roman" w:cs="Times New Roman"/>
          <w:b/>
          <w:sz w:val="20"/>
          <w:szCs w:val="20"/>
        </w:rPr>
      </w:pPr>
    </w:p>
    <w:p w:rsidR="00CC55A5" w:rsidRPr="00CC55A5" w:rsidRDefault="00CC55A5" w:rsidP="00CC55A5">
      <w:pPr>
        <w:spacing w:line="240" w:lineRule="auto"/>
        <w:contextualSpacing/>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b/>
          <w:sz w:val="20"/>
          <w:szCs w:val="20"/>
        </w:rPr>
        <w:t>ПРОЕКТ</w:t>
      </w:r>
    </w:p>
    <w:p w:rsidR="00CC55A5" w:rsidRPr="00CC55A5" w:rsidRDefault="00CC55A5" w:rsidP="00CC55A5">
      <w:pPr>
        <w:spacing w:line="240" w:lineRule="auto"/>
        <w:contextualSpacing/>
        <w:jc w:val="center"/>
        <w:rPr>
          <w:rFonts w:ascii="Times New Roman" w:hAnsi="Times New Roman" w:cs="Times New Roman"/>
          <w:b/>
          <w:sz w:val="20"/>
          <w:szCs w:val="20"/>
        </w:rPr>
      </w:pPr>
      <w:r w:rsidRPr="00CC55A5">
        <w:rPr>
          <w:rFonts w:ascii="Times New Roman" w:hAnsi="Times New Roman" w:cs="Times New Roman"/>
          <w:sz w:val="20"/>
          <w:szCs w:val="20"/>
        </w:rPr>
        <w:t xml:space="preserve">       </w:t>
      </w:r>
      <w:r w:rsidRPr="00CC55A5">
        <w:rPr>
          <w:rFonts w:ascii="Times New Roman" w:hAnsi="Times New Roman" w:cs="Times New Roman"/>
          <w:b/>
          <w:sz w:val="20"/>
          <w:szCs w:val="20"/>
        </w:rPr>
        <w:t xml:space="preserve">договора  купли-продажи  земельного  участка  </w:t>
      </w:r>
    </w:p>
    <w:p w:rsidR="00CC55A5" w:rsidRPr="00CC55A5" w:rsidRDefault="00CC55A5" w:rsidP="00CC55A5">
      <w:pPr>
        <w:spacing w:line="240" w:lineRule="auto"/>
        <w:contextualSpacing/>
        <w:jc w:val="center"/>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Договор № ___</w:t>
      </w:r>
    </w:p>
    <w:p w:rsidR="00CC55A5" w:rsidRPr="00CC55A5" w:rsidRDefault="00CC55A5" w:rsidP="00CC55A5">
      <w:pPr>
        <w:spacing w:line="240" w:lineRule="auto"/>
        <w:contextualSpacing/>
        <w:jc w:val="center"/>
        <w:rPr>
          <w:rFonts w:ascii="Times New Roman" w:hAnsi="Times New Roman" w:cs="Times New Roman"/>
          <w:sz w:val="20"/>
          <w:szCs w:val="20"/>
        </w:rPr>
      </w:pPr>
      <w:r w:rsidRPr="00CC55A5">
        <w:rPr>
          <w:rFonts w:ascii="Times New Roman" w:hAnsi="Times New Roman" w:cs="Times New Roman"/>
          <w:sz w:val="20"/>
          <w:szCs w:val="20"/>
        </w:rPr>
        <w:t xml:space="preserve">купли-продажи земельного  участка  </w:t>
      </w:r>
    </w:p>
    <w:p w:rsidR="00CC55A5" w:rsidRPr="00CC55A5" w:rsidRDefault="00CC55A5" w:rsidP="00CC55A5">
      <w:pPr>
        <w:spacing w:line="240" w:lineRule="auto"/>
        <w:contextualSpacing/>
        <w:jc w:val="center"/>
        <w:rPr>
          <w:rFonts w:ascii="Times New Roman" w:hAnsi="Times New Roman" w:cs="Times New Roman"/>
          <w:b/>
          <w:sz w:val="20"/>
          <w:szCs w:val="20"/>
        </w:rPr>
      </w:pPr>
    </w:p>
    <w:p w:rsidR="00CC55A5" w:rsidRPr="00CC55A5" w:rsidRDefault="00CC55A5" w:rsidP="00CC55A5">
      <w:pPr>
        <w:spacing w:line="240" w:lineRule="auto"/>
        <w:contextualSpacing/>
        <w:jc w:val="center"/>
        <w:rPr>
          <w:rFonts w:ascii="Times New Roman" w:hAnsi="Times New Roman" w:cs="Times New Roman"/>
          <w:sz w:val="20"/>
          <w:szCs w:val="20"/>
        </w:rPr>
      </w:pPr>
      <w:proofErr w:type="spellStart"/>
      <w:r w:rsidRPr="00CC55A5">
        <w:rPr>
          <w:rFonts w:ascii="Times New Roman" w:hAnsi="Times New Roman" w:cs="Times New Roman"/>
          <w:sz w:val="20"/>
          <w:szCs w:val="20"/>
        </w:rPr>
        <w:t>с</w:t>
      </w:r>
      <w:proofErr w:type="gramStart"/>
      <w:r w:rsidRPr="00CC55A5">
        <w:rPr>
          <w:rFonts w:ascii="Times New Roman" w:hAnsi="Times New Roman" w:cs="Times New Roman"/>
          <w:sz w:val="20"/>
          <w:szCs w:val="20"/>
        </w:rPr>
        <w:t>.Д</w:t>
      </w:r>
      <w:proofErr w:type="gramEnd"/>
      <w:r w:rsidRPr="00CC55A5">
        <w:rPr>
          <w:rFonts w:ascii="Times New Roman" w:hAnsi="Times New Roman" w:cs="Times New Roman"/>
          <w:sz w:val="20"/>
          <w:szCs w:val="20"/>
        </w:rPr>
        <w:t>убенки</w:t>
      </w:r>
      <w:proofErr w:type="spellEnd"/>
      <w:r w:rsidRPr="00CC55A5">
        <w:rPr>
          <w:rFonts w:ascii="Times New Roman" w:hAnsi="Times New Roman" w:cs="Times New Roman"/>
          <w:sz w:val="20"/>
          <w:szCs w:val="20"/>
        </w:rPr>
        <w:t xml:space="preserve">                                                                                            «__» __________2022г.  </w:t>
      </w:r>
    </w:p>
    <w:p w:rsidR="00CC55A5" w:rsidRPr="00CC55A5" w:rsidRDefault="00CC55A5" w:rsidP="00CC55A5">
      <w:pPr>
        <w:spacing w:line="240" w:lineRule="auto"/>
        <w:contextualSpacing/>
        <w:rPr>
          <w:rFonts w:ascii="Times New Roman" w:hAnsi="Times New Roman" w:cs="Times New Roman"/>
          <w:sz w:val="20"/>
          <w:szCs w:val="20"/>
        </w:rPr>
      </w:pPr>
    </w:p>
    <w:p w:rsidR="00CC55A5" w:rsidRPr="00CC55A5" w:rsidRDefault="00CC55A5" w:rsidP="00CC55A5">
      <w:pPr>
        <w:spacing w:line="240" w:lineRule="auto"/>
        <w:ind w:firstLine="709"/>
        <w:contextualSpacing/>
        <w:jc w:val="both"/>
        <w:rPr>
          <w:rFonts w:ascii="Times New Roman" w:hAnsi="Times New Roman" w:cs="Times New Roman"/>
          <w:sz w:val="20"/>
          <w:szCs w:val="20"/>
        </w:rPr>
      </w:pPr>
      <w:proofErr w:type="gramStart"/>
      <w:r w:rsidRPr="00CC55A5">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____2022 года, действующий  на основании протокола  открытого аукциона  по продаже земельного  участка     от  ______ 2022 года, именуемый  в дальнейшем «Покупатель» с другой стороны</w:t>
      </w:r>
      <w:proofErr w:type="gramEnd"/>
      <w:r w:rsidRPr="00CC55A5">
        <w:rPr>
          <w:rFonts w:ascii="Times New Roman" w:hAnsi="Times New Roman" w:cs="Times New Roman"/>
          <w:sz w:val="20"/>
          <w:szCs w:val="20"/>
        </w:rPr>
        <w:t>, (далее – Стороны), заключили настоящий договор (далее – Договор) о нижеследующем: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p>
    <w:p w:rsidR="00CC55A5" w:rsidRPr="00CC55A5" w:rsidRDefault="00CC55A5" w:rsidP="00CC55A5">
      <w:pPr>
        <w:spacing w:line="240" w:lineRule="auto"/>
        <w:ind w:firstLine="720"/>
        <w:contextualSpacing/>
        <w:rPr>
          <w:rFonts w:ascii="Times New Roman" w:hAnsi="Times New Roman" w:cs="Times New Roman"/>
          <w:b/>
          <w:sz w:val="20"/>
          <w:szCs w:val="20"/>
        </w:rPr>
      </w:pPr>
      <w:r w:rsidRPr="00CC55A5">
        <w:rPr>
          <w:rFonts w:ascii="Times New Roman" w:hAnsi="Times New Roman" w:cs="Times New Roman"/>
          <w:b/>
          <w:sz w:val="20"/>
          <w:szCs w:val="20"/>
        </w:rPr>
        <w:t xml:space="preserve">                                     1. Предмет   договора</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Обременений на земельный участок не имеется.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1.3.  Договорная    цена   земельного  участка</w:t>
      </w:r>
      <w:proofErr w:type="gramStart"/>
      <w:r w:rsidRPr="00CC55A5">
        <w:rPr>
          <w:rFonts w:ascii="Times New Roman" w:hAnsi="Times New Roman" w:cs="Times New Roman"/>
          <w:sz w:val="20"/>
          <w:szCs w:val="20"/>
        </w:rPr>
        <w:t xml:space="preserve">    _____________  (________) </w:t>
      </w:r>
      <w:proofErr w:type="gramEnd"/>
      <w:r w:rsidRPr="00CC55A5">
        <w:rPr>
          <w:rFonts w:ascii="Times New Roman" w:hAnsi="Times New Roman" w:cs="Times New Roman"/>
          <w:sz w:val="20"/>
          <w:szCs w:val="20"/>
        </w:rPr>
        <w:t xml:space="preserve">рублей  ___ копеек, согласно отчета об  оценке рыночной стоимости  от 08.12.2021г. № 346/21 </w:t>
      </w:r>
    </w:p>
    <w:p w:rsidR="00CC55A5" w:rsidRPr="00CC55A5" w:rsidRDefault="00CC55A5" w:rsidP="00CC55A5">
      <w:pPr>
        <w:spacing w:line="240" w:lineRule="auto"/>
        <w:ind w:firstLine="720"/>
        <w:contextualSpacing/>
        <w:jc w:val="both"/>
        <w:rPr>
          <w:rFonts w:ascii="Times New Roman" w:hAnsi="Times New Roman" w:cs="Times New Roman"/>
          <w:color w:val="000000"/>
          <w:spacing w:val="1"/>
          <w:sz w:val="20"/>
          <w:szCs w:val="20"/>
        </w:rPr>
      </w:pPr>
      <w:r w:rsidRPr="00CC55A5">
        <w:rPr>
          <w:rFonts w:ascii="Times New Roman" w:hAnsi="Times New Roman" w:cs="Times New Roman"/>
          <w:sz w:val="20"/>
          <w:szCs w:val="20"/>
        </w:rPr>
        <w:t>1.4. З</w:t>
      </w:r>
      <w:r w:rsidRPr="00CC55A5">
        <w:rPr>
          <w:rFonts w:ascii="Times New Roman" w:hAnsi="Times New Roman" w:cs="Times New Roman"/>
          <w:color w:val="000000"/>
          <w:spacing w:val="1"/>
          <w:sz w:val="20"/>
          <w:szCs w:val="20"/>
        </w:rPr>
        <w:t xml:space="preserve">адаток  в  сумме  ____________ (__________) рублей __ копеек,  внесенный   согласно платежного документа  </w:t>
      </w:r>
      <w:proofErr w:type="gramStart"/>
      <w:r w:rsidRPr="00CC55A5">
        <w:rPr>
          <w:rFonts w:ascii="Times New Roman" w:hAnsi="Times New Roman" w:cs="Times New Roman"/>
          <w:color w:val="000000"/>
          <w:spacing w:val="1"/>
          <w:sz w:val="20"/>
          <w:szCs w:val="20"/>
        </w:rPr>
        <w:t>от</w:t>
      </w:r>
      <w:proofErr w:type="gramEnd"/>
      <w:r w:rsidRPr="00CC55A5">
        <w:rPr>
          <w:rFonts w:ascii="Times New Roman" w:hAnsi="Times New Roman" w:cs="Times New Roman"/>
          <w:color w:val="000000"/>
          <w:spacing w:val="1"/>
          <w:sz w:val="20"/>
          <w:szCs w:val="20"/>
        </w:rPr>
        <w:t xml:space="preserve"> _______ №___,   засчитывается  </w:t>
      </w:r>
      <w:proofErr w:type="gramStart"/>
      <w:r w:rsidRPr="00CC55A5">
        <w:rPr>
          <w:rFonts w:ascii="Times New Roman" w:hAnsi="Times New Roman" w:cs="Times New Roman"/>
          <w:color w:val="000000"/>
          <w:spacing w:val="1"/>
          <w:sz w:val="20"/>
          <w:szCs w:val="20"/>
        </w:rPr>
        <w:t>в</w:t>
      </w:r>
      <w:proofErr w:type="gramEnd"/>
      <w:r w:rsidRPr="00CC55A5">
        <w:rPr>
          <w:rFonts w:ascii="Times New Roman" w:hAnsi="Times New Roman" w:cs="Times New Roman"/>
          <w:color w:val="000000"/>
          <w:spacing w:val="1"/>
          <w:sz w:val="20"/>
          <w:szCs w:val="20"/>
        </w:rPr>
        <w:t xml:space="preserve">  счет  оплаты  цены  выкупа  земельного  участка.</w:t>
      </w:r>
    </w:p>
    <w:p w:rsidR="00CC55A5" w:rsidRPr="00CC55A5" w:rsidRDefault="00CC55A5" w:rsidP="00CC55A5">
      <w:pPr>
        <w:spacing w:line="240" w:lineRule="auto"/>
        <w:ind w:firstLine="720"/>
        <w:contextualSpacing/>
        <w:jc w:val="both"/>
        <w:rPr>
          <w:rFonts w:ascii="Times New Roman" w:hAnsi="Times New Roman" w:cs="Times New Roman"/>
          <w:color w:val="000000"/>
          <w:spacing w:val="1"/>
          <w:sz w:val="20"/>
          <w:szCs w:val="20"/>
        </w:rPr>
      </w:pPr>
      <w:r w:rsidRPr="00CC55A5">
        <w:rPr>
          <w:rFonts w:ascii="Times New Roman" w:hAnsi="Times New Roman" w:cs="Times New Roman"/>
          <w:color w:val="000000"/>
          <w:spacing w:val="1"/>
          <w:sz w:val="20"/>
          <w:szCs w:val="20"/>
        </w:rPr>
        <w:t>1.5. За  вычетом  суммы  задатка  Покупатель  обязан  уплатить  цену  в  сумме</w:t>
      </w:r>
      <w:proofErr w:type="gramStart"/>
      <w:r w:rsidRPr="00CC55A5">
        <w:rPr>
          <w:rFonts w:ascii="Times New Roman" w:hAnsi="Times New Roman" w:cs="Times New Roman"/>
          <w:color w:val="000000"/>
          <w:spacing w:val="1"/>
          <w:sz w:val="20"/>
          <w:szCs w:val="20"/>
        </w:rPr>
        <w:t xml:space="preserve">  _______ (_______________) </w:t>
      </w:r>
      <w:proofErr w:type="gramEnd"/>
      <w:r w:rsidRPr="00CC55A5">
        <w:rPr>
          <w:rFonts w:ascii="Times New Roman" w:hAnsi="Times New Roman" w:cs="Times New Roman"/>
          <w:color w:val="000000"/>
          <w:spacing w:val="1"/>
          <w:sz w:val="20"/>
          <w:szCs w:val="20"/>
        </w:rPr>
        <w:t xml:space="preserve">рублей ____ копеек, которые должны  быть </w:t>
      </w:r>
      <w:r w:rsidRPr="00CC55A5">
        <w:rPr>
          <w:rFonts w:ascii="Times New Roman" w:hAnsi="Times New Roman" w:cs="Times New Roman"/>
          <w:spacing w:val="1"/>
          <w:sz w:val="20"/>
          <w:szCs w:val="20"/>
        </w:rPr>
        <w:t xml:space="preserve"> внесены   в</w:t>
      </w:r>
      <w:r w:rsidRPr="00CC55A5">
        <w:rPr>
          <w:rFonts w:ascii="Times New Roman" w:hAnsi="Times New Roman" w:cs="Times New Roman"/>
          <w:color w:val="000000"/>
          <w:spacing w:val="1"/>
          <w:sz w:val="20"/>
          <w:szCs w:val="20"/>
        </w:rPr>
        <w:t xml:space="preserve">  безналичном порядке  на  расчетный  счет Продавца: </w:t>
      </w:r>
    </w:p>
    <w:p w:rsidR="00CC55A5" w:rsidRPr="00CC55A5" w:rsidRDefault="00CC55A5" w:rsidP="00CC55A5">
      <w:pPr>
        <w:spacing w:line="240" w:lineRule="auto"/>
        <w:ind w:left="142"/>
        <w:contextualSpacing/>
        <w:jc w:val="both"/>
        <w:rPr>
          <w:rFonts w:ascii="Times New Roman" w:hAnsi="Times New Roman" w:cs="Times New Roman"/>
          <w:sz w:val="20"/>
          <w:szCs w:val="20"/>
        </w:rPr>
      </w:pPr>
      <w:r w:rsidRPr="00CC55A5">
        <w:rPr>
          <w:rFonts w:ascii="Times New Roman" w:hAnsi="Times New Roman" w:cs="Times New Roman"/>
          <w:i/>
          <w:sz w:val="20"/>
          <w:szCs w:val="20"/>
        </w:rPr>
        <w:t xml:space="preserve">ЕКС 40102810345370000076, БИК 018952501, ИНН - 1306073569, КПП - 130601001, КБК 90311406025100000430, ОКТМО - 89616410, </w:t>
      </w:r>
      <w:proofErr w:type="spellStart"/>
      <w:r w:rsidRPr="00CC55A5">
        <w:rPr>
          <w:rFonts w:ascii="Times New Roman" w:hAnsi="Times New Roman" w:cs="Times New Roman"/>
          <w:i/>
          <w:sz w:val="20"/>
          <w:szCs w:val="20"/>
        </w:rPr>
        <w:t>Каз</w:t>
      </w:r>
      <w:proofErr w:type="spellEnd"/>
      <w:r w:rsidRPr="00CC55A5">
        <w:rPr>
          <w:rFonts w:ascii="Times New Roman" w:hAnsi="Times New Roman" w:cs="Times New Roman"/>
          <w:i/>
          <w:sz w:val="20"/>
          <w:szCs w:val="20"/>
        </w:rPr>
        <w:t>. Счет 03100643000000010900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(поступление от продажи земельных участков, находящихся в государственной собственности до разграничения государственной собственности на землю, и расположенные в границах поселений).</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1.6. </w:t>
      </w:r>
      <w:r w:rsidRPr="00CC55A5">
        <w:rPr>
          <w:rFonts w:ascii="Times New Roman" w:hAnsi="Times New Roman" w:cs="Times New Roman"/>
          <w:b/>
          <w:sz w:val="20"/>
          <w:szCs w:val="20"/>
        </w:rPr>
        <w:t>Договорная  цена  должна  быть  перечислена  в течение   7 календарных дней</w:t>
      </w:r>
      <w:r w:rsidRPr="00CC55A5">
        <w:rPr>
          <w:rFonts w:ascii="Times New Roman" w:hAnsi="Times New Roman" w:cs="Times New Roman"/>
          <w:sz w:val="20"/>
          <w:szCs w:val="20"/>
        </w:rPr>
        <w:t xml:space="preserve"> после заключения Договора.</w:t>
      </w:r>
    </w:p>
    <w:p w:rsidR="00CC55A5" w:rsidRPr="00CC55A5" w:rsidRDefault="00CC55A5" w:rsidP="00CC55A5">
      <w:pPr>
        <w:spacing w:line="240" w:lineRule="auto"/>
        <w:ind w:firstLine="720"/>
        <w:contextualSpacing/>
        <w:jc w:val="center"/>
        <w:rPr>
          <w:rFonts w:ascii="Times New Roman" w:hAnsi="Times New Roman" w:cs="Times New Roman"/>
          <w:b/>
          <w:sz w:val="20"/>
          <w:szCs w:val="20"/>
        </w:rPr>
      </w:pPr>
      <w:r w:rsidRPr="00CC55A5">
        <w:rPr>
          <w:rFonts w:ascii="Times New Roman" w:hAnsi="Times New Roman" w:cs="Times New Roman"/>
          <w:b/>
          <w:sz w:val="20"/>
          <w:szCs w:val="20"/>
        </w:rPr>
        <w:t>2. Условия   договора</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r w:rsidRPr="00CC55A5">
        <w:rPr>
          <w:rFonts w:ascii="Times New Roman" w:hAnsi="Times New Roman" w:cs="Times New Roman"/>
          <w:sz w:val="20"/>
          <w:szCs w:val="20"/>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CC55A5" w:rsidRPr="00CC55A5" w:rsidRDefault="00CC55A5" w:rsidP="00CC55A5">
      <w:pPr>
        <w:spacing w:line="240" w:lineRule="auto"/>
        <w:ind w:firstLine="720"/>
        <w:contextualSpacing/>
        <w:jc w:val="both"/>
        <w:rPr>
          <w:rFonts w:ascii="Times New Roman" w:hAnsi="Times New Roman" w:cs="Times New Roman"/>
          <w:sz w:val="20"/>
          <w:szCs w:val="20"/>
        </w:rPr>
      </w:pPr>
    </w:p>
    <w:p w:rsidR="00CC55A5" w:rsidRPr="00CC55A5" w:rsidRDefault="00CC55A5" w:rsidP="00CC55A5">
      <w:pPr>
        <w:spacing w:line="240" w:lineRule="auto"/>
        <w:contextualSpacing/>
        <w:jc w:val="center"/>
        <w:rPr>
          <w:rFonts w:ascii="Times New Roman" w:hAnsi="Times New Roman" w:cs="Times New Roman"/>
          <w:b/>
          <w:bCs/>
          <w:sz w:val="20"/>
          <w:szCs w:val="20"/>
        </w:rPr>
      </w:pPr>
      <w:r w:rsidRPr="00CC55A5">
        <w:rPr>
          <w:rFonts w:ascii="Times New Roman" w:hAnsi="Times New Roman" w:cs="Times New Roman"/>
          <w:b/>
          <w:bCs/>
          <w:sz w:val="20"/>
          <w:szCs w:val="20"/>
        </w:rPr>
        <w:t>3. Права и обязанности Сторон</w:t>
      </w:r>
    </w:p>
    <w:p w:rsidR="00CC55A5" w:rsidRPr="00CC55A5" w:rsidRDefault="00CC55A5" w:rsidP="00CC55A5">
      <w:pPr>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b/>
          <w:bCs/>
          <w:sz w:val="20"/>
          <w:szCs w:val="20"/>
        </w:rPr>
        <w:t>3.1. Продавец обязуется:</w:t>
      </w:r>
    </w:p>
    <w:p w:rsidR="00CC55A5" w:rsidRPr="00CC55A5" w:rsidRDefault="00CC55A5" w:rsidP="00CC55A5">
      <w:pPr>
        <w:pStyle w:val="310"/>
        <w:ind w:firstLine="0"/>
        <w:contextualSpacing/>
        <w:jc w:val="both"/>
        <w:rPr>
          <w:sz w:val="20"/>
          <w:szCs w:val="20"/>
        </w:rPr>
      </w:pPr>
      <w:r w:rsidRPr="00CC55A5">
        <w:rPr>
          <w:sz w:val="20"/>
          <w:szCs w:val="20"/>
        </w:rPr>
        <w:t>3.1.1.Предоставить покупателю сведения, необходимые для исполнения условий, установленных договором.</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3.1.2.Передать Покупателю Участок по акту приема-передачи (приложение к настоящему договору).</w:t>
      </w:r>
    </w:p>
    <w:p w:rsidR="00CC55A5" w:rsidRPr="00CC55A5" w:rsidRDefault="00CC55A5" w:rsidP="00CC55A5">
      <w:pPr>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b/>
          <w:bCs/>
          <w:sz w:val="20"/>
          <w:szCs w:val="20"/>
        </w:rPr>
        <w:t>3.2 Покупатель обязуется: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3.2.1.</w:t>
      </w:r>
      <w:proofErr w:type="gramStart"/>
      <w:r w:rsidRPr="00CC55A5">
        <w:rPr>
          <w:rFonts w:ascii="Times New Roman" w:hAnsi="Times New Roman" w:cs="Times New Roman"/>
          <w:sz w:val="20"/>
          <w:szCs w:val="20"/>
        </w:rPr>
        <w:t>Оплатить цену Участка</w:t>
      </w:r>
      <w:proofErr w:type="gramEnd"/>
      <w:r w:rsidRPr="00CC55A5">
        <w:rPr>
          <w:rFonts w:ascii="Times New Roman" w:hAnsi="Times New Roman" w:cs="Times New Roman"/>
          <w:sz w:val="20"/>
          <w:szCs w:val="20"/>
        </w:rPr>
        <w:t xml:space="preserve"> в сроки и в порядке, установленном   разделом 1  Договора.</w:t>
      </w:r>
    </w:p>
    <w:p w:rsidR="00CC55A5" w:rsidRPr="00CC55A5" w:rsidRDefault="00CC55A5" w:rsidP="00CC55A5">
      <w:pPr>
        <w:tabs>
          <w:tab w:val="left" w:pos="1428"/>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3.2.2.Принять от Продавца Участок по акту приемки-передачи.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CC55A5">
        <w:rPr>
          <w:rFonts w:ascii="Times New Roman" w:hAnsi="Times New Roman" w:cs="Times New Roman"/>
          <w:sz w:val="20"/>
          <w:szCs w:val="20"/>
        </w:rPr>
        <w:t>контроля за</w:t>
      </w:r>
      <w:proofErr w:type="gramEnd"/>
      <w:r w:rsidRPr="00CC55A5">
        <w:rPr>
          <w:rFonts w:ascii="Times New Roman" w:hAnsi="Times New Roman" w:cs="Times New Roman"/>
          <w:sz w:val="20"/>
          <w:szCs w:val="20"/>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CC55A5" w:rsidRPr="00CC55A5" w:rsidRDefault="00CC55A5" w:rsidP="00CC55A5">
      <w:pPr>
        <w:tabs>
          <w:tab w:val="left" w:pos="1240"/>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ab/>
      </w:r>
    </w:p>
    <w:p w:rsidR="00CC55A5" w:rsidRPr="00CC55A5" w:rsidRDefault="00CC55A5" w:rsidP="00CC55A5">
      <w:pPr>
        <w:tabs>
          <w:tab w:val="left" w:pos="1240"/>
        </w:tabs>
        <w:spacing w:line="240" w:lineRule="auto"/>
        <w:contextualSpacing/>
        <w:jc w:val="both"/>
        <w:rPr>
          <w:rFonts w:ascii="Times New Roman" w:hAnsi="Times New Roman" w:cs="Times New Roman"/>
          <w:b/>
          <w:bCs/>
          <w:sz w:val="20"/>
          <w:szCs w:val="20"/>
        </w:rPr>
      </w:pPr>
      <w:r w:rsidRPr="00CC55A5">
        <w:rPr>
          <w:rFonts w:ascii="Times New Roman" w:hAnsi="Times New Roman" w:cs="Times New Roman"/>
          <w:sz w:val="20"/>
          <w:szCs w:val="20"/>
        </w:rPr>
        <w:tab/>
        <w:t xml:space="preserve">                                  </w:t>
      </w:r>
      <w:r w:rsidRPr="00CC55A5">
        <w:rPr>
          <w:rFonts w:ascii="Times New Roman" w:hAnsi="Times New Roman" w:cs="Times New Roman"/>
          <w:b/>
          <w:bCs/>
          <w:sz w:val="20"/>
          <w:szCs w:val="20"/>
        </w:rPr>
        <w:t>4. Ответственность   сторон</w:t>
      </w:r>
    </w:p>
    <w:p w:rsidR="00CC55A5" w:rsidRPr="00CC55A5" w:rsidRDefault="00CC55A5" w:rsidP="00CC55A5">
      <w:pPr>
        <w:pStyle w:val="210"/>
        <w:ind w:firstLine="0"/>
        <w:contextualSpacing/>
        <w:rPr>
          <w:sz w:val="20"/>
          <w:szCs w:val="20"/>
        </w:rPr>
      </w:pPr>
      <w:r w:rsidRPr="00CC55A5">
        <w:rPr>
          <w:sz w:val="20"/>
          <w:szCs w:val="20"/>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CC55A5" w:rsidRDefault="00CC55A5" w:rsidP="00CC55A5">
      <w:pPr>
        <w:spacing w:line="240" w:lineRule="auto"/>
        <w:ind w:left="708" w:firstLine="708"/>
        <w:contextualSpacing/>
        <w:jc w:val="both"/>
        <w:rPr>
          <w:rFonts w:ascii="Times New Roman" w:hAnsi="Times New Roman" w:cs="Times New Roman"/>
          <w:b/>
          <w:bCs/>
          <w:sz w:val="20"/>
          <w:szCs w:val="20"/>
        </w:rPr>
      </w:pPr>
    </w:p>
    <w:p w:rsidR="00CC55A5" w:rsidRPr="00CC55A5" w:rsidRDefault="00CC55A5" w:rsidP="00CC55A5">
      <w:pPr>
        <w:spacing w:line="240" w:lineRule="auto"/>
        <w:ind w:left="708" w:firstLine="708"/>
        <w:contextualSpacing/>
        <w:jc w:val="both"/>
        <w:rPr>
          <w:rFonts w:ascii="Times New Roman" w:hAnsi="Times New Roman" w:cs="Times New Roman"/>
          <w:b/>
          <w:bCs/>
          <w:sz w:val="20"/>
          <w:szCs w:val="20"/>
        </w:rPr>
      </w:pPr>
      <w:r w:rsidRPr="00CC55A5">
        <w:rPr>
          <w:rFonts w:ascii="Times New Roman" w:hAnsi="Times New Roman" w:cs="Times New Roman"/>
          <w:b/>
          <w:bCs/>
          <w:sz w:val="20"/>
          <w:szCs w:val="20"/>
        </w:rPr>
        <w:t xml:space="preserve">                                      5. Особые   условия</w:t>
      </w:r>
    </w:p>
    <w:p w:rsidR="00CC55A5" w:rsidRPr="00CC55A5" w:rsidRDefault="00CC55A5" w:rsidP="00CC55A5">
      <w:pPr>
        <w:pStyle w:val="210"/>
        <w:ind w:firstLine="0"/>
        <w:contextualSpacing/>
        <w:rPr>
          <w:sz w:val="20"/>
          <w:szCs w:val="20"/>
        </w:rPr>
      </w:pPr>
      <w:r w:rsidRPr="00CC55A5">
        <w:rPr>
          <w:sz w:val="20"/>
          <w:szCs w:val="20"/>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CC55A5" w:rsidRPr="00CC55A5" w:rsidRDefault="00CC55A5" w:rsidP="00CC55A5">
      <w:pPr>
        <w:pStyle w:val="a8"/>
        <w:spacing w:after="0"/>
        <w:contextualSpacing/>
        <w:jc w:val="center"/>
        <w:rPr>
          <w:b/>
          <w:sz w:val="20"/>
          <w:szCs w:val="20"/>
        </w:rPr>
      </w:pPr>
      <w:r w:rsidRPr="00CC55A5">
        <w:rPr>
          <w:b/>
          <w:sz w:val="20"/>
          <w:szCs w:val="20"/>
        </w:rPr>
        <w:t>6. Адреса, реквизиты и подписи сторон.</w:t>
      </w:r>
    </w:p>
    <w:p w:rsidR="00CC55A5" w:rsidRPr="00CC55A5" w:rsidRDefault="00CC55A5" w:rsidP="00CC55A5">
      <w:pPr>
        <w:pStyle w:val="a8"/>
        <w:contextualSpacing/>
        <w:rPr>
          <w:i/>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C55A5" w:rsidRPr="00CC55A5" w:rsidTr="00CC55A5">
        <w:trPr>
          <w:gridAfter w:val="2"/>
          <w:wAfter w:w="4835" w:type="dxa"/>
        </w:trPr>
        <w:tc>
          <w:tcPr>
            <w:tcW w:w="4619" w:type="dxa"/>
            <w:gridSpan w:val="2"/>
            <w:hideMark/>
          </w:tcPr>
          <w:p w:rsidR="00CC55A5" w:rsidRPr="00CC55A5" w:rsidRDefault="00CC55A5" w:rsidP="00CC55A5">
            <w:pPr>
              <w:suppressAutoHyphens/>
              <w:snapToGrid w:val="0"/>
              <w:spacing w:line="240" w:lineRule="auto"/>
              <w:contextualSpacing/>
              <w:jc w:val="center"/>
              <w:rPr>
                <w:rFonts w:ascii="Times New Roman" w:eastAsia="Times New Roman" w:hAnsi="Times New Roman" w:cs="Times New Roman"/>
                <w:b/>
                <w:sz w:val="20"/>
                <w:szCs w:val="20"/>
                <w:lang w:eastAsia="ar-SA"/>
              </w:rPr>
            </w:pPr>
            <w:r w:rsidRPr="00CC55A5">
              <w:rPr>
                <w:rFonts w:ascii="Times New Roman" w:hAnsi="Times New Roman" w:cs="Times New Roman"/>
                <w:b/>
                <w:sz w:val="20"/>
                <w:szCs w:val="20"/>
              </w:rPr>
              <w:t>ПРОДАВЕЦ</w:t>
            </w:r>
          </w:p>
        </w:tc>
        <w:tc>
          <w:tcPr>
            <w:tcW w:w="4961" w:type="dxa"/>
            <w:gridSpan w:val="2"/>
            <w:hideMark/>
          </w:tcPr>
          <w:p w:rsidR="00CC55A5" w:rsidRPr="00CC55A5" w:rsidRDefault="00CC55A5" w:rsidP="00CC55A5">
            <w:pPr>
              <w:suppressAutoHyphens/>
              <w:snapToGrid w:val="0"/>
              <w:spacing w:line="240" w:lineRule="auto"/>
              <w:contextualSpacing/>
              <w:jc w:val="center"/>
              <w:rPr>
                <w:rFonts w:ascii="Times New Roman" w:eastAsia="Times New Roman" w:hAnsi="Times New Roman" w:cs="Times New Roman"/>
                <w:b/>
                <w:sz w:val="20"/>
                <w:szCs w:val="20"/>
                <w:lang w:eastAsia="ar-SA"/>
              </w:rPr>
            </w:pPr>
            <w:r w:rsidRPr="00CC55A5">
              <w:rPr>
                <w:rFonts w:ascii="Times New Roman" w:hAnsi="Times New Roman" w:cs="Times New Roman"/>
                <w:b/>
                <w:sz w:val="20"/>
                <w:szCs w:val="20"/>
              </w:rPr>
              <w:t>ПОКУПАТЕЛЬ</w:t>
            </w:r>
          </w:p>
        </w:tc>
      </w:tr>
      <w:tr w:rsidR="00CC55A5" w:rsidRPr="00CC55A5" w:rsidTr="00CC55A5">
        <w:trPr>
          <w:gridBefore w:val="1"/>
          <w:wBefore w:w="76" w:type="dxa"/>
        </w:trPr>
        <w:tc>
          <w:tcPr>
            <w:tcW w:w="4859" w:type="dxa"/>
            <w:gridSpan w:val="2"/>
          </w:tcPr>
          <w:p w:rsidR="00CC55A5" w:rsidRPr="00CC55A5" w:rsidRDefault="00CC55A5" w:rsidP="00CC55A5">
            <w:pPr>
              <w:autoSpaceDE w:val="0"/>
              <w:snapToGrid w:val="0"/>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pStyle w:val="HTML"/>
              <w:contextualSpacing/>
              <w:jc w:val="both"/>
              <w:rPr>
                <w:rFonts w:ascii="Times New Roman" w:hAnsi="Times New Roman" w:cs="Times New Roman"/>
              </w:rPr>
            </w:pPr>
            <w:r w:rsidRPr="00CC55A5">
              <w:rPr>
                <w:rFonts w:ascii="Times New Roman" w:hAnsi="Times New Roman" w:cs="Times New Roman"/>
                <w:b/>
              </w:rPr>
              <w:t>Администрация Дубенского муниципального района Республики Мордовия</w:t>
            </w:r>
            <w:r w:rsidRPr="00CC55A5">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C55A5" w:rsidRPr="00CC55A5" w:rsidRDefault="00CC55A5" w:rsidP="00CC55A5">
            <w:pPr>
              <w:pStyle w:val="HTML"/>
              <w:contextualSpacing/>
              <w:jc w:val="both"/>
              <w:rPr>
                <w:rFonts w:ascii="Times New Roman" w:hAnsi="Times New Roman" w:cs="Times New Roman"/>
              </w:rPr>
            </w:pPr>
            <w:proofErr w:type="gramStart"/>
            <w:r w:rsidRPr="00CC55A5">
              <w:rPr>
                <w:rFonts w:ascii="Times New Roman" w:hAnsi="Times New Roman" w:cs="Times New Roman"/>
              </w:rPr>
              <w:t>Юр. адрес: 431770, РМ, Дубенский район, с. Дубенки, ул. Денисова, д.4</w:t>
            </w:r>
            <w:proofErr w:type="gramEnd"/>
          </w:p>
          <w:p w:rsidR="00CC55A5" w:rsidRPr="00CC55A5" w:rsidRDefault="00CC55A5" w:rsidP="00CC55A5">
            <w:pPr>
              <w:tabs>
                <w:tab w:val="left" w:pos="2268"/>
              </w:tabs>
              <w:autoSpaceDE w:val="0"/>
              <w:spacing w:after="120" w:line="240" w:lineRule="auto"/>
              <w:ind w:right="-8"/>
              <w:contextualSpacing/>
              <w:rPr>
                <w:rFonts w:ascii="Times New Roman" w:hAnsi="Times New Roman" w:cs="Times New Roman"/>
                <w:sz w:val="20"/>
                <w:szCs w:val="20"/>
              </w:rPr>
            </w:pPr>
            <w:r w:rsidRPr="00CC55A5">
              <w:rPr>
                <w:rFonts w:ascii="Times New Roman" w:hAnsi="Times New Roman" w:cs="Times New Roman"/>
                <w:sz w:val="20"/>
                <w:szCs w:val="20"/>
              </w:rPr>
              <w:tab/>
              <w:t xml:space="preserve">                              </w:t>
            </w:r>
          </w:p>
          <w:p w:rsidR="00CC55A5" w:rsidRPr="00CC55A5" w:rsidRDefault="00CC55A5" w:rsidP="00CC55A5">
            <w:pPr>
              <w:tabs>
                <w:tab w:val="left" w:pos="2268"/>
              </w:tabs>
              <w:suppressAutoHyphens/>
              <w:autoSpaceDE w:val="0"/>
              <w:spacing w:after="120" w:line="240" w:lineRule="auto"/>
              <w:ind w:right="-8"/>
              <w:contextualSpacing/>
              <w:jc w:val="both"/>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___________________ Нефедов В.Н.                    </w:t>
            </w:r>
          </w:p>
        </w:tc>
        <w:tc>
          <w:tcPr>
            <w:tcW w:w="4671" w:type="dxa"/>
            <w:gridSpan w:val="2"/>
          </w:tcPr>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r w:rsidRPr="00CC55A5">
              <w:rPr>
                <w:i/>
                <w:sz w:val="20"/>
                <w:szCs w:val="20"/>
              </w:rPr>
              <w:t>____________________  Ф.И.О.</w:t>
            </w: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tc>
        <w:tc>
          <w:tcPr>
            <w:tcW w:w="4809" w:type="dxa"/>
          </w:tcPr>
          <w:p w:rsidR="00CC55A5" w:rsidRPr="00CC55A5" w:rsidRDefault="00CC55A5" w:rsidP="00CC55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20"/>
                <w:szCs w:val="20"/>
                <w:lang w:eastAsia="ar-SA"/>
              </w:rPr>
            </w:pPr>
          </w:p>
        </w:tc>
      </w:tr>
    </w:tbl>
    <w:p w:rsidR="00CC55A5" w:rsidRPr="00CC55A5" w:rsidRDefault="00CC55A5" w:rsidP="00CC55A5">
      <w:pPr>
        <w:pStyle w:val="a8"/>
        <w:tabs>
          <w:tab w:val="left" w:pos="4980"/>
        </w:tabs>
        <w:spacing w:after="0"/>
        <w:contextualSpacing/>
        <w:rPr>
          <w:sz w:val="20"/>
          <w:szCs w:val="20"/>
        </w:rPr>
      </w:pPr>
      <w:r w:rsidRPr="00CC55A5">
        <w:rPr>
          <w:b/>
          <w:i/>
          <w:sz w:val="20"/>
          <w:szCs w:val="20"/>
        </w:rPr>
        <w:t xml:space="preserve">                                                                          </w:t>
      </w:r>
    </w:p>
    <w:p w:rsidR="00CC55A5" w:rsidRPr="00CC55A5" w:rsidRDefault="00CC55A5" w:rsidP="00CC55A5">
      <w:pPr>
        <w:pStyle w:val="a8"/>
        <w:tabs>
          <w:tab w:val="left" w:pos="4980"/>
        </w:tabs>
        <w:spacing w:after="0"/>
        <w:contextualSpacing/>
        <w:rPr>
          <w:sz w:val="20"/>
          <w:szCs w:val="20"/>
        </w:rPr>
      </w:pPr>
      <w:r w:rsidRPr="00CC55A5">
        <w:rPr>
          <w:sz w:val="20"/>
          <w:szCs w:val="20"/>
        </w:rPr>
        <w:t xml:space="preserve">                                                                       </w:t>
      </w:r>
    </w:p>
    <w:p w:rsidR="00CC55A5" w:rsidRPr="00CC55A5" w:rsidRDefault="00CC55A5" w:rsidP="00CC55A5">
      <w:pPr>
        <w:pStyle w:val="a8"/>
        <w:contextualSpacing/>
        <w:rPr>
          <w:sz w:val="20"/>
          <w:szCs w:val="20"/>
        </w:rPr>
      </w:pPr>
    </w:p>
    <w:p w:rsidR="00CC55A5" w:rsidRPr="00CC55A5" w:rsidRDefault="00CC55A5" w:rsidP="00CC55A5">
      <w:pPr>
        <w:pStyle w:val="a8"/>
        <w:contextualSpacing/>
        <w:rPr>
          <w:sz w:val="20"/>
          <w:szCs w:val="20"/>
        </w:rPr>
      </w:pPr>
    </w:p>
    <w:p w:rsidR="00CC55A5" w:rsidRPr="00CC55A5" w:rsidRDefault="00CC55A5" w:rsidP="00CC55A5">
      <w:pPr>
        <w:pStyle w:val="a8"/>
        <w:contextualSpacing/>
        <w:rPr>
          <w:sz w:val="20"/>
          <w:szCs w:val="20"/>
        </w:rPr>
      </w:pPr>
    </w:p>
    <w:p w:rsidR="00CC55A5" w:rsidRPr="00CC55A5" w:rsidRDefault="00CC55A5" w:rsidP="00CC55A5">
      <w:pPr>
        <w:pStyle w:val="a8"/>
        <w:contextualSpacing/>
        <w:rPr>
          <w:sz w:val="20"/>
          <w:szCs w:val="20"/>
        </w:rPr>
      </w:pPr>
    </w:p>
    <w:p w:rsidR="00CC55A5" w:rsidRPr="00CC55A5" w:rsidRDefault="00CC55A5" w:rsidP="00CC55A5">
      <w:pPr>
        <w:pStyle w:val="a8"/>
        <w:contextualSpacing/>
        <w:jc w:val="right"/>
        <w:rPr>
          <w:i/>
          <w:sz w:val="20"/>
          <w:szCs w:val="20"/>
        </w:rPr>
      </w:pPr>
      <w:r w:rsidRPr="00CC55A5">
        <w:rPr>
          <w:i/>
          <w:sz w:val="20"/>
          <w:szCs w:val="20"/>
        </w:rPr>
        <w:t>Приложение</w:t>
      </w:r>
    </w:p>
    <w:p w:rsidR="00CC55A5" w:rsidRPr="00CC55A5" w:rsidRDefault="00CC55A5" w:rsidP="00CC55A5">
      <w:pPr>
        <w:pStyle w:val="a8"/>
        <w:tabs>
          <w:tab w:val="left" w:pos="4980"/>
        </w:tabs>
        <w:spacing w:after="0"/>
        <w:contextualSpacing/>
        <w:rPr>
          <w:sz w:val="20"/>
          <w:szCs w:val="20"/>
        </w:rPr>
      </w:pPr>
      <w:r w:rsidRPr="00CC55A5">
        <w:rPr>
          <w:sz w:val="20"/>
          <w:szCs w:val="20"/>
        </w:rPr>
        <w:t xml:space="preserve">                                                                                          </w:t>
      </w:r>
      <w:r w:rsidRPr="00CC55A5">
        <w:rPr>
          <w:b/>
          <w:sz w:val="20"/>
          <w:szCs w:val="20"/>
        </w:rPr>
        <w:t xml:space="preserve">Акт </w:t>
      </w:r>
    </w:p>
    <w:p w:rsidR="00CC55A5" w:rsidRPr="00CC55A5" w:rsidRDefault="00CC55A5" w:rsidP="00CC55A5">
      <w:pPr>
        <w:pStyle w:val="a8"/>
        <w:spacing w:after="0"/>
        <w:contextualSpacing/>
        <w:jc w:val="center"/>
        <w:rPr>
          <w:b/>
          <w:sz w:val="20"/>
          <w:szCs w:val="20"/>
        </w:rPr>
      </w:pPr>
      <w:r w:rsidRPr="00CC55A5">
        <w:rPr>
          <w:b/>
          <w:sz w:val="20"/>
          <w:szCs w:val="20"/>
        </w:rPr>
        <w:t xml:space="preserve">приема-передачи </w:t>
      </w:r>
    </w:p>
    <w:p w:rsidR="00CC55A5" w:rsidRPr="00CC55A5" w:rsidRDefault="00CC55A5" w:rsidP="00CC55A5">
      <w:pPr>
        <w:pStyle w:val="a8"/>
        <w:spacing w:after="0"/>
        <w:contextualSpacing/>
        <w:jc w:val="center"/>
        <w:rPr>
          <w:b/>
          <w:sz w:val="20"/>
          <w:szCs w:val="20"/>
        </w:rPr>
      </w:pPr>
      <w:r w:rsidRPr="00CC55A5">
        <w:rPr>
          <w:b/>
          <w:sz w:val="20"/>
          <w:szCs w:val="20"/>
        </w:rPr>
        <w:t>земельного участка по договору</w:t>
      </w:r>
    </w:p>
    <w:p w:rsidR="00CC55A5" w:rsidRPr="00CC55A5" w:rsidRDefault="00CC55A5" w:rsidP="00CC55A5">
      <w:pPr>
        <w:pStyle w:val="a8"/>
        <w:spacing w:after="0"/>
        <w:contextualSpacing/>
        <w:jc w:val="center"/>
        <w:rPr>
          <w:b/>
          <w:sz w:val="20"/>
          <w:szCs w:val="20"/>
        </w:rPr>
      </w:pPr>
      <w:r w:rsidRPr="00CC55A5">
        <w:rPr>
          <w:b/>
          <w:sz w:val="20"/>
          <w:szCs w:val="20"/>
        </w:rPr>
        <w:t xml:space="preserve">купли-продажи  </w:t>
      </w:r>
    </w:p>
    <w:p w:rsidR="00CC55A5" w:rsidRPr="00CC55A5" w:rsidRDefault="00CC55A5" w:rsidP="00CC55A5">
      <w:pPr>
        <w:pStyle w:val="a8"/>
        <w:spacing w:after="0"/>
        <w:contextualSpacing/>
        <w:jc w:val="center"/>
        <w:rPr>
          <w:b/>
          <w:sz w:val="20"/>
          <w:szCs w:val="20"/>
        </w:rPr>
      </w:pPr>
      <w:r w:rsidRPr="00CC55A5">
        <w:rPr>
          <w:b/>
          <w:sz w:val="20"/>
          <w:szCs w:val="20"/>
        </w:rPr>
        <w:t>№ ___   от  « ____»  __________ 2022 года</w:t>
      </w:r>
    </w:p>
    <w:p w:rsidR="00CC55A5" w:rsidRPr="00CC55A5" w:rsidRDefault="00CC55A5" w:rsidP="00CC55A5">
      <w:pPr>
        <w:pStyle w:val="aa"/>
        <w:contextualSpacing/>
        <w:jc w:val="center"/>
        <w:rPr>
          <w:rFonts w:ascii="Times New Roman" w:hAnsi="Times New Roman"/>
        </w:rPr>
      </w:pPr>
    </w:p>
    <w:p w:rsidR="00CC55A5" w:rsidRPr="00CC55A5" w:rsidRDefault="00CC55A5" w:rsidP="00CC55A5">
      <w:pPr>
        <w:pStyle w:val="aa"/>
        <w:contextualSpacing/>
        <w:jc w:val="center"/>
        <w:rPr>
          <w:rFonts w:ascii="Times New Roman" w:hAnsi="Times New Roman"/>
        </w:rPr>
      </w:pPr>
      <w:proofErr w:type="spellStart"/>
      <w:r w:rsidRPr="00CC55A5">
        <w:rPr>
          <w:rFonts w:ascii="Times New Roman" w:hAnsi="Times New Roman"/>
        </w:rPr>
        <w:t>С.Дубенки</w:t>
      </w:r>
      <w:proofErr w:type="spellEnd"/>
      <w:r w:rsidRPr="00CC55A5">
        <w:rPr>
          <w:rFonts w:ascii="Times New Roman" w:hAnsi="Times New Roman"/>
        </w:rPr>
        <w:t xml:space="preserve">    </w:t>
      </w:r>
      <w:r w:rsidRPr="00CC55A5">
        <w:rPr>
          <w:rFonts w:ascii="Times New Roman" w:hAnsi="Times New Roman"/>
        </w:rPr>
        <w:tab/>
      </w:r>
      <w:r w:rsidRPr="00CC55A5">
        <w:rPr>
          <w:rFonts w:ascii="Times New Roman" w:hAnsi="Times New Roman"/>
        </w:rPr>
        <w:tab/>
        <w:t xml:space="preserve">                       </w:t>
      </w:r>
      <w:r w:rsidRPr="00CC55A5">
        <w:rPr>
          <w:rFonts w:ascii="Times New Roman" w:hAnsi="Times New Roman"/>
        </w:rPr>
        <w:tab/>
      </w:r>
      <w:r w:rsidRPr="00CC55A5">
        <w:rPr>
          <w:rFonts w:ascii="Times New Roman" w:hAnsi="Times New Roman"/>
        </w:rPr>
        <w:tab/>
        <w:t xml:space="preserve">                                                        «____»________ 2022 года</w:t>
      </w:r>
    </w:p>
    <w:p w:rsidR="00CC55A5" w:rsidRPr="00CC55A5" w:rsidRDefault="00CC55A5" w:rsidP="00CC55A5">
      <w:pPr>
        <w:spacing w:line="240" w:lineRule="auto"/>
        <w:contextualSpacing/>
        <w:jc w:val="both"/>
        <w:rPr>
          <w:rFonts w:ascii="Times New Roman" w:hAnsi="Times New Roman" w:cs="Times New Roman"/>
          <w:sz w:val="20"/>
          <w:szCs w:val="20"/>
        </w:rPr>
      </w:pPr>
    </w:p>
    <w:p w:rsidR="00CC55A5" w:rsidRPr="00CC55A5" w:rsidRDefault="00CC55A5" w:rsidP="00CC55A5">
      <w:pPr>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w:t>
      </w:r>
      <w:proofErr w:type="gramStart"/>
      <w:r w:rsidRPr="00CC55A5">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____2022 года, действующий  на основании протокола  открытого аукциона  по продаже земельного  участка     от  ______ 2022 года, именуемый  в дальнейшем «Покупатель» с другой стороны</w:t>
      </w:r>
      <w:proofErr w:type="gramEnd"/>
      <w:r w:rsidRPr="00CC55A5">
        <w:rPr>
          <w:rFonts w:ascii="Times New Roman" w:hAnsi="Times New Roman" w:cs="Times New Roman"/>
          <w:sz w:val="20"/>
          <w:szCs w:val="20"/>
        </w:rPr>
        <w:t>, (далее – Стороны), заключили настоящий акт о нижеследующем:</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1.В соответствии с договором купли-продажи</w:t>
      </w:r>
      <w:r w:rsidRPr="00CC55A5">
        <w:rPr>
          <w:rFonts w:ascii="Times New Roman" w:hAnsi="Times New Roman" w:cs="Times New Roman"/>
          <w:bCs/>
          <w:sz w:val="20"/>
          <w:szCs w:val="20"/>
        </w:rPr>
        <w:t xml:space="preserve"> земельного участка № ___ </w:t>
      </w:r>
      <w:r w:rsidRPr="00CC55A5">
        <w:rPr>
          <w:rFonts w:ascii="Times New Roman" w:hAnsi="Times New Roman" w:cs="Times New Roman"/>
          <w:sz w:val="20"/>
          <w:szCs w:val="20"/>
        </w:rPr>
        <w:t>от  «__» _________2022г.,  Продавец передает, а Покупатель принимает в собственность земельный   участок из</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13:06:0102002:601,  общей площадью 106 000 </w:t>
      </w:r>
      <w:proofErr w:type="spellStart"/>
      <w:r w:rsidRPr="00CC55A5">
        <w:rPr>
          <w:rFonts w:ascii="Times New Roman" w:hAnsi="Times New Roman" w:cs="Times New Roman"/>
          <w:sz w:val="20"/>
          <w:szCs w:val="20"/>
        </w:rPr>
        <w:t>кв.м</w:t>
      </w:r>
      <w:proofErr w:type="spellEnd"/>
      <w:r w:rsidRPr="00CC55A5">
        <w:rPr>
          <w:rFonts w:ascii="Times New Roman" w:hAnsi="Times New Roman" w:cs="Times New Roman"/>
          <w:sz w:val="20"/>
          <w:szCs w:val="20"/>
        </w:rPr>
        <w:t>.,</w:t>
      </w:r>
      <w:r w:rsidRPr="00CC55A5">
        <w:rPr>
          <w:rFonts w:ascii="Times New Roman" w:hAnsi="Times New Roman" w:cs="Times New Roman"/>
          <w:b/>
          <w:sz w:val="20"/>
          <w:szCs w:val="20"/>
        </w:rPr>
        <w:t xml:space="preserve"> </w:t>
      </w:r>
      <w:r w:rsidRPr="00CC55A5">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CC55A5">
        <w:rPr>
          <w:rFonts w:ascii="Times New Roman" w:hAnsi="Times New Roman" w:cs="Times New Roman"/>
          <w:sz w:val="20"/>
          <w:szCs w:val="20"/>
        </w:rPr>
        <w:t>Дубенское</w:t>
      </w:r>
      <w:proofErr w:type="spellEnd"/>
      <w:r w:rsidRPr="00CC55A5">
        <w:rPr>
          <w:rFonts w:ascii="Times New Roman" w:hAnsi="Times New Roman" w:cs="Times New Roman"/>
          <w:sz w:val="20"/>
          <w:szCs w:val="20"/>
        </w:rPr>
        <w:t xml:space="preserve"> сельское поселение.</w:t>
      </w:r>
    </w:p>
    <w:p w:rsidR="00CC55A5" w:rsidRPr="00CC55A5" w:rsidRDefault="00CC55A5" w:rsidP="00CC55A5">
      <w:pPr>
        <w:tabs>
          <w:tab w:val="left" w:pos="0"/>
          <w:tab w:val="left" w:pos="560"/>
          <w:tab w:val="left" w:pos="1215"/>
        </w:tabs>
        <w:spacing w:line="240" w:lineRule="auto"/>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    Обременений на земельный участок не имеется.</w:t>
      </w:r>
    </w:p>
    <w:p w:rsidR="00CC55A5" w:rsidRPr="00CC55A5" w:rsidRDefault="00CC55A5" w:rsidP="00CC55A5">
      <w:pPr>
        <w:widowControl w:val="0"/>
        <w:autoSpaceDE w:val="0"/>
        <w:spacing w:line="240" w:lineRule="auto"/>
        <w:ind w:left="360"/>
        <w:contextualSpacing/>
        <w:jc w:val="both"/>
        <w:rPr>
          <w:rFonts w:ascii="Times New Roman" w:hAnsi="Times New Roman" w:cs="Times New Roman"/>
          <w:sz w:val="20"/>
          <w:szCs w:val="20"/>
        </w:rPr>
      </w:pPr>
      <w:r w:rsidRPr="00CC55A5">
        <w:rPr>
          <w:rFonts w:ascii="Times New Roman" w:hAnsi="Times New Roman" w:cs="Times New Roman"/>
          <w:sz w:val="20"/>
          <w:szCs w:val="20"/>
        </w:rPr>
        <w:t xml:space="preserve">2.Осмотр земельного участка Покупателем произведен, претензий не имеется. </w:t>
      </w:r>
    </w:p>
    <w:p w:rsidR="00CC55A5" w:rsidRPr="00CC55A5" w:rsidRDefault="00CC55A5" w:rsidP="00CC55A5">
      <w:pPr>
        <w:spacing w:line="240" w:lineRule="auto"/>
        <w:ind w:left="360"/>
        <w:contextualSpacing/>
        <w:jc w:val="both"/>
        <w:rPr>
          <w:rFonts w:ascii="Times New Roman" w:hAnsi="Times New Roman" w:cs="Times New Roman"/>
          <w:sz w:val="20"/>
          <w:szCs w:val="20"/>
        </w:rPr>
      </w:pPr>
      <w:r w:rsidRPr="00CC55A5">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CC55A5">
        <w:rPr>
          <w:rFonts w:ascii="Times New Roman" w:hAnsi="Times New Roman" w:cs="Times New Roman"/>
          <w:sz w:val="20"/>
          <w:szCs w:val="20"/>
        </w:rPr>
        <w:t>ств   Ст</w:t>
      </w:r>
      <w:proofErr w:type="gramEnd"/>
      <w:r w:rsidRPr="00CC55A5">
        <w:rPr>
          <w:rFonts w:ascii="Times New Roman" w:hAnsi="Times New Roman" w:cs="Times New Roman"/>
          <w:sz w:val="20"/>
          <w:szCs w:val="20"/>
        </w:rPr>
        <w:t>оронами.</w:t>
      </w:r>
    </w:p>
    <w:p w:rsidR="00CC55A5" w:rsidRPr="00CC55A5" w:rsidRDefault="00CC55A5" w:rsidP="00CC55A5">
      <w:pPr>
        <w:pStyle w:val="aa"/>
        <w:contextualSpacing/>
        <w:rPr>
          <w:rFonts w:ascii="Times New Roman" w:hAnsi="Times New Roman"/>
          <w:i w:val="0"/>
        </w:rPr>
      </w:pPr>
      <w:r w:rsidRPr="00CC55A5">
        <w:rPr>
          <w:rFonts w:ascii="Times New Roman" w:hAnsi="Times New Roman"/>
          <w:i w:val="0"/>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5" w:type="dxa"/>
        <w:jc w:val="center"/>
        <w:tblLayout w:type="fixed"/>
        <w:tblLook w:val="04A0" w:firstRow="1" w:lastRow="0" w:firstColumn="1" w:lastColumn="0" w:noHBand="0" w:noVBand="1"/>
      </w:tblPr>
      <w:tblGrid>
        <w:gridCol w:w="5212"/>
        <w:gridCol w:w="5213"/>
      </w:tblGrid>
      <w:tr w:rsidR="00CC55A5" w:rsidRPr="00CC55A5" w:rsidTr="00CC55A5">
        <w:trPr>
          <w:jc w:val="center"/>
        </w:trPr>
        <w:tc>
          <w:tcPr>
            <w:tcW w:w="5210" w:type="dxa"/>
          </w:tcPr>
          <w:p w:rsidR="00CC55A5" w:rsidRPr="00CC55A5" w:rsidRDefault="00CC55A5" w:rsidP="00CC55A5">
            <w:pPr>
              <w:suppressAutoHyphens/>
              <w:snapToGrid w:val="0"/>
              <w:spacing w:line="240" w:lineRule="auto"/>
              <w:contextualSpacing/>
              <w:rPr>
                <w:rFonts w:ascii="Times New Roman" w:eastAsia="Times New Roman" w:hAnsi="Times New Roman" w:cs="Times New Roman"/>
                <w:b/>
                <w:sz w:val="20"/>
                <w:szCs w:val="20"/>
                <w:lang w:eastAsia="ar-SA"/>
              </w:rPr>
            </w:pPr>
          </w:p>
        </w:tc>
        <w:tc>
          <w:tcPr>
            <w:tcW w:w="5210" w:type="dxa"/>
          </w:tcPr>
          <w:p w:rsidR="00CC55A5" w:rsidRPr="00CC55A5" w:rsidRDefault="00CC55A5" w:rsidP="00CC55A5">
            <w:pPr>
              <w:suppressAutoHyphens/>
              <w:snapToGrid w:val="0"/>
              <w:spacing w:line="240" w:lineRule="auto"/>
              <w:contextualSpacing/>
              <w:rPr>
                <w:rFonts w:ascii="Times New Roman" w:eastAsia="Times New Roman" w:hAnsi="Times New Roman" w:cs="Times New Roman"/>
                <w:b/>
                <w:sz w:val="20"/>
                <w:szCs w:val="20"/>
                <w:lang w:eastAsia="ar-SA"/>
              </w:rPr>
            </w:pPr>
          </w:p>
        </w:tc>
      </w:tr>
    </w:tbl>
    <w:p w:rsidR="00CC55A5" w:rsidRPr="00CC55A5" w:rsidRDefault="00CC55A5" w:rsidP="00CC55A5">
      <w:pPr>
        <w:pStyle w:val="a8"/>
        <w:contextualSpacing/>
        <w:rPr>
          <w:i/>
          <w:sz w:val="20"/>
          <w:szCs w:val="20"/>
        </w:rPr>
      </w:pPr>
    </w:p>
    <w:tbl>
      <w:tblPr>
        <w:tblW w:w="14595" w:type="dxa"/>
        <w:tblInd w:w="-176" w:type="dxa"/>
        <w:tblLayout w:type="fixed"/>
        <w:tblLook w:val="04A0" w:firstRow="1" w:lastRow="0" w:firstColumn="1" w:lastColumn="0" w:noHBand="0" w:noVBand="1"/>
      </w:tblPr>
      <w:tblGrid>
        <w:gridCol w:w="177"/>
        <w:gridCol w:w="4620"/>
        <w:gridCol w:w="316"/>
        <w:gridCol w:w="4646"/>
        <w:gridCol w:w="26"/>
        <w:gridCol w:w="4810"/>
      </w:tblGrid>
      <w:tr w:rsidR="00CC55A5" w:rsidRPr="00CC55A5" w:rsidTr="00CC55A5">
        <w:trPr>
          <w:gridBefore w:val="1"/>
          <w:gridAfter w:val="2"/>
          <w:wBefore w:w="176" w:type="dxa"/>
          <w:wAfter w:w="4835" w:type="dxa"/>
        </w:trPr>
        <w:tc>
          <w:tcPr>
            <w:tcW w:w="4619" w:type="dxa"/>
            <w:hideMark/>
          </w:tcPr>
          <w:p w:rsidR="00CC55A5" w:rsidRPr="00CC55A5" w:rsidRDefault="00CC55A5" w:rsidP="00CC55A5">
            <w:pPr>
              <w:suppressAutoHyphens/>
              <w:snapToGrid w:val="0"/>
              <w:spacing w:line="240" w:lineRule="auto"/>
              <w:contextualSpacing/>
              <w:jc w:val="center"/>
              <w:rPr>
                <w:rFonts w:ascii="Times New Roman" w:eastAsia="Times New Roman" w:hAnsi="Times New Roman" w:cs="Times New Roman"/>
                <w:b/>
                <w:sz w:val="20"/>
                <w:szCs w:val="20"/>
                <w:lang w:eastAsia="ar-SA"/>
              </w:rPr>
            </w:pPr>
            <w:r w:rsidRPr="00CC55A5">
              <w:rPr>
                <w:rFonts w:ascii="Times New Roman" w:hAnsi="Times New Roman" w:cs="Times New Roman"/>
                <w:b/>
                <w:sz w:val="20"/>
                <w:szCs w:val="20"/>
              </w:rPr>
              <w:t>ПРОДАВЕЦ</w:t>
            </w:r>
          </w:p>
        </w:tc>
        <w:tc>
          <w:tcPr>
            <w:tcW w:w="4961" w:type="dxa"/>
            <w:gridSpan w:val="2"/>
            <w:hideMark/>
          </w:tcPr>
          <w:p w:rsidR="00CC55A5" w:rsidRPr="00CC55A5" w:rsidRDefault="00CC55A5" w:rsidP="00CC55A5">
            <w:pPr>
              <w:suppressAutoHyphens/>
              <w:snapToGrid w:val="0"/>
              <w:spacing w:line="240" w:lineRule="auto"/>
              <w:contextualSpacing/>
              <w:jc w:val="center"/>
              <w:rPr>
                <w:rFonts w:ascii="Times New Roman" w:eastAsia="Times New Roman" w:hAnsi="Times New Roman" w:cs="Times New Roman"/>
                <w:b/>
                <w:sz w:val="20"/>
                <w:szCs w:val="20"/>
                <w:lang w:eastAsia="ar-SA"/>
              </w:rPr>
            </w:pPr>
            <w:r w:rsidRPr="00CC55A5">
              <w:rPr>
                <w:rFonts w:ascii="Times New Roman" w:hAnsi="Times New Roman" w:cs="Times New Roman"/>
                <w:b/>
                <w:sz w:val="20"/>
                <w:szCs w:val="20"/>
              </w:rPr>
              <w:t>ПОКУПАТЕЛЬ</w:t>
            </w:r>
          </w:p>
        </w:tc>
      </w:tr>
      <w:tr w:rsidR="00CC55A5" w:rsidRPr="00CC55A5" w:rsidTr="00CC55A5">
        <w:tc>
          <w:tcPr>
            <w:tcW w:w="5111" w:type="dxa"/>
            <w:gridSpan w:val="3"/>
          </w:tcPr>
          <w:p w:rsidR="00CC55A5" w:rsidRPr="00CC55A5" w:rsidRDefault="00CC55A5" w:rsidP="00CC55A5">
            <w:pPr>
              <w:autoSpaceDE w:val="0"/>
              <w:snapToGrid w:val="0"/>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pStyle w:val="HTML"/>
              <w:contextualSpacing/>
              <w:jc w:val="both"/>
              <w:rPr>
                <w:rFonts w:ascii="Times New Roman" w:hAnsi="Times New Roman" w:cs="Times New Roman"/>
              </w:rPr>
            </w:pPr>
            <w:r w:rsidRPr="00CC55A5">
              <w:rPr>
                <w:rFonts w:ascii="Times New Roman" w:hAnsi="Times New Roman" w:cs="Times New Roman"/>
                <w:b/>
              </w:rPr>
              <w:t>Администрация Дубенского муниципального района Республики Мордовия</w:t>
            </w:r>
            <w:r w:rsidRPr="00CC55A5">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C55A5" w:rsidRPr="00CC55A5" w:rsidRDefault="00CC55A5" w:rsidP="00CC55A5">
            <w:pPr>
              <w:pStyle w:val="HTML"/>
              <w:contextualSpacing/>
              <w:jc w:val="both"/>
              <w:rPr>
                <w:rFonts w:ascii="Times New Roman" w:hAnsi="Times New Roman" w:cs="Times New Roman"/>
              </w:rPr>
            </w:pPr>
            <w:proofErr w:type="gramStart"/>
            <w:r w:rsidRPr="00CC55A5">
              <w:rPr>
                <w:rFonts w:ascii="Times New Roman" w:hAnsi="Times New Roman" w:cs="Times New Roman"/>
              </w:rPr>
              <w:t>Юр. адрес: 431770, РМ, Дубенский район, с. Дубенки, ул. Денисова, д.4</w:t>
            </w:r>
            <w:proofErr w:type="gramEnd"/>
          </w:p>
          <w:p w:rsidR="00CC55A5" w:rsidRPr="00CC55A5" w:rsidRDefault="00CC55A5" w:rsidP="00CC55A5">
            <w:pPr>
              <w:tabs>
                <w:tab w:val="left" w:pos="2268"/>
              </w:tabs>
              <w:autoSpaceDE w:val="0"/>
              <w:spacing w:after="120" w:line="240" w:lineRule="auto"/>
              <w:ind w:right="-8"/>
              <w:contextualSpacing/>
              <w:rPr>
                <w:rFonts w:ascii="Times New Roman" w:hAnsi="Times New Roman" w:cs="Times New Roman"/>
                <w:sz w:val="20"/>
                <w:szCs w:val="20"/>
              </w:rPr>
            </w:pPr>
            <w:r w:rsidRPr="00CC55A5">
              <w:rPr>
                <w:rFonts w:ascii="Times New Roman" w:hAnsi="Times New Roman" w:cs="Times New Roman"/>
                <w:sz w:val="20"/>
                <w:szCs w:val="20"/>
              </w:rPr>
              <w:tab/>
              <w:t xml:space="preserve">                              </w:t>
            </w:r>
          </w:p>
          <w:p w:rsidR="00CC55A5" w:rsidRPr="00CC55A5" w:rsidRDefault="00CC55A5" w:rsidP="00CC55A5">
            <w:pPr>
              <w:tabs>
                <w:tab w:val="left" w:pos="2268"/>
              </w:tabs>
              <w:suppressAutoHyphens/>
              <w:autoSpaceDE w:val="0"/>
              <w:spacing w:after="120" w:line="240" w:lineRule="auto"/>
              <w:ind w:right="-8"/>
              <w:contextualSpacing/>
              <w:jc w:val="both"/>
              <w:rPr>
                <w:rFonts w:ascii="Times New Roman" w:eastAsia="Times New Roman" w:hAnsi="Times New Roman" w:cs="Times New Roman"/>
                <w:sz w:val="20"/>
                <w:szCs w:val="20"/>
                <w:lang w:eastAsia="ar-SA"/>
              </w:rPr>
            </w:pPr>
            <w:r w:rsidRPr="00CC55A5">
              <w:rPr>
                <w:rFonts w:ascii="Times New Roman" w:hAnsi="Times New Roman" w:cs="Times New Roman"/>
                <w:sz w:val="20"/>
                <w:szCs w:val="20"/>
              </w:rPr>
              <w:t xml:space="preserve">___________________ Нефедов В.Н.                    </w:t>
            </w:r>
          </w:p>
        </w:tc>
        <w:tc>
          <w:tcPr>
            <w:tcW w:w="4671" w:type="dxa"/>
            <w:gridSpan w:val="2"/>
          </w:tcPr>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r w:rsidRPr="00CC55A5">
              <w:rPr>
                <w:i/>
                <w:sz w:val="20"/>
                <w:szCs w:val="20"/>
              </w:rPr>
              <w:t>____________________  Ф.И.О.</w:t>
            </w:r>
          </w:p>
          <w:p w:rsidR="00CC55A5" w:rsidRPr="00CC55A5" w:rsidRDefault="00CC55A5" w:rsidP="00CC55A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20"/>
                <w:szCs w:val="20"/>
              </w:rPr>
            </w:pPr>
          </w:p>
        </w:tc>
        <w:tc>
          <w:tcPr>
            <w:tcW w:w="4809" w:type="dxa"/>
          </w:tcPr>
          <w:p w:rsidR="00CC55A5" w:rsidRPr="00CC55A5" w:rsidRDefault="00CC55A5" w:rsidP="00CC55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20"/>
                <w:szCs w:val="20"/>
                <w:lang w:eastAsia="ar-SA"/>
              </w:rPr>
            </w:pPr>
          </w:p>
        </w:tc>
      </w:tr>
    </w:tbl>
    <w:p w:rsidR="00CC55A5" w:rsidRPr="00CC55A5" w:rsidRDefault="00CC55A5" w:rsidP="00CC55A5">
      <w:pPr>
        <w:spacing w:line="240" w:lineRule="auto"/>
        <w:contextualSpacing/>
        <w:rPr>
          <w:rFonts w:ascii="Times New Roman" w:eastAsia="Times New Roman" w:hAnsi="Times New Roman" w:cs="Times New Roman"/>
          <w:sz w:val="20"/>
          <w:szCs w:val="20"/>
          <w:lang w:eastAsia="ar-SA"/>
        </w:rPr>
      </w:pPr>
    </w:p>
    <w:p w:rsidR="00CC55A5" w:rsidRPr="00CC55A5" w:rsidRDefault="00CC55A5" w:rsidP="00CC55A5">
      <w:pPr>
        <w:shd w:val="clear" w:color="auto" w:fill="FFFFFF"/>
        <w:spacing w:line="240" w:lineRule="auto"/>
        <w:contextualSpacing/>
        <w:jc w:val="right"/>
        <w:rPr>
          <w:rFonts w:ascii="Times New Roman" w:hAnsi="Times New Roman" w:cs="Times New Roman"/>
          <w:sz w:val="20"/>
          <w:szCs w:val="20"/>
        </w:rPr>
      </w:pPr>
    </w:p>
    <w:p w:rsidR="006F272D" w:rsidRPr="006F272D" w:rsidRDefault="006F272D" w:rsidP="006F272D">
      <w:pPr>
        <w:spacing w:after="0" w:line="240" w:lineRule="auto"/>
        <w:contextualSpacing/>
        <w:jc w:val="center"/>
        <w:rPr>
          <w:rFonts w:ascii="Times New Roman" w:hAnsi="Times New Roman" w:cs="Times New Roman"/>
          <w:b/>
          <w:sz w:val="20"/>
          <w:szCs w:val="20"/>
        </w:rPr>
      </w:pPr>
      <w:r w:rsidRPr="006F272D">
        <w:rPr>
          <w:rFonts w:ascii="Times New Roman" w:hAnsi="Times New Roman" w:cs="Times New Roman"/>
          <w:b/>
          <w:sz w:val="20"/>
          <w:szCs w:val="20"/>
        </w:rPr>
        <w:t>АДМИНИСТРАЦИЯ ДУБЕНСКОГО МУНИЦИПАЛЬНОГО РАЙОНА</w:t>
      </w:r>
    </w:p>
    <w:p w:rsidR="006F272D" w:rsidRPr="006F272D" w:rsidRDefault="006F272D" w:rsidP="006F272D">
      <w:pPr>
        <w:spacing w:after="0" w:line="240" w:lineRule="auto"/>
        <w:contextualSpacing/>
        <w:jc w:val="center"/>
        <w:rPr>
          <w:rFonts w:ascii="Times New Roman" w:hAnsi="Times New Roman" w:cs="Times New Roman"/>
          <w:b/>
          <w:sz w:val="20"/>
          <w:szCs w:val="20"/>
        </w:rPr>
      </w:pPr>
      <w:r w:rsidRPr="006F272D">
        <w:rPr>
          <w:rFonts w:ascii="Times New Roman" w:hAnsi="Times New Roman" w:cs="Times New Roman"/>
          <w:b/>
          <w:sz w:val="20"/>
          <w:szCs w:val="20"/>
        </w:rPr>
        <w:t>РЕСПУБЛИКИ МОРДОВИЯ</w:t>
      </w:r>
    </w:p>
    <w:p w:rsidR="006F272D" w:rsidRPr="006F272D" w:rsidRDefault="006F272D" w:rsidP="006F272D">
      <w:pPr>
        <w:spacing w:after="0" w:line="240" w:lineRule="auto"/>
        <w:contextualSpacing/>
        <w:jc w:val="center"/>
        <w:rPr>
          <w:rFonts w:ascii="Times New Roman" w:hAnsi="Times New Roman" w:cs="Times New Roman"/>
          <w:b/>
          <w:sz w:val="20"/>
          <w:szCs w:val="20"/>
        </w:rPr>
      </w:pPr>
    </w:p>
    <w:p w:rsidR="006F272D" w:rsidRPr="006F272D" w:rsidRDefault="006F272D" w:rsidP="006F272D">
      <w:pPr>
        <w:spacing w:line="240" w:lineRule="auto"/>
        <w:contextualSpacing/>
        <w:jc w:val="center"/>
        <w:rPr>
          <w:rFonts w:ascii="Times New Roman" w:hAnsi="Times New Roman" w:cs="Times New Roman"/>
          <w:b/>
          <w:sz w:val="20"/>
          <w:szCs w:val="20"/>
        </w:rPr>
      </w:pPr>
      <w:r w:rsidRPr="006F272D">
        <w:rPr>
          <w:rFonts w:ascii="Times New Roman" w:hAnsi="Times New Roman" w:cs="Times New Roman"/>
          <w:b/>
          <w:sz w:val="20"/>
          <w:szCs w:val="20"/>
        </w:rPr>
        <w:t>ПОСТАНОВЛЕНИЕ</w:t>
      </w:r>
    </w:p>
    <w:p w:rsidR="006F272D" w:rsidRPr="006F272D" w:rsidRDefault="006F272D" w:rsidP="006F272D">
      <w:pPr>
        <w:spacing w:line="240" w:lineRule="auto"/>
        <w:contextualSpacing/>
        <w:jc w:val="center"/>
        <w:rPr>
          <w:rFonts w:ascii="Times New Roman" w:hAnsi="Times New Roman" w:cs="Times New Roman"/>
          <w:sz w:val="20"/>
          <w:szCs w:val="20"/>
        </w:rPr>
      </w:pPr>
      <w:r w:rsidRPr="006F272D">
        <w:rPr>
          <w:rFonts w:ascii="Times New Roman" w:hAnsi="Times New Roman" w:cs="Times New Roman"/>
          <w:sz w:val="20"/>
          <w:szCs w:val="20"/>
        </w:rPr>
        <w:t>20.12.2021                                                                                                 № 603</w:t>
      </w:r>
    </w:p>
    <w:p w:rsidR="006F272D" w:rsidRPr="006F272D" w:rsidRDefault="006F272D" w:rsidP="006F272D">
      <w:pPr>
        <w:spacing w:line="240" w:lineRule="auto"/>
        <w:contextualSpacing/>
        <w:jc w:val="center"/>
        <w:rPr>
          <w:rFonts w:ascii="Times New Roman" w:hAnsi="Times New Roman" w:cs="Times New Roman"/>
          <w:sz w:val="20"/>
          <w:szCs w:val="20"/>
        </w:rPr>
      </w:pPr>
      <w:r w:rsidRPr="006F272D">
        <w:rPr>
          <w:rFonts w:ascii="Times New Roman" w:hAnsi="Times New Roman" w:cs="Times New Roman"/>
          <w:sz w:val="20"/>
          <w:szCs w:val="20"/>
        </w:rPr>
        <w:t>с. Дубенки</w:t>
      </w:r>
    </w:p>
    <w:p w:rsidR="006F272D" w:rsidRPr="006F272D" w:rsidRDefault="006F272D" w:rsidP="006F272D">
      <w:pPr>
        <w:pStyle w:val="af7"/>
        <w:contextualSpacing/>
        <w:jc w:val="center"/>
        <w:rPr>
          <w:lang w:eastAsia="en-US"/>
        </w:rPr>
      </w:pPr>
      <w:r w:rsidRPr="006F272D">
        <w:t xml:space="preserve">Об утверждении Порядка предоставления поддержки социально </w:t>
      </w:r>
    </w:p>
    <w:p w:rsidR="006F272D" w:rsidRPr="006F272D" w:rsidRDefault="006F272D" w:rsidP="006F272D">
      <w:pPr>
        <w:pStyle w:val="af7"/>
        <w:contextualSpacing/>
        <w:jc w:val="center"/>
      </w:pPr>
      <w:r w:rsidRPr="006F272D">
        <w:t xml:space="preserve">ориентированным некоммерческим организациям на реализацию </w:t>
      </w:r>
    </w:p>
    <w:p w:rsidR="006F272D" w:rsidRPr="006F272D" w:rsidRDefault="006F272D" w:rsidP="006F272D">
      <w:pPr>
        <w:pStyle w:val="af7"/>
        <w:contextualSpacing/>
        <w:jc w:val="center"/>
      </w:pPr>
      <w:r w:rsidRPr="006F272D">
        <w:t xml:space="preserve">проекта по обеспечению развития системы дополнительного образования </w:t>
      </w:r>
    </w:p>
    <w:p w:rsidR="006F272D" w:rsidRPr="006F272D" w:rsidRDefault="006F272D" w:rsidP="006F272D">
      <w:pPr>
        <w:pStyle w:val="af7"/>
        <w:contextualSpacing/>
        <w:jc w:val="center"/>
      </w:pPr>
      <w:r w:rsidRPr="006F272D">
        <w:t>детей посредством внедрения механизма персонифицированного</w:t>
      </w:r>
    </w:p>
    <w:p w:rsidR="006F272D" w:rsidRPr="006F272D" w:rsidRDefault="006F272D" w:rsidP="006F272D">
      <w:pPr>
        <w:pStyle w:val="af7"/>
        <w:contextualSpacing/>
        <w:jc w:val="center"/>
      </w:pPr>
      <w:r w:rsidRPr="006F272D">
        <w:t xml:space="preserve"> финансирования в Дубенском муниципальном районе Республики Мордовия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roofErr w:type="gramStart"/>
      <w:r w:rsidRPr="006F272D">
        <w:rPr>
          <w:rFonts w:ascii="Times New Roman" w:hAnsi="Times New Roman" w:cs="Times New Roman"/>
          <w:sz w:val="20"/>
          <w:szCs w:val="20"/>
        </w:rPr>
        <w:t>В соответствии с Федеральными законами от 06.10.2003 г. №</w:t>
      </w:r>
      <w:hyperlink r:id="rId14" w:history="1">
        <w:r w:rsidRPr="006F272D">
          <w:rPr>
            <w:rStyle w:val="a7"/>
            <w:rFonts w:ascii="Times New Roman" w:hAnsi="Times New Roman" w:cs="Times New Roman"/>
            <w:sz w:val="20"/>
            <w:szCs w:val="20"/>
          </w:rPr>
          <w:t>131-ФЗ</w:t>
        </w:r>
      </w:hyperlink>
      <w:r w:rsidRPr="006F272D">
        <w:rPr>
          <w:rFonts w:ascii="Times New Roman" w:hAnsi="Times New Roman" w:cs="Times New Roman"/>
          <w:sz w:val="20"/>
          <w:szCs w:val="20"/>
        </w:rPr>
        <w:t xml:space="preserve"> «Об общих принципах организации местного самоуправления в Российской Федерации», от 12.01.1996 г. №</w:t>
      </w:r>
      <w:hyperlink r:id="rId15" w:history="1">
        <w:r w:rsidRPr="006F272D">
          <w:rPr>
            <w:rStyle w:val="a7"/>
            <w:rFonts w:ascii="Times New Roman" w:hAnsi="Times New Roman" w:cs="Times New Roman"/>
            <w:sz w:val="20"/>
            <w:szCs w:val="20"/>
          </w:rPr>
          <w:t>7-ФЗ</w:t>
        </w:r>
      </w:hyperlink>
      <w:r w:rsidRPr="006F272D">
        <w:rPr>
          <w:rFonts w:ascii="Times New Roman" w:hAnsi="Times New Roman" w:cs="Times New Roman"/>
          <w:sz w:val="20"/>
          <w:szCs w:val="20"/>
        </w:rPr>
        <w:t xml:space="preserve"> «О некоммерческих организациях», </w:t>
      </w:r>
      <w:hyperlink r:id="rId16" w:history="1">
        <w:r w:rsidRPr="006F272D">
          <w:rPr>
            <w:rStyle w:val="a7"/>
            <w:rFonts w:ascii="Times New Roman" w:hAnsi="Times New Roman" w:cs="Times New Roman"/>
            <w:sz w:val="20"/>
            <w:szCs w:val="20"/>
          </w:rPr>
          <w:t>пунктом 2 статьи 78.1</w:t>
        </w:r>
      </w:hyperlink>
      <w:r w:rsidRPr="006F272D">
        <w:rPr>
          <w:rFonts w:ascii="Times New Roman" w:hAnsi="Times New Roman" w:cs="Times New Roman"/>
          <w:sz w:val="20"/>
          <w:szCs w:val="20"/>
        </w:rPr>
        <w:t xml:space="preserve"> Бюджетного кодекса Российской Федерации, </w:t>
      </w:r>
      <w:hyperlink r:id="rId17" w:history="1">
        <w:r w:rsidRPr="006F272D">
          <w:rPr>
            <w:rStyle w:val="a7"/>
            <w:rFonts w:ascii="Times New Roman" w:hAnsi="Times New Roman" w:cs="Times New Roman"/>
            <w:sz w:val="20"/>
            <w:szCs w:val="20"/>
          </w:rPr>
          <w:t>Положением</w:t>
        </w:r>
      </w:hyperlink>
      <w:r w:rsidRPr="006F272D">
        <w:rPr>
          <w:rFonts w:ascii="Times New Roman" w:hAnsi="Times New Roman" w:cs="Times New Roman"/>
          <w:sz w:val="20"/>
          <w:szCs w:val="20"/>
        </w:rPr>
        <w:t xml:space="preserve"> о персонифицированном дополнительном образовании детей в Дубенском муниципальном районе, утвержденным </w:t>
      </w:r>
      <w:hyperlink r:id="rId18" w:history="1">
        <w:r w:rsidRPr="006F272D">
          <w:rPr>
            <w:rStyle w:val="a7"/>
            <w:rFonts w:ascii="Times New Roman" w:hAnsi="Times New Roman" w:cs="Times New Roman"/>
            <w:sz w:val="20"/>
            <w:szCs w:val="20"/>
          </w:rPr>
          <w:t>постановлением</w:t>
        </w:r>
      </w:hyperlink>
      <w:r w:rsidRPr="006F272D">
        <w:rPr>
          <w:rFonts w:ascii="Times New Roman" w:hAnsi="Times New Roman" w:cs="Times New Roman"/>
          <w:sz w:val="20"/>
          <w:szCs w:val="20"/>
        </w:rPr>
        <w:t xml:space="preserve"> администрации Дубенского муниципального района Республики Мордовия от 10.04.2019 г. №272, </w:t>
      </w:r>
      <w:bookmarkStart w:id="33" w:name="sub_1"/>
      <w:r w:rsidRPr="006F272D">
        <w:rPr>
          <w:rFonts w:ascii="Times New Roman" w:hAnsi="Times New Roman" w:cs="Times New Roman"/>
          <w:sz w:val="20"/>
          <w:szCs w:val="20"/>
        </w:rPr>
        <w:t>в целях обеспечения равной доступности</w:t>
      </w:r>
      <w:proofErr w:type="gramEnd"/>
      <w:r w:rsidRPr="006F272D">
        <w:rPr>
          <w:rFonts w:ascii="Times New Roman" w:hAnsi="Times New Roman" w:cs="Times New Roman"/>
          <w:sz w:val="20"/>
          <w:szCs w:val="20"/>
        </w:rPr>
        <w:t xml:space="preserve"> качественного дополнительного образования администрация Дубенского муниципального района постановляет:</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1.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34" w:name="sub_2"/>
      <w:bookmarkEnd w:id="33"/>
      <w:r w:rsidRPr="006F272D">
        <w:rPr>
          <w:rFonts w:ascii="Times New Roman" w:hAnsi="Times New Roman" w:cs="Times New Roman"/>
          <w:sz w:val="20"/>
          <w:szCs w:val="20"/>
        </w:rPr>
        <w:t xml:space="preserve">2. </w:t>
      </w:r>
      <w:proofErr w:type="gramStart"/>
      <w:r w:rsidRPr="006F272D">
        <w:rPr>
          <w:rFonts w:ascii="Times New Roman" w:hAnsi="Times New Roman" w:cs="Times New Roman"/>
          <w:sz w:val="20"/>
          <w:szCs w:val="20"/>
        </w:rPr>
        <w:t>Контроль за</w:t>
      </w:r>
      <w:proofErr w:type="gramEnd"/>
      <w:r w:rsidRPr="006F272D">
        <w:rPr>
          <w:rFonts w:ascii="Times New Roman" w:hAnsi="Times New Roman" w:cs="Times New Roman"/>
          <w:sz w:val="20"/>
          <w:szCs w:val="20"/>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w:t>
      </w:r>
      <w:proofErr w:type="spellStart"/>
      <w:r w:rsidRPr="006F272D">
        <w:rPr>
          <w:rFonts w:ascii="Times New Roman" w:hAnsi="Times New Roman" w:cs="Times New Roman"/>
          <w:sz w:val="20"/>
          <w:szCs w:val="20"/>
        </w:rPr>
        <w:t>Е.Г.Маркову</w:t>
      </w:r>
      <w:proofErr w:type="spellEnd"/>
      <w:r w:rsidRPr="006F272D">
        <w:rPr>
          <w:rFonts w:ascii="Times New Roman" w:hAnsi="Times New Roman" w:cs="Times New Roman"/>
          <w:sz w:val="20"/>
          <w:szCs w:val="20"/>
        </w:rPr>
        <w:t>.</w:t>
      </w:r>
    </w:p>
    <w:p w:rsidR="006F272D" w:rsidRPr="006F272D" w:rsidRDefault="006F272D" w:rsidP="006F272D">
      <w:pPr>
        <w:pStyle w:val="1f"/>
        <w:spacing w:after="0" w:line="240" w:lineRule="auto"/>
        <w:ind w:left="0" w:firstLine="709"/>
        <w:jc w:val="both"/>
        <w:rPr>
          <w:rFonts w:ascii="Times New Roman" w:hAnsi="Times New Roman"/>
          <w:sz w:val="20"/>
          <w:szCs w:val="20"/>
        </w:rPr>
      </w:pPr>
      <w:bookmarkStart w:id="35" w:name="sub_3"/>
      <w:bookmarkEnd w:id="34"/>
      <w:r w:rsidRPr="006F272D">
        <w:rPr>
          <w:rFonts w:ascii="Times New Roman" w:hAnsi="Times New Roman"/>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9" w:history="1">
        <w:r w:rsidRPr="006F272D">
          <w:rPr>
            <w:rStyle w:val="a7"/>
            <w:rFonts w:ascii="Times New Roman" w:hAnsi="Times New Roman"/>
            <w:sz w:val="20"/>
            <w:szCs w:val="20"/>
          </w:rPr>
          <w:t>http://dubenki.e-mordovia.ru</w:t>
        </w:r>
      </w:hyperlink>
      <w:r w:rsidRPr="006F272D">
        <w:rPr>
          <w:rFonts w:ascii="Times New Roman" w:hAnsi="Times New Roman"/>
          <w:sz w:val="20"/>
          <w:szCs w:val="20"/>
        </w:rPr>
        <w:t>.</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            4. Настоящее постановление вступает в силу после официального </w:t>
      </w:r>
      <w:hyperlink r:id="rId20" w:history="1">
        <w:r w:rsidRPr="006F272D">
          <w:rPr>
            <w:rStyle w:val="a7"/>
            <w:rFonts w:ascii="Times New Roman" w:hAnsi="Times New Roman" w:cs="Times New Roman"/>
            <w:sz w:val="20"/>
            <w:szCs w:val="20"/>
          </w:rPr>
          <w:t>опубликования</w:t>
        </w:r>
      </w:hyperlink>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bookmarkStart w:id="36" w:name="sub_1000"/>
      <w:bookmarkEnd w:id="35"/>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proofErr w:type="spellStart"/>
      <w:r w:rsidRPr="006F272D">
        <w:rPr>
          <w:rFonts w:ascii="Times New Roman" w:hAnsi="Times New Roman" w:cs="Times New Roman"/>
          <w:bCs/>
          <w:sz w:val="20"/>
          <w:szCs w:val="20"/>
        </w:rPr>
        <w:t>И.о</w:t>
      </w:r>
      <w:proofErr w:type="spellEnd"/>
      <w:r w:rsidRPr="006F272D">
        <w:rPr>
          <w:rFonts w:ascii="Times New Roman" w:hAnsi="Times New Roman" w:cs="Times New Roman"/>
          <w:bCs/>
          <w:sz w:val="20"/>
          <w:szCs w:val="20"/>
        </w:rPr>
        <w:t xml:space="preserve">. главы </w:t>
      </w:r>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r w:rsidRPr="006F272D">
        <w:rPr>
          <w:rFonts w:ascii="Times New Roman" w:hAnsi="Times New Roman" w:cs="Times New Roman"/>
          <w:bCs/>
          <w:sz w:val="20"/>
          <w:szCs w:val="20"/>
        </w:rPr>
        <w:t xml:space="preserve">Дубенского муниципального района                                                       В.П. </w:t>
      </w:r>
      <w:proofErr w:type="spellStart"/>
      <w:r w:rsidRPr="006F272D">
        <w:rPr>
          <w:rFonts w:ascii="Times New Roman" w:hAnsi="Times New Roman" w:cs="Times New Roman"/>
          <w:bCs/>
          <w:sz w:val="20"/>
          <w:szCs w:val="20"/>
        </w:rPr>
        <w:t>Паркаев</w:t>
      </w:r>
      <w:proofErr w:type="spellEnd"/>
      <w:r w:rsidRPr="006F272D">
        <w:rPr>
          <w:rFonts w:ascii="Times New Roman" w:hAnsi="Times New Roman" w:cs="Times New Roman"/>
          <w:bCs/>
          <w:sz w:val="20"/>
          <w:szCs w:val="20"/>
        </w:rPr>
        <w:t xml:space="preserve"> </w:t>
      </w:r>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p>
    <w:p w:rsidR="006F272D" w:rsidRPr="006F272D" w:rsidRDefault="006F272D" w:rsidP="006F272D">
      <w:pPr>
        <w:autoSpaceDE w:val="0"/>
        <w:autoSpaceDN w:val="0"/>
        <w:adjustRightInd w:val="0"/>
        <w:spacing w:before="108" w:after="108" w:line="240" w:lineRule="auto"/>
        <w:contextualSpacing/>
        <w:outlineLvl w:val="0"/>
        <w:rPr>
          <w:rFonts w:ascii="Times New Roman" w:hAnsi="Times New Roman" w:cs="Times New Roman"/>
          <w:bCs/>
          <w:sz w:val="20"/>
          <w:szCs w:val="20"/>
        </w:rPr>
      </w:pPr>
    </w:p>
    <w:p w:rsidR="006F272D" w:rsidRPr="006F272D" w:rsidRDefault="006F272D" w:rsidP="006F272D">
      <w:pPr>
        <w:autoSpaceDE w:val="0"/>
        <w:autoSpaceDN w:val="0"/>
        <w:adjustRightInd w:val="0"/>
        <w:spacing w:before="108" w:after="108" w:line="240" w:lineRule="auto"/>
        <w:contextualSpacing/>
        <w:jc w:val="right"/>
        <w:outlineLvl w:val="0"/>
        <w:rPr>
          <w:rFonts w:ascii="Times New Roman" w:hAnsi="Times New Roman" w:cs="Times New Roman"/>
          <w:bCs/>
          <w:sz w:val="20"/>
          <w:szCs w:val="20"/>
        </w:rPr>
      </w:pPr>
      <w:r w:rsidRPr="006F272D">
        <w:rPr>
          <w:rFonts w:ascii="Times New Roman" w:hAnsi="Times New Roman" w:cs="Times New Roman"/>
          <w:bCs/>
          <w:sz w:val="20"/>
          <w:szCs w:val="20"/>
        </w:rPr>
        <w:t>УТВЕРЖДЕН:</w:t>
      </w:r>
    </w:p>
    <w:p w:rsidR="006F272D" w:rsidRPr="006F272D" w:rsidRDefault="006F272D" w:rsidP="006F272D">
      <w:pPr>
        <w:autoSpaceDE w:val="0"/>
        <w:autoSpaceDN w:val="0"/>
        <w:adjustRightInd w:val="0"/>
        <w:spacing w:before="108" w:after="108" w:line="240" w:lineRule="auto"/>
        <w:contextualSpacing/>
        <w:jc w:val="right"/>
        <w:outlineLvl w:val="0"/>
        <w:rPr>
          <w:rFonts w:ascii="Times New Roman" w:hAnsi="Times New Roman" w:cs="Times New Roman"/>
          <w:bCs/>
          <w:sz w:val="20"/>
          <w:szCs w:val="20"/>
        </w:rPr>
      </w:pPr>
      <w:r w:rsidRPr="006F272D">
        <w:rPr>
          <w:rFonts w:ascii="Times New Roman" w:hAnsi="Times New Roman" w:cs="Times New Roman"/>
          <w:bCs/>
          <w:sz w:val="20"/>
          <w:szCs w:val="20"/>
        </w:rPr>
        <w:t>постановлением администрации</w:t>
      </w:r>
    </w:p>
    <w:p w:rsidR="006F272D" w:rsidRPr="006F272D" w:rsidRDefault="006F272D" w:rsidP="006F272D">
      <w:pPr>
        <w:autoSpaceDE w:val="0"/>
        <w:autoSpaceDN w:val="0"/>
        <w:adjustRightInd w:val="0"/>
        <w:spacing w:before="108" w:after="108" w:line="240" w:lineRule="auto"/>
        <w:contextualSpacing/>
        <w:jc w:val="right"/>
        <w:outlineLvl w:val="0"/>
        <w:rPr>
          <w:rFonts w:ascii="Times New Roman" w:hAnsi="Times New Roman" w:cs="Times New Roman"/>
          <w:bCs/>
          <w:sz w:val="20"/>
          <w:szCs w:val="20"/>
        </w:rPr>
      </w:pPr>
      <w:r w:rsidRPr="006F272D">
        <w:rPr>
          <w:rFonts w:ascii="Times New Roman" w:hAnsi="Times New Roman" w:cs="Times New Roman"/>
          <w:bCs/>
          <w:sz w:val="20"/>
          <w:szCs w:val="20"/>
        </w:rPr>
        <w:t>Дубенского муниципального района РМ</w:t>
      </w:r>
    </w:p>
    <w:p w:rsidR="006F272D" w:rsidRPr="006F272D" w:rsidRDefault="006F272D" w:rsidP="006F272D">
      <w:pPr>
        <w:autoSpaceDE w:val="0"/>
        <w:autoSpaceDN w:val="0"/>
        <w:adjustRightInd w:val="0"/>
        <w:spacing w:before="108" w:after="108" w:line="240" w:lineRule="auto"/>
        <w:contextualSpacing/>
        <w:jc w:val="right"/>
        <w:outlineLvl w:val="0"/>
        <w:rPr>
          <w:rFonts w:ascii="Times New Roman" w:hAnsi="Times New Roman" w:cs="Times New Roman"/>
          <w:bCs/>
          <w:sz w:val="20"/>
          <w:szCs w:val="20"/>
        </w:rPr>
      </w:pPr>
      <w:r w:rsidRPr="006F272D">
        <w:rPr>
          <w:rFonts w:ascii="Times New Roman" w:hAnsi="Times New Roman" w:cs="Times New Roman"/>
          <w:bCs/>
          <w:sz w:val="20"/>
          <w:szCs w:val="20"/>
        </w:rPr>
        <w:t>от 20.12.2021 г. №603</w:t>
      </w: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sz w:val="20"/>
          <w:szCs w:val="20"/>
          <w:shd w:val="clear" w:color="auto" w:fill="EAEFED"/>
        </w:rPr>
      </w:pPr>
      <w:r w:rsidRPr="006F272D">
        <w:rPr>
          <w:rFonts w:ascii="Times New Roman" w:hAnsi="Times New Roman" w:cs="Times New Roman"/>
          <w:b/>
          <w:bCs/>
          <w:sz w:val="20"/>
          <w:szCs w:val="20"/>
        </w:rPr>
        <w:t>Порядок</w:t>
      </w:r>
      <w:r w:rsidRPr="006F272D">
        <w:rPr>
          <w:rFonts w:ascii="Times New Roman" w:hAnsi="Times New Roman" w:cs="Times New Roman"/>
          <w:b/>
          <w:bCs/>
          <w:sz w:val="20"/>
          <w:szCs w:val="20"/>
        </w:rPr>
        <w:br/>
        <w:t>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w:t>
      </w:r>
      <w:bookmarkEnd w:id="36"/>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bookmarkStart w:id="37" w:name="sub_100"/>
      <w:r w:rsidRPr="006F272D">
        <w:rPr>
          <w:rFonts w:ascii="Times New Roman" w:hAnsi="Times New Roman" w:cs="Times New Roman"/>
          <w:b/>
          <w:bCs/>
          <w:sz w:val="20"/>
          <w:szCs w:val="20"/>
        </w:rPr>
        <w:t>I. Общие положения о предоставлении субсидии.</w:t>
      </w:r>
    </w:p>
    <w:bookmarkEnd w:id="37"/>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1. </w:t>
      </w:r>
      <w:proofErr w:type="gramStart"/>
      <w:r w:rsidRPr="006F272D">
        <w:rPr>
          <w:rFonts w:ascii="Times New Roman" w:hAnsi="Times New Roman" w:cs="Times New Roman"/>
          <w:sz w:val="20"/>
          <w:szCs w:val="20"/>
        </w:rPr>
        <w:t>Настоящий Порядок разработан в соответствии с Федеральными законами от 06 октября 2003 года №</w:t>
      </w:r>
      <w:hyperlink r:id="rId21" w:history="1">
        <w:r w:rsidRPr="006F272D">
          <w:rPr>
            <w:rStyle w:val="a7"/>
            <w:rFonts w:ascii="Times New Roman" w:hAnsi="Times New Roman" w:cs="Times New Roman"/>
            <w:sz w:val="20"/>
            <w:szCs w:val="20"/>
          </w:rPr>
          <w:t>131-ФЗ</w:t>
        </w:r>
      </w:hyperlink>
      <w:r w:rsidRPr="006F272D">
        <w:rPr>
          <w:rFonts w:ascii="Times New Roman" w:hAnsi="Times New Roman" w:cs="Times New Roman"/>
          <w:sz w:val="20"/>
          <w:szCs w:val="20"/>
        </w:rPr>
        <w:t xml:space="preserve"> «Об общих принципах организации местного самоуправления в Российской Федерации», 12 января 1996 года №</w:t>
      </w:r>
      <w:hyperlink r:id="rId22" w:history="1">
        <w:r w:rsidRPr="006F272D">
          <w:rPr>
            <w:rStyle w:val="a7"/>
            <w:rFonts w:ascii="Times New Roman" w:hAnsi="Times New Roman" w:cs="Times New Roman"/>
            <w:sz w:val="20"/>
            <w:szCs w:val="20"/>
          </w:rPr>
          <w:t>7-ФЗ</w:t>
        </w:r>
      </w:hyperlink>
      <w:r w:rsidRPr="006F272D">
        <w:rPr>
          <w:rFonts w:ascii="Times New Roman" w:hAnsi="Times New Roman" w:cs="Times New Roman"/>
          <w:sz w:val="20"/>
          <w:szCs w:val="20"/>
        </w:rPr>
        <w:t xml:space="preserve"> «О некоммерческих организациях», </w:t>
      </w:r>
      <w:hyperlink r:id="rId23" w:history="1">
        <w:r w:rsidRPr="006F272D">
          <w:rPr>
            <w:rStyle w:val="a7"/>
            <w:rFonts w:ascii="Times New Roman" w:hAnsi="Times New Roman" w:cs="Times New Roman"/>
            <w:sz w:val="20"/>
            <w:szCs w:val="20"/>
          </w:rPr>
          <w:t>пунктом 2 статьи 78.1</w:t>
        </w:r>
      </w:hyperlink>
      <w:r w:rsidRPr="006F272D">
        <w:rPr>
          <w:rFonts w:ascii="Times New Roman" w:hAnsi="Times New Roman" w:cs="Times New Roman"/>
          <w:sz w:val="20"/>
          <w:szCs w:val="20"/>
        </w:rPr>
        <w:t xml:space="preserve"> Бюджетного кодекса Российской Федерации, Распоряжением Правительства Республики Мордовия от 21 января 2019 года №33-Р, </w:t>
      </w:r>
      <w:hyperlink r:id="rId24" w:history="1">
        <w:r w:rsidRPr="006F272D">
          <w:rPr>
            <w:rStyle w:val="a7"/>
            <w:rFonts w:ascii="Times New Roman" w:hAnsi="Times New Roman" w:cs="Times New Roman"/>
            <w:sz w:val="20"/>
            <w:szCs w:val="20"/>
          </w:rPr>
          <w:t>Приказом</w:t>
        </w:r>
      </w:hyperlink>
      <w:r w:rsidRPr="006F272D">
        <w:rPr>
          <w:rFonts w:ascii="Times New Roman" w:hAnsi="Times New Roman" w:cs="Times New Roman"/>
          <w:sz w:val="20"/>
          <w:szCs w:val="20"/>
        </w:rPr>
        <w:t xml:space="preserve"> Министерства образования Республики Мордовия от 4 марта 2019 года №211</w:t>
      </w:r>
      <w:proofErr w:type="gramEnd"/>
      <w:r w:rsidRPr="006F272D">
        <w:rPr>
          <w:rFonts w:ascii="Times New Roman" w:hAnsi="Times New Roman" w:cs="Times New Roman"/>
          <w:sz w:val="20"/>
          <w:szCs w:val="20"/>
        </w:rPr>
        <w:t xml:space="preserve"> «</w:t>
      </w:r>
      <w:proofErr w:type="gramStart"/>
      <w:r w:rsidRPr="006F272D">
        <w:rPr>
          <w:rFonts w:ascii="Times New Roman" w:hAnsi="Times New Roman" w:cs="Times New Roman"/>
          <w:sz w:val="20"/>
          <w:szCs w:val="20"/>
        </w:rPr>
        <w:t>Об утверждении правил персонифицированного финансирования дополнительного образования детей», Постановлением администрации Дубенского муниципального района Республики Мордовия от 10 апреля 2019 года №272 «О создании положения персонифицированного дополнительного образования детей в Дубенском муниципальном районе», устанавливает условия и механизм предоставления юридическим лицам (за исключением государственных и муниципальных учреждений), признаваемым в соответствии с законодательством Российской Федерации социально ориентированными некоммерческими организациями, (далее - Организация) субсидий на</w:t>
      </w:r>
      <w:proofErr w:type="gramEnd"/>
      <w:r w:rsidRPr="006F272D">
        <w:rPr>
          <w:rFonts w:ascii="Times New Roman" w:hAnsi="Times New Roman" w:cs="Times New Roman"/>
          <w:sz w:val="20"/>
          <w:szCs w:val="20"/>
        </w:rPr>
        <w:t xml:space="preserve">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(далее – Проект), в рамках реализации мероприятий «Обеспечение персонифицированного финансирования дополнительного образования детей» муниципальной программы «Развитие системы образования Дубенского муниципального района на 2016-2024</w:t>
      </w:r>
      <w:bookmarkStart w:id="38" w:name="sub_102"/>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Главным распорядителем средств местного бюджета, осуществляющим предоставление субсидий Организациям в соответствии с настоящим Порядком, является Финансовое управление администрации Дубенского муниципального района (далее - Уполномоченный орган).</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39" w:name="sub_103"/>
      <w:bookmarkEnd w:id="38"/>
      <w:r w:rsidRPr="006F272D">
        <w:rPr>
          <w:rFonts w:ascii="Times New Roman" w:hAnsi="Times New Roman" w:cs="Times New Roman"/>
          <w:sz w:val="20"/>
          <w:szCs w:val="20"/>
        </w:rPr>
        <w:t>3. Субсидия предоставляется в пределах бюджетных ассигнований и лимитов бюджетных обязательств, предусмотренных сводной бюджетной росписью и бюджетной росписью Уполномоченного органа на данные цели.</w:t>
      </w:r>
    </w:p>
    <w:bookmarkEnd w:id="39"/>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4.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0" w:name="sub_1041"/>
      <w:proofErr w:type="gramStart"/>
      <w:r w:rsidRPr="006F272D">
        <w:rPr>
          <w:rFonts w:ascii="Times New Roman" w:hAnsi="Times New Roman" w:cs="Times New Roman"/>
          <w:sz w:val="20"/>
          <w:szCs w:val="20"/>
        </w:rPr>
        <w:t>1) оплата услуг, предоставляемых детям с использованием сертификатов дополнительного образования, выданных в Дубенском муниципальном районе (далее - сертификат дополнительного образования), в соответствии с заключаемыми Организацией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поставщики образовательных услуг</w:t>
      </w:r>
      <w:proofErr w:type="gramEnd"/>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1" w:name="sub_1042"/>
      <w:bookmarkEnd w:id="40"/>
      <w:r w:rsidRPr="006F272D">
        <w:rPr>
          <w:rFonts w:ascii="Times New Roman" w:hAnsi="Times New Roman" w:cs="Times New Roman"/>
          <w:sz w:val="20"/>
          <w:szCs w:val="20"/>
        </w:rPr>
        <w:t>2) оплата труда специалистов, участвующих в реализации Проекта, в том числе специалистов привлекаемых для этих целей по гражданско-правовым договорам;</w:t>
      </w:r>
    </w:p>
    <w:bookmarkEnd w:id="41"/>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выплата начислений на оплату труда специалистов;</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4) приобретение коммунальных услуг, услуг связи, транспортных услуг, необходимых для обеспечения реализации Проекта;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5) расходы на банковское обслуживание;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6) арендные платежи;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7) приобретение расходных материалов, используемых при реализации Проекта.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5. Объем субсидии, предоставляемой Организации, ежемесячно определяется на основании оценки обязательств Организации по оплате услуг, указанных в подпункте 1) пункта 4 настоящего Порядка по формуле: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698"/>
        <w:contextualSpacing/>
        <w:jc w:val="center"/>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7EBAA64F" wp14:editId="598B1205">
            <wp:extent cx="1327785" cy="65976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27785" cy="659765"/>
                    </a:xfrm>
                    <a:prstGeom prst="rect">
                      <a:avLst/>
                    </a:prstGeom>
                    <a:noFill/>
                    <a:ln>
                      <a:noFill/>
                    </a:ln>
                  </pic:spPr>
                </pic:pic>
              </a:graphicData>
            </a:graphic>
          </wp:inline>
        </w:drawing>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где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473F2441" wp14:editId="5C5EB4AB">
            <wp:extent cx="127000" cy="2705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7000" cy="270510"/>
                    </a:xfrm>
                    <a:prstGeom prst="rect">
                      <a:avLst/>
                    </a:prstGeom>
                    <a:noFill/>
                    <a:ln>
                      <a:noFill/>
                    </a:ln>
                  </pic:spPr>
                </pic:pic>
              </a:graphicData>
            </a:graphic>
          </wp:inline>
        </w:drawing>
      </w:r>
      <w:r w:rsidRPr="006F272D">
        <w:rPr>
          <w:rFonts w:ascii="Times New Roman" w:hAnsi="Times New Roman" w:cs="Times New Roman"/>
          <w:sz w:val="20"/>
          <w:szCs w:val="20"/>
        </w:rPr>
        <w:t xml:space="preserve"> - порядковый номер месяца, для реализации Проекта в котором предоставляется субсидия;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3845E2E8" wp14:editId="6C1EAF80">
            <wp:extent cx="111125" cy="27051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125" cy="270510"/>
                    </a:xfrm>
                    <a:prstGeom prst="rect">
                      <a:avLst/>
                    </a:prstGeom>
                    <a:noFill/>
                    <a:ln>
                      <a:noFill/>
                    </a:ln>
                  </pic:spPr>
                </pic:pic>
              </a:graphicData>
            </a:graphic>
          </wp:inline>
        </w:drawing>
      </w:r>
      <w:r w:rsidRPr="006F272D">
        <w:rPr>
          <w:rFonts w:ascii="Times New Roman" w:hAnsi="Times New Roman" w:cs="Times New Roman"/>
          <w:sz w:val="20"/>
          <w:szCs w:val="20"/>
        </w:rPr>
        <w:t xml:space="preserve"> - порядковый номер услуги, оказываемой в рамках Проекта;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703FBDCE" wp14:editId="58616EDC">
            <wp:extent cx="294005" cy="32575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4005" cy="325755"/>
                    </a:xfrm>
                    <a:prstGeom prst="rect">
                      <a:avLst/>
                    </a:prstGeom>
                    <a:noFill/>
                    <a:ln>
                      <a:noFill/>
                    </a:ln>
                  </pic:spPr>
                </pic:pic>
              </a:graphicData>
            </a:graphic>
          </wp:inline>
        </w:drawing>
      </w:r>
      <w:r w:rsidRPr="006F272D">
        <w:rPr>
          <w:rFonts w:ascii="Times New Roman" w:hAnsi="Times New Roman" w:cs="Times New Roman"/>
          <w:sz w:val="20"/>
          <w:szCs w:val="20"/>
        </w:rPr>
        <w:t xml:space="preserve"> - объем обязательств Организации по оплате </w:t>
      </w:r>
      <w:proofErr w:type="gramStart"/>
      <w:r w:rsidRPr="006F272D">
        <w:rPr>
          <w:rFonts w:ascii="Times New Roman" w:hAnsi="Times New Roman" w:cs="Times New Roman"/>
          <w:noProof/>
          <w:sz w:val="20"/>
          <w:szCs w:val="20"/>
        </w:rPr>
        <w:drawing>
          <wp:inline distT="0" distB="0" distL="0" distR="0" wp14:anchorId="2CE6E4D6" wp14:editId="30E5A356">
            <wp:extent cx="111125" cy="27051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1125" cy="270510"/>
                    </a:xfrm>
                    <a:prstGeom prst="rect">
                      <a:avLst/>
                    </a:prstGeom>
                    <a:noFill/>
                    <a:ln>
                      <a:noFill/>
                    </a:ln>
                  </pic:spPr>
                </pic:pic>
              </a:graphicData>
            </a:graphic>
          </wp:inline>
        </w:drawing>
      </w:r>
      <w:r w:rsidRPr="006F272D">
        <w:rPr>
          <w:rFonts w:ascii="Times New Roman" w:hAnsi="Times New Roman" w:cs="Times New Roman"/>
          <w:sz w:val="20"/>
          <w:szCs w:val="20"/>
        </w:rPr>
        <w:t>-</w:t>
      </w:r>
      <w:proofErr w:type="gramEnd"/>
      <w:r w:rsidRPr="006F272D">
        <w:rPr>
          <w:rFonts w:ascii="Times New Roman" w:hAnsi="Times New Roman" w:cs="Times New Roman"/>
          <w:sz w:val="20"/>
          <w:szCs w:val="20"/>
        </w:rPr>
        <w:t xml:space="preserve">й услуги по реализации дополнительной общеобразовательной программы поставщиком образовательных услуг ребенку по договору,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 утвержденными </w:t>
      </w:r>
      <w:hyperlink r:id="rId30" w:history="1">
        <w:r w:rsidRPr="006F272D">
          <w:rPr>
            <w:rStyle w:val="a7"/>
            <w:rFonts w:ascii="Times New Roman" w:hAnsi="Times New Roman" w:cs="Times New Roman"/>
            <w:sz w:val="20"/>
            <w:szCs w:val="20"/>
          </w:rPr>
          <w:t>приказом</w:t>
        </w:r>
      </w:hyperlink>
      <w:r w:rsidRPr="006F272D">
        <w:rPr>
          <w:rFonts w:ascii="Times New Roman" w:hAnsi="Times New Roman" w:cs="Times New Roman"/>
          <w:sz w:val="20"/>
          <w:szCs w:val="20"/>
        </w:rPr>
        <w:t xml:space="preserve"> Министерства образования Республики Мордовия от 4 марта 2019 года (далее - Правила персонифицированного финансирования), в месяце </w:t>
      </w:r>
      <w:r w:rsidRPr="006F272D">
        <w:rPr>
          <w:rFonts w:ascii="Times New Roman" w:hAnsi="Times New Roman" w:cs="Times New Roman"/>
          <w:noProof/>
          <w:sz w:val="20"/>
          <w:szCs w:val="20"/>
        </w:rPr>
        <w:drawing>
          <wp:inline distT="0" distB="0" distL="0" distR="0" wp14:anchorId="74B7D98E" wp14:editId="4C220915">
            <wp:extent cx="127000" cy="27051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7000" cy="270510"/>
                    </a:xfrm>
                    <a:prstGeom prst="rect">
                      <a:avLst/>
                    </a:prstGeom>
                    <a:noFill/>
                    <a:ln>
                      <a:noFill/>
                    </a:ln>
                  </pic:spPr>
                </pic:pic>
              </a:graphicData>
            </a:graphic>
          </wp:inline>
        </w:drawing>
      </w:r>
      <w:r w:rsidRPr="006F272D">
        <w:rPr>
          <w:rFonts w:ascii="Times New Roman" w:hAnsi="Times New Roman" w:cs="Times New Roman"/>
          <w:sz w:val="20"/>
          <w:szCs w:val="20"/>
        </w:rPr>
        <w:t>. Совокупный объем указанных обязательств в расчете на одного ребенка, использующего сертификат дополнительного образования, не может превышать норматив обеспечения сертификатов персонифицированного финансирования, установленный для соответствующей категории детей Программой персонифицированного финансирования дополнительного образования детей в Дубенском муниципальном районе в текущем году, ссылка на Программу ПФ (далее - Программа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50C34511" wp14:editId="6E3D803A">
            <wp:extent cx="198755" cy="3022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8755" cy="302260"/>
                    </a:xfrm>
                    <a:prstGeom prst="rect">
                      <a:avLst/>
                    </a:prstGeom>
                    <a:noFill/>
                    <a:ln>
                      <a:noFill/>
                    </a:ln>
                  </pic:spPr>
                </pic:pic>
              </a:graphicData>
            </a:graphic>
          </wp:inline>
        </w:drawing>
      </w:r>
      <w:r w:rsidRPr="006F272D">
        <w:rPr>
          <w:rFonts w:ascii="Times New Roman" w:hAnsi="Times New Roman" w:cs="Times New Roman"/>
          <w:sz w:val="20"/>
          <w:szCs w:val="20"/>
        </w:rPr>
        <w:t xml:space="preserve"> - объем затрат Организации, осуществляемых по направлениям, указанным в подпунктах 2) – 7) пункта 4 настоящего Порядка, подлежащих обеспечению за счет субсидии, определяемый на основании заявки организации, в месяце </w:t>
      </w:r>
      <w:r w:rsidRPr="006F272D">
        <w:rPr>
          <w:rFonts w:ascii="Times New Roman" w:hAnsi="Times New Roman" w:cs="Times New Roman"/>
          <w:noProof/>
          <w:sz w:val="20"/>
          <w:szCs w:val="20"/>
        </w:rPr>
        <w:drawing>
          <wp:inline distT="0" distB="0" distL="0" distR="0" wp14:anchorId="486D3638" wp14:editId="20C5D3A5">
            <wp:extent cx="127000" cy="2705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7000" cy="270510"/>
                    </a:xfrm>
                    <a:prstGeom prst="rect">
                      <a:avLst/>
                    </a:prstGeom>
                    <a:noFill/>
                    <a:ln>
                      <a:noFill/>
                    </a:ln>
                  </pic:spPr>
                </pic:pic>
              </a:graphicData>
            </a:graphic>
          </wp:inline>
        </w:drawing>
      </w:r>
      <w:r w:rsidRPr="006F272D">
        <w:rPr>
          <w:rFonts w:ascii="Times New Roman" w:hAnsi="Times New Roman" w:cs="Times New Roman"/>
          <w:sz w:val="20"/>
          <w:szCs w:val="20"/>
        </w:rPr>
        <w:t>. Совокупный объем указанных затрат не может превышать 1% затрат от совокупных затрат Организации, подлежащих обеспечению за счет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noProof/>
          <w:sz w:val="20"/>
          <w:szCs w:val="20"/>
        </w:rPr>
        <w:drawing>
          <wp:inline distT="0" distB="0" distL="0" distR="0" wp14:anchorId="6055177D" wp14:editId="3B72F93E">
            <wp:extent cx="191135" cy="3022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1135" cy="302260"/>
                    </a:xfrm>
                    <a:prstGeom prst="rect">
                      <a:avLst/>
                    </a:prstGeom>
                    <a:noFill/>
                    <a:ln>
                      <a:noFill/>
                    </a:ln>
                  </pic:spPr>
                </pic:pic>
              </a:graphicData>
            </a:graphic>
          </wp:inline>
        </w:drawing>
      </w:r>
      <w:r w:rsidRPr="006F272D">
        <w:rPr>
          <w:rFonts w:ascii="Times New Roman" w:hAnsi="Times New Roman" w:cs="Times New Roman"/>
          <w:sz w:val="20"/>
          <w:szCs w:val="20"/>
        </w:rPr>
        <w:t xml:space="preserve"> - объем субсидии, предоставляемой Организации в месяце </w:t>
      </w:r>
      <w:r w:rsidRPr="006F272D">
        <w:rPr>
          <w:rFonts w:ascii="Times New Roman" w:hAnsi="Times New Roman" w:cs="Times New Roman"/>
          <w:noProof/>
          <w:sz w:val="20"/>
          <w:szCs w:val="20"/>
        </w:rPr>
        <w:drawing>
          <wp:inline distT="0" distB="0" distL="0" distR="0" wp14:anchorId="44D08967" wp14:editId="0F341202">
            <wp:extent cx="127000" cy="27051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000" cy="270510"/>
                    </a:xfrm>
                    <a:prstGeom prst="rect">
                      <a:avLst/>
                    </a:prstGeom>
                    <a:noFill/>
                    <a:ln>
                      <a:noFill/>
                    </a:ln>
                  </pic:spPr>
                </pic:pic>
              </a:graphicData>
            </a:graphic>
          </wp:inline>
        </w:drawing>
      </w:r>
      <w:r w:rsidRPr="006F272D">
        <w:rPr>
          <w:rFonts w:ascii="Times New Roman" w:hAnsi="Times New Roman" w:cs="Times New Roman"/>
          <w:sz w:val="20"/>
          <w:szCs w:val="20"/>
        </w:rPr>
        <w:t>.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bookmarkStart w:id="42" w:name="sub_200"/>
      <w:r w:rsidRPr="006F272D">
        <w:rPr>
          <w:rFonts w:ascii="Times New Roman" w:hAnsi="Times New Roman" w:cs="Times New Roman"/>
          <w:b/>
          <w:bCs/>
          <w:sz w:val="20"/>
          <w:szCs w:val="20"/>
        </w:rPr>
        <w:t>II. Условия и порядок предоставления субсидии.</w:t>
      </w:r>
    </w:p>
    <w:bookmarkEnd w:id="42"/>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3" w:name="sub_106"/>
      <w:r w:rsidRPr="006F272D">
        <w:rPr>
          <w:rFonts w:ascii="Times New Roman" w:hAnsi="Times New Roman" w:cs="Times New Roman"/>
          <w:sz w:val="20"/>
          <w:szCs w:val="20"/>
        </w:rPr>
        <w:t>6. Право на получение субсидии из местного бюджета предоставляется единственной Организации, удовлетворяющей требованиям, определенным пунктом 7 настоящего Порядка, по результатам конкурса проводимого Уполномоченным органом.</w:t>
      </w:r>
    </w:p>
    <w:bookmarkEnd w:id="43"/>
    <w:p w:rsidR="006F272D" w:rsidRPr="006F272D" w:rsidRDefault="006F272D" w:rsidP="006F272D">
      <w:pPr>
        <w:spacing w:after="0" w:line="240" w:lineRule="auto"/>
        <w:ind w:left="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7. </w:t>
      </w:r>
      <w:bookmarkStart w:id="44" w:name="_Ref515967659"/>
      <w:r w:rsidRPr="006F272D">
        <w:rPr>
          <w:rFonts w:ascii="Times New Roman" w:hAnsi="Times New Roman" w:cs="Times New Roman"/>
          <w:sz w:val="20"/>
          <w:szCs w:val="20"/>
        </w:rPr>
        <w:t>Организация на первое число месяца, предшествующего месяцу, в котором планируется заключение соглашения, должна соответствовать следующим требованиям:</w:t>
      </w:r>
      <w:bookmarkEnd w:id="44"/>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1) 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w:t>
      </w:r>
      <w:hyperlink r:id="rId36" w:history="1">
        <w:r w:rsidRPr="006F272D">
          <w:rPr>
            <w:rStyle w:val="a7"/>
            <w:rFonts w:ascii="Times New Roman" w:hAnsi="Times New Roman" w:cs="Times New Roman"/>
            <w:sz w:val="20"/>
            <w:szCs w:val="20"/>
          </w:rPr>
          <w:t>законодательством</w:t>
        </w:r>
      </w:hyperlink>
      <w:r w:rsidRPr="006F272D">
        <w:rPr>
          <w:rFonts w:ascii="Times New Roman" w:hAnsi="Times New Roman" w:cs="Times New Roman"/>
          <w:sz w:val="20"/>
          <w:szCs w:val="20"/>
        </w:rPr>
        <w:t xml:space="preserve"> Российской Федерации о налогах и сборах;</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2) у Организации должна отсутствовать просроченная задолженность по возврату в местный бюджет субсидий, бюджетных инвестиций, </w:t>
      </w:r>
      <w:proofErr w:type="gramStart"/>
      <w:r w:rsidRPr="006F272D">
        <w:rPr>
          <w:rFonts w:ascii="Times New Roman" w:hAnsi="Times New Roman" w:cs="Times New Roman"/>
          <w:sz w:val="20"/>
          <w:szCs w:val="20"/>
        </w:rPr>
        <w:t>предоставленных</w:t>
      </w:r>
      <w:proofErr w:type="gramEnd"/>
      <w:r w:rsidRPr="006F272D">
        <w:rPr>
          <w:rFonts w:ascii="Times New Roman" w:hAnsi="Times New Roman" w:cs="Times New Roman"/>
          <w:sz w:val="20"/>
          <w:szCs w:val="20"/>
        </w:rPr>
        <w:t xml:space="preserve"> в том числе в соответствии с иными правовыми актами, и иная просроченная задолженность перед местным бюджетом;</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Организация не должна находиться в процессе реорганизации, ликвидации, банкротства;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4) Организация в соответствии с законодательством Российской Федерации признается социально ориентированной некоммерческой организацией.</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5" w:name="sub_108"/>
      <w:r w:rsidRPr="006F272D">
        <w:rPr>
          <w:rFonts w:ascii="Times New Roman" w:hAnsi="Times New Roman" w:cs="Times New Roman"/>
          <w:sz w:val="20"/>
          <w:szCs w:val="20"/>
        </w:rPr>
        <w:t>8. В целях проведения конкурса Уполномоченный орган:</w:t>
      </w:r>
    </w:p>
    <w:bookmarkEnd w:id="45"/>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1) не менее чем за 15 календарных дней до истечения срока подачи заявок на участие в конкурсе (далее - заявка) размещает на официальном сайте Уполномоченного органа в информационно-телекоммуникационной сети "Интернет" объявление о проведении конкурса и конкурсную документацию, включающую в себя: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а) требования к содержанию, форме и составу заявки, включая требования к Проекту;</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б) порядок, место, дату начала и дату окончания срока подачи заявок;</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в) порядок и сроки внесения изменений в конкурсную документацию;</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г) порядок, место, дату и время рассмотрения заявок;</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д) порядок и сроки оценки заявок;</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е) сроки размещения на официальном сайте Уполномоченного органа в информационно-телекоммуникационной сети "Интернет" информации о результатах конкурса;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ж) проект соглашения о предоставлении субсидии, заключаемого между Уполномоченным органом и Организацией;</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з) порядок и сроки заключения соглашения о предоставлении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образует конкурсную комиссию по проведению конкурса (далее - конкурсная комиссия), а также утверждает положение о конкурсной комисс</w:t>
      </w:r>
      <w:proofErr w:type="gramStart"/>
      <w:r w:rsidRPr="006F272D">
        <w:rPr>
          <w:rFonts w:ascii="Times New Roman" w:hAnsi="Times New Roman" w:cs="Times New Roman"/>
          <w:sz w:val="20"/>
          <w:szCs w:val="20"/>
        </w:rPr>
        <w:t>ии и ее</w:t>
      </w:r>
      <w:proofErr w:type="gramEnd"/>
      <w:r w:rsidRPr="006F272D">
        <w:rPr>
          <w:rFonts w:ascii="Times New Roman" w:hAnsi="Times New Roman" w:cs="Times New Roman"/>
          <w:sz w:val="20"/>
          <w:szCs w:val="20"/>
        </w:rPr>
        <w:t xml:space="preserve"> состав;</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регистрирует заявки с прилагаемыми документами в порядке их поступления.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6" w:name="sub_109"/>
      <w:r w:rsidRPr="006F272D">
        <w:rPr>
          <w:rFonts w:ascii="Times New Roman" w:hAnsi="Times New Roman" w:cs="Times New Roman"/>
          <w:sz w:val="20"/>
          <w:szCs w:val="20"/>
        </w:rPr>
        <w:t>9. Для участия в конкурсе Организации представляют в Уполномоченный орган заявки, оформленные в соответствии с требованиями, установленными в конкурсной документации, с приложением следующих документов:</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7" w:name="sub_1091"/>
      <w:bookmarkEnd w:id="46"/>
      <w:r w:rsidRPr="006F272D">
        <w:rPr>
          <w:rFonts w:ascii="Times New Roman" w:hAnsi="Times New Roman" w:cs="Times New Roman"/>
          <w:sz w:val="20"/>
          <w:szCs w:val="20"/>
        </w:rPr>
        <w:t>1) 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p>
    <w:bookmarkEnd w:id="47"/>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справки, заверенные в установленном порядке и выданные не позднее, чем за один месяц до даты подачи документов:</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а)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б) Фондом социального страхования Российской Федерации об отсутствии просроченной задолженности по уплате страховых взносов.</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справку социально ориентированной некоммерческой организации об отсутствии просроченной задолженности по возврату в бюджет Дубенского муниципального района субсидий, бюджетных инвестиций и иной просроченной задолженности по состоянию на дату подписания заявки на участие в Конкурсе.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 гарантийное письмо за подписью руководителя Организации о готовности выполнения </w:t>
      </w:r>
      <w:proofErr w:type="gramStart"/>
      <w:r w:rsidRPr="006F272D">
        <w:rPr>
          <w:rFonts w:ascii="Times New Roman" w:hAnsi="Times New Roman" w:cs="Times New Roman"/>
          <w:sz w:val="20"/>
          <w:szCs w:val="20"/>
        </w:rPr>
        <w:t>функций</w:t>
      </w:r>
      <w:proofErr w:type="gramEnd"/>
      <w:r w:rsidRPr="006F272D">
        <w:rPr>
          <w:rFonts w:ascii="Times New Roman" w:hAnsi="Times New Roman" w:cs="Times New Roman"/>
          <w:sz w:val="20"/>
          <w:szCs w:val="20"/>
        </w:rPr>
        <w:t xml:space="preserve"> уполномоченной организации в Дубенском муниципальном районе в соответствии с Правилами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5) Программа (перечень мероприятий) реализации Проекта в текущем году, включающая целевые показатели реализации Проекта.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roofErr w:type="gramStart"/>
      <w:r w:rsidRPr="006F272D">
        <w:rPr>
          <w:rFonts w:ascii="Times New Roman" w:hAnsi="Times New Roman" w:cs="Times New Roman"/>
          <w:sz w:val="20"/>
          <w:szCs w:val="20"/>
        </w:rPr>
        <w:t xml:space="preserve">Документы, прилагаемые к заявке, должны быть представлены на бумажном и электронном носителях в формате </w:t>
      </w:r>
      <w:proofErr w:type="spellStart"/>
      <w:r w:rsidRPr="006F272D">
        <w:rPr>
          <w:rFonts w:ascii="Times New Roman" w:hAnsi="Times New Roman" w:cs="Times New Roman"/>
          <w:sz w:val="20"/>
          <w:szCs w:val="20"/>
        </w:rPr>
        <w:t>PortableDocumentFormat</w:t>
      </w:r>
      <w:proofErr w:type="spellEnd"/>
      <w:r w:rsidRPr="006F272D">
        <w:rPr>
          <w:rFonts w:ascii="Times New Roman" w:hAnsi="Times New Roman" w:cs="Times New Roman"/>
          <w:sz w:val="20"/>
          <w:szCs w:val="20"/>
        </w:rPr>
        <w:t xml:space="preserve"> (PDF).</w:t>
      </w:r>
      <w:proofErr w:type="gramEnd"/>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8" w:name="sub_110"/>
      <w:r w:rsidRPr="006F272D">
        <w:rPr>
          <w:rFonts w:ascii="Times New Roman" w:hAnsi="Times New Roman" w:cs="Times New Roman"/>
          <w:sz w:val="20"/>
          <w:szCs w:val="20"/>
        </w:rPr>
        <w:t>10. Оценка заявки Организации конкурсной комиссией проводится при выполнении для Организации следующих условий:</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49" w:name="sub_1101"/>
      <w:bookmarkEnd w:id="48"/>
      <w:r w:rsidRPr="006F272D">
        <w:rPr>
          <w:rFonts w:ascii="Times New Roman" w:hAnsi="Times New Roman" w:cs="Times New Roman"/>
          <w:sz w:val="20"/>
          <w:szCs w:val="20"/>
        </w:rPr>
        <w:t>1) Организация соответствует требованиям, установленным пунктом 7 настоящего Порядка;</w:t>
      </w:r>
    </w:p>
    <w:bookmarkEnd w:id="49"/>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заявка оформлена в соответствии с требованиями, установленными в конкурсной документации;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к заявке приложены все необходимые документы, предусмотренные подпунктами 1) -5) пункта 9 настоящего Порядка;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4) целевые показатели Проекта, представленного Организацией, соответствуют Программе персонифицированного финансирования дополнительного образования детей в Дубенском муниципальном районе части нормативов обеспечения сертификатов персонифицированного финансирования, а также числа и структуры сертификатов дополнительного образования в статусе сертификатов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В случае несоблюдения одного или нескольких условий, установленных подпунктами 1) -4) пункта 10 настоящего Порядка конкурсная комиссия выносит решение об отказе Организации в предоставлении поддержки.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0" w:name="sub_111"/>
      <w:r w:rsidRPr="006F272D">
        <w:rPr>
          <w:rFonts w:ascii="Times New Roman" w:hAnsi="Times New Roman" w:cs="Times New Roman"/>
          <w:sz w:val="20"/>
          <w:szCs w:val="20"/>
        </w:rPr>
        <w:t>11. Оценка заявки Организации конкурсной комиссией проводится по следующим критериям:</w:t>
      </w:r>
    </w:p>
    <w:bookmarkEnd w:id="50"/>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1) проработанность Проекта и соответствие его показателям Программы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кадровый потенциал Организации;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ресурсный потенциал Организации;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1" w:name="sub_112"/>
      <w:r w:rsidRPr="006F272D">
        <w:rPr>
          <w:rFonts w:ascii="Times New Roman" w:hAnsi="Times New Roman" w:cs="Times New Roman"/>
          <w:sz w:val="20"/>
          <w:szCs w:val="20"/>
        </w:rPr>
        <w:t>12. Субсидия предоставляется единственной Организации - победителю конкурса, набравшей по результатам оценки заявки конкурсной комиссией наибольшее число баллов по критериям оценки заявки, указанным в пункте 11настоящего Порядка согласно приложению 1 к настоящему Порядку.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bookmarkEnd w:id="51"/>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13. </w:t>
      </w:r>
      <w:proofErr w:type="gramStart"/>
      <w:r w:rsidRPr="006F272D">
        <w:rPr>
          <w:rFonts w:ascii="Times New Roman" w:hAnsi="Times New Roman" w:cs="Times New Roman"/>
          <w:sz w:val="20"/>
          <w:szCs w:val="20"/>
        </w:rPr>
        <w:t>Предоставление субсидии на цели, указанные в пункте 4 настоящего Порядка, осуществляется Уполномоченным органом в соответствии со сводной бюджетной росписью местного бюджета в пределах лимитов бюджетных обязательств, предусмотренных на реализацию основного мероприятия "Обеспечение персонифицированного финансирования дополнительного образования детей" программы Дубенского муниципального района "Развитие системы образования в Дубенском муниципальном районе на 2016-2020г.".</w:t>
      </w:r>
      <w:proofErr w:type="gramEnd"/>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2" w:name="sub_114"/>
      <w:r w:rsidRPr="006F272D">
        <w:rPr>
          <w:rFonts w:ascii="Times New Roman" w:hAnsi="Times New Roman" w:cs="Times New Roman"/>
          <w:sz w:val="20"/>
          <w:szCs w:val="20"/>
        </w:rPr>
        <w:t>14. Субсидия предоставляется на основании соглашения, заключенного между Уполномоченным органом и Организацией, в котором предусматриваются:</w:t>
      </w:r>
    </w:p>
    <w:bookmarkEnd w:id="52"/>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1) целевое назначение и предельный размер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перечень затрат, на финансовое обеспечение которых предоставляется субсидия;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3) перечень документов и форму заявки о перечислении субсидии, представляемых организацией для получения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4) условия и порядок предоставления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5) порядок и сроки перечисления субсидии, а также возможность (отсутствие возможности) осуществления расходов, источником финансового обеспечения которых являются остатки субсидии, не использованные в текущем финансовом году;</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6) порядок проведения проверки соблюдения Организацией условий, целей и порядка предоставления и использования субсидии, установленных настоящим Порядком и соглашением о предоставлении субсидии, а также согласие Организации на проведение таких проверок;</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7) порядок и сроки представления отчетности об осуществлении расходов, источником финансового обеспечения которых является субсидия, по форме, установленной Уполномоченным органом по согласованию с  администрацией Дубенского муниципального района.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8) ответственность Организации за нарушение условий соглашения о предоставлении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9) порядок возврата субсидии в доход местного бюджета в случае нарушения условий, целей и порядка ее предоставления;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3" w:name="sub_115"/>
      <w:r w:rsidRPr="006F272D">
        <w:rPr>
          <w:rFonts w:ascii="Times New Roman" w:hAnsi="Times New Roman" w:cs="Times New Roman"/>
          <w:sz w:val="20"/>
          <w:szCs w:val="20"/>
        </w:rPr>
        <w:t xml:space="preserve">15. Уполномоченный орган заключает с Организацией соглашение о предоставлении субсидии по форме согласно приложению 2 </w:t>
      </w:r>
      <w:proofErr w:type="gramStart"/>
      <w:r w:rsidRPr="006F272D">
        <w:rPr>
          <w:rFonts w:ascii="Times New Roman" w:hAnsi="Times New Roman" w:cs="Times New Roman"/>
          <w:sz w:val="20"/>
          <w:szCs w:val="20"/>
        </w:rPr>
        <w:t>к</w:t>
      </w:r>
      <w:proofErr w:type="gramEnd"/>
      <w:r w:rsidRPr="006F272D">
        <w:rPr>
          <w:rFonts w:ascii="Times New Roman" w:hAnsi="Times New Roman" w:cs="Times New Roman"/>
          <w:sz w:val="20"/>
          <w:szCs w:val="20"/>
        </w:rPr>
        <w:t xml:space="preserve"> </w:t>
      </w:r>
      <w:proofErr w:type="gramStart"/>
      <w:r w:rsidRPr="006F272D">
        <w:rPr>
          <w:rFonts w:ascii="Times New Roman" w:hAnsi="Times New Roman" w:cs="Times New Roman"/>
          <w:sz w:val="20"/>
          <w:szCs w:val="20"/>
        </w:rPr>
        <w:t>настоящем</w:t>
      </w:r>
      <w:proofErr w:type="gramEnd"/>
      <w:r w:rsidRPr="006F272D">
        <w:rPr>
          <w:rFonts w:ascii="Times New Roman" w:hAnsi="Times New Roman" w:cs="Times New Roman"/>
          <w:sz w:val="20"/>
          <w:szCs w:val="20"/>
        </w:rPr>
        <w:t xml:space="preserve"> Порядку в течение 15 календарных дней со дня определения Организации - победителя конкурса.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4" w:name="sub_116"/>
      <w:bookmarkEnd w:id="53"/>
      <w:r w:rsidRPr="006F272D">
        <w:rPr>
          <w:rFonts w:ascii="Times New Roman" w:hAnsi="Times New Roman" w:cs="Times New Roman"/>
          <w:sz w:val="20"/>
          <w:szCs w:val="20"/>
        </w:rPr>
        <w:t>16. Перечисление субсидии осуществляется Уполномоченным органом авансовыми платежами на основании заявок о перечислении субсидии, подаваемых Организацией не чаще 1 раза в месяц, на счет, открытый в Организации территориальным органом Федерального казначейства.</w:t>
      </w:r>
    </w:p>
    <w:bookmarkEnd w:id="54"/>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bookmarkStart w:id="55" w:name="sub_300"/>
      <w:r w:rsidRPr="006F272D">
        <w:rPr>
          <w:rFonts w:ascii="Times New Roman" w:hAnsi="Times New Roman" w:cs="Times New Roman"/>
          <w:b/>
          <w:bCs/>
          <w:sz w:val="20"/>
          <w:szCs w:val="20"/>
        </w:rPr>
        <w:t>III. Требования к отчетности</w:t>
      </w:r>
    </w:p>
    <w:bookmarkEnd w:id="55"/>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6" w:name="sub_117"/>
      <w:r w:rsidRPr="006F272D">
        <w:rPr>
          <w:rFonts w:ascii="Times New Roman" w:hAnsi="Times New Roman" w:cs="Times New Roman"/>
          <w:sz w:val="20"/>
          <w:szCs w:val="20"/>
        </w:rPr>
        <w:t>17. Организация ежеквартально не позднее 15-го числа месяца, следующего за отчетным кварталом, представляет в Уполномоченный орган:</w:t>
      </w:r>
    </w:p>
    <w:bookmarkEnd w:id="56"/>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1) отчет о расходовании субсидии по форме согласно приложению 2 к Соглашению;</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2) копии первичных документов, подтверждающих расходование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В случае не предоставления Организацией вышеперечисленных документов в течение 10 рабочих дней по истечении срока, указанного в абзаце первом настоящего пункта, Уполномоченный орган по согласованию с администрацией Дубенского муниципального района принимает решение о прекращении предоставления субсидии и возврате средств субсидии Организацией, расходование которых не подтверждено документами.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r w:rsidRPr="006F272D">
        <w:rPr>
          <w:rFonts w:ascii="Times New Roman" w:hAnsi="Times New Roman" w:cs="Times New Roman"/>
          <w:sz w:val="20"/>
          <w:szCs w:val="20"/>
        </w:rPr>
        <w:t>В случае не поступления сре</w:t>
      </w:r>
      <w:proofErr w:type="gramStart"/>
      <w:r w:rsidRPr="006F272D">
        <w:rPr>
          <w:rFonts w:ascii="Times New Roman" w:hAnsi="Times New Roman" w:cs="Times New Roman"/>
          <w:sz w:val="20"/>
          <w:szCs w:val="20"/>
        </w:rPr>
        <w:t>дств в т</w:t>
      </w:r>
      <w:proofErr w:type="gramEnd"/>
      <w:r w:rsidRPr="006F272D">
        <w:rPr>
          <w:rFonts w:ascii="Times New Roman" w:hAnsi="Times New Roman" w:cs="Times New Roman"/>
          <w:sz w:val="20"/>
          <w:szCs w:val="20"/>
        </w:rPr>
        <w:t>ечение 30 календарных дней со дня получения Организацией указанного решения, Уполномоченный орган в 3-месячный срок принимает меры по их взысканию в судебном порядке.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bookmarkStart w:id="57" w:name="sub_400"/>
      <w:r w:rsidRPr="006F272D">
        <w:rPr>
          <w:rFonts w:ascii="Times New Roman" w:hAnsi="Times New Roman" w:cs="Times New Roman"/>
          <w:b/>
          <w:bCs/>
          <w:sz w:val="20"/>
          <w:szCs w:val="20"/>
        </w:rPr>
        <w:t xml:space="preserve">IV. Требования об осуществлении </w:t>
      </w:r>
      <w:proofErr w:type="gramStart"/>
      <w:r w:rsidRPr="006F272D">
        <w:rPr>
          <w:rFonts w:ascii="Times New Roman" w:hAnsi="Times New Roman" w:cs="Times New Roman"/>
          <w:b/>
          <w:bCs/>
          <w:sz w:val="20"/>
          <w:szCs w:val="20"/>
        </w:rPr>
        <w:t>контроля за</w:t>
      </w:r>
      <w:proofErr w:type="gramEnd"/>
      <w:r w:rsidRPr="006F272D">
        <w:rPr>
          <w:rFonts w:ascii="Times New Roman" w:hAnsi="Times New Roman" w:cs="Times New Roman"/>
          <w:b/>
          <w:bCs/>
          <w:sz w:val="20"/>
          <w:szCs w:val="20"/>
        </w:rPr>
        <w:t xml:space="preserve"> соблюдением условий, целей и порядка предоставления субсидии и ответственности за их нарушение.</w:t>
      </w:r>
    </w:p>
    <w:bookmarkEnd w:id="57"/>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8" w:name="sub_118"/>
      <w:r w:rsidRPr="006F272D">
        <w:rPr>
          <w:rFonts w:ascii="Times New Roman" w:hAnsi="Times New Roman" w:cs="Times New Roman"/>
          <w:sz w:val="20"/>
          <w:szCs w:val="20"/>
        </w:rPr>
        <w:t xml:space="preserve">18. В случае выявления фактов нарушения целей, условий и порядка предоставления субсидии, установленных настоящим Порядком и соглашением о предоставлении субсидии, соответствующие средства подлежат возврату в доход местного бюджета в порядке, установленном </w:t>
      </w:r>
      <w:hyperlink r:id="rId37" w:history="1">
        <w:r w:rsidRPr="006F272D">
          <w:rPr>
            <w:rStyle w:val="a7"/>
            <w:rFonts w:ascii="Times New Roman" w:hAnsi="Times New Roman" w:cs="Times New Roman"/>
            <w:sz w:val="20"/>
            <w:szCs w:val="20"/>
          </w:rPr>
          <w:t>бюджетным законодательством</w:t>
        </w:r>
      </w:hyperlink>
      <w:r w:rsidRPr="006F272D">
        <w:rPr>
          <w:rFonts w:ascii="Times New Roman" w:hAnsi="Times New Roman" w:cs="Times New Roman"/>
          <w:sz w:val="20"/>
          <w:szCs w:val="20"/>
        </w:rPr>
        <w:t xml:space="preserve"> Российской Федерации.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59" w:name="sub_119"/>
      <w:bookmarkEnd w:id="58"/>
      <w:r w:rsidRPr="006F272D">
        <w:rPr>
          <w:rFonts w:ascii="Times New Roman" w:hAnsi="Times New Roman" w:cs="Times New Roman"/>
          <w:sz w:val="20"/>
          <w:szCs w:val="20"/>
        </w:rPr>
        <w:t xml:space="preserve">19. В случае если на начало текущего финансового года образовался остаток субсидии, не использованной в отчетном финансовом году, Организация вправе использовать указанный остаток только после представления </w:t>
      </w:r>
      <w:proofErr w:type="gramStart"/>
      <w:r w:rsidRPr="006F272D">
        <w:rPr>
          <w:rFonts w:ascii="Times New Roman" w:hAnsi="Times New Roman" w:cs="Times New Roman"/>
          <w:sz w:val="20"/>
          <w:szCs w:val="20"/>
        </w:rPr>
        <w:t>в</w:t>
      </w:r>
      <w:proofErr w:type="gramEnd"/>
      <w:r w:rsidRPr="006F272D">
        <w:rPr>
          <w:rFonts w:ascii="Times New Roman" w:hAnsi="Times New Roman" w:cs="Times New Roman"/>
          <w:sz w:val="20"/>
          <w:szCs w:val="20"/>
        </w:rPr>
        <w:t xml:space="preserve"> </w:t>
      </w:r>
      <w:proofErr w:type="gramStart"/>
      <w:r w:rsidRPr="006F272D">
        <w:rPr>
          <w:rFonts w:ascii="Times New Roman" w:hAnsi="Times New Roman" w:cs="Times New Roman"/>
          <w:sz w:val="20"/>
          <w:szCs w:val="20"/>
        </w:rPr>
        <w:t>Уполномоченный</w:t>
      </w:r>
      <w:proofErr w:type="gramEnd"/>
      <w:r w:rsidRPr="006F272D">
        <w:rPr>
          <w:rFonts w:ascii="Times New Roman" w:hAnsi="Times New Roman" w:cs="Times New Roman"/>
          <w:sz w:val="20"/>
          <w:szCs w:val="20"/>
        </w:rPr>
        <w:t xml:space="preserve"> орган подтверждения потребности в нем и получения соответствующего письменного согласования Уполномоченного органа. Не использованный в отчетном финансовом году остаток Субсидии подлежит перечислению в доход местного бюджета в случае, если потребность в нем не согласована с Уполномоченным органом.</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bookmarkStart w:id="60" w:name="sub_120"/>
      <w:bookmarkEnd w:id="59"/>
      <w:r w:rsidRPr="006F272D">
        <w:rPr>
          <w:rFonts w:ascii="Times New Roman" w:hAnsi="Times New Roman" w:cs="Times New Roman"/>
          <w:sz w:val="20"/>
          <w:szCs w:val="20"/>
        </w:rPr>
        <w:t xml:space="preserve">20. </w:t>
      </w:r>
      <w:proofErr w:type="gramStart"/>
      <w:r w:rsidRPr="006F272D">
        <w:rPr>
          <w:rFonts w:ascii="Times New Roman" w:hAnsi="Times New Roman" w:cs="Times New Roman"/>
          <w:sz w:val="20"/>
          <w:szCs w:val="20"/>
        </w:rPr>
        <w:t>Контроль за</w:t>
      </w:r>
      <w:proofErr w:type="gramEnd"/>
      <w:r w:rsidRPr="006F272D">
        <w:rPr>
          <w:rFonts w:ascii="Times New Roman" w:hAnsi="Times New Roman" w:cs="Times New Roman"/>
          <w:sz w:val="20"/>
          <w:szCs w:val="20"/>
        </w:rPr>
        <w:t xml:space="preserve"> соблюдением целей, условий и порядка предоставления субсидий осуществляется Уполномоченным органом и  администрацией Дубенского муниципального района.</w:t>
      </w:r>
    </w:p>
    <w:bookmarkEnd w:id="60"/>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bookmarkStart w:id="61" w:name="sub_1100"/>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r w:rsidRPr="006F272D">
        <w:rPr>
          <w:rFonts w:ascii="Times New Roman" w:hAnsi="Times New Roman" w:cs="Times New Roman"/>
          <w:b/>
          <w:bCs/>
          <w:sz w:val="20"/>
          <w:szCs w:val="20"/>
        </w:rPr>
        <w:t>Приложение №1</w:t>
      </w:r>
      <w:r w:rsidRPr="006F272D">
        <w:rPr>
          <w:rFonts w:ascii="Times New Roman" w:hAnsi="Times New Roman" w:cs="Times New Roman"/>
          <w:b/>
          <w:bCs/>
          <w:sz w:val="20"/>
          <w:szCs w:val="20"/>
        </w:rPr>
        <w:br/>
        <w:t>к Порядку</w:t>
      </w:r>
    </w:p>
    <w:bookmarkEnd w:id="61"/>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r w:rsidRPr="006F272D">
        <w:rPr>
          <w:rFonts w:ascii="Times New Roman" w:hAnsi="Times New Roman" w:cs="Times New Roman"/>
          <w:b/>
          <w:bCs/>
          <w:sz w:val="20"/>
          <w:szCs w:val="20"/>
        </w:rPr>
        <w:t>Критерии</w:t>
      </w:r>
      <w:r w:rsidRPr="006F272D">
        <w:rPr>
          <w:rFonts w:ascii="Times New Roman" w:hAnsi="Times New Roman" w:cs="Times New Roman"/>
          <w:b/>
          <w:bCs/>
          <w:sz w:val="20"/>
          <w:szCs w:val="20"/>
        </w:rPr>
        <w:br/>
        <w:t>оценки заявок,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
        <w:gridCol w:w="3601"/>
        <w:gridCol w:w="6227"/>
      </w:tblGrid>
      <w:tr w:rsidR="006F272D" w:rsidRPr="006F272D" w:rsidTr="006F272D">
        <w:tc>
          <w:tcPr>
            <w:tcW w:w="51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 xml:space="preserve">N </w:t>
            </w:r>
            <w:proofErr w:type="gramStart"/>
            <w:r w:rsidRPr="006F272D">
              <w:rPr>
                <w:rFonts w:ascii="Times New Roman" w:hAnsi="Times New Roman" w:cs="Times New Roman"/>
                <w:sz w:val="20"/>
                <w:szCs w:val="20"/>
              </w:rPr>
              <w:t>п</w:t>
            </w:r>
            <w:proofErr w:type="gramEnd"/>
            <w:r w:rsidRPr="006F272D">
              <w:rPr>
                <w:rFonts w:ascii="Times New Roman" w:hAnsi="Times New Roman" w:cs="Times New Roman"/>
                <w:sz w:val="20"/>
                <w:szCs w:val="20"/>
              </w:rPr>
              <w:t>/п</w:t>
            </w:r>
          </w:p>
        </w:tc>
        <w:tc>
          <w:tcPr>
            <w:tcW w:w="3601"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Наименование критерия</w:t>
            </w:r>
          </w:p>
        </w:tc>
        <w:tc>
          <w:tcPr>
            <w:tcW w:w="6227"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Порядок оценки критерия и соответствующее ему количество баллов</w:t>
            </w:r>
          </w:p>
        </w:tc>
      </w:tr>
      <w:tr w:rsidR="006F272D" w:rsidRPr="006F272D" w:rsidTr="006F272D">
        <w:tc>
          <w:tcPr>
            <w:tcW w:w="510"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1</w:t>
            </w:r>
          </w:p>
        </w:tc>
        <w:tc>
          <w:tcPr>
            <w:tcW w:w="3601"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Проработанность Проекта и соответствие его показателям Программы персонифицированного финансирования</w:t>
            </w:r>
          </w:p>
        </w:tc>
        <w:tc>
          <w:tcPr>
            <w:tcW w:w="6227"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Целевые показатели проекта не соответствуют Программе персонифицированного финансирования (0 баллов).</w:t>
            </w:r>
          </w:p>
        </w:tc>
      </w:tr>
      <w:tr w:rsidR="006F272D" w:rsidRPr="006F272D" w:rsidTr="006F272D">
        <w:tc>
          <w:tcPr>
            <w:tcW w:w="510"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2</w:t>
            </w:r>
          </w:p>
        </w:tc>
        <w:tc>
          <w:tcPr>
            <w:tcW w:w="3601"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Кадровый потенциал Организации</w:t>
            </w:r>
          </w:p>
        </w:tc>
        <w:tc>
          <w:tcPr>
            <w:tcW w:w="6227"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Организация имеет в штате лиц, обеспечивающих юридическое (юристов) и финансовое (бухгалтеров) сопровождение деятельности (2 балла);</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6F272D" w:rsidRPr="006F272D" w:rsidTr="006F272D">
        <w:tc>
          <w:tcPr>
            <w:tcW w:w="510"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3</w:t>
            </w:r>
          </w:p>
        </w:tc>
        <w:tc>
          <w:tcPr>
            <w:tcW w:w="3601"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Ресурсный потенциал Организации</w:t>
            </w:r>
          </w:p>
        </w:tc>
        <w:tc>
          <w:tcPr>
            <w:tcW w:w="6227"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Наличие у Организации необходимой оргтехники не подтверждено (0 баллов).</w:t>
            </w:r>
          </w:p>
        </w:tc>
      </w:tr>
    </w:tbl>
    <w:p w:rsidR="006F272D" w:rsidRPr="006F272D" w:rsidRDefault="006F272D" w:rsidP="006F272D">
      <w:pPr>
        <w:autoSpaceDE w:val="0"/>
        <w:autoSpaceDN w:val="0"/>
        <w:adjustRightInd w:val="0"/>
        <w:spacing w:after="0" w:line="240" w:lineRule="auto"/>
        <w:contextualSpacing/>
        <w:rPr>
          <w:rFonts w:ascii="Times New Roman" w:hAnsi="Times New Roman" w:cs="Times New Roman"/>
          <w:b/>
          <w:bCs/>
          <w:sz w:val="20"/>
          <w:szCs w:val="20"/>
          <w:lang w:eastAsia="en-US"/>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r w:rsidRPr="006F272D">
        <w:rPr>
          <w:rFonts w:ascii="Times New Roman" w:hAnsi="Times New Roman" w:cs="Times New Roman"/>
          <w:b/>
          <w:bCs/>
          <w:sz w:val="20"/>
          <w:szCs w:val="20"/>
        </w:rPr>
        <w:t>Приложение №2</w:t>
      </w:r>
      <w:r w:rsidRPr="006F272D">
        <w:rPr>
          <w:rFonts w:ascii="Times New Roman" w:hAnsi="Times New Roman" w:cs="Times New Roman"/>
          <w:b/>
          <w:bCs/>
          <w:sz w:val="20"/>
          <w:szCs w:val="20"/>
        </w:rPr>
        <w:br/>
        <w:t>к Порядку</w:t>
      </w:r>
      <w:r w:rsidRPr="006F272D">
        <w:rPr>
          <w:rFonts w:ascii="Times New Roman" w:hAnsi="Times New Roman" w:cs="Times New Roman"/>
          <w:b/>
          <w:bCs/>
          <w:sz w:val="20"/>
          <w:szCs w:val="20"/>
        </w:rPr>
        <w:br/>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Соглашение N______</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о предоставлении в году субсидии</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из бюджета _________________ некоммерческой организации</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___________________________________________________</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(наименование организации)</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 xml:space="preserve">в целях финансового обеспечения реализации Проекта </w:t>
      </w:r>
      <w:proofErr w:type="gramStart"/>
      <w:r w:rsidRPr="006F272D">
        <w:rPr>
          <w:rFonts w:ascii="Times New Roman" w:hAnsi="Times New Roman" w:cs="Times New Roman"/>
          <w:b/>
          <w:bCs/>
          <w:sz w:val="20"/>
          <w:szCs w:val="20"/>
        </w:rPr>
        <w:t>по</w:t>
      </w:r>
      <w:proofErr w:type="gramEnd"/>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 xml:space="preserve">персонифицированному финансированию дополнительного образования детей </w:t>
      </w:r>
      <w:proofErr w:type="gramStart"/>
      <w:r w:rsidRPr="006F272D">
        <w:rPr>
          <w:rFonts w:ascii="Times New Roman" w:hAnsi="Times New Roman" w:cs="Times New Roman"/>
          <w:b/>
          <w:bCs/>
          <w:sz w:val="20"/>
          <w:szCs w:val="20"/>
        </w:rPr>
        <w:t>в</w:t>
      </w:r>
      <w:proofErr w:type="gramEnd"/>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proofErr w:type="gramStart"/>
      <w:r w:rsidRPr="006F272D">
        <w:rPr>
          <w:rFonts w:ascii="Times New Roman" w:hAnsi="Times New Roman" w:cs="Times New Roman"/>
          <w:b/>
          <w:bCs/>
          <w:sz w:val="20"/>
          <w:szCs w:val="20"/>
        </w:rPr>
        <w:t>Дубенском</w:t>
      </w:r>
      <w:proofErr w:type="gramEnd"/>
      <w:r w:rsidRPr="006F272D">
        <w:rPr>
          <w:rFonts w:ascii="Times New Roman" w:hAnsi="Times New Roman" w:cs="Times New Roman"/>
          <w:b/>
          <w:bCs/>
          <w:sz w:val="20"/>
          <w:szCs w:val="20"/>
        </w:rPr>
        <w:t xml:space="preserve"> муниципальном районе</w:t>
      </w:r>
    </w:p>
    <w:p w:rsidR="006F272D" w:rsidRPr="006F272D" w:rsidRDefault="006F272D" w:rsidP="006F272D">
      <w:pPr>
        <w:autoSpaceDE w:val="0"/>
        <w:autoSpaceDN w:val="0"/>
        <w:adjustRightInd w:val="0"/>
        <w:spacing w:after="0" w:line="240" w:lineRule="auto"/>
        <w:ind w:firstLine="720"/>
        <w:contextualSpacing/>
        <w:jc w:val="center"/>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г. _______________                             "__" _____________ 20__ г.</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roofErr w:type="gramStart"/>
      <w:r w:rsidRPr="006F272D">
        <w:rPr>
          <w:rFonts w:ascii="Times New Roman" w:hAnsi="Times New Roman" w:cs="Times New Roman"/>
          <w:sz w:val="20"/>
          <w:szCs w:val="20"/>
        </w:rPr>
        <w:t xml:space="preserve">Администрация Дубенского муниципального района, именуемая в дальнейшем "Главный  распорядитель", действующий от имени муниципального образования Дубенского муниципального района, в лице_____________________________, действующего на основании____________________________ от ______________  N  ________, с одной стороны, и _______________________________________________________,именуемое в дальнейшем "Получатель", в лице_____________________________________________________, действующего на основании  _______________________________________, с другой стороны, именуемые в дальнейшем "Стороны", в соответствии с </w:t>
      </w:r>
      <w:hyperlink r:id="rId38" w:history="1">
        <w:r w:rsidRPr="006F272D">
          <w:rPr>
            <w:rStyle w:val="a7"/>
            <w:rFonts w:ascii="Times New Roman" w:hAnsi="Times New Roman" w:cs="Times New Roman"/>
            <w:sz w:val="20"/>
            <w:szCs w:val="20"/>
          </w:rPr>
          <w:t>Бюджетным кодексом</w:t>
        </w:r>
      </w:hyperlink>
      <w:r w:rsidRPr="006F272D">
        <w:rPr>
          <w:rFonts w:ascii="Times New Roman" w:hAnsi="Times New Roman" w:cs="Times New Roman"/>
          <w:sz w:val="20"/>
          <w:szCs w:val="20"/>
        </w:rPr>
        <w:t xml:space="preserve"> Российской Федерации, решением о бюджете Дубенского муниципального района от ____________ N ______ "_________________________________", Порядком</w:t>
      </w:r>
      <w:proofErr w:type="gramEnd"/>
      <w:r w:rsidRPr="006F272D">
        <w:rPr>
          <w:rFonts w:ascii="Times New Roman" w:hAnsi="Times New Roman" w:cs="Times New Roman"/>
          <w:sz w:val="20"/>
          <w:szCs w:val="20"/>
        </w:rPr>
        <w:t xml:space="preserve">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(далее - Порядок), </w:t>
      </w:r>
      <w:hyperlink r:id="rId39" w:history="1">
        <w:r w:rsidRPr="006F272D">
          <w:rPr>
            <w:rStyle w:val="a7"/>
            <w:rFonts w:ascii="Times New Roman" w:hAnsi="Times New Roman" w:cs="Times New Roman"/>
            <w:sz w:val="20"/>
            <w:szCs w:val="20"/>
          </w:rPr>
          <w:t>Правилами</w:t>
        </w:r>
      </w:hyperlink>
      <w:r w:rsidRPr="006F272D">
        <w:rPr>
          <w:rFonts w:ascii="Times New Roman" w:hAnsi="Times New Roman" w:cs="Times New Roman"/>
          <w:sz w:val="20"/>
          <w:szCs w:val="20"/>
        </w:rPr>
        <w:t xml:space="preserve"> персонифицированного финансирования дополнительного образования детей в Республике Мордовия, утвержденными </w:t>
      </w:r>
      <w:hyperlink r:id="rId40" w:history="1">
        <w:r w:rsidRPr="006F272D">
          <w:rPr>
            <w:rStyle w:val="a7"/>
            <w:rFonts w:ascii="Times New Roman" w:hAnsi="Times New Roman" w:cs="Times New Roman"/>
            <w:sz w:val="20"/>
            <w:szCs w:val="20"/>
          </w:rPr>
          <w:t>приказом</w:t>
        </w:r>
      </w:hyperlink>
      <w:r w:rsidRPr="006F272D">
        <w:rPr>
          <w:rFonts w:ascii="Times New Roman" w:hAnsi="Times New Roman" w:cs="Times New Roman"/>
          <w:sz w:val="20"/>
          <w:szCs w:val="20"/>
        </w:rPr>
        <w:t xml:space="preserve"> Министерства образования Республики Мордовия от ___ N 211 (дале</w:t>
      </w:r>
      <w:proofErr w:type="gramStart"/>
      <w:r w:rsidRPr="006F272D">
        <w:rPr>
          <w:rFonts w:ascii="Times New Roman" w:hAnsi="Times New Roman" w:cs="Times New Roman"/>
          <w:sz w:val="20"/>
          <w:szCs w:val="20"/>
        </w:rPr>
        <w:t>е-</w:t>
      </w:r>
      <w:proofErr w:type="gramEnd"/>
      <w:r w:rsidRPr="006F272D">
        <w:rPr>
          <w:rFonts w:ascii="Times New Roman" w:hAnsi="Times New Roman" w:cs="Times New Roman"/>
          <w:sz w:val="20"/>
          <w:szCs w:val="20"/>
        </w:rPr>
        <w:t xml:space="preserve"> Правила персонифицированного  финансирования) на основании протокола конкурсной комиссии ______________________________ заключили настоящее соглашение (далее - Соглашение) о </w:t>
      </w:r>
      <w:proofErr w:type="gramStart"/>
      <w:r w:rsidRPr="006F272D">
        <w:rPr>
          <w:rFonts w:ascii="Times New Roman" w:hAnsi="Times New Roman" w:cs="Times New Roman"/>
          <w:sz w:val="20"/>
          <w:szCs w:val="20"/>
        </w:rPr>
        <w:t>нижеследующем</w:t>
      </w:r>
      <w:proofErr w:type="gramEnd"/>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62" w:name="sub_1201"/>
      <w:r w:rsidRPr="006F272D">
        <w:rPr>
          <w:rFonts w:ascii="Times New Roman" w:hAnsi="Times New Roman" w:cs="Times New Roman"/>
          <w:b/>
          <w:bCs/>
          <w:sz w:val="20"/>
          <w:szCs w:val="20"/>
        </w:rPr>
        <w:t>I. Предмет Соглашения</w:t>
      </w:r>
    </w:p>
    <w:bookmarkEnd w:id="62"/>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bookmarkStart w:id="63" w:name="sub_12011"/>
      <w:r w:rsidRPr="006F272D">
        <w:rPr>
          <w:rFonts w:ascii="Times New Roman" w:hAnsi="Times New Roman" w:cs="Times New Roman"/>
          <w:sz w:val="20"/>
          <w:szCs w:val="20"/>
        </w:rPr>
        <w:t xml:space="preserve">1.1. </w:t>
      </w:r>
      <w:proofErr w:type="gramStart"/>
      <w:r w:rsidRPr="006F272D">
        <w:rPr>
          <w:rFonts w:ascii="Times New Roman" w:hAnsi="Times New Roman" w:cs="Times New Roman"/>
          <w:sz w:val="20"/>
          <w:szCs w:val="20"/>
        </w:rPr>
        <w:t>Предметом настоящего Соглашения является предоставление</w:t>
      </w:r>
      <w:bookmarkEnd w:id="63"/>
      <w:r w:rsidRPr="006F272D">
        <w:rPr>
          <w:rFonts w:ascii="Times New Roman" w:hAnsi="Times New Roman" w:cs="Times New Roman"/>
          <w:sz w:val="20"/>
          <w:szCs w:val="20"/>
        </w:rPr>
        <w:t xml:space="preserve"> Получателю из бюджета муниципального образования Дубенского муниципального района в 20__ году субсидии в рамках основного мероприятия муниципальной программы «Развитие системы образования Дубенского муниципального района» на ________________ годы, утвержденным Постановлением администрации Дубенского муниципального района от ________________ г. N ___ "Обеспечение персонифицированного финансирования дополнительного  образования  детей" (далее - Субсидия) в целях финансового обеспечения затрат Получателя, связанных с реализацией проекта по обеспечению</w:t>
      </w:r>
      <w:proofErr w:type="gramEnd"/>
      <w:r w:rsidRPr="006F272D">
        <w:rPr>
          <w:rFonts w:ascii="Times New Roman" w:hAnsi="Times New Roman" w:cs="Times New Roman"/>
          <w:sz w:val="20"/>
          <w:szCs w:val="20"/>
        </w:rPr>
        <w:t xml:space="preserve">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(далее - Проект).</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64" w:name="sub_1202"/>
      <w:r w:rsidRPr="006F272D">
        <w:rPr>
          <w:rFonts w:ascii="Times New Roman" w:hAnsi="Times New Roman" w:cs="Times New Roman"/>
          <w:b/>
          <w:bCs/>
          <w:sz w:val="20"/>
          <w:szCs w:val="20"/>
        </w:rPr>
        <w:t>II. Финансовое обеспечение предоставления Субсидии</w:t>
      </w:r>
    </w:p>
    <w:bookmarkEnd w:id="64"/>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bookmarkStart w:id="65" w:name="sub_21"/>
      <w:r w:rsidRPr="006F272D">
        <w:rPr>
          <w:rFonts w:ascii="Times New Roman" w:hAnsi="Times New Roman" w:cs="Times New Roman"/>
          <w:sz w:val="20"/>
          <w:szCs w:val="20"/>
        </w:rPr>
        <w:t>2.1. Субсидия предоставляется в соответствии с лимитами бюджетных</w:t>
      </w:r>
      <w:bookmarkEnd w:id="65"/>
      <w:r w:rsidRPr="006F272D">
        <w:rPr>
          <w:rFonts w:ascii="Times New Roman" w:hAnsi="Times New Roman" w:cs="Times New Roman"/>
          <w:sz w:val="20"/>
          <w:szCs w:val="20"/>
        </w:rPr>
        <w:t xml:space="preserve"> обязательств, доведенными Управлением образования администрации Дубенского муниципального района как получателю средств местного бюджета Дубенского муниципального района на цели, указанные в разделе 1 настоящего Соглашения, по коду классификации расходов бюджетов Российской Федерации ______________________________. в размере не более</w:t>
      </w:r>
      <w:proofErr w:type="gramStart"/>
      <w:r w:rsidRPr="006F272D">
        <w:rPr>
          <w:rFonts w:ascii="Times New Roman" w:hAnsi="Times New Roman" w:cs="Times New Roman"/>
          <w:sz w:val="20"/>
          <w:szCs w:val="20"/>
        </w:rPr>
        <w:t xml:space="preserve">________ (________________________) </w:t>
      </w:r>
      <w:proofErr w:type="gramEnd"/>
      <w:r w:rsidRPr="006F272D">
        <w:rPr>
          <w:rFonts w:ascii="Times New Roman" w:hAnsi="Times New Roman" w:cs="Times New Roman"/>
          <w:sz w:val="20"/>
          <w:szCs w:val="20"/>
        </w:rPr>
        <w:t>рублей.</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66" w:name="sub_1203"/>
      <w:r w:rsidRPr="006F272D">
        <w:rPr>
          <w:rFonts w:ascii="Times New Roman" w:hAnsi="Times New Roman" w:cs="Times New Roman"/>
          <w:b/>
          <w:bCs/>
          <w:sz w:val="20"/>
          <w:szCs w:val="20"/>
        </w:rPr>
        <w:t>III. Условия и Порядок предоставления Субсидии</w:t>
      </w:r>
    </w:p>
    <w:bookmarkEnd w:id="66"/>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6F272D">
        <w:rPr>
          <w:rFonts w:ascii="Times New Roman" w:hAnsi="Times New Roman" w:cs="Times New Roman"/>
          <w:sz w:val="20"/>
          <w:szCs w:val="20"/>
        </w:rPr>
        <w:t>3.1. Субсидия предоставляется Получателю в соответствии с Порядком при соблюдении следующих условий:</w:t>
      </w: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3.1.1. 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w:t>
      </w:r>
      <w:hyperlink r:id="rId41" w:history="1">
        <w:r w:rsidRPr="006F272D">
          <w:rPr>
            <w:rStyle w:val="a7"/>
            <w:rFonts w:ascii="Times New Roman" w:hAnsi="Times New Roman" w:cs="Times New Roman"/>
            <w:sz w:val="20"/>
            <w:szCs w:val="20"/>
          </w:rPr>
          <w:t>законодательством</w:t>
        </w:r>
      </w:hyperlink>
      <w:r w:rsidRPr="006F272D">
        <w:rPr>
          <w:rFonts w:ascii="Times New Roman" w:hAnsi="Times New Roman" w:cs="Times New Roman"/>
          <w:sz w:val="20"/>
          <w:szCs w:val="20"/>
        </w:rPr>
        <w:t xml:space="preserve"> Российской Федерации о  налогах и сборах;</w:t>
      </w: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3.1.2. у Получателя отсутствует просроченная задолженность по возврату в местный бюджет субсидий, бюджетных инвестиций, </w:t>
      </w:r>
      <w:proofErr w:type="spellStart"/>
      <w:r w:rsidRPr="006F272D">
        <w:rPr>
          <w:rFonts w:ascii="Times New Roman" w:hAnsi="Times New Roman" w:cs="Times New Roman"/>
          <w:sz w:val="20"/>
          <w:szCs w:val="20"/>
        </w:rPr>
        <w:t>предоставленныхв</w:t>
      </w:r>
      <w:proofErr w:type="spellEnd"/>
      <w:r w:rsidRPr="006F272D">
        <w:rPr>
          <w:rFonts w:ascii="Times New Roman" w:hAnsi="Times New Roman" w:cs="Times New Roman"/>
          <w:sz w:val="20"/>
          <w:szCs w:val="20"/>
        </w:rPr>
        <w:t xml:space="preserve"> том числе в соответствии с иными правовыми актами, и иная просроченная задолженность перед местным бюджетом.</w:t>
      </w: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6F272D">
        <w:rPr>
          <w:rFonts w:ascii="Times New Roman" w:hAnsi="Times New Roman" w:cs="Times New Roman"/>
          <w:sz w:val="20"/>
          <w:szCs w:val="20"/>
        </w:rPr>
        <w:t>3.1.3. Получатель не находится в процессе реорганизации, ликвидации, банкротства;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3.1.4. Получатель в соответствии с законодательством Российской Федерации признается социально ориентированной некоммерческой организацией.</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3.2. 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Дубенском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Дубенском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w:t>
      </w:r>
      <w:proofErr w:type="spellStart"/>
      <w:r w:rsidRPr="006F272D">
        <w:rPr>
          <w:rFonts w:ascii="Times New Roman" w:hAnsi="Times New Roman" w:cs="Times New Roman"/>
          <w:sz w:val="20"/>
          <w:szCs w:val="20"/>
        </w:rPr>
        <w:t>образовательныхуслуг</w:t>
      </w:r>
      <w:proofErr w:type="spellEnd"/>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67" w:name="sub_33"/>
      <w:r w:rsidRPr="006F272D">
        <w:rPr>
          <w:rFonts w:ascii="Times New Roman" w:hAnsi="Times New Roman" w:cs="Times New Roman"/>
          <w:sz w:val="20"/>
          <w:szCs w:val="20"/>
        </w:rPr>
        <w:t>3.3. Перечисление Субсидии осуществляется ежемесячно в соответствии</w:t>
      </w:r>
      <w:bookmarkEnd w:id="67"/>
      <w:r w:rsidRPr="006F272D">
        <w:rPr>
          <w:rFonts w:ascii="Times New Roman" w:hAnsi="Times New Roman" w:cs="Times New Roman"/>
          <w:sz w:val="20"/>
          <w:szCs w:val="20"/>
        </w:rPr>
        <w:t xml:space="preserve"> с </w:t>
      </w:r>
      <w:hyperlink r:id="rId42" w:history="1">
        <w:r w:rsidRPr="006F272D">
          <w:rPr>
            <w:rStyle w:val="a7"/>
            <w:rFonts w:ascii="Times New Roman" w:hAnsi="Times New Roman" w:cs="Times New Roman"/>
            <w:sz w:val="20"/>
            <w:szCs w:val="20"/>
          </w:rPr>
          <w:t>бюджетным законодательством</w:t>
        </w:r>
      </w:hyperlink>
      <w:r w:rsidRPr="006F272D">
        <w:rPr>
          <w:rFonts w:ascii="Times New Roman" w:hAnsi="Times New Roman" w:cs="Times New Roman"/>
          <w:sz w:val="20"/>
          <w:szCs w:val="20"/>
        </w:rPr>
        <w:t xml:space="preserve"> Российской Федерации на расчетный счет Получателя, указанный в Разделе 8 настоящего Соглашения,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 Субсидия предоставляется в целях обеспечения  следующих  затрат Получателя, возникающих при реализации Проекта: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roofErr w:type="gramStart"/>
      <w:r w:rsidRPr="006F272D">
        <w:rPr>
          <w:rFonts w:ascii="Times New Roman" w:hAnsi="Times New Roman" w:cs="Times New Roman"/>
          <w:sz w:val="20"/>
          <w:szCs w:val="20"/>
        </w:rPr>
        <w:t>3.4.1. оплата услуг, предоставляемых детям с использованием сертификатов дополнительного образования, выданных в Дубенском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w:t>
      </w:r>
      <w:proofErr w:type="gramEnd"/>
      <w:r w:rsidRPr="006F272D">
        <w:rPr>
          <w:rFonts w:ascii="Times New Roman" w:hAnsi="Times New Roman" w:cs="Times New Roman"/>
          <w:sz w:val="20"/>
          <w:szCs w:val="20"/>
        </w:rPr>
        <w:t xml:space="preserve"> дополнительного образования; поставщики образовательных услуг).</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3.4.2. оплата труда специалистов, участвующих в реализации Проекта, в том числе специалистов привлекаемых для этих целей по гражданско-правовым договорам;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3.4.3. выплата начислений на оплату труда специалистов;</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3.4.4. приобретение коммунальных услуг, услуг связи, транспортных услуг, необходимых для обеспечения реализации Проекта;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3.4.5. расходы на банковское обслуживание;</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3.4.6. арендные платежи;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3.4.7. приобретение расходных материалов, используемых при реализации Проекта.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68" w:name="sub_35"/>
      <w:r w:rsidRPr="006F272D">
        <w:rPr>
          <w:rFonts w:ascii="Times New Roman" w:hAnsi="Times New Roman" w:cs="Times New Roman"/>
          <w:sz w:val="20"/>
          <w:szCs w:val="20"/>
        </w:rPr>
        <w:t xml:space="preserve">3.5. </w:t>
      </w:r>
      <w:bookmarkEnd w:id="68"/>
      <w:r w:rsidRPr="006F272D">
        <w:rPr>
          <w:rFonts w:ascii="Times New Roman" w:hAnsi="Times New Roman" w:cs="Times New Roman"/>
          <w:sz w:val="20"/>
          <w:szCs w:val="20"/>
          <w:shd w:val="clear" w:color="auto" w:fill="FFFFFF"/>
        </w:rPr>
        <w:t>Совокупный объем затрат Получателя, осуществляемых по направлениям, указанным в пунктах 3.4.2 - 3.4.7 Соглашения, не может превышать 1 процента от совокупных затрат Получателя, подлежащих обеспечению за счет Субсидии</w:t>
      </w:r>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3.5.1. Использование Получателем средств субсидии на обеспечение затрат, не предусмотренных пунктом 2.1 настоящего Соглашения, сверх ограничения, предусмотренного п.3.5. настоящего Соглашения, не допускаются. В случае не целевого использования бюджетных средств, средства в размере предоставленной субсидии перечисляются в доход местного бюджета Дубенского муниципального района в порядке, предусмотренном </w:t>
      </w:r>
      <w:hyperlink r:id="rId43" w:history="1">
        <w:r w:rsidRPr="006F272D">
          <w:rPr>
            <w:rStyle w:val="a7"/>
            <w:rFonts w:ascii="Times New Roman" w:hAnsi="Times New Roman" w:cs="Times New Roman"/>
            <w:sz w:val="20"/>
            <w:szCs w:val="20"/>
          </w:rPr>
          <w:t>бюджетным законодательством</w:t>
        </w:r>
      </w:hyperlink>
      <w:r w:rsidRPr="006F272D">
        <w:rPr>
          <w:rFonts w:ascii="Times New Roman" w:hAnsi="Times New Roman" w:cs="Times New Roman"/>
          <w:sz w:val="20"/>
          <w:szCs w:val="20"/>
        </w:rPr>
        <w:t xml:space="preserve"> Российской Федерации.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69" w:name="sub_1204"/>
      <w:r w:rsidRPr="006F272D">
        <w:rPr>
          <w:rFonts w:ascii="Times New Roman" w:hAnsi="Times New Roman" w:cs="Times New Roman"/>
          <w:b/>
          <w:bCs/>
          <w:sz w:val="20"/>
          <w:szCs w:val="20"/>
        </w:rPr>
        <w:t>IV. Взаимодействие сторон</w:t>
      </w:r>
    </w:p>
    <w:bookmarkEnd w:id="69"/>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4.1. Главный распорядитель обязуется: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4.1.1. Обеспечить предоставление Получателю Субсидию в соответствии с Разделом </w:t>
      </w:r>
      <w:r w:rsidRPr="006F272D">
        <w:rPr>
          <w:rFonts w:ascii="Times New Roman" w:hAnsi="Times New Roman" w:cs="Times New Roman"/>
          <w:sz w:val="20"/>
          <w:szCs w:val="20"/>
          <w:lang w:val="en-US"/>
        </w:rPr>
        <w:t>III</w:t>
      </w:r>
      <w:r w:rsidRPr="006F272D">
        <w:rPr>
          <w:rFonts w:ascii="Times New Roman" w:hAnsi="Times New Roman" w:cs="Times New Roman"/>
          <w:sz w:val="20"/>
          <w:szCs w:val="20"/>
        </w:rPr>
        <w:t xml:space="preserve">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4.1.2. Осуществлять проверку представляемых Получателем заявок на перечисление субсидии, указанных в пункте 2.1 настоящего Соглашения, в том числе на соответствие их Порядку, в течение 2 рабочих дней со дня их получения от Получателя.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4.1.3. Обеспечивать перечисление Субсидии на счет Получателя, указанный в Разделе </w:t>
      </w:r>
      <w:r w:rsidRPr="006F272D">
        <w:rPr>
          <w:rFonts w:ascii="Times New Roman" w:hAnsi="Times New Roman" w:cs="Times New Roman"/>
          <w:sz w:val="20"/>
          <w:szCs w:val="20"/>
          <w:lang w:val="en-US"/>
        </w:rPr>
        <w:t>IV</w:t>
      </w:r>
      <w:r w:rsidRPr="006F272D">
        <w:rPr>
          <w:rFonts w:ascii="Times New Roman" w:hAnsi="Times New Roman" w:cs="Times New Roman"/>
          <w:sz w:val="20"/>
          <w:szCs w:val="20"/>
        </w:rPr>
        <w:t xml:space="preserve"> настоящего Соглашения, в соответствии с  пунктом 2.1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4.1.4. Возместить убытки, понесенные Получателем в случае </w:t>
      </w:r>
      <w:proofErr w:type="gramStart"/>
      <w:r w:rsidRPr="006F272D">
        <w:rPr>
          <w:rFonts w:ascii="Times New Roman" w:hAnsi="Times New Roman" w:cs="Times New Roman"/>
          <w:sz w:val="20"/>
          <w:szCs w:val="20"/>
        </w:rPr>
        <w:t>не исполнения</w:t>
      </w:r>
      <w:proofErr w:type="gramEnd"/>
      <w:r w:rsidRPr="006F272D">
        <w:rPr>
          <w:rFonts w:ascii="Times New Roman" w:hAnsi="Times New Roman" w:cs="Times New Roman"/>
          <w:sz w:val="20"/>
          <w:szCs w:val="20"/>
        </w:rPr>
        <w:t xml:space="preserve">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4.1.5. Осуществлять </w:t>
      </w:r>
      <w:proofErr w:type="gramStart"/>
      <w:r w:rsidRPr="006F272D">
        <w:rPr>
          <w:rFonts w:ascii="Times New Roman" w:hAnsi="Times New Roman" w:cs="Times New Roman"/>
          <w:sz w:val="20"/>
          <w:szCs w:val="20"/>
        </w:rPr>
        <w:t>контроль за</w:t>
      </w:r>
      <w:proofErr w:type="gramEnd"/>
      <w:r w:rsidRPr="006F272D">
        <w:rPr>
          <w:rFonts w:ascii="Times New Roman" w:hAnsi="Times New Roman" w:cs="Times New Roman"/>
          <w:sz w:val="20"/>
          <w:szCs w:val="20"/>
        </w:rPr>
        <w:t xml:space="preserve">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4.1.6. В случае</w:t>
      </w:r>
      <w:proofErr w:type="gramStart"/>
      <w:r w:rsidRPr="006F272D">
        <w:rPr>
          <w:rFonts w:ascii="Times New Roman" w:hAnsi="Times New Roman" w:cs="Times New Roman"/>
          <w:sz w:val="20"/>
          <w:szCs w:val="20"/>
        </w:rPr>
        <w:t>,</w:t>
      </w:r>
      <w:proofErr w:type="gramEnd"/>
      <w:r w:rsidRPr="006F272D">
        <w:rPr>
          <w:rFonts w:ascii="Times New Roman" w:hAnsi="Times New Roman" w:cs="Times New Roman"/>
          <w:sz w:val="20"/>
          <w:szCs w:val="20"/>
        </w:rPr>
        <w:t xml:space="preserve"> если Получателем допущены нарушения условий и обязательств, предусмотренных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w:t>
      </w:r>
      <w:proofErr w:type="spellStart"/>
      <w:r w:rsidRPr="006F272D">
        <w:rPr>
          <w:rFonts w:ascii="Times New Roman" w:hAnsi="Times New Roman" w:cs="Times New Roman"/>
          <w:sz w:val="20"/>
          <w:szCs w:val="20"/>
        </w:rPr>
        <w:t>Субсидийв</w:t>
      </w:r>
      <w:proofErr w:type="spellEnd"/>
      <w:r w:rsidRPr="006F272D">
        <w:rPr>
          <w:rFonts w:ascii="Times New Roman" w:hAnsi="Times New Roman" w:cs="Times New Roman"/>
          <w:sz w:val="20"/>
          <w:szCs w:val="20"/>
        </w:rPr>
        <w:t xml:space="preserve"> доход местного бюджета Дубенского муниципального района в сроки, установленные Порядком.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4.1.7. Направить Получателю в 10-тидневный срок </w:t>
      </w:r>
      <w:proofErr w:type="gramStart"/>
      <w:r w:rsidRPr="006F272D">
        <w:rPr>
          <w:rFonts w:ascii="Times New Roman" w:hAnsi="Times New Roman" w:cs="Times New Roman"/>
          <w:sz w:val="20"/>
          <w:szCs w:val="20"/>
        </w:rPr>
        <w:t>с даты регистрации</w:t>
      </w:r>
      <w:proofErr w:type="gramEnd"/>
      <w:r w:rsidRPr="006F272D">
        <w:rPr>
          <w:rFonts w:ascii="Times New Roman" w:hAnsi="Times New Roman" w:cs="Times New Roman"/>
          <w:sz w:val="20"/>
          <w:szCs w:val="20"/>
        </w:rPr>
        <w:t xml:space="preserve">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4.1.8. Выполнять иные обязательства, установленные </w:t>
      </w:r>
      <w:hyperlink r:id="rId44" w:history="1">
        <w:r w:rsidRPr="006F272D">
          <w:rPr>
            <w:rStyle w:val="a7"/>
            <w:rFonts w:ascii="Times New Roman" w:hAnsi="Times New Roman" w:cs="Times New Roman"/>
            <w:sz w:val="20"/>
            <w:szCs w:val="20"/>
          </w:rPr>
          <w:t>бюджетным</w:t>
        </w:r>
      </w:hyperlink>
      <w:r w:rsidRPr="006F272D">
        <w:rPr>
          <w:rFonts w:ascii="Times New Roman" w:hAnsi="Times New Roman" w:cs="Times New Roman"/>
          <w:sz w:val="20"/>
          <w:szCs w:val="20"/>
        </w:rPr>
        <w:t xml:space="preserve"> </w:t>
      </w:r>
      <w:hyperlink r:id="rId45" w:history="1">
        <w:r w:rsidRPr="006F272D">
          <w:rPr>
            <w:rStyle w:val="a7"/>
            <w:rFonts w:ascii="Times New Roman" w:hAnsi="Times New Roman" w:cs="Times New Roman"/>
            <w:sz w:val="20"/>
            <w:szCs w:val="20"/>
          </w:rPr>
          <w:t>законодательством</w:t>
        </w:r>
      </w:hyperlink>
      <w:r w:rsidRPr="006F272D">
        <w:rPr>
          <w:rFonts w:ascii="Times New Roman" w:hAnsi="Times New Roman" w:cs="Times New Roman"/>
          <w:sz w:val="20"/>
          <w:szCs w:val="20"/>
        </w:rPr>
        <w:t xml:space="preserve"> Российской Федерации, Порядком и настоящим Соглашением.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4.2. Главный распорядитель вправе:</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4.2.1. Принимать решение об изменении условий настоящего Соглашения в соответствии с пунктом 7.3. настоящего Соглашения, в том числе на основании информации и предложений, направленных Получателем в соответствии с пунктом 4.4.2 настоящего Соглашения, включая  изменение размера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70" w:name="sub_422"/>
      <w:r w:rsidRPr="006F272D">
        <w:rPr>
          <w:rFonts w:ascii="Times New Roman" w:hAnsi="Times New Roman" w:cs="Times New Roman"/>
          <w:sz w:val="20"/>
          <w:szCs w:val="20"/>
        </w:rPr>
        <w:t xml:space="preserve">4.2.2. Принимать в соответствии с </w:t>
      </w:r>
      <w:hyperlink r:id="rId46" w:history="1">
        <w:r w:rsidRPr="006F272D">
          <w:rPr>
            <w:rStyle w:val="a7"/>
            <w:rFonts w:ascii="Times New Roman" w:hAnsi="Times New Roman" w:cs="Times New Roman"/>
            <w:sz w:val="20"/>
            <w:szCs w:val="20"/>
          </w:rPr>
          <w:t>бюджетным законодательством</w:t>
        </w:r>
      </w:hyperlink>
      <w:bookmarkEnd w:id="70"/>
      <w:r w:rsidRPr="006F272D">
        <w:rPr>
          <w:rFonts w:ascii="Times New Roman" w:hAnsi="Times New Roman" w:cs="Times New Roman"/>
          <w:sz w:val="20"/>
          <w:szCs w:val="20"/>
        </w:rPr>
        <w:t xml:space="preserve"> Российской Федерации решение о наличии или отсутствии потребности в направлении в текущем году остатка Субсидии, не использованного на цели, указанные в Разделе </w:t>
      </w:r>
      <w:r w:rsidRPr="006F272D">
        <w:rPr>
          <w:rFonts w:ascii="Times New Roman" w:hAnsi="Times New Roman" w:cs="Times New Roman"/>
          <w:sz w:val="20"/>
          <w:szCs w:val="20"/>
          <w:lang w:val="en-US"/>
        </w:rPr>
        <w:t>I</w:t>
      </w:r>
      <w:r w:rsidRPr="006F272D">
        <w:rPr>
          <w:rFonts w:ascii="Times New Roman" w:hAnsi="Times New Roman" w:cs="Times New Roman"/>
          <w:sz w:val="20"/>
          <w:szCs w:val="20"/>
        </w:rPr>
        <w:t xml:space="preserve">  настоящего  Соглашения, не позднее 10рабочих дней со дня получения от  Получателя документов, обосновывающих потребность в направлении остатка Субсидии на указанные цели.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4.2.3. Приостанавливать предоставление Субсидии в случае установления Главным распорядителем факт</w:t>
      </w:r>
      <w:proofErr w:type="gramStart"/>
      <w:r w:rsidRPr="006F272D">
        <w:rPr>
          <w:rFonts w:ascii="Times New Roman" w:hAnsi="Times New Roman" w:cs="Times New Roman"/>
          <w:sz w:val="20"/>
          <w:szCs w:val="20"/>
        </w:rPr>
        <w:t>а(</w:t>
      </w:r>
      <w:proofErr w:type="spellStart"/>
      <w:proofErr w:type="gramEnd"/>
      <w:r w:rsidRPr="006F272D">
        <w:rPr>
          <w:rFonts w:ascii="Times New Roman" w:hAnsi="Times New Roman" w:cs="Times New Roman"/>
          <w:sz w:val="20"/>
          <w:szCs w:val="20"/>
        </w:rPr>
        <w:t>ов</w:t>
      </w:r>
      <w:proofErr w:type="spellEnd"/>
      <w:r w:rsidRPr="006F272D">
        <w:rPr>
          <w:rFonts w:ascii="Times New Roman" w:hAnsi="Times New Roman" w:cs="Times New Roman"/>
          <w:sz w:val="20"/>
          <w:szCs w:val="20"/>
        </w:rPr>
        <w:t xml:space="preserve">)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w:t>
      </w:r>
      <w:proofErr w:type="gramStart"/>
      <w:r w:rsidRPr="006F272D">
        <w:rPr>
          <w:rFonts w:ascii="Times New Roman" w:hAnsi="Times New Roman" w:cs="Times New Roman"/>
          <w:sz w:val="20"/>
          <w:szCs w:val="20"/>
        </w:rPr>
        <w:t>с даты принятия</w:t>
      </w:r>
      <w:proofErr w:type="gramEnd"/>
      <w:r w:rsidRPr="006F272D">
        <w:rPr>
          <w:rFonts w:ascii="Times New Roman" w:hAnsi="Times New Roman" w:cs="Times New Roman"/>
          <w:sz w:val="20"/>
          <w:szCs w:val="20"/>
        </w:rPr>
        <w:t xml:space="preserve"> решения о приостановлении предоставления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4.2.4. Запрашивать у Получателя документы и информацию, необходимые для осуществления </w:t>
      </w:r>
      <w:proofErr w:type="gramStart"/>
      <w:r w:rsidRPr="006F272D">
        <w:rPr>
          <w:rFonts w:ascii="Times New Roman" w:hAnsi="Times New Roman" w:cs="Times New Roman"/>
          <w:sz w:val="20"/>
          <w:szCs w:val="20"/>
        </w:rPr>
        <w:t>контроля за</w:t>
      </w:r>
      <w:proofErr w:type="gramEnd"/>
      <w:r w:rsidRPr="006F272D">
        <w:rPr>
          <w:rFonts w:ascii="Times New Roman" w:hAnsi="Times New Roman" w:cs="Times New Roman"/>
          <w:sz w:val="20"/>
          <w:szCs w:val="20"/>
        </w:rPr>
        <w:t xml:space="preserve"> соблюдением Получателем порядка, целей и условий предоставления Субсидии, установленных Порядком и настоящим Соглашением, в соответствии с пунктом 4.1.7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4.2.5. Осуществлять иные права в соответствии с </w:t>
      </w:r>
      <w:hyperlink r:id="rId47" w:history="1">
        <w:r w:rsidRPr="006F272D">
          <w:rPr>
            <w:rStyle w:val="a7"/>
            <w:rFonts w:ascii="Times New Roman" w:hAnsi="Times New Roman" w:cs="Times New Roman"/>
            <w:sz w:val="20"/>
            <w:szCs w:val="20"/>
          </w:rPr>
          <w:t>бюджетным</w:t>
        </w:r>
      </w:hyperlink>
      <w:r w:rsidRPr="006F272D">
        <w:rPr>
          <w:rFonts w:ascii="Times New Roman" w:hAnsi="Times New Roman" w:cs="Times New Roman"/>
          <w:sz w:val="20"/>
          <w:szCs w:val="20"/>
        </w:rPr>
        <w:t xml:space="preserve"> </w:t>
      </w:r>
      <w:hyperlink r:id="rId48" w:history="1">
        <w:r w:rsidRPr="006F272D">
          <w:rPr>
            <w:rStyle w:val="a7"/>
            <w:rFonts w:ascii="Times New Roman" w:hAnsi="Times New Roman" w:cs="Times New Roman"/>
            <w:sz w:val="20"/>
            <w:szCs w:val="20"/>
          </w:rPr>
          <w:t>законодательством</w:t>
        </w:r>
      </w:hyperlink>
      <w:r w:rsidRPr="006F272D">
        <w:rPr>
          <w:rFonts w:ascii="Times New Roman" w:hAnsi="Times New Roman" w:cs="Times New Roman"/>
          <w:sz w:val="20"/>
          <w:szCs w:val="20"/>
        </w:rPr>
        <w:t xml:space="preserve"> Российской Федерации и Порядком предоставления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 Получатель обязан:</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 Представить Главному распорядителю при заключении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а) копию устава Получателя, заверенную печатью Получателя (при наличии);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б) согласие Получателя на осуществление Главным распорядителям </w:t>
      </w:r>
      <w:proofErr w:type="spellStart"/>
      <w:r w:rsidRPr="006F272D">
        <w:rPr>
          <w:rFonts w:ascii="Times New Roman" w:hAnsi="Times New Roman" w:cs="Times New Roman"/>
          <w:sz w:val="20"/>
          <w:szCs w:val="20"/>
        </w:rPr>
        <w:t>иуполномоченными</w:t>
      </w:r>
      <w:proofErr w:type="spellEnd"/>
      <w:r w:rsidRPr="006F272D">
        <w:rPr>
          <w:rFonts w:ascii="Times New Roman" w:hAnsi="Times New Roman" w:cs="Times New Roman"/>
          <w:sz w:val="20"/>
          <w:szCs w:val="20"/>
        </w:rPr>
        <w:t xml:space="preserve"> органами  финансового контроля проверок соблюдений условий, установленных Соглашением.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4.3.2. Ежемесячно представлять Главному распорядителю заявки на перечисление Субсидии в соответствии с пунктом 4.2.2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4.3.3. Вести обособленный аналитический учет операций, осуществляемых за счет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4.3.4. Осуществлять реализацию Проекта с соблюдением Правил персонифицированного финансирования.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4.3.5. 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стороны поставщиков образовательных услуг.</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4.3.6. Осуществлять платежи, предусмотренные пунктом 2.1 настоящего Соглашения только в целях оплаты обучения детей, которым предоставлены сертификаты дополнительного </w:t>
      </w:r>
      <w:proofErr w:type="gramStart"/>
      <w:r w:rsidRPr="006F272D">
        <w:rPr>
          <w:rFonts w:ascii="Times New Roman" w:hAnsi="Times New Roman" w:cs="Times New Roman"/>
          <w:sz w:val="20"/>
          <w:szCs w:val="20"/>
        </w:rPr>
        <w:t>образования</w:t>
      </w:r>
      <w:proofErr w:type="gramEnd"/>
      <w:r w:rsidRPr="006F272D">
        <w:rPr>
          <w:rFonts w:ascii="Times New Roman" w:hAnsi="Times New Roman" w:cs="Times New Roman"/>
          <w:sz w:val="20"/>
          <w:szCs w:val="20"/>
        </w:rPr>
        <w:t xml:space="preserve"> и перечень  которых согласован с Главным распорядителем.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4.3.7. 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4.3.8. 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 источником финансового обеспечения которых является Субсидия, не позднее 15-го числа месяца, следующего за  отчетным кварталом.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4.3.9. Направлять Субсидию на финансовое обеспечение затрат, определенных в пункте 2.1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4.3.10. Направлять по запросу Главного распорядителя документы </w:t>
      </w:r>
      <w:proofErr w:type="spellStart"/>
      <w:r w:rsidRPr="006F272D">
        <w:rPr>
          <w:rFonts w:ascii="Times New Roman" w:hAnsi="Times New Roman" w:cs="Times New Roman"/>
          <w:sz w:val="20"/>
          <w:szCs w:val="20"/>
        </w:rPr>
        <w:t>иинформацию</w:t>
      </w:r>
      <w:proofErr w:type="spellEnd"/>
      <w:r w:rsidRPr="006F272D">
        <w:rPr>
          <w:rFonts w:ascii="Times New Roman" w:hAnsi="Times New Roman" w:cs="Times New Roman"/>
          <w:sz w:val="20"/>
          <w:szCs w:val="20"/>
        </w:rPr>
        <w:t xml:space="preserve">, необходимые для осуществления </w:t>
      </w:r>
      <w:proofErr w:type="gramStart"/>
      <w:r w:rsidRPr="006F272D">
        <w:rPr>
          <w:rFonts w:ascii="Times New Roman" w:hAnsi="Times New Roman" w:cs="Times New Roman"/>
          <w:sz w:val="20"/>
          <w:szCs w:val="20"/>
        </w:rPr>
        <w:t>контроля за</w:t>
      </w:r>
      <w:proofErr w:type="gramEnd"/>
      <w:r w:rsidRPr="006F272D">
        <w:rPr>
          <w:rFonts w:ascii="Times New Roman" w:hAnsi="Times New Roman" w:cs="Times New Roman"/>
          <w:sz w:val="20"/>
          <w:szCs w:val="20"/>
        </w:rPr>
        <w:t xml:space="preserve"> соблюдением порядка, целей и условий предоставления Субсидии в соответствии с пунктом 4.1.7 настоящего Соглашения, в течение 5 рабочих дней со дня получения указанного запроса.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4.3.11. В случае получения от Главного распорядителя требования в соответствии с пунктом 4.1.8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4.3.11.1. устранять фак</w:t>
      </w:r>
      <w:proofErr w:type="gramStart"/>
      <w:r w:rsidRPr="006F272D">
        <w:rPr>
          <w:rFonts w:ascii="Times New Roman" w:hAnsi="Times New Roman" w:cs="Times New Roman"/>
          <w:sz w:val="20"/>
          <w:szCs w:val="20"/>
        </w:rPr>
        <w:t>т(</w:t>
      </w:r>
      <w:proofErr w:type="gramEnd"/>
      <w:r w:rsidRPr="006F272D">
        <w:rPr>
          <w:rFonts w:ascii="Times New Roman" w:hAnsi="Times New Roman" w:cs="Times New Roman"/>
          <w:sz w:val="20"/>
          <w:szCs w:val="20"/>
        </w:rPr>
        <w:t>ы) нарушения порядка, целей и условий предоставления Субсидии в сроки, определенные в указанном требовании;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4.3.11.2. возвращать в местный бюджет Субсидию в размере и в сроки, определенные в указанном требовании.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71" w:name="sub_4312"/>
      <w:r w:rsidRPr="006F272D">
        <w:rPr>
          <w:rFonts w:ascii="Times New Roman" w:hAnsi="Times New Roman" w:cs="Times New Roman"/>
          <w:sz w:val="20"/>
          <w:szCs w:val="20"/>
        </w:rPr>
        <w:t>4.3.12. Возвращать неиспользованный остаток Субсидии в доход</w:t>
      </w:r>
      <w:bookmarkEnd w:id="71"/>
      <w:r w:rsidRPr="006F272D">
        <w:rPr>
          <w:rFonts w:ascii="Times New Roman" w:hAnsi="Times New Roman" w:cs="Times New Roman"/>
          <w:sz w:val="20"/>
          <w:szCs w:val="20"/>
        </w:rPr>
        <w:t xml:space="preserve"> местного бюджета Дубенского муниципального района в случае отсутствия решения Главного распорядителя о наличии потребности в направлении не использованного в текущем году остатка Субсидии на цели, указанные в Разделе 1 настоящего Соглашения, в срок до 1 января года, следующего за </w:t>
      </w:r>
      <w:proofErr w:type="gramStart"/>
      <w:r w:rsidRPr="006F272D">
        <w:rPr>
          <w:rFonts w:ascii="Times New Roman" w:hAnsi="Times New Roman" w:cs="Times New Roman"/>
          <w:sz w:val="20"/>
          <w:szCs w:val="20"/>
        </w:rPr>
        <w:t>текущим</w:t>
      </w:r>
      <w:proofErr w:type="gramEnd"/>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4.3.13. Предоставлять Главному распорядителю сведения: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4.3.13.1. 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4.3.13.2. о принятии решения о реорганизации в недельный срок </w:t>
      </w:r>
      <w:proofErr w:type="gramStart"/>
      <w:r w:rsidRPr="006F272D">
        <w:rPr>
          <w:rFonts w:ascii="Times New Roman" w:hAnsi="Times New Roman" w:cs="Times New Roman"/>
          <w:sz w:val="20"/>
          <w:szCs w:val="20"/>
        </w:rPr>
        <w:t>с даты принятия</w:t>
      </w:r>
      <w:proofErr w:type="gramEnd"/>
      <w:r w:rsidRPr="006F272D">
        <w:rPr>
          <w:rFonts w:ascii="Times New Roman" w:hAnsi="Times New Roman" w:cs="Times New Roman"/>
          <w:sz w:val="20"/>
          <w:szCs w:val="20"/>
        </w:rPr>
        <w:t xml:space="preserve"> такого решения.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4.3.13.3. об изменении реквизитов Получателя, обеспечив в течение 5-ти рабочих дней  заключение дополнительного соглашения к настоящему Соглашению.</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4.3.14. Обеспечивать полноту и достоверность сведений, представляемых Главному распорядителю в соответствии с настоящим Соглашением.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4.3.15. Выполнять иные обязательства в соответствии с законодательством Российской Федерации и Правилами предоставления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4.4. Получатель вправе:</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4.4.1. Обращаться к Главному распорядителю за разъяснениями по вопросам исполнения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4.4.2. Направлять Главному распорядителю предложения о внесении изменений в настоящее Соглашение в соответствии с пунктом 7.3 настоящего Соглашения, в том числе в  случае </w:t>
      </w:r>
      <w:proofErr w:type="gramStart"/>
      <w:r w:rsidRPr="006F272D">
        <w:rPr>
          <w:rFonts w:ascii="Times New Roman" w:hAnsi="Times New Roman" w:cs="Times New Roman"/>
          <w:sz w:val="20"/>
          <w:szCs w:val="20"/>
        </w:rPr>
        <w:t>установления необходимости изменения размера Субсидии</w:t>
      </w:r>
      <w:proofErr w:type="gramEnd"/>
      <w:r w:rsidRPr="006F272D">
        <w:rPr>
          <w:rFonts w:ascii="Times New Roman" w:hAnsi="Times New Roman" w:cs="Times New Roman"/>
          <w:sz w:val="20"/>
          <w:szCs w:val="20"/>
        </w:rPr>
        <w:t xml:space="preserve"> в связи с  изменением  Программы персонифицированного финансирования;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72" w:name="sub_443"/>
      <w:r w:rsidRPr="006F272D">
        <w:rPr>
          <w:rFonts w:ascii="Times New Roman" w:hAnsi="Times New Roman" w:cs="Times New Roman"/>
          <w:sz w:val="20"/>
          <w:szCs w:val="20"/>
        </w:rPr>
        <w:t>4.4.3. Направлять в текущем году неиспользованный остаток Субсидии,</w:t>
      </w:r>
      <w:bookmarkEnd w:id="72"/>
      <w:r w:rsidRPr="006F272D">
        <w:rPr>
          <w:rFonts w:ascii="Times New Roman" w:hAnsi="Times New Roman" w:cs="Times New Roman"/>
          <w:sz w:val="20"/>
          <w:szCs w:val="20"/>
        </w:rPr>
        <w:t xml:space="preserve"> полученной в соответствии с настоящим Соглашением (при наличии), на осуществление выплат в соответствии с целями, указанными в Разделе 1 настоящего  Соглашения, в случае принятия Главным распорядителем соответствующего решения в соответствии с пунктом 4.2.2 настоящего Соглашения.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4.4.4. Осуществлять иные права в соответствии с </w:t>
      </w:r>
      <w:hyperlink r:id="rId49" w:history="1">
        <w:r w:rsidRPr="006F272D">
          <w:rPr>
            <w:rStyle w:val="a7"/>
            <w:rFonts w:ascii="Times New Roman" w:hAnsi="Times New Roman" w:cs="Times New Roman"/>
            <w:sz w:val="20"/>
            <w:szCs w:val="20"/>
          </w:rPr>
          <w:t>бюджетным</w:t>
        </w:r>
      </w:hyperlink>
      <w:r w:rsidRPr="006F272D">
        <w:rPr>
          <w:rFonts w:ascii="Times New Roman" w:hAnsi="Times New Roman" w:cs="Times New Roman"/>
          <w:sz w:val="20"/>
          <w:szCs w:val="20"/>
        </w:rPr>
        <w:t xml:space="preserve"> </w:t>
      </w:r>
      <w:hyperlink r:id="rId50" w:history="1">
        <w:r w:rsidRPr="006F272D">
          <w:rPr>
            <w:rStyle w:val="a7"/>
            <w:rFonts w:ascii="Times New Roman" w:hAnsi="Times New Roman" w:cs="Times New Roman"/>
            <w:sz w:val="20"/>
            <w:szCs w:val="20"/>
          </w:rPr>
          <w:t>законодательством</w:t>
        </w:r>
      </w:hyperlink>
      <w:r w:rsidRPr="006F272D">
        <w:rPr>
          <w:rFonts w:ascii="Times New Roman" w:hAnsi="Times New Roman" w:cs="Times New Roman"/>
          <w:sz w:val="20"/>
          <w:szCs w:val="20"/>
        </w:rPr>
        <w:t xml:space="preserve"> Российской Федерации и Порядком </w:t>
      </w:r>
      <w:proofErr w:type="spellStart"/>
      <w:r w:rsidRPr="006F272D">
        <w:rPr>
          <w:rFonts w:ascii="Times New Roman" w:hAnsi="Times New Roman" w:cs="Times New Roman"/>
          <w:sz w:val="20"/>
          <w:szCs w:val="20"/>
        </w:rPr>
        <w:t>предоставлениясубсидии</w:t>
      </w:r>
      <w:proofErr w:type="spellEnd"/>
      <w:r w:rsidRPr="006F272D">
        <w:rPr>
          <w:rFonts w:ascii="Times New Roman" w:hAnsi="Times New Roman" w:cs="Times New Roman"/>
          <w:sz w:val="20"/>
          <w:szCs w:val="20"/>
        </w:rPr>
        <w:t>.</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b/>
          <w:bCs/>
          <w:sz w:val="20"/>
          <w:szCs w:val="20"/>
        </w:rPr>
      </w:pPr>
      <w:bookmarkStart w:id="73" w:name="sub_1205"/>
      <w:r w:rsidRPr="006F272D">
        <w:rPr>
          <w:rFonts w:ascii="Times New Roman" w:hAnsi="Times New Roman" w:cs="Times New Roman"/>
          <w:b/>
          <w:bCs/>
          <w:sz w:val="20"/>
          <w:szCs w:val="20"/>
        </w:rPr>
        <w:t xml:space="preserve">V. Основания и порядок приостановления (сокращения) </w:t>
      </w: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Перечисления и</w:t>
      </w:r>
      <w:bookmarkEnd w:id="73"/>
      <w:r w:rsidRPr="006F272D">
        <w:rPr>
          <w:rFonts w:ascii="Times New Roman" w:hAnsi="Times New Roman" w:cs="Times New Roman"/>
          <w:b/>
          <w:bCs/>
          <w:sz w:val="20"/>
          <w:szCs w:val="20"/>
        </w:rPr>
        <w:t xml:space="preserve"> взыскания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5.1. В случае если на начало текущего финансового  года  </w:t>
      </w:r>
      <w:proofErr w:type="spellStart"/>
      <w:r w:rsidRPr="006F272D">
        <w:rPr>
          <w:rFonts w:ascii="Times New Roman" w:hAnsi="Times New Roman" w:cs="Times New Roman"/>
          <w:sz w:val="20"/>
          <w:szCs w:val="20"/>
        </w:rPr>
        <w:t>образовалсяостаток</w:t>
      </w:r>
      <w:proofErr w:type="spellEnd"/>
      <w:r w:rsidRPr="006F272D">
        <w:rPr>
          <w:rFonts w:ascii="Times New Roman" w:hAnsi="Times New Roman" w:cs="Times New Roman"/>
          <w:sz w:val="20"/>
          <w:szCs w:val="20"/>
        </w:rPr>
        <w:t xml:space="preserve">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местного бюджета Дубенского муниципального района в случае, если потребность в нем не согласована с Главным распорядителем.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5.2. В случае нецелевого использования Получателем Субсидии </w:t>
      </w:r>
      <w:proofErr w:type="spellStart"/>
      <w:r w:rsidRPr="006F272D">
        <w:rPr>
          <w:rFonts w:ascii="Times New Roman" w:hAnsi="Times New Roman" w:cs="Times New Roman"/>
          <w:sz w:val="20"/>
          <w:szCs w:val="20"/>
        </w:rPr>
        <w:t>средствав</w:t>
      </w:r>
      <w:proofErr w:type="spellEnd"/>
      <w:r w:rsidRPr="006F272D">
        <w:rPr>
          <w:rFonts w:ascii="Times New Roman" w:hAnsi="Times New Roman" w:cs="Times New Roman"/>
          <w:sz w:val="20"/>
          <w:szCs w:val="20"/>
        </w:rPr>
        <w:t xml:space="preserve"> размере части  Субсидии, использованной нецелевым образом, подлежат перечислению в доход местного бюджета Дубенского муниципального района в порядке, предусмотренном </w:t>
      </w:r>
      <w:hyperlink r:id="rId51" w:history="1">
        <w:r w:rsidRPr="006F272D">
          <w:rPr>
            <w:rStyle w:val="a7"/>
            <w:rFonts w:ascii="Times New Roman" w:hAnsi="Times New Roman" w:cs="Times New Roman"/>
            <w:sz w:val="20"/>
            <w:szCs w:val="20"/>
          </w:rPr>
          <w:t>бюджетным законодательством</w:t>
        </w:r>
      </w:hyperlink>
      <w:r w:rsidRPr="006F272D">
        <w:rPr>
          <w:rFonts w:ascii="Times New Roman" w:hAnsi="Times New Roman" w:cs="Times New Roman"/>
          <w:sz w:val="20"/>
          <w:szCs w:val="20"/>
        </w:rPr>
        <w:t xml:space="preserve"> Российской Федерации.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5.3. В случае расторжения настоящего Соглашения Получатель перечисляет средства в размере неиспользованной Субсидии в доход местного бюджета Дубенского  муниципального района  в  порядке,  предусмотренном </w:t>
      </w:r>
      <w:hyperlink r:id="rId52" w:history="1">
        <w:r w:rsidRPr="006F272D">
          <w:rPr>
            <w:rStyle w:val="a7"/>
            <w:rFonts w:ascii="Times New Roman" w:hAnsi="Times New Roman" w:cs="Times New Roman"/>
            <w:sz w:val="20"/>
            <w:szCs w:val="20"/>
          </w:rPr>
          <w:t>бюджетным законодательством</w:t>
        </w:r>
      </w:hyperlink>
      <w:r w:rsidRPr="006F272D">
        <w:rPr>
          <w:rFonts w:ascii="Times New Roman" w:hAnsi="Times New Roman" w:cs="Times New Roman"/>
          <w:sz w:val="20"/>
          <w:szCs w:val="20"/>
        </w:rPr>
        <w:t xml:space="preserve"> Российской Федерации.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5.4. </w:t>
      </w:r>
      <w:proofErr w:type="gramStart"/>
      <w:r w:rsidRPr="006F272D">
        <w:rPr>
          <w:rFonts w:ascii="Times New Roman" w:hAnsi="Times New Roman" w:cs="Times New Roman"/>
          <w:sz w:val="20"/>
          <w:szCs w:val="20"/>
        </w:rPr>
        <w:t>Контроль за</w:t>
      </w:r>
      <w:proofErr w:type="gramEnd"/>
      <w:r w:rsidRPr="006F272D">
        <w:rPr>
          <w:rFonts w:ascii="Times New Roman" w:hAnsi="Times New Roman" w:cs="Times New Roman"/>
          <w:sz w:val="20"/>
          <w:szCs w:val="20"/>
        </w:rPr>
        <w:t xml:space="preserve"> соблюдением условий предоставления Субсидий осуществляется Уполномоченным органом и администрацией Дубенского муниципального района.</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74" w:name="sub_1206"/>
      <w:r w:rsidRPr="006F272D">
        <w:rPr>
          <w:rFonts w:ascii="Times New Roman" w:hAnsi="Times New Roman" w:cs="Times New Roman"/>
          <w:b/>
          <w:bCs/>
          <w:sz w:val="20"/>
          <w:szCs w:val="20"/>
        </w:rPr>
        <w:t>VI. Ответственность сторон</w:t>
      </w:r>
    </w:p>
    <w:bookmarkEnd w:id="74"/>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6F272D">
        <w:rPr>
          <w:rFonts w:ascii="Times New Roman" w:hAnsi="Times New Roman" w:cs="Times New Roman"/>
          <w:sz w:val="20"/>
          <w:szCs w:val="20"/>
        </w:rPr>
        <w:t>6.1. 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center"/>
        <w:rPr>
          <w:rFonts w:ascii="Times New Roman" w:hAnsi="Times New Roman" w:cs="Times New Roman"/>
          <w:sz w:val="20"/>
          <w:szCs w:val="20"/>
        </w:rPr>
      </w:pPr>
      <w:bookmarkStart w:id="75" w:name="sub_1207"/>
      <w:r w:rsidRPr="006F272D">
        <w:rPr>
          <w:rFonts w:ascii="Times New Roman" w:hAnsi="Times New Roman" w:cs="Times New Roman"/>
          <w:b/>
          <w:bCs/>
          <w:sz w:val="20"/>
          <w:szCs w:val="20"/>
        </w:rPr>
        <w:t>VII. Заключительные положения</w:t>
      </w:r>
    </w:p>
    <w:bookmarkEnd w:id="75"/>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При </w:t>
      </w:r>
      <w:proofErr w:type="spellStart"/>
      <w:r w:rsidRPr="006F272D">
        <w:rPr>
          <w:rFonts w:ascii="Times New Roman" w:hAnsi="Times New Roman" w:cs="Times New Roman"/>
          <w:sz w:val="20"/>
          <w:szCs w:val="20"/>
        </w:rPr>
        <w:t>недостижении</w:t>
      </w:r>
      <w:proofErr w:type="spellEnd"/>
      <w:r w:rsidRPr="006F272D">
        <w:rPr>
          <w:rFonts w:ascii="Times New Roman" w:hAnsi="Times New Roman" w:cs="Times New Roman"/>
          <w:sz w:val="20"/>
          <w:szCs w:val="20"/>
        </w:rPr>
        <w:t xml:space="preserve"> согласия  споры  между Сторонами решаются в судебном порядке.</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7.2. Настоящее Соглашение вступает в силу </w:t>
      </w:r>
      <w:proofErr w:type="gramStart"/>
      <w:r w:rsidRPr="006F272D">
        <w:rPr>
          <w:rFonts w:ascii="Times New Roman" w:hAnsi="Times New Roman" w:cs="Times New Roman"/>
          <w:sz w:val="20"/>
          <w:szCs w:val="20"/>
        </w:rPr>
        <w:t>с даты</w:t>
      </w:r>
      <w:proofErr w:type="gramEnd"/>
      <w:r w:rsidRPr="006F272D">
        <w:rPr>
          <w:rFonts w:ascii="Times New Roman" w:hAnsi="Times New Roman" w:cs="Times New Roman"/>
          <w:sz w:val="20"/>
          <w:szCs w:val="20"/>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пункте 2.1 настоящего Соглашения, и действует до полного исполнения Сторонами  своих обязательств по настоящему Соглашению.</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76" w:name="sub_73"/>
      <w:r w:rsidRPr="006F272D">
        <w:rPr>
          <w:rFonts w:ascii="Times New Roman" w:hAnsi="Times New Roman" w:cs="Times New Roman"/>
          <w:sz w:val="20"/>
          <w:szCs w:val="20"/>
        </w:rPr>
        <w:t>7.3. Изменение настоящего Соглашения, в том числе в  соответствии  с</w:t>
      </w:r>
      <w:bookmarkEnd w:id="76"/>
      <w:r w:rsidRPr="006F272D">
        <w:rPr>
          <w:rFonts w:ascii="Times New Roman" w:hAnsi="Times New Roman" w:cs="Times New Roman"/>
          <w:sz w:val="20"/>
          <w:szCs w:val="20"/>
        </w:rPr>
        <w:t xml:space="preserve"> положениями  пункта  4.2.1 настоящего Соглашения, осуществляется по соглашению Сторон и  оформляется  в  виде дополнительного соглашения к настоящему  Соглашению,  которое  является  его  неотъемлемой частью, и вступает в действие после его подписания Сторонами.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bookmarkStart w:id="77" w:name="sub_731"/>
      <w:r w:rsidRPr="006F272D">
        <w:rPr>
          <w:rFonts w:ascii="Times New Roman" w:hAnsi="Times New Roman" w:cs="Times New Roman"/>
          <w:sz w:val="20"/>
          <w:szCs w:val="20"/>
        </w:rPr>
        <w:t xml:space="preserve">7.3.1. </w:t>
      </w:r>
      <w:proofErr w:type="gramStart"/>
      <w:r w:rsidRPr="006F272D">
        <w:rPr>
          <w:rFonts w:ascii="Times New Roman" w:hAnsi="Times New Roman" w:cs="Times New Roman"/>
          <w:sz w:val="20"/>
          <w:szCs w:val="20"/>
        </w:rPr>
        <w:t>Изменение настоящего Соглашения  в  одностороннем   порядке в</w:t>
      </w:r>
      <w:bookmarkEnd w:id="77"/>
      <w:r w:rsidRPr="006F272D">
        <w:rPr>
          <w:rFonts w:ascii="Times New Roman" w:hAnsi="Times New Roman" w:cs="Times New Roman"/>
          <w:sz w:val="20"/>
          <w:szCs w:val="20"/>
        </w:rPr>
        <w:t xml:space="preserve">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мероприятия  муниципальной   программы  «Развитие системы образования Дубенского муниципального района на 2016-2020», утвержденным Постановлением администрации Дубенского муниципального района от _____________ г. N____   _"Обеспечение  персонифицированного   финансирования дополнительного образования детей".</w:t>
      </w:r>
      <w:proofErr w:type="gramEnd"/>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7.4. Расторжение настоящего Соглашения возможно при взаимном согласии Сторон.</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7.5. Расторжение настоящего Соглашения Главным распорядителем в одностороннем порядке возможно в случае:</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7.5.1. реорганизации или прекращения деятельности Получателя;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7.5.2. нарушения Получателем порядка, целей и условий предоставления Субсидии, установленных Порядком и настоящим Соглашением;</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7.5.3. нарушения Получателем требований Правил персонифицированного финансирования.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7.6. Расторжение настоящего Соглашения Получателем  в  одностороннем порядке не допускается.</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7.7. Настоящее Соглашение заключено Сторонами в  форме  бумажного документа в двух экземплярах, по одному экземпляру для каждой из Сторон.</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7.8. К настоящему Соглашению прилагаются и являются его неотъемлемыми частями приложения, подписанные Сторонами: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Приложение 1. Форма заявки на предоставление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272D">
        <w:rPr>
          <w:rFonts w:ascii="Times New Roman" w:hAnsi="Times New Roman" w:cs="Times New Roman"/>
          <w:sz w:val="20"/>
          <w:szCs w:val="20"/>
        </w:rPr>
        <w:t>Приложение 2. Форма отчета о расходовании субсидии.</w:t>
      </w:r>
    </w:p>
    <w:p w:rsidR="006F272D" w:rsidRPr="006F272D" w:rsidRDefault="006F272D" w:rsidP="006F272D">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bookmarkStart w:id="78" w:name="sub_1208"/>
      <w:r w:rsidRPr="006F272D">
        <w:rPr>
          <w:rFonts w:ascii="Times New Roman" w:hAnsi="Times New Roman" w:cs="Times New Roman"/>
          <w:b/>
          <w:bCs/>
          <w:sz w:val="20"/>
          <w:szCs w:val="20"/>
        </w:rPr>
        <w:t>VIII. Адреса, реквизиты и подписи сторон</w:t>
      </w:r>
    </w:p>
    <w:bookmarkEnd w:id="78"/>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9"/>
        <w:gridCol w:w="5099"/>
      </w:tblGrid>
      <w:tr w:rsidR="006F272D" w:rsidRPr="006F272D" w:rsidTr="006F272D">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Наименование</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Главного распорядителя</w:t>
            </w:r>
          </w:p>
        </w:tc>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Наименование Получателя</w:t>
            </w:r>
          </w:p>
        </w:tc>
      </w:tr>
      <w:tr w:rsidR="006F272D" w:rsidRPr="006F272D" w:rsidTr="006F272D">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ОГРН, ОКТМО</w:t>
            </w:r>
          </w:p>
        </w:tc>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 xml:space="preserve">ОГРН, ОКТМО </w:t>
            </w:r>
          </w:p>
        </w:tc>
      </w:tr>
      <w:tr w:rsidR="006F272D" w:rsidRPr="006F272D" w:rsidTr="006F272D">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Место нахождения: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(юридический адрес)</w:t>
            </w:r>
          </w:p>
        </w:tc>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Место нахождения: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(юридический адрес)</w:t>
            </w:r>
          </w:p>
        </w:tc>
      </w:tr>
      <w:tr w:rsidR="006F272D" w:rsidRPr="006F272D" w:rsidTr="006F272D">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ИНН/КПП</w:t>
            </w:r>
          </w:p>
        </w:tc>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ИНН/КПП</w:t>
            </w:r>
          </w:p>
        </w:tc>
      </w:tr>
      <w:tr w:rsidR="006F272D" w:rsidRPr="006F272D" w:rsidTr="006F272D">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Платежные реквизиты:</w:t>
            </w:r>
          </w:p>
        </w:tc>
        <w:tc>
          <w:tcPr>
            <w:tcW w:w="5099"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Платежные реквизиты:</w:t>
            </w:r>
          </w:p>
        </w:tc>
      </w:tr>
    </w:tbl>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5"/>
        <w:gridCol w:w="5042"/>
      </w:tblGrid>
      <w:tr w:rsidR="006F272D" w:rsidRPr="006F272D" w:rsidTr="006F272D">
        <w:tc>
          <w:tcPr>
            <w:tcW w:w="5105"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Сокращенное наименование</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Главного распорядителя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_____________________________________</w:t>
            </w:r>
          </w:p>
        </w:tc>
        <w:tc>
          <w:tcPr>
            <w:tcW w:w="5042"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Сокращенное наименование</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Получателя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______________________________________</w:t>
            </w:r>
          </w:p>
        </w:tc>
      </w:tr>
      <w:tr w:rsidR="006F272D" w:rsidRPr="006F272D" w:rsidTr="006F272D">
        <w:tc>
          <w:tcPr>
            <w:tcW w:w="5105" w:type="dxa"/>
            <w:tcBorders>
              <w:top w:val="nil"/>
              <w:left w:val="nil"/>
              <w:bottom w:val="nil"/>
              <w:right w:val="nil"/>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_____________________________________</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наименование должности руководителя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_____________/______________________</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(подпись) (расшифровка подписи)</w:t>
            </w:r>
          </w:p>
        </w:tc>
        <w:tc>
          <w:tcPr>
            <w:tcW w:w="5042" w:type="dxa"/>
            <w:tcBorders>
              <w:top w:val="nil"/>
              <w:left w:val="nil"/>
              <w:bottom w:val="nil"/>
              <w:right w:val="nil"/>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______________________________________ наименование должности руководителя</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_____________/______________________</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(подпись) (расшифровка подписи)</w:t>
            </w:r>
          </w:p>
        </w:tc>
      </w:tr>
    </w:tbl>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lang w:eastAsia="en-US"/>
        </w:rPr>
      </w:pPr>
    </w:p>
    <w:p w:rsidR="006F272D" w:rsidRPr="006F272D" w:rsidRDefault="006F272D" w:rsidP="006F272D">
      <w:pPr>
        <w:autoSpaceDE w:val="0"/>
        <w:autoSpaceDN w:val="0"/>
        <w:adjustRightInd w:val="0"/>
        <w:spacing w:after="0" w:line="240" w:lineRule="auto"/>
        <w:contextualSpacing/>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r w:rsidRPr="006F272D">
        <w:rPr>
          <w:rFonts w:ascii="Times New Roman" w:hAnsi="Times New Roman" w:cs="Times New Roman"/>
          <w:b/>
          <w:bCs/>
          <w:sz w:val="20"/>
          <w:szCs w:val="20"/>
        </w:rPr>
        <w:t>Приложение N 1</w:t>
      </w:r>
      <w:r w:rsidRPr="006F272D">
        <w:rPr>
          <w:rFonts w:ascii="Times New Roman" w:hAnsi="Times New Roman" w:cs="Times New Roman"/>
          <w:b/>
          <w:bCs/>
          <w:sz w:val="20"/>
          <w:szCs w:val="20"/>
        </w:rPr>
        <w:br/>
        <w:t>к Соглашению</w:t>
      </w: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sz w:val="20"/>
          <w:szCs w:val="20"/>
        </w:rPr>
      </w:pPr>
      <w:r w:rsidRPr="006F272D">
        <w:rPr>
          <w:rFonts w:ascii="Times New Roman" w:hAnsi="Times New Roman" w:cs="Times New Roman"/>
          <w:b/>
          <w:bCs/>
          <w:sz w:val="20"/>
          <w:szCs w:val="20"/>
        </w:rPr>
        <w:t>от "__" _________ 20__ г. N ___</w:t>
      </w:r>
      <w:r w:rsidRPr="006F272D">
        <w:rPr>
          <w:rFonts w:ascii="Times New Roman" w:hAnsi="Times New Roman" w:cs="Times New Roman"/>
          <w:b/>
          <w:bCs/>
          <w:sz w:val="20"/>
          <w:szCs w:val="20"/>
        </w:rPr>
        <w:br/>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Заявка</w:t>
      </w:r>
    </w:p>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rPr>
      </w:pPr>
      <w:r w:rsidRPr="006F272D">
        <w:rPr>
          <w:rFonts w:ascii="Times New Roman" w:hAnsi="Times New Roman" w:cs="Times New Roman"/>
          <w:b/>
          <w:bCs/>
          <w:sz w:val="20"/>
          <w:szCs w:val="20"/>
        </w:rPr>
        <w:t>на предоставление субсидии.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     _______________________________________________________     (далее </w:t>
      </w:r>
      <w:proofErr w:type="gramStart"/>
      <w:r w:rsidRPr="006F272D">
        <w:rPr>
          <w:rFonts w:ascii="Times New Roman" w:hAnsi="Times New Roman" w:cs="Times New Roman"/>
          <w:sz w:val="20"/>
          <w:szCs w:val="20"/>
        </w:rPr>
        <w:t>-У</w:t>
      </w:r>
      <w:proofErr w:type="gramEnd"/>
      <w:r w:rsidRPr="006F272D">
        <w:rPr>
          <w:rFonts w:ascii="Times New Roman" w:hAnsi="Times New Roman" w:cs="Times New Roman"/>
          <w:sz w:val="20"/>
          <w:szCs w:val="20"/>
        </w:rPr>
        <w:t xml:space="preserve">полномоченная организация) просит Вас перечислить в рамках соглашения от"__" _________ 20__ г. N___ (далее  -  Соглашение)  с  целью  </w:t>
      </w:r>
      <w:proofErr w:type="spellStart"/>
      <w:r w:rsidRPr="006F272D">
        <w:rPr>
          <w:rFonts w:ascii="Times New Roman" w:hAnsi="Times New Roman" w:cs="Times New Roman"/>
          <w:sz w:val="20"/>
          <w:szCs w:val="20"/>
        </w:rPr>
        <w:t>обеспечениязатрат</w:t>
      </w:r>
      <w:proofErr w:type="spellEnd"/>
      <w:r w:rsidRPr="006F272D">
        <w:rPr>
          <w:rFonts w:ascii="Times New Roman" w:hAnsi="Times New Roman" w:cs="Times New Roman"/>
          <w:sz w:val="20"/>
          <w:szCs w:val="20"/>
        </w:rPr>
        <w:t xml:space="preserve"> Уполномоченной организации, возникающих при реализации Проекта  по обеспечению   развития   системы   дополнительного      образования детей по средством внедрения  механизма  персонифицированного   финансирования в</w:t>
      </w:r>
      <w:bookmarkStart w:id="79" w:name="sub_1213"/>
      <w:r w:rsidRPr="006F272D">
        <w:rPr>
          <w:rFonts w:ascii="Times New Roman" w:hAnsi="Times New Roman" w:cs="Times New Roman"/>
          <w:sz w:val="20"/>
          <w:szCs w:val="20"/>
        </w:rPr>
        <w:t xml:space="preserve"> Дубенском муниципальном  районе, в __________ месяце      года  субсидию</w:t>
      </w:r>
      <w:bookmarkEnd w:id="79"/>
      <w:r w:rsidRPr="006F272D">
        <w:rPr>
          <w:rFonts w:ascii="Times New Roman" w:hAnsi="Times New Roman" w:cs="Times New Roman"/>
          <w:sz w:val="20"/>
          <w:szCs w:val="20"/>
        </w:rPr>
        <w:t xml:space="preserve"> в размере __________ рублей 00 коп. За счет  средств  указанной  субсидии будут обеспечены следующие затраты Уполномоченной организации:</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     - оплата образовательных услуг,  оказанных  в  рамках   договоров об обучении, представленных в Приложении 1  к  настоящей  заявке   детям с использованием  сертификатов  дополнительного  образования,    выданных в Дубенском муниципальном районе в соответствии с заключенными  договорами об оплате  дополнительного  образования  с  поставщиками  </w:t>
      </w:r>
      <w:proofErr w:type="spellStart"/>
      <w:r w:rsidRPr="006F272D">
        <w:rPr>
          <w:rFonts w:ascii="Times New Roman" w:hAnsi="Times New Roman" w:cs="Times New Roman"/>
          <w:sz w:val="20"/>
          <w:szCs w:val="20"/>
        </w:rPr>
        <w:t>образовательныхуслуг</w:t>
      </w:r>
      <w:proofErr w:type="spellEnd"/>
      <w:r w:rsidRPr="006F272D">
        <w:rPr>
          <w:rFonts w:ascii="Times New Roman" w:hAnsi="Times New Roman" w:cs="Times New Roman"/>
          <w:sz w:val="20"/>
          <w:szCs w:val="20"/>
        </w:rPr>
        <w:t>, в объеме __________ рублей 00 коп.</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 xml:space="preserve">     - иные затраты, предусмотренные Проектом, в объеме __________ рублей</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00 коп.</w:t>
      </w:r>
    </w:p>
    <w:p w:rsidR="006F272D" w:rsidRPr="006F272D" w:rsidRDefault="006F272D" w:rsidP="006F272D">
      <w:pPr>
        <w:autoSpaceDE w:val="0"/>
        <w:autoSpaceDN w:val="0"/>
        <w:adjustRightInd w:val="0"/>
        <w:spacing w:after="0" w:line="240" w:lineRule="auto"/>
        <w:ind w:firstLine="720"/>
        <w:contextualSpacing/>
        <w:jc w:val="center"/>
        <w:rPr>
          <w:rFonts w:ascii="Times New Roman" w:hAnsi="Times New Roman" w:cs="Times New Roman"/>
          <w:b/>
          <w:bCs/>
          <w:sz w:val="20"/>
          <w:szCs w:val="20"/>
        </w:rPr>
      </w:pPr>
      <w:bookmarkStart w:id="80" w:name="sub_1211"/>
    </w:p>
    <w:bookmarkEnd w:id="80"/>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before="108" w:after="108" w:line="240" w:lineRule="auto"/>
        <w:contextualSpacing/>
        <w:jc w:val="center"/>
        <w:outlineLvl w:val="0"/>
        <w:rPr>
          <w:rFonts w:ascii="Times New Roman" w:hAnsi="Times New Roman" w:cs="Times New Roman"/>
          <w:b/>
          <w:bCs/>
          <w:sz w:val="20"/>
          <w:szCs w:val="20"/>
        </w:rPr>
      </w:pPr>
      <w:r w:rsidRPr="006F272D">
        <w:rPr>
          <w:rFonts w:ascii="Times New Roman" w:hAnsi="Times New Roman" w:cs="Times New Roman"/>
          <w:b/>
          <w:bCs/>
          <w:sz w:val="20"/>
          <w:szCs w:val="20"/>
        </w:rPr>
        <w:t>Реестр</w:t>
      </w:r>
      <w:r w:rsidRPr="006F272D">
        <w:rPr>
          <w:rFonts w:ascii="Times New Roman" w:hAnsi="Times New Roman" w:cs="Times New Roman"/>
          <w:b/>
          <w:bCs/>
          <w:sz w:val="20"/>
          <w:szCs w:val="20"/>
        </w:rPr>
        <w:br/>
        <w:t>действующих в ______ месяце 20__ года договоров об обучении детей - участников системы персонифицированного финансирования</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4"/>
        <w:gridCol w:w="2353"/>
        <w:gridCol w:w="2410"/>
        <w:gridCol w:w="4391"/>
      </w:tblGrid>
      <w:tr w:rsidR="006F272D" w:rsidRPr="006F272D" w:rsidTr="006F272D">
        <w:tc>
          <w:tcPr>
            <w:tcW w:w="1044"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 xml:space="preserve">N </w:t>
            </w:r>
            <w:proofErr w:type="gramStart"/>
            <w:r w:rsidRPr="006F272D">
              <w:rPr>
                <w:rFonts w:ascii="Times New Roman" w:hAnsi="Times New Roman" w:cs="Times New Roman"/>
                <w:sz w:val="20"/>
                <w:szCs w:val="20"/>
              </w:rPr>
              <w:t>п</w:t>
            </w:r>
            <w:proofErr w:type="gramEnd"/>
            <w:r w:rsidRPr="006F272D">
              <w:rPr>
                <w:rFonts w:ascii="Times New Roman" w:hAnsi="Times New Roman" w:cs="Times New Roman"/>
                <w:sz w:val="20"/>
                <w:szCs w:val="20"/>
              </w:rPr>
              <w:t>/п</w:t>
            </w:r>
          </w:p>
        </w:tc>
        <w:tc>
          <w:tcPr>
            <w:tcW w:w="2353"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Номер сертификата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Реквизиты договора об обучении (твердой оферты)</w:t>
            </w:r>
          </w:p>
        </w:tc>
        <w:tc>
          <w:tcPr>
            <w:tcW w:w="4391"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Объем обязательств Уполномоченной организации за текущий месяц в соответствии с договорами об обучении (твердыми офертами)</w:t>
            </w:r>
          </w:p>
        </w:tc>
      </w:tr>
      <w:tr w:rsidR="006F272D" w:rsidRPr="006F272D" w:rsidTr="006F272D">
        <w:tc>
          <w:tcPr>
            <w:tcW w:w="1044"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1.</w:t>
            </w:r>
          </w:p>
        </w:tc>
        <w:tc>
          <w:tcPr>
            <w:tcW w:w="2353"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4391"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1044"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2.</w:t>
            </w:r>
          </w:p>
        </w:tc>
        <w:tc>
          <w:tcPr>
            <w:tcW w:w="2353"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4391"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1044"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w:t>
            </w:r>
          </w:p>
        </w:tc>
        <w:tc>
          <w:tcPr>
            <w:tcW w:w="2353"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4391"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1044" w:type="dxa"/>
            <w:tcBorders>
              <w:top w:val="single" w:sz="4" w:space="0" w:color="auto"/>
              <w:left w:val="single" w:sz="4" w:space="0" w:color="auto"/>
              <w:bottom w:val="single" w:sz="4" w:space="0" w:color="auto"/>
              <w:right w:val="single" w:sz="4" w:space="0" w:color="auto"/>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N.</w:t>
            </w:r>
          </w:p>
        </w:tc>
        <w:tc>
          <w:tcPr>
            <w:tcW w:w="2353"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4391" w:type="dxa"/>
            <w:tcBorders>
              <w:top w:val="single" w:sz="4" w:space="0" w:color="auto"/>
              <w:left w:val="single" w:sz="4" w:space="0" w:color="auto"/>
              <w:bottom w:val="single" w:sz="4" w:space="0" w:color="auto"/>
              <w:right w:val="single" w:sz="4" w:space="0" w:color="auto"/>
            </w:tcBorders>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bl>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65"/>
        <w:gridCol w:w="5322"/>
      </w:tblGrid>
      <w:tr w:rsidR="006F272D" w:rsidRPr="006F272D" w:rsidTr="006F272D">
        <w:tc>
          <w:tcPr>
            <w:tcW w:w="10287" w:type="dxa"/>
            <w:gridSpan w:val="2"/>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Наименование Уполномоченной организации</w:t>
            </w:r>
          </w:p>
        </w:tc>
      </w:tr>
      <w:tr w:rsidR="006F272D" w:rsidRPr="006F272D" w:rsidTr="006F272D">
        <w:tc>
          <w:tcPr>
            <w:tcW w:w="4965"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Руководитель</w:t>
            </w:r>
          </w:p>
        </w:tc>
        <w:tc>
          <w:tcPr>
            <w:tcW w:w="5322"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Главный бухгалтер</w:t>
            </w:r>
          </w:p>
        </w:tc>
      </w:tr>
      <w:tr w:rsidR="006F272D" w:rsidRPr="006F272D" w:rsidTr="006F272D">
        <w:tc>
          <w:tcPr>
            <w:tcW w:w="4965"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rPr>
            </w:pPr>
            <w:r w:rsidRPr="006F272D">
              <w:rPr>
                <w:rFonts w:ascii="Times New Roman" w:hAnsi="Times New Roman" w:cs="Times New Roman"/>
                <w:sz w:val="20"/>
                <w:szCs w:val="20"/>
              </w:rPr>
              <w:t>_________________/_________________/</w:t>
            </w:r>
          </w:p>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М. П.</w:t>
            </w:r>
          </w:p>
        </w:tc>
        <w:tc>
          <w:tcPr>
            <w:tcW w:w="5322" w:type="dxa"/>
            <w:tcBorders>
              <w:top w:val="nil"/>
              <w:left w:val="nil"/>
              <w:bottom w:val="nil"/>
              <w:right w:val="nil"/>
            </w:tcBorders>
            <w:hideMark/>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r w:rsidRPr="006F272D">
              <w:rPr>
                <w:rFonts w:ascii="Times New Roman" w:hAnsi="Times New Roman" w:cs="Times New Roman"/>
                <w:sz w:val="20"/>
                <w:szCs w:val="20"/>
              </w:rPr>
              <w:t>_________________/_________________/</w:t>
            </w:r>
          </w:p>
        </w:tc>
      </w:tr>
    </w:tbl>
    <w:p w:rsidR="006F272D" w:rsidRPr="006F272D" w:rsidRDefault="006F272D" w:rsidP="006F272D">
      <w:pPr>
        <w:autoSpaceDE w:val="0"/>
        <w:autoSpaceDN w:val="0"/>
        <w:adjustRightInd w:val="0"/>
        <w:spacing w:after="0" w:line="240" w:lineRule="auto"/>
        <w:contextualSpacing/>
        <w:rPr>
          <w:rFonts w:ascii="Times New Roman" w:hAnsi="Times New Roman" w:cs="Times New Roman"/>
          <w:b/>
          <w:bCs/>
          <w:sz w:val="20"/>
          <w:szCs w:val="20"/>
        </w:rPr>
      </w:pPr>
      <w:bookmarkStart w:id="81" w:name="sub_1220"/>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r w:rsidRPr="006F272D">
        <w:rPr>
          <w:rFonts w:ascii="Times New Roman" w:hAnsi="Times New Roman" w:cs="Times New Roman"/>
          <w:b/>
          <w:bCs/>
          <w:sz w:val="20"/>
          <w:szCs w:val="20"/>
        </w:rPr>
        <w:t>Приложение N 2</w:t>
      </w:r>
      <w:r w:rsidRPr="006F272D">
        <w:rPr>
          <w:rFonts w:ascii="Times New Roman" w:hAnsi="Times New Roman" w:cs="Times New Roman"/>
          <w:b/>
          <w:bCs/>
          <w:sz w:val="20"/>
          <w:szCs w:val="20"/>
        </w:rPr>
        <w:br/>
        <w:t>к Соглашению</w:t>
      </w:r>
    </w:p>
    <w:p w:rsidR="006F272D" w:rsidRPr="006F272D" w:rsidRDefault="006F272D" w:rsidP="006F272D">
      <w:pPr>
        <w:autoSpaceDE w:val="0"/>
        <w:autoSpaceDN w:val="0"/>
        <w:adjustRightInd w:val="0"/>
        <w:spacing w:after="0" w:line="240" w:lineRule="auto"/>
        <w:ind w:firstLine="720"/>
        <w:contextualSpacing/>
        <w:jc w:val="right"/>
        <w:rPr>
          <w:rFonts w:ascii="Times New Roman" w:hAnsi="Times New Roman" w:cs="Times New Roman"/>
          <w:b/>
          <w:bCs/>
          <w:sz w:val="20"/>
          <w:szCs w:val="20"/>
        </w:rPr>
      </w:pPr>
      <w:r w:rsidRPr="006F272D">
        <w:rPr>
          <w:rFonts w:ascii="Times New Roman" w:hAnsi="Times New Roman" w:cs="Times New Roman"/>
          <w:b/>
          <w:bCs/>
          <w:sz w:val="20"/>
          <w:szCs w:val="20"/>
        </w:rPr>
        <w:t>от "__" _________ 20__ г. N ___</w:t>
      </w:r>
    </w:p>
    <w:bookmarkEnd w:id="81"/>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b/>
          <w:bCs/>
          <w:sz w:val="20"/>
          <w:szCs w:val="20"/>
        </w:rPr>
        <w:t xml:space="preserve">                                 Отчет</w:t>
      </w: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b/>
          <w:bCs/>
          <w:sz w:val="20"/>
          <w:szCs w:val="20"/>
        </w:rPr>
        <w:t xml:space="preserve">                         о расходовании субсидии</w:t>
      </w: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b/>
          <w:bCs/>
          <w:sz w:val="20"/>
          <w:szCs w:val="20"/>
        </w:rPr>
        <w:t xml:space="preserve">             ________________________________________________</w:t>
      </w: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b/>
          <w:bCs/>
          <w:sz w:val="20"/>
          <w:szCs w:val="20"/>
        </w:rPr>
        <w:t xml:space="preserve">                </w:t>
      </w:r>
      <w:proofErr w:type="gramStart"/>
      <w:r w:rsidRPr="006F272D">
        <w:rPr>
          <w:rFonts w:ascii="Times New Roman" w:hAnsi="Times New Roman" w:cs="Times New Roman"/>
          <w:b/>
          <w:bCs/>
          <w:sz w:val="20"/>
          <w:szCs w:val="20"/>
        </w:rPr>
        <w:t>(наименование социально ориентированной</w:t>
      </w:r>
      <w:proofErr w:type="gramEnd"/>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b/>
          <w:bCs/>
          <w:sz w:val="20"/>
          <w:szCs w:val="20"/>
        </w:rPr>
        <w:t>некоммерческой организации)</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sz w:val="20"/>
          <w:szCs w:val="20"/>
        </w:rPr>
        <w:t xml:space="preserve">                    за _____ квартал 20_____ года</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0"/>
        <w:gridCol w:w="1491"/>
        <w:gridCol w:w="1415"/>
        <w:gridCol w:w="1275"/>
        <w:gridCol w:w="1276"/>
        <w:gridCol w:w="1696"/>
        <w:gridCol w:w="1417"/>
        <w:gridCol w:w="1133"/>
      </w:tblGrid>
      <w:tr w:rsidR="006F272D" w:rsidRPr="006F272D" w:rsidTr="006F272D">
        <w:tc>
          <w:tcPr>
            <w:tcW w:w="63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 xml:space="preserve">N </w:t>
            </w:r>
            <w:proofErr w:type="gramStart"/>
            <w:r w:rsidRPr="006F272D">
              <w:rPr>
                <w:rFonts w:ascii="Times New Roman" w:hAnsi="Times New Roman" w:cs="Times New Roman"/>
                <w:sz w:val="20"/>
                <w:szCs w:val="20"/>
              </w:rPr>
              <w:t>п</w:t>
            </w:r>
            <w:proofErr w:type="gramEnd"/>
            <w:r w:rsidRPr="006F272D">
              <w:rPr>
                <w:rFonts w:ascii="Times New Roman" w:hAnsi="Times New Roman" w:cs="Times New Roman"/>
                <w:sz w:val="20"/>
                <w:szCs w:val="20"/>
              </w:rPr>
              <w:t>/п</w:t>
            </w:r>
          </w:p>
        </w:tc>
        <w:tc>
          <w:tcPr>
            <w:tcW w:w="1491"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Сумма предоставленной субсидии на момент представления отчета (руб.)</w:t>
            </w:r>
          </w:p>
        </w:tc>
        <w:tc>
          <w:tcPr>
            <w:tcW w:w="1415"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Наименование фактически понесенных расходов</w:t>
            </w:r>
          </w:p>
        </w:tc>
        <w:tc>
          <w:tcPr>
            <w:tcW w:w="1275"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Сумма фактически понесенных расходов (руб.)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Дата направления средств на покрытие расходов</w:t>
            </w:r>
          </w:p>
        </w:tc>
        <w:tc>
          <w:tcPr>
            <w:tcW w:w="1696"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Неиспользованный остаток средств субсидии на момент представления отчета (руб.)</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Состав и количество прилагаемых документов, подтверждающих расходы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Примечание</w:t>
            </w:r>
          </w:p>
        </w:tc>
      </w:tr>
      <w:tr w:rsidR="006F272D" w:rsidRPr="006F272D" w:rsidTr="006F272D">
        <w:tc>
          <w:tcPr>
            <w:tcW w:w="63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1</w:t>
            </w:r>
          </w:p>
        </w:tc>
        <w:tc>
          <w:tcPr>
            <w:tcW w:w="1491"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63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2</w:t>
            </w:r>
          </w:p>
        </w:tc>
        <w:tc>
          <w:tcPr>
            <w:tcW w:w="1491"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63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w:t>
            </w:r>
          </w:p>
        </w:tc>
        <w:tc>
          <w:tcPr>
            <w:tcW w:w="1491"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630" w:type="dxa"/>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M</w:t>
            </w:r>
          </w:p>
        </w:tc>
        <w:tc>
          <w:tcPr>
            <w:tcW w:w="1491"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r w:rsidR="006F272D" w:rsidRPr="006F272D" w:rsidTr="006F272D">
        <w:tc>
          <w:tcPr>
            <w:tcW w:w="2121" w:type="dxa"/>
            <w:gridSpan w:val="2"/>
            <w:tcBorders>
              <w:top w:val="single" w:sz="4" w:space="0" w:color="auto"/>
              <w:left w:val="single" w:sz="4" w:space="0" w:color="auto"/>
              <w:bottom w:val="single" w:sz="4" w:space="0" w:color="auto"/>
              <w:right w:val="single" w:sz="4" w:space="0" w:color="auto"/>
            </w:tcBorders>
            <w:vAlign w:val="center"/>
            <w:hideMark/>
          </w:tcPr>
          <w:p w:rsidR="006F272D" w:rsidRPr="006F272D" w:rsidRDefault="006F272D" w:rsidP="006F272D">
            <w:pPr>
              <w:autoSpaceDE w:val="0"/>
              <w:autoSpaceDN w:val="0"/>
              <w:adjustRightInd w:val="0"/>
              <w:spacing w:after="0" w:line="240" w:lineRule="auto"/>
              <w:contextualSpacing/>
              <w:jc w:val="center"/>
              <w:rPr>
                <w:rFonts w:ascii="Times New Roman" w:hAnsi="Times New Roman" w:cs="Times New Roman"/>
                <w:sz w:val="20"/>
                <w:szCs w:val="20"/>
                <w:lang w:eastAsia="en-US"/>
              </w:rPr>
            </w:pPr>
            <w:r w:rsidRPr="006F272D">
              <w:rPr>
                <w:rFonts w:ascii="Times New Roman" w:hAnsi="Times New Roman" w:cs="Times New Roman"/>
                <w:sz w:val="20"/>
                <w:szCs w:val="20"/>
              </w:rPr>
              <w:t>Итого:</w:t>
            </w:r>
          </w:p>
        </w:tc>
        <w:tc>
          <w:tcPr>
            <w:tcW w:w="141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rsidR="006F272D" w:rsidRPr="006F272D" w:rsidRDefault="006F272D" w:rsidP="006F272D">
            <w:pPr>
              <w:autoSpaceDE w:val="0"/>
              <w:autoSpaceDN w:val="0"/>
              <w:adjustRightInd w:val="0"/>
              <w:spacing w:after="0" w:line="240" w:lineRule="auto"/>
              <w:contextualSpacing/>
              <w:jc w:val="both"/>
              <w:rPr>
                <w:rFonts w:ascii="Times New Roman" w:hAnsi="Times New Roman" w:cs="Times New Roman"/>
                <w:sz w:val="20"/>
                <w:szCs w:val="20"/>
                <w:lang w:eastAsia="en-US"/>
              </w:rPr>
            </w:pPr>
          </w:p>
        </w:tc>
      </w:tr>
    </w:tbl>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lang w:eastAsia="en-US"/>
        </w:rPr>
      </w:pP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sz w:val="20"/>
          <w:szCs w:val="20"/>
        </w:rPr>
        <w:t>Руководитель ___________________________________</w:t>
      </w: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sz w:val="20"/>
          <w:szCs w:val="20"/>
        </w:rPr>
        <w:t>Главный бухгалтер ______________________________</w:t>
      </w:r>
    </w:p>
    <w:p w:rsidR="006F272D" w:rsidRPr="006F272D" w:rsidRDefault="006F272D" w:rsidP="006F272D">
      <w:pPr>
        <w:autoSpaceDE w:val="0"/>
        <w:autoSpaceDN w:val="0"/>
        <w:adjustRightInd w:val="0"/>
        <w:spacing w:after="0" w:line="240" w:lineRule="auto"/>
        <w:ind w:firstLine="720"/>
        <w:contextualSpacing/>
        <w:jc w:val="both"/>
        <w:rPr>
          <w:rFonts w:ascii="Times New Roman" w:hAnsi="Times New Roman" w:cs="Times New Roman"/>
          <w:sz w:val="20"/>
          <w:szCs w:val="20"/>
        </w:rPr>
      </w:pPr>
    </w:p>
    <w:p w:rsidR="006F272D" w:rsidRPr="006F272D" w:rsidRDefault="006F272D" w:rsidP="006F272D">
      <w:pPr>
        <w:autoSpaceDE w:val="0"/>
        <w:autoSpaceDN w:val="0"/>
        <w:adjustRightInd w:val="0"/>
        <w:spacing w:after="0" w:line="240" w:lineRule="auto"/>
        <w:contextualSpacing/>
        <w:rPr>
          <w:rFonts w:ascii="Times New Roman" w:hAnsi="Times New Roman" w:cs="Times New Roman"/>
          <w:sz w:val="20"/>
          <w:szCs w:val="20"/>
        </w:rPr>
      </w:pPr>
      <w:r w:rsidRPr="006F272D">
        <w:rPr>
          <w:rFonts w:ascii="Times New Roman" w:hAnsi="Times New Roman" w:cs="Times New Roman"/>
          <w:sz w:val="20"/>
          <w:szCs w:val="20"/>
        </w:rPr>
        <w:t>М. П.</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Извещение о проведении</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открытого аукциона на право заключения договора</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 xml:space="preserve">аренды земельных участков </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b/>
          <w:sz w:val="20"/>
          <w:szCs w:val="20"/>
        </w:rPr>
      </w:pPr>
    </w:p>
    <w:p w:rsidR="00596565" w:rsidRPr="00596565" w:rsidRDefault="00596565" w:rsidP="0059656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 тел. (83447)2-19-86.</w:t>
      </w:r>
    </w:p>
    <w:p w:rsidR="00596565" w:rsidRPr="00596565" w:rsidRDefault="00596565" w:rsidP="0059656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Дата проведения  аукциона  28</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 xml:space="preserve">января  2022 года  в 10 ч. 00 мин по   адресу: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xml:space="preserve">, ул. Денисова, д.4.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13:06:0215001:456,  общей площадью 1900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 д.18;</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Лот №2-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13:06:0215001:690,  общей площадью 3132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Обременения  земельных участков на момент объявления аукциона отсутствуют.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(Ж</w:t>
      </w:r>
      <w:proofErr w:type="gramStart"/>
      <w:r w:rsidRPr="00596565">
        <w:rPr>
          <w:rFonts w:ascii="Times New Roman" w:hAnsi="Times New Roman" w:cs="Times New Roman"/>
          <w:sz w:val="20"/>
          <w:szCs w:val="20"/>
        </w:rPr>
        <w:t>1</w:t>
      </w:r>
      <w:proofErr w:type="gramEnd"/>
      <w:r w:rsidRPr="00596565">
        <w:rPr>
          <w:rFonts w:ascii="Times New Roman" w:hAnsi="Times New Roman" w:cs="Times New Roman"/>
          <w:sz w:val="20"/>
          <w:szCs w:val="20"/>
        </w:rPr>
        <w:t>- Зона застройки индивидуальными жилыми домами</w:t>
      </w:r>
      <w:r w:rsidRPr="00596565">
        <w:rPr>
          <w:rFonts w:ascii="Times New Roman" w:hAnsi="Times New Roman" w:cs="Times New Roman"/>
          <w:bCs/>
          <w:sz w:val="20"/>
          <w:szCs w:val="20"/>
        </w:rPr>
        <w:t>)</w:t>
      </w:r>
      <w:r w:rsidRPr="00596565">
        <w:rPr>
          <w:rFonts w:ascii="Times New Roman" w:hAnsi="Times New Roman" w:cs="Times New Roman"/>
          <w:sz w:val="20"/>
          <w:szCs w:val="20"/>
        </w:rPr>
        <w:t>.</w:t>
      </w:r>
    </w:p>
    <w:p w:rsidR="00596565" w:rsidRPr="00596565" w:rsidRDefault="00596565" w:rsidP="00596565">
      <w:pPr>
        <w:widowControl w:val="0"/>
        <w:spacing w:line="240" w:lineRule="auto"/>
        <w:ind w:firstLine="709"/>
        <w:contextualSpacing/>
        <w:jc w:val="both"/>
        <w:rPr>
          <w:rFonts w:ascii="Times New Roman" w:hAnsi="Times New Roman" w:cs="Times New Roman"/>
          <w:bCs/>
          <w:i/>
          <w:iCs/>
          <w:sz w:val="20"/>
          <w:szCs w:val="20"/>
          <w:shd w:val="clear" w:color="auto" w:fill="FFFFFF"/>
          <w:lang w:val="ru-RU" w:eastAsia="ru-RU"/>
        </w:rPr>
      </w:pPr>
      <w:r w:rsidRPr="00596565">
        <w:rPr>
          <w:rFonts w:ascii="Times New Roman" w:hAnsi="Times New Roman" w:cs="Times New Roman"/>
          <w:bCs/>
          <w:i/>
          <w:iCs/>
          <w:color w:val="000000"/>
          <w:sz w:val="20"/>
          <w:szCs w:val="20"/>
          <w:u w:val="single"/>
          <w:shd w:val="clear" w:color="auto" w:fill="FFFFFF"/>
          <w:lang w:val="ru-RU" w:eastAsia="ru-RU"/>
        </w:rPr>
        <w:t>Основные виды разрешенного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использования)</w:t>
      </w:r>
      <w:r w:rsidRPr="00596565">
        <w:rPr>
          <w:rFonts w:ascii="Times New Roman" w:hAnsi="Times New Roman" w:cs="Times New Roman"/>
          <w:bCs/>
          <w:i/>
          <w:iCs/>
          <w:color w:val="000000"/>
          <w:sz w:val="20"/>
          <w:szCs w:val="20"/>
          <w:u w:val="single"/>
          <w:shd w:val="clear" w:color="auto" w:fill="FFFFFF"/>
          <w:lang w:val="ru-RU" w:eastAsia="ru-RU"/>
        </w:rPr>
        <w:t>:</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для индивидуального жилищного строительства (2.1);</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для ведения личного подсобного хозяйства (2.2);</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блокированная жилая застройка (2.3);</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
          <w:sz w:val="20"/>
          <w:szCs w:val="20"/>
        </w:rPr>
        <w:t xml:space="preserve">           - </w:t>
      </w:r>
      <w:r w:rsidRPr="00596565">
        <w:rPr>
          <w:rFonts w:ascii="Times New Roman" w:hAnsi="Times New Roman" w:cs="Times New Roman"/>
          <w:sz w:val="20"/>
          <w:szCs w:val="20"/>
        </w:rPr>
        <w:t>обслуживание жилой застройки</w:t>
      </w:r>
      <w:r w:rsidRPr="00596565">
        <w:rPr>
          <w:rFonts w:ascii="Times New Roman" w:hAnsi="Times New Roman" w:cs="Times New Roman"/>
          <w:bCs/>
          <w:iCs/>
          <w:color w:val="000000"/>
          <w:sz w:val="20"/>
          <w:szCs w:val="20"/>
          <w:shd w:val="clear" w:color="auto" w:fill="FFFFFF"/>
          <w:lang w:val="ru-RU" w:eastAsia="ru-RU"/>
        </w:rPr>
        <w:t xml:space="preserve"> </w:t>
      </w:r>
      <w:r w:rsidRPr="00596565">
        <w:rPr>
          <w:rFonts w:ascii="Times New Roman" w:hAnsi="Times New Roman" w:cs="Times New Roman"/>
          <w:bCs/>
          <w:iCs/>
          <w:color w:val="000000"/>
          <w:sz w:val="20"/>
          <w:szCs w:val="20"/>
          <w:shd w:val="clear" w:color="auto" w:fill="FFFFFF"/>
          <w:lang w:eastAsia="ru-RU"/>
        </w:rPr>
        <w:t>(2.7.);</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Cs/>
          <w:iCs/>
          <w:color w:val="000000"/>
          <w:sz w:val="20"/>
          <w:szCs w:val="20"/>
          <w:shd w:val="clear" w:color="auto" w:fill="FFFFFF"/>
          <w:lang w:eastAsia="ru-RU"/>
        </w:rPr>
        <w:t xml:space="preserve">            - коммунальное обслуживание (3.1);</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Cs/>
          <w:iCs/>
          <w:color w:val="000000"/>
          <w:sz w:val="20"/>
          <w:szCs w:val="20"/>
          <w:shd w:val="clear" w:color="auto" w:fill="FFFFFF"/>
          <w:lang w:eastAsia="ru-RU"/>
        </w:rPr>
        <w:t xml:space="preserve">           - Социальное обслуживание (3.2);</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bCs/>
          <w:iCs/>
          <w:color w:val="000000"/>
          <w:sz w:val="20"/>
          <w:szCs w:val="20"/>
          <w:shd w:val="clear" w:color="auto" w:fill="FFFFFF"/>
          <w:lang w:eastAsia="ru-RU"/>
        </w:rPr>
        <w:t xml:space="preserve">           -</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Дошкольное, начальное и среднее общее образование (3.5.1);</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обслуживание автотранспорта (4.9);</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Отдых (рекреация) (5.0);</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Обеспечение внутреннего правопорядка (8.3);</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sz w:val="20"/>
          <w:szCs w:val="20"/>
        </w:rPr>
        <w:t xml:space="preserve">          - Земельные участки (территории) общего пользования (12.0).</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
          <w:iCs/>
          <w:sz w:val="20"/>
          <w:szCs w:val="20"/>
          <w:shd w:val="clear" w:color="auto" w:fill="FFFFFF"/>
          <w:lang w:val="ru-RU" w:eastAsia="ru-RU"/>
        </w:rPr>
      </w:pPr>
      <w:r w:rsidRPr="00596565">
        <w:rPr>
          <w:rFonts w:ascii="Times New Roman" w:hAnsi="Times New Roman" w:cs="Times New Roman"/>
          <w:bCs/>
          <w:i/>
          <w:iCs/>
          <w:color w:val="000000"/>
          <w:sz w:val="20"/>
          <w:szCs w:val="20"/>
          <w:u w:val="single"/>
          <w:shd w:val="clear" w:color="auto" w:fill="FFFFFF"/>
          <w:lang w:val="ru-RU" w:eastAsia="ru-RU"/>
        </w:rPr>
        <w:t>Условно разрешенные виды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использования)</w:t>
      </w:r>
      <w:r w:rsidRPr="00596565">
        <w:rPr>
          <w:rFonts w:ascii="Times New Roman" w:hAnsi="Times New Roman" w:cs="Times New Roman"/>
          <w:bCs/>
          <w:i/>
          <w:iCs/>
          <w:color w:val="000000"/>
          <w:sz w:val="20"/>
          <w:szCs w:val="20"/>
          <w:u w:val="single"/>
          <w:shd w:val="clear" w:color="auto" w:fill="FFFFFF"/>
          <w:lang w:val="ru-RU" w:eastAsia="ru-RU"/>
        </w:rPr>
        <w:t>:</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жилая застройка (2.0);</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eastAsia="Calibri" w:hAnsi="Times New Roman" w:cs="Times New Roman"/>
          <w:color w:val="000000"/>
          <w:sz w:val="20"/>
          <w:szCs w:val="20"/>
        </w:rPr>
        <w:t xml:space="preserve">-  </w:t>
      </w:r>
      <w:r w:rsidRPr="00596565">
        <w:rPr>
          <w:rFonts w:ascii="Times New Roman" w:hAnsi="Times New Roman" w:cs="Times New Roman"/>
          <w:sz w:val="20"/>
          <w:szCs w:val="20"/>
        </w:rPr>
        <w:t>Бытовое обслуживание (3.3);</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Амбулаторно-поликлиническое обслуживание (3.4.1);</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Среднее и высшее профессиональное образование (3.5.2);</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Культурное развитие (3.6);</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Религиозное использование (3.7);</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Деловое управление (4.1);</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магазины (4.4);</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Банковская и страховая деятельность (4.5.);</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Общественное питание (4.6.);</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Гостиничное обслуживание (4.7.);</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Развлечения (4.8);</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спорт (5.1).</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bCs/>
          <w:i/>
          <w:iCs/>
          <w:sz w:val="20"/>
          <w:szCs w:val="20"/>
          <w:u w:val="single"/>
          <w:shd w:val="clear" w:color="auto" w:fill="FFFFFF"/>
          <w:lang w:eastAsia="ru-RU"/>
        </w:rPr>
      </w:pPr>
      <w:r w:rsidRPr="00596565">
        <w:rPr>
          <w:rFonts w:ascii="Times New Roman" w:eastAsia="Calibri" w:hAnsi="Times New Roman" w:cs="Times New Roman"/>
          <w:color w:val="000000"/>
          <w:sz w:val="20"/>
          <w:szCs w:val="20"/>
        </w:rPr>
        <w:tab/>
      </w:r>
      <w:r w:rsidRPr="00596565">
        <w:rPr>
          <w:rFonts w:ascii="Times New Roman" w:hAnsi="Times New Roman" w:cs="Times New Roman"/>
          <w:bCs/>
          <w:i/>
          <w:iCs/>
          <w:color w:val="000000"/>
          <w:sz w:val="20"/>
          <w:szCs w:val="20"/>
          <w:u w:val="single"/>
          <w:shd w:val="clear" w:color="auto" w:fill="FFFFFF"/>
          <w:lang w:val="ru-RU" w:eastAsia="ru-RU"/>
        </w:rPr>
        <w:t>Вспомогательные виды разрешенного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w:t>
      </w:r>
      <w:r w:rsidRPr="00596565">
        <w:rPr>
          <w:rFonts w:ascii="Times New Roman" w:hAnsi="Times New Roman" w:cs="Times New Roman"/>
          <w:bCs/>
          <w:i/>
          <w:iCs/>
          <w:color w:val="000000"/>
          <w:sz w:val="20"/>
          <w:szCs w:val="20"/>
          <w:u w:val="single"/>
          <w:shd w:val="clear" w:color="auto" w:fill="FFFFFF"/>
          <w:lang w:eastAsia="ru-RU"/>
        </w:rPr>
        <w:t>о</w:t>
      </w:r>
      <w:r w:rsidRPr="00596565">
        <w:rPr>
          <w:rFonts w:ascii="Times New Roman" w:hAnsi="Times New Roman" w:cs="Times New Roman"/>
          <w:bCs/>
          <w:i/>
          <w:iCs/>
          <w:color w:val="000000"/>
          <w:sz w:val="20"/>
          <w:szCs w:val="20"/>
          <w:u w:val="single"/>
          <w:shd w:val="clear" w:color="auto" w:fill="FFFFFF"/>
          <w:lang w:eastAsia="ru-RU"/>
        </w:rPr>
        <w:t>вания)</w:t>
      </w:r>
      <w:r w:rsidRPr="00596565">
        <w:rPr>
          <w:rFonts w:ascii="Times New Roman" w:hAnsi="Times New Roman" w:cs="Times New Roman"/>
          <w:bCs/>
          <w:i/>
          <w:iCs/>
          <w:color w:val="000000"/>
          <w:sz w:val="20"/>
          <w:szCs w:val="20"/>
          <w:u w:val="single"/>
          <w:shd w:val="clear" w:color="auto" w:fill="FFFFFF"/>
          <w:lang w:val="ru-RU" w:eastAsia="ru-RU"/>
        </w:rPr>
        <w:t>:</w:t>
      </w:r>
      <w:r w:rsidRPr="00596565">
        <w:rPr>
          <w:rFonts w:ascii="Times New Roman" w:hAnsi="Times New Roman" w:cs="Times New Roman"/>
          <w:bCs/>
          <w:i/>
          <w:iCs/>
          <w:color w:val="000000"/>
          <w:sz w:val="20"/>
          <w:szCs w:val="20"/>
          <w:u w:val="single"/>
          <w:shd w:val="clear" w:color="auto" w:fill="FFFFFF"/>
          <w:lang w:eastAsia="ru-RU"/>
        </w:rPr>
        <w:t>-</w:t>
      </w:r>
    </w:p>
    <w:p w:rsidR="00596565" w:rsidRPr="00596565" w:rsidRDefault="00596565" w:rsidP="00596565">
      <w:pPr>
        <w:spacing w:line="240" w:lineRule="auto"/>
        <w:ind w:firstLine="540"/>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96565" w:rsidRPr="00596565" w:rsidRDefault="00596565" w:rsidP="00596565">
      <w:pPr>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Лот №1. Сети теплоснабжения, водоснабжения – выдача технических условий не представляется возможным в связи с отсутствием технической возможности  </w:t>
      </w:r>
      <w:r w:rsidRPr="0059656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15</w:t>
      </w:r>
      <w:r w:rsidRPr="00596565">
        <w:rPr>
          <w:rFonts w:ascii="Times New Roman" w:hAnsi="Times New Roman" w:cs="Times New Roman"/>
          <w:sz w:val="20"/>
          <w:szCs w:val="20"/>
        </w:rPr>
        <w:t>.12.2021г №159. Сети водоснабжения – Справка  от 20.12.2021г.</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Сети газоснабжения – Филиал АО «</w:t>
      </w:r>
      <w:proofErr w:type="spellStart"/>
      <w:r w:rsidRPr="00596565">
        <w:rPr>
          <w:rFonts w:ascii="Times New Roman" w:hAnsi="Times New Roman" w:cs="Times New Roman"/>
          <w:color w:val="000000"/>
          <w:sz w:val="20"/>
          <w:szCs w:val="20"/>
        </w:rPr>
        <w:t>Газром</w:t>
      </w:r>
      <w:proofErr w:type="spellEnd"/>
      <w:r w:rsidRPr="00596565">
        <w:rPr>
          <w:rFonts w:ascii="Times New Roman" w:hAnsi="Times New Roman" w:cs="Times New Roman"/>
          <w:color w:val="000000"/>
          <w:sz w:val="20"/>
          <w:szCs w:val="20"/>
        </w:rPr>
        <w:t xml:space="preserve"> газораспределение Саранск в </w:t>
      </w:r>
      <w:proofErr w:type="spellStart"/>
      <w:r w:rsidRPr="00596565">
        <w:rPr>
          <w:rFonts w:ascii="Times New Roman" w:hAnsi="Times New Roman" w:cs="Times New Roman"/>
          <w:color w:val="000000"/>
          <w:sz w:val="20"/>
          <w:szCs w:val="20"/>
        </w:rPr>
        <w:t>р.п</w:t>
      </w:r>
      <w:proofErr w:type="spellEnd"/>
      <w:r w:rsidRPr="00596565">
        <w:rPr>
          <w:rFonts w:ascii="Times New Roman" w:hAnsi="Times New Roman" w:cs="Times New Roman"/>
          <w:color w:val="000000"/>
          <w:sz w:val="20"/>
          <w:szCs w:val="20"/>
        </w:rPr>
        <w:t>. Чамзинке» №Ю-ТУ-ТП/00000082-1 от 17.12.2021г. Срок действия -70 дней.</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Лот №2. Сети теплоснабжения, водоснабжения – выдача технических условий не представляется возможным в связи с отсутствием технической возможности  </w:t>
      </w:r>
      <w:r w:rsidRPr="0059656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15</w:t>
      </w:r>
      <w:r w:rsidRPr="00596565">
        <w:rPr>
          <w:rFonts w:ascii="Times New Roman" w:hAnsi="Times New Roman" w:cs="Times New Roman"/>
          <w:sz w:val="20"/>
          <w:szCs w:val="20"/>
        </w:rPr>
        <w:t>.12.2021г №160. Сети водоснабжения – Справка  от 20.12.2021г.</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Сети газоснабжения – Филиал АО «</w:t>
      </w:r>
      <w:proofErr w:type="spellStart"/>
      <w:r w:rsidRPr="00596565">
        <w:rPr>
          <w:rFonts w:ascii="Times New Roman" w:hAnsi="Times New Roman" w:cs="Times New Roman"/>
          <w:color w:val="000000"/>
          <w:sz w:val="20"/>
          <w:szCs w:val="20"/>
        </w:rPr>
        <w:t>Газром</w:t>
      </w:r>
      <w:proofErr w:type="spellEnd"/>
      <w:r w:rsidRPr="00596565">
        <w:rPr>
          <w:rFonts w:ascii="Times New Roman" w:hAnsi="Times New Roman" w:cs="Times New Roman"/>
          <w:color w:val="000000"/>
          <w:sz w:val="20"/>
          <w:szCs w:val="20"/>
        </w:rPr>
        <w:t xml:space="preserve"> газораспределение Саранск в </w:t>
      </w:r>
      <w:proofErr w:type="spellStart"/>
      <w:r w:rsidRPr="00596565">
        <w:rPr>
          <w:rFonts w:ascii="Times New Roman" w:hAnsi="Times New Roman" w:cs="Times New Roman"/>
          <w:color w:val="000000"/>
          <w:sz w:val="20"/>
          <w:szCs w:val="20"/>
        </w:rPr>
        <w:t>р.п</w:t>
      </w:r>
      <w:proofErr w:type="spellEnd"/>
      <w:r w:rsidRPr="00596565">
        <w:rPr>
          <w:rFonts w:ascii="Times New Roman" w:hAnsi="Times New Roman" w:cs="Times New Roman"/>
          <w:color w:val="000000"/>
          <w:sz w:val="20"/>
          <w:szCs w:val="20"/>
        </w:rPr>
        <w:t>. Чамзинке» №Ю-ТУ-ТП/00000083-1 от 17.12.2021г. Срок действия -70 дней.</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596565">
        <w:rPr>
          <w:rFonts w:ascii="Times New Roman" w:hAnsi="Times New Roman" w:cs="Times New Roman"/>
          <w:color w:val="000000"/>
          <w:sz w:val="20"/>
          <w:szCs w:val="20"/>
        </w:rPr>
        <w:t>ресурсоснабжающей</w:t>
      </w:r>
      <w:proofErr w:type="spellEnd"/>
      <w:r w:rsidRPr="00596565">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Cs/>
          <w:color w:val="000000"/>
          <w:sz w:val="20"/>
          <w:szCs w:val="20"/>
        </w:rPr>
      </w:pPr>
      <w:r w:rsidRPr="00596565">
        <w:rPr>
          <w:rFonts w:ascii="Times New Roman" w:hAnsi="Times New Roman" w:cs="Times New Roman"/>
          <w:sz w:val="20"/>
          <w:szCs w:val="20"/>
        </w:rPr>
        <w:t xml:space="preserve">    </w:t>
      </w:r>
      <w:r w:rsidRPr="00596565">
        <w:rPr>
          <w:rFonts w:ascii="Times New Roman" w:hAnsi="Times New Roman" w:cs="Times New Roman"/>
          <w:bCs/>
          <w:sz w:val="20"/>
          <w:szCs w:val="20"/>
        </w:rPr>
        <w:t xml:space="preserve">   4.   </w:t>
      </w:r>
      <w:proofErr w:type="gramStart"/>
      <w:r w:rsidRPr="00596565">
        <w:rPr>
          <w:rFonts w:ascii="Times New Roman" w:hAnsi="Times New Roman" w:cs="Times New Roman"/>
          <w:bCs/>
          <w:sz w:val="20"/>
          <w:szCs w:val="20"/>
        </w:rPr>
        <w:t xml:space="preserve">Начальная цена  предмета аукциона на право заключения договора аренды земельного участка   </w:t>
      </w:r>
      <w:r w:rsidRPr="00596565">
        <w:rPr>
          <w:rFonts w:ascii="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21.12.2021 г. №348/21 по лоту №1 - составляет: 9 700</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(Девять тысяч семьсот) рублей 00 копеек, без НДС., по лоту №2 – составляет:</w:t>
      </w:r>
      <w:r w:rsidRPr="00596565">
        <w:rPr>
          <w:rFonts w:ascii="Times New Roman" w:hAnsi="Times New Roman" w:cs="Times New Roman"/>
          <w:b/>
          <w:color w:val="993366"/>
          <w:sz w:val="20"/>
          <w:szCs w:val="20"/>
        </w:rPr>
        <w:t xml:space="preserve"> </w:t>
      </w:r>
      <w:r w:rsidRPr="00596565">
        <w:rPr>
          <w:rFonts w:ascii="Times New Roman" w:hAnsi="Times New Roman" w:cs="Times New Roman"/>
          <w:bCs/>
          <w:color w:val="000000"/>
          <w:sz w:val="20"/>
          <w:szCs w:val="20"/>
        </w:rPr>
        <w:t xml:space="preserve">  16 100 (Шестнадцать тысяч сто) рублей.</w:t>
      </w:r>
      <w:proofErr w:type="gramEnd"/>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
          <w:sz w:val="20"/>
          <w:szCs w:val="20"/>
        </w:rPr>
      </w:pPr>
      <w:r w:rsidRPr="00596565">
        <w:rPr>
          <w:rFonts w:ascii="Times New Roman" w:hAnsi="Times New Roman" w:cs="Times New Roman"/>
          <w:bCs/>
          <w:color w:val="000000"/>
          <w:sz w:val="20"/>
          <w:szCs w:val="20"/>
        </w:rPr>
        <w:t xml:space="preserve">      5.   Форма торгов:</w:t>
      </w:r>
      <w:r w:rsidRPr="0059656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b/>
          <w:sz w:val="20"/>
          <w:szCs w:val="20"/>
        </w:rPr>
      </w:pPr>
      <w:r w:rsidRPr="00596565">
        <w:rPr>
          <w:rFonts w:ascii="Times New Roman" w:hAnsi="Times New Roman" w:cs="Times New Roman"/>
          <w:sz w:val="20"/>
          <w:szCs w:val="20"/>
        </w:rPr>
        <w:t xml:space="preserve">6.Срок  подачи заявок на участие в аукционе и прилагаемых к ним  документов  с   24 декабря  2021г. по 24 января 2022г. по рабочим дням с 9ч. 00 мин. до 16ч.00 мин. по адресу: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w:t>
      </w:r>
    </w:p>
    <w:p w:rsidR="00596565" w:rsidRPr="00596565" w:rsidRDefault="00596565" w:rsidP="00596565">
      <w:pPr>
        <w:pStyle w:val="13"/>
        <w:ind w:firstLine="567"/>
        <w:contextualSpacing/>
        <w:jc w:val="both"/>
        <w:rPr>
          <w:rFonts w:ascii="Times New Roman" w:hAnsi="Times New Roman" w:cs="Times New Roman"/>
        </w:rPr>
      </w:pPr>
      <w:r w:rsidRPr="00596565">
        <w:rPr>
          <w:rFonts w:ascii="Times New Roman" w:hAnsi="Times New Roman" w:cs="Times New Roman"/>
        </w:rPr>
        <w:t>7. Задаток в размере 20 % от начальной цены   предмета аукциона уплачивается на основании договора  не позднее 24 января 2022 года на</w:t>
      </w:r>
      <w:r w:rsidRPr="00596565">
        <w:rPr>
          <w:rFonts w:ascii="Times New Roman" w:hAnsi="Times New Roman" w:cs="Times New Roman"/>
          <w:snapToGrid w:val="0"/>
        </w:rPr>
        <w:t xml:space="preserve"> </w:t>
      </w:r>
      <w:proofErr w:type="gramStart"/>
      <w:r w:rsidRPr="00596565">
        <w:rPr>
          <w:rFonts w:ascii="Times New Roman" w:hAnsi="Times New Roman" w:cs="Times New Roman"/>
          <w:snapToGrid w:val="0"/>
        </w:rPr>
        <w:t>р</w:t>
      </w:r>
      <w:proofErr w:type="gramEnd"/>
      <w:r w:rsidRPr="00596565">
        <w:rPr>
          <w:rFonts w:ascii="Times New Roman" w:hAnsi="Times New Roman" w:cs="Times New Roman"/>
          <w:snapToGrid w:val="0"/>
        </w:rPr>
        <w:t xml:space="preserve">/с  </w:t>
      </w:r>
      <w:r w:rsidRPr="00596565">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596565">
        <w:rPr>
          <w:rFonts w:ascii="Times New Roman" w:eastAsia="MS Mincho" w:hAnsi="Times New Roman" w:cs="Times New Roman"/>
        </w:rPr>
        <w:t>.</w:t>
      </w:r>
    </w:p>
    <w:p w:rsidR="00596565" w:rsidRPr="00596565" w:rsidRDefault="00596565" w:rsidP="00596565">
      <w:pPr>
        <w:pStyle w:val="13"/>
        <w:ind w:firstLine="567"/>
        <w:contextualSpacing/>
        <w:jc w:val="both"/>
        <w:rPr>
          <w:rFonts w:ascii="Times New Roman" w:hAnsi="Times New Roman" w:cs="Times New Roman"/>
        </w:rPr>
      </w:pPr>
      <w:r w:rsidRPr="00596565">
        <w:rPr>
          <w:rFonts w:ascii="Times New Roman" w:hAnsi="Times New Roman" w:cs="Times New Roman"/>
        </w:rPr>
        <w:t xml:space="preserve">8. Дата  рассмотрения заявок и документов от претендентов, а также определения  участников аукциона 25 января 2022 г. в 10 ч.00 мин по адресу:  431770, Республика Мордовия, Дубенский район, </w:t>
      </w:r>
      <w:proofErr w:type="spellStart"/>
      <w:r w:rsidRPr="00596565">
        <w:rPr>
          <w:rFonts w:ascii="Times New Roman" w:hAnsi="Times New Roman" w:cs="Times New Roman"/>
        </w:rPr>
        <w:t>с</w:t>
      </w:r>
      <w:proofErr w:type="gramStart"/>
      <w:r w:rsidRPr="00596565">
        <w:rPr>
          <w:rFonts w:ascii="Times New Roman" w:hAnsi="Times New Roman" w:cs="Times New Roman"/>
        </w:rPr>
        <w:t>.Д</w:t>
      </w:r>
      <w:proofErr w:type="gramEnd"/>
      <w:r w:rsidRPr="00596565">
        <w:rPr>
          <w:rFonts w:ascii="Times New Roman" w:hAnsi="Times New Roman" w:cs="Times New Roman"/>
        </w:rPr>
        <w:t>убенки</w:t>
      </w:r>
      <w:proofErr w:type="spellEnd"/>
      <w:r w:rsidRPr="00596565">
        <w:rPr>
          <w:rFonts w:ascii="Times New Roman" w:hAnsi="Times New Roman" w:cs="Times New Roman"/>
        </w:rPr>
        <w:t>, ул. Денисова, д.4.</w:t>
      </w:r>
    </w:p>
    <w:p w:rsidR="00596565" w:rsidRPr="00596565" w:rsidRDefault="00596565" w:rsidP="00596565">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9. Аукционная документация предоставляется в период  с 24 декабря  2021 по 24  января  2022г.   по рабочим дням с 9ч. 00 мин. до 16ч.00 мин   без взимания платы.</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10. Шаг аукциона 3%.</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11. Победителем аукциона признается участник, предложивший наибольшую цену лота.</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13. Срок действия договора  аренды земельного  участка: по лоту №1 - 20 (двадцать) лет.</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 тел: 8(83447) 2-19-86.</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hd w:val="clear" w:color="auto" w:fill="FFFFFF"/>
        <w:spacing w:line="240" w:lineRule="auto"/>
        <w:contextualSpacing/>
        <w:jc w:val="center"/>
        <w:rPr>
          <w:rFonts w:ascii="Times New Roman" w:hAnsi="Times New Roman" w:cs="Times New Roman"/>
          <w:b/>
          <w:bCs/>
          <w:color w:val="000000"/>
          <w:sz w:val="20"/>
          <w:szCs w:val="20"/>
        </w:rPr>
      </w:pPr>
    </w:p>
    <w:p w:rsidR="00596565" w:rsidRPr="00596565" w:rsidRDefault="00596565" w:rsidP="00596565">
      <w:pPr>
        <w:shd w:val="clear" w:color="auto" w:fill="FFFFFF"/>
        <w:spacing w:line="240" w:lineRule="auto"/>
        <w:contextualSpacing/>
        <w:jc w:val="center"/>
        <w:rPr>
          <w:rFonts w:ascii="Times New Roman" w:hAnsi="Times New Roman" w:cs="Times New Roman"/>
          <w:b/>
          <w:bCs/>
          <w:color w:val="000000"/>
          <w:sz w:val="20"/>
          <w:szCs w:val="20"/>
        </w:rPr>
      </w:pPr>
      <w:r w:rsidRPr="00596565">
        <w:rPr>
          <w:rFonts w:ascii="Times New Roman" w:hAnsi="Times New Roman" w:cs="Times New Roman"/>
          <w:b/>
          <w:bCs/>
          <w:color w:val="000000"/>
          <w:sz w:val="20"/>
          <w:szCs w:val="20"/>
        </w:rPr>
        <w:t xml:space="preserve">ЗАЯВКА </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Style w:val="a9"/>
          <w:rFonts w:ascii="Times New Roman" w:hAnsi="Times New Roman" w:cs="Times New Roman"/>
          <w:kern w:val="36"/>
          <w:sz w:val="20"/>
          <w:szCs w:val="20"/>
        </w:rPr>
        <w:t xml:space="preserve">на участие в открытом аукционе  </w:t>
      </w:r>
      <w:r w:rsidRPr="00596565">
        <w:rPr>
          <w:rFonts w:ascii="Times New Roman" w:hAnsi="Times New Roman" w:cs="Times New Roman"/>
          <w:b/>
          <w:sz w:val="20"/>
          <w:szCs w:val="20"/>
        </w:rPr>
        <w:t>по продаже права  на заключение  договора  аренды  земельного   участка</w:t>
      </w:r>
    </w:p>
    <w:p w:rsidR="00596565" w:rsidRPr="00596565" w:rsidRDefault="00596565" w:rsidP="00596565">
      <w:pPr>
        <w:spacing w:line="240" w:lineRule="auto"/>
        <w:contextualSpacing/>
        <w:jc w:val="center"/>
        <w:rPr>
          <w:rStyle w:val="a9"/>
          <w:rFonts w:ascii="Times New Roman" w:hAnsi="Times New Roman" w:cs="Times New Roman"/>
          <w:bCs w:val="0"/>
          <w:sz w:val="20"/>
          <w:szCs w:val="20"/>
        </w:rPr>
      </w:pPr>
    </w:p>
    <w:p w:rsidR="00596565" w:rsidRPr="00596565" w:rsidRDefault="00596565" w:rsidP="00596565">
      <w:pPr>
        <w:pStyle w:val="24"/>
        <w:spacing w:before="0" w:after="0"/>
        <w:ind w:firstLine="0"/>
        <w:contextualSpacing/>
        <w:outlineLvl w:val="1"/>
        <w:rPr>
          <w:rStyle w:val="a9"/>
          <w:rFonts w:ascii="Times New Roman" w:hAnsi="Times New Roman"/>
          <w:b w:val="0"/>
          <w:color w:val="auto"/>
          <w:kern w:val="36"/>
          <w:sz w:val="20"/>
          <w:szCs w:val="20"/>
        </w:rPr>
      </w:pPr>
      <w:r w:rsidRPr="00596565">
        <w:rPr>
          <w:rStyle w:val="a9"/>
          <w:rFonts w:ascii="Times New Roman" w:hAnsi="Times New Roman"/>
          <w:b w:val="0"/>
          <w:color w:val="auto"/>
          <w:kern w:val="36"/>
          <w:sz w:val="20"/>
          <w:szCs w:val="20"/>
        </w:rPr>
        <w:t xml:space="preserve">(На бланке участника                                                                                  Дата, </w:t>
      </w:r>
      <w:proofErr w:type="spellStart"/>
      <w:proofErr w:type="gramStart"/>
      <w:r w:rsidRPr="00596565">
        <w:rPr>
          <w:rStyle w:val="a9"/>
          <w:rFonts w:ascii="Times New Roman" w:hAnsi="Times New Roman"/>
          <w:b w:val="0"/>
          <w:color w:val="auto"/>
          <w:kern w:val="36"/>
          <w:sz w:val="20"/>
          <w:szCs w:val="20"/>
        </w:rPr>
        <w:t>исх</w:t>
      </w:r>
      <w:proofErr w:type="spellEnd"/>
      <w:proofErr w:type="gramEnd"/>
      <w:r w:rsidRPr="00596565">
        <w:rPr>
          <w:rStyle w:val="a9"/>
          <w:rFonts w:ascii="Times New Roman" w:hAnsi="Times New Roman"/>
          <w:b w:val="0"/>
          <w:color w:val="auto"/>
          <w:kern w:val="36"/>
          <w:sz w:val="20"/>
          <w:szCs w:val="20"/>
        </w:rPr>
        <w:t xml:space="preserve"> №)</w:t>
      </w:r>
    </w:p>
    <w:p w:rsidR="00596565" w:rsidRPr="00596565" w:rsidRDefault="00596565" w:rsidP="00596565">
      <w:pPr>
        <w:pStyle w:val="a8"/>
        <w:contextualSpacing/>
        <w:jc w:val="both"/>
        <w:rPr>
          <w:sz w:val="20"/>
          <w:szCs w:val="20"/>
        </w:rPr>
      </w:pPr>
      <w:r w:rsidRPr="00596565">
        <w:rPr>
          <w:b/>
          <w:color w:val="000000"/>
          <w:sz w:val="20"/>
          <w:szCs w:val="20"/>
        </w:rPr>
        <w:t xml:space="preserve">          </w:t>
      </w:r>
      <w:r w:rsidRPr="00596565">
        <w:rPr>
          <w:color w:val="000000"/>
          <w:sz w:val="20"/>
          <w:szCs w:val="20"/>
        </w:rPr>
        <w:t>1. Изучив   аукционную документацию по проведению открытого аукциона</w:t>
      </w:r>
      <w:r w:rsidRPr="00596565">
        <w:rPr>
          <w:rStyle w:val="a9"/>
          <w:rFonts w:eastAsia="Calibri"/>
          <w:b w:val="0"/>
          <w:kern w:val="36"/>
          <w:sz w:val="20"/>
          <w:szCs w:val="20"/>
        </w:rPr>
        <w:t xml:space="preserve"> </w:t>
      </w:r>
      <w:r w:rsidRPr="00596565">
        <w:rPr>
          <w:sz w:val="20"/>
          <w:szCs w:val="20"/>
        </w:rPr>
        <w:t>на право    заключения  договора  аренды  земельного  участка,</w:t>
      </w:r>
      <w:r w:rsidRPr="0059656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596565">
        <w:rPr>
          <w:sz w:val="20"/>
          <w:szCs w:val="20"/>
        </w:rPr>
        <w:tab/>
      </w:r>
      <w:r w:rsidRPr="00596565">
        <w:rPr>
          <w:sz w:val="20"/>
          <w:szCs w:val="20"/>
        </w:rPr>
        <w:tab/>
      </w:r>
      <w:r w:rsidRPr="00596565">
        <w:rPr>
          <w:sz w:val="20"/>
          <w:szCs w:val="20"/>
        </w:rPr>
        <w:tab/>
      </w:r>
      <w:r w:rsidRPr="00596565">
        <w:rPr>
          <w:sz w:val="20"/>
          <w:szCs w:val="20"/>
        </w:rPr>
        <w:tab/>
      </w:r>
      <w:r w:rsidRPr="00596565">
        <w:rPr>
          <w:sz w:val="20"/>
          <w:szCs w:val="20"/>
        </w:rPr>
        <w:tab/>
        <w:t xml:space="preserve">  (наименование участника аукциона)</w:t>
      </w:r>
    </w:p>
    <w:p w:rsidR="00596565" w:rsidRPr="00596565" w:rsidRDefault="00596565" w:rsidP="0059656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в лице_______________________________________________________________________,</w:t>
      </w:r>
    </w:p>
    <w:p w:rsidR="00596565" w:rsidRPr="00596565" w:rsidRDefault="00596565" w:rsidP="0059656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(должность, ФИО)</w:t>
      </w:r>
    </w:p>
    <w:p w:rsidR="00596565" w:rsidRPr="00596565" w:rsidRDefault="00596565" w:rsidP="00596565">
      <w:pPr>
        <w:shd w:val="clear" w:color="auto" w:fill="FFFFFF"/>
        <w:spacing w:line="240" w:lineRule="auto"/>
        <w:ind w:left="10" w:right="5"/>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596565" w:rsidRPr="00596565" w:rsidRDefault="00596565" w:rsidP="00596565">
      <w:pPr>
        <w:shd w:val="clear" w:color="auto" w:fill="FFFFFF"/>
        <w:spacing w:line="240" w:lineRule="auto"/>
        <w:ind w:left="5" w:right="5" w:firstLine="581"/>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2.</w:t>
      </w:r>
      <w:r w:rsidRPr="00596565">
        <w:rPr>
          <w:rFonts w:ascii="Times New Roman" w:hAnsi="Times New Roman" w:cs="Times New Roman"/>
          <w:i/>
          <w:iCs/>
          <w:color w:val="000000"/>
          <w:sz w:val="20"/>
          <w:szCs w:val="20"/>
        </w:rPr>
        <w:t xml:space="preserve"> </w:t>
      </w:r>
      <w:proofErr w:type="gramStart"/>
      <w:r w:rsidRPr="00596565">
        <w:rPr>
          <w:rFonts w:ascii="Times New Roman" w:hAnsi="Times New Roman" w:cs="Times New Roman"/>
          <w:iCs/>
          <w:color w:val="000000"/>
          <w:sz w:val="20"/>
          <w:szCs w:val="20"/>
        </w:rPr>
        <w:t>С</w:t>
      </w:r>
      <w:r w:rsidRPr="00596565">
        <w:rPr>
          <w:rFonts w:ascii="Times New Roman" w:hAnsi="Times New Roman" w:cs="Times New Roman"/>
          <w:color w:val="000000"/>
          <w:sz w:val="20"/>
          <w:szCs w:val="20"/>
        </w:rPr>
        <w:t>огласен</w:t>
      </w:r>
      <w:proofErr w:type="gramEnd"/>
      <w:r w:rsidRPr="00596565">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96565" w:rsidRPr="00596565" w:rsidRDefault="00596565" w:rsidP="00596565">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3.</w:t>
      </w:r>
      <w:r w:rsidRPr="00596565">
        <w:rPr>
          <w:rFonts w:ascii="Times New Roman" w:hAnsi="Times New Roman" w:cs="Times New Roman"/>
          <w:color w:val="000000"/>
          <w:sz w:val="20"/>
          <w:szCs w:val="20"/>
        </w:rPr>
        <w:tab/>
      </w:r>
      <w:proofErr w:type="gramStart"/>
      <w:r w:rsidRPr="00596565">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96565">
        <w:rPr>
          <w:rFonts w:ascii="Times New Roman" w:hAnsi="Times New Roman" w:cs="Times New Roman"/>
          <w:sz w:val="20"/>
          <w:szCs w:val="20"/>
        </w:rPr>
        <w:t xml:space="preserve"> </w:t>
      </w:r>
      <w:r w:rsidRPr="0059656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96565" w:rsidRPr="00596565" w:rsidRDefault="00596565" w:rsidP="00596565">
      <w:pPr>
        <w:widowControl w:val="0"/>
        <w:numPr>
          <w:ilvl w:val="0"/>
          <w:numId w:val="31"/>
        </w:numPr>
        <w:shd w:val="clear" w:color="auto" w:fill="FFFFFF"/>
        <w:tabs>
          <w:tab w:val="left" w:pos="816"/>
        </w:tabs>
        <w:autoSpaceDE w:val="0"/>
        <w:autoSpaceDN w:val="0"/>
        <w:adjustRightInd w:val="0"/>
        <w:spacing w:after="0" w:line="240" w:lineRule="auto"/>
        <w:ind w:left="360" w:firstLine="584"/>
        <w:contextualSpacing/>
        <w:jc w:val="both"/>
        <w:rPr>
          <w:rFonts w:ascii="Times New Roman" w:hAnsi="Times New Roman" w:cs="Times New Roman"/>
          <w:color w:val="000000"/>
          <w:sz w:val="20"/>
          <w:szCs w:val="20"/>
        </w:rPr>
      </w:pPr>
      <w:proofErr w:type="gramStart"/>
      <w:r w:rsidRPr="0059656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В случае</w:t>
      </w:r>
      <w:proofErr w:type="gramStart"/>
      <w:r w:rsidRPr="00596565">
        <w:rPr>
          <w:rFonts w:ascii="Times New Roman" w:hAnsi="Times New Roman" w:cs="Times New Roman"/>
          <w:color w:val="000000"/>
          <w:sz w:val="20"/>
          <w:szCs w:val="20"/>
        </w:rPr>
        <w:t>,</w:t>
      </w:r>
      <w:proofErr w:type="gramEnd"/>
      <w:r w:rsidRPr="00596565">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596565">
        <w:rPr>
          <w:rFonts w:ascii="Times New Roman" w:hAnsi="Times New Roman" w:cs="Times New Roman"/>
          <w:sz w:val="20"/>
          <w:szCs w:val="20"/>
        </w:rPr>
        <w:t xml:space="preserve">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______________, сроком на 20 (двадцать) лет, в</w:t>
      </w:r>
      <w:r w:rsidRPr="00596565">
        <w:rPr>
          <w:rFonts w:ascii="Times New Roman" w:hAnsi="Times New Roman" w:cs="Times New Roman"/>
          <w:b/>
          <w:sz w:val="20"/>
          <w:szCs w:val="20"/>
        </w:rPr>
        <w:t xml:space="preserve"> </w:t>
      </w:r>
      <w:r w:rsidRPr="0059656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596565" w:rsidRPr="00596565" w:rsidRDefault="00596565" w:rsidP="00596565">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6.</w:t>
      </w:r>
      <w:r w:rsidRPr="0059656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596565">
        <w:rPr>
          <w:rFonts w:ascii="Times New Roman" w:hAnsi="Times New Roman" w:cs="Times New Roman"/>
          <w:color w:val="000000"/>
          <w:sz w:val="20"/>
          <w:szCs w:val="20"/>
        </w:rPr>
        <w:t>уполномочен</w:t>
      </w:r>
      <w:proofErr w:type="gramEnd"/>
      <w:r w:rsidRPr="00596565">
        <w:rPr>
          <w:rFonts w:ascii="Times New Roman" w:hAnsi="Times New Roman" w:cs="Times New Roman"/>
          <w:color w:val="000000"/>
          <w:sz w:val="20"/>
          <w:szCs w:val="20"/>
        </w:rPr>
        <w:t xml:space="preserve"> </w:t>
      </w:r>
      <w:r w:rsidRPr="00596565">
        <w:rPr>
          <w:rFonts w:ascii="Times New Roman" w:hAnsi="Times New Roman" w:cs="Times New Roman"/>
          <w:i/>
          <w:iCs/>
          <w:color w:val="000000"/>
          <w:sz w:val="20"/>
          <w:szCs w:val="20"/>
        </w:rPr>
        <w:t>______________________________.</w:t>
      </w:r>
    </w:p>
    <w:p w:rsidR="00596565" w:rsidRPr="00596565" w:rsidRDefault="00596565" w:rsidP="00596565">
      <w:pPr>
        <w:shd w:val="clear" w:color="auto" w:fill="FFFFFF"/>
        <w:spacing w:line="240" w:lineRule="auto"/>
        <w:ind w:left="576" w:right="-5"/>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Все  сведения  о проведен</w:t>
      </w:r>
      <w:proofErr w:type="gramStart"/>
      <w:r w:rsidRPr="00596565">
        <w:rPr>
          <w:rFonts w:ascii="Times New Roman" w:hAnsi="Times New Roman" w:cs="Times New Roman"/>
          <w:color w:val="000000"/>
          <w:sz w:val="20"/>
          <w:szCs w:val="20"/>
        </w:rPr>
        <w:t>ии ау</w:t>
      </w:r>
      <w:proofErr w:type="gramEnd"/>
      <w:r w:rsidRPr="00596565">
        <w:rPr>
          <w:rFonts w:ascii="Times New Roman" w:hAnsi="Times New Roman" w:cs="Times New Roman"/>
          <w:color w:val="000000"/>
          <w:sz w:val="20"/>
          <w:szCs w:val="20"/>
        </w:rPr>
        <w:t>кциона просим сообщать уполномоченному лицу.</w:t>
      </w:r>
    </w:p>
    <w:p w:rsidR="00596565" w:rsidRPr="00596565" w:rsidRDefault="00596565" w:rsidP="00596565">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7.</w:t>
      </w:r>
      <w:r w:rsidRPr="00596565">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596565">
        <w:rPr>
          <w:rFonts w:ascii="Times New Roman" w:hAnsi="Times New Roman" w:cs="Times New Roman"/>
          <w:sz w:val="20"/>
          <w:szCs w:val="20"/>
        </w:rPr>
        <w:t xml:space="preserve"> </w:t>
      </w:r>
      <w:r w:rsidRPr="00596565">
        <w:rPr>
          <w:rFonts w:ascii="Times New Roman" w:hAnsi="Times New Roman" w:cs="Times New Roman"/>
          <w:color w:val="000000"/>
          <w:sz w:val="20"/>
          <w:szCs w:val="20"/>
        </w:rPr>
        <w:t>банковские реквизиты _____________________.</w:t>
      </w:r>
    </w:p>
    <w:p w:rsidR="00596565" w:rsidRPr="00596565" w:rsidRDefault="00596565" w:rsidP="00596565">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8. К настоящей заявке прилагаются документы согласно описи на</w:t>
      </w:r>
      <w:r w:rsidRPr="00596565">
        <w:rPr>
          <w:rFonts w:ascii="Times New Roman" w:hAnsi="Times New Roman" w:cs="Times New Roman"/>
          <w:color w:val="000000"/>
          <w:sz w:val="20"/>
          <w:szCs w:val="20"/>
        </w:rPr>
        <w:tab/>
        <w:t>стр.</w:t>
      </w:r>
    </w:p>
    <w:p w:rsidR="00596565" w:rsidRPr="00596565" w:rsidRDefault="00596565" w:rsidP="00596565">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596565" w:rsidRPr="00596565" w:rsidRDefault="00596565" w:rsidP="00596565">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596565">
        <w:rPr>
          <w:rFonts w:ascii="Times New Roman" w:hAnsi="Times New Roman" w:cs="Times New Roman"/>
          <w:color w:val="000000"/>
          <w:sz w:val="20"/>
          <w:szCs w:val="20"/>
        </w:rPr>
        <w:t>Руководитель     организации</w:t>
      </w:r>
      <w:r w:rsidRPr="00596565">
        <w:rPr>
          <w:rFonts w:ascii="Times New Roman" w:hAnsi="Times New Roman" w:cs="Times New Roman"/>
          <w:color w:val="000000"/>
          <w:sz w:val="20"/>
          <w:szCs w:val="20"/>
        </w:rPr>
        <w:tab/>
      </w:r>
    </w:p>
    <w:p w:rsidR="00596565" w:rsidRPr="00596565" w:rsidRDefault="00596565" w:rsidP="00596565">
      <w:pPr>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МП</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 xml:space="preserve"> </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(ФИО, подпись)</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    </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Для юридического лица </w:t>
      </w:r>
    </w:p>
    <w:p w:rsidR="00596565" w:rsidRPr="00596565" w:rsidRDefault="00596565" w:rsidP="00596565">
      <w:pPr>
        <w:spacing w:line="240" w:lineRule="auto"/>
        <w:ind w:firstLine="539"/>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Анкета   участника   открытого  аукциона</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Сведения о претенденте на участие в аукционе</w:t>
            </w: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Банковские реквизиты (наименование банка, БИК, ИНН, </w:t>
            </w:r>
            <w:proofErr w:type="gramStart"/>
            <w:r w:rsidRPr="00596565">
              <w:rPr>
                <w:rFonts w:ascii="Times New Roman" w:hAnsi="Times New Roman" w:cs="Times New Roman"/>
                <w:sz w:val="20"/>
                <w:szCs w:val="20"/>
              </w:rPr>
              <w:t>р</w:t>
            </w:r>
            <w:proofErr w:type="gramEnd"/>
            <w:r w:rsidRPr="00596565">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______________________________</w:t>
      </w: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(подпись) М.П.                                                                                                                            (ФИО подписавшего лица, должность)</w:t>
      </w: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sidRPr="00596565">
        <w:rPr>
          <w:rFonts w:ascii="Times New Roman" w:hAnsi="Times New Roman" w:cs="Times New Roman"/>
          <w:sz w:val="20"/>
          <w:szCs w:val="20"/>
        </w:rPr>
        <w:t>Для физического лица</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Сведения о претенденте на участие в аукционе</w:t>
            </w: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Банковские реквизиты (наименование банка, БИК, ИНН, </w:t>
            </w:r>
            <w:proofErr w:type="gramStart"/>
            <w:r w:rsidRPr="00596565">
              <w:rPr>
                <w:rFonts w:ascii="Times New Roman" w:hAnsi="Times New Roman" w:cs="Times New Roman"/>
                <w:sz w:val="20"/>
                <w:szCs w:val="20"/>
              </w:rPr>
              <w:t>р</w:t>
            </w:r>
            <w:proofErr w:type="gramEnd"/>
            <w:r w:rsidRPr="00596565">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______________________________</w:t>
      </w: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(подпись) М.П.                                                                                                                            (ФИО подписавшего лица)</w:t>
      </w: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jc w:val="right"/>
        <w:rPr>
          <w:rFonts w:ascii="Times New Roman" w:hAnsi="Times New Roman" w:cs="Times New Roman"/>
          <w:b/>
          <w:sz w:val="20"/>
          <w:szCs w:val="20"/>
        </w:rPr>
      </w:pPr>
    </w:p>
    <w:p w:rsidR="00596565" w:rsidRPr="00596565" w:rsidRDefault="00596565" w:rsidP="00596565">
      <w:pPr>
        <w:spacing w:line="240" w:lineRule="auto"/>
        <w:contextualSpacing/>
        <w:jc w:val="right"/>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bCs/>
          <w:sz w:val="20"/>
          <w:szCs w:val="20"/>
        </w:rPr>
      </w:pPr>
      <w:r w:rsidRPr="00596565">
        <w:rPr>
          <w:rFonts w:ascii="Times New Roman" w:hAnsi="Times New Roman" w:cs="Times New Roman"/>
          <w:bCs/>
          <w:sz w:val="20"/>
          <w:szCs w:val="20"/>
        </w:rPr>
        <w:t>АУКЦИОННОЕ   ПРЕДЛОЖЕНИЕ  УЧАСТНИКА</w:t>
      </w:r>
    </w:p>
    <w:p w:rsidR="00596565" w:rsidRPr="00596565" w:rsidRDefault="00596565" w:rsidP="00596565">
      <w:pPr>
        <w:spacing w:line="240" w:lineRule="auto"/>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_____________________________________________________________________________                                                       (наименование участника аукциона)</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на право    заключения  договора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___________________  с кадастровым номером ______________________,  общей площадью _______________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_________________________.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596565" w:rsidRPr="00596565" w:rsidTr="00977922">
        <w:trPr>
          <w:trHeight w:val="264"/>
        </w:trPr>
        <w:tc>
          <w:tcPr>
            <w:tcW w:w="1109"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w:t>
            </w:r>
          </w:p>
          <w:p w:rsidR="00596565" w:rsidRPr="00596565" w:rsidRDefault="00596565" w:rsidP="00596565">
            <w:pPr>
              <w:spacing w:line="240" w:lineRule="auto"/>
              <w:contextualSpacing/>
              <w:jc w:val="center"/>
              <w:rPr>
                <w:rFonts w:ascii="Times New Roman" w:hAnsi="Times New Roman" w:cs="Times New Roman"/>
                <w:sz w:val="20"/>
                <w:szCs w:val="20"/>
              </w:rPr>
            </w:pP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jc w:val="center"/>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Значение, предлагаемое участником аукциона, руб.</w:t>
            </w:r>
          </w:p>
        </w:tc>
      </w:tr>
      <w:tr w:rsidR="00596565" w:rsidRPr="00596565" w:rsidTr="00977922">
        <w:trPr>
          <w:trHeight w:val="264"/>
        </w:trPr>
        <w:tc>
          <w:tcPr>
            <w:tcW w:w="1109"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59656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596565">
        <w:rPr>
          <w:rFonts w:ascii="Times New Roman" w:hAnsi="Times New Roman" w:cs="Times New Roman"/>
          <w:color w:val="000000"/>
          <w:sz w:val="20"/>
          <w:szCs w:val="20"/>
        </w:rPr>
        <w:tab/>
      </w:r>
    </w:p>
    <w:p w:rsidR="00596565" w:rsidRPr="00596565" w:rsidRDefault="00596565" w:rsidP="00596565">
      <w:pPr>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МП</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 xml:space="preserve"> </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(ФИО, подпись)</w:t>
      </w:r>
    </w:p>
    <w:p w:rsidR="00596565" w:rsidRPr="00596565" w:rsidRDefault="00596565" w:rsidP="00596565">
      <w:pPr>
        <w:spacing w:line="240" w:lineRule="auto"/>
        <w:contextualSpacing/>
        <w:rPr>
          <w:rFonts w:ascii="Times New Roman" w:hAnsi="Times New Roman" w:cs="Times New Roman"/>
          <w:i/>
          <w:sz w:val="20"/>
          <w:szCs w:val="20"/>
        </w:rPr>
      </w:pP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 xml:space="preserve">      </w:t>
      </w:r>
    </w:p>
    <w:p w:rsidR="00596565" w:rsidRPr="00596565" w:rsidRDefault="00596565" w:rsidP="00596565">
      <w:pPr>
        <w:spacing w:line="240" w:lineRule="auto"/>
        <w:contextualSpacing/>
        <w:jc w:val="center"/>
        <w:rPr>
          <w:rFonts w:ascii="Times New Roman" w:hAnsi="Times New Roman" w:cs="Times New Roman"/>
          <w:b/>
          <w:sz w:val="20"/>
          <w:szCs w:val="20"/>
        </w:rPr>
      </w:pPr>
    </w:p>
    <w:p w:rsidR="00596565" w:rsidRPr="00596565" w:rsidRDefault="00596565" w:rsidP="00596565">
      <w:pPr>
        <w:pStyle w:val="a8"/>
        <w:keepNext/>
        <w:suppressLineNumbers/>
        <w:ind w:firstLine="284"/>
        <w:contextualSpacing/>
        <w:jc w:val="center"/>
        <w:rPr>
          <w:sz w:val="20"/>
          <w:szCs w:val="20"/>
        </w:rPr>
      </w:pPr>
      <w:r w:rsidRPr="00596565">
        <w:rPr>
          <w:b/>
          <w:bCs/>
          <w:iCs/>
          <w:sz w:val="20"/>
          <w:szCs w:val="20"/>
        </w:rPr>
        <w:t>ОПИСЬ ДОКУМЕНТОВ</w:t>
      </w:r>
    </w:p>
    <w:p w:rsidR="00596565" w:rsidRPr="00596565" w:rsidRDefault="00596565" w:rsidP="00596565">
      <w:pPr>
        <w:pStyle w:val="a8"/>
        <w:keepNext/>
        <w:suppressLineNumbers/>
        <w:ind w:firstLine="284"/>
        <w:contextualSpacing/>
        <w:jc w:val="center"/>
        <w:rPr>
          <w:sz w:val="20"/>
          <w:szCs w:val="20"/>
          <w:lang w:eastAsia="ru-RU"/>
        </w:rPr>
      </w:pPr>
      <w:r w:rsidRPr="00596565">
        <w:rPr>
          <w:sz w:val="20"/>
          <w:szCs w:val="20"/>
        </w:rPr>
        <w:t>входящих в состав заявки на участие в аукционе  на право заключения договора аренды земельного   участка</w:t>
      </w:r>
    </w:p>
    <w:p w:rsidR="00596565" w:rsidRPr="00596565" w:rsidRDefault="00596565" w:rsidP="00596565">
      <w:pPr>
        <w:pStyle w:val="a8"/>
        <w:keepNext/>
        <w:suppressLineNumbers/>
        <w:spacing w:after="0"/>
        <w:ind w:firstLine="284"/>
        <w:contextualSpacing/>
        <w:jc w:val="both"/>
        <w:rPr>
          <w:sz w:val="20"/>
          <w:szCs w:val="20"/>
        </w:rPr>
      </w:pPr>
      <w:r w:rsidRPr="00596565">
        <w:rPr>
          <w:sz w:val="20"/>
          <w:szCs w:val="20"/>
        </w:rPr>
        <w:t>Участник__________________________________________________________________,</w:t>
      </w:r>
    </w:p>
    <w:p w:rsidR="00596565" w:rsidRPr="00596565" w:rsidRDefault="00596565" w:rsidP="00596565">
      <w:pPr>
        <w:pStyle w:val="a8"/>
        <w:keepNext/>
        <w:suppressLineNumbers/>
        <w:spacing w:after="0"/>
        <w:ind w:firstLine="284"/>
        <w:contextualSpacing/>
        <w:jc w:val="center"/>
        <w:rPr>
          <w:sz w:val="20"/>
          <w:szCs w:val="20"/>
        </w:rPr>
      </w:pPr>
      <w:r w:rsidRPr="00596565">
        <w:rPr>
          <w:i/>
          <w:iCs/>
          <w:sz w:val="20"/>
          <w:szCs w:val="20"/>
        </w:rPr>
        <w:t>(организационно-правовая форма, наименовани</w:t>
      </w:r>
      <w:proofErr w:type="gramStart"/>
      <w:r w:rsidRPr="00596565">
        <w:rPr>
          <w:i/>
          <w:iCs/>
          <w:sz w:val="20"/>
          <w:szCs w:val="20"/>
        </w:rPr>
        <w:t>е-</w:t>
      </w:r>
      <w:proofErr w:type="gramEnd"/>
      <w:r w:rsidRPr="00596565">
        <w:rPr>
          <w:i/>
          <w:iCs/>
          <w:sz w:val="20"/>
          <w:szCs w:val="20"/>
        </w:rPr>
        <w:t xml:space="preserve"> для юридического лица, Ф.И.О. - для физического лица)</w:t>
      </w:r>
    </w:p>
    <w:p w:rsidR="00596565" w:rsidRPr="00596565" w:rsidRDefault="00596565" w:rsidP="00596565">
      <w:pPr>
        <w:pStyle w:val="a8"/>
        <w:keepNext/>
        <w:suppressLineNumbers/>
        <w:spacing w:after="0"/>
        <w:contextualSpacing/>
        <w:jc w:val="both"/>
        <w:rPr>
          <w:sz w:val="20"/>
          <w:szCs w:val="20"/>
        </w:rPr>
      </w:pPr>
      <w:r w:rsidRPr="00596565">
        <w:rPr>
          <w:sz w:val="20"/>
          <w:szCs w:val="20"/>
        </w:rPr>
        <w:t>в лице______________________________________________________________________,</w:t>
      </w:r>
    </w:p>
    <w:p w:rsidR="00596565" w:rsidRPr="00596565" w:rsidRDefault="00596565" w:rsidP="00596565">
      <w:pPr>
        <w:pStyle w:val="a8"/>
        <w:keepNext/>
        <w:suppressLineNumbers/>
        <w:spacing w:after="0"/>
        <w:ind w:firstLine="284"/>
        <w:contextualSpacing/>
        <w:jc w:val="center"/>
        <w:rPr>
          <w:i/>
          <w:iCs/>
          <w:sz w:val="20"/>
          <w:szCs w:val="20"/>
        </w:rPr>
      </w:pPr>
      <w:r w:rsidRPr="00596565">
        <w:rPr>
          <w:i/>
          <w:iCs/>
          <w:sz w:val="20"/>
          <w:szCs w:val="20"/>
        </w:rPr>
        <w:t>(должность, Ф.И.О. уполномоченного лица заявителя)</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действующего на основании ___________________, подтверждает, что для участия в аукционе на</w:t>
      </w:r>
      <w:r w:rsidRPr="00596565">
        <w:rPr>
          <w:rStyle w:val="a9"/>
          <w:rFonts w:ascii="Times New Roman" w:hAnsi="Times New Roman" w:cs="Times New Roman"/>
          <w:b w:val="0"/>
          <w:kern w:val="36"/>
          <w:sz w:val="20"/>
          <w:szCs w:val="20"/>
        </w:rPr>
        <w:t xml:space="preserve"> </w:t>
      </w:r>
      <w:r w:rsidRPr="00596565">
        <w:rPr>
          <w:rFonts w:ascii="Times New Roman" w:hAnsi="Times New Roman" w:cs="Times New Roman"/>
          <w:sz w:val="20"/>
          <w:szCs w:val="20"/>
        </w:rPr>
        <w:t>право    заключения  договора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расположенного по адресу: Республика Мордовия, Дубенский район, ______________, </w:t>
      </w:r>
      <w:r w:rsidRPr="0059656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596565" w:rsidRPr="00596565" w:rsidTr="0097792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keepNext/>
              <w:suppressLineNumbers/>
              <w:spacing w:line="240" w:lineRule="auto"/>
              <w:contextualSpacing/>
              <w:jc w:val="center"/>
              <w:rPr>
                <w:rFonts w:ascii="Times New Roman" w:hAnsi="Times New Roman" w:cs="Times New Roman"/>
                <w:sz w:val="20"/>
                <w:szCs w:val="20"/>
              </w:rPr>
            </w:pPr>
            <w:r w:rsidRPr="00596565">
              <w:rPr>
                <w:rFonts w:ascii="Times New Roman" w:hAnsi="Times New Roman" w:cs="Times New Roman"/>
                <w:color w:val="000000"/>
                <w:sz w:val="20"/>
                <w:szCs w:val="20"/>
              </w:rPr>
              <w:t>№</w:t>
            </w:r>
            <w:r w:rsidRPr="00596565">
              <w:rPr>
                <w:rFonts w:ascii="Times New Roman" w:hAnsi="Times New Roman" w:cs="Times New Roman"/>
                <w:sz w:val="20"/>
                <w:szCs w:val="20"/>
              </w:rPr>
              <w:t xml:space="preserve"> </w:t>
            </w:r>
            <w:proofErr w:type="gramStart"/>
            <w:r w:rsidRPr="00596565">
              <w:rPr>
                <w:rFonts w:ascii="Times New Roman" w:hAnsi="Times New Roman" w:cs="Times New Roman"/>
                <w:bCs/>
                <w:color w:val="000000"/>
                <w:sz w:val="20"/>
                <w:szCs w:val="20"/>
              </w:rPr>
              <w:t>п</w:t>
            </w:r>
            <w:proofErr w:type="gramEnd"/>
            <w:r w:rsidRPr="00596565">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pStyle w:val="a8"/>
              <w:keepNext/>
              <w:widowControl w:val="0"/>
              <w:suppressLineNumbers/>
              <w:suppressAutoHyphens/>
              <w:spacing w:before="0" w:after="0"/>
              <w:contextualSpacing/>
              <w:jc w:val="center"/>
              <w:rPr>
                <w:sz w:val="20"/>
                <w:szCs w:val="20"/>
              </w:rPr>
            </w:pPr>
            <w:r w:rsidRPr="0059656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pStyle w:val="a8"/>
              <w:keepNext/>
              <w:widowControl w:val="0"/>
              <w:suppressLineNumbers/>
              <w:suppressAutoHyphens/>
              <w:spacing w:before="0" w:after="0"/>
              <w:contextualSpacing/>
              <w:jc w:val="center"/>
              <w:rPr>
                <w:sz w:val="20"/>
                <w:szCs w:val="20"/>
              </w:rPr>
            </w:pPr>
            <w:r w:rsidRPr="00596565">
              <w:rPr>
                <w:bCs/>
                <w:color w:val="000000"/>
                <w:sz w:val="20"/>
                <w:szCs w:val="20"/>
              </w:rPr>
              <w:t>Количество листов в документе</w:t>
            </w:r>
          </w:p>
        </w:tc>
      </w:tr>
      <w:tr w:rsidR="00596565" w:rsidRPr="00596565" w:rsidTr="0097792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r w:rsidRPr="0059656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bl>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p w:rsidR="00596565" w:rsidRPr="00596565" w:rsidRDefault="00596565" w:rsidP="00596565">
      <w:pPr>
        <w:pStyle w:val="a8"/>
        <w:keepNext/>
        <w:widowControl w:val="0"/>
        <w:suppressLineNumbers/>
        <w:suppressAutoHyphens/>
        <w:spacing w:before="0" w:after="0"/>
        <w:ind w:firstLine="284"/>
        <w:contextualSpacing/>
        <w:jc w:val="both"/>
        <w:rPr>
          <w:color w:val="000000"/>
          <w:sz w:val="20"/>
          <w:szCs w:val="20"/>
        </w:rPr>
      </w:pPr>
    </w:p>
    <w:p w:rsidR="00596565" w:rsidRPr="00596565" w:rsidRDefault="00596565" w:rsidP="00596565">
      <w:pPr>
        <w:pStyle w:val="a8"/>
        <w:keepNext/>
        <w:suppressLineNumbers/>
        <w:ind w:firstLine="284"/>
        <w:contextualSpacing/>
        <w:jc w:val="both"/>
        <w:rPr>
          <w:sz w:val="20"/>
          <w:szCs w:val="20"/>
        </w:rPr>
      </w:pPr>
      <w:r w:rsidRPr="00596565">
        <w:rPr>
          <w:color w:val="000000"/>
          <w:sz w:val="20"/>
          <w:szCs w:val="20"/>
        </w:rPr>
        <w:t>Участник:</w:t>
      </w:r>
    </w:p>
    <w:p w:rsidR="00596565" w:rsidRPr="00596565" w:rsidRDefault="00596565" w:rsidP="00596565">
      <w:pPr>
        <w:pStyle w:val="a8"/>
        <w:keepNext/>
        <w:suppressLineNumbers/>
        <w:ind w:firstLine="284"/>
        <w:contextualSpacing/>
        <w:jc w:val="both"/>
        <w:rPr>
          <w:sz w:val="20"/>
          <w:szCs w:val="20"/>
        </w:rPr>
      </w:pPr>
      <w:r w:rsidRPr="00596565">
        <w:rPr>
          <w:color w:val="000000"/>
          <w:sz w:val="20"/>
          <w:szCs w:val="20"/>
        </w:rPr>
        <w:t>_________________________/          ______________________/</w:t>
      </w:r>
    </w:p>
    <w:p w:rsidR="00596565" w:rsidRPr="00596565" w:rsidRDefault="00596565" w:rsidP="00596565">
      <w:pPr>
        <w:pStyle w:val="a8"/>
        <w:keepNext/>
        <w:suppressLineNumbers/>
        <w:ind w:firstLine="284"/>
        <w:contextualSpacing/>
        <w:jc w:val="both"/>
        <w:rPr>
          <w:sz w:val="20"/>
          <w:szCs w:val="20"/>
        </w:rPr>
      </w:pPr>
      <w:r w:rsidRPr="00596565">
        <w:rPr>
          <w:sz w:val="20"/>
          <w:szCs w:val="20"/>
        </w:rPr>
        <w:t xml:space="preserve">                (подпись)                                                    (Ф.И.О.)</w:t>
      </w:r>
    </w:p>
    <w:p w:rsidR="00596565" w:rsidRPr="00596565" w:rsidRDefault="00596565" w:rsidP="00596565">
      <w:pPr>
        <w:pStyle w:val="a8"/>
        <w:keepNext/>
        <w:suppressLineNumbers/>
        <w:ind w:firstLine="284"/>
        <w:contextualSpacing/>
        <w:jc w:val="both"/>
        <w:rPr>
          <w:sz w:val="20"/>
          <w:szCs w:val="20"/>
        </w:rPr>
      </w:pPr>
    </w:p>
    <w:p w:rsidR="00596565" w:rsidRPr="00596565" w:rsidRDefault="00596565" w:rsidP="00596565">
      <w:pPr>
        <w:spacing w:line="240" w:lineRule="auto"/>
        <w:contextualSpacing/>
        <w:jc w:val="right"/>
        <w:rPr>
          <w:rFonts w:ascii="Times New Roman" w:hAnsi="Times New Roman" w:cs="Times New Roman"/>
          <w:sz w:val="20"/>
          <w:szCs w:val="20"/>
        </w:rPr>
      </w:pPr>
    </w:p>
    <w:p w:rsidR="00596565" w:rsidRPr="00596565" w:rsidRDefault="00596565" w:rsidP="00596565">
      <w:pPr>
        <w:spacing w:line="240" w:lineRule="auto"/>
        <w:contextualSpacing/>
        <w:jc w:val="right"/>
        <w:rPr>
          <w:rFonts w:ascii="Times New Roman" w:hAnsi="Times New Roman" w:cs="Times New Roman"/>
          <w:sz w:val="20"/>
          <w:szCs w:val="20"/>
        </w:rPr>
      </w:pPr>
    </w:p>
    <w:p w:rsidR="00596565" w:rsidRPr="00596565" w:rsidRDefault="00596565" w:rsidP="00596565">
      <w:pPr>
        <w:spacing w:line="240" w:lineRule="auto"/>
        <w:contextualSpacing/>
        <w:jc w:val="right"/>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ПРОЕКТ</w:t>
      </w:r>
    </w:p>
    <w:p w:rsidR="00596565" w:rsidRPr="00596565" w:rsidRDefault="00596565" w:rsidP="00596565">
      <w:pPr>
        <w:tabs>
          <w:tab w:val="center" w:pos="4677"/>
          <w:tab w:val="left" w:pos="7800"/>
        </w:tabs>
        <w:spacing w:line="240" w:lineRule="auto"/>
        <w:contextualSpacing/>
        <w:rPr>
          <w:rFonts w:ascii="Times New Roman" w:hAnsi="Times New Roman" w:cs="Times New Roman"/>
          <w:b/>
          <w:sz w:val="20"/>
          <w:szCs w:val="20"/>
        </w:rPr>
      </w:pPr>
      <w:r w:rsidRPr="00596565">
        <w:rPr>
          <w:rFonts w:ascii="Times New Roman" w:hAnsi="Times New Roman" w:cs="Times New Roman"/>
          <w:sz w:val="20"/>
          <w:szCs w:val="20"/>
        </w:rPr>
        <w:tab/>
        <w:t xml:space="preserve">       </w:t>
      </w:r>
      <w:r w:rsidRPr="00596565">
        <w:rPr>
          <w:rFonts w:ascii="Times New Roman" w:hAnsi="Times New Roman" w:cs="Times New Roman"/>
          <w:b/>
          <w:sz w:val="20"/>
          <w:szCs w:val="20"/>
        </w:rPr>
        <w:t xml:space="preserve">договора  аренды  земельного  участка </w:t>
      </w:r>
    </w:p>
    <w:p w:rsidR="00596565" w:rsidRPr="00596565" w:rsidRDefault="00596565" w:rsidP="00596565">
      <w:pPr>
        <w:tabs>
          <w:tab w:val="center" w:pos="4677"/>
          <w:tab w:val="left" w:pos="7800"/>
        </w:tabs>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Договор </w:t>
      </w: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аренды   земельного  участка  </w:t>
      </w:r>
    </w:p>
    <w:p w:rsidR="00596565" w:rsidRPr="00596565" w:rsidRDefault="00596565" w:rsidP="00596565">
      <w:pPr>
        <w:spacing w:line="240" w:lineRule="auto"/>
        <w:contextualSpacing/>
        <w:jc w:val="center"/>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xml:space="preserve">, Дубенского района Республики Мордовия               «__» __________2022.  </w:t>
      </w:r>
    </w:p>
    <w:p w:rsidR="00596565" w:rsidRPr="00596565" w:rsidRDefault="00596565" w:rsidP="00596565">
      <w:pPr>
        <w:spacing w:line="240" w:lineRule="auto"/>
        <w:contextualSpacing/>
        <w:rPr>
          <w:rFonts w:ascii="Times New Roman" w:hAnsi="Times New Roman" w:cs="Times New Roman"/>
          <w:i/>
          <w:sz w:val="20"/>
          <w:szCs w:val="20"/>
        </w:rPr>
      </w:pPr>
    </w:p>
    <w:p w:rsidR="00596565" w:rsidRPr="00596565" w:rsidRDefault="00596565" w:rsidP="00596565">
      <w:pPr>
        <w:spacing w:line="240" w:lineRule="auto"/>
        <w:ind w:firstLine="709"/>
        <w:contextualSpacing/>
        <w:jc w:val="both"/>
        <w:rPr>
          <w:rFonts w:ascii="Times New Roman" w:hAnsi="Times New Roman" w:cs="Times New Roman"/>
          <w:sz w:val="20"/>
          <w:szCs w:val="20"/>
        </w:rPr>
      </w:pPr>
      <w:proofErr w:type="gramStart"/>
      <w:r w:rsidRPr="00596565">
        <w:rPr>
          <w:rFonts w:ascii="Times New Roman" w:hAnsi="Times New Roman" w:cs="Times New Roman"/>
          <w:b/>
          <w:i/>
          <w:sz w:val="20"/>
          <w:szCs w:val="20"/>
        </w:rPr>
        <w:t>Администрация Дубенского муниципального района Республики Мордовия</w:t>
      </w:r>
      <w:r w:rsidRPr="00596565">
        <w:rPr>
          <w:rFonts w:ascii="Times New Roman" w:hAnsi="Times New Roman" w:cs="Times New Roman"/>
          <w:sz w:val="20"/>
          <w:szCs w:val="20"/>
        </w:rPr>
        <w:t>, ИНН 1306073569, ОГРН 1021301576537 зарегистрированное межрайонной инспекцией Фед</w:t>
      </w:r>
      <w:r w:rsidRPr="00596565">
        <w:rPr>
          <w:rFonts w:ascii="Times New Roman" w:hAnsi="Times New Roman" w:cs="Times New Roman"/>
          <w:sz w:val="20"/>
          <w:szCs w:val="20"/>
        </w:rPr>
        <w:t>е</w:t>
      </w:r>
      <w:r w:rsidRPr="00596565">
        <w:rPr>
          <w:rFonts w:ascii="Times New Roman" w:hAnsi="Times New Roman" w:cs="Times New Roman"/>
          <w:sz w:val="20"/>
          <w:szCs w:val="20"/>
        </w:rPr>
        <w:t xml:space="preserve">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596565">
        <w:rPr>
          <w:rFonts w:ascii="Times New Roman" w:hAnsi="Times New Roman" w:cs="Times New Roman"/>
          <w:b/>
          <w:sz w:val="20"/>
          <w:szCs w:val="20"/>
        </w:rPr>
        <w:t>Арендодатель</w:t>
      </w:r>
      <w:r w:rsidRPr="0059656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596565">
        <w:rPr>
          <w:rFonts w:ascii="Times New Roman" w:hAnsi="Times New Roman" w:cs="Times New Roman"/>
          <w:sz w:val="20"/>
          <w:szCs w:val="20"/>
        </w:rPr>
        <w:t>щая</w:t>
      </w:r>
      <w:proofErr w:type="spellEnd"/>
      <w:r w:rsidRPr="00596565">
        <w:rPr>
          <w:rFonts w:ascii="Times New Roman" w:hAnsi="Times New Roman" w:cs="Times New Roman"/>
          <w:sz w:val="20"/>
          <w:szCs w:val="20"/>
        </w:rPr>
        <w:t>)  на основании</w:t>
      </w:r>
      <w:proofErr w:type="gramEnd"/>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 xml:space="preserve">протокола    открытого аукциона  от ________2022г. (далее – </w:t>
      </w:r>
      <w:r w:rsidRPr="00596565">
        <w:rPr>
          <w:rFonts w:ascii="Times New Roman" w:hAnsi="Times New Roman" w:cs="Times New Roman"/>
          <w:b/>
          <w:sz w:val="20"/>
          <w:szCs w:val="20"/>
        </w:rPr>
        <w:t>Арендатор</w:t>
      </w:r>
      <w:r w:rsidRPr="00596565">
        <w:rPr>
          <w:rFonts w:ascii="Times New Roman" w:hAnsi="Times New Roman" w:cs="Times New Roman"/>
          <w:sz w:val="20"/>
          <w:szCs w:val="20"/>
        </w:rPr>
        <w:t xml:space="preserve">) с другой стороны, (далее – </w:t>
      </w:r>
      <w:r w:rsidRPr="00596565">
        <w:rPr>
          <w:rFonts w:ascii="Times New Roman" w:hAnsi="Times New Roman" w:cs="Times New Roman"/>
          <w:b/>
          <w:sz w:val="20"/>
          <w:szCs w:val="20"/>
        </w:rPr>
        <w:t>Стороны</w:t>
      </w:r>
      <w:r w:rsidRPr="00596565">
        <w:rPr>
          <w:rFonts w:ascii="Times New Roman" w:hAnsi="Times New Roman" w:cs="Times New Roman"/>
          <w:sz w:val="20"/>
          <w:szCs w:val="20"/>
        </w:rPr>
        <w:t xml:space="preserve">), заключили настоящий договор (далее – </w:t>
      </w:r>
      <w:r w:rsidRPr="00596565">
        <w:rPr>
          <w:rFonts w:ascii="Times New Roman" w:hAnsi="Times New Roman" w:cs="Times New Roman"/>
          <w:b/>
          <w:sz w:val="20"/>
          <w:szCs w:val="20"/>
        </w:rPr>
        <w:t>Договор</w:t>
      </w:r>
      <w:r w:rsidRPr="00596565">
        <w:rPr>
          <w:rFonts w:ascii="Times New Roman" w:hAnsi="Times New Roman" w:cs="Times New Roman"/>
          <w:sz w:val="20"/>
          <w:szCs w:val="20"/>
        </w:rPr>
        <w:t>) о нижеследующем:</w:t>
      </w:r>
      <w:proofErr w:type="gramEnd"/>
    </w:p>
    <w:p w:rsidR="00596565" w:rsidRPr="00596565" w:rsidRDefault="00596565" w:rsidP="00596565">
      <w:pPr>
        <w:spacing w:line="240" w:lineRule="auto"/>
        <w:ind w:firstLine="709"/>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rPr>
          <w:rFonts w:ascii="Times New Roman" w:hAnsi="Times New Roman" w:cs="Times New Roman"/>
          <w:b/>
          <w:sz w:val="20"/>
          <w:szCs w:val="20"/>
        </w:rPr>
      </w:pPr>
      <w:r w:rsidRPr="00596565">
        <w:rPr>
          <w:rFonts w:ascii="Times New Roman" w:hAnsi="Times New Roman" w:cs="Times New Roman"/>
          <w:b/>
          <w:sz w:val="20"/>
          <w:szCs w:val="20"/>
        </w:rPr>
        <w:t xml:space="preserve">                                                  1. Предмет договора</w:t>
      </w:r>
    </w:p>
    <w:p w:rsidR="00596565" w:rsidRPr="00596565" w:rsidRDefault="00596565" w:rsidP="0059656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1.1. Согласно настоящему договору </w:t>
      </w:r>
      <w:r w:rsidRPr="00596565">
        <w:rPr>
          <w:rFonts w:ascii="Times New Roman" w:hAnsi="Times New Roman" w:cs="Times New Roman"/>
          <w:b/>
          <w:sz w:val="20"/>
          <w:szCs w:val="20"/>
        </w:rPr>
        <w:t>«Арендодатель»</w:t>
      </w:r>
      <w:r w:rsidRPr="00596565">
        <w:rPr>
          <w:rFonts w:ascii="Times New Roman" w:hAnsi="Times New Roman" w:cs="Times New Roman"/>
          <w:sz w:val="20"/>
          <w:szCs w:val="20"/>
        </w:rPr>
        <w:t xml:space="preserve"> предоставляет </w:t>
      </w:r>
      <w:r w:rsidRPr="00596565">
        <w:rPr>
          <w:rFonts w:ascii="Times New Roman" w:hAnsi="Times New Roman" w:cs="Times New Roman"/>
          <w:b/>
          <w:sz w:val="20"/>
          <w:szCs w:val="20"/>
        </w:rPr>
        <w:t>«Арендатору»</w:t>
      </w:r>
      <w:r w:rsidRPr="00596565">
        <w:rPr>
          <w:rFonts w:ascii="Times New Roman" w:hAnsi="Times New Roman" w:cs="Times New Roman"/>
          <w:sz w:val="20"/>
          <w:szCs w:val="20"/>
        </w:rPr>
        <w:t xml:space="preserve">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в аренду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______________, для _____________________ с кадастровым номером 13:06:0215001:____,  общей площадью 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____________________.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1.2.  Срок аренды земельного участка: 20 (двадцать) лет.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1.3. Обременения  земельного  участка – нет.</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p w:rsidR="00596565" w:rsidRPr="00596565" w:rsidRDefault="00596565" w:rsidP="00596565">
      <w:pPr>
        <w:widowControl w:val="0"/>
        <w:autoSpaceDE w:val="0"/>
        <w:spacing w:line="240" w:lineRule="auto"/>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2. Срок действия  Договора</w:t>
      </w:r>
    </w:p>
    <w:p w:rsidR="00596565" w:rsidRPr="00596565" w:rsidRDefault="00596565" w:rsidP="00596565">
      <w:pPr>
        <w:numPr>
          <w:ilvl w:val="1"/>
          <w:numId w:val="37"/>
        </w:numPr>
        <w:suppressAutoHyphens/>
        <w:autoSpaceDE w:val="0"/>
        <w:spacing w:after="0" w:line="240" w:lineRule="auto"/>
        <w:ind w:left="0" w:firstLine="709"/>
        <w:contextualSpacing/>
        <w:jc w:val="both"/>
        <w:rPr>
          <w:rFonts w:ascii="Times New Roman" w:hAnsi="Times New Roman" w:cs="Times New Roman"/>
          <w:b/>
          <w:sz w:val="20"/>
          <w:szCs w:val="20"/>
        </w:rPr>
      </w:pPr>
      <w:r w:rsidRPr="00596565">
        <w:rPr>
          <w:rFonts w:ascii="Times New Roman" w:hAnsi="Times New Roman" w:cs="Times New Roman"/>
          <w:sz w:val="20"/>
          <w:szCs w:val="20"/>
        </w:rPr>
        <w:t xml:space="preserve">Срок  аренды Участка      устанавливается </w:t>
      </w:r>
      <w:r w:rsidRPr="00596565">
        <w:rPr>
          <w:rFonts w:ascii="Times New Roman" w:hAnsi="Times New Roman" w:cs="Times New Roman"/>
          <w:b/>
          <w:sz w:val="20"/>
          <w:szCs w:val="20"/>
        </w:rPr>
        <w:t>с  «___» ______ 2022 года  по  «____» _________   2042 года.</w:t>
      </w:r>
    </w:p>
    <w:p w:rsidR="00596565" w:rsidRPr="00596565" w:rsidRDefault="00596565" w:rsidP="00596565">
      <w:pPr>
        <w:autoSpaceDE w:val="0"/>
        <w:spacing w:line="240" w:lineRule="auto"/>
        <w:ind w:firstLine="709"/>
        <w:contextualSpacing/>
        <w:jc w:val="both"/>
        <w:rPr>
          <w:rFonts w:ascii="Times New Roman" w:hAnsi="Times New Roman" w:cs="Times New Roman"/>
          <w:b/>
          <w:bCs/>
          <w:sz w:val="20"/>
          <w:szCs w:val="20"/>
        </w:rPr>
      </w:pPr>
    </w:p>
    <w:p w:rsidR="00596565" w:rsidRPr="00596565" w:rsidRDefault="00596565" w:rsidP="00596565">
      <w:pPr>
        <w:autoSpaceDE w:val="0"/>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b/>
          <w:bCs/>
          <w:sz w:val="20"/>
          <w:szCs w:val="20"/>
        </w:rPr>
        <w:t xml:space="preserve">                    3. Размер   и   условия   внесения   арендной   платы</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4.1. Величина </w:t>
      </w:r>
      <w:r w:rsidRPr="00596565">
        <w:rPr>
          <w:rFonts w:ascii="Times New Roman" w:hAnsi="Times New Roman" w:cs="Times New Roman"/>
          <w:sz w:val="20"/>
          <w:szCs w:val="20"/>
        </w:rPr>
        <w:t xml:space="preserve"> арендной  платы  за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______________, по результату  торгов </w:t>
      </w:r>
      <w:r w:rsidRPr="00596565">
        <w:rPr>
          <w:rFonts w:ascii="Times New Roman" w:hAnsi="Times New Roman" w:cs="Times New Roman"/>
          <w:i/>
          <w:sz w:val="20"/>
          <w:szCs w:val="20"/>
        </w:rPr>
        <w:t>составляет</w:t>
      </w:r>
      <w:proofErr w:type="gramStart"/>
      <w:r w:rsidRPr="00596565">
        <w:rPr>
          <w:rFonts w:ascii="Times New Roman" w:hAnsi="Times New Roman" w:cs="Times New Roman"/>
          <w:i/>
          <w:sz w:val="20"/>
          <w:szCs w:val="20"/>
        </w:rPr>
        <w:t xml:space="preserve"> </w:t>
      </w:r>
      <w:r w:rsidRPr="00596565">
        <w:rPr>
          <w:rFonts w:ascii="Times New Roman" w:hAnsi="Times New Roman" w:cs="Times New Roman"/>
          <w:i/>
          <w:iCs/>
          <w:color w:val="000000"/>
          <w:spacing w:val="-1"/>
          <w:sz w:val="20"/>
          <w:szCs w:val="20"/>
        </w:rPr>
        <w:t xml:space="preserve">  ______ (________________) </w:t>
      </w:r>
      <w:proofErr w:type="gramEnd"/>
      <w:r w:rsidRPr="00596565">
        <w:rPr>
          <w:rFonts w:ascii="Times New Roman" w:hAnsi="Times New Roman" w:cs="Times New Roman"/>
          <w:i/>
          <w:iCs/>
          <w:color w:val="000000"/>
          <w:spacing w:val="-1"/>
          <w:sz w:val="20"/>
          <w:szCs w:val="20"/>
        </w:rPr>
        <w:t xml:space="preserve">рублей  ____ копеек.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Cs/>
          <w:color w:val="000000"/>
          <w:sz w:val="20"/>
          <w:szCs w:val="20"/>
        </w:rPr>
      </w:pPr>
      <w:r w:rsidRPr="00596565">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w:t>
      </w:r>
      <w:r w:rsidRPr="00596565">
        <w:rPr>
          <w:rFonts w:ascii="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21.12.2021 г. №____/21 по лоту - составляет</w:t>
      </w:r>
      <w:proofErr w:type="gramStart"/>
      <w:r w:rsidRPr="00596565">
        <w:rPr>
          <w:rFonts w:ascii="Times New Roman" w:hAnsi="Times New Roman" w:cs="Times New Roman"/>
          <w:sz w:val="20"/>
          <w:szCs w:val="20"/>
        </w:rPr>
        <w:t>: ____</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 xml:space="preserve">(______) </w:t>
      </w:r>
      <w:proofErr w:type="gramEnd"/>
      <w:r w:rsidRPr="00596565">
        <w:rPr>
          <w:rFonts w:ascii="Times New Roman" w:hAnsi="Times New Roman" w:cs="Times New Roman"/>
          <w:sz w:val="20"/>
          <w:szCs w:val="20"/>
        </w:rPr>
        <w:t>рублей 00 копеек, без НДС.</w:t>
      </w:r>
      <w:r w:rsidRPr="00596565">
        <w:rPr>
          <w:rFonts w:ascii="Times New Roman" w:hAnsi="Times New Roman" w:cs="Times New Roman"/>
          <w:bCs/>
          <w:color w:val="000000"/>
          <w:sz w:val="20"/>
          <w:szCs w:val="20"/>
        </w:rPr>
        <w:t>.</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pacing w:val="1"/>
          <w:sz w:val="20"/>
          <w:szCs w:val="20"/>
        </w:rPr>
      </w:pPr>
      <w:r w:rsidRPr="00596565">
        <w:rPr>
          <w:rFonts w:ascii="Times New Roman" w:hAnsi="Times New Roman" w:cs="Times New Roman"/>
          <w:sz w:val="20"/>
          <w:szCs w:val="20"/>
        </w:rPr>
        <w:t xml:space="preserve">                   4.2. З</w:t>
      </w:r>
      <w:r w:rsidRPr="00596565">
        <w:rPr>
          <w:rFonts w:ascii="Times New Roman" w:hAnsi="Times New Roman" w:cs="Times New Roman"/>
          <w:color w:val="000000"/>
          <w:spacing w:val="1"/>
          <w:sz w:val="20"/>
          <w:szCs w:val="20"/>
        </w:rPr>
        <w:t>адаток  в  сумме</w:t>
      </w:r>
      <w:proofErr w:type="gramStart"/>
      <w:r w:rsidRPr="00596565">
        <w:rPr>
          <w:rFonts w:ascii="Times New Roman" w:hAnsi="Times New Roman" w:cs="Times New Roman"/>
          <w:color w:val="000000"/>
          <w:spacing w:val="1"/>
          <w:sz w:val="20"/>
          <w:szCs w:val="20"/>
        </w:rPr>
        <w:t xml:space="preserve">  _____</w:t>
      </w:r>
      <w:r w:rsidRPr="00596565">
        <w:rPr>
          <w:rFonts w:ascii="Times New Roman" w:hAnsi="Times New Roman" w:cs="Times New Roman"/>
          <w:color w:val="FF0000"/>
          <w:spacing w:val="1"/>
          <w:sz w:val="20"/>
          <w:szCs w:val="20"/>
        </w:rPr>
        <w:t xml:space="preserve"> </w:t>
      </w:r>
      <w:r w:rsidRPr="00596565">
        <w:rPr>
          <w:rFonts w:ascii="Times New Roman" w:hAnsi="Times New Roman" w:cs="Times New Roman"/>
          <w:spacing w:val="1"/>
          <w:sz w:val="20"/>
          <w:szCs w:val="20"/>
        </w:rPr>
        <w:t xml:space="preserve">(______) </w:t>
      </w:r>
      <w:proofErr w:type="gramEnd"/>
      <w:r w:rsidRPr="00596565">
        <w:rPr>
          <w:rFonts w:ascii="Times New Roman" w:hAnsi="Times New Roman" w:cs="Times New Roman"/>
          <w:spacing w:val="1"/>
          <w:sz w:val="20"/>
          <w:szCs w:val="20"/>
        </w:rPr>
        <w:t>рубль ___ копеек</w:t>
      </w:r>
      <w:r w:rsidRPr="00596565">
        <w:rPr>
          <w:rFonts w:ascii="Times New Roman" w:hAnsi="Times New Roman" w:cs="Times New Roman"/>
          <w:color w:val="000000"/>
          <w:spacing w:val="1"/>
          <w:sz w:val="20"/>
          <w:szCs w:val="20"/>
        </w:rPr>
        <w:t>,  внесенный   согласно платежного поручения от ______2021г. № _____,   засчитывается  в  счет     арендной платы за  земельный  участок.</w:t>
      </w:r>
    </w:p>
    <w:p w:rsidR="00596565" w:rsidRPr="00596565" w:rsidRDefault="00596565" w:rsidP="00596565">
      <w:pPr>
        <w:spacing w:line="240" w:lineRule="auto"/>
        <w:ind w:firstLine="720"/>
        <w:contextualSpacing/>
        <w:jc w:val="both"/>
        <w:rPr>
          <w:rFonts w:ascii="Times New Roman" w:hAnsi="Times New Roman" w:cs="Times New Roman"/>
          <w:color w:val="000000"/>
          <w:spacing w:val="1"/>
          <w:sz w:val="20"/>
          <w:szCs w:val="20"/>
        </w:rPr>
      </w:pPr>
      <w:r w:rsidRPr="00596565">
        <w:rPr>
          <w:rFonts w:ascii="Times New Roman" w:hAnsi="Times New Roman" w:cs="Times New Roman"/>
          <w:color w:val="000000"/>
          <w:spacing w:val="1"/>
          <w:sz w:val="20"/>
          <w:szCs w:val="20"/>
        </w:rPr>
        <w:t>4.3</w:t>
      </w:r>
      <w:r w:rsidRPr="00596565">
        <w:rPr>
          <w:rFonts w:ascii="Times New Roman" w:hAnsi="Times New Roman" w:cs="Times New Roman"/>
          <w:b/>
          <w:color w:val="000000"/>
          <w:spacing w:val="1"/>
          <w:sz w:val="20"/>
          <w:szCs w:val="20"/>
        </w:rPr>
        <w:t xml:space="preserve">. </w:t>
      </w:r>
      <w:r w:rsidRPr="00596565">
        <w:rPr>
          <w:rFonts w:ascii="Times New Roman" w:hAnsi="Times New Roman" w:cs="Times New Roman"/>
          <w:color w:val="000000"/>
          <w:spacing w:val="1"/>
          <w:sz w:val="20"/>
          <w:szCs w:val="20"/>
        </w:rPr>
        <w:t>За  вычетом  суммы  задатка</w:t>
      </w:r>
      <w:r w:rsidRPr="00596565">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596565">
        <w:rPr>
          <w:rFonts w:ascii="Times New Roman" w:hAnsi="Times New Roman" w:cs="Times New Roman"/>
          <w:b/>
          <w:color w:val="000000"/>
          <w:spacing w:val="1"/>
          <w:sz w:val="20"/>
          <w:szCs w:val="20"/>
        </w:rPr>
        <w:t xml:space="preserve">_________ (_______) </w:t>
      </w:r>
      <w:proofErr w:type="gramEnd"/>
      <w:r w:rsidRPr="00596565">
        <w:rPr>
          <w:rFonts w:ascii="Times New Roman" w:hAnsi="Times New Roman" w:cs="Times New Roman"/>
          <w:b/>
          <w:color w:val="000000"/>
          <w:spacing w:val="1"/>
          <w:sz w:val="20"/>
          <w:szCs w:val="20"/>
        </w:rPr>
        <w:t>рублей _____ копеек</w:t>
      </w:r>
      <w:r w:rsidRPr="00596565">
        <w:rPr>
          <w:rFonts w:ascii="Times New Roman" w:hAnsi="Times New Roman" w:cs="Times New Roman"/>
          <w:color w:val="000000"/>
          <w:spacing w:val="1"/>
          <w:sz w:val="20"/>
          <w:szCs w:val="20"/>
        </w:rPr>
        <w:t xml:space="preserve">, которые должны  быть </w:t>
      </w:r>
      <w:r w:rsidRPr="00596565">
        <w:rPr>
          <w:rFonts w:ascii="Times New Roman" w:hAnsi="Times New Roman" w:cs="Times New Roman"/>
          <w:spacing w:val="1"/>
          <w:sz w:val="20"/>
          <w:szCs w:val="20"/>
        </w:rPr>
        <w:t xml:space="preserve"> внесены   в</w:t>
      </w:r>
      <w:r w:rsidRPr="00596565">
        <w:rPr>
          <w:rFonts w:ascii="Times New Roman" w:hAnsi="Times New Roman" w:cs="Times New Roman"/>
          <w:color w:val="000000"/>
          <w:spacing w:val="1"/>
          <w:sz w:val="20"/>
          <w:szCs w:val="20"/>
        </w:rPr>
        <w:t xml:space="preserve">  безналичном порядке  на  расчетный  счет Арендатора: </w:t>
      </w:r>
    </w:p>
    <w:p w:rsidR="00596565" w:rsidRPr="00596565" w:rsidRDefault="00596565" w:rsidP="00596565">
      <w:pPr>
        <w:pStyle w:val="13"/>
        <w:ind w:firstLine="567"/>
        <w:contextualSpacing/>
        <w:jc w:val="both"/>
        <w:rPr>
          <w:rFonts w:ascii="Times New Roman" w:hAnsi="Times New Roman" w:cs="Times New Roman"/>
          <w:b/>
          <w:i/>
        </w:rPr>
      </w:pPr>
      <w:r w:rsidRPr="00596565">
        <w:rPr>
          <w:rFonts w:ascii="Times New Roman" w:hAnsi="Times New Roman" w:cs="Times New Roman"/>
          <w:snapToGrid w:val="0"/>
        </w:rPr>
        <w:t xml:space="preserve"> ИНН - 1306073569, КПП - 130601001, ОКТМО - 89616407, ЕКС 40102810345370000076, </w:t>
      </w:r>
      <w:proofErr w:type="spellStart"/>
      <w:r w:rsidRPr="00596565">
        <w:rPr>
          <w:rFonts w:ascii="Times New Roman" w:hAnsi="Times New Roman" w:cs="Times New Roman"/>
          <w:snapToGrid w:val="0"/>
        </w:rPr>
        <w:t>Каз</w:t>
      </w:r>
      <w:proofErr w:type="spellEnd"/>
      <w:r w:rsidRPr="00596565">
        <w:rPr>
          <w:rFonts w:ascii="Times New Roman" w:hAnsi="Times New Roman" w:cs="Times New Roman"/>
          <w:snapToGrid w:val="0"/>
        </w:rPr>
        <w:t xml:space="preserve">. Счет 03100643000000010900, БИК 018952501, КБК 90011105013050000120 Отделение - НБ Республика Мордовия г. Саранск </w:t>
      </w:r>
      <w:r w:rsidRPr="00596565">
        <w:rPr>
          <w:rFonts w:ascii="Times New Roman" w:hAnsi="Times New Roman" w:cs="Times New Roman"/>
          <w:b/>
          <w:i/>
        </w:rPr>
        <w:t xml:space="preserve">– Доходы, получаемые в виде арендной платы за земельные участки. </w:t>
      </w:r>
    </w:p>
    <w:p w:rsidR="00596565" w:rsidRPr="00596565" w:rsidRDefault="00596565" w:rsidP="00596565">
      <w:pPr>
        <w:pStyle w:val="13"/>
        <w:ind w:firstLine="567"/>
        <w:contextualSpacing/>
        <w:jc w:val="both"/>
        <w:rPr>
          <w:rFonts w:ascii="Times New Roman" w:hAnsi="Times New Roman" w:cs="Times New Roman"/>
          <w:color w:val="333333"/>
        </w:rPr>
      </w:pPr>
      <w:r w:rsidRPr="00596565">
        <w:rPr>
          <w:rFonts w:ascii="Times New Roman" w:hAnsi="Times New Roman" w:cs="Times New Roman"/>
        </w:rPr>
        <w:t>4.4.</w:t>
      </w:r>
      <w:r w:rsidRPr="00596565">
        <w:rPr>
          <w:rFonts w:ascii="Times New Roman" w:hAnsi="Times New Roman" w:cs="Times New Roman"/>
          <w:b/>
          <w:i/>
        </w:rPr>
        <w:t xml:space="preserve"> </w:t>
      </w:r>
      <w:r w:rsidRPr="00596565">
        <w:rPr>
          <w:rFonts w:ascii="Times New Roman" w:hAnsi="Times New Roman" w:cs="Times New Roman"/>
          <w:b/>
          <w:bCs/>
        </w:rPr>
        <w:t xml:space="preserve"> </w:t>
      </w:r>
      <w:r w:rsidRPr="00596565">
        <w:rPr>
          <w:rFonts w:ascii="Times New Roman" w:hAnsi="Times New Roman" w:cs="Times New Roman"/>
        </w:rPr>
        <w:t xml:space="preserve"> Арендатор вносит арендную плату </w:t>
      </w:r>
      <w:r w:rsidRPr="00596565">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96565">
        <w:rPr>
          <w:rFonts w:ascii="Times New Roman" w:hAnsi="Times New Roman" w:cs="Times New Roman"/>
        </w:rPr>
        <w:t xml:space="preserve"> путем перечисления</w:t>
      </w:r>
      <w:r w:rsidRPr="00596565">
        <w:rPr>
          <w:rFonts w:ascii="Times New Roman" w:hAnsi="Times New Roman" w:cs="Times New Roman"/>
          <w:color w:val="333333"/>
        </w:rPr>
        <w:t>.</w:t>
      </w:r>
    </w:p>
    <w:p w:rsidR="00596565" w:rsidRPr="00596565" w:rsidRDefault="00596565" w:rsidP="00596565">
      <w:pPr>
        <w:pStyle w:val="13"/>
        <w:ind w:firstLine="567"/>
        <w:contextualSpacing/>
        <w:jc w:val="both"/>
        <w:rPr>
          <w:rFonts w:ascii="Times New Roman" w:hAnsi="Times New Roman" w:cs="Times New Roman"/>
          <w:color w:val="333333"/>
          <w:lang w:eastAsia="ru-RU"/>
        </w:rPr>
      </w:pPr>
      <w:r w:rsidRPr="00596565">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96565" w:rsidRPr="00596565" w:rsidRDefault="00596565" w:rsidP="00596565">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4.6.</w:t>
      </w:r>
      <w:r w:rsidRPr="00596565">
        <w:rPr>
          <w:rFonts w:ascii="Times New Roman" w:hAnsi="Times New Roman" w:cs="Times New Roman"/>
          <w:b/>
          <w:bCs/>
          <w:sz w:val="20"/>
          <w:szCs w:val="20"/>
        </w:rPr>
        <w:t xml:space="preserve">  </w:t>
      </w:r>
      <w:r w:rsidRPr="00596565">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596565">
        <w:rPr>
          <w:rFonts w:ascii="Times New Roman" w:hAnsi="Times New Roman" w:cs="Times New Roman"/>
          <w:sz w:val="20"/>
          <w:szCs w:val="20"/>
        </w:rPr>
        <w:t>а</w:t>
      </w:r>
      <w:r w:rsidRPr="00596565">
        <w:rPr>
          <w:rFonts w:ascii="Times New Roman" w:hAnsi="Times New Roman" w:cs="Times New Roman"/>
          <w:sz w:val="20"/>
          <w:szCs w:val="20"/>
        </w:rPr>
        <w:t>ния Центрального Банка РФ от величины задолженности.</w:t>
      </w:r>
    </w:p>
    <w:p w:rsidR="00596565" w:rsidRPr="00596565" w:rsidRDefault="00596565" w:rsidP="00596565">
      <w:pPr>
        <w:widowControl w:val="0"/>
        <w:tabs>
          <w:tab w:val="left" w:pos="709"/>
          <w:tab w:val="left" w:pos="7680"/>
        </w:tabs>
        <w:autoSpaceDE w:val="0"/>
        <w:spacing w:line="240" w:lineRule="auto"/>
        <w:contextualSpacing/>
        <w:jc w:val="both"/>
        <w:rPr>
          <w:rFonts w:ascii="Times New Roman" w:hAnsi="Times New Roman" w:cs="Times New Roman"/>
          <w:sz w:val="20"/>
          <w:szCs w:val="20"/>
        </w:rPr>
      </w:pP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20"/>
          <w:szCs w:val="20"/>
        </w:rPr>
      </w:pPr>
      <w:r w:rsidRPr="00596565">
        <w:rPr>
          <w:rFonts w:ascii="Times New Roman" w:hAnsi="Times New Roman" w:cs="Times New Roman"/>
          <w:b/>
          <w:sz w:val="20"/>
          <w:szCs w:val="20"/>
        </w:rPr>
        <w:t>4. Права и обязанности Сторон</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w:t>
      </w:r>
      <w:r w:rsidRPr="00596565">
        <w:rPr>
          <w:rFonts w:ascii="Times New Roman" w:hAnsi="Times New Roman" w:cs="Times New Roman"/>
          <w:sz w:val="20"/>
          <w:szCs w:val="20"/>
        </w:rPr>
        <w:tab/>
        <w:t>Арендодатель имеет право:</w:t>
      </w:r>
    </w:p>
    <w:p w:rsidR="00596565" w:rsidRPr="00596565" w:rsidRDefault="00596565" w:rsidP="00596565">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4.1.1.</w:t>
      </w:r>
      <w:r w:rsidRPr="00596565">
        <w:rPr>
          <w:rFonts w:ascii="Times New Roman" w:hAnsi="Times New Roman" w:cs="Times New Roman"/>
          <w:sz w:val="20"/>
          <w:szCs w:val="20"/>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596565" w:rsidRPr="00596565" w:rsidRDefault="00596565" w:rsidP="00596565">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4.1.2.</w:t>
      </w:r>
      <w:r w:rsidRPr="00596565">
        <w:rPr>
          <w:rFonts w:ascii="Times New Roman" w:hAnsi="Times New Roman" w:cs="Times New Roman"/>
          <w:sz w:val="20"/>
          <w:szCs w:val="20"/>
        </w:rPr>
        <w:tab/>
        <w:t xml:space="preserve">Расторгнуть Договор </w:t>
      </w:r>
      <w:proofErr w:type="gramStart"/>
      <w:r w:rsidRPr="00596565">
        <w:rPr>
          <w:rFonts w:ascii="Times New Roman" w:hAnsi="Times New Roman" w:cs="Times New Roman"/>
          <w:sz w:val="20"/>
          <w:szCs w:val="20"/>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596565">
        <w:rPr>
          <w:rFonts w:ascii="Times New Roman" w:hAnsi="Times New Roman" w:cs="Times New Roman"/>
          <w:sz w:val="20"/>
          <w:szCs w:val="20"/>
        </w:rPr>
        <w:t xml:space="preserve"> об итогах аукциона.</w:t>
      </w:r>
    </w:p>
    <w:p w:rsidR="00596565" w:rsidRPr="00596565" w:rsidRDefault="00596565" w:rsidP="00596565">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4.1.3.</w:t>
      </w:r>
      <w:r w:rsidRPr="00596565">
        <w:rPr>
          <w:rFonts w:ascii="Times New Roman" w:hAnsi="Times New Roman" w:cs="Times New Roman"/>
          <w:sz w:val="20"/>
          <w:szCs w:val="20"/>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96565" w:rsidRPr="00596565" w:rsidRDefault="00596565" w:rsidP="00596565">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4.1.4. Осуществлять </w:t>
      </w:r>
      <w:proofErr w:type="gramStart"/>
      <w:r w:rsidRPr="00596565">
        <w:rPr>
          <w:rFonts w:ascii="Times New Roman" w:hAnsi="Times New Roman" w:cs="Times New Roman"/>
          <w:sz w:val="20"/>
          <w:szCs w:val="20"/>
        </w:rPr>
        <w:t>контроль за</w:t>
      </w:r>
      <w:proofErr w:type="gramEnd"/>
      <w:r w:rsidRPr="00596565">
        <w:rPr>
          <w:rFonts w:ascii="Times New Roman" w:hAnsi="Times New Roman" w:cs="Times New Roman"/>
          <w:sz w:val="20"/>
          <w:szCs w:val="20"/>
        </w:rPr>
        <w:t xml:space="preserve"> использованием и охраной земель Арендатором, за исполнением иных условий Договора;</w:t>
      </w:r>
    </w:p>
    <w:p w:rsidR="00596565" w:rsidRPr="00596565" w:rsidRDefault="00596565" w:rsidP="00596565">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w:t>
      </w:r>
      <w:r w:rsidRPr="00596565">
        <w:rPr>
          <w:rFonts w:ascii="Times New Roman" w:hAnsi="Times New Roman" w:cs="Times New Roman"/>
          <w:sz w:val="20"/>
          <w:szCs w:val="20"/>
        </w:rPr>
        <w:tab/>
        <w:t>Арендодатель обязан: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4.2.1. Выполнять в полном объеме все условия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4.2.2. Передать Арендатору Участок в соответствии с настоящим Договором.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    Арендатор имеет право:</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4.3.1. Использовать Участок на условиях, установленных Договором.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4.3.2. Не передавать права на Участок третьим лицам.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w:t>
      </w:r>
      <w:r w:rsidRPr="00596565">
        <w:rPr>
          <w:rFonts w:ascii="Times New Roman" w:hAnsi="Times New Roman" w:cs="Times New Roman"/>
          <w:sz w:val="20"/>
          <w:szCs w:val="20"/>
        </w:rPr>
        <w:tab/>
        <w:t>.4.    Арендатор обязан: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4.4.1. Выполнять в полном объеме все условия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4.4.2. Использовать Участок в соответствии с целевым назначением и разрешенным использованием.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4.4.6.  Письменно в десятидневный срок уведомить Арендодателя о возможном изменении своих реквизитов.</w:t>
      </w:r>
    </w:p>
    <w:p w:rsidR="00596565" w:rsidRPr="00596565" w:rsidRDefault="00596565" w:rsidP="00596565">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4.4.7.</w:t>
      </w:r>
      <w:r w:rsidRPr="00596565">
        <w:rPr>
          <w:rFonts w:ascii="Times New Roman" w:hAnsi="Times New Roman" w:cs="Times New Roman"/>
          <w:sz w:val="20"/>
          <w:szCs w:val="20"/>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96565" w:rsidRPr="00596565" w:rsidRDefault="00596565" w:rsidP="00596565">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4.5.</w:t>
      </w:r>
      <w:r w:rsidRPr="00596565">
        <w:rPr>
          <w:rFonts w:ascii="Times New Roman" w:hAnsi="Times New Roman" w:cs="Times New Roman"/>
          <w:sz w:val="20"/>
          <w:szCs w:val="20"/>
        </w:rPr>
        <w:tab/>
        <w:t xml:space="preserve">Арендодатель и Арендатор имеют иные права и </w:t>
      </w:r>
      <w:proofErr w:type="gramStart"/>
      <w:r w:rsidRPr="00596565">
        <w:rPr>
          <w:rFonts w:ascii="Times New Roman" w:hAnsi="Times New Roman" w:cs="Times New Roman"/>
          <w:sz w:val="20"/>
          <w:szCs w:val="20"/>
        </w:rPr>
        <w:t>несут обязанности</w:t>
      </w:r>
      <w:proofErr w:type="gramEnd"/>
      <w:r w:rsidRPr="00596565">
        <w:rPr>
          <w:rFonts w:ascii="Times New Roman" w:hAnsi="Times New Roman" w:cs="Times New Roman"/>
          <w:sz w:val="20"/>
          <w:szCs w:val="20"/>
        </w:rPr>
        <w:t>, установленные законодательством Российской Федерации.</w:t>
      </w:r>
    </w:p>
    <w:p w:rsidR="00596565" w:rsidRPr="00596565" w:rsidRDefault="00596565" w:rsidP="00596565">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5. Ответственность Сторон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5.1. За нарушение условий Договора Стороны несут ответственность, предусмотренную законодательством Российской Федерации.</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5.2.</w:t>
      </w:r>
      <w:r w:rsidRPr="00596565">
        <w:rPr>
          <w:rFonts w:ascii="Times New Roman" w:hAnsi="Times New Roman" w:cs="Times New Roman"/>
          <w:sz w:val="20"/>
          <w:szCs w:val="20"/>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96565" w:rsidRPr="00596565" w:rsidRDefault="00596565" w:rsidP="00596565">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6. Изменение, расторжение и прекращение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6.1.Все изменения и (или) дополнения к Договору  оформляются Сторонами в письменной форме.</w:t>
      </w:r>
    </w:p>
    <w:p w:rsidR="00596565" w:rsidRPr="00596565" w:rsidRDefault="00596565" w:rsidP="00596565">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6.2.Не допускается внесение изменений в Договор в части изменения вида разрешенного использования земельного участка.</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6.3. </w:t>
      </w:r>
      <w:proofErr w:type="gramStart"/>
      <w:r w:rsidRPr="00596565">
        <w:rPr>
          <w:rFonts w:ascii="Times New Roman" w:hAnsi="Times New Roman" w:cs="Times New Roman"/>
          <w:sz w:val="20"/>
          <w:szCs w:val="20"/>
        </w:rPr>
        <w:t>Договор</w:t>
      </w:r>
      <w:proofErr w:type="gramEnd"/>
      <w:r w:rsidRPr="00596565">
        <w:rPr>
          <w:rFonts w:ascii="Times New Roman" w:hAnsi="Times New Roman" w:cs="Times New Roman"/>
          <w:sz w:val="20"/>
          <w:szCs w:val="20"/>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6.4. При прекращении Договора Арендатор обязан вернуть Арендодателю Участки (части Участков) в надлежащем состоянии.</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6.5. </w:t>
      </w:r>
      <w:proofErr w:type="gramStart"/>
      <w:r w:rsidRPr="00596565">
        <w:rPr>
          <w:rFonts w:ascii="Times New Roman" w:hAnsi="Times New Roman" w:cs="Times New Roman"/>
          <w:sz w:val="20"/>
          <w:szCs w:val="20"/>
        </w:rPr>
        <w:t>Договор</w:t>
      </w:r>
      <w:proofErr w:type="gramEnd"/>
      <w:r w:rsidRPr="00596565">
        <w:rPr>
          <w:rFonts w:ascii="Times New Roman" w:hAnsi="Times New Roman" w:cs="Times New Roman"/>
          <w:sz w:val="20"/>
          <w:szCs w:val="20"/>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7. Особые условия договора</w:t>
      </w:r>
    </w:p>
    <w:p w:rsidR="00596565" w:rsidRPr="00596565" w:rsidRDefault="00596565" w:rsidP="00596565">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7.1.</w:t>
      </w:r>
      <w:r w:rsidRPr="00596565">
        <w:rPr>
          <w:rFonts w:ascii="Times New Roman" w:hAnsi="Times New Roman" w:cs="Times New Roman"/>
          <w:sz w:val="20"/>
          <w:szCs w:val="20"/>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596565" w:rsidRPr="00596565" w:rsidRDefault="00596565" w:rsidP="00596565">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7.2.  При досрочном расторжении Договора договор субаренды земельного участка прекращает свое действие.</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7.3. Расходы по государственной регистрации Договора, а также изменений и дополнений к нему возлагаются на Арендатора.</w:t>
      </w:r>
    </w:p>
    <w:p w:rsidR="00596565" w:rsidRPr="00596565" w:rsidRDefault="00596565" w:rsidP="00596565">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7.4. Договор составлен в 3 (трех) экземплярах, имеющих одинаковую юридическую силу, из которых по одному экземпляру хранится у Сторон.</w:t>
      </w:r>
    </w:p>
    <w:p w:rsidR="00596565" w:rsidRPr="00596565" w:rsidRDefault="00596565" w:rsidP="00596565">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7.5.</w:t>
      </w:r>
      <w:r w:rsidRPr="00596565">
        <w:rPr>
          <w:rFonts w:ascii="Times New Roman" w:hAnsi="Times New Roman" w:cs="Times New Roman"/>
          <w:sz w:val="20"/>
          <w:szCs w:val="20"/>
        </w:rPr>
        <w:tab/>
        <w:t xml:space="preserve"> Вопросы, не урегулированные настоящим Договором, регулируются действующим законодательством Российской Федерации.</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7.6.</w:t>
      </w:r>
      <w:r w:rsidRPr="00596565">
        <w:rPr>
          <w:rFonts w:ascii="Times New Roman" w:hAnsi="Times New Roman" w:cs="Times New Roman"/>
          <w:sz w:val="20"/>
          <w:szCs w:val="20"/>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596565" w:rsidRPr="00596565" w:rsidRDefault="00596565" w:rsidP="00596565">
      <w:pPr>
        <w:autoSpaceDE w:val="0"/>
        <w:spacing w:line="240" w:lineRule="auto"/>
        <w:contextualSpacing/>
        <w:rPr>
          <w:rFonts w:ascii="Times New Roman" w:hAnsi="Times New Roman" w:cs="Times New Roman"/>
          <w:b/>
          <w:sz w:val="20"/>
          <w:szCs w:val="20"/>
        </w:rPr>
      </w:pPr>
    </w:p>
    <w:p w:rsidR="00596565" w:rsidRPr="00596565" w:rsidRDefault="00596565" w:rsidP="00596565">
      <w:pPr>
        <w:autoSpaceDE w:val="0"/>
        <w:spacing w:line="240" w:lineRule="auto"/>
        <w:ind w:firstLine="709"/>
        <w:contextualSpacing/>
        <w:rPr>
          <w:rFonts w:ascii="Times New Roman" w:hAnsi="Times New Roman" w:cs="Times New Roman"/>
          <w:sz w:val="20"/>
          <w:szCs w:val="20"/>
        </w:rPr>
      </w:pPr>
      <w:r w:rsidRPr="00596565">
        <w:rPr>
          <w:rFonts w:ascii="Times New Roman" w:hAnsi="Times New Roman" w:cs="Times New Roman"/>
          <w:b/>
          <w:sz w:val="20"/>
          <w:szCs w:val="20"/>
        </w:rPr>
        <w:t xml:space="preserve">                                          </w:t>
      </w:r>
    </w:p>
    <w:p w:rsidR="00596565" w:rsidRPr="00596565" w:rsidRDefault="00596565" w:rsidP="00596565">
      <w:pPr>
        <w:autoSpaceDE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w:t>
      </w:r>
    </w:p>
    <w:p w:rsidR="00596565" w:rsidRPr="00596565" w:rsidRDefault="00596565" w:rsidP="00596565">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8. АДРЕСА     И    РЕКВИЗИТЫ   СТОРОН</w:t>
      </w:r>
    </w:p>
    <w:p w:rsidR="00596565" w:rsidRPr="00596565" w:rsidRDefault="00596565" w:rsidP="00596565">
      <w:pPr>
        <w:pStyle w:val="a8"/>
        <w:spacing w:after="120"/>
        <w:contextualSpacing/>
        <w:rPr>
          <w:i/>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96565" w:rsidRPr="00596565" w:rsidTr="00977922">
        <w:trPr>
          <w:gridAfter w:val="2"/>
          <w:wAfter w:w="4835" w:type="dxa"/>
        </w:trPr>
        <w:tc>
          <w:tcPr>
            <w:tcW w:w="4619" w:type="dxa"/>
            <w:gridSpan w:val="2"/>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АРЕНДОДАТЕЛЬ</w:t>
            </w:r>
          </w:p>
        </w:tc>
        <w:tc>
          <w:tcPr>
            <w:tcW w:w="4961" w:type="dxa"/>
            <w:gridSpan w:val="2"/>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АРЕНДАТОР</w:t>
            </w:r>
          </w:p>
        </w:tc>
      </w:tr>
      <w:tr w:rsidR="00596565" w:rsidRPr="00596565" w:rsidTr="00977922">
        <w:trPr>
          <w:gridBefore w:val="1"/>
          <w:wBefore w:w="76" w:type="dxa"/>
        </w:trPr>
        <w:tc>
          <w:tcPr>
            <w:tcW w:w="4859" w:type="dxa"/>
            <w:gridSpan w:val="2"/>
          </w:tcPr>
          <w:p w:rsidR="00596565" w:rsidRPr="00596565" w:rsidRDefault="00596565" w:rsidP="00596565">
            <w:pPr>
              <w:autoSpaceDE w:val="0"/>
              <w:snapToGrid w:val="0"/>
              <w:spacing w:line="240" w:lineRule="auto"/>
              <w:contextualSpacing/>
              <w:rPr>
                <w:rFonts w:ascii="Times New Roman" w:hAnsi="Times New Roman" w:cs="Times New Roman"/>
                <w:sz w:val="20"/>
                <w:szCs w:val="20"/>
              </w:rPr>
            </w:pPr>
          </w:p>
          <w:p w:rsidR="00596565" w:rsidRPr="00596565" w:rsidRDefault="00596565" w:rsidP="00596565">
            <w:pPr>
              <w:pStyle w:val="HTML"/>
              <w:contextualSpacing/>
              <w:jc w:val="both"/>
              <w:rPr>
                <w:rFonts w:ascii="Times New Roman" w:hAnsi="Times New Roman" w:cs="Times New Roman"/>
              </w:rPr>
            </w:pPr>
            <w:r w:rsidRPr="00596565">
              <w:rPr>
                <w:rFonts w:ascii="Times New Roman" w:hAnsi="Times New Roman" w:cs="Times New Roman"/>
                <w:b/>
              </w:rPr>
              <w:t>Администрация Дубенского муниципального района Республики Мордовия</w:t>
            </w:r>
            <w:r w:rsidRPr="00596565">
              <w:rPr>
                <w:rFonts w:ascii="Times New Roman" w:hAnsi="Times New Roman" w:cs="Times New Roman"/>
              </w:rPr>
              <w:t xml:space="preserve">, ИНН - 1306073569, КПП - 130601001, БИК </w:t>
            </w:r>
            <w:r w:rsidRPr="00596565">
              <w:rPr>
                <w:rFonts w:ascii="Times New Roman" w:hAnsi="Times New Roman" w:cs="Times New Roman"/>
                <w:snapToGrid w:val="0"/>
              </w:rPr>
              <w:t>018952501</w:t>
            </w:r>
            <w:r w:rsidRPr="00596565">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96565" w:rsidRPr="00596565" w:rsidRDefault="00596565" w:rsidP="00596565">
            <w:pPr>
              <w:pStyle w:val="HTML"/>
              <w:contextualSpacing/>
              <w:jc w:val="both"/>
              <w:rPr>
                <w:rFonts w:ascii="Times New Roman" w:hAnsi="Times New Roman" w:cs="Times New Roman"/>
              </w:rPr>
            </w:pPr>
            <w:proofErr w:type="gramStart"/>
            <w:r w:rsidRPr="00596565">
              <w:rPr>
                <w:rFonts w:ascii="Times New Roman" w:hAnsi="Times New Roman" w:cs="Times New Roman"/>
              </w:rPr>
              <w:t>Юр. адрес: 431770, РМ, Дубенский район, с. Дубенки, ул. Денисова, д.4</w:t>
            </w:r>
            <w:proofErr w:type="gramEnd"/>
          </w:p>
          <w:p w:rsidR="00596565" w:rsidRPr="00596565" w:rsidRDefault="00596565" w:rsidP="00596565">
            <w:pPr>
              <w:tabs>
                <w:tab w:val="left" w:pos="2268"/>
              </w:tabs>
              <w:autoSpaceDE w:val="0"/>
              <w:spacing w:after="120" w:line="240" w:lineRule="auto"/>
              <w:ind w:right="-8"/>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_______________________ Нефедов В.Н.                    </w:t>
            </w:r>
          </w:p>
        </w:tc>
        <w:tc>
          <w:tcPr>
            <w:tcW w:w="4671" w:type="dxa"/>
            <w:gridSpan w:val="2"/>
          </w:tcPr>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__________________     ___________</w:t>
            </w:r>
          </w:p>
        </w:tc>
        <w:tc>
          <w:tcPr>
            <w:tcW w:w="4809" w:type="dxa"/>
          </w:tcPr>
          <w:p w:rsidR="00596565" w:rsidRPr="00596565" w:rsidRDefault="00596565" w:rsidP="0059656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96565" w:rsidRPr="00596565" w:rsidRDefault="00596565" w:rsidP="00596565">
      <w:pPr>
        <w:autoSpaceDE w:val="0"/>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                                                                                                                                       </w:t>
      </w:r>
    </w:p>
    <w:p w:rsidR="00596565" w:rsidRPr="00596565" w:rsidRDefault="00596565" w:rsidP="00596565">
      <w:pPr>
        <w:autoSpaceDE w:val="0"/>
        <w:spacing w:line="240" w:lineRule="auto"/>
        <w:contextualSpacing/>
        <w:jc w:val="right"/>
        <w:rPr>
          <w:rFonts w:ascii="Times New Roman" w:hAnsi="Times New Roman" w:cs="Times New Roman"/>
          <w:sz w:val="20"/>
          <w:szCs w:val="20"/>
        </w:rPr>
      </w:pPr>
    </w:p>
    <w:p w:rsidR="00596565" w:rsidRPr="00596565" w:rsidRDefault="00596565" w:rsidP="00596565">
      <w:pPr>
        <w:autoSpaceDE w:val="0"/>
        <w:spacing w:line="240" w:lineRule="auto"/>
        <w:contextualSpacing/>
        <w:jc w:val="right"/>
        <w:rPr>
          <w:rFonts w:ascii="Times New Roman" w:hAnsi="Times New Roman" w:cs="Times New Roman"/>
          <w:bCs/>
          <w:sz w:val="20"/>
          <w:szCs w:val="20"/>
        </w:rPr>
      </w:pPr>
      <w:r w:rsidRPr="00596565">
        <w:rPr>
          <w:rFonts w:ascii="Times New Roman" w:hAnsi="Times New Roman" w:cs="Times New Roman"/>
          <w:bCs/>
          <w:sz w:val="20"/>
          <w:szCs w:val="20"/>
        </w:rPr>
        <w:t xml:space="preserve">Приложение  1 </w:t>
      </w:r>
    </w:p>
    <w:p w:rsidR="00596565" w:rsidRPr="00596565" w:rsidRDefault="00596565" w:rsidP="00596565">
      <w:pPr>
        <w:autoSpaceDE w:val="0"/>
        <w:spacing w:line="240" w:lineRule="auto"/>
        <w:contextualSpacing/>
        <w:jc w:val="right"/>
        <w:rPr>
          <w:rFonts w:ascii="Times New Roman" w:hAnsi="Times New Roman" w:cs="Times New Roman"/>
          <w:bCs/>
          <w:sz w:val="20"/>
          <w:szCs w:val="20"/>
        </w:rPr>
      </w:pPr>
      <w:r w:rsidRPr="00596565">
        <w:rPr>
          <w:rFonts w:ascii="Times New Roman" w:hAnsi="Times New Roman" w:cs="Times New Roman"/>
          <w:bCs/>
          <w:sz w:val="20"/>
          <w:szCs w:val="20"/>
        </w:rPr>
        <w:t xml:space="preserve">к договору аренды </w:t>
      </w:r>
    </w:p>
    <w:p w:rsidR="00596565" w:rsidRPr="00596565" w:rsidRDefault="00596565" w:rsidP="00596565">
      <w:pPr>
        <w:autoSpaceDE w:val="0"/>
        <w:spacing w:line="240" w:lineRule="auto"/>
        <w:contextualSpacing/>
        <w:jc w:val="right"/>
        <w:rPr>
          <w:rFonts w:ascii="Times New Roman" w:hAnsi="Times New Roman" w:cs="Times New Roman"/>
          <w:bCs/>
          <w:sz w:val="20"/>
          <w:szCs w:val="20"/>
        </w:rPr>
      </w:pPr>
      <w:r w:rsidRPr="00596565">
        <w:rPr>
          <w:rFonts w:ascii="Times New Roman" w:hAnsi="Times New Roman" w:cs="Times New Roman"/>
          <w:bCs/>
          <w:sz w:val="20"/>
          <w:szCs w:val="20"/>
        </w:rPr>
        <w:t>земельного участка</w:t>
      </w:r>
    </w:p>
    <w:p w:rsidR="00596565" w:rsidRPr="00596565" w:rsidRDefault="00596565" w:rsidP="00596565">
      <w:pPr>
        <w:autoSpaceDE w:val="0"/>
        <w:spacing w:line="240" w:lineRule="auto"/>
        <w:contextualSpacing/>
        <w:jc w:val="right"/>
        <w:rPr>
          <w:rFonts w:ascii="Times New Roman" w:hAnsi="Times New Roman" w:cs="Times New Roman"/>
          <w:bCs/>
          <w:sz w:val="20"/>
          <w:szCs w:val="20"/>
        </w:rPr>
      </w:pPr>
    </w:p>
    <w:p w:rsidR="00596565" w:rsidRPr="00596565" w:rsidRDefault="00596565" w:rsidP="00596565">
      <w:pPr>
        <w:pStyle w:val="a8"/>
        <w:spacing w:before="0" w:after="0"/>
        <w:contextualSpacing/>
        <w:jc w:val="center"/>
        <w:rPr>
          <w:bCs/>
          <w:sz w:val="20"/>
          <w:szCs w:val="20"/>
        </w:rPr>
      </w:pPr>
      <w:r w:rsidRPr="00596565">
        <w:rPr>
          <w:sz w:val="20"/>
          <w:szCs w:val="20"/>
        </w:rPr>
        <w:t>АКТ</w:t>
      </w:r>
    </w:p>
    <w:p w:rsidR="00596565" w:rsidRPr="00596565" w:rsidRDefault="00596565" w:rsidP="00596565">
      <w:pPr>
        <w:pStyle w:val="a8"/>
        <w:spacing w:before="0" w:after="0"/>
        <w:contextualSpacing/>
        <w:jc w:val="center"/>
        <w:rPr>
          <w:sz w:val="20"/>
          <w:szCs w:val="20"/>
        </w:rPr>
      </w:pPr>
      <w:r w:rsidRPr="00596565">
        <w:rPr>
          <w:sz w:val="20"/>
          <w:szCs w:val="20"/>
        </w:rPr>
        <w:t>приёма-передачи</w:t>
      </w:r>
    </w:p>
    <w:p w:rsidR="00596565" w:rsidRPr="00596565" w:rsidRDefault="00596565" w:rsidP="00596565">
      <w:pPr>
        <w:pStyle w:val="a8"/>
        <w:spacing w:before="0" w:after="0"/>
        <w:contextualSpacing/>
        <w:jc w:val="center"/>
        <w:rPr>
          <w:sz w:val="20"/>
          <w:szCs w:val="20"/>
        </w:rPr>
      </w:pPr>
      <w:r w:rsidRPr="00596565">
        <w:rPr>
          <w:sz w:val="20"/>
          <w:szCs w:val="20"/>
        </w:rPr>
        <w:t>по договору аренды земельного участка</w:t>
      </w:r>
    </w:p>
    <w:p w:rsidR="00596565" w:rsidRPr="00596565" w:rsidRDefault="00596565" w:rsidP="00596565">
      <w:pPr>
        <w:pStyle w:val="a8"/>
        <w:spacing w:before="0" w:after="0"/>
        <w:contextualSpacing/>
        <w:jc w:val="center"/>
        <w:rPr>
          <w:sz w:val="20"/>
          <w:szCs w:val="20"/>
        </w:rPr>
      </w:pPr>
      <w:r w:rsidRPr="00596565">
        <w:rPr>
          <w:sz w:val="20"/>
          <w:szCs w:val="20"/>
        </w:rPr>
        <w:t xml:space="preserve">  от « ___ » __________ 2022 года</w:t>
      </w:r>
    </w:p>
    <w:p w:rsidR="00596565" w:rsidRPr="00596565" w:rsidRDefault="00596565" w:rsidP="00596565">
      <w:pPr>
        <w:pStyle w:val="aa"/>
        <w:contextualSpacing/>
        <w:jc w:val="center"/>
        <w:rPr>
          <w:rFonts w:ascii="Times New Roman" w:hAnsi="Times New Roman"/>
        </w:rPr>
      </w:pPr>
    </w:p>
    <w:p w:rsidR="00596565" w:rsidRPr="00596565" w:rsidRDefault="00596565" w:rsidP="00596565">
      <w:pPr>
        <w:pStyle w:val="aa"/>
        <w:contextualSpacing/>
        <w:jc w:val="center"/>
        <w:rPr>
          <w:rFonts w:ascii="Times New Roman" w:hAnsi="Times New Roman"/>
        </w:rPr>
      </w:pPr>
      <w:proofErr w:type="spellStart"/>
      <w:r w:rsidRPr="00596565">
        <w:rPr>
          <w:rFonts w:ascii="Times New Roman" w:hAnsi="Times New Roman"/>
        </w:rPr>
        <w:t>с</w:t>
      </w:r>
      <w:proofErr w:type="gramStart"/>
      <w:r w:rsidRPr="00596565">
        <w:rPr>
          <w:rFonts w:ascii="Times New Roman" w:hAnsi="Times New Roman"/>
        </w:rPr>
        <w:t>.Д</w:t>
      </w:r>
      <w:proofErr w:type="gramEnd"/>
      <w:r w:rsidRPr="00596565">
        <w:rPr>
          <w:rFonts w:ascii="Times New Roman" w:hAnsi="Times New Roman"/>
        </w:rPr>
        <w:t>убенки</w:t>
      </w:r>
      <w:proofErr w:type="spellEnd"/>
      <w:r w:rsidRPr="00596565">
        <w:rPr>
          <w:rFonts w:ascii="Times New Roman" w:hAnsi="Times New Roman"/>
        </w:rPr>
        <w:t xml:space="preserve">    </w:t>
      </w:r>
      <w:r w:rsidRPr="00596565">
        <w:rPr>
          <w:rFonts w:ascii="Times New Roman" w:hAnsi="Times New Roman"/>
        </w:rPr>
        <w:tab/>
      </w:r>
      <w:r w:rsidRPr="00596565">
        <w:rPr>
          <w:rFonts w:ascii="Times New Roman" w:hAnsi="Times New Roman"/>
        </w:rPr>
        <w:tab/>
        <w:t xml:space="preserve">                       </w:t>
      </w:r>
      <w:r w:rsidRPr="00596565">
        <w:rPr>
          <w:rFonts w:ascii="Times New Roman" w:hAnsi="Times New Roman"/>
        </w:rPr>
        <w:tab/>
      </w:r>
      <w:r w:rsidRPr="00596565">
        <w:rPr>
          <w:rFonts w:ascii="Times New Roman" w:hAnsi="Times New Roman"/>
        </w:rPr>
        <w:tab/>
        <w:t xml:space="preserve">                                                   «____»_______ 2022 года</w:t>
      </w:r>
    </w:p>
    <w:p w:rsidR="00596565" w:rsidRPr="00596565" w:rsidRDefault="00596565" w:rsidP="00596565">
      <w:pPr>
        <w:spacing w:line="240" w:lineRule="auto"/>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96565">
        <w:rPr>
          <w:rFonts w:ascii="Times New Roman" w:hAnsi="Times New Roman" w:cs="Times New Roman"/>
          <w:b/>
          <w:sz w:val="20"/>
          <w:szCs w:val="20"/>
        </w:rPr>
        <w:t>Сторона 1</w:t>
      </w:r>
      <w:r w:rsidRPr="0059656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596565">
        <w:rPr>
          <w:rFonts w:ascii="Times New Roman" w:hAnsi="Times New Roman" w:cs="Times New Roman"/>
          <w:sz w:val="20"/>
          <w:szCs w:val="20"/>
        </w:rPr>
        <w:t>щая</w:t>
      </w:r>
      <w:proofErr w:type="spellEnd"/>
      <w:r w:rsidRPr="00596565">
        <w:rPr>
          <w:rFonts w:ascii="Times New Roman" w:hAnsi="Times New Roman" w:cs="Times New Roman"/>
          <w:sz w:val="20"/>
          <w:szCs w:val="20"/>
        </w:rPr>
        <w:t xml:space="preserve">)  на основании протокола    открытого аукциона  от _______2022г. (далее – </w:t>
      </w:r>
      <w:r w:rsidRPr="00596565">
        <w:rPr>
          <w:rFonts w:ascii="Times New Roman" w:hAnsi="Times New Roman" w:cs="Times New Roman"/>
          <w:b/>
          <w:sz w:val="20"/>
          <w:szCs w:val="20"/>
        </w:rPr>
        <w:t>Сторона 2</w:t>
      </w:r>
      <w:r w:rsidRPr="00596565">
        <w:rPr>
          <w:rFonts w:ascii="Times New Roman" w:hAnsi="Times New Roman" w:cs="Times New Roman"/>
          <w:sz w:val="20"/>
          <w:szCs w:val="20"/>
        </w:rPr>
        <w:t xml:space="preserve">) с другой стороны, (далее – </w:t>
      </w:r>
      <w:r w:rsidRPr="00596565">
        <w:rPr>
          <w:rFonts w:ascii="Times New Roman" w:hAnsi="Times New Roman" w:cs="Times New Roman"/>
          <w:b/>
          <w:sz w:val="20"/>
          <w:szCs w:val="20"/>
        </w:rPr>
        <w:t>Стороны</w:t>
      </w:r>
      <w:r w:rsidRPr="00596565">
        <w:rPr>
          <w:rFonts w:ascii="Times New Roman" w:hAnsi="Times New Roman" w:cs="Times New Roman"/>
          <w:sz w:val="20"/>
          <w:szCs w:val="20"/>
        </w:rPr>
        <w:t>), заключили</w:t>
      </w:r>
      <w:proofErr w:type="gramEnd"/>
      <w:r w:rsidRPr="00596565">
        <w:rPr>
          <w:rFonts w:ascii="Times New Roman" w:hAnsi="Times New Roman" w:cs="Times New Roman"/>
          <w:sz w:val="20"/>
          <w:szCs w:val="20"/>
        </w:rPr>
        <w:t xml:space="preserve"> настоящий  акт  о  нижеследующем:</w:t>
      </w:r>
    </w:p>
    <w:p w:rsidR="00596565" w:rsidRPr="00596565" w:rsidRDefault="00596565" w:rsidP="0059656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1. В соответствии с Договором  </w:t>
      </w:r>
      <w:r w:rsidRPr="00596565">
        <w:rPr>
          <w:rFonts w:ascii="Times New Roman" w:hAnsi="Times New Roman" w:cs="Times New Roman"/>
          <w:sz w:val="20"/>
          <w:szCs w:val="20"/>
        </w:rPr>
        <w:t>аренды  земельного участка   от «___» _______ 2022г., Арендодатель  передает, а Арендатор принимает в аренду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 с кадастровым номером 13:06:0215001:____,  общей площадью ______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1.2.  Срок аренды земельного участка: 20 (двадцать) лет.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1.3. Обременения  земельного  участка – нет.</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2. Осмотр земельного участка Покупателем произведен, претензий не имеется.</w:t>
      </w:r>
    </w:p>
    <w:p w:rsidR="00596565" w:rsidRPr="00596565" w:rsidRDefault="00596565" w:rsidP="00596565">
      <w:pPr>
        <w:widowControl w:val="0"/>
        <w:autoSpaceDE w:val="0"/>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596565">
        <w:rPr>
          <w:rFonts w:ascii="Times New Roman" w:hAnsi="Times New Roman" w:cs="Times New Roman"/>
          <w:sz w:val="20"/>
          <w:szCs w:val="20"/>
        </w:rPr>
        <w:t>ств   Ст</w:t>
      </w:r>
      <w:proofErr w:type="gramEnd"/>
      <w:r w:rsidRPr="00596565">
        <w:rPr>
          <w:rFonts w:ascii="Times New Roman" w:hAnsi="Times New Roman" w:cs="Times New Roman"/>
          <w:sz w:val="20"/>
          <w:szCs w:val="20"/>
        </w:rPr>
        <w:t>оронами.</w:t>
      </w:r>
    </w:p>
    <w:p w:rsidR="00596565" w:rsidRPr="00596565" w:rsidRDefault="00596565" w:rsidP="00596565">
      <w:pPr>
        <w:pStyle w:val="aa"/>
        <w:tabs>
          <w:tab w:val="num" w:pos="0"/>
        </w:tabs>
        <w:ind w:firstLine="709"/>
        <w:contextualSpacing/>
        <w:rPr>
          <w:rFonts w:ascii="Times New Roman" w:hAnsi="Times New Roman"/>
          <w:i w:val="0"/>
        </w:rPr>
      </w:pPr>
      <w:r w:rsidRPr="00596565">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596565" w:rsidRPr="00596565" w:rsidTr="00977922">
        <w:trPr>
          <w:gridBefore w:val="1"/>
          <w:gridAfter w:val="1"/>
          <w:wBefore w:w="176" w:type="dxa"/>
          <w:wAfter w:w="3994" w:type="dxa"/>
          <w:jc w:val="center"/>
        </w:trPr>
        <w:tc>
          <w:tcPr>
            <w:tcW w:w="5212" w:type="dxa"/>
            <w:gridSpan w:val="3"/>
          </w:tcPr>
          <w:p w:rsidR="00596565" w:rsidRPr="00596565" w:rsidRDefault="00596565" w:rsidP="00596565">
            <w:pPr>
              <w:snapToGrid w:val="0"/>
              <w:spacing w:line="240" w:lineRule="auto"/>
              <w:contextualSpacing/>
              <w:rPr>
                <w:rFonts w:ascii="Times New Roman" w:hAnsi="Times New Roman" w:cs="Times New Roman"/>
                <w:b/>
                <w:sz w:val="20"/>
                <w:szCs w:val="20"/>
              </w:rPr>
            </w:pPr>
          </w:p>
        </w:tc>
        <w:tc>
          <w:tcPr>
            <w:tcW w:w="5213" w:type="dxa"/>
            <w:gridSpan w:val="3"/>
          </w:tcPr>
          <w:p w:rsidR="00596565" w:rsidRPr="00596565" w:rsidRDefault="00596565" w:rsidP="00596565">
            <w:pPr>
              <w:snapToGrid w:val="0"/>
              <w:spacing w:line="240" w:lineRule="auto"/>
              <w:contextualSpacing/>
              <w:rPr>
                <w:rFonts w:ascii="Times New Roman" w:hAnsi="Times New Roman" w:cs="Times New Roman"/>
                <w:b/>
                <w:sz w:val="20"/>
                <w:szCs w:val="20"/>
              </w:rPr>
            </w:pPr>
          </w:p>
        </w:tc>
      </w:tr>
      <w:tr w:rsidR="00596565" w:rsidRPr="00596565" w:rsidTr="00977922">
        <w:tblPrEx>
          <w:jc w:val="left"/>
        </w:tblPrEx>
        <w:trPr>
          <w:gridBefore w:val="1"/>
          <w:gridAfter w:val="3"/>
          <w:wBefore w:w="176" w:type="dxa"/>
          <w:wAfter w:w="4837" w:type="dxa"/>
        </w:trPr>
        <w:tc>
          <w:tcPr>
            <w:tcW w:w="4620" w:type="dxa"/>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АРЕНДОДАТЕЛЬ</w:t>
            </w:r>
          </w:p>
        </w:tc>
        <w:tc>
          <w:tcPr>
            <w:tcW w:w="4962" w:type="dxa"/>
            <w:gridSpan w:val="3"/>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АРЕНДАТОР</w:t>
            </w:r>
          </w:p>
        </w:tc>
      </w:tr>
      <w:tr w:rsidR="00596565" w:rsidRPr="00596565" w:rsidTr="00977922">
        <w:tblPrEx>
          <w:jc w:val="left"/>
        </w:tblPrEx>
        <w:tc>
          <w:tcPr>
            <w:tcW w:w="5112" w:type="dxa"/>
            <w:gridSpan w:val="3"/>
            <w:hideMark/>
          </w:tcPr>
          <w:p w:rsidR="00596565" w:rsidRPr="00596565" w:rsidRDefault="00596565" w:rsidP="00596565">
            <w:pPr>
              <w:autoSpaceDE w:val="0"/>
              <w:snapToGrid w:val="0"/>
              <w:spacing w:line="240" w:lineRule="auto"/>
              <w:contextualSpacing/>
              <w:jc w:val="both"/>
              <w:rPr>
                <w:rFonts w:ascii="Times New Roman" w:hAnsi="Times New Roman" w:cs="Times New Roman"/>
                <w:b/>
                <w:bCs/>
                <w:sz w:val="20"/>
                <w:szCs w:val="20"/>
              </w:rPr>
            </w:pPr>
            <w:r w:rsidRPr="00596565">
              <w:rPr>
                <w:rFonts w:ascii="Times New Roman" w:hAnsi="Times New Roman" w:cs="Times New Roman"/>
                <w:b/>
                <w:bCs/>
                <w:sz w:val="20"/>
                <w:szCs w:val="20"/>
              </w:rPr>
              <w:t xml:space="preserve">                                                                                              </w:t>
            </w:r>
          </w:p>
          <w:p w:rsidR="00596565" w:rsidRPr="00596565" w:rsidRDefault="00596565" w:rsidP="00596565">
            <w:pPr>
              <w:pStyle w:val="HTML"/>
              <w:contextualSpacing/>
              <w:jc w:val="both"/>
              <w:rPr>
                <w:rFonts w:ascii="Times New Roman" w:hAnsi="Times New Roman" w:cs="Times New Roman"/>
              </w:rPr>
            </w:pPr>
            <w:r w:rsidRPr="00596565">
              <w:rPr>
                <w:rFonts w:ascii="Times New Roman" w:hAnsi="Times New Roman" w:cs="Times New Roman"/>
                <w:b/>
              </w:rPr>
              <w:t>Администрация Дубенского муниципального района Республики Мордовия</w:t>
            </w:r>
            <w:r w:rsidRPr="00596565">
              <w:rPr>
                <w:rFonts w:ascii="Times New Roman" w:hAnsi="Times New Roman" w:cs="Times New Roman"/>
              </w:rPr>
              <w:t xml:space="preserve">, ИНН - 1306073569, КПП - 130601001, БИК </w:t>
            </w:r>
            <w:r w:rsidRPr="00596565">
              <w:rPr>
                <w:rFonts w:ascii="Times New Roman" w:hAnsi="Times New Roman" w:cs="Times New Roman"/>
                <w:snapToGrid w:val="0"/>
              </w:rPr>
              <w:t>018952501</w:t>
            </w:r>
            <w:r w:rsidRPr="00596565">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96565" w:rsidRPr="00596565" w:rsidRDefault="00596565" w:rsidP="00596565">
            <w:pPr>
              <w:pStyle w:val="HTML"/>
              <w:contextualSpacing/>
              <w:jc w:val="both"/>
              <w:rPr>
                <w:rFonts w:ascii="Times New Roman" w:hAnsi="Times New Roman" w:cs="Times New Roman"/>
              </w:rPr>
            </w:pPr>
            <w:proofErr w:type="gramStart"/>
            <w:r w:rsidRPr="00596565">
              <w:rPr>
                <w:rFonts w:ascii="Times New Roman" w:hAnsi="Times New Roman" w:cs="Times New Roman"/>
              </w:rPr>
              <w:t>Юр. адрес: 431770, РМ, Дубенский район, с. Дубенки, ул. Денисова, д.4</w:t>
            </w:r>
            <w:proofErr w:type="gramEnd"/>
          </w:p>
          <w:p w:rsidR="00596565" w:rsidRPr="00596565" w:rsidRDefault="00596565" w:rsidP="00596565">
            <w:pPr>
              <w:tabs>
                <w:tab w:val="left" w:pos="2268"/>
              </w:tabs>
              <w:autoSpaceDE w:val="0"/>
              <w:spacing w:after="120" w:line="240" w:lineRule="auto"/>
              <w:ind w:right="-8"/>
              <w:contextualSpacing/>
              <w:rPr>
                <w:rFonts w:ascii="Times New Roman" w:hAnsi="Times New Roman" w:cs="Times New Roman"/>
                <w:sz w:val="20"/>
                <w:szCs w:val="20"/>
              </w:rPr>
            </w:pPr>
            <w:r w:rsidRPr="00596565">
              <w:rPr>
                <w:rFonts w:ascii="Times New Roman" w:hAnsi="Times New Roman" w:cs="Times New Roman"/>
                <w:sz w:val="20"/>
                <w:szCs w:val="20"/>
              </w:rPr>
              <w:t xml:space="preserve">_______________________ Нефедов В.Н.                    </w:t>
            </w:r>
          </w:p>
        </w:tc>
        <w:tc>
          <w:tcPr>
            <w:tcW w:w="4672" w:type="dxa"/>
            <w:gridSpan w:val="3"/>
          </w:tcPr>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__________________   ______________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tc>
        <w:tc>
          <w:tcPr>
            <w:tcW w:w="4811" w:type="dxa"/>
            <w:gridSpan w:val="2"/>
          </w:tcPr>
          <w:p w:rsidR="00596565" w:rsidRPr="00596565" w:rsidRDefault="00596565" w:rsidP="0059656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96565" w:rsidRPr="00596565" w:rsidRDefault="00596565" w:rsidP="00596565">
      <w:pPr>
        <w:spacing w:line="240" w:lineRule="auto"/>
        <w:contextualSpacing/>
        <w:jc w:val="center"/>
        <w:rPr>
          <w:rFonts w:ascii="Times New Roman" w:hAnsi="Times New Roman" w:cs="Times New Roman"/>
          <w:sz w:val="20"/>
          <w:szCs w:val="20"/>
        </w:rPr>
      </w:pPr>
    </w:p>
    <w:p w:rsidR="00596565" w:rsidRPr="00596565" w:rsidRDefault="00596565" w:rsidP="00596565">
      <w:pPr>
        <w:spacing w:line="240" w:lineRule="auto"/>
        <w:contextualSpacing/>
        <w:jc w:val="both"/>
        <w:rPr>
          <w:rFonts w:ascii="Times New Roman" w:hAnsi="Times New Roman" w:cs="Times New Roman"/>
          <w:b/>
          <w:sz w:val="20"/>
          <w:szCs w:val="20"/>
        </w:rPr>
      </w:pPr>
    </w:p>
    <w:p w:rsidR="00596565" w:rsidRDefault="00596565" w:rsidP="00596565">
      <w:pPr>
        <w:spacing w:line="240" w:lineRule="auto"/>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АДМИНИСТРАЦИЯ Д</w:t>
      </w:r>
      <w:r>
        <w:rPr>
          <w:rFonts w:ascii="Times New Roman" w:hAnsi="Times New Roman" w:cs="Times New Roman"/>
          <w:b/>
          <w:bCs/>
          <w:sz w:val="20"/>
          <w:szCs w:val="20"/>
        </w:rPr>
        <w:t>УБЕНСКОГО МУНИЦИПАЛЬНОГО РАЙОНА</w:t>
      </w:r>
    </w:p>
    <w:p w:rsidR="00596565" w:rsidRPr="00596565" w:rsidRDefault="00596565" w:rsidP="00596565">
      <w:pPr>
        <w:spacing w:line="240" w:lineRule="auto"/>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РЕСПУБЛИКА МОРДОВИЯ</w:t>
      </w:r>
    </w:p>
    <w:p w:rsidR="00596565" w:rsidRPr="00596565" w:rsidRDefault="00596565" w:rsidP="00596565">
      <w:pPr>
        <w:pStyle w:val="8"/>
        <w:spacing w:before="0" w:after="0"/>
        <w:contextualSpacing/>
        <w:jc w:val="center"/>
        <w:rPr>
          <w:rFonts w:ascii="Times New Roman" w:hAnsi="Times New Roman"/>
          <w:b/>
          <w:bCs/>
          <w:i w:val="0"/>
          <w:iCs w:val="0"/>
          <w:sz w:val="20"/>
          <w:szCs w:val="20"/>
        </w:rPr>
      </w:pPr>
    </w:p>
    <w:p w:rsidR="00596565" w:rsidRPr="00596565" w:rsidRDefault="00596565" w:rsidP="00596565">
      <w:pPr>
        <w:pStyle w:val="8"/>
        <w:spacing w:before="0" w:after="0"/>
        <w:contextualSpacing/>
        <w:jc w:val="center"/>
        <w:rPr>
          <w:rFonts w:ascii="Times New Roman" w:hAnsi="Times New Roman"/>
          <w:i w:val="0"/>
          <w:iCs w:val="0"/>
          <w:sz w:val="20"/>
          <w:szCs w:val="20"/>
        </w:rPr>
      </w:pPr>
      <w:r w:rsidRPr="00596565">
        <w:rPr>
          <w:rFonts w:ascii="Times New Roman" w:hAnsi="Times New Roman"/>
          <w:b/>
          <w:bCs/>
          <w:i w:val="0"/>
          <w:iCs w:val="0"/>
          <w:sz w:val="20"/>
          <w:szCs w:val="20"/>
        </w:rPr>
        <w:t>ПОСТАНОВЛЕНИЕ</w:t>
      </w:r>
    </w:p>
    <w:p w:rsidR="00596565" w:rsidRPr="00596565" w:rsidRDefault="00596565" w:rsidP="00596565">
      <w:pPr>
        <w:spacing w:line="240" w:lineRule="auto"/>
        <w:contextualSpacing/>
        <w:jc w:val="both"/>
        <w:rPr>
          <w:rFonts w:ascii="Times New Roman" w:hAnsi="Times New Roman" w:cs="Times New Roman"/>
          <w:sz w:val="20"/>
          <w:szCs w:val="20"/>
        </w:rPr>
      </w:pPr>
    </w:p>
    <w:p w:rsidR="00596565" w:rsidRPr="00596565" w:rsidRDefault="00596565" w:rsidP="00596565">
      <w:pPr>
        <w:tabs>
          <w:tab w:val="left" w:pos="8385"/>
        </w:tabs>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22.12.2021                                                                                                    №608</w:t>
      </w:r>
    </w:p>
    <w:p w:rsidR="00596565" w:rsidRPr="00596565" w:rsidRDefault="00596565" w:rsidP="00596565">
      <w:pPr>
        <w:tabs>
          <w:tab w:val="left" w:pos="8385"/>
        </w:tabs>
        <w:spacing w:line="240" w:lineRule="auto"/>
        <w:contextualSpacing/>
        <w:jc w:val="center"/>
        <w:rPr>
          <w:rFonts w:ascii="Times New Roman" w:hAnsi="Times New Roman" w:cs="Times New Roman"/>
          <w:sz w:val="20"/>
          <w:szCs w:val="20"/>
        </w:rPr>
      </w:pP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p>
    <w:p w:rsidR="00596565" w:rsidRPr="00596565" w:rsidRDefault="00596565" w:rsidP="00596565">
      <w:pPr>
        <w:pStyle w:val="a5"/>
        <w:contextualSpacing/>
        <w:jc w:val="center"/>
        <w:rPr>
          <w:sz w:val="20"/>
          <w:szCs w:val="20"/>
        </w:rPr>
      </w:pPr>
      <w:r w:rsidRPr="00596565">
        <w:rPr>
          <w:sz w:val="20"/>
          <w:szCs w:val="20"/>
        </w:rPr>
        <w:t xml:space="preserve">О проведении  открытого  аукциона на право заключения договора  аренды земельных  участков </w:t>
      </w:r>
    </w:p>
    <w:p w:rsidR="00596565" w:rsidRPr="00596565" w:rsidRDefault="00596565" w:rsidP="00596565">
      <w:pPr>
        <w:pStyle w:val="a5"/>
        <w:contextualSpacing/>
        <w:jc w:val="center"/>
        <w:rPr>
          <w:sz w:val="20"/>
          <w:szCs w:val="20"/>
        </w:rPr>
      </w:pPr>
    </w:p>
    <w:p w:rsidR="00596565" w:rsidRPr="00596565" w:rsidRDefault="00596565" w:rsidP="00596565">
      <w:pPr>
        <w:spacing w:line="240" w:lineRule="auto"/>
        <w:ind w:firstLine="708"/>
        <w:contextualSpacing/>
        <w:jc w:val="both"/>
        <w:rPr>
          <w:rFonts w:ascii="Times New Roman" w:hAnsi="Times New Roman" w:cs="Times New Roman"/>
          <w:sz w:val="20"/>
          <w:szCs w:val="20"/>
        </w:rPr>
      </w:pPr>
      <w:r w:rsidRPr="00596565">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596565">
        <w:rPr>
          <w:rFonts w:ascii="Times New Roman" w:hAnsi="Times New Roman" w:cs="Times New Roman"/>
          <w:bCs/>
          <w:sz w:val="20"/>
          <w:szCs w:val="20"/>
        </w:rPr>
        <w:t xml:space="preserve"> постановляет:</w:t>
      </w:r>
    </w:p>
    <w:p w:rsidR="00596565" w:rsidRPr="00596565" w:rsidRDefault="00596565" w:rsidP="00596565">
      <w:pPr>
        <w:numPr>
          <w:ilvl w:val="0"/>
          <w:numId w:val="36"/>
        </w:numPr>
        <w:tabs>
          <w:tab w:val="clear" w:pos="360"/>
          <w:tab w:val="left" w:pos="0"/>
          <w:tab w:val="left" w:pos="560"/>
          <w:tab w:val="left" w:pos="1215"/>
        </w:tabs>
        <w:suppressAutoHyphens/>
        <w:spacing w:after="0" w:line="240" w:lineRule="auto"/>
        <w:ind w:left="0" w:firstLine="426"/>
        <w:contextualSpacing/>
        <w:jc w:val="both"/>
        <w:rPr>
          <w:rFonts w:ascii="Times New Roman" w:hAnsi="Times New Roman" w:cs="Times New Roman"/>
          <w:sz w:val="20"/>
          <w:szCs w:val="20"/>
        </w:rPr>
      </w:pPr>
      <w:r w:rsidRPr="00596565">
        <w:rPr>
          <w:rFonts w:ascii="Times New Roman" w:hAnsi="Times New Roman" w:cs="Times New Roman"/>
          <w:sz w:val="20"/>
          <w:szCs w:val="20"/>
        </w:rPr>
        <w:t>Провести открытый,  по  составу   участников   и  форме подачи предложений  по  цене,  аукцион</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на право заключения  договора аренды земельного участка:</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Лот №1-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13:06:0215001:456,  общей площадью 1900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 д.18;</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Лот №2-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13:06:0215001:690,  общей площадью 3132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w:t>
      </w:r>
    </w:p>
    <w:p w:rsidR="00596565" w:rsidRPr="00596565" w:rsidRDefault="00596565" w:rsidP="00596565">
      <w:pPr>
        <w:pStyle w:val="32"/>
        <w:spacing w:after="0"/>
        <w:contextualSpacing/>
        <w:jc w:val="both"/>
        <w:rPr>
          <w:sz w:val="20"/>
          <w:szCs w:val="20"/>
        </w:rPr>
      </w:pPr>
      <w:r w:rsidRPr="00596565">
        <w:rPr>
          <w:sz w:val="20"/>
          <w:szCs w:val="20"/>
        </w:rPr>
        <w:t xml:space="preserve">    2. Утвердить состав  комиссии по рассмотрению заявок и проведению вышеуказанного открытого аукциона в составе:</w:t>
      </w:r>
    </w:p>
    <w:p w:rsidR="00596565" w:rsidRPr="00596565" w:rsidRDefault="00596565" w:rsidP="00596565">
      <w:pPr>
        <w:pStyle w:val="32"/>
        <w:spacing w:after="0"/>
        <w:contextualSpacing/>
        <w:jc w:val="both"/>
        <w:rPr>
          <w:sz w:val="20"/>
          <w:szCs w:val="20"/>
        </w:rPr>
      </w:pPr>
      <w:r w:rsidRPr="00596565">
        <w:rPr>
          <w:sz w:val="20"/>
          <w:szCs w:val="20"/>
        </w:rPr>
        <w:t xml:space="preserve">      </w:t>
      </w:r>
      <w:proofErr w:type="spellStart"/>
      <w:r w:rsidRPr="00596565">
        <w:rPr>
          <w:sz w:val="20"/>
          <w:szCs w:val="20"/>
        </w:rPr>
        <w:t>Вантяйкина</w:t>
      </w:r>
      <w:proofErr w:type="spellEnd"/>
      <w:r w:rsidRPr="00596565">
        <w:rPr>
          <w:sz w:val="20"/>
          <w:szCs w:val="20"/>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596565" w:rsidRPr="00596565" w:rsidRDefault="00596565" w:rsidP="00596565">
      <w:pPr>
        <w:pStyle w:val="32"/>
        <w:spacing w:after="0"/>
        <w:contextualSpacing/>
        <w:jc w:val="both"/>
        <w:rPr>
          <w:sz w:val="20"/>
          <w:szCs w:val="20"/>
        </w:rPr>
      </w:pPr>
      <w:r w:rsidRPr="00596565">
        <w:rPr>
          <w:sz w:val="20"/>
          <w:szCs w:val="20"/>
        </w:rPr>
        <w:t xml:space="preserve">     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596565" w:rsidRPr="00596565" w:rsidRDefault="00596565" w:rsidP="00596565">
      <w:pPr>
        <w:pStyle w:val="32"/>
        <w:spacing w:after="0"/>
        <w:contextualSpacing/>
        <w:jc w:val="both"/>
        <w:rPr>
          <w:sz w:val="20"/>
          <w:szCs w:val="20"/>
        </w:rPr>
      </w:pPr>
      <w:r w:rsidRPr="00596565">
        <w:rPr>
          <w:sz w:val="20"/>
          <w:szCs w:val="20"/>
        </w:rPr>
        <w:t>Члены комиссии:</w:t>
      </w:r>
    </w:p>
    <w:p w:rsidR="00596565" w:rsidRPr="00596565" w:rsidRDefault="00596565" w:rsidP="00596565">
      <w:pPr>
        <w:pStyle w:val="32"/>
        <w:shd w:val="clear" w:color="auto" w:fill="FFFFFF"/>
        <w:spacing w:after="0"/>
        <w:contextualSpacing/>
        <w:jc w:val="both"/>
        <w:rPr>
          <w:sz w:val="20"/>
          <w:szCs w:val="20"/>
        </w:rPr>
      </w:pPr>
      <w:r w:rsidRPr="00596565">
        <w:rPr>
          <w:sz w:val="20"/>
          <w:szCs w:val="20"/>
        </w:rPr>
        <w:t xml:space="preserve">     </w:t>
      </w:r>
      <w:proofErr w:type="spellStart"/>
      <w:r w:rsidRPr="00596565">
        <w:rPr>
          <w:sz w:val="20"/>
          <w:szCs w:val="20"/>
        </w:rPr>
        <w:t>Горинова</w:t>
      </w:r>
      <w:proofErr w:type="spellEnd"/>
      <w:r w:rsidRPr="00596565">
        <w:rPr>
          <w:sz w:val="20"/>
          <w:szCs w:val="20"/>
        </w:rPr>
        <w:t xml:space="preserve"> В.П. – начальник отдела строительства, архитектуры и ЖКХ;</w:t>
      </w:r>
    </w:p>
    <w:p w:rsidR="00596565" w:rsidRPr="00596565" w:rsidRDefault="00596565" w:rsidP="00596565">
      <w:pPr>
        <w:pStyle w:val="32"/>
        <w:shd w:val="clear" w:color="auto" w:fill="FFFFFF"/>
        <w:spacing w:after="0"/>
        <w:contextualSpacing/>
        <w:jc w:val="both"/>
        <w:rPr>
          <w:sz w:val="20"/>
          <w:szCs w:val="20"/>
          <w:shd w:val="clear" w:color="auto" w:fill="FFFFFF"/>
        </w:rPr>
      </w:pPr>
      <w:r w:rsidRPr="00596565">
        <w:rPr>
          <w:sz w:val="20"/>
          <w:szCs w:val="20"/>
          <w:shd w:val="clear" w:color="auto" w:fill="FFFFFF"/>
        </w:rPr>
        <w:t xml:space="preserve">     Федькина Е.Ю. - заместитель начальника экономического управления;</w:t>
      </w:r>
    </w:p>
    <w:p w:rsidR="00596565" w:rsidRPr="00596565" w:rsidRDefault="00596565" w:rsidP="00596565">
      <w:pPr>
        <w:pStyle w:val="32"/>
        <w:shd w:val="clear" w:color="auto" w:fill="FFFFFF"/>
        <w:spacing w:after="0"/>
        <w:ind w:firstLine="426"/>
        <w:contextualSpacing/>
        <w:rPr>
          <w:color w:val="888888"/>
          <w:sz w:val="20"/>
          <w:szCs w:val="20"/>
          <w:shd w:val="clear" w:color="auto" w:fill="FFFFFF"/>
        </w:rPr>
      </w:pPr>
      <w:proofErr w:type="spellStart"/>
      <w:r w:rsidRPr="00596565">
        <w:rPr>
          <w:sz w:val="20"/>
          <w:szCs w:val="20"/>
        </w:rPr>
        <w:t>Малыйкина</w:t>
      </w:r>
      <w:proofErr w:type="spellEnd"/>
      <w:r w:rsidRPr="00596565">
        <w:rPr>
          <w:sz w:val="20"/>
          <w:szCs w:val="20"/>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596565">
        <w:rPr>
          <w:sz w:val="20"/>
          <w:szCs w:val="20"/>
          <w:shd w:val="clear" w:color="auto" w:fill="FFFFFF"/>
        </w:rPr>
        <w:t>.</w:t>
      </w:r>
    </w:p>
    <w:p w:rsidR="00596565" w:rsidRPr="00596565" w:rsidRDefault="00596565" w:rsidP="00596565">
      <w:pPr>
        <w:tabs>
          <w:tab w:val="left" w:pos="560"/>
          <w:tab w:val="left" w:pos="1215"/>
        </w:tabs>
        <w:spacing w:line="240" w:lineRule="auto"/>
        <w:ind w:firstLine="360"/>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3. Утвердить  аукционную  документацию  открытого  аукциона    </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по продаже права  на заключение  договора  аренды земельных участков,   </w:t>
      </w:r>
      <w:proofErr w:type="gramStart"/>
      <w:r w:rsidRPr="00596565">
        <w:rPr>
          <w:rFonts w:ascii="Times New Roman" w:hAnsi="Times New Roman" w:cs="Times New Roman"/>
          <w:sz w:val="20"/>
          <w:szCs w:val="20"/>
        </w:rPr>
        <w:t>согласно   приложения</w:t>
      </w:r>
      <w:proofErr w:type="gramEnd"/>
      <w:r w:rsidRPr="00596565">
        <w:rPr>
          <w:rFonts w:ascii="Times New Roman" w:hAnsi="Times New Roman" w:cs="Times New Roman"/>
          <w:sz w:val="20"/>
          <w:szCs w:val="20"/>
        </w:rPr>
        <w:t xml:space="preserve"> № 1  к  настоящему постановлению.</w:t>
      </w:r>
    </w:p>
    <w:p w:rsidR="00596565" w:rsidRPr="00596565" w:rsidRDefault="00596565" w:rsidP="00596565">
      <w:pPr>
        <w:pStyle w:val="32"/>
        <w:contextualSpacing/>
        <w:jc w:val="both"/>
        <w:rPr>
          <w:sz w:val="20"/>
          <w:szCs w:val="20"/>
        </w:rPr>
      </w:pPr>
    </w:p>
    <w:p w:rsidR="00596565" w:rsidRPr="00596565" w:rsidRDefault="00596565" w:rsidP="00596565">
      <w:pPr>
        <w:pStyle w:val="32"/>
        <w:spacing w:after="0"/>
        <w:contextualSpacing/>
        <w:rPr>
          <w:sz w:val="20"/>
          <w:szCs w:val="20"/>
        </w:rPr>
      </w:pPr>
      <w:proofErr w:type="spellStart"/>
      <w:r w:rsidRPr="00596565">
        <w:rPr>
          <w:sz w:val="20"/>
          <w:szCs w:val="20"/>
        </w:rPr>
        <w:t>И.о</w:t>
      </w:r>
      <w:proofErr w:type="gramStart"/>
      <w:r w:rsidRPr="00596565">
        <w:rPr>
          <w:sz w:val="20"/>
          <w:szCs w:val="20"/>
        </w:rPr>
        <w:t>.г</w:t>
      </w:r>
      <w:proofErr w:type="gramEnd"/>
      <w:r w:rsidRPr="00596565">
        <w:rPr>
          <w:sz w:val="20"/>
          <w:szCs w:val="20"/>
        </w:rPr>
        <w:t>лавы</w:t>
      </w:r>
      <w:proofErr w:type="spellEnd"/>
      <w:r w:rsidRPr="00596565">
        <w:rPr>
          <w:sz w:val="20"/>
          <w:szCs w:val="20"/>
        </w:rPr>
        <w:t xml:space="preserve">  Дубенского </w:t>
      </w:r>
    </w:p>
    <w:p w:rsidR="00596565" w:rsidRPr="00596565" w:rsidRDefault="00596565" w:rsidP="00596565">
      <w:pPr>
        <w:pStyle w:val="32"/>
        <w:spacing w:after="0"/>
        <w:contextualSpacing/>
        <w:rPr>
          <w:sz w:val="20"/>
          <w:szCs w:val="20"/>
        </w:rPr>
      </w:pPr>
      <w:r w:rsidRPr="00596565">
        <w:rPr>
          <w:sz w:val="20"/>
          <w:szCs w:val="20"/>
        </w:rPr>
        <w:t xml:space="preserve">муниципального района     </w:t>
      </w:r>
      <w:r w:rsidRPr="00596565">
        <w:rPr>
          <w:sz w:val="20"/>
          <w:szCs w:val="20"/>
        </w:rPr>
        <w:tab/>
        <w:t xml:space="preserve">         </w:t>
      </w:r>
      <w:r w:rsidRPr="00596565">
        <w:rPr>
          <w:sz w:val="20"/>
          <w:szCs w:val="20"/>
        </w:rPr>
        <w:tab/>
        <w:t xml:space="preserve">                                            </w:t>
      </w:r>
      <w:proofErr w:type="spellStart"/>
      <w:r w:rsidRPr="00596565">
        <w:rPr>
          <w:sz w:val="20"/>
          <w:szCs w:val="20"/>
        </w:rPr>
        <w:t>Паркаев</w:t>
      </w:r>
      <w:proofErr w:type="spellEnd"/>
      <w:r w:rsidRPr="00596565">
        <w:rPr>
          <w:sz w:val="20"/>
          <w:szCs w:val="20"/>
        </w:rPr>
        <w:t xml:space="preserve"> В.П.</w:t>
      </w:r>
    </w:p>
    <w:p w:rsidR="00596565" w:rsidRPr="00596565" w:rsidRDefault="00596565" w:rsidP="00596565">
      <w:pPr>
        <w:spacing w:line="240" w:lineRule="auto"/>
        <w:contextualSpacing/>
        <w:jc w:val="right"/>
        <w:rPr>
          <w:rFonts w:ascii="Times New Roman" w:hAnsi="Times New Roman" w:cs="Times New Roman"/>
          <w:sz w:val="20"/>
          <w:szCs w:val="20"/>
        </w:rPr>
      </w:pP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Приложение № 1   </w:t>
      </w: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к  постановлению  главы администрации </w:t>
      </w: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Дубенского муниципального района</w:t>
      </w: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от 22.12.2021г.  № 608  </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Аукционная  документация</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открытого аукциона на право заключения договора</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 xml:space="preserve">аренды земельных участков </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b/>
          <w:sz w:val="20"/>
          <w:szCs w:val="20"/>
        </w:rPr>
      </w:pPr>
    </w:p>
    <w:p w:rsidR="00596565" w:rsidRPr="00596565" w:rsidRDefault="00596565" w:rsidP="0059656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 тел. (83447)2-19-86.</w:t>
      </w:r>
    </w:p>
    <w:p w:rsidR="00596565" w:rsidRPr="00596565" w:rsidRDefault="00596565" w:rsidP="00596565">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Дата проведения  аукциона  28</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 xml:space="preserve">января  2022 года  в 10 ч. 00 мин по   адресу: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xml:space="preserve">, ул. Денисова, д.4.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13:06:0215001:456,  общей площадью 1900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 д.18;</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Лот №2-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населенных пунктов, разрешенное использование – жилищная застройка с кадастровым номером 13:06:0215001:690,  общей площадью 3132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w:t>
      </w:r>
      <w:proofErr w:type="spellStart"/>
      <w:r w:rsidRPr="00596565">
        <w:rPr>
          <w:rFonts w:ascii="Times New Roman" w:hAnsi="Times New Roman" w:cs="Times New Roman"/>
          <w:sz w:val="20"/>
          <w:szCs w:val="20"/>
        </w:rPr>
        <w:t>п</w:t>
      </w:r>
      <w:proofErr w:type="gramStart"/>
      <w:r w:rsidRPr="00596565">
        <w:rPr>
          <w:rFonts w:ascii="Times New Roman" w:hAnsi="Times New Roman" w:cs="Times New Roman"/>
          <w:sz w:val="20"/>
          <w:szCs w:val="20"/>
        </w:rPr>
        <w:t>.С</w:t>
      </w:r>
      <w:proofErr w:type="gramEnd"/>
      <w:r w:rsidRPr="00596565">
        <w:rPr>
          <w:rFonts w:ascii="Times New Roman" w:hAnsi="Times New Roman" w:cs="Times New Roman"/>
          <w:sz w:val="20"/>
          <w:szCs w:val="20"/>
        </w:rPr>
        <w:t>виносовхоз</w:t>
      </w:r>
      <w:proofErr w:type="spellEnd"/>
      <w:r w:rsidRPr="00596565">
        <w:rPr>
          <w:rFonts w:ascii="Times New Roman" w:hAnsi="Times New Roman" w:cs="Times New Roman"/>
          <w:sz w:val="20"/>
          <w:szCs w:val="20"/>
        </w:rPr>
        <w:t>, ул. Центральная.</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Обременения  земельных участков на момент объявления аукциона отсутствуют.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(Ж</w:t>
      </w:r>
      <w:proofErr w:type="gramStart"/>
      <w:r w:rsidRPr="00596565">
        <w:rPr>
          <w:rFonts w:ascii="Times New Roman" w:hAnsi="Times New Roman" w:cs="Times New Roman"/>
          <w:sz w:val="20"/>
          <w:szCs w:val="20"/>
        </w:rPr>
        <w:t>1</w:t>
      </w:r>
      <w:proofErr w:type="gramEnd"/>
      <w:r w:rsidRPr="00596565">
        <w:rPr>
          <w:rFonts w:ascii="Times New Roman" w:hAnsi="Times New Roman" w:cs="Times New Roman"/>
          <w:sz w:val="20"/>
          <w:szCs w:val="20"/>
        </w:rPr>
        <w:t>- Зона застройки индивидуальными жилыми домами</w:t>
      </w:r>
      <w:r w:rsidRPr="00596565">
        <w:rPr>
          <w:rFonts w:ascii="Times New Roman" w:hAnsi="Times New Roman" w:cs="Times New Roman"/>
          <w:bCs/>
          <w:sz w:val="20"/>
          <w:szCs w:val="20"/>
        </w:rPr>
        <w:t>)</w:t>
      </w:r>
      <w:r w:rsidRPr="00596565">
        <w:rPr>
          <w:rFonts w:ascii="Times New Roman" w:hAnsi="Times New Roman" w:cs="Times New Roman"/>
          <w:sz w:val="20"/>
          <w:szCs w:val="20"/>
        </w:rPr>
        <w:t>.</w:t>
      </w:r>
    </w:p>
    <w:p w:rsidR="00596565" w:rsidRPr="00596565" w:rsidRDefault="00596565" w:rsidP="00596565">
      <w:pPr>
        <w:widowControl w:val="0"/>
        <w:spacing w:line="240" w:lineRule="auto"/>
        <w:ind w:firstLine="709"/>
        <w:contextualSpacing/>
        <w:jc w:val="both"/>
        <w:rPr>
          <w:rFonts w:ascii="Times New Roman" w:hAnsi="Times New Roman" w:cs="Times New Roman"/>
          <w:bCs/>
          <w:i/>
          <w:iCs/>
          <w:sz w:val="20"/>
          <w:szCs w:val="20"/>
          <w:shd w:val="clear" w:color="auto" w:fill="FFFFFF"/>
          <w:lang w:val="ru-RU" w:eastAsia="ru-RU"/>
        </w:rPr>
      </w:pPr>
      <w:r w:rsidRPr="00596565">
        <w:rPr>
          <w:rFonts w:ascii="Times New Roman" w:hAnsi="Times New Roman" w:cs="Times New Roman"/>
          <w:bCs/>
          <w:i/>
          <w:iCs/>
          <w:color w:val="000000"/>
          <w:sz w:val="20"/>
          <w:szCs w:val="20"/>
          <w:u w:val="single"/>
          <w:shd w:val="clear" w:color="auto" w:fill="FFFFFF"/>
          <w:lang w:val="ru-RU" w:eastAsia="ru-RU"/>
        </w:rPr>
        <w:t>Основные виды разрешенного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использования)</w:t>
      </w:r>
      <w:r w:rsidRPr="00596565">
        <w:rPr>
          <w:rFonts w:ascii="Times New Roman" w:hAnsi="Times New Roman" w:cs="Times New Roman"/>
          <w:bCs/>
          <w:i/>
          <w:iCs/>
          <w:color w:val="000000"/>
          <w:sz w:val="20"/>
          <w:szCs w:val="20"/>
          <w:u w:val="single"/>
          <w:shd w:val="clear" w:color="auto" w:fill="FFFFFF"/>
          <w:lang w:val="ru-RU" w:eastAsia="ru-RU"/>
        </w:rPr>
        <w:t>:</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для индивидуального жилищного строительства (2.1);</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для ведения личного подсобного хозяйства (2.2);</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блокированная жилая застройка (2.3);</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
          <w:sz w:val="20"/>
          <w:szCs w:val="20"/>
        </w:rPr>
        <w:t xml:space="preserve">           - </w:t>
      </w:r>
      <w:r w:rsidRPr="00596565">
        <w:rPr>
          <w:rFonts w:ascii="Times New Roman" w:hAnsi="Times New Roman" w:cs="Times New Roman"/>
          <w:sz w:val="20"/>
          <w:szCs w:val="20"/>
        </w:rPr>
        <w:t>обслуживание жилой застройки</w:t>
      </w:r>
      <w:r w:rsidRPr="00596565">
        <w:rPr>
          <w:rFonts w:ascii="Times New Roman" w:hAnsi="Times New Roman" w:cs="Times New Roman"/>
          <w:bCs/>
          <w:iCs/>
          <w:color w:val="000000"/>
          <w:sz w:val="20"/>
          <w:szCs w:val="20"/>
          <w:shd w:val="clear" w:color="auto" w:fill="FFFFFF"/>
          <w:lang w:val="ru-RU" w:eastAsia="ru-RU"/>
        </w:rPr>
        <w:t xml:space="preserve"> </w:t>
      </w:r>
      <w:r w:rsidRPr="00596565">
        <w:rPr>
          <w:rFonts w:ascii="Times New Roman" w:hAnsi="Times New Roman" w:cs="Times New Roman"/>
          <w:bCs/>
          <w:iCs/>
          <w:color w:val="000000"/>
          <w:sz w:val="20"/>
          <w:szCs w:val="20"/>
          <w:shd w:val="clear" w:color="auto" w:fill="FFFFFF"/>
          <w:lang w:eastAsia="ru-RU"/>
        </w:rPr>
        <w:t>(2.7.);</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Cs/>
          <w:iCs/>
          <w:color w:val="000000"/>
          <w:sz w:val="20"/>
          <w:szCs w:val="20"/>
          <w:shd w:val="clear" w:color="auto" w:fill="FFFFFF"/>
          <w:lang w:eastAsia="ru-RU"/>
        </w:rPr>
        <w:t xml:space="preserve">            - коммунальное обслуживание (3.1);</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bCs/>
          <w:iCs/>
          <w:color w:val="000000"/>
          <w:sz w:val="20"/>
          <w:szCs w:val="20"/>
          <w:shd w:val="clear" w:color="auto" w:fill="FFFFFF"/>
          <w:lang w:eastAsia="ru-RU"/>
        </w:rPr>
        <w:t xml:space="preserve">           - Социальное обслуживание (3.2);</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bCs/>
          <w:iCs/>
          <w:color w:val="000000"/>
          <w:sz w:val="20"/>
          <w:szCs w:val="20"/>
          <w:shd w:val="clear" w:color="auto" w:fill="FFFFFF"/>
          <w:lang w:eastAsia="ru-RU"/>
        </w:rPr>
        <w:t xml:space="preserve">           -</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Дошкольное, начальное и среднее общее образование (3.5.1);</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обслуживание автотранспорта (4.9);</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Отдых (рекреация) (5.0);</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Обеспечение внутреннего правопорядка (8.3);</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Cs/>
          <w:color w:val="000000"/>
          <w:sz w:val="20"/>
          <w:szCs w:val="20"/>
          <w:shd w:val="clear" w:color="auto" w:fill="FFFFFF"/>
          <w:lang w:eastAsia="ru-RU"/>
        </w:rPr>
      </w:pPr>
      <w:r w:rsidRPr="00596565">
        <w:rPr>
          <w:rFonts w:ascii="Times New Roman" w:hAnsi="Times New Roman" w:cs="Times New Roman"/>
          <w:sz w:val="20"/>
          <w:szCs w:val="20"/>
        </w:rPr>
        <w:t xml:space="preserve">          - Земельные участки (территории) общего пользования (12.0).</w:t>
      </w:r>
    </w:p>
    <w:p w:rsidR="00596565" w:rsidRPr="00596565" w:rsidRDefault="00596565" w:rsidP="00596565">
      <w:pPr>
        <w:widowControl w:val="0"/>
        <w:tabs>
          <w:tab w:val="left" w:pos="1080"/>
        </w:tabs>
        <w:spacing w:line="240" w:lineRule="auto"/>
        <w:contextualSpacing/>
        <w:jc w:val="both"/>
        <w:rPr>
          <w:rFonts w:ascii="Times New Roman" w:hAnsi="Times New Roman" w:cs="Times New Roman"/>
          <w:bCs/>
          <w:i/>
          <w:iCs/>
          <w:sz w:val="20"/>
          <w:szCs w:val="20"/>
          <w:shd w:val="clear" w:color="auto" w:fill="FFFFFF"/>
          <w:lang w:val="ru-RU" w:eastAsia="ru-RU"/>
        </w:rPr>
      </w:pPr>
      <w:r w:rsidRPr="00596565">
        <w:rPr>
          <w:rFonts w:ascii="Times New Roman" w:hAnsi="Times New Roman" w:cs="Times New Roman"/>
          <w:bCs/>
          <w:i/>
          <w:iCs/>
          <w:color w:val="000000"/>
          <w:sz w:val="20"/>
          <w:szCs w:val="20"/>
          <w:u w:val="single"/>
          <w:shd w:val="clear" w:color="auto" w:fill="FFFFFF"/>
          <w:lang w:val="ru-RU" w:eastAsia="ru-RU"/>
        </w:rPr>
        <w:t>Условно разрешенные виды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использования)</w:t>
      </w:r>
      <w:r w:rsidRPr="00596565">
        <w:rPr>
          <w:rFonts w:ascii="Times New Roman" w:hAnsi="Times New Roman" w:cs="Times New Roman"/>
          <w:bCs/>
          <w:i/>
          <w:iCs/>
          <w:color w:val="000000"/>
          <w:sz w:val="20"/>
          <w:szCs w:val="20"/>
          <w:u w:val="single"/>
          <w:shd w:val="clear" w:color="auto" w:fill="FFFFFF"/>
          <w:lang w:val="ru-RU" w:eastAsia="ru-RU"/>
        </w:rPr>
        <w:t>:</w:t>
      </w:r>
    </w:p>
    <w:p w:rsidR="00596565" w:rsidRPr="00596565" w:rsidRDefault="00596565" w:rsidP="00596565">
      <w:pPr>
        <w:widowControl w:val="0"/>
        <w:tabs>
          <w:tab w:val="left" w:pos="1080"/>
        </w:tabs>
        <w:spacing w:line="240" w:lineRule="auto"/>
        <w:ind w:left="709"/>
        <w:contextualSpacing/>
        <w:jc w:val="both"/>
        <w:rPr>
          <w:rFonts w:ascii="Times New Roman" w:eastAsia="Calibri" w:hAnsi="Times New Roman" w:cs="Times New Roman"/>
          <w:color w:val="000000"/>
          <w:sz w:val="20"/>
          <w:szCs w:val="20"/>
        </w:rPr>
      </w:pPr>
      <w:r w:rsidRPr="00596565">
        <w:rPr>
          <w:rFonts w:ascii="Times New Roman" w:eastAsia="Calibri" w:hAnsi="Times New Roman" w:cs="Times New Roman"/>
          <w:color w:val="000000"/>
          <w:sz w:val="20"/>
          <w:szCs w:val="20"/>
        </w:rPr>
        <w:t>–  жилая застройка (2.0);</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eastAsia="Calibri" w:hAnsi="Times New Roman" w:cs="Times New Roman"/>
          <w:color w:val="000000"/>
          <w:sz w:val="20"/>
          <w:szCs w:val="20"/>
        </w:rPr>
        <w:t xml:space="preserve">-  </w:t>
      </w:r>
      <w:r w:rsidRPr="00596565">
        <w:rPr>
          <w:rFonts w:ascii="Times New Roman" w:hAnsi="Times New Roman" w:cs="Times New Roman"/>
          <w:sz w:val="20"/>
          <w:szCs w:val="20"/>
        </w:rPr>
        <w:t>Бытовое обслуживание (3.3);</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Амбулаторно-поликлиническое обслуживание (3.4.1);</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Среднее и высшее профессиональное образование (3.5.2);</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 Культурное развитие (3.6);</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Религиозное использование (3.7);</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Деловое управление (4.1);</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магазины (4.4);</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Банковская и страховая деятельность (4.5.);</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Общественное питание (4.6.);</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Гостиничное обслуживание (4.7.);</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Развлечения (4.8);</w:t>
      </w:r>
    </w:p>
    <w:p w:rsidR="00596565" w:rsidRPr="00596565" w:rsidRDefault="00596565" w:rsidP="00596565">
      <w:pPr>
        <w:spacing w:line="240" w:lineRule="auto"/>
        <w:ind w:right="21"/>
        <w:contextualSpacing/>
        <w:rPr>
          <w:rFonts w:ascii="Times New Roman" w:hAnsi="Times New Roman" w:cs="Times New Roman"/>
          <w:sz w:val="20"/>
          <w:szCs w:val="20"/>
        </w:rPr>
      </w:pPr>
      <w:r w:rsidRPr="00596565">
        <w:rPr>
          <w:rFonts w:ascii="Times New Roman" w:hAnsi="Times New Roman" w:cs="Times New Roman"/>
          <w:sz w:val="20"/>
          <w:szCs w:val="20"/>
        </w:rPr>
        <w:t xml:space="preserve">             - спорт (5.1).</w:t>
      </w:r>
    </w:p>
    <w:p w:rsidR="00596565" w:rsidRPr="00596565" w:rsidRDefault="00596565" w:rsidP="00596565">
      <w:pPr>
        <w:widowControl w:val="0"/>
        <w:tabs>
          <w:tab w:val="left" w:pos="1080"/>
        </w:tabs>
        <w:spacing w:line="240" w:lineRule="auto"/>
        <w:ind w:left="709"/>
        <w:contextualSpacing/>
        <w:jc w:val="both"/>
        <w:rPr>
          <w:rFonts w:ascii="Times New Roman" w:hAnsi="Times New Roman" w:cs="Times New Roman"/>
          <w:bCs/>
          <w:i/>
          <w:iCs/>
          <w:sz w:val="20"/>
          <w:szCs w:val="20"/>
          <w:u w:val="single"/>
          <w:shd w:val="clear" w:color="auto" w:fill="FFFFFF"/>
          <w:lang w:eastAsia="ru-RU"/>
        </w:rPr>
      </w:pPr>
      <w:r w:rsidRPr="00596565">
        <w:rPr>
          <w:rFonts w:ascii="Times New Roman" w:eastAsia="Calibri" w:hAnsi="Times New Roman" w:cs="Times New Roman"/>
          <w:color w:val="000000"/>
          <w:sz w:val="20"/>
          <w:szCs w:val="20"/>
        </w:rPr>
        <w:tab/>
      </w:r>
      <w:r w:rsidRPr="00596565">
        <w:rPr>
          <w:rFonts w:ascii="Times New Roman" w:hAnsi="Times New Roman" w:cs="Times New Roman"/>
          <w:bCs/>
          <w:i/>
          <w:iCs/>
          <w:color w:val="000000"/>
          <w:sz w:val="20"/>
          <w:szCs w:val="20"/>
          <w:u w:val="single"/>
          <w:shd w:val="clear" w:color="auto" w:fill="FFFFFF"/>
          <w:lang w:val="ru-RU" w:eastAsia="ru-RU"/>
        </w:rPr>
        <w:t>Вспомогательные виды разрешенного использования</w:t>
      </w:r>
      <w:r w:rsidRPr="00596565">
        <w:rPr>
          <w:rFonts w:ascii="Times New Roman" w:hAnsi="Times New Roman" w:cs="Times New Roman"/>
          <w:bCs/>
          <w:i/>
          <w:iCs/>
          <w:color w:val="000000"/>
          <w:sz w:val="20"/>
          <w:szCs w:val="20"/>
          <w:u w:val="single"/>
          <w:shd w:val="clear" w:color="auto" w:fill="FFFFFF"/>
          <w:lang w:eastAsia="ru-RU"/>
        </w:rPr>
        <w:t xml:space="preserve"> (код вида разрешенного использ</w:t>
      </w:r>
      <w:r w:rsidRPr="00596565">
        <w:rPr>
          <w:rFonts w:ascii="Times New Roman" w:hAnsi="Times New Roman" w:cs="Times New Roman"/>
          <w:bCs/>
          <w:i/>
          <w:iCs/>
          <w:color w:val="000000"/>
          <w:sz w:val="20"/>
          <w:szCs w:val="20"/>
          <w:u w:val="single"/>
          <w:shd w:val="clear" w:color="auto" w:fill="FFFFFF"/>
          <w:lang w:eastAsia="ru-RU"/>
        </w:rPr>
        <w:t>о</w:t>
      </w:r>
      <w:r w:rsidRPr="00596565">
        <w:rPr>
          <w:rFonts w:ascii="Times New Roman" w:hAnsi="Times New Roman" w:cs="Times New Roman"/>
          <w:bCs/>
          <w:i/>
          <w:iCs/>
          <w:color w:val="000000"/>
          <w:sz w:val="20"/>
          <w:szCs w:val="20"/>
          <w:u w:val="single"/>
          <w:shd w:val="clear" w:color="auto" w:fill="FFFFFF"/>
          <w:lang w:eastAsia="ru-RU"/>
        </w:rPr>
        <w:t>вания)</w:t>
      </w:r>
      <w:r w:rsidRPr="00596565">
        <w:rPr>
          <w:rFonts w:ascii="Times New Roman" w:hAnsi="Times New Roman" w:cs="Times New Roman"/>
          <w:bCs/>
          <w:i/>
          <w:iCs/>
          <w:color w:val="000000"/>
          <w:sz w:val="20"/>
          <w:szCs w:val="20"/>
          <w:u w:val="single"/>
          <w:shd w:val="clear" w:color="auto" w:fill="FFFFFF"/>
          <w:lang w:val="ru-RU" w:eastAsia="ru-RU"/>
        </w:rPr>
        <w:t>:</w:t>
      </w:r>
      <w:r w:rsidRPr="00596565">
        <w:rPr>
          <w:rFonts w:ascii="Times New Roman" w:hAnsi="Times New Roman" w:cs="Times New Roman"/>
          <w:bCs/>
          <w:i/>
          <w:iCs/>
          <w:color w:val="000000"/>
          <w:sz w:val="20"/>
          <w:szCs w:val="20"/>
          <w:u w:val="single"/>
          <w:shd w:val="clear" w:color="auto" w:fill="FFFFFF"/>
          <w:lang w:eastAsia="ru-RU"/>
        </w:rPr>
        <w:t>-</w:t>
      </w:r>
    </w:p>
    <w:p w:rsidR="00596565" w:rsidRPr="00596565" w:rsidRDefault="00596565" w:rsidP="00596565">
      <w:pPr>
        <w:spacing w:line="240" w:lineRule="auto"/>
        <w:ind w:firstLine="540"/>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96565" w:rsidRPr="00596565" w:rsidRDefault="00596565" w:rsidP="00596565">
      <w:pPr>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Лот №1. Сети теплоснабжения, водоснабжения – выдача технических условий не представляется возможным в связи с отсутствием технической возможности  </w:t>
      </w:r>
      <w:r w:rsidRPr="0059656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15</w:t>
      </w:r>
      <w:r w:rsidRPr="00596565">
        <w:rPr>
          <w:rFonts w:ascii="Times New Roman" w:hAnsi="Times New Roman" w:cs="Times New Roman"/>
          <w:sz w:val="20"/>
          <w:szCs w:val="20"/>
        </w:rPr>
        <w:t>.12.2021г №159. Сети водоснабжения – Справка  от 20.12.2021г.</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Сети газоснабжения – Филиал АО «</w:t>
      </w:r>
      <w:proofErr w:type="spellStart"/>
      <w:r w:rsidRPr="00596565">
        <w:rPr>
          <w:rFonts w:ascii="Times New Roman" w:hAnsi="Times New Roman" w:cs="Times New Roman"/>
          <w:color w:val="000000"/>
          <w:sz w:val="20"/>
          <w:szCs w:val="20"/>
        </w:rPr>
        <w:t>Газром</w:t>
      </w:r>
      <w:proofErr w:type="spellEnd"/>
      <w:r w:rsidRPr="00596565">
        <w:rPr>
          <w:rFonts w:ascii="Times New Roman" w:hAnsi="Times New Roman" w:cs="Times New Roman"/>
          <w:color w:val="000000"/>
          <w:sz w:val="20"/>
          <w:szCs w:val="20"/>
        </w:rPr>
        <w:t xml:space="preserve"> газораспределение Саранск в </w:t>
      </w:r>
      <w:proofErr w:type="spellStart"/>
      <w:r w:rsidRPr="00596565">
        <w:rPr>
          <w:rFonts w:ascii="Times New Roman" w:hAnsi="Times New Roman" w:cs="Times New Roman"/>
          <w:color w:val="000000"/>
          <w:sz w:val="20"/>
          <w:szCs w:val="20"/>
        </w:rPr>
        <w:t>р.п</w:t>
      </w:r>
      <w:proofErr w:type="spellEnd"/>
      <w:r w:rsidRPr="00596565">
        <w:rPr>
          <w:rFonts w:ascii="Times New Roman" w:hAnsi="Times New Roman" w:cs="Times New Roman"/>
          <w:color w:val="000000"/>
          <w:sz w:val="20"/>
          <w:szCs w:val="20"/>
        </w:rPr>
        <w:t>. Чамзинке» №Ю-ТУ-ТП/00000082-1 от 17.12.2021г. Срок действия -70 дней.</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Лот №2. Сети теплоснабжения, водоснабжения – выдача технических условий не представляется возможным в связи с отсутствием технической возможности  </w:t>
      </w:r>
      <w:r w:rsidRPr="00596565">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15</w:t>
      </w:r>
      <w:r w:rsidRPr="00596565">
        <w:rPr>
          <w:rFonts w:ascii="Times New Roman" w:hAnsi="Times New Roman" w:cs="Times New Roman"/>
          <w:sz w:val="20"/>
          <w:szCs w:val="20"/>
        </w:rPr>
        <w:t>.12.2021г №160. Сети водоснабжения – Справка  от 20.12.2021г.</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Сети газоснабжения – Филиал АО «</w:t>
      </w:r>
      <w:proofErr w:type="spellStart"/>
      <w:r w:rsidRPr="00596565">
        <w:rPr>
          <w:rFonts w:ascii="Times New Roman" w:hAnsi="Times New Roman" w:cs="Times New Roman"/>
          <w:color w:val="000000"/>
          <w:sz w:val="20"/>
          <w:szCs w:val="20"/>
        </w:rPr>
        <w:t>Газром</w:t>
      </w:r>
      <w:proofErr w:type="spellEnd"/>
      <w:r w:rsidRPr="00596565">
        <w:rPr>
          <w:rFonts w:ascii="Times New Roman" w:hAnsi="Times New Roman" w:cs="Times New Roman"/>
          <w:color w:val="000000"/>
          <w:sz w:val="20"/>
          <w:szCs w:val="20"/>
        </w:rPr>
        <w:t xml:space="preserve"> газораспределение Саранск в </w:t>
      </w:r>
      <w:proofErr w:type="spellStart"/>
      <w:r w:rsidRPr="00596565">
        <w:rPr>
          <w:rFonts w:ascii="Times New Roman" w:hAnsi="Times New Roman" w:cs="Times New Roman"/>
          <w:color w:val="000000"/>
          <w:sz w:val="20"/>
          <w:szCs w:val="20"/>
        </w:rPr>
        <w:t>р.п</w:t>
      </w:r>
      <w:proofErr w:type="spellEnd"/>
      <w:r w:rsidRPr="00596565">
        <w:rPr>
          <w:rFonts w:ascii="Times New Roman" w:hAnsi="Times New Roman" w:cs="Times New Roman"/>
          <w:color w:val="000000"/>
          <w:sz w:val="20"/>
          <w:szCs w:val="20"/>
        </w:rPr>
        <w:t>. Чамзинке» №Ю-ТУ-ТП/00000083-1 от 17.12.2021г. Срок действия -70 дней.</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596565">
        <w:rPr>
          <w:rFonts w:ascii="Times New Roman" w:hAnsi="Times New Roman" w:cs="Times New Roman"/>
          <w:color w:val="000000"/>
          <w:sz w:val="20"/>
          <w:szCs w:val="20"/>
        </w:rPr>
        <w:t>ресурсоснабжающей</w:t>
      </w:r>
      <w:proofErr w:type="spellEnd"/>
      <w:r w:rsidRPr="00596565">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Cs/>
          <w:color w:val="000000"/>
          <w:sz w:val="20"/>
          <w:szCs w:val="20"/>
        </w:rPr>
      </w:pPr>
      <w:r w:rsidRPr="00596565">
        <w:rPr>
          <w:rFonts w:ascii="Times New Roman" w:hAnsi="Times New Roman" w:cs="Times New Roman"/>
          <w:sz w:val="20"/>
          <w:szCs w:val="20"/>
        </w:rPr>
        <w:t xml:space="preserve">    </w:t>
      </w:r>
      <w:r w:rsidRPr="00596565">
        <w:rPr>
          <w:rFonts w:ascii="Times New Roman" w:hAnsi="Times New Roman" w:cs="Times New Roman"/>
          <w:bCs/>
          <w:sz w:val="20"/>
          <w:szCs w:val="20"/>
        </w:rPr>
        <w:t xml:space="preserve">   4.   </w:t>
      </w:r>
      <w:proofErr w:type="gramStart"/>
      <w:r w:rsidRPr="00596565">
        <w:rPr>
          <w:rFonts w:ascii="Times New Roman" w:hAnsi="Times New Roman" w:cs="Times New Roman"/>
          <w:bCs/>
          <w:sz w:val="20"/>
          <w:szCs w:val="20"/>
        </w:rPr>
        <w:t xml:space="preserve">Начальная цена  предмета аукциона на право заключения договора аренды земельного участка   </w:t>
      </w:r>
      <w:r w:rsidRPr="00596565">
        <w:rPr>
          <w:rFonts w:ascii="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21.12.2021 г. №348/21 по лоту №1 - составляет: 9 700</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(Девять тысяч семьсот) рублей 00 копеек, без НДС., по лоту №2 – составляет:</w:t>
      </w:r>
      <w:r w:rsidRPr="00596565">
        <w:rPr>
          <w:rFonts w:ascii="Times New Roman" w:hAnsi="Times New Roman" w:cs="Times New Roman"/>
          <w:b/>
          <w:color w:val="993366"/>
          <w:sz w:val="20"/>
          <w:szCs w:val="20"/>
        </w:rPr>
        <w:t xml:space="preserve"> </w:t>
      </w:r>
      <w:r w:rsidRPr="00596565">
        <w:rPr>
          <w:rFonts w:ascii="Times New Roman" w:hAnsi="Times New Roman" w:cs="Times New Roman"/>
          <w:bCs/>
          <w:color w:val="000000"/>
          <w:sz w:val="20"/>
          <w:szCs w:val="20"/>
        </w:rPr>
        <w:t xml:space="preserve">  16 100 (Шестнадцать тысяч сто) рублей.</w:t>
      </w:r>
      <w:proofErr w:type="gramEnd"/>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
          <w:sz w:val="20"/>
          <w:szCs w:val="20"/>
        </w:rPr>
      </w:pPr>
      <w:r w:rsidRPr="00596565">
        <w:rPr>
          <w:rFonts w:ascii="Times New Roman" w:hAnsi="Times New Roman" w:cs="Times New Roman"/>
          <w:bCs/>
          <w:color w:val="000000"/>
          <w:sz w:val="20"/>
          <w:szCs w:val="20"/>
        </w:rPr>
        <w:t xml:space="preserve">      5.   Форма торгов:</w:t>
      </w:r>
      <w:r w:rsidRPr="0059656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b/>
          <w:sz w:val="20"/>
          <w:szCs w:val="20"/>
        </w:rPr>
      </w:pPr>
      <w:r w:rsidRPr="00596565">
        <w:rPr>
          <w:rFonts w:ascii="Times New Roman" w:hAnsi="Times New Roman" w:cs="Times New Roman"/>
          <w:sz w:val="20"/>
          <w:szCs w:val="20"/>
        </w:rPr>
        <w:t xml:space="preserve">6.Срок  подачи заявок на участие в аукционе и прилагаемых к ним  документов  с   24 декабря  2021г. по 24 января 2022г. по рабочим дням с 9ч. 00 мин. до 16ч.00 мин. по адресу: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w:t>
      </w:r>
    </w:p>
    <w:p w:rsidR="00596565" w:rsidRPr="00596565" w:rsidRDefault="00596565" w:rsidP="00596565">
      <w:pPr>
        <w:pStyle w:val="13"/>
        <w:ind w:firstLine="567"/>
        <w:contextualSpacing/>
        <w:jc w:val="both"/>
        <w:rPr>
          <w:rFonts w:ascii="Times New Roman" w:hAnsi="Times New Roman" w:cs="Times New Roman"/>
        </w:rPr>
      </w:pPr>
      <w:r w:rsidRPr="00596565">
        <w:rPr>
          <w:rFonts w:ascii="Times New Roman" w:hAnsi="Times New Roman" w:cs="Times New Roman"/>
        </w:rPr>
        <w:t>7. Задаток в размере 20 % от начальной цены   предмета аукциона уплачивается на основании договора  не позднее 24 января 2022 года на</w:t>
      </w:r>
      <w:r w:rsidRPr="00596565">
        <w:rPr>
          <w:rFonts w:ascii="Times New Roman" w:hAnsi="Times New Roman" w:cs="Times New Roman"/>
          <w:snapToGrid w:val="0"/>
        </w:rPr>
        <w:t xml:space="preserve"> </w:t>
      </w:r>
      <w:proofErr w:type="gramStart"/>
      <w:r w:rsidRPr="00596565">
        <w:rPr>
          <w:rFonts w:ascii="Times New Roman" w:hAnsi="Times New Roman" w:cs="Times New Roman"/>
          <w:snapToGrid w:val="0"/>
        </w:rPr>
        <w:t>р</w:t>
      </w:r>
      <w:proofErr w:type="gramEnd"/>
      <w:r w:rsidRPr="00596565">
        <w:rPr>
          <w:rFonts w:ascii="Times New Roman" w:hAnsi="Times New Roman" w:cs="Times New Roman"/>
          <w:snapToGrid w:val="0"/>
        </w:rPr>
        <w:t xml:space="preserve">/с  </w:t>
      </w:r>
      <w:r w:rsidRPr="00596565">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596565">
        <w:rPr>
          <w:rFonts w:ascii="Times New Roman" w:eastAsia="MS Mincho" w:hAnsi="Times New Roman" w:cs="Times New Roman"/>
        </w:rPr>
        <w:t>.</w:t>
      </w:r>
    </w:p>
    <w:p w:rsidR="00596565" w:rsidRPr="00596565" w:rsidRDefault="00596565" w:rsidP="00596565">
      <w:pPr>
        <w:pStyle w:val="13"/>
        <w:ind w:firstLine="567"/>
        <w:contextualSpacing/>
        <w:jc w:val="both"/>
        <w:rPr>
          <w:rFonts w:ascii="Times New Roman" w:hAnsi="Times New Roman" w:cs="Times New Roman"/>
        </w:rPr>
      </w:pPr>
      <w:r w:rsidRPr="00596565">
        <w:rPr>
          <w:rFonts w:ascii="Times New Roman" w:hAnsi="Times New Roman" w:cs="Times New Roman"/>
        </w:rPr>
        <w:t xml:space="preserve">8. Дата  рассмотрения заявок и документов от претендентов, а также определения  участников аукциона 25 января 2022 г. в 10 ч.00 мин по адресу:  431770, Республика Мордовия, Дубенский район, </w:t>
      </w:r>
      <w:proofErr w:type="spellStart"/>
      <w:r w:rsidRPr="00596565">
        <w:rPr>
          <w:rFonts w:ascii="Times New Roman" w:hAnsi="Times New Roman" w:cs="Times New Roman"/>
        </w:rPr>
        <w:t>с</w:t>
      </w:r>
      <w:proofErr w:type="gramStart"/>
      <w:r w:rsidRPr="00596565">
        <w:rPr>
          <w:rFonts w:ascii="Times New Roman" w:hAnsi="Times New Roman" w:cs="Times New Roman"/>
        </w:rPr>
        <w:t>.Д</w:t>
      </w:r>
      <w:proofErr w:type="gramEnd"/>
      <w:r w:rsidRPr="00596565">
        <w:rPr>
          <w:rFonts w:ascii="Times New Roman" w:hAnsi="Times New Roman" w:cs="Times New Roman"/>
        </w:rPr>
        <w:t>убенки</w:t>
      </w:r>
      <w:proofErr w:type="spellEnd"/>
      <w:r w:rsidRPr="00596565">
        <w:rPr>
          <w:rFonts w:ascii="Times New Roman" w:hAnsi="Times New Roman" w:cs="Times New Roman"/>
        </w:rPr>
        <w:t>, ул. Денисова, д.4.</w:t>
      </w:r>
    </w:p>
    <w:p w:rsidR="00596565" w:rsidRPr="00596565" w:rsidRDefault="00596565" w:rsidP="00596565">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9. Аукционная документация предоставляется в период  с 24 декабря  2021 по 24  января  2022г.   по рабочим дням с 9ч. 00 мин. до 16ч.00 мин   без взимания платы.</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10. Шаг аукциона 3%.</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11. Победителем аукциона признается участник, предложивший наибольшую цену лота.</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13. Срок действия договора  аренды земельного  участка: по лоту №1 - 20 (двадцать) лет.</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ул. Денисова, д.4, тел: 8(83447) 2-19-86.</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596565" w:rsidRPr="00596565" w:rsidRDefault="00596565" w:rsidP="00596565">
      <w:pPr>
        <w:tabs>
          <w:tab w:val="left" w:pos="426"/>
          <w:tab w:val="left" w:pos="560"/>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53" w:history="1">
        <w:proofErr w:type="spellStart"/>
        <w:r w:rsidRPr="00596565">
          <w:rPr>
            <w:rStyle w:val="a7"/>
            <w:rFonts w:ascii="Times New Roman" w:hAnsi="Times New Roman" w:cs="Times New Roman"/>
            <w:sz w:val="20"/>
            <w:szCs w:val="20"/>
            <w:lang w:val="en-US"/>
          </w:rPr>
          <w:t>dubenki</w:t>
        </w:r>
        <w:proofErr w:type="spellEnd"/>
        <w:r w:rsidRPr="00596565">
          <w:rPr>
            <w:rStyle w:val="a7"/>
            <w:rFonts w:ascii="Times New Roman" w:hAnsi="Times New Roman" w:cs="Times New Roman"/>
            <w:sz w:val="20"/>
            <w:szCs w:val="20"/>
          </w:rPr>
          <w:t>.</w:t>
        </w:r>
        <w:r w:rsidRPr="00596565">
          <w:rPr>
            <w:rStyle w:val="a7"/>
            <w:rFonts w:ascii="Times New Roman" w:hAnsi="Times New Roman" w:cs="Times New Roman"/>
            <w:sz w:val="20"/>
            <w:szCs w:val="20"/>
            <w:lang w:val="en-US"/>
          </w:rPr>
          <w:t>e</w:t>
        </w:r>
        <w:r w:rsidRPr="00596565">
          <w:rPr>
            <w:rStyle w:val="a7"/>
            <w:rFonts w:ascii="Times New Roman" w:hAnsi="Times New Roman" w:cs="Times New Roman"/>
            <w:sz w:val="20"/>
            <w:szCs w:val="20"/>
          </w:rPr>
          <w:t>-</w:t>
        </w:r>
        <w:proofErr w:type="spellStart"/>
        <w:r w:rsidRPr="00596565">
          <w:rPr>
            <w:rStyle w:val="a7"/>
            <w:rFonts w:ascii="Times New Roman" w:hAnsi="Times New Roman" w:cs="Times New Roman"/>
            <w:sz w:val="20"/>
            <w:szCs w:val="20"/>
            <w:lang w:val="en-US"/>
          </w:rPr>
          <w:t>mordovia</w:t>
        </w:r>
        <w:proofErr w:type="spellEnd"/>
        <w:r w:rsidRPr="00596565">
          <w:rPr>
            <w:rStyle w:val="a7"/>
            <w:rFonts w:ascii="Times New Roman" w:hAnsi="Times New Roman" w:cs="Times New Roman"/>
            <w:sz w:val="20"/>
            <w:szCs w:val="20"/>
          </w:rPr>
          <w:t>.</w:t>
        </w:r>
        <w:proofErr w:type="spellStart"/>
        <w:r w:rsidRPr="00596565">
          <w:rPr>
            <w:rStyle w:val="a7"/>
            <w:rFonts w:ascii="Times New Roman" w:hAnsi="Times New Roman" w:cs="Times New Roman"/>
            <w:sz w:val="20"/>
            <w:szCs w:val="20"/>
          </w:rPr>
          <w:t>ru</w:t>
        </w:r>
        <w:proofErr w:type="spellEnd"/>
      </w:hyperlink>
      <w:r w:rsidRPr="00596565">
        <w:rPr>
          <w:rFonts w:ascii="Times New Roman" w:hAnsi="Times New Roman" w:cs="Times New Roman"/>
          <w:sz w:val="20"/>
          <w:szCs w:val="20"/>
        </w:rPr>
        <w:t xml:space="preserve">, на </w:t>
      </w:r>
      <w:hyperlink r:id="rId54" w:history="1">
        <w:r w:rsidRPr="00596565">
          <w:rPr>
            <w:rStyle w:val="a7"/>
            <w:rFonts w:ascii="Times New Roman" w:hAnsi="Times New Roman" w:cs="Times New Roman"/>
            <w:sz w:val="20"/>
            <w:szCs w:val="20"/>
          </w:rPr>
          <w:t>официальном сайте</w:t>
        </w:r>
      </w:hyperlink>
      <w:r w:rsidRPr="00596565">
        <w:rPr>
          <w:rFonts w:ascii="Times New Roman" w:hAnsi="Times New Roman" w:cs="Times New Roman"/>
          <w:sz w:val="20"/>
          <w:szCs w:val="20"/>
        </w:rPr>
        <w:t xml:space="preserve">  </w:t>
      </w:r>
      <w:proofErr w:type="spellStart"/>
      <w:r w:rsidRPr="00596565">
        <w:rPr>
          <w:rFonts w:ascii="Times New Roman" w:hAnsi="Times New Roman" w:cs="Times New Roman"/>
          <w:sz w:val="20"/>
          <w:szCs w:val="20"/>
          <w:lang w:val="en-US"/>
        </w:rPr>
        <w:t>torgi</w:t>
      </w:r>
      <w:proofErr w:type="spellEnd"/>
      <w:r w:rsidRPr="00596565">
        <w:rPr>
          <w:rFonts w:ascii="Times New Roman" w:hAnsi="Times New Roman" w:cs="Times New Roman"/>
          <w:sz w:val="20"/>
          <w:szCs w:val="20"/>
        </w:rPr>
        <w:t>.</w:t>
      </w:r>
      <w:proofErr w:type="spellStart"/>
      <w:r w:rsidRPr="00596565">
        <w:rPr>
          <w:rFonts w:ascii="Times New Roman" w:hAnsi="Times New Roman" w:cs="Times New Roman"/>
          <w:sz w:val="20"/>
          <w:szCs w:val="20"/>
          <w:lang w:val="en-US"/>
        </w:rPr>
        <w:t>gov</w:t>
      </w:r>
      <w:proofErr w:type="spellEnd"/>
      <w:r w:rsidRPr="00596565">
        <w:rPr>
          <w:rFonts w:ascii="Times New Roman" w:hAnsi="Times New Roman" w:cs="Times New Roman"/>
          <w:sz w:val="20"/>
          <w:szCs w:val="20"/>
        </w:rPr>
        <w:t>.</w:t>
      </w:r>
      <w:proofErr w:type="spellStart"/>
      <w:r w:rsidRPr="00596565">
        <w:rPr>
          <w:rFonts w:ascii="Times New Roman" w:hAnsi="Times New Roman" w:cs="Times New Roman"/>
          <w:sz w:val="20"/>
          <w:szCs w:val="20"/>
          <w:lang w:val="en-US"/>
        </w:rPr>
        <w:t>ru</w:t>
      </w:r>
      <w:proofErr w:type="spellEnd"/>
      <w:r w:rsidRPr="00596565">
        <w:rPr>
          <w:rFonts w:ascii="Times New Roman" w:hAnsi="Times New Roman" w:cs="Times New Roman"/>
          <w:sz w:val="20"/>
          <w:szCs w:val="20"/>
        </w:rPr>
        <w:t>.</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596565">
        <w:rPr>
          <w:rFonts w:ascii="Times New Roman" w:eastAsia="Calibri" w:hAnsi="Times New Roman" w:cs="Times New Roman"/>
          <w:sz w:val="20"/>
          <w:szCs w:val="20"/>
        </w:rPr>
        <w:t>ии ау</w:t>
      </w:r>
      <w:proofErr w:type="gramEnd"/>
      <w:r w:rsidRPr="00596565">
        <w:rPr>
          <w:rFonts w:ascii="Times New Roman" w:eastAsia="Calibri" w:hAnsi="Times New Roman" w:cs="Times New Roman"/>
          <w:sz w:val="20"/>
          <w:szCs w:val="20"/>
        </w:rPr>
        <w:t>кциона срок следующие документы:</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596565">
        <w:rPr>
          <w:rFonts w:ascii="Times New Roman" w:eastAsia="Calibri" w:hAnsi="Times New Roman" w:cs="Times New Roman"/>
          <w:sz w:val="20"/>
          <w:szCs w:val="20"/>
        </w:rPr>
        <w:t>ии ау</w:t>
      </w:r>
      <w:proofErr w:type="gramEnd"/>
      <w:r w:rsidRPr="00596565">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 копии документов, удостоверяющих личность заявителя (для граждан);</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4) документы, подтверждающие внесение задатка.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55" w:anchor="sub_39121" w:history="1">
        <w:r w:rsidRPr="00596565">
          <w:rPr>
            <w:rStyle w:val="a7"/>
            <w:rFonts w:ascii="Times New Roman" w:eastAsia="Calibri" w:hAnsi="Times New Roman" w:cs="Times New Roman"/>
            <w:sz w:val="20"/>
            <w:szCs w:val="20"/>
          </w:rPr>
          <w:t>пункте 1</w:t>
        </w:r>
      </w:hyperlink>
      <w:r w:rsidRPr="00596565">
        <w:rPr>
          <w:rFonts w:ascii="Times New Roman" w:eastAsia="Calibri" w:hAnsi="Times New Roman" w:cs="Times New Roman"/>
          <w:sz w:val="20"/>
          <w:szCs w:val="20"/>
        </w:rPr>
        <w:t xml:space="preserve">7. </w:t>
      </w:r>
      <w:proofErr w:type="gramStart"/>
      <w:r w:rsidRPr="00596565">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21. Один заявитель вправе подать только одну заявку на участие в аукционе.</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24. Заявитель не допускается к участию в аукционе в следующих случаях:</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2) </w:t>
      </w:r>
      <w:proofErr w:type="spellStart"/>
      <w:r w:rsidRPr="00596565">
        <w:rPr>
          <w:rFonts w:ascii="Times New Roman" w:eastAsia="Calibri" w:hAnsi="Times New Roman" w:cs="Times New Roman"/>
          <w:sz w:val="20"/>
          <w:szCs w:val="20"/>
        </w:rPr>
        <w:t>непоступление</w:t>
      </w:r>
      <w:proofErr w:type="spellEnd"/>
      <w:r w:rsidRPr="00596565">
        <w:rPr>
          <w:rFonts w:ascii="Times New Roman" w:eastAsia="Calibri" w:hAnsi="Times New Roman" w:cs="Times New Roman"/>
          <w:sz w:val="20"/>
          <w:szCs w:val="20"/>
        </w:rPr>
        <w:t xml:space="preserve"> задатка на дату рассмотрения заявок на участие в аукционе;</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596565">
        <w:rPr>
          <w:rFonts w:ascii="Times New Roman" w:eastAsia="Calibri" w:hAnsi="Times New Roman" w:cs="Times New Roman"/>
          <w:sz w:val="20"/>
          <w:szCs w:val="20"/>
        </w:rPr>
        <w:t>с даты подписания</w:t>
      </w:r>
      <w:proofErr w:type="gramEnd"/>
      <w:r w:rsidRPr="00596565">
        <w:rPr>
          <w:rFonts w:ascii="Times New Roman" w:eastAsia="Calibri" w:hAnsi="Times New Roman" w:cs="Times New Roman"/>
          <w:sz w:val="20"/>
          <w:szCs w:val="20"/>
        </w:rPr>
        <w:t xml:space="preserve"> организатором аукциона протокола рассмотрения заявок. </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28. В случае</w:t>
      </w:r>
      <w:proofErr w:type="gramStart"/>
      <w:r w:rsidRPr="00596565">
        <w:rPr>
          <w:rFonts w:ascii="Times New Roman" w:eastAsia="Calibri" w:hAnsi="Times New Roman" w:cs="Times New Roman"/>
          <w:sz w:val="20"/>
          <w:szCs w:val="20"/>
        </w:rPr>
        <w:t>,</w:t>
      </w:r>
      <w:proofErr w:type="gramEnd"/>
      <w:r w:rsidRPr="00596565">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29. В случае</w:t>
      </w:r>
      <w:proofErr w:type="gramStart"/>
      <w:r w:rsidRPr="00596565">
        <w:rPr>
          <w:rFonts w:ascii="Times New Roman" w:eastAsia="Calibri" w:hAnsi="Times New Roman" w:cs="Times New Roman"/>
          <w:sz w:val="20"/>
          <w:szCs w:val="20"/>
        </w:rPr>
        <w:t>,</w:t>
      </w:r>
      <w:proofErr w:type="gramEnd"/>
      <w:r w:rsidRPr="00596565">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56" w:anchor="sub_39129" w:history="1">
        <w:r w:rsidRPr="00596565">
          <w:rPr>
            <w:rStyle w:val="a7"/>
            <w:rFonts w:ascii="Times New Roman" w:eastAsia="Calibri" w:hAnsi="Times New Roman" w:cs="Times New Roman"/>
            <w:sz w:val="20"/>
            <w:szCs w:val="20"/>
          </w:rPr>
          <w:t>пункте </w:t>
        </w:r>
      </w:hyperlink>
      <w:r w:rsidRPr="00596565">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30. В случае</w:t>
      </w:r>
      <w:proofErr w:type="gramStart"/>
      <w:r w:rsidRPr="00596565">
        <w:rPr>
          <w:rFonts w:ascii="Times New Roman" w:eastAsia="Calibri" w:hAnsi="Times New Roman" w:cs="Times New Roman"/>
          <w:sz w:val="20"/>
          <w:szCs w:val="20"/>
        </w:rPr>
        <w:t>,</w:t>
      </w:r>
      <w:proofErr w:type="gramEnd"/>
      <w:r w:rsidRPr="00596565">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596565">
        <w:rPr>
          <w:rFonts w:ascii="Times New Roman" w:eastAsia="Calibri" w:hAnsi="Times New Roman" w:cs="Times New Roman"/>
          <w:sz w:val="20"/>
          <w:szCs w:val="20"/>
        </w:rPr>
        <w:t>ии ау</w:t>
      </w:r>
      <w:proofErr w:type="gramEnd"/>
      <w:r w:rsidRPr="00596565">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34. В случае</w:t>
      </w:r>
      <w:proofErr w:type="gramStart"/>
      <w:r w:rsidRPr="00596565">
        <w:rPr>
          <w:rFonts w:ascii="Times New Roman" w:eastAsia="Calibri" w:hAnsi="Times New Roman" w:cs="Times New Roman"/>
          <w:sz w:val="20"/>
          <w:szCs w:val="20"/>
        </w:rPr>
        <w:t>,</w:t>
      </w:r>
      <w:proofErr w:type="gramEnd"/>
      <w:r w:rsidRPr="00596565">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596565">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596565">
        <w:rPr>
          <w:rFonts w:ascii="Times New Roman" w:eastAsia="Calibri" w:hAnsi="Times New Roman" w:cs="Times New Roman"/>
          <w:sz w:val="20"/>
          <w:szCs w:val="20"/>
        </w:rPr>
        <w:t xml:space="preserve"> Не допускается заключение указанных договоров </w:t>
      </w:r>
      <w:proofErr w:type="gramStart"/>
      <w:r w:rsidRPr="00596565">
        <w:rPr>
          <w:rFonts w:ascii="Times New Roman" w:eastAsia="Calibri" w:hAnsi="Times New Roman" w:cs="Times New Roman"/>
          <w:sz w:val="20"/>
          <w:szCs w:val="20"/>
        </w:rPr>
        <w:t>ранее</w:t>
      </w:r>
      <w:proofErr w:type="gramEnd"/>
      <w:r w:rsidRPr="00596565">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57" w:history="1">
        <w:r w:rsidRPr="00596565">
          <w:rPr>
            <w:rStyle w:val="a7"/>
            <w:rFonts w:ascii="Times New Roman" w:eastAsia="Calibri" w:hAnsi="Times New Roman" w:cs="Times New Roman"/>
            <w:sz w:val="20"/>
            <w:szCs w:val="20"/>
          </w:rPr>
          <w:t>официальном сайте</w:t>
        </w:r>
      </w:hyperlink>
      <w:r w:rsidRPr="00596565">
        <w:rPr>
          <w:rFonts w:ascii="Times New Roman" w:eastAsia="Calibri" w:hAnsi="Times New Roman" w:cs="Times New Roman"/>
          <w:sz w:val="20"/>
          <w:szCs w:val="20"/>
        </w:rPr>
        <w:t>.</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596565">
        <w:rPr>
          <w:rFonts w:ascii="Times New Roman" w:eastAsia="Calibri" w:hAnsi="Times New Roman" w:cs="Times New Roman"/>
          <w:sz w:val="20"/>
          <w:szCs w:val="20"/>
        </w:rPr>
        <w:t>участка</w:t>
      </w:r>
      <w:proofErr w:type="gramEnd"/>
      <w:r w:rsidRPr="00596565">
        <w:rPr>
          <w:rFonts w:ascii="Times New Roman" w:eastAsia="Calibri" w:hAnsi="Times New Roman" w:cs="Times New Roman"/>
          <w:sz w:val="20"/>
          <w:szCs w:val="20"/>
        </w:rPr>
        <w:t xml:space="preserve">    засчитываются в счет арендной платы за него. </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37. </w:t>
      </w:r>
      <w:proofErr w:type="gramStart"/>
      <w:r w:rsidRPr="00596565">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596565">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596565">
        <w:rPr>
          <w:rFonts w:ascii="Times New Roman" w:eastAsia="Calibri" w:hAnsi="Times New Roman" w:cs="Times New Roman"/>
          <w:sz w:val="20"/>
          <w:szCs w:val="20"/>
        </w:rPr>
        <w:t>орган</w:t>
      </w:r>
      <w:proofErr w:type="gramEnd"/>
      <w:r w:rsidRPr="00596565">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596565" w:rsidRPr="00596565" w:rsidRDefault="00596565" w:rsidP="00596565">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96565">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Приложение 1</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 xml:space="preserve"> к аукционной документации</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p>
    <w:p w:rsidR="00596565" w:rsidRPr="00596565" w:rsidRDefault="00596565" w:rsidP="00596565">
      <w:pPr>
        <w:shd w:val="clear" w:color="auto" w:fill="FFFFFF"/>
        <w:spacing w:line="240" w:lineRule="auto"/>
        <w:contextualSpacing/>
        <w:jc w:val="center"/>
        <w:rPr>
          <w:rFonts w:ascii="Times New Roman" w:hAnsi="Times New Roman" w:cs="Times New Roman"/>
          <w:b/>
          <w:bCs/>
          <w:color w:val="000000"/>
          <w:sz w:val="20"/>
          <w:szCs w:val="20"/>
        </w:rPr>
      </w:pPr>
    </w:p>
    <w:p w:rsidR="00596565" w:rsidRPr="00596565" w:rsidRDefault="00596565" w:rsidP="00596565">
      <w:pPr>
        <w:shd w:val="clear" w:color="auto" w:fill="FFFFFF"/>
        <w:spacing w:line="240" w:lineRule="auto"/>
        <w:contextualSpacing/>
        <w:jc w:val="center"/>
        <w:rPr>
          <w:rFonts w:ascii="Times New Roman" w:hAnsi="Times New Roman" w:cs="Times New Roman"/>
          <w:b/>
          <w:bCs/>
          <w:color w:val="000000"/>
          <w:sz w:val="20"/>
          <w:szCs w:val="20"/>
        </w:rPr>
      </w:pPr>
      <w:r w:rsidRPr="00596565">
        <w:rPr>
          <w:rFonts w:ascii="Times New Roman" w:hAnsi="Times New Roman" w:cs="Times New Roman"/>
          <w:b/>
          <w:bCs/>
          <w:color w:val="000000"/>
          <w:sz w:val="20"/>
          <w:szCs w:val="20"/>
        </w:rPr>
        <w:t xml:space="preserve">ЗАЯВКА </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Style w:val="a9"/>
          <w:rFonts w:ascii="Times New Roman" w:hAnsi="Times New Roman" w:cs="Times New Roman"/>
          <w:kern w:val="36"/>
          <w:sz w:val="20"/>
          <w:szCs w:val="20"/>
        </w:rPr>
        <w:t xml:space="preserve">на участие в открытом аукционе  </w:t>
      </w:r>
      <w:r w:rsidRPr="00596565">
        <w:rPr>
          <w:rFonts w:ascii="Times New Roman" w:hAnsi="Times New Roman" w:cs="Times New Roman"/>
          <w:b/>
          <w:sz w:val="20"/>
          <w:szCs w:val="20"/>
        </w:rPr>
        <w:t>по продаже права  на заключение  договора  аренды  земельного   участка</w:t>
      </w:r>
    </w:p>
    <w:p w:rsidR="00596565" w:rsidRPr="00596565" w:rsidRDefault="00596565" w:rsidP="00596565">
      <w:pPr>
        <w:spacing w:line="240" w:lineRule="auto"/>
        <w:contextualSpacing/>
        <w:jc w:val="center"/>
        <w:rPr>
          <w:rStyle w:val="a9"/>
          <w:rFonts w:ascii="Times New Roman" w:hAnsi="Times New Roman" w:cs="Times New Roman"/>
          <w:bCs w:val="0"/>
          <w:sz w:val="20"/>
          <w:szCs w:val="20"/>
        </w:rPr>
      </w:pPr>
    </w:p>
    <w:p w:rsidR="00596565" w:rsidRPr="00596565" w:rsidRDefault="00596565" w:rsidP="00596565">
      <w:pPr>
        <w:pStyle w:val="24"/>
        <w:spacing w:before="0" w:after="0"/>
        <w:ind w:firstLine="0"/>
        <w:contextualSpacing/>
        <w:outlineLvl w:val="1"/>
        <w:rPr>
          <w:rStyle w:val="a9"/>
          <w:rFonts w:ascii="Times New Roman" w:hAnsi="Times New Roman"/>
          <w:b w:val="0"/>
          <w:color w:val="auto"/>
          <w:kern w:val="36"/>
          <w:sz w:val="20"/>
          <w:szCs w:val="20"/>
        </w:rPr>
      </w:pPr>
      <w:r w:rsidRPr="00596565">
        <w:rPr>
          <w:rStyle w:val="a9"/>
          <w:rFonts w:ascii="Times New Roman" w:hAnsi="Times New Roman"/>
          <w:b w:val="0"/>
          <w:color w:val="auto"/>
          <w:kern w:val="36"/>
          <w:sz w:val="20"/>
          <w:szCs w:val="20"/>
        </w:rPr>
        <w:t xml:space="preserve">(На бланке участника                                                                                  Дата, </w:t>
      </w:r>
      <w:proofErr w:type="spellStart"/>
      <w:proofErr w:type="gramStart"/>
      <w:r w:rsidRPr="00596565">
        <w:rPr>
          <w:rStyle w:val="a9"/>
          <w:rFonts w:ascii="Times New Roman" w:hAnsi="Times New Roman"/>
          <w:b w:val="0"/>
          <w:color w:val="auto"/>
          <w:kern w:val="36"/>
          <w:sz w:val="20"/>
          <w:szCs w:val="20"/>
        </w:rPr>
        <w:t>исх</w:t>
      </w:r>
      <w:proofErr w:type="spellEnd"/>
      <w:proofErr w:type="gramEnd"/>
      <w:r w:rsidRPr="00596565">
        <w:rPr>
          <w:rStyle w:val="a9"/>
          <w:rFonts w:ascii="Times New Roman" w:hAnsi="Times New Roman"/>
          <w:b w:val="0"/>
          <w:color w:val="auto"/>
          <w:kern w:val="36"/>
          <w:sz w:val="20"/>
          <w:szCs w:val="20"/>
        </w:rPr>
        <w:t xml:space="preserve"> №)</w:t>
      </w:r>
    </w:p>
    <w:p w:rsidR="00596565" w:rsidRPr="00596565" w:rsidRDefault="00596565" w:rsidP="00596565">
      <w:pPr>
        <w:pStyle w:val="a8"/>
        <w:contextualSpacing/>
        <w:jc w:val="both"/>
        <w:rPr>
          <w:sz w:val="20"/>
          <w:szCs w:val="20"/>
        </w:rPr>
      </w:pPr>
      <w:r w:rsidRPr="00596565">
        <w:rPr>
          <w:b/>
          <w:color w:val="000000"/>
          <w:sz w:val="20"/>
          <w:szCs w:val="20"/>
        </w:rPr>
        <w:t xml:space="preserve">          </w:t>
      </w:r>
      <w:r w:rsidRPr="00596565">
        <w:rPr>
          <w:color w:val="000000"/>
          <w:sz w:val="20"/>
          <w:szCs w:val="20"/>
        </w:rPr>
        <w:t>1. Изучив   аукционную документацию по проведению открытого аукциона</w:t>
      </w:r>
      <w:r w:rsidRPr="00596565">
        <w:rPr>
          <w:rStyle w:val="a9"/>
          <w:rFonts w:eastAsia="Calibri"/>
          <w:b w:val="0"/>
          <w:kern w:val="36"/>
          <w:sz w:val="20"/>
          <w:szCs w:val="20"/>
        </w:rPr>
        <w:t xml:space="preserve"> </w:t>
      </w:r>
      <w:r w:rsidRPr="00596565">
        <w:rPr>
          <w:sz w:val="20"/>
          <w:szCs w:val="20"/>
        </w:rPr>
        <w:t>на право    заключения  договора  аренды  земельного  участка,</w:t>
      </w:r>
      <w:r w:rsidRPr="0059656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596565">
        <w:rPr>
          <w:sz w:val="20"/>
          <w:szCs w:val="20"/>
        </w:rPr>
        <w:tab/>
      </w:r>
      <w:r w:rsidRPr="00596565">
        <w:rPr>
          <w:sz w:val="20"/>
          <w:szCs w:val="20"/>
        </w:rPr>
        <w:tab/>
      </w:r>
      <w:r w:rsidRPr="00596565">
        <w:rPr>
          <w:sz w:val="20"/>
          <w:szCs w:val="20"/>
        </w:rPr>
        <w:tab/>
      </w:r>
      <w:r w:rsidRPr="00596565">
        <w:rPr>
          <w:sz w:val="20"/>
          <w:szCs w:val="20"/>
        </w:rPr>
        <w:tab/>
      </w:r>
      <w:r w:rsidRPr="00596565">
        <w:rPr>
          <w:sz w:val="20"/>
          <w:szCs w:val="20"/>
        </w:rPr>
        <w:tab/>
        <w:t xml:space="preserve">  (наименование участника аукциона)</w:t>
      </w:r>
    </w:p>
    <w:p w:rsidR="00596565" w:rsidRPr="00596565" w:rsidRDefault="00596565" w:rsidP="0059656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в лице_______________________________________________________________________,</w:t>
      </w:r>
    </w:p>
    <w:p w:rsidR="00596565" w:rsidRPr="00596565" w:rsidRDefault="00596565" w:rsidP="00596565">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 xml:space="preserve">                                                         (должность, ФИО)</w:t>
      </w:r>
    </w:p>
    <w:p w:rsidR="00596565" w:rsidRPr="00596565" w:rsidRDefault="00596565" w:rsidP="00596565">
      <w:pPr>
        <w:shd w:val="clear" w:color="auto" w:fill="FFFFFF"/>
        <w:spacing w:line="240" w:lineRule="auto"/>
        <w:ind w:left="10" w:right="5"/>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596565" w:rsidRPr="00596565" w:rsidRDefault="00596565" w:rsidP="00596565">
      <w:pPr>
        <w:shd w:val="clear" w:color="auto" w:fill="FFFFFF"/>
        <w:spacing w:line="240" w:lineRule="auto"/>
        <w:ind w:left="5" w:right="5" w:firstLine="581"/>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2.</w:t>
      </w:r>
      <w:r w:rsidRPr="00596565">
        <w:rPr>
          <w:rFonts w:ascii="Times New Roman" w:hAnsi="Times New Roman" w:cs="Times New Roman"/>
          <w:i/>
          <w:iCs/>
          <w:color w:val="000000"/>
          <w:sz w:val="20"/>
          <w:szCs w:val="20"/>
        </w:rPr>
        <w:t xml:space="preserve"> </w:t>
      </w:r>
      <w:proofErr w:type="gramStart"/>
      <w:r w:rsidRPr="00596565">
        <w:rPr>
          <w:rFonts w:ascii="Times New Roman" w:hAnsi="Times New Roman" w:cs="Times New Roman"/>
          <w:iCs/>
          <w:color w:val="000000"/>
          <w:sz w:val="20"/>
          <w:szCs w:val="20"/>
        </w:rPr>
        <w:t>С</w:t>
      </w:r>
      <w:r w:rsidRPr="00596565">
        <w:rPr>
          <w:rFonts w:ascii="Times New Roman" w:hAnsi="Times New Roman" w:cs="Times New Roman"/>
          <w:color w:val="000000"/>
          <w:sz w:val="20"/>
          <w:szCs w:val="20"/>
        </w:rPr>
        <w:t>огласен</w:t>
      </w:r>
      <w:proofErr w:type="gramEnd"/>
      <w:r w:rsidRPr="00596565">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96565" w:rsidRPr="00596565" w:rsidRDefault="00596565" w:rsidP="00596565">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3.</w:t>
      </w:r>
      <w:r w:rsidRPr="00596565">
        <w:rPr>
          <w:rFonts w:ascii="Times New Roman" w:hAnsi="Times New Roman" w:cs="Times New Roman"/>
          <w:color w:val="000000"/>
          <w:sz w:val="20"/>
          <w:szCs w:val="20"/>
        </w:rPr>
        <w:tab/>
      </w:r>
      <w:proofErr w:type="gramStart"/>
      <w:r w:rsidRPr="00596565">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96565">
        <w:rPr>
          <w:rFonts w:ascii="Times New Roman" w:hAnsi="Times New Roman" w:cs="Times New Roman"/>
          <w:sz w:val="20"/>
          <w:szCs w:val="20"/>
        </w:rPr>
        <w:t xml:space="preserve"> </w:t>
      </w:r>
      <w:r w:rsidRPr="0059656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96565" w:rsidRPr="00596565" w:rsidRDefault="00596565" w:rsidP="00596565">
      <w:pPr>
        <w:widowControl w:val="0"/>
        <w:numPr>
          <w:ilvl w:val="0"/>
          <w:numId w:val="3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59656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596565">
        <w:rPr>
          <w:rFonts w:ascii="Times New Roman" w:hAnsi="Times New Roman" w:cs="Times New Roman"/>
          <w:color w:val="000000"/>
          <w:sz w:val="20"/>
          <w:szCs w:val="20"/>
        </w:rPr>
        <w:t>В случае</w:t>
      </w:r>
      <w:proofErr w:type="gramStart"/>
      <w:r w:rsidRPr="00596565">
        <w:rPr>
          <w:rFonts w:ascii="Times New Roman" w:hAnsi="Times New Roman" w:cs="Times New Roman"/>
          <w:color w:val="000000"/>
          <w:sz w:val="20"/>
          <w:szCs w:val="20"/>
        </w:rPr>
        <w:t>,</w:t>
      </w:r>
      <w:proofErr w:type="gramEnd"/>
      <w:r w:rsidRPr="00596565">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596565">
        <w:rPr>
          <w:rFonts w:ascii="Times New Roman" w:hAnsi="Times New Roman" w:cs="Times New Roman"/>
          <w:sz w:val="20"/>
          <w:szCs w:val="20"/>
        </w:rPr>
        <w:t xml:space="preserve">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______________, сроком на 20 (двадцать) лет, в</w:t>
      </w:r>
      <w:r w:rsidRPr="00596565">
        <w:rPr>
          <w:rFonts w:ascii="Times New Roman" w:hAnsi="Times New Roman" w:cs="Times New Roman"/>
          <w:b/>
          <w:sz w:val="20"/>
          <w:szCs w:val="20"/>
        </w:rPr>
        <w:t xml:space="preserve"> </w:t>
      </w:r>
      <w:r w:rsidRPr="0059656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596565" w:rsidRPr="00596565" w:rsidRDefault="00596565" w:rsidP="00596565">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6.</w:t>
      </w:r>
      <w:r w:rsidRPr="0059656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596565">
        <w:rPr>
          <w:rFonts w:ascii="Times New Roman" w:hAnsi="Times New Roman" w:cs="Times New Roman"/>
          <w:color w:val="000000"/>
          <w:sz w:val="20"/>
          <w:szCs w:val="20"/>
        </w:rPr>
        <w:t>уполномочен</w:t>
      </w:r>
      <w:proofErr w:type="gramEnd"/>
      <w:r w:rsidRPr="00596565">
        <w:rPr>
          <w:rFonts w:ascii="Times New Roman" w:hAnsi="Times New Roman" w:cs="Times New Roman"/>
          <w:color w:val="000000"/>
          <w:sz w:val="20"/>
          <w:szCs w:val="20"/>
        </w:rPr>
        <w:t xml:space="preserve"> </w:t>
      </w:r>
      <w:r w:rsidRPr="00596565">
        <w:rPr>
          <w:rFonts w:ascii="Times New Roman" w:hAnsi="Times New Roman" w:cs="Times New Roman"/>
          <w:i/>
          <w:iCs/>
          <w:color w:val="000000"/>
          <w:sz w:val="20"/>
          <w:szCs w:val="20"/>
        </w:rPr>
        <w:t>______________________________.</w:t>
      </w:r>
    </w:p>
    <w:p w:rsidR="00596565" w:rsidRPr="00596565" w:rsidRDefault="00596565" w:rsidP="00596565">
      <w:pPr>
        <w:shd w:val="clear" w:color="auto" w:fill="FFFFFF"/>
        <w:spacing w:line="240" w:lineRule="auto"/>
        <w:ind w:left="576" w:right="-5"/>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Все  сведения  о проведен</w:t>
      </w:r>
      <w:proofErr w:type="gramStart"/>
      <w:r w:rsidRPr="00596565">
        <w:rPr>
          <w:rFonts w:ascii="Times New Roman" w:hAnsi="Times New Roman" w:cs="Times New Roman"/>
          <w:color w:val="000000"/>
          <w:sz w:val="20"/>
          <w:szCs w:val="20"/>
        </w:rPr>
        <w:t>ии ау</w:t>
      </w:r>
      <w:proofErr w:type="gramEnd"/>
      <w:r w:rsidRPr="00596565">
        <w:rPr>
          <w:rFonts w:ascii="Times New Roman" w:hAnsi="Times New Roman" w:cs="Times New Roman"/>
          <w:color w:val="000000"/>
          <w:sz w:val="20"/>
          <w:szCs w:val="20"/>
        </w:rPr>
        <w:t>кциона просим сообщать уполномоченному лицу.</w:t>
      </w:r>
    </w:p>
    <w:p w:rsidR="00596565" w:rsidRPr="00596565" w:rsidRDefault="00596565" w:rsidP="00596565">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7.</w:t>
      </w:r>
      <w:r w:rsidRPr="00596565">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596565">
        <w:rPr>
          <w:rFonts w:ascii="Times New Roman" w:hAnsi="Times New Roman" w:cs="Times New Roman"/>
          <w:sz w:val="20"/>
          <w:szCs w:val="20"/>
        </w:rPr>
        <w:t xml:space="preserve"> </w:t>
      </w:r>
      <w:r w:rsidRPr="00596565">
        <w:rPr>
          <w:rFonts w:ascii="Times New Roman" w:hAnsi="Times New Roman" w:cs="Times New Roman"/>
          <w:color w:val="000000"/>
          <w:sz w:val="20"/>
          <w:szCs w:val="20"/>
        </w:rPr>
        <w:t>банковские реквизиты _____________________.</w:t>
      </w:r>
    </w:p>
    <w:p w:rsidR="00596565" w:rsidRPr="00596565" w:rsidRDefault="00596565" w:rsidP="00596565">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596565">
        <w:rPr>
          <w:rFonts w:ascii="Times New Roman" w:hAnsi="Times New Roman" w:cs="Times New Roman"/>
          <w:color w:val="000000"/>
          <w:sz w:val="20"/>
          <w:szCs w:val="20"/>
        </w:rPr>
        <w:t>8. К настоящей заявке прилагаются документы согласно описи на</w:t>
      </w:r>
      <w:r w:rsidRPr="00596565">
        <w:rPr>
          <w:rFonts w:ascii="Times New Roman" w:hAnsi="Times New Roman" w:cs="Times New Roman"/>
          <w:color w:val="000000"/>
          <w:sz w:val="20"/>
          <w:szCs w:val="20"/>
        </w:rPr>
        <w:tab/>
        <w:t>стр.</w:t>
      </w:r>
    </w:p>
    <w:p w:rsidR="00596565" w:rsidRPr="00596565" w:rsidRDefault="00596565" w:rsidP="00596565">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596565" w:rsidRPr="00596565" w:rsidRDefault="00596565" w:rsidP="00596565">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596565">
        <w:rPr>
          <w:rFonts w:ascii="Times New Roman" w:hAnsi="Times New Roman" w:cs="Times New Roman"/>
          <w:color w:val="000000"/>
          <w:sz w:val="20"/>
          <w:szCs w:val="20"/>
        </w:rPr>
        <w:t>Руководитель     организации</w:t>
      </w:r>
      <w:r w:rsidRPr="00596565">
        <w:rPr>
          <w:rFonts w:ascii="Times New Roman" w:hAnsi="Times New Roman" w:cs="Times New Roman"/>
          <w:color w:val="000000"/>
          <w:sz w:val="20"/>
          <w:szCs w:val="20"/>
        </w:rPr>
        <w:tab/>
      </w:r>
    </w:p>
    <w:p w:rsidR="00596565" w:rsidRPr="00596565" w:rsidRDefault="00596565" w:rsidP="00596565">
      <w:pPr>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МП</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 xml:space="preserve"> </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(ФИО, подпись)</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Pr>
          <w:rFonts w:ascii="Times New Roman" w:hAnsi="Times New Roman" w:cs="Times New Roman"/>
          <w:sz w:val="20"/>
          <w:szCs w:val="20"/>
        </w:rPr>
        <w:t xml:space="preserve">    </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Приложение 2</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 xml:space="preserve"> к аукционной документации</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Для юридического лица </w:t>
      </w:r>
    </w:p>
    <w:p w:rsidR="00596565" w:rsidRPr="00596565" w:rsidRDefault="00596565" w:rsidP="00596565">
      <w:pPr>
        <w:spacing w:line="240" w:lineRule="auto"/>
        <w:ind w:firstLine="539"/>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Анкета   участника   открытого  аукциона</w:t>
      </w: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Сведения о претенденте на участие в аукционе</w:t>
            </w: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Банковские реквизиты (наименование банка, БИК, ИНН, </w:t>
            </w:r>
            <w:proofErr w:type="gramStart"/>
            <w:r w:rsidRPr="00596565">
              <w:rPr>
                <w:rFonts w:ascii="Times New Roman" w:hAnsi="Times New Roman" w:cs="Times New Roman"/>
                <w:sz w:val="20"/>
                <w:szCs w:val="20"/>
              </w:rPr>
              <w:t>р</w:t>
            </w:r>
            <w:proofErr w:type="gramEnd"/>
            <w:r w:rsidRPr="00596565">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2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______________________________</w:t>
      </w: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(подпись) М.П.                                                                                                                            (ФИО подписавшего лица, должность)</w:t>
      </w: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p>
    <w:p w:rsidR="00596565" w:rsidRPr="00596565" w:rsidRDefault="00596565" w:rsidP="00596565">
      <w:pPr>
        <w:spacing w:line="240" w:lineRule="auto"/>
        <w:ind w:firstLine="539"/>
        <w:contextualSpacing/>
        <w:jc w:val="center"/>
        <w:rPr>
          <w:rFonts w:ascii="Times New Roman" w:hAnsi="Times New Roman" w:cs="Times New Roman"/>
          <w:sz w:val="20"/>
          <w:szCs w:val="20"/>
        </w:rPr>
      </w:pPr>
      <w:r w:rsidRPr="00596565">
        <w:rPr>
          <w:rFonts w:ascii="Times New Roman" w:hAnsi="Times New Roman" w:cs="Times New Roman"/>
          <w:sz w:val="20"/>
          <w:szCs w:val="20"/>
        </w:rPr>
        <w:t>Для физического лица</w:t>
      </w: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Сведения о претенденте на участие в аукционе</w:t>
            </w: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 xml:space="preserve">Банковские реквизиты (наименование банка, БИК, ИНН, </w:t>
            </w:r>
            <w:proofErr w:type="gramStart"/>
            <w:r w:rsidRPr="00596565">
              <w:rPr>
                <w:rFonts w:ascii="Times New Roman" w:hAnsi="Times New Roman" w:cs="Times New Roman"/>
                <w:sz w:val="20"/>
                <w:szCs w:val="20"/>
              </w:rPr>
              <w:t>р</w:t>
            </w:r>
            <w:proofErr w:type="gramEnd"/>
            <w:r w:rsidRPr="00596565">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r w:rsidR="00596565" w:rsidRPr="00596565" w:rsidTr="00977922">
        <w:tc>
          <w:tcPr>
            <w:tcW w:w="80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______________________________</w:t>
      </w:r>
    </w:p>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(подпись) М.П.                                                                                                                            (ФИО подписавшего лица)</w:t>
      </w:r>
    </w:p>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Приложение 3</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 xml:space="preserve"> к аукционной документации</w:t>
      </w:r>
    </w:p>
    <w:p w:rsidR="00596565" w:rsidRPr="00596565" w:rsidRDefault="00596565" w:rsidP="00596565">
      <w:pPr>
        <w:spacing w:line="240" w:lineRule="auto"/>
        <w:contextualSpacing/>
        <w:jc w:val="right"/>
        <w:rPr>
          <w:rFonts w:ascii="Times New Roman" w:hAnsi="Times New Roman" w:cs="Times New Roman"/>
          <w:sz w:val="20"/>
          <w:szCs w:val="20"/>
        </w:rPr>
      </w:pPr>
    </w:p>
    <w:p w:rsidR="00596565" w:rsidRPr="00596565" w:rsidRDefault="00596565" w:rsidP="00596565">
      <w:pPr>
        <w:spacing w:line="240" w:lineRule="auto"/>
        <w:contextualSpacing/>
        <w:jc w:val="right"/>
        <w:rPr>
          <w:rFonts w:ascii="Times New Roman" w:hAnsi="Times New Roman" w:cs="Times New Roman"/>
          <w:b/>
          <w:sz w:val="20"/>
          <w:szCs w:val="20"/>
        </w:rPr>
      </w:pPr>
    </w:p>
    <w:p w:rsidR="00596565" w:rsidRPr="00596565" w:rsidRDefault="00596565" w:rsidP="00596565">
      <w:pPr>
        <w:spacing w:line="240" w:lineRule="auto"/>
        <w:contextualSpacing/>
        <w:jc w:val="right"/>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bCs/>
          <w:sz w:val="20"/>
          <w:szCs w:val="20"/>
        </w:rPr>
      </w:pPr>
      <w:r w:rsidRPr="00596565">
        <w:rPr>
          <w:rFonts w:ascii="Times New Roman" w:hAnsi="Times New Roman" w:cs="Times New Roman"/>
          <w:bCs/>
          <w:sz w:val="20"/>
          <w:szCs w:val="20"/>
        </w:rPr>
        <w:t>АУКЦИОННОЕ   ПРЕДЛОЖЕНИЕ  УЧАСТНИКА</w:t>
      </w:r>
    </w:p>
    <w:p w:rsidR="00596565" w:rsidRPr="00596565" w:rsidRDefault="00596565" w:rsidP="00596565">
      <w:pPr>
        <w:spacing w:line="240" w:lineRule="auto"/>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_____________________________________________________________________________                                                       (наименование участника аукциона)</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на право    заключения  договора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___________________  с кадастровым номером ______________________,  общей площадью _______________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_________________________.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596565" w:rsidRPr="00596565" w:rsidTr="00977922">
        <w:trPr>
          <w:trHeight w:val="264"/>
        </w:trPr>
        <w:tc>
          <w:tcPr>
            <w:tcW w:w="1109"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w:t>
            </w:r>
          </w:p>
          <w:p w:rsidR="00596565" w:rsidRPr="00596565" w:rsidRDefault="00596565" w:rsidP="00596565">
            <w:pPr>
              <w:spacing w:line="240" w:lineRule="auto"/>
              <w:contextualSpacing/>
              <w:jc w:val="center"/>
              <w:rPr>
                <w:rFonts w:ascii="Times New Roman" w:hAnsi="Times New Roman" w:cs="Times New Roman"/>
                <w:sz w:val="20"/>
                <w:szCs w:val="20"/>
              </w:rPr>
            </w:pPr>
            <w:proofErr w:type="gramStart"/>
            <w:r w:rsidRPr="00596565">
              <w:rPr>
                <w:rFonts w:ascii="Times New Roman" w:hAnsi="Times New Roman" w:cs="Times New Roman"/>
                <w:sz w:val="20"/>
                <w:szCs w:val="20"/>
              </w:rPr>
              <w:t>п</w:t>
            </w:r>
            <w:proofErr w:type="gramEnd"/>
            <w:r w:rsidRPr="00596565">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jc w:val="center"/>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Значение, предлагаемое участником аукциона, руб.</w:t>
            </w:r>
          </w:p>
        </w:tc>
      </w:tr>
      <w:tr w:rsidR="00596565" w:rsidRPr="00596565" w:rsidTr="00977922">
        <w:trPr>
          <w:trHeight w:val="264"/>
        </w:trPr>
        <w:tc>
          <w:tcPr>
            <w:tcW w:w="1109"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rPr>
                <w:rFonts w:ascii="Times New Roman" w:hAnsi="Times New Roman" w:cs="Times New Roman"/>
                <w:sz w:val="20"/>
                <w:szCs w:val="20"/>
              </w:rPr>
            </w:pPr>
            <w:r w:rsidRPr="0059656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596565" w:rsidRPr="00596565" w:rsidRDefault="00596565" w:rsidP="00596565">
            <w:pPr>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59656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96565" w:rsidRPr="00596565" w:rsidRDefault="00596565" w:rsidP="00596565">
            <w:pPr>
              <w:spacing w:line="240" w:lineRule="auto"/>
              <w:contextualSpacing/>
              <w:rPr>
                <w:rFonts w:ascii="Times New Roman" w:hAnsi="Times New Roman" w:cs="Times New Roman"/>
                <w:sz w:val="20"/>
                <w:szCs w:val="20"/>
              </w:rPr>
            </w:pPr>
          </w:p>
        </w:tc>
      </w:tr>
    </w:tbl>
    <w:p w:rsidR="00596565" w:rsidRPr="00596565" w:rsidRDefault="00596565" w:rsidP="00596565">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596565">
        <w:rPr>
          <w:rFonts w:ascii="Times New Roman" w:hAnsi="Times New Roman" w:cs="Times New Roman"/>
          <w:color w:val="000000"/>
          <w:sz w:val="20"/>
          <w:szCs w:val="20"/>
        </w:rPr>
        <w:tab/>
      </w:r>
    </w:p>
    <w:p w:rsidR="00596565" w:rsidRPr="00596565" w:rsidRDefault="00596565" w:rsidP="00596565">
      <w:pPr>
        <w:spacing w:line="240" w:lineRule="auto"/>
        <w:contextualSpacing/>
        <w:rPr>
          <w:rFonts w:ascii="Times New Roman" w:hAnsi="Times New Roman" w:cs="Times New Roman"/>
          <w:color w:val="000000"/>
          <w:sz w:val="20"/>
          <w:szCs w:val="20"/>
        </w:rPr>
      </w:pP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МП</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 xml:space="preserve"> </w:t>
      </w:r>
      <w:r w:rsidRPr="00596565">
        <w:rPr>
          <w:rFonts w:ascii="Times New Roman" w:hAnsi="Times New Roman" w:cs="Times New Roman"/>
          <w:color w:val="000000"/>
          <w:sz w:val="20"/>
          <w:szCs w:val="20"/>
        </w:rPr>
        <w:tab/>
      </w:r>
      <w:r w:rsidRPr="00596565">
        <w:rPr>
          <w:rFonts w:ascii="Times New Roman" w:hAnsi="Times New Roman" w:cs="Times New Roman"/>
          <w:color w:val="000000"/>
          <w:sz w:val="20"/>
          <w:szCs w:val="20"/>
        </w:rPr>
        <w:tab/>
        <w:t>(ФИО, подпись)</w:t>
      </w:r>
    </w:p>
    <w:p w:rsidR="00596565" w:rsidRPr="00596565" w:rsidRDefault="00596565" w:rsidP="00596565">
      <w:pPr>
        <w:spacing w:line="240" w:lineRule="auto"/>
        <w:contextualSpacing/>
        <w:rPr>
          <w:rFonts w:ascii="Times New Roman" w:hAnsi="Times New Roman" w:cs="Times New Roman"/>
          <w:i/>
          <w:sz w:val="20"/>
          <w:szCs w:val="20"/>
        </w:rPr>
      </w:pP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Приложение 4</w:t>
      </w:r>
    </w:p>
    <w:p w:rsidR="00596565" w:rsidRPr="00596565" w:rsidRDefault="00596565" w:rsidP="00596565">
      <w:pPr>
        <w:shd w:val="clear" w:color="auto" w:fill="FFFFFF"/>
        <w:spacing w:line="240" w:lineRule="auto"/>
        <w:contextualSpacing/>
        <w:jc w:val="right"/>
        <w:rPr>
          <w:rFonts w:ascii="Times New Roman" w:hAnsi="Times New Roman" w:cs="Times New Roman"/>
          <w:bCs/>
          <w:color w:val="000000"/>
          <w:sz w:val="20"/>
          <w:szCs w:val="20"/>
        </w:rPr>
      </w:pPr>
      <w:r w:rsidRPr="00596565">
        <w:rPr>
          <w:rFonts w:ascii="Times New Roman" w:hAnsi="Times New Roman" w:cs="Times New Roman"/>
          <w:bCs/>
          <w:color w:val="000000"/>
          <w:sz w:val="20"/>
          <w:szCs w:val="20"/>
        </w:rPr>
        <w:t xml:space="preserve"> к аукционной документации</w:t>
      </w:r>
    </w:p>
    <w:p w:rsidR="00596565" w:rsidRPr="00596565" w:rsidRDefault="00596565" w:rsidP="00596565">
      <w:pPr>
        <w:pStyle w:val="a8"/>
        <w:keepNext/>
        <w:suppressLineNumbers/>
        <w:ind w:firstLine="284"/>
        <w:contextualSpacing/>
        <w:jc w:val="center"/>
        <w:rPr>
          <w:sz w:val="20"/>
          <w:szCs w:val="20"/>
        </w:rPr>
      </w:pPr>
      <w:r w:rsidRPr="00596565">
        <w:rPr>
          <w:b/>
          <w:bCs/>
          <w:iCs/>
          <w:sz w:val="20"/>
          <w:szCs w:val="20"/>
        </w:rPr>
        <w:t>ОПИСЬ ДОКУМЕНТОВ</w:t>
      </w:r>
    </w:p>
    <w:p w:rsidR="00596565" w:rsidRPr="00596565" w:rsidRDefault="00596565" w:rsidP="00596565">
      <w:pPr>
        <w:pStyle w:val="a8"/>
        <w:keepNext/>
        <w:suppressLineNumbers/>
        <w:ind w:firstLine="284"/>
        <w:contextualSpacing/>
        <w:jc w:val="center"/>
        <w:rPr>
          <w:sz w:val="20"/>
          <w:szCs w:val="20"/>
          <w:lang w:eastAsia="ru-RU"/>
        </w:rPr>
      </w:pPr>
      <w:r w:rsidRPr="00596565">
        <w:rPr>
          <w:sz w:val="20"/>
          <w:szCs w:val="20"/>
        </w:rPr>
        <w:t>входящих в состав заявки на участие в аукционе  на право заключения договора аренды земельного   участка</w:t>
      </w:r>
    </w:p>
    <w:p w:rsidR="00596565" w:rsidRPr="00596565" w:rsidRDefault="00596565" w:rsidP="00596565">
      <w:pPr>
        <w:pStyle w:val="a8"/>
        <w:keepNext/>
        <w:suppressLineNumbers/>
        <w:spacing w:after="0"/>
        <w:ind w:firstLine="284"/>
        <w:contextualSpacing/>
        <w:jc w:val="both"/>
        <w:rPr>
          <w:sz w:val="20"/>
          <w:szCs w:val="20"/>
        </w:rPr>
      </w:pPr>
      <w:r w:rsidRPr="00596565">
        <w:rPr>
          <w:sz w:val="20"/>
          <w:szCs w:val="20"/>
        </w:rPr>
        <w:t>Участник__________________________________________________________________,</w:t>
      </w:r>
    </w:p>
    <w:p w:rsidR="00596565" w:rsidRPr="00596565" w:rsidRDefault="00596565" w:rsidP="00596565">
      <w:pPr>
        <w:pStyle w:val="a8"/>
        <w:keepNext/>
        <w:suppressLineNumbers/>
        <w:spacing w:after="0"/>
        <w:ind w:firstLine="284"/>
        <w:contextualSpacing/>
        <w:jc w:val="center"/>
        <w:rPr>
          <w:sz w:val="20"/>
          <w:szCs w:val="20"/>
        </w:rPr>
      </w:pPr>
      <w:r w:rsidRPr="00596565">
        <w:rPr>
          <w:i/>
          <w:iCs/>
          <w:sz w:val="20"/>
          <w:szCs w:val="20"/>
        </w:rPr>
        <w:t>(организационно-правовая форма, наименовани</w:t>
      </w:r>
      <w:proofErr w:type="gramStart"/>
      <w:r w:rsidRPr="00596565">
        <w:rPr>
          <w:i/>
          <w:iCs/>
          <w:sz w:val="20"/>
          <w:szCs w:val="20"/>
        </w:rPr>
        <w:t>е-</w:t>
      </w:r>
      <w:proofErr w:type="gramEnd"/>
      <w:r w:rsidRPr="00596565">
        <w:rPr>
          <w:i/>
          <w:iCs/>
          <w:sz w:val="20"/>
          <w:szCs w:val="20"/>
        </w:rPr>
        <w:t xml:space="preserve"> для юридического лица, Ф.И.О. - для физического лица)</w:t>
      </w:r>
    </w:p>
    <w:p w:rsidR="00596565" w:rsidRPr="00596565" w:rsidRDefault="00596565" w:rsidP="00596565">
      <w:pPr>
        <w:pStyle w:val="a8"/>
        <w:keepNext/>
        <w:suppressLineNumbers/>
        <w:spacing w:after="0"/>
        <w:contextualSpacing/>
        <w:jc w:val="both"/>
        <w:rPr>
          <w:sz w:val="20"/>
          <w:szCs w:val="20"/>
        </w:rPr>
      </w:pPr>
      <w:r w:rsidRPr="00596565">
        <w:rPr>
          <w:sz w:val="20"/>
          <w:szCs w:val="20"/>
        </w:rPr>
        <w:t>в лице______________________________________________________________________,</w:t>
      </w:r>
    </w:p>
    <w:p w:rsidR="00596565" w:rsidRPr="00596565" w:rsidRDefault="00596565" w:rsidP="00596565">
      <w:pPr>
        <w:pStyle w:val="a8"/>
        <w:keepNext/>
        <w:suppressLineNumbers/>
        <w:spacing w:after="0"/>
        <w:ind w:firstLine="284"/>
        <w:contextualSpacing/>
        <w:jc w:val="center"/>
        <w:rPr>
          <w:i/>
          <w:iCs/>
          <w:sz w:val="20"/>
          <w:szCs w:val="20"/>
        </w:rPr>
      </w:pPr>
      <w:r w:rsidRPr="00596565">
        <w:rPr>
          <w:i/>
          <w:iCs/>
          <w:sz w:val="20"/>
          <w:szCs w:val="20"/>
        </w:rPr>
        <w:t>(должность, Ф.И.О. уполномоченного лица заявителя)</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действующего на основании ___________________, подтверждает, что для участия в аукционе на</w:t>
      </w:r>
      <w:r w:rsidRPr="00596565">
        <w:rPr>
          <w:rStyle w:val="a9"/>
          <w:rFonts w:ascii="Times New Roman" w:hAnsi="Times New Roman" w:cs="Times New Roman"/>
          <w:b w:val="0"/>
          <w:kern w:val="36"/>
          <w:sz w:val="20"/>
          <w:szCs w:val="20"/>
        </w:rPr>
        <w:t xml:space="preserve"> </w:t>
      </w:r>
      <w:r w:rsidRPr="00596565">
        <w:rPr>
          <w:rFonts w:ascii="Times New Roman" w:hAnsi="Times New Roman" w:cs="Times New Roman"/>
          <w:sz w:val="20"/>
          <w:szCs w:val="20"/>
        </w:rPr>
        <w:t>право    заключения  договора    аренды земельного участка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расположенного по адресу: Республика Мордовия, Дубенский район, ______________, </w:t>
      </w:r>
      <w:r w:rsidRPr="0059656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596565" w:rsidRPr="00596565" w:rsidTr="0097792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keepNext/>
              <w:suppressLineNumbers/>
              <w:spacing w:line="240" w:lineRule="auto"/>
              <w:contextualSpacing/>
              <w:jc w:val="center"/>
              <w:rPr>
                <w:rFonts w:ascii="Times New Roman" w:hAnsi="Times New Roman" w:cs="Times New Roman"/>
                <w:sz w:val="20"/>
                <w:szCs w:val="20"/>
              </w:rPr>
            </w:pPr>
            <w:r w:rsidRPr="00596565">
              <w:rPr>
                <w:rFonts w:ascii="Times New Roman" w:hAnsi="Times New Roman" w:cs="Times New Roman"/>
                <w:color w:val="000000"/>
                <w:sz w:val="20"/>
                <w:szCs w:val="20"/>
              </w:rPr>
              <w:t>№</w:t>
            </w:r>
            <w:r w:rsidRPr="00596565">
              <w:rPr>
                <w:rFonts w:ascii="Times New Roman" w:hAnsi="Times New Roman" w:cs="Times New Roman"/>
                <w:sz w:val="20"/>
                <w:szCs w:val="20"/>
              </w:rPr>
              <w:t xml:space="preserve"> </w:t>
            </w:r>
            <w:proofErr w:type="gramStart"/>
            <w:r w:rsidRPr="00596565">
              <w:rPr>
                <w:rFonts w:ascii="Times New Roman" w:hAnsi="Times New Roman" w:cs="Times New Roman"/>
                <w:bCs/>
                <w:color w:val="000000"/>
                <w:sz w:val="20"/>
                <w:szCs w:val="20"/>
              </w:rPr>
              <w:t>п</w:t>
            </w:r>
            <w:proofErr w:type="gramEnd"/>
            <w:r w:rsidRPr="00596565">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pStyle w:val="a8"/>
              <w:keepNext/>
              <w:widowControl w:val="0"/>
              <w:suppressLineNumbers/>
              <w:suppressAutoHyphens/>
              <w:spacing w:before="0" w:after="0"/>
              <w:contextualSpacing/>
              <w:jc w:val="center"/>
              <w:rPr>
                <w:sz w:val="20"/>
                <w:szCs w:val="20"/>
              </w:rPr>
            </w:pPr>
            <w:r w:rsidRPr="0059656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596565" w:rsidRPr="00596565" w:rsidRDefault="00596565" w:rsidP="00596565">
            <w:pPr>
              <w:pStyle w:val="a8"/>
              <w:keepNext/>
              <w:widowControl w:val="0"/>
              <w:suppressLineNumbers/>
              <w:suppressAutoHyphens/>
              <w:spacing w:before="0" w:after="0"/>
              <w:contextualSpacing/>
              <w:jc w:val="center"/>
              <w:rPr>
                <w:sz w:val="20"/>
                <w:szCs w:val="20"/>
              </w:rPr>
            </w:pPr>
            <w:r w:rsidRPr="00596565">
              <w:rPr>
                <w:bCs/>
                <w:color w:val="000000"/>
                <w:sz w:val="20"/>
                <w:szCs w:val="20"/>
              </w:rPr>
              <w:t>Количество листов в документе</w:t>
            </w:r>
          </w:p>
        </w:tc>
      </w:tr>
      <w:tr w:rsidR="00596565" w:rsidRPr="00596565" w:rsidTr="0097792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r w:rsidR="00596565" w:rsidRPr="00596565" w:rsidTr="0097792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r w:rsidRPr="0059656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tc>
      </w:tr>
    </w:tbl>
    <w:p w:rsidR="00596565" w:rsidRPr="00596565" w:rsidRDefault="00596565" w:rsidP="00596565">
      <w:pPr>
        <w:pStyle w:val="a8"/>
        <w:keepNext/>
        <w:widowControl w:val="0"/>
        <w:suppressLineNumbers/>
        <w:suppressAutoHyphens/>
        <w:spacing w:before="0" w:after="0"/>
        <w:ind w:firstLine="284"/>
        <w:contextualSpacing/>
        <w:jc w:val="both"/>
        <w:rPr>
          <w:sz w:val="20"/>
          <w:szCs w:val="20"/>
        </w:rPr>
      </w:pPr>
    </w:p>
    <w:p w:rsidR="00596565" w:rsidRPr="00596565" w:rsidRDefault="00596565" w:rsidP="00596565">
      <w:pPr>
        <w:pStyle w:val="a8"/>
        <w:keepNext/>
        <w:widowControl w:val="0"/>
        <w:suppressLineNumbers/>
        <w:suppressAutoHyphens/>
        <w:spacing w:before="0" w:after="0"/>
        <w:ind w:firstLine="284"/>
        <w:contextualSpacing/>
        <w:jc w:val="both"/>
        <w:rPr>
          <w:color w:val="000000"/>
          <w:sz w:val="20"/>
          <w:szCs w:val="20"/>
        </w:rPr>
      </w:pPr>
    </w:p>
    <w:p w:rsidR="00596565" w:rsidRPr="00596565" w:rsidRDefault="00596565" w:rsidP="00596565">
      <w:pPr>
        <w:pStyle w:val="a8"/>
        <w:keepNext/>
        <w:suppressLineNumbers/>
        <w:ind w:firstLine="284"/>
        <w:contextualSpacing/>
        <w:jc w:val="both"/>
        <w:rPr>
          <w:sz w:val="20"/>
          <w:szCs w:val="20"/>
        </w:rPr>
      </w:pPr>
      <w:r w:rsidRPr="00596565">
        <w:rPr>
          <w:color w:val="000000"/>
          <w:sz w:val="20"/>
          <w:szCs w:val="20"/>
        </w:rPr>
        <w:t>Участник:</w:t>
      </w:r>
    </w:p>
    <w:p w:rsidR="00596565" w:rsidRPr="00596565" w:rsidRDefault="00596565" w:rsidP="00596565">
      <w:pPr>
        <w:pStyle w:val="a8"/>
        <w:keepNext/>
        <w:suppressLineNumbers/>
        <w:ind w:firstLine="284"/>
        <w:contextualSpacing/>
        <w:jc w:val="both"/>
        <w:rPr>
          <w:sz w:val="20"/>
          <w:szCs w:val="20"/>
        </w:rPr>
      </w:pPr>
      <w:r w:rsidRPr="00596565">
        <w:rPr>
          <w:color w:val="000000"/>
          <w:sz w:val="20"/>
          <w:szCs w:val="20"/>
        </w:rPr>
        <w:t>_________________________/          ______________________/</w:t>
      </w:r>
    </w:p>
    <w:p w:rsidR="00596565" w:rsidRPr="00596565" w:rsidRDefault="00596565" w:rsidP="00596565">
      <w:pPr>
        <w:pStyle w:val="a8"/>
        <w:keepNext/>
        <w:suppressLineNumbers/>
        <w:ind w:firstLine="284"/>
        <w:contextualSpacing/>
        <w:jc w:val="both"/>
        <w:rPr>
          <w:sz w:val="20"/>
          <w:szCs w:val="20"/>
        </w:rPr>
      </w:pPr>
      <w:r w:rsidRPr="00596565">
        <w:rPr>
          <w:sz w:val="20"/>
          <w:szCs w:val="20"/>
        </w:rPr>
        <w:t xml:space="preserve">                (подпись)                                                    (Ф.И.О.)</w:t>
      </w: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Приложение № 5                            </w:t>
      </w:r>
    </w:p>
    <w:p w:rsidR="00596565" w:rsidRPr="00596565" w:rsidRDefault="00596565" w:rsidP="00596565">
      <w:pPr>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                                     к  аукционной документации   </w:t>
      </w:r>
    </w:p>
    <w:p w:rsidR="00596565" w:rsidRPr="00596565" w:rsidRDefault="00596565" w:rsidP="00596565">
      <w:pPr>
        <w:spacing w:line="240" w:lineRule="auto"/>
        <w:contextualSpacing/>
        <w:rPr>
          <w:rFonts w:ascii="Times New Roman" w:hAnsi="Times New Roman" w:cs="Times New Roman"/>
          <w:b/>
          <w:sz w:val="20"/>
          <w:szCs w:val="20"/>
        </w:rPr>
      </w:pPr>
    </w:p>
    <w:p w:rsidR="00596565" w:rsidRPr="00596565" w:rsidRDefault="00596565" w:rsidP="00596565">
      <w:pPr>
        <w:spacing w:line="240" w:lineRule="auto"/>
        <w:contextualSpacing/>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ПРОЕКТ</w:t>
      </w:r>
    </w:p>
    <w:p w:rsidR="00596565" w:rsidRPr="00596565" w:rsidRDefault="00596565" w:rsidP="00596565">
      <w:pPr>
        <w:tabs>
          <w:tab w:val="center" w:pos="4677"/>
          <w:tab w:val="left" w:pos="7800"/>
        </w:tabs>
        <w:spacing w:line="240" w:lineRule="auto"/>
        <w:contextualSpacing/>
        <w:rPr>
          <w:rFonts w:ascii="Times New Roman" w:hAnsi="Times New Roman" w:cs="Times New Roman"/>
          <w:b/>
          <w:sz w:val="20"/>
          <w:szCs w:val="20"/>
        </w:rPr>
      </w:pPr>
      <w:r w:rsidRPr="00596565">
        <w:rPr>
          <w:rFonts w:ascii="Times New Roman" w:hAnsi="Times New Roman" w:cs="Times New Roman"/>
          <w:sz w:val="20"/>
          <w:szCs w:val="20"/>
        </w:rPr>
        <w:tab/>
        <w:t xml:space="preserve">       </w:t>
      </w:r>
      <w:r w:rsidRPr="00596565">
        <w:rPr>
          <w:rFonts w:ascii="Times New Roman" w:hAnsi="Times New Roman" w:cs="Times New Roman"/>
          <w:b/>
          <w:sz w:val="20"/>
          <w:szCs w:val="20"/>
        </w:rPr>
        <w:t xml:space="preserve">договора  аренды  земельного  участка </w:t>
      </w:r>
    </w:p>
    <w:p w:rsidR="00596565" w:rsidRPr="00596565" w:rsidRDefault="00596565" w:rsidP="00596565">
      <w:pPr>
        <w:tabs>
          <w:tab w:val="center" w:pos="4677"/>
          <w:tab w:val="left" w:pos="7800"/>
        </w:tabs>
        <w:spacing w:line="240" w:lineRule="auto"/>
        <w:contextualSpacing/>
        <w:rPr>
          <w:rFonts w:ascii="Times New Roman" w:hAnsi="Times New Roman" w:cs="Times New Roman"/>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Договор </w:t>
      </w:r>
    </w:p>
    <w:p w:rsidR="00596565" w:rsidRPr="00596565" w:rsidRDefault="00596565" w:rsidP="00596565">
      <w:pPr>
        <w:spacing w:line="240" w:lineRule="auto"/>
        <w:contextualSpacing/>
        <w:jc w:val="center"/>
        <w:rPr>
          <w:rFonts w:ascii="Times New Roman" w:hAnsi="Times New Roman" w:cs="Times New Roman"/>
          <w:sz w:val="20"/>
          <w:szCs w:val="20"/>
        </w:rPr>
      </w:pPr>
      <w:r w:rsidRPr="00596565">
        <w:rPr>
          <w:rFonts w:ascii="Times New Roman" w:hAnsi="Times New Roman" w:cs="Times New Roman"/>
          <w:sz w:val="20"/>
          <w:szCs w:val="20"/>
        </w:rPr>
        <w:t xml:space="preserve">аренды   земельного  участка  </w:t>
      </w:r>
    </w:p>
    <w:p w:rsidR="00596565" w:rsidRPr="00596565" w:rsidRDefault="00596565" w:rsidP="00596565">
      <w:pPr>
        <w:spacing w:line="240" w:lineRule="auto"/>
        <w:contextualSpacing/>
        <w:jc w:val="center"/>
        <w:rPr>
          <w:rFonts w:ascii="Times New Roman" w:hAnsi="Times New Roman" w:cs="Times New Roman"/>
          <w:b/>
          <w:sz w:val="20"/>
          <w:szCs w:val="20"/>
        </w:rPr>
      </w:pPr>
    </w:p>
    <w:p w:rsidR="00596565" w:rsidRPr="00596565" w:rsidRDefault="00596565" w:rsidP="00596565">
      <w:pPr>
        <w:spacing w:line="240" w:lineRule="auto"/>
        <w:contextualSpacing/>
        <w:jc w:val="center"/>
        <w:rPr>
          <w:rFonts w:ascii="Times New Roman" w:hAnsi="Times New Roman" w:cs="Times New Roman"/>
          <w:sz w:val="20"/>
          <w:szCs w:val="20"/>
        </w:rPr>
      </w:pPr>
      <w:proofErr w:type="spellStart"/>
      <w:r w:rsidRPr="00596565">
        <w:rPr>
          <w:rFonts w:ascii="Times New Roman" w:hAnsi="Times New Roman" w:cs="Times New Roman"/>
          <w:sz w:val="20"/>
          <w:szCs w:val="20"/>
        </w:rPr>
        <w:t>с</w:t>
      </w:r>
      <w:proofErr w:type="gramStart"/>
      <w:r w:rsidRPr="00596565">
        <w:rPr>
          <w:rFonts w:ascii="Times New Roman" w:hAnsi="Times New Roman" w:cs="Times New Roman"/>
          <w:sz w:val="20"/>
          <w:szCs w:val="20"/>
        </w:rPr>
        <w:t>.Д</w:t>
      </w:r>
      <w:proofErr w:type="gramEnd"/>
      <w:r w:rsidRPr="00596565">
        <w:rPr>
          <w:rFonts w:ascii="Times New Roman" w:hAnsi="Times New Roman" w:cs="Times New Roman"/>
          <w:sz w:val="20"/>
          <w:szCs w:val="20"/>
        </w:rPr>
        <w:t>убенки</w:t>
      </w:r>
      <w:proofErr w:type="spellEnd"/>
      <w:r w:rsidRPr="00596565">
        <w:rPr>
          <w:rFonts w:ascii="Times New Roman" w:hAnsi="Times New Roman" w:cs="Times New Roman"/>
          <w:sz w:val="20"/>
          <w:szCs w:val="20"/>
        </w:rPr>
        <w:t xml:space="preserve">, Дубенского района Республики Мордовия               «__» __________2022.  </w:t>
      </w:r>
    </w:p>
    <w:p w:rsidR="00596565" w:rsidRPr="00596565" w:rsidRDefault="00596565" w:rsidP="00596565">
      <w:pPr>
        <w:spacing w:line="240" w:lineRule="auto"/>
        <w:contextualSpacing/>
        <w:rPr>
          <w:rFonts w:ascii="Times New Roman" w:hAnsi="Times New Roman" w:cs="Times New Roman"/>
          <w:i/>
          <w:sz w:val="20"/>
          <w:szCs w:val="20"/>
        </w:rPr>
      </w:pPr>
    </w:p>
    <w:p w:rsidR="00596565" w:rsidRPr="00596565" w:rsidRDefault="00596565" w:rsidP="00596565">
      <w:pPr>
        <w:spacing w:line="240" w:lineRule="auto"/>
        <w:ind w:firstLine="709"/>
        <w:contextualSpacing/>
        <w:jc w:val="both"/>
        <w:rPr>
          <w:rFonts w:ascii="Times New Roman" w:hAnsi="Times New Roman" w:cs="Times New Roman"/>
          <w:sz w:val="20"/>
          <w:szCs w:val="20"/>
        </w:rPr>
      </w:pPr>
      <w:proofErr w:type="gramStart"/>
      <w:r w:rsidRPr="00596565">
        <w:rPr>
          <w:rFonts w:ascii="Times New Roman" w:hAnsi="Times New Roman" w:cs="Times New Roman"/>
          <w:b/>
          <w:i/>
          <w:sz w:val="20"/>
          <w:szCs w:val="20"/>
        </w:rPr>
        <w:t>Администрация Дубенского муниципального района Республики Мордовия</w:t>
      </w:r>
      <w:r w:rsidRPr="00596565">
        <w:rPr>
          <w:rFonts w:ascii="Times New Roman" w:hAnsi="Times New Roman" w:cs="Times New Roman"/>
          <w:sz w:val="20"/>
          <w:szCs w:val="20"/>
        </w:rPr>
        <w:t>, ИНН 1306073569, ОГРН 1021301576537 зарегистрированное межрайонной инспекцией Фед</w:t>
      </w:r>
      <w:r w:rsidRPr="00596565">
        <w:rPr>
          <w:rFonts w:ascii="Times New Roman" w:hAnsi="Times New Roman" w:cs="Times New Roman"/>
          <w:sz w:val="20"/>
          <w:szCs w:val="20"/>
        </w:rPr>
        <w:t>е</w:t>
      </w:r>
      <w:r w:rsidRPr="00596565">
        <w:rPr>
          <w:rFonts w:ascii="Times New Roman" w:hAnsi="Times New Roman" w:cs="Times New Roman"/>
          <w:sz w:val="20"/>
          <w:szCs w:val="20"/>
        </w:rPr>
        <w:t xml:space="preserve">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596565">
        <w:rPr>
          <w:rFonts w:ascii="Times New Roman" w:hAnsi="Times New Roman" w:cs="Times New Roman"/>
          <w:b/>
          <w:sz w:val="20"/>
          <w:szCs w:val="20"/>
        </w:rPr>
        <w:t>Арендодатель</w:t>
      </w:r>
      <w:r w:rsidRPr="0059656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596565">
        <w:rPr>
          <w:rFonts w:ascii="Times New Roman" w:hAnsi="Times New Roman" w:cs="Times New Roman"/>
          <w:sz w:val="20"/>
          <w:szCs w:val="20"/>
        </w:rPr>
        <w:t>щая</w:t>
      </w:r>
      <w:proofErr w:type="spellEnd"/>
      <w:r w:rsidRPr="00596565">
        <w:rPr>
          <w:rFonts w:ascii="Times New Roman" w:hAnsi="Times New Roman" w:cs="Times New Roman"/>
          <w:sz w:val="20"/>
          <w:szCs w:val="20"/>
        </w:rPr>
        <w:t>)  на основании</w:t>
      </w:r>
      <w:proofErr w:type="gramEnd"/>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 xml:space="preserve">протокола    открытого аукциона  от ________2022г. (далее – </w:t>
      </w:r>
      <w:r w:rsidRPr="00596565">
        <w:rPr>
          <w:rFonts w:ascii="Times New Roman" w:hAnsi="Times New Roman" w:cs="Times New Roman"/>
          <w:b/>
          <w:sz w:val="20"/>
          <w:szCs w:val="20"/>
        </w:rPr>
        <w:t>Арендатор</w:t>
      </w:r>
      <w:r w:rsidRPr="00596565">
        <w:rPr>
          <w:rFonts w:ascii="Times New Roman" w:hAnsi="Times New Roman" w:cs="Times New Roman"/>
          <w:sz w:val="20"/>
          <w:szCs w:val="20"/>
        </w:rPr>
        <w:t xml:space="preserve">) с другой стороны, (далее – </w:t>
      </w:r>
      <w:r w:rsidRPr="00596565">
        <w:rPr>
          <w:rFonts w:ascii="Times New Roman" w:hAnsi="Times New Roman" w:cs="Times New Roman"/>
          <w:b/>
          <w:sz w:val="20"/>
          <w:szCs w:val="20"/>
        </w:rPr>
        <w:t>Стороны</w:t>
      </w:r>
      <w:r w:rsidRPr="00596565">
        <w:rPr>
          <w:rFonts w:ascii="Times New Roman" w:hAnsi="Times New Roman" w:cs="Times New Roman"/>
          <w:sz w:val="20"/>
          <w:szCs w:val="20"/>
        </w:rPr>
        <w:t xml:space="preserve">), заключили настоящий договор (далее – </w:t>
      </w:r>
      <w:r w:rsidRPr="00596565">
        <w:rPr>
          <w:rFonts w:ascii="Times New Roman" w:hAnsi="Times New Roman" w:cs="Times New Roman"/>
          <w:b/>
          <w:sz w:val="20"/>
          <w:szCs w:val="20"/>
        </w:rPr>
        <w:t>Договор</w:t>
      </w:r>
      <w:r w:rsidRPr="00596565">
        <w:rPr>
          <w:rFonts w:ascii="Times New Roman" w:hAnsi="Times New Roman" w:cs="Times New Roman"/>
          <w:sz w:val="20"/>
          <w:szCs w:val="20"/>
        </w:rPr>
        <w:t>) о нижеследующем:</w:t>
      </w:r>
      <w:proofErr w:type="gramEnd"/>
    </w:p>
    <w:p w:rsidR="00596565" w:rsidRPr="00596565" w:rsidRDefault="00596565" w:rsidP="00596565">
      <w:pPr>
        <w:spacing w:line="240" w:lineRule="auto"/>
        <w:ind w:firstLine="709"/>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rPr>
          <w:rFonts w:ascii="Times New Roman" w:hAnsi="Times New Roman" w:cs="Times New Roman"/>
          <w:b/>
          <w:sz w:val="20"/>
          <w:szCs w:val="20"/>
        </w:rPr>
      </w:pPr>
      <w:r w:rsidRPr="00596565">
        <w:rPr>
          <w:rFonts w:ascii="Times New Roman" w:hAnsi="Times New Roman" w:cs="Times New Roman"/>
          <w:b/>
          <w:sz w:val="20"/>
          <w:szCs w:val="20"/>
        </w:rPr>
        <w:t xml:space="preserve">                                                  1. Предмет договора</w:t>
      </w:r>
    </w:p>
    <w:p w:rsidR="00596565" w:rsidRPr="00596565" w:rsidRDefault="00596565" w:rsidP="0059656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1.1. Согласно настоящему договору </w:t>
      </w:r>
      <w:r w:rsidRPr="00596565">
        <w:rPr>
          <w:rFonts w:ascii="Times New Roman" w:hAnsi="Times New Roman" w:cs="Times New Roman"/>
          <w:b/>
          <w:sz w:val="20"/>
          <w:szCs w:val="20"/>
        </w:rPr>
        <w:t>«Арендодатель»</w:t>
      </w:r>
      <w:r w:rsidRPr="00596565">
        <w:rPr>
          <w:rFonts w:ascii="Times New Roman" w:hAnsi="Times New Roman" w:cs="Times New Roman"/>
          <w:sz w:val="20"/>
          <w:szCs w:val="20"/>
        </w:rPr>
        <w:t xml:space="preserve"> предоставляет </w:t>
      </w:r>
      <w:r w:rsidRPr="00596565">
        <w:rPr>
          <w:rFonts w:ascii="Times New Roman" w:hAnsi="Times New Roman" w:cs="Times New Roman"/>
          <w:b/>
          <w:sz w:val="20"/>
          <w:szCs w:val="20"/>
        </w:rPr>
        <w:t>«Арендатору»</w:t>
      </w:r>
      <w:r w:rsidRPr="00596565">
        <w:rPr>
          <w:rFonts w:ascii="Times New Roman" w:hAnsi="Times New Roman" w:cs="Times New Roman"/>
          <w:sz w:val="20"/>
          <w:szCs w:val="20"/>
        </w:rPr>
        <w:t xml:space="preserve">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в аренду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______________, для _____________________ с кадастровым номером 13:06:0215001:____,  общей площадью 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____________________.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1.2.  Срок аренды земельного участка: 20 (двадцать) лет.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1.3. Обременения  земельного  участка – нет.</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p>
    <w:p w:rsidR="00596565" w:rsidRPr="00596565" w:rsidRDefault="00596565" w:rsidP="00596565">
      <w:pPr>
        <w:widowControl w:val="0"/>
        <w:autoSpaceDE w:val="0"/>
        <w:spacing w:line="240" w:lineRule="auto"/>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2. Срок действия  Договора</w:t>
      </w:r>
    </w:p>
    <w:p w:rsidR="00596565" w:rsidRPr="00596565" w:rsidRDefault="00596565" w:rsidP="00596565">
      <w:pPr>
        <w:numPr>
          <w:ilvl w:val="1"/>
          <w:numId w:val="37"/>
        </w:numPr>
        <w:suppressAutoHyphens/>
        <w:autoSpaceDE w:val="0"/>
        <w:spacing w:after="0" w:line="240" w:lineRule="auto"/>
        <w:ind w:left="0" w:firstLine="709"/>
        <w:contextualSpacing/>
        <w:jc w:val="both"/>
        <w:rPr>
          <w:rFonts w:ascii="Times New Roman" w:hAnsi="Times New Roman" w:cs="Times New Roman"/>
          <w:b/>
          <w:sz w:val="20"/>
          <w:szCs w:val="20"/>
        </w:rPr>
      </w:pPr>
      <w:r w:rsidRPr="00596565">
        <w:rPr>
          <w:rFonts w:ascii="Times New Roman" w:hAnsi="Times New Roman" w:cs="Times New Roman"/>
          <w:sz w:val="20"/>
          <w:szCs w:val="20"/>
        </w:rPr>
        <w:t xml:space="preserve">Срок  аренды Участка      устанавливается </w:t>
      </w:r>
      <w:r w:rsidRPr="00596565">
        <w:rPr>
          <w:rFonts w:ascii="Times New Roman" w:hAnsi="Times New Roman" w:cs="Times New Roman"/>
          <w:b/>
          <w:sz w:val="20"/>
          <w:szCs w:val="20"/>
        </w:rPr>
        <w:t>с  «___» ______ 2022 года  по  «____» _________   2042 года.</w:t>
      </w:r>
    </w:p>
    <w:p w:rsidR="00596565" w:rsidRPr="00596565" w:rsidRDefault="00596565" w:rsidP="00596565">
      <w:pPr>
        <w:autoSpaceDE w:val="0"/>
        <w:spacing w:line="240" w:lineRule="auto"/>
        <w:ind w:firstLine="709"/>
        <w:contextualSpacing/>
        <w:jc w:val="both"/>
        <w:rPr>
          <w:rFonts w:ascii="Times New Roman" w:hAnsi="Times New Roman" w:cs="Times New Roman"/>
          <w:b/>
          <w:bCs/>
          <w:sz w:val="20"/>
          <w:szCs w:val="20"/>
        </w:rPr>
      </w:pPr>
    </w:p>
    <w:p w:rsidR="00596565" w:rsidRPr="00596565" w:rsidRDefault="00596565" w:rsidP="00596565">
      <w:pPr>
        <w:autoSpaceDE w:val="0"/>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b/>
          <w:bCs/>
          <w:sz w:val="20"/>
          <w:szCs w:val="20"/>
        </w:rPr>
        <w:t xml:space="preserve">                    3. Размер   и   условия   внесения   арендной   платы</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4.1. Величина </w:t>
      </w:r>
      <w:r w:rsidRPr="00596565">
        <w:rPr>
          <w:rFonts w:ascii="Times New Roman" w:hAnsi="Times New Roman" w:cs="Times New Roman"/>
          <w:sz w:val="20"/>
          <w:szCs w:val="20"/>
        </w:rPr>
        <w:t xml:space="preserve"> арендной  платы  за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proofErr w:type="gramStart"/>
      <w:r w:rsidRPr="00596565">
        <w:rPr>
          <w:rFonts w:ascii="Times New Roman" w:hAnsi="Times New Roman" w:cs="Times New Roman"/>
          <w:sz w:val="20"/>
          <w:szCs w:val="20"/>
        </w:rPr>
        <w:t>расположенного</w:t>
      </w:r>
      <w:proofErr w:type="gramEnd"/>
      <w:r w:rsidRPr="00596565">
        <w:rPr>
          <w:rFonts w:ascii="Times New Roman" w:hAnsi="Times New Roman" w:cs="Times New Roman"/>
          <w:sz w:val="20"/>
          <w:szCs w:val="20"/>
        </w:rPr>
        <w:t xml:space="preserve"> по адресу: Республика Мордовия, Дубенский район, ______________, по результату  торгов </w:t>
      </w:r>
      <w:r w:rsidRPr="00596565">
        <w:rPr>
          <w:rFonts w:ascii="Times New Roman" w:hAnsi="Times New Roman" w:cs="Times New Roman"/>
          <w:i/>
          <w:sz w:val="20"/>
          <w:szCs w:val="20"/>
        </w:rPr>
        <w:t>составляет</w:t>
      </w:r>
      <w:proofErr w:type="gramStart"/>
      <w:r w:rsidRPr="00596565">
        <w:rPr>
          <w:rFonts w:ascii="Times New Roman" w:hAnsi="Times New Roman" w:cs="Times New Roman"/>
          <w:i/>
          <w:sz w:val="20"/>
          <w:szCs w:val="20"/>
        </w:rPr>
        <w:t xml:space="preserve"> </w:t>
      </w:r>
      <w:r w:rsidRPr="00596565">
        <w:rPr>
          <w:rFonts w:ascii="Times New Roman" w:hAnsi="Times New Roman" w:cs="Times New Roman"/>
          <w:i/>
          <w:iCs/>
          <w:color w:val="000000"/>
          <w:spacing w:val="-1"/>
          <w:sz w:val="20"/>
          <w:szCs w:val="20"/>
        </w:rPr>
        <w:t xml:space="preserve">  ______ (________________) </w:t>
      </w:r>
      <w:proofErr w:type="gramEnd"/>
      <w:r w:rsidRPr="00596565">
        <w:rPr>
          <w:rFonts w:ascii="Times New Roman" w:hAnsi="Times New Roman" w:cs="Times New Roman"/>
          <w:i/>
          <w:iCs/>
          <w:color w:val="000000"/>
          <w:spacing w:val="-1"/>
          <w:sz w:val="20"/>
          <w:szCs w:val="20"/>
        </w:rPr>
        <w:t xml:space="preserve">рублей  ____ копеек.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bCs/>
          <w:color w:val="000000"/>
          <w:sz w:val="20"/>
          <w:szCs w:val="20"/>
        </w:rPr>
      </w:pPr>
      <w:r w:rsidRPr="00596565">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w:t>
      </w:r>
      <w:r w:rsidRPr="00596565">
        <w:rPr>
          <w:rFonts w:ascii="Times New Roman" w:hAnsi="Times New Roman" w:cs="Times New Roman"/>
          <w:sz w:val="20"/>
          <w:szCs w:val="20"/>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21.12.2021 г. №____/21 по лоту - составляет</w:t>
      </w:r>
      <w:proofErr w:type="gramStart"/>
      <w:r w:rsidRPr="00596565">
        <w:rPr>
          <w:rFonts w:ascii="Times New Roman" w:hAnsi="Times New Roman" w:cs="Times New Roman"/>
          <w:sz w:val="20"/>
          <w:szCs w:val="20"/>
        </w:rPr>
        <w:t>: ____</w:t>
      </w:r>
      <w:r w:rsidRPr="00596565">
        <w:rPr>
          <w:rFonts w:ascii="Times New Roman" w:hAnsi="Times New Roman" w:cs="Times New Roman"/>
          <w:color w:val="FF0000"/>
          <w:sz w:val="20"/>
          <w:szCs w:val="20"/>
        </w:rPr>
        <w:t xml:space="preserve"> </w:t>
      </w:r>
      <w:r w:rsidRPr="00596565">
        <w:rPr>
          <w:rFonts w:ascii="Times New Roman" w:hAnsi="Times New Roman" w:cs="Times New Roman"/>
          <w:sz w:val="20"/>
          <w:szCs w:val="20"/>
        </w:rPr>
        <w:t xml:space="preserve">(______) </w:t>
      </w:r>
      <w:proofErr w:type="gramEnd"/>
      <w:r w:rsidRPr="00596565">
        <w:rPr>
          <w:rFonts w:ascii="Times New Roman" w:hAnsi="Times New Roman" w:cs="Times New Roman"/>
          <w:sz w:val="20"/>
          <w:szCs w:val="20"/>
        </w:rPr>
        <w:t>рублей 00 копеек, без НДС.</w:t>
      </w:r>
      <w:r w:rsidRPr="00596565">
        <w:rPr>
          <w:rFonts w:ascii="Times New Roman" w:hAnsi="Times New Roman" w:cs="Times New Roman"/>
          <w:bCs/>
          <w:color w:val="000000"/>
          <w:sz w:val="20"/>
          <w:szCs w:val="20"/>
        </w:rPr>
        <w:t>.</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color w:val="000000"/>
          <w:spacing w:val="1"/>
          <w:sz w:val="20"/>
          <w:szCs w:val="20"/>
        </w:rPr>
      </w:pPr>
      <w:r w:rsidRPr="00596565">
        <w:rPr>
          <w:rFonts w:ascii="Times New Roman" w:hAnsi="Times New Roman" w:cs="Times New Roman"/>
          <w:sz w:val="20"/>
          <w:szCs w:val="20"/>
        </w:rPr>
        <w:t xml:space="preserve">                   4.2. З</w:t>
      </w:r>
      <w:r w:rsidRPr="00596565">
        <w:rPr>
          <w:rFonts w:ascii="Times New Roman" w:hAnsi="Times New Roman" w:cs="Times New Roman"/>
          <w:color w:val="000000"/>
          <w:spacing w:val="1"/>
          <w:sz w:val="20"/>
          <w:szCs w:val="20"/>
        </w:rPr>
        <w:t>адаток  в  сумме</w:t>
      </w:r>
      <w:proofErr w:type="gramStart"/>
      <w:r w:rsidRPr="00596565">
        <w:rPr>
          <w:rFonts w:ascii="Times New Roman" w:hAnsi="Times New Roman" w:cs="Times New Roman"/>
          <w:color w:val="000000"/>
          <w:spacing w:val="1"/>
          <w:sz w:val="20"/>
          <w:szCs w:val="20"/>
        </w:rPr>
        <w:t xml:space="preserve">  _____</w:t>
      </w:r>
      <w:r w:rsidRPr="00596565">
        <w:rPr>
          <w:rFonts w:ascii="Times New Roman" w:hAnsi="Times New Roman" w:cs="Times New Roman"/>
          <w:color w:val="FF0000"/>
          <w:spacing w:val="1"/>
          <w:sz w:val="20"/>
          <w:szCs w:val="20"/>
        </w:rPr>
        <w:t xml:space="preserve"> </w:t>
      </w:r>
      <w:r w:rsidRPr="00596565">
        <w:rPr>
          <w:rFonts w:ascii="Times New Roman" w:hAnsi="Times New Roman" w:cs="Times New Roman"/>
          <w:spacing w:val="1"/>
          <w:sz w:val="20"/>
          <w:szCs w:val="20"/>
        </w:rPr>
        <w:t xml:space="preserve">(______) </w:t>
      </w:r>
      <w:proofErr w:type="gramEnd"/>
      <w:r w:rsidRPr="00596565">
        <w:rPr>
          <w:rFonts w:ascii="Times New Roman" w:hAnsi="Times New Roman" w:cs="Times New Roman"/>
          <w:spacing w:val="1"/>
          <w:sz w:val="20"/>
          <w:szCs w:val="20"/>
        </w:rPr>
        <w:t>рубль ___ копеек</w:t>
      </w:r>
      <w:r w:rsidRPr="00596565">
        <w:rPr>
          <w:rFonts w:ascii="Times New Roman" w:hAnsi="Times New Roman" w:cs="Times New Roman"/>
          <w:color w:val="000000"/>
          <w:spacing w:val="1"/>
          <w:sz w:val="20"/>
          <w:szCs w:val="20"/>
        </w:rPr>
        <w:t>,  внесенный   согласно платежного поручения от ______2021г. № _____,   засчитывается  в  счет     арендной платы за  земельный  участок.</w:t>
      </w:r>
    </w:p>
    <w:p w:rsidR="00596565" w:rsidRPr="00596565" w:rsidRDefault="00596565" w:rsidP="00596565">
      <w:pPr>
        <w:spacing w:line="240" w:lineRule="auto"/>
        <w:ind w:firstLine="720"/>
        <w:contextualSpacing/>
        <w:jc w:val="both"/>
        <w:rPr>
          <w:rFonts w:ascii="Times New Roman" w:hAnsi="Times New Roman" w:cs="Times New Roman"/>
          <w:color w:val="000000"/>
          <w:spacing w:val="1"/>
          <w:sz w:val="20"/>
          <w:szCs w:val="20"/>
        </w:rPr>
      </w:pPr>
      <w:r w:rsidRPr="00596565">
        <w:rPr>
          <w:rFonts w:ascii="Times New Roman" w:hAnsi="Times New Roman" w:cs="Times New Roman"/>
          <w:color w:val="000000"/>
          <w:spacing w:val="1"/>
          <w:sz w:val="20"/>
          <w:szCs w:val="20"/>
        </w:rPr>
        <w:t>4.3</w:t>
      </w:r>
      <w:r w:rsidRPr="00596565">
        <w:rPr>
          <w:rFonts w:ascii="Times New Roman" w:hAnsi="Times New Roman" w:cs="Times New Roman"/>
          <w:b/>
          <w:color w:val="000000"/>
          <w:spacing w:val="1"/>
          <w:sz w:val="20"/>
          <w:szCs w:val="20"/>
        </w:rPr>
        <w:t xml:space="preserve">. </w:t>
      </w:r>
      <w:r w:rsidRPr="00596565">
        <w:rPr>
          <w:rFonts w:ascii="Times New Roman" w:hAnsi="Times New Roman" w:cs="Times New Roman"/>
          <w:color w:val="000000"/>
          <w:spacing w:val="1"/>
          <w:sz w:val="20"/>
          <w:szCs w:val="20"/>
        </w:rPr>
        <w:t>За  вычетом  суммы  задатка</w:t>
      </w:r>
      <w:r w:rsidRPr="00596565">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596565">
        <w:rPr>
          <w:rFonts w:ascii="Times New Roman" w:hAnsi="Times New Roman" w:cs="Times New Roman"/>
          <w:b/>
          <w:color w:val="000000"/>
          <w:spacing w:val="1"/>
          <w:sz w:val="20"/>
          <w:szCs w:val="20"/>
        </w:rPr>
        <w:t xml:space="preserve">_________ (_______) </w:t>
      </w:r>
      <w:proofErr w:type="gramEnd"/>
      <w:r w:rsidRPr="00596565">
        <w:rPr>
          <w:rFonts w:ascii="Times New Roman" w:hAnsi="Times New Roman" w:cs="Times New Roman"/>
          <w:b/>
          <w:color w:val="000000"/>
          <w:spacing w:val="1"/>
          <w:sz w:val="20"/>
          <w:szCs w:val="20"/>
        </w:rPr>
        <w:t>рублей _____ копеек</w:t>
      </w:r>
      <w:r w:rsidRPr="00596565">
        <w:rPr>
          <w:rFonts w:ascii="Times New Roman" w:hAnsi="Times New Roman" w:cs="Times New Roman"/>
          <w:color w:val="000000"/>
          <w:spacing w:val="1"/>
          <w:sz w:val="20"/>
          <w:szCs w:val="20"/>
        </w:rPr>
        <w:t xml:space="preserve">, которые должны  быть </w:t>
      </w:r>
      <w:r w:rsidRPr="00596565">
        <w:rPr>
          <w:rFonts w:ascii="Times New Roman" w:hAnsi="Times New Roman" w:cs="Times New Roman"/>
          <w:spacing w:val="1"/>
          <w:sz w:val="20"/>
          <w:szCs w:val="20"/>
        </w:rPr>
        <w:t xml:space="preserve"> внесены   в</w:t>
      </w:r>
      <w:r w:rsidRPr="00596565">
        <w:rPr>
          <w:rFonts w:ascii="Times New Roman" w:hAnsi="Times New Roman" w:cs="Times New Roman"/>
          <w:color w:val="000000"/>
          <w:spacing w:val="1"/>
          <w:sz w:val="20"/>
          <w:szCs w:val="20"/>
        </w:rPr>
        <w:t xml:space="preserve">  безналичном порядке  на  расчетный  счет Арендатора: </w:t>
      </w:r>
    </w:p>
    <w:p w:rsidR="00596565" w:rsidRPr="00596565" w:rsidRDefault="00596565" w:rsidP="00596565">
      <w:pPr>
        <w:pStyle w:val="13"/>
        <w:ind w:firstLine="567"/>
        <w:contextualSpacing/>
        <w:jc w:val="both"/>
        <w:rPr>
          <w:rFonts w:ascii="Times New Roman" w:hAnsi="Times New Roman" w:cs="Times New Roman"/>
          <w:b/>
          <w:i/>
        </w:rPr>
      </w:pPr>
      <w:r w:rsidRPr="00596565">
        <w:rPr>
          <w:rFonts w:ascii="Times New Roman" w:hAnsi="Times New Roman" w:cs="Times New Roman"/>
          <w:snapToGrid w:val="0"/>
        </w:rPr>
        <w:t xml:space="preserve"> ИНН - 1306073569, КПП - 130601001, ОКТМО - 89616407, ЕКС 40102810345370000076, </w:t>
      </w:r>
      <w:proofErr w:type="spellStart"/>
      <w:r w:rsidRPr="00596565">
        <w:rPr>
          <w:rFonts w:ascii="Times New Roman" w:hAnsi="Times New Roman" w:cs="Times New Roman"/>
          <w:snapToGrid w:val="0"/>
        </w:rPr>
        <w:t>Каз</w:t>
      </w:r>
      <w:proofErr w:type="spellEnd"/>
      <w:r w:rsidRPr="00596565">
        <w:rPr>
          <w:rFonts w:ascii="Times New Roman" w:hAnsi="Times New Roman" w:cs="Times New Roman"/>
          <w:snapToGrid w:val="0"/>
        </w:rPr>
        <w:t xml:space="preserve">. Счет 03100643000000010900, БИК 018952501, КБК 90011105013050000120 Отделение - НБ Республика Мордовия г. Саранск </w:t>
      </w:r>
      <w:r w:rsidRPr="00596565">
        <w:rPr>
          <w:rFonts w:ascii="Times New Roman" w:hAnsi="Times New Roman" w:cs="Times New Roman"/>
          <w:b/>
          <w:i/>
        </w:rPr>
        <w:t xml:space="preserve">– Доходы, получаемые в виде арендной платы за земельные участки. </w:t>
      </w:r>
    </w:p>
    <w:p w:rsidR="00596565" w:rsidRPr="00596565" w:rsidRDefault="00596565" w:rsidP="00596565">
      <w:pPr>
        <w:pStyle w:val="13"/>
        <w:ind w:firstLine="567"/>
        <w:contextualSpacing/>
        <w:jc w:val="both"/>
        <w:rPr>
          <w:rFonts w:ascii="Times New Roman" w:hAnsi="Times New Roman" w:cs="Times New Roman"/>
          <w:color w:val="333333"/>
        </w:rPr>
      </w:pPr>
      <w:r w:rsidRPr="00596565">
        <w:rPr>
          <w:rFonts w:ascii="Times New Roman" w:hAnsi="Times New Roman" w:cs="Times New Roman"/>
        </w:rPr>
        <w:t>4.4.</w:t>
      </w:r>
      <w:r w:rsidRPr="00596565">
        <w:rPr>
          <w:rFonts w:ascii="Times New Roman" w:hAnsi="Times New Roman" w:cs="Times New Roman"/>
          <w:b/>
          <w:i/>
        </w:rPr>
        <w:t xml:space="preserve"> </w:t>
      </w:r>
      <w:r w:rsidRPr="00596565">
        <w:rPr>
          <w:rFonts w:ascii="Times New Roman" w:hAnsi="Times New Roman" w:cs="Times New Roman"/>
          <w:b/>
          <w:bCs/>
        </w:rPr>
        <w:t xml:space="preserve"> </w:t>
      </w:r>
      <w:r w:rsidRPr="00596565">
        <w:rPr>
          <w:rFonts w:ascii="Times New Roman" w:hAnsi="Times New Roman" w:cs="Times New Roman"/>
        </w:rPr>
        <w:t xml:space="preserve"> Арендатор вносит арендную плату </w:t>
      </w:r>
      <w:r w:rsidRPr="00596565">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96565">
        <w:rPr>
          <w:rFonts w:ascii="Times New Roman" w:hAnsi="Times New Roman" w:cs="Times New Roman"/>
        </w:rPr>
        <w:t xml:space="preserve"> путем перечисления</w:t>
      </w:r>
      <w:r w:rsidRPr="00596565">
        <w:rPr>
          <w:rFonts w:ascii="Times New Roman" w:hAnsi="Times New Roman" w:cs="Times New Roman"/>
          <w:color w:val="333333"/>
        </w:rPr>
        <w:t>.</w:t>
      </w:r>
    </w:p>
    <w:p w:rsidR="00596565" w:rsidRPr="00596565" w:rsidRDefault="00596565" w:rsidP="00596565">
      <w:pPr>
        <w:pStyle w:val="13"/>
        <w:ind w:firstLine="567"/>
        <w:contextualSpacing/>
        <w:jc w:val="both"/>
        <w:rPr>
          <w:rFonts w:ascii="Times New Roman" w:hAnsi="Times New Roman" w:cs="Times New Roman"/>
          <w:color w:val="333333"/>
          <w:lang w:eastAsia="ru-RU"/>
        </w:rPr>
      </w:pPr>
      <w:r w:rsidRPr="00596565">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96565" w:rsidRPr="00596565" w:rsidRDefault="00596565" w:rsidP="00596565">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4.6.</w:t>
      </w:r>
      <w:r w:rsidRPr="00596565">
        <w:rPr>
          <w:rFonts w:ascii="Times New Roman" w:hAnsi="Times New Roman" w:cs="Times New Roman"/>
          <w:b/>
          <w:bCs/>
          <w:sz w:val="20"/>
          <w:szCs w:val="20"/>
        </w:rPr>
        <w:t xml:space="preserve">  </w:t>
      </w:r>
      <w:r w:rsidRPr="00596565">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596565">
        <w:rPr>
          <w:rFonts w:ascii="Times New Roman" w:hAnsi="Times New Roman" w:cs="Times New Roman"/>
          <w:sz w:val="20"/>
          <w:szCs w:val="20"/>
        </w:rPr>
        <w:t>а</w:t>
      </w:r>
      <w:r w:rsidRPr="00596565">
        <w:rPr>
          <w:rFonts w:ascii="Times New Roman" w:hAnsi="Times New Roman" w:cs="Times New Roman"/>
          <w:sz w:val="20"/>
          <w:szCs w:val="20"/>
        </w:rPr>
        <w:t>ния Центрального Банка РФ от величины задолженности.</w:t>
      </w:r>
    </w:p>
    <w:p w:rsidR="00596565" w:rsidRPr="00596565" w:rsidRDefault="00596565" w:rsidP="00596565">
      <w:pPr>
        <w:widowControl w:val="0"/>
        <w:tabs>
          <w:tab w:val="left" w:pos="709"/>
          <w:tab w:val="left" w:pos="7680"/>
        </w:tabs>
        <w:autoSpaceDE w:val="0"/>
        <w:spacing w:line="240" w:lineRule="auto"/>
        <w:contextualSpacing/>
        <w:jc w:val="both"/>
        <w:rPr>
          <w:rFonts w:ascii="Times New Roman" w:hAnsi="Times New Roman" w:cs="Times New Roman"/>
          <w:sz w:val="20"/>
          <w:szCs w:val="20"/>
        </w:rPr>
      </w:pP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20"/>
          <w:szCs w:val="20"/>
        </w:rPr>
      </w:pPr>
      <w:r w:rsidRPr="00596565">
        <w:rPr>
          <w:rFonts w:ascii="Times New Roman" w:hAnsi="Times New Roman" w:cs="Times New Roman"/>
          <w:b/>
          <w:sz w:val="20"/>
          <w:szCs w:val="20"/>
        </w:rPr>
        <w:t>4. Права и обязанности Сторон</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w:t>
      </w:r>
      <w:r w:rsidRPr="00596565">
        <w:rPr>
          <w:rFonts w:ascii="Times New Roman" w:hAnsi="Times New Roman" w:cs="Times New Roman"/>
          <w:sz w:val="20"/>
          <w:szCs w:val="20"/>
        </w:rPr>
        <w:tab/>
        <w:t>Арендодатель имеет право:</w:t>
      </w:r>
    </w:p>
    <w:p w:rsidR="00596565" w:rsidRPr="00596565" w:rsidRDefault="00596565" w:rsidP="00596565">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4.1.1.</w:t>
      </w:r>
      <w:r w:rsidRPr="00596565">
        <w:rPr>
          <w:rFonts w:ascii="Times New Roman" w:hAnsi="Times New Roman" w:cs="Times New Roman"/>
          <w:sz w:val="20"/>
          <w:szCs w:val="20"/>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596565" w:rsidRPr="00596565" w:rsidRDefault="00596565" w:rsidP="00596565">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4.1.2.</w:t>
      </w:r>
      <w:r w:rsidRPr="00596565">
        <w:rPr>
          <w:rFonts w:ascii="Times New Roman" w:hAnsi="Times New Roman" w:cs="Times New Roman"/>
          <w:sz w:val="20"/>
          <w:szCs w:val="20"/>
        </w:rPr>
        <w:tab/>
        <w:t xml:space="preserve">Расторгнуть Договор </w:t>
      </w:r>
      <w:proofErr w:type="gramStart"/>
      <w:r w:rsidRPr="00596565">
        <w:rPr>
          <w:rFonts w:ascii="Times New Roman" w:hAnsi="Times New Roman" w:cs="Times New Roman"/>
          <w:sz w:val="20"/>
          <w:szCs w:val="20"/>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596565">
        <w:rPr>
          <w:rFonts w:ascii="Times New Roman" w:hAnsi="Times New Roman" w:cs="Times New Roman"/>
          <w:sz w:val="20"/>
          <w:szCs w:val="20"/>
        </w:rPr>
        <w:t xml:space="preserve"> об итогах аукциона.</w:t>
      </w:r>
    </w:p>
    <w:p w:rsidR="00596565" w:rsidRPr="00596565" w:rsidRDefault="00596565" w:rsidP="00596565">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4.1.3.</w:t>
      </w:r>
      <w:r w:rsidRPr="00596565">
        <w:rPr>
          <w:rFonts w:ascii="Times New Roman" w:hAnsi="Times New Roman" w:cs="Times New Roman"/>
          <w:sz w:val="20"/>
          <w:szCs w:val="20"/>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96565" w:rsidRPr="00596565" w:rsidRDefault="00596565" w:rsidP="00596565">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4.1.4. Осуществлять </w:t>
      </w:r>
      <w:proofErr w:type="gramStart"/>
      <w:r w:rsidRPr="00596565">
        <w:rPr>
          <w:rFonts w:ascii="Times New Roman" w:hAnsi="Times New Roman" w:cs="Times New Roman"/>
          <w:sz w:val="20"/>
          <w:szCs w:val="20"/>
        </w:rPr>
        <w:t>контроль за</w:t>
      </w:r>
      <w:proofErr w:type="gramEnd"/>
      <w:r w:rsidRPr="00596565">
        <w:rPr>
          <w:rFonts w:ascii="Times New Roman" w:hAnsi="Times New Roman" w:cs="Times New Roman"/>
          <w:sz w:val="20"/>
          <w:szCs w:val="20"/>
        </w:rPr>
        <w:t xml:space="preserve"> использованием и охраной земель Арендатором, за исполнением иных условий Договора;</w:t>
      </w:r>
    </w:p>
    <w:p w:rsidR="00596565" w:rsidRPr="00596565" w:rsidRDefault="00596565" w:rsidP="00596565">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w:t>
      </w:r>
      <w:r w:rsidRPr="00596565">
        <w:rPr>
          <w:rFonts w:ascii="Times New Roman" w:hAnsi="Times New Roman" w:cs="Times New Roman"/>
          <w:sz w:val="20"/>
          <w:szCs w:val="20"/>
        </w:rPr>
        <w:tab/>
        <w:t>Арендодатель обязан: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4.2.1. Выполнять в полном объеме все условия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4.2.2. Передать Арендатору Участок в соответствии с настоящим Договором.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    Арендатор имеет право:</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4.3.1. Использовать Участок на условиях, установленных Договором.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4.3.2. Не передавать права на Участок третьим лицам.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w:t>
      </w:r>
      <w:r w:rsidRPr="00596565">
        <w:rPr>
          <w:rFonts w:ascii="Times New Roman" w:hAnsi="Times New Roman" w:cs="Times New Roman"/>
          <w:sz w:val="20"/>
          <w:szCs w:val="20"/>
        </w:rPr>
        <w:tab/>
        <w:t>.4.    Арендатор обязан: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4.4.1. Выполнять в полном объеме все условия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4.4.2. Использовать Участок в соответствии с целевым назначением и разрешенным использованием.</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96565" w:rsidRPr="00596565" w:rsidRDefault="00596565" w:rsidP="00596565">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4.4.6.  Письменно в десятидневный срок уведомить Арендодателя о возможном изменении своих реквизитов.</w:t>
      </w:r>
    </w:p>
    <w:p w:rsidR="00596565" w:rsidRPr="00596565" w:rsidRDefault="00596565" w:rsidP="00596565">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4.4.7.</w:t>
      </w:r>
      <w:r w:rsidRPr="00596565">
        <w:rPr>
          <w:rFonts w:ascii="Times New Roman" w:hAnsi="Times New Roman" w:cs="Times New Roman"/>
          <w:sz w:val="20"/>
          <w:szCs w:val="20"/>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96565" w:rsidRPr="00596565" w:rsidRDefault="00596565" w:rsidP="00596565">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4.5.</w:t>
      </w:r>
      <w:r w:rsidRPr="00596565">
        <w:rPr>
          <w:rFonts w:ascii="Times New Roman" w:hAnsi="Times New Roman" w:cs="Times New Roman"/>
          <w:sz w:val="20"/>
          <w:szCs w:val="20"/>
        </w:rPr>
        <w:tab/>
        <w:t xml:space="preserve">Арендодатель и Арендатор имеют иные права и </w:t>
      </w:r>
      <w:proofErr w:type="gramStart"/>
      <w:r w:rsidRPr="00596565">
        <w:rPr>
          <w:rFonts w:ascii="Times New Roman" w:hAnsi="Times New Roman" w:cs="Times New Roman"/>
          <w:sz w:val="20"/>
          <w:szCs w:val="20"/>
        </w:rPr>
        <w:t>несут обязанности</w:t>
      </w:r>
      <w:proofErr w:type="gramEnd"/>
      <w:r w:rsidRPr="00596565">
        <w:rPr>
          <w:rFonts w:ascii="Times New Roman" w:hAnsi="Times New Roman" w:cs="Times New Roman"/>
          <w:sz w:val="20"/>
          <w:szCs w:val="20"/>
        </w:rPr>
        <w:t>, установленные законодательством Российской Федерации.</w:t>
      </w:r>
    </w:p>
    <w:p w:rsidR="00596565" w:rsidRPr="00596565" w:rsidRDefault="00596565" w:rsidP="00596565">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5. Ответственность Сторон</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5.1. За нарушение условий Договора Стороны несут ответственность, предусмотренную законодательством Российской Федерации.</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5.2.</w:t>
      </w:r>
      <w:r w:rsidRPr="00596565">
        <w:rPr>
          <w:rFonts w:ascii="Times New Roman" w:hAnsi="Times New Roman" w:cs="Times New Roman"/>
          <w:sz w:val="20"/>
          <w:szCs w:val="20"/>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96565" w:rsidRPr="00596565" w:rsidRDefault="00596565" w:rsidP="00596565">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6. Изменение, расторжение и прекращение Договора</w:t>
      </w:r>
    </w:p>
    <w:p w:rsidR="00596565" w:rsidRPr="00596565" w:rsidRDefault="00596565" w:rsidP="00596565">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6.1.Все изменения и (или) дополнения к Договору  оформляются Сторонами в письменной форме.</w:t>
      </w:r>
    </w:p>
    <w:p w:rsidR="00596565" w:rsidRPr="00596565" w:rsidRDefault="00596565" w:rsidP="00596565">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6.2.Не допускается внесение изменений в Договор в части изменения вида разрешенного использования земельного участка.</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6.3. </w:t>
      </w:r>
      <w:proofErr w:type="gramStart"/>
      <w:r w:rsidRPr="00596565">
        <w:rPr>
          <w:rFonts w:ascii="Times New Roman" w:hAnsi="Times New Roman" w:cs="Times New Roman"/>
          <w:sz w:val="20"/>
          <w:szCs w:val="20"/>
        </w:rPr>
        <w:t>Договор</w:t>
      </w:r>
      <w:proofErr w:type="gramEnd"/>
      <w:r w:rsidRPr="00596565">
        <w:rPr>
          <w:rFonts w:ascii="Times New Roman" w:hAnsi="Times New Roman" w:cs="Times New Roman"/>
          <w:sz w:val="20"/>
          <w:szCs w:val="20"/>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6.4. При прекращении Договора Арендатор обязан вернуть Арендодателю Участки (части Участков) в надлежащем состоянии.</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 xml:space="preserve">6.5. </w:t>
      </w:r>
      <w:proofErr w:type="gramStart"/>
      <w:r w:rsidRPr="00596565">
        <w:rPr>
          <w:rFonts w:ascii="Times New Roman" w:hAnsi="Times New Roman" w:cs="Times New Roman"/>
          <w:sz w:val="20"/>
          <w:szCs w:val="20"/>
        </w:rPr>
        <w:t>Договор</w:t>
      </w:r>
      <w:proofErr w:type="gramEnd"/>
      <w:r w:rsidRPr="00596565">
        <w:rPr>
          <w:rFonts w:ascii="Times New Roman" w:hAnsi="Times New Roman" w:cs="Times New Roman"/>
          <w:sz w:val="20"/>
          <w:szCs w:val="20"/>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596565" w:rsidRPr="00596565" w:rsidRDefault="00596565" w:rsidP="00596565">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7. Особые условия договора</w:t>
      </w:r>
    </w:p>
    <w:p w:rsidR="00596565" w:rsidRPr="00596565" w:rsidRDefault="00596565" w:rsidP="00596565">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7.1.</w:t>
      </w:r>
      <w:r w:rsidRPr="00596565">
        <w:rPr>
          <w:rFonts w:ascii="Times New Roman" w:hAnsi="Times New Roman" w:cs="Times New Roman"/>
          <w:sz w:val="20"/>
          <w:szCs w:val="20"/>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596565" w:rsidRPr="00596565" w:rsidRDefault="00596565" w:rsidP="00596565">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7.2.  При досрочном расторжении Договора договор субаренды земельного участка прекращает свое действие.</w:t>
      </w:r>
    </w:p>
    <w:p w:rsidR="00596565" w:rsidRPr="00596565" w:rsidRDefault="00596565" w:rsidP="00596565">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ab/>
        <w:t>7.3. Расходы по государственной регистрации Договора, а также изменений и дополнений к нему возлагаются на Арендатора.</w:t>
      </w:r>
    </w:p>
    <w:p w:rsidR="00596565" w:rsidRPr="00596565" w:rsidRDefault="00596565" w:rsidP="00596565">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7.4. Договор составлен в 3 (трех) экземплярах, имеющих одинаковую юридическую силу, из которых по одному экземпляру хранится у Сторон.</w:t>
      </w:r>
    </w:p>
    <w:p w:rsidR="00596565" w:rsidRPr="00596565" w:rsidRDefault="00596565" w:rsidP="00596565">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7.5.</w:t>
      </w:r>
      <w:r w:rsidRPr="00596565">
        <w:rPr>
          <w:rFonts w:ascii="Times New Roman" w:hAnsi="Times New Roman" w:cs="Times New Roman"/>
          <w:sz w:val="20"/>
          <w:szCs w:val="20"/>
        </w:rPr>
        <w:tab/>
        <w:t xml:space="preserve"> Вопросы, не урегулированные настоящим Договором, регулируются действующим законодательством Российской Федерации.</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7.6.</w:t>
      </w:r>
      <w:r w:rsidRPr="00596565">
        <w:rPr>
          <w:rFonts w:ascii="Times New Roman" w:hAnsi="Times New Roman" w:cs="Times New Roman"/>
          <w:sz w:val="20"/>
          <w:szCs w:val="20"/>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596565" w:rsidRPr="00596565" w:rsidRDefault="00596565" w:rsidP="00596565">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96565">
        <w:rPr>
          <w:rFonts w:ascii="Times New Roman" w:hAnsi="Times New Roman" w:cs="Times New Roman"/>
          <w:sz w:val="20"/>
          <w:szCs w:val="20"/>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596565" w:rsidRPr="00596565" w:rsidRDefault="00596565" w:rsidP="00596565">
      <w:pPr>
        <w:autoSpaceDE w:val="0"/>
        <w:spacing w:line="240" w:lineRule="auto"/>
        <w:contextualSpacing/>
        <w:rPr>
          <w:rFonts w:ascii="Times New Roman" w:hAnsi="Times New Roman" w:cs="Times New Roman"/>
          <w:b/>
          <w:sz w:val="20"/>
          <w:szCs w:val="20"/>
        </w:rPr>
      </w:pPr>
    </w:p>
    <w:p w:rsidR="00596565" w:rsidRPr="00596565" w:rsidRDefault="00596565" w:rsidP="00596565">
      <w:pPr>
        <w:autoSpaceDE w:val="0"/>
        <w:spacing w:line="240" w:lineRule="auto"/>
        <w:ind w:firstLine="709"/>
        <w:contextualSpacing/>
        <w:rPr>
          <w:rFonts w:ascii="Times New Roman" w:hAnsi="Times New Roman" w:cs="Times New Roman"/>
          <w:sz w:val="20"/>
          <w:szCs w:val="20"/>
        </w:rPr>
      </w:pPr>
      <w:r w:rsidRPr="00596565">
        <w:rPr>
          <w:rFonts w:ascii="Times New Roman" w:hAnsi="Times New Roman" w:cs="Times New Roman"/>
          <w:b/>
          <w:sz w:val="20"/>
          <w:szCs w:val="20"/>
        </w:rPr>
        <w:t xml:space="preserve">                                          </w:t>
      </w:r>
    </w:p>
    <w:p w:rsidR="00596565" w:rsidRPr="00596565" w:rsidRDefault="00596565" w:rsidP="00596565">
      <w:pPr>
        <w:autoSpaceDE w:val="0"/>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w:t>
      </w:r>
    </w:p>
    <w:p w:rsidR="00596565" w:rsidRPr="00596565" w:rsidRDefault="00596565" w:rsidP="00596565">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sidRPr="00596565">
        <w:rPr>
          <w:rFonts w:ascii="Times New Roman" w:hAnsi="Times New Roman" w:cs="Times New Roman"/>
          <w:b/>
          <w:bCs/>
          <w:sz w:val="20"/>
          <w:szCs w:val="20"/>
        </w:rPr>
        <w:t>8. АДРЕСА     И    РЕКВИЗИТЫ   СТОРОН</w:t>
      </w:r>
    </w:p>
    <w:p w:rsidR="00596565" w:rsidRPr="00596565" w:rsidRDefault="00596565" w:rsidP="00596565">
      <w:pPr>
        <w:pStyle w:val="a8"/>
        <w:spacing w:after="120"/>
        <w:contextualSpacing/>
        <w:rPr>
          <w:i/>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96565" w:rsidRPr="00596565" w:rsidTr="00977922">
        <w:trPr>
          <w:gridAfter w:val="2"/>
          <w:wAfter w:w="4835" w:type="dxa"/>
        </w:trPr>
        <w:tc>
          <w:tcPr>
            <w:tcW w:w="4619" w:type="dxa"/>
            <w:gridSpan w:val="2"/>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АРЕНДОДАТЕЛЬ</w:t>
            </w:r>
          </w:p>
        </w:tc>
        <w:tc>
          <w:tcPr>
            <w:tcW w:w="4961" w:type="dxa"/>
            <w:gridSpan w:val="2"/>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АРЕНДАТОР</w:t>
            </w:r>
          </w:p>
        </w:tc>
      </w:tr>
      <w:tr w:rsidR="00596565" w:rsidRPr="00596565" w:rsidTr="00977922">
        <w:trPr>
          <w:gridBefore w:val="1"/>
          <w:wBefore w:w="76" w:type="dxa"/>
        </w:trPr>
        <w:tc>
          <w:tcPr>
            <w:tcW w:w="4859" w:type="dxa"/>
            <w:gridSpan w:val="2"/>
          </w:tcPr>
          <w:p w:rsidR="00596565" w:rsidRPr="00596565" w:rsidRDefault="00596565" w:rsidP="00596565">
            <w:pPr>
              <w:autoSpaceDE w:val="0"/>
              <w:snapToGrid w:val="0"/>
              <w:spacing w:line="240" w:lineRule="auto"/>
              <w:contextualSpacing/>
              <w:rPr>
                <w:rFonts w:ascii="Times New Roman" w:hAnsi="Times New Roman" w:cs="Times New Roman"/>
                <w:sz w:val="20"/>
                <w:szCs w:val="20"/>
              </w:rPr>
            </w:pPr>
          </w:p>
          <w:p w:rsidR="00596565" w:rsidRPr="00596565" w:rsidRDefault="00596565" w:rsidP="00596565">
            <w:pPr>
              <w:pStyle w:val="HTML"/>
              <w:contextualSpacing/>
              <w:jc w:val="both"/>
              <w:rPr>
                <w:rFonts w:ascii="Times New Roman" w:hAnsi="Times New Roman" w:cs="Times New Roman"/>
              </w:rPr>
            </w:pPr>
            <w:r w:rsidRPr="00596565">
              <w:rPr>
                <w:rFonts w:ascii="Times New Roman" w:hAnsi="Times New Roman" w:cs="Times New Roman"/>
                <w:b/>
              </w:rPr>
              <w:t>Администрация Дубенского муниципального района Республики Мордовия</w:t>
            </w:r>
            <w:r w:rsidRPr="00596565">
              <w:rPr>
                <w:rFonts w:ascii="Times New Roman" w:hAnsi="Times New Roman" w:cs="Times New Roman"/>
              </w:rPr>
              <w:t xml:space="preserve">, ИНН - 1306073569, КПП - 130601001, БИК </w:t>
            </w:r>
            <w:r w:rsidRPr="00596565">
              <w:rPr>
                <w:rFonts w:ascii="Times New Roman" w:hAnsi="Times New Roman" w:cs="Times New Roman"/>
                <w:snapToGrid w:val="0"/>
              </w:rPr>
              <w:t>018952501</w:t>
            </w:r>
            <w:r w:rsidRPr="00596565">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96565" w:rsidRPr="00596565" w:rsidRDefault="00596565" w:rsidP="00596565">
            <w:pPr>
              <w:pStyle w:val="HTML"/>
              <w:contextualSpacing/>
              <w:jc w:val="both"/>
              <w:rPr>
                <w:rFonts w:ascii="Times New Roman" w:hAnsi="Times New Roman" w:cs="Times New Roman"/>
              </w:rPr>
            </w:pPr>
            <w:proofErr w:type="gramStart"/>
            <w:r w:rsidRPr="00596565">
              <w:rPr>
                <w:rFonts w:ascii="Times New Roman" w:hAnsi="Times New Roman" w:cs="Times New Roman"/>
              </w:rPr>
              <w:t>Юр. адрес: 431770, РМ, Дубенский район, с. Дубенки, ул. Денисова, д.4</w:t>
            </w:r>
            <w:proofErr w:type="gramEnd"/>
          </w:p>
          <w:p w:rsidR="00596565" w:rsidRPr="00596565" w:rsidRDefault="00596565" w:rsidP="00596565">
            <w:pPr>
              <w:tabs>
                <w:tab w:val="left" w:pos="2268"/>
              </w:tabs>
              <w:autoSpaceDE w:val="0"/>
              <w:spacing w:after="120" w:line="240" w:lineRule="auto"/>
              <w:ind w:right="-8"/>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_______________________ Нефедов В.Н.                    </w:t>
            </w:r>
          </w:p>
        </w:tc>
        <w:tc>
          <w:tcPr>
            <w:tcW w:w="4671" w:type="dxa"/>
            <w:gridSpan w:val="2"/>
          </w:tcPr>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__________________     ___________</w:t>
            </w:r>
          </w:p>
        </w:tc>
        <w:tc>
          <w:tcPr>
            <w:tcW w:w="4809" w:type="dxa"/>
          </w:tcPr>
          <w:p w:rsidR="00596565" w:rsidRPr="00596565" w:rsidRDefault="00596565" w:rsidP="0059656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96565" w:rsidRPr="00596565" w:rsidRDefault="00596565" w:rsidP="00596565">
      <w:pPr>
        <w:autoSpaceDE w:val="0"/>
        <w:spacing w:line="240" w:lineRule="auto"/>
        <w:contextualSpacing/>
        <w:jc w:val="right"/>
        <w:rPr>
          <w:rFonts w:ascii="Times New Roman" w:hAnsi="Times New Roman" w:cs="Times New Roman"/>
          <w:sz w:val="20"/>
          <w:szCs w:val="20"/>
        </w:rPr>
      </w:pPr>
      <w:r w:rsidRPr="00596565">
        <w:rPr>
          <w:rFonts w:ascii="Times New Roman" w:hAnsi="Times New Roman" w:cs="Times New Roman"/>
          <w:sz w:val="20"/>
          <w:szCs w:val="20"/>
        </w:rPr>
        <w:t xml:space="preserve">                                                                                                                                       </w:t>
      </w:r>
    </w:p>
    <w:p w:rsidR="00596565" w:rsidRPr="00596565" w:rsidRDefault="00596565" w:rsidP="00596565">
      <w:pPr>
        <w:autoSpaceDE w:val="0"/>
        <w:spacing w:line="240" w:lineRule="auto"/>
        <w:contextualSpacing/>
        <w:jc w:val="right"/>
        <w:rPr>
          <w:rFonts w:ascii="Times New Roman" w:hAnsi="Times New Roman" w:cs="Times New Roman"/>
          <w:sz w:val="20"/>
          <w:szCs w:val="20"/>
        </w:rPr>
      </w:pPr>
    </w:p>
    <w:p w:rsidR="00596565" w:rsidRPr="00596565" w:rsidRDefault="00596565" w:rsidP="00596565">
      <w:pPr>
        <w:autoSpaceDE w:val="0"/>
        <w:spacing w:line="240" w:lineRule="auto"/>
        <w:contextualSpacing/>
        <w:jc w:val="right"/>
        <w:rPr>
          <w:rFonts w:ascii="Times New Roman" w:hAnsi="Times New Roman" w:cs="Times New Roman"/>
          <w:b/>
          <w:bCs/>
          <w:sz w:val="20"/>
          <w:szCs w:val="20"/>
        </w:rPr>
      </w:pPr>
      <w:r w:rsidRPr="00596565">
        <w:rPr>
          <w:rFonts w:ascii="Times New Roman" w:hAnsi="Times New Roman" w:cs="Times New Roman"/>
          <w:b/>
          <w:bCs/>
          <w:sz w:val="20"/>
          <w:szCs w:val="20"/>
        </w:rPr>
        <w:t xml:space="preserve">Приложение  1 </w:t>
      </w:r>
    </w:p>
    <w:p w:rsidR="00596565" w:rsidRPr="00596565" w:rsidRDefault="00596565" w:rsidP="00596565">
      <w:pPr>
        <w:autoSpaceDE w:val="0"/>
        <w:spacing w:line="240" w:lineRule="auto"/>
        <w:contextualSpacing/>
        <w:jc w:val="right"/>
        <w:rPr>
          <w:rFonts w:ascii="Times New Roman" w:hAnsi="Times New Roman" w:cs="Times New Roman"/>
          <w:b/>
          <w:bCs/>
          <w:sz w:val="20"/>
          <w:szCs w:val="20"/>
        </w:rPr>
      </w:pPr>
      <w:r w:rsidRPr="00596565">
        <w:rPr>
          <w:rFonts w:ascii="Times New Roman" w:hAnsi="Times New Roman" w:cs="Times New Roman"/>
          <w:b/>
          <w:bCs/>
          <w:sz w:val="20"/>
          <w:szCs w:val="20"/>
        </w:rPr>
        <w:t xml:space="preserve">к договору аренды </w:t>
      </w:r>
    </w:p>
    <w:p w:rsidR="00596565" w:rsidRPr="00596565" w:rsidRDefault="00596565" w:rsidP="00596565">
      <w:pPr>
        <w:autoSpaceDE w:val="0"/>
        <w:spacing w:line="240" w:lineRule="auto"/>
        <w:contextualSpacing/>
        <w:jc w:val="right"/>
        <w:rPr>
          <w:rFonts w:ascii="Times New Roman" w:hAnsi="Times New Roman" w:cs="Times New Roman"/>
          <w:b/>
          <w:bCs/>
          <w:sz w:val="20"/>
          <w:szCs w:val="20"/>
        </w:rPr>
      </w:pPr>
      <w:r w:rsidRPr="00596565">
        <w:rPr>
          <w:rFonts w:ascii="Times New Roman" w:hAnsi="Times New Roman" w:cs="Times New Roman"/>
          <w:b/>
          <w:bCs/>
          <w:sz w:val="20"/>
          <w:szCs w:val="20"/>
        </w:rPr>
        <w:t>земельного участка</w:t>
      </w:r>
    </w:p>
    <w:p w:rsidR="00596565" w:rsidRPr="00596565" w:rsidRDefault="00596565" w:rsidP="00596565">
      <w:pPr>
        <w:autoSpaceDE w:val="0"/>
        <w:spacing w:line="240" w:lineRule="auto"/>
        <w:contextualSpacing/>
        <w:jc w:val="right"/>
        <w:rPr>
          <w:rFonts w:ascii="Times New Roman" w:hAnsi="Times New Roman" w:cs="Times New Roman"/>
          <w:b/>
          <w:bCs/>
          <w:sz w:val="20"/>
          <w:szCs w:val="20"/>
        </w:rPr>
      </w:pPr>
    </w:p>
    <w:p w:rsidR="00596565" w:rsidRPr="00596565" w:rsidRDefault="00596565" w:rsidP="00596565">
      <w:pPr>
        <w:pStyle w:val="a8"/>
        <w:spacing w:before="0" w:after="0"/>
        <w:contextualSpacing/>
        <w:jc w:val="center"/>
        <w:rPr>
          <w:bCs/>
          <w:sz w:val="20"/>
          <w:szCs w:val="20"/>
        </w:rPr>
      </w:pPr>
      <w:r w:rsidRPr="00596565">
        <w:rPr>
          <w:sz w:val="20"/>
          <w:szCs w:val="20"/>
        </w:rPr>
        <w:t>АКТ</w:t>
      </w:r>
    </w:p>
    <w:p w:rsidR="00596565" w:rsidRPr="00596565" w:rsidRDefault="00596565" w:rsidP="00596565">
      <w:pPr>
        <w:pStyle w:val="a8"/>
        <w:spacing w:before="0" w:after="0"/>
        <w:contextualSpacing/>
        <w:jc w:val="center"/>
        <w:rPr>
          <w:sz w:val="20"/>
          <w:szCs w:val="20"/>
        </w:rPr>
      </w:pPr>
      <w:r w:rsidRPr="00596565">
        <w:rPr>
          <w:sz w:val="20"/>
          <w:szCs w:val="20"/>
        </w:rPr>
        <w:t>приёма-передачи</w:t>
      </w:r>
    </w:p>
    <w:p w:rsidR="00596565" w:rsidRPr="00596565" w:rsidRDefault="00596565" w:rsidP="00596565">
      <w:pPr>
        <w:pStyle w:val="a8"/>
        <w:spacing w:before="0" w:after="0"/>
        <w:contextualSpacing/>
        <w:jc w:val="center"/>
        <w:rPr>
          <w:sz w:val="20"/>
          <w:szCs w:val="20"/>
        </w:rPr>
      </w:pPr>
      <w:r w:rsidRPr="00596565">
        <w:rPr>
          <w:sz w:val="20"/>
          <w:szCs w:val="20"/>
        </w:rPr>
        <w:t>по договору аренды земельного участка</w:t>
      </w:r>
    </w:p>
    <w:p w:rsidR="00596565" w:rsidRPr="00596565" w:rsidRDefault="00596565" w:rsidP="00596565">
      <w:pPr>
        <w:pStyle w:val="a8"/>
        <w:spacing w:before="0" w:after="0"/>
        <w:contextualSpacing/>
        <w:jc w:val="center"/>
        <w:rPr>
          <w:sz w:val="20"/>
          <w:szCs w:val="20"/>
        </w:rPr>
      </w:pPr>
      <w:r w:rsidRPr="00596565">
        <w:rPr>
          <w:sz w:val="20"/>
          <w:szCs w:val="20"/>
        </w:rPr>
        <w:t xml:space="preserve">  от « ___ » __________ 2022 года</w:t>
      </w:r>
    </w:p>
    <w:p w:rsidR="00596565" w:rsidRPr="00596565" w:rsidRDefault="00596565" w:rsidP="00596565">
      <w:pPr>
        <w:pStyle w:val="aa"/>
        <w:contextualSpacing/>
        <w:jc w:val="center"/>
        <w:rPr>
          <w:rFonts w:ascii="Times New Roman" w:hAnsi="Times New Roman"/>
        </w:rPr>
      </w:pPr>
    </w:p>
    <w:p w:rsidR="00596565" w:rsidRPr="00596565" w:rsidRDefault="00596565" w:rsidP="00596565">
      <w:pPr>
        <w:pStyle w:val="aa"/>
        <w:contextualSpacing/>
        <w:jc w:val="center"/>
        <w:rPr>
          <w:rFonts w:ascii="Times New Roman" w:hAnsi="Times New Roman"/>
        </w:rPr>
      </w:pPr>
      <w:proofErr w:type="spellStart"/>
      <w:r w:rsidRPr="00596565">
        <w:rPr>
          <w:rFonts w:ascii="Times New Roman" w:hAnsi="Times New Roman"/>
        </w:rPr>
        <w:t>с</w:t>
      </w:r>
      <w:proofErr w:type="gramStart"/>
      <w:r w:rsidRPr="00596565">
        <w:rPr>
          <w:rFonts w:ascii="Times New Roman" w:hAnsi="Times New Roman"/>
        </w:rPr>
        <w:t>.Д</w:t>
      </w:r>
      <w:proofErr w:type="gramEnd"/>
      <w:r w:rsidRPr="00596565">
        <w:rPr>
          <w:rFonts w:ascii="Times New Roman" w:hAnsi="Times New Roman"/>
        </w:rPr>
        <w:t>убенки</w:t>
      </w:r>
      <w:proofErr w:type="spellEnd"/>
      <w:r w:rsidRPr="00596565">
        <w:rPr>
          <w:rFonts w:ascii="Times New Roman" w:hAnsi="Times New Roman"/>
        </w:rPr>
        <w:t xml:space="preserve">    </w:t>
      </w:r>
      <w:r w:rsidRPr="00596565">
        <w:rPr>
          <w:rFonts w:ascii="Times New Roman" w:hAnsi="Times New Roman"/>
        </w:rPr>
        <w:tab/>
      </w:r>
      <w:r w:rsidRPr="00596565">
        <w:rPr>
          <w:rFonts w:ascii="Times New Roman" w:hAnsi="Times New Roman"/>
        </w:rPr>
        <w:tab/>
        <w:t xml:space="preserve">                       </w:t>
      </w:r>
      <w:r w:rsidRPr="00596565">
        <w:rPr>
          <w:rFonts w:ascii="Times New Roman" w:hAnsi="Times New Roman"/>
        </w:rPr>
        <w:tab/>
      </w:r>
      <w:r w:rsidRPr="00596565">
        <w:rPr>
          <w:rFonts w:ascii="Times New Roman" w:hAnsi="Times New Roman"/>
        </w:rPr>
        <w:tab/>
        <w:t xml:space="preserve">                                                   «____»_______ 2022 года</w:t>
      </w:r>
    </w:p>
    <w:p w:rsidR="00596565" w:rsidRPr="00596565" w:rsidRDefault="00596565" w:rsidP="00596565">
      <w:pPr>
        <w:spacing w:line="240" w:lineRule="auto"/>
        <w:contextualSpacing/>
        <w:jc w:val="both"/>
        <w:rPr>
          <w:rFonts w:ascii="Times New Roman" w:hAnsi="Times New Roman" w:cs="Times New Roman"/>
          <w:sz w:val="20"/>
          <w:szCs w:val="20"/>
        </w:rPr>
      </w:pPr>
    </w:p>
    <w:p w:rsidR="00596565" w:rsidRPr="00596565" w:rsidRDefault="00596565" w:rsidP="00596565">
      <w:pPr>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w:t>
      </w:r>
      <w:proofErr w:type="gramStart"/>
      <w:r w:rsidRPr="00596565">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96565">
        <w:rPr>
          <w:rFonts w:ascii="Times New Roman" w:hAnsi="Times New Roman" w:cs="Times New Roman"/>
          <w:b/>
          <w:sz w:val="20"/>
          <w:szCs w:val="20"/>
        </w:rPr>
        <w:t>Сторона 1</w:t>
      </w:r>
      <w:r w:rsidRPr="0059656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596565">
        <w:rPr>
          <w:rFonts w:ascii="Times New Roman" w:hAnsi="Times New Roman" w:cs="Times New Roman"/>
          <w:sz w:val="20"/>
          <w:szCs w:val="20"/>
        </w:rPr>
        <w:t>щая</w:t>
      </w:r>
      <w:proofErr w:type="spellEnd"/>
      <w:r w:rsidRPr="00596565">
        <w:rPr>
          <w:rFonts w:ascii="Times New Roman" w:hAnsi="Times New Roman" w:cs="Times New Roman"/>
          <w:sz w:val="20"/>
          <w:szCs w:val="20"/>
        </w:rPr>
        <w:t xml:space="preserve">)  на основании протокола    открытого аукциона  от _______2022г. (далее – </w:t>
      </w:r>
      <w:r w:rsidRPr="00596565">
        <w:rPr>
          <w:rFonts w:ascii="Times New Roman" w:hAnsi="Times New Roman" w:cs="Times New Roman"/>
          <w:b/>
          <w:sz w:val="20"/>
          <w:szCs w:val="20"/>
        </w:rPr>
        <w:t>Сторона 2</w:t>
      </w:r>
      <w:r w:rsidRPr="00596565">
        <w:rPr>
          <w:rFonts w:ascii="Times New Roman" w:hAnsi="Times New Roman" w:cs="Times New Roman"/>
          <w:sz w:val="20"/>
          <w:szCs w:val="20"/>
        </w:rPr>
        <w:t xml:space="preserve">) с другой стороны, (далее – </w:t>
      </w:r>
      <w:r w:rsidRPr="00596565">
        <w:rPr>
          <w:rFonts w:ascii="Times New Roman" w:hAnsi="Times New Roman" w:cs="Times New Roman"/>
          <w:b/>
          <w:sz w:val="20"/>
          <w:szCs w:val="20"/>
        </w:rPr>
        <w:t>Стороны</w:t>
      </w:r>
      <w:r w:rsidRPr="00596565">
        <w:rPr>
          <w:rFonts w:ascii="Times New Roman" w:hAnsi="Times New Roman" w:cs="Times New Roman"/>
          <w:sz w:val="20"/>
          <w:szCs w:val="20"/>
        </w:rPr>
        <w:t>), заключили</w:t>
      </w:r>
      <w:proofErr w:type="gramEnd"/>
      <w:r w:rsidRPr="00596565">
        <w:rPr>
          <w:rFonts w:ascii="Times New Roman" w:hAnsi="Times New Roman" w:cs="Times New Roman"/>
          <w:sz w:val="20"/>
          <w:szCs w:val="20"/>
        </w:rPr>
        <w:t xml:space="preserve"> настоящий  акт  о  нижеследующем:</w:t>
      </w:r>
    </w:p>
    <w:p w:rsidR="00596565" w:rsidRPr="00596565" w:rsidRDefault="00596565" w:rsidP="00596565">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bCs/>
          <w:sz w:val="20"/>
          <w:szCs w:val="20"/>
        </w:rPr>
        <w:t xml:space="preserve">    1. В соответствии с Договором  </w:t>
      </w:r>
      <w:r w:rsidRPr="00596565">
        <w:rPr>
          <w:rFonts w:ascii="Times New Roman" w:hAnsi="Times New Roman" w:cs="Times New Roman"/>
          <w:sz w:val="20"/>
          <w:szCs w:val="20"/>
        </w:rPr>
        <w:t>аренды  земельного участка   от «___» _______ 2022г., Арендодатель  передает, а Арендатор принимает в аренду земельный участок из</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 xml:space="preserve">категории земель земли _______________, </w:t>
      </w:r>
      <w:proofErr w:type="gramStart"/>
      <w:r w:rsidRPr="00596565">
        <w:rPr>
          <w:rFonts w:ascii="Times New Roman" w:hAnsi="Times New Roman" w:cs="Times New Roman"/>
          <w:sz w:val="20"/>
          <w:szCs w:val="20"/>
        </w:rPr>
        <w:t>для</w:t>
      </w:r>
      <w:proofErr w:type="gramEnd"/>
      <w:r w:rsidRPr="00596565">
        <w:rPr>
          <w:rFonts w:ascii="Times New Roman" w:hAnsi="Times New Roman" w:cs="Times New Roman"/>
          <w:sz w:val="20"/>
          <w:szCs w:val="20"/>
        </w:rPr>
        <w:t xml:space="preserve"> ________________ с кадастровым номером 13:06:0215001:____,  общей площадью ______ </w:t>
      </w:r>
      <w:proofErr w:type="spellStart"/>
      <w:r w:rsidRPr="00596565">
        <w:rPr>
          <w:rFonts w:ascii="Times New Roman" w:hAnsi="Times New Roman" w:cs="Times New Roman"/>
          <w:sz w:val="20"/>
          <w:szCs w:val="20"/>
        </w:rPr>
        <w:t>кв.м</w:t>
      </w:r>
      <w:proofErr w:type="spellEnd"/>
      <w:r w:rsidRPr="00596565">
        <w:rPr>
          <w:rFonts w:ascii="Times New Roman" w:hAnsi="Times New Roman" w:cs="Times New Roman"/>
          <w:sz w:val="20"/>
          <w:szCs w:val="20"/>
        </w:rPr>
        <w:t>.,</w:t>
      </w:r>
      <w:r w:rsidRPr="00596565">
        <w:rPr>
          <w:rFonts w:ascii="Times New Roman" w:hAnsi="Times New Roman" w:cs="Times New Roman"/>
          <w:b/>
          <w:sz w:val="20"/>
          <w:szCs w:val="20"/>
        </w:rPr>
        <w:t xml:space="preserve"> </w:t>
      </w:r>
      <w:r w:rsidRPr="00596565">
        <w:rPr>
          <w:rFonts w:ascii="Times New Roman" w:hAnsi="Times New Roman" w:cs="Times New Roman"/>
          <w:sz w:val="20"/>
          <w:szCs w:val="20"/>
        </w:rPr>
        <w:t>расположенного по адресу: Республика Мордовия, Дубенский район, ____________.</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1.2.  Срок аренды земельного участка: 20 (двадцать) лет.        </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1.3. Обременения  земельного  участка – нет.</w:t>
      </w:r>
    </w:p>
    <w:p w:rsidR="00596565" w:rsidRPr="00596565" w:rsidRDefault="00596565" w:rsidP="00596565">
      <w:pPr>
        <w:tabs>
          <w:tab w:val="left" w:pos="0"/>
          <w:tab w:val="left" w:pos="560"/>
          <w:tab w:val="left" w:pos="1215"/>
        </w:tabs>
        <w:spacing w:line="240" w:lineRule="auto"/>
        <w:contextualSpacing/>
        <w:jc w:val="both"/>
        <w:rPr>
          <w:rFonts w:ascii="Times New Roman" w:hAnsi="Times New Roman" w:cs="Times New Roman"/>
          <w:sz w:val="20"/>
          <w:szCs w:val="20"/>
        </w:rPr>
      </w:pPr>
      <w:r w:rsidRPr="00596565">
        <w:rPr>
          <w:rFonts w:ascii="Times New Roman" w:hAnsi="Times New Roman" w:cs="Times New Roman"/>
          <w:sz w:val="20"/>
          <w:szCs w:val="20"/>
        </w:rPr>
        <w:t xml:space="preserve">           2. Осмотр земельного участка Покупателем произведен, претензий не имеется.</w:t>
      </w:r>
    </w:p>
    <w:p w:rsidR="00596565" w:rsidRPr="00596565" w:rsidRDefault="00596565" w:rsidP="00596565">
      <w:pPr>
        <w:widowControl w:val="0"/>
        <w:autoSpaceDE w:val="0"/>
        <w:spacing w:line="240" w:lineRule="auto"/>
        <w:ind w:firstLine="709"/>
        <w:contextualSpacing/>
        <w:jc w:val="both"/>
        <w:rPr>
          <w:rFonts w:ascii="Times New Roman" w:hAnsi="Times New Roman" w:cs="Times New Roman"/>
          <w:sz w:val="20"/>
          <w:szCs w:val="20"/>
        </w:rPr>
      </w:pPr>
      <w:r w:rsidRPr="00596565">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596565">
        <w:rPr>
          <w:rFonts w:ascii="Times New Roman" w:hAnsi="Times New Roman" w:cs="Times New Roman"/>
          <w:sz w:val="20"/>
          <w:szCs w:val="20"/>
        </w:rPr>
        <w:t>ств   Ст</w:t>
      </w:r>
      <w:proofErr w:type="gramEnd"/>
      <w:r w:rsidRPr="00596565">
        <w:rPr>
          <w:rFonts w:ascii="Times New Roman" w:hAnsi="Times New Roman" w:cs="Times New Roman"/>
          <w:sz w:val="20"/>
          <w:szCs w:val="20"/>
        </w:rPr>
        <w:t>оронами.</w:t>
      </w:r>
    </w:p>
    <w:p w:rsidR="00596565" w:rsidRPr="00596565" w:rsidRDefault="00596565" w:rsidP="00596565">
      <w:pPr>
        <w:pStyle w:val="aa"/>
        <w:tabs>
          <w:tab w:val="num" w:pos="0"/>
        </w:tabs>
        <w:ind w:firstLine="709"/>
        <w:contextualSpacing/>
        <w:rPr>
          <w:rFonts w:ascii="Times New Roman" w:hAnsi="Times New Roman"/>
          <w:i w:val="0"/>
        </w:rPr>
      </w:pPr>
      <w:r w:rsidRPr="00596565">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596565" w:rsidRPr="00596565" w:rsidTr="00977922">
        <w:trPr>
          <w:gridBefore w:val="1"/>
          <w:gridAfter w:val="1"/>
          <w:wBefore w:w="176" w:type="dxa"/>
          <w:wAfter w:w="3994" w:type="dxa"/>
          <w:jc w:val="center"/>
        </w:trPr>
        <w:tc>
          <w:tcPr>
            <w:tcW w:w="5212" w:type="dxa"/>
            <w:gridSpan w:val="3"/>
          </w:tcPr>
          <w:p w:rsidR="00596565" w:rsidRPr="00596565" w:rsidRDefault="00596565" w:rsidP="00596565">
            <w:pPr>
              <w:snapToGrid w:val="0"/>
              <w:spacing w:line="240" w:lineRule="auto"/>
              <w:contextualSpacing/>
              <w:rPr>
                <w:rFonts w:ascii="Times New Roman" w:hAnsi="Times New Roman" w:cs="Times New Roman"/>
                <w:b/>
                <w:sz w:val="20"/>
                <w:szCs w:val="20"/>
              </w:rPr>
            </w:pPr>
          </w:p>
        </w:tc>
        <w:tc>
          <w:tcPr>
            <w:tcW w:w="5213" w:type="dxa"/>
            <w:gridSpan w:val="3"/>
          </w:tcPr>
          <w:p w:rsidR="00596565" w:rsidRPr="00596565" w:rsidRDefault="00596565" w:rsidP="00596565">
            <w:pPr>
              <w:snapToGrid w:val="0"/>
              <w:spacing w:line="240" w:lineRule="auto"/>
              <w:contextualSpacing/>
              <w:rPr>
                <w:rFonts w:ascii="Times New Roman" w:hAnsi="Times New Roman" w:cs="Times New Roman"/>
                <w:b/>
                <w:sz w:val="20"/>
                <w:szCs w:val="20"/>
              </w:rPr>
            </w:pPr>
          </w:p>
        </w:tc>
      </w:tr>
      <w:tr w:rsidR="00596565" w:rsidRPr="00596565" w:rsidTr="00977922">
        <w:tblPrEx>
          <w:jc w:val="left"/>
        </w:tblPrEx>
        <w:trPr>
          <w:gridBefore w:val="1"/>
          <w:gridAfter w:val="3"/>
          <w:wBefore w:w="176" w:type="dxa"/>
          <w:wAfter w:w="4837" w:type="dxa"/>
        </w:trPr>
        <w:tc>
          <w:tcPr>
            <w:tcW w:w="4620" w:type="dxa"/>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АРЕНДОДАТЕЛЬ</w:t>
            </w:r>
          </w:p>
        </w:tc>
        <w:tc>
          <w:tcPr>
            <w:tcW w:w="4962" w:type="dxa"/>
            <w:gridSpan w:val="3"/>
            <w:hideMark/>
          </w:tcPr>
          <w:p w:rsidR="00596565" w:rsidRPr="00596565" w:rsidRDefault="00596565" w:rsidP="00596565">
            <w:pPr>
              <w:snapToGrid w:val="0"/>
              <w:spacing w:line="240" w:lineRule="auto"/>
              <w:contextualSpacing/>
              <w:jc w:val="center"/>
              <w:rPr>
                <w:rFonts w:ascii="Times New Roman" w:hAnsi="Times New Roman" w:cs="Times New Roman"/>
                <w:b/>
                <w:sz w:val="20"/>
                <w:szCs w:val="20"/>
              </w:rPr>
            </w:pPr>
            <w:r w:rsidRPr="00596565">
              <w:rPr>
                <w:rFonts w:ascii="Times New Roman" w:hAnsi="Times New Roman" w:cs="Times New Roman"/>
                <w:b/>
                <w:sz w:val="20"/>
                <w:szCs w:val="20"/>
              </w:rPr>
              <w:t>АРЕНДАТОР</w:t>
            </w:r>
          </w:p>
        </w:tc>
      </w:tr>
      <w:tr w:rsidR="00596565" w:rsidRPr="00596565" w:rsidTr="00977922">
        <w:tblPrEx>
          <w:jc w:val="left"/>
        </w:tblPrEx>
        <w:tc>
          <w:tcPr>
            <w:tcW w:w="5112" w:type="dxa"/>
            <w:gridSpan w:val="3"/>
            <w:hideMark/>
          </w:tcPr>
          <w:p w:rsidR="00596565" w:rsidRPr="00596565" w:rsidRDefault="00596565" w:rsidP="00596565">
            <w:pPr>
              <w:autoSpaceDE w:val="0"/>
              <w:snapToGrid w:val="0"/>
              <w:spacing w:line="240" w:lineRule="auto"/>
              <w:contextualSpacing/>
              <w:jc w:val="both"/>
              <w:rPr>
                <w:rFonts w:ascii="Times New Roman" w:hAnsi="Times New Roman" w:cs="Times New Roman"/>
                <w:b/>
                <w:bCs/>
                <w:sz w:val="20"/>
                <w:szCs w:val="20"/>
              </w:rPr>
            </w:pPr>
            <w:r w:rsidRPr="00596565">
              <w:rPr>
                <w:rFonts w:ascii="Times New Roman" w:hAnsi="Times New Roman" w:cs="Times New Roman"/>
                <w:b/>
                <w:bCs/>
                <w:sz w:val="20"/>
                <w:szCs w:val="20"/>
              </w:rPr>
              <w:t xml:space="preserve">                                                                                              </w:t>
            </w:r>
          </w:p>
          <w:p w:rsidR="00596565" w:rsidRPr="00596565" w:rsidRDefault="00596565" w:rsidP="00596565">
            <w:pPr>
              <w:pStyle w:val="HTML"/>
              <w:contextualSpacing/>
              <w:jc w:val="both"/>
              <w:rPr>
                <w:rFonts w:ascii="Times New Roman" w:hAnsi="Times New Roman" w:cs="Times New Roman"/>
              </w:rPr>
            </w:pPr>
            <w:r w:rsidRPr="00596565">
              <w:rPr>
                <w:rFonts w:ascii="Times New Roman" w:hAnsi="Times New Roman" w:cs="Times New Roman"/>
                <w:b/>
              </w:rPr>
              <w:t>Администрация Дубенского муниципального района Республики Мордовия</w:t>
            </w:r>
            <w:r w:rsidRPr="00596565">
              <w:rPr>
                <w:rFonts w:ascii="Times New Roman" w:hAnsi="Times New Roman" w:cs="Times New Roman"/>
              </w:rPr>
              <w:t xml:space="preserve">, ИНН - 1306073569, КПП - 130601001, БИК </w:t>
            </w:r>
            <w:r w:rsidRPr="00596565">
              <w:rPr>
                <w:rFonts w:ascii="Times New Roman" w:hAnsi="Times New Roman" w:cs="Times New Roman"/>
                <w:snapToGrid w:val="0"/>
              </w:rPr>
              <w:t>018952501</w:t>
            </w:r>
            <w:r w:rsidRPr="00596565">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96565" w:rsidRPr="00596565" w:rsidRDefault="00596565" w:rsidP="00596565">
            <w:pPr>
              <w:pStyle w:val="HTML"/>
              <w:contextualSpacing/>
              <w:jc w:val="both"/>
              <w:rPr>
                <w:rFonts w:ascii="Times New Roman" w:hAnsi="Times New Roman" w:cs="Times New Roman"/>
              </w:rPr>
            </w:pPr>
            <w:proofErr w:type="gramStart"/>
            <w:r w:rsidRPr="00596565">
              <w:rPr>
                <w:rFonts w:ascii="Times New Roman" w:hAnsi="Times New Roman" w:cs="Times New Roman"/>
              </w:rPr>
              <w:t>Юр. адрес: 431770, РМ, Дубенский район, с. Дубенки, ул. Денисова, д.4</w:t>
            </w:r>
            <w:proofErr w:type="gramEnd"/>
          </w:p>
          <w:p w:rsidR="00596565" w:rsidRPr="00596565" w:rsidRDefault="00596565" w:rsidP="00596565">
            <w:pPr>
              <w:tabs>
                <w:tab w:val="left" w:pos="2268"/>
              </w:tabs>
              <w:autoSpaceDE w:val="0"/>
              <w:spacing w:after="120" w:line="240" w:lineRule="auto"/>
              <w:ind w:right="-8"/>
              <w:contextualSpacing/>
              <w:rPr>
                <w:rFonts w:ascii="Times New Roman" w:hAnsi="Times New Roman" w:cs="Times New Roman"/>
                <w:sz w:val="20"/>
                <w:szCs w:val="20"/>
              </w:rPr>
            </w:pPr>
            <w:r w:rsidRPr="00596565">
              <w:rPr>
                <w:rFonts w:ascii="Times New Roman" w:hAnsi="Times New Roman" w:cs="Times New Roman"/>
                <w:sz w:val="20"/>
                <w:szCs w:val="20"/>
              </w:rPr>
              <w:t xml:space="preserve">_______________________ Нефедов В.Н.                    </w:t>
            </w:r>
          </w:p>
        </w:tc>
        <w:tc>
          <w:tcPr>
            <w:tcW w:w="4672" w:type="dxa"/>
            <w:gridSpan w:val="3"/>
          </w:tcPr>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96565">
              <w:rPr>
                <w:i/>
                <w:sz w:val="20"/>
                <w:szCs w:val="20"/>
              </w:rPr>
              <w:t xml:space="preserve">__________________   ______________ </w:t>
            </w:r>
          </w:p>
          <w:p w:rsidR="00596565" w:rsidRPr="00596565" w:rsidRDefault="00596565" w:rsidP="0059656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tc>
        <w:tc>
          <w:tcPr>
            <w:tcW w:w="4811" w:type="dxa"/>
            <w:gridSpan w:val="2"/>
          </w:tcPr>
          <w:p w:rsidR="00596565" w:rsidRPr="00596565" w:rsidRDefault="00596565" w:rsidP="0059656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96565" w:rsidRPr="00596565" w:rsidRDefault="00596565" w:rsidP="00596565">
      <w:pPr>
        <w:spacing w:line="240" w:lineRule="auto"/>
        <w:contextualSpacing/>
        <w:jc w:val="center"/>
        <w:rPr>
          <w:rFonts w:ascii="Times New Roman" w:hAnsi="Times New Roman" w:cs="Times New Roman"/>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B97653" w:rsidRPr="00596565" w:rsidRDefault="00B97653" w:rsidP="00596565">
      <w:pPr>
        <w:spacing w:line="240" w:lineRule="auto"/>
        <w:ind w:left="708"/>
        <w:contextualSpacing/>
        <w:jc w:val="center"/>
        <w:rPr>
          <w:rFonts w:ascii="Times New Roman" w:hAnsi="Times New Roman" w:cs="Times New Roman"/>
          <w:bCs/>
          <w:sz w:val="20"/>
          <w:szCs w:val="20"/>
        </w:rPr>
      </w:pPr>
    </w:p>
    <w:p w:rsidR="001F37C4" w:rsidRPr="00596565" w:rsidRDefault="001F37C4" w:rsidP="00596565">
      <w:pPr>
        <w:spacing w:line="240" w:lineRule="auto"/>
        <w:contextualSpacing/>
        <w:rPr>
          <w:rFonts w:ascii="Times New Roman" w:hAnsi="Times New Roman" w:cs="Times New Roman"/>
          <w:b/>
          <w:bCs/>
          <w:sz w:val="20"/>
          <w:szCs w:val="20"/>
        </w:rPr>
      </w:pPr>
    </w:p>
    <w:p w:rsidR="00D938A3" w:rsidRPr="00975D18" w:rsidRDefault="00D938A3" w:rsidP="00532528">
      <w:pPr>
        <w:pStyle w:val="7"/>
        <w:ind w:left="0" w:firstLine="0"/>
        <w:contextualSpacing/>
        <w:jc w:val="both"/>
        <w:rPr>
          <w:b/>
          <w:sz w:val="20"/>
        </w:rPr>
      </w:pPr>
      <w:r w:rsidRPr="00975D18">
        <w:rPr>
          <w:b/>
          <w:sz w:val="20"/>
        </w:rPr>
        <w:t>Информационный бюллетень Дубенского муниципального района</w:t>
      </w:r>
    </w:p>
    <w:p w:rsidR="00D938A3" w:rsidRPr="00975D18" w:rsidRDefault="00D938A3" w:rsidP="00532528">
      <w:pPr>
        <w:pStyle w:val="7"/>
        <w:ind w:left="0" w:firstLine="0"/>
        <w:contextualSpacing/>
        <w:jc w:val="both"/>
        <w:rPr>
          <w:b/>
          <w:sz w:val="20"/>
        </w:rPr>
      </w:pPr>
      <w:r w:rsidRPr="00975D18">
        <w:rPr>
          <w:b/>
          <w:sz w:val="20"/>
        </w:rPr>
        <w:t>Республики Мордовия №</w:t>
      </w:r>
      <w:r w:rsidR="00B97653">
        <w:rPr>
          <w:b/>
          <w:sz w:val="20"/>
        </w:rPr>
        <w:t>40 (370</w:t>
      </w:r>
      <w:r w:rsidRPr="00975D18">
        <w:rPr>
          <w:b/>
          <w:sz w:val="20"/>
        </w:rPr>
        <w:t xml:space="preserve">) </w:t>
      </w:r>
      <w:r w:rsidR="00BF52E8">
        <w:rPr>
          <w:b/>
          <w:sz w:val="20"/>
        </w:rPr>
        <w:t>22</w:t>
      </w:r>
      <w:r w:rsidR="00E84E00" w:rsidRPr="00975D18">
        <w:rPr>
          <w:b/>
          <w:sz w:val="20"/>
        </w:rPr>
        <w:t>.12</w:t>
      </w:r>
      <w:r w:rsidRPr="00975D18">
        <w:rPr>
          <w:b/>
          <w:sz w:val="20"/>
        </w:rPr>
        <w:t xml:space="preserve">.2021 г. </w:t>
      </w:r>
    </w:p>
    <w:p w:rsidR="00D938A3" w:rsidRPr="00975D18" w:rsidRDefault="00D938A3" w:rsidP="00532528">
      <w:pPr>
        <w:pStyle w:val="7"/>
        <w:ind w:left="0" w:firstLine="0"/>
        <w:contextualSpacing/>
        <w:jc w:val="both"/>
        <w:rPr>
          <w:b/>
          <w:sz w:val="20"/>
        </w:rPr>
      </w:pPr>
      <w:r w:rsidRPr="00975D18">
        <w:rPr>
          <w:b/>
          <w:sz w:val="20"/>
        </w:rPr>
        <w:t>Учредитель: Совет депутатов Дубенского муниципального района Республики Мордовия</w:t>
      </w:r>
    </w:p>
    <w:p w:rsidR="00D938A3" w:rsidRPr="00975D18" w:rsidRDefault="00D938A3" w:rsidP="00532528">
      <w:pPr>
        <w:pStyle w:val="7"/>
        <w:ind w:left="0" w:firstLine="0"/>
        <w:contextualSpacing/>
        <w:jc w:val="both"/>
        <w:rPr>
          <w:b/>
          <w:sz w:val="20"/>
        </w:rPr>
      </w:pPr>
      <w:r w:rsidRPr="00975D18">
        <w:rPr>
          <w:b/>
          <w:sz w:val="20"/>
        </w:rPr>
        <w:t>Редакционная коллегия:</w:t>
      </w:r>
    </w:p>
    <w:p w:rsidR="00D938A3" w:rsidRPr="00975D18" w:rsidRDefault="00D938A3" w:rsidP="00532528">
      <w:pPr>
        <w:pStyle w:val="7"/>
        <w:ind w:left="0" w:firstLine="0"/>
        <w:contextualSpacing/>
        <w:jc w:val="both"/>
        <w:rPr>
          <w:b/>
          <w:sz w:val="20"/>
        </w:rPr>
      </w:pPr>
      <w:proofErr w:type="spellStart"/>
      <w:r w:rsidRPr="00975D18">
        <w:rPr>
          <w:b/>
          <w:sz w:val="20"/>
        </w:rPr>
        <w:t>Сайгачев</w:t>
      </w:r>
      <w:proofErr w:type="spellEnd"/>
      <w:r w:rsidRPr="00975D18">
        <w:rPr>
          <w:b/>
          <w:sz w:val="20"/>
        </w:rPr>
        <w:t xml:space="preserve"> А.И. (редактор</w:t>
      </w:r>
      <w:proofErr w:type="gramStart"/>
      <w:r w:rsidRPr="00975D18">
        <w:rPr>
          <w:b/>
          <w:sz w:val="20"/>
        </w:rPr>
        <w:t xml:space="preserve">)., </w:t>
      </w:r>
      <w:proofErr w:type="gramEnd"/>
      <w:r w:rsidRPr="00975D18">
        <w:rPr>
          <w:b/>
          <w:sz w:val="20"/>
        </w:rPr>
        <w:t xml:space="preserve">Маркова Е.Г., Малкина Т.И., </w:t>
      </w:r>
      <w:proofErr w:type="spellStart"/>
      <w:r w:rsidRPr="00975D18">
        <w:rPr>
          <w:b/>
          <w:sz w:val="20"/>
        </w:rPr>
        <w:t>Малыйкина</w:t>
      </w:r>
      <w:proofErr w:type="spellEnd"/>
      <w:r w:rsidRPr="00975D18">
        <w:rPr>
          <w:b/>
          <w:sz w:val="20"/>
        </w:rPr>
        <w:t xml:space="preserve"> Т.А., Харитонов С.Н.</w:t>
      </w:r>
    </w:p>
    <w:p w:rsidR="00D938A3" w:rsidRPr="00975D18" w:rsidRDefault="00D938A3" w:rsidP="00532528">
      <w:pPr>
        <w:pStyle w:val="7"/>
        <w:ind w:left="0" w:firstLine="0"/>
        <w:contextualSpacing/>
        <w:jc w:val="both"/>
        <w:rPr>
          <w:b/>
          <w:sz w:val="20"/>
        </w:rPr>
      </w:pPr>
      <w:r w:rsidRPr="00975D18">
        <w:rPr>
          <w:b/>
          <w:sz w:val="20"/>
        </w:rPr>
        <w:t>431770, Республика Мордовия, Дубенский район, с. Дубенки, ул. Денисова, 4</w:t>
      </w:r>
    </w:p>
    <w:p w:rsidR="00D938A3" w:rsidRPr="00975D18" w:rsidRDefault="00D938A3" w:rsidP="00532528">
      <w:pPr>
        <w:pStyle w:val="7"/>
        <w:ind w:left="0" w:firstLine="0"/>
        <w:contextualSpacing/>
        <w:jc w:val="both"/>
        <w:rPr>
          <w:b/>
          <w:sz w:val="20"/>
        </w:rPr>
      </w:pPr>
      <w:r w:rsidRPr="00975D18">
        <w:rPr>
          <w:b/>
          <w:sz w:val="20"/>
        </w:rPr>
        <w:t>Телефоны: 2-30-05; 2-30-07; 2-30-06</w:t>
      </w:r>
    </w:p>
    <w:p w:rsidR="00D938A3" w:rsidRPr="00975D18" w:rsidRDefault="00D938A3" w:rsidP="00532528">
      <w:pPr>
        <w:pStyle w:val="7"/>
        <w:ind w:left="0" w:firstLine="0"/>
        <w:contextualSpacing/>
        <w:jc w:val="both"/>
        <w:rPr>
          <w:b/>
          <w:sz w:val="20"/>
        </w:rPr>
      </w:pPr>
      <w:r w:rsidRPr="00975D18">
        <w:rPr>
          <w:b/>
          <w:sz w:val="20"/>
        </w:rPr>
        <w:t>Тираж - 50 экз.</w:t>
      </w:r>
    </w:p>
    <w:p w:rsidR="00D938A3" w:rsidRPr="00975D18" w:rsidRDefault="00D938A3" w:rsidP="00532528">
      <w:pPr>
        <w:pStyle w:val="7"/>
        <w:ind w:left="0" w:firstLine="0"/>
        <w:contextualSpacing/>
        <w:jc w:val="both"/>
        <w:rPr>
          <w:b/>
          <w:sz w:val="20"/>
        </w:rPr>
      </w:pPr>
      <w:r w:rsidRPr="00975D18">
        <w:rPr>
          <w:b/>
          <w:sz w:val="20"/>
        </w:rPr>
        <w:t>Время подписания в печать - 15:00 час.</w:t>
      </w:r>
    </w:p>
    <w:p w:rsidR="00D938A3" w:rsidRPr="00975D18" w:rsidRDefault="00D938A3" w:rsidP="00532528">
      <w:pPr>
        <w:pStyle w:val="7"/>
        <w:ind w:left="0" w:firstLine="0"/>
        <w:contextualSpacing/>
        <w:jc w:val="both"/>
        <w:rPr>
          <w:b/>
          <w:sz w:val="20"/>
        </w:rPr>
      </w:pPr>
      <w:r w:rsidRPr="00975D18">
        <w:rPr>
          <w:b/>
          <w:sz w:val="20"/>
        </w:rPr>
        <w:t>Номер подписан – 14:30 час.</w:t>
      </w:r>
    </w:p>
    <w:p w:rsidR="0082328A" w:rsidRPr="00975D18" w:rsidRDefault="00CA1D63" w:rsidP="00532528">
      <w:pPr>
        <w:pStyle w:val="7"/>
        <w:ind w:left="0" w:firstLine="0"/>
        <w:contextualSpacing/>
        <w:jc w:val="both"/>
        <w:rPr>
          <w:b/>
          <w:sz w:val="20"/>
        </w:rPr>
        <w:sectPr w:rsidR="0082328A" w:rsidRPr="00975D18" w:rsidSect="00CA1D63">
          <w:headerReference w:type="default" r:id="rId58"/>
          <w:pgSz w:w="11906" w:h="16838" w:code="9"/>
          <w:pgMar w:top="851" w:right="851" w:bottom="851" w:left="1134" w:header="709" w:footer="709" w:gutter="0"/>
          <w:pgNumType w:start="237"/>
          <w:cols w:space="708"/>
          <w:docGrid w:linePitch="360"/>
        </w:sectPr>
      </w:pPr>
      <w:r>
        <w:rPr>
          <w:b/>
          <w:sz w:val="20"/>
        </w:rPr>
        <w:t>Бесплатно</w:t>
      </w:r>
    </w:p>
    <w:p w:rsidR="00C43A18" w:rsidRPr="00975D18" w:rsidRDefault="00C43A18" w:rsidP="00CA1D63">
      <w:pPr>
        <w:spacing w:line="240" w:lineRule="auto"/>
        <w:contextualSpacing/>
        <w:jc w:val="both"/>
        <w:rPr>
          <w:rFonts w:ascii="Times New Roman" w:hAnsi="Times New Roman" w:cs="Times New Roman"/>
          <w:sz w:val="20"/>
          <w:szCs w:val="20"/>
          <w:lang w:eastAsia="ar-SA"/>
        </w:rPr>
      </w:pPr>
    </w:p>
    <w:sectPr w:rsidR="00C43A18" w:rsidRPr="00975D18" w:rsidSect="004F0136">
      <w:headerReference w:type="default" r:id="rId59"/>
      <w:footerReference w:type="default" r:id="rId60"/>
      <w:pgSz w:w="16838" w:h="11906" w:orient="landscape" w:code="9"/>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5E9" w:rsidRDefault="008D25E9" w:rsidP="00D40BA9">
      <w:pPr>
        <w:spacing w:after="0" w:line="240" w:lineRule="auto"/>
      </w:pPr>
      <w:r>
        <w:separator/>
      </w:r>
    </w:p>
  </w:endnote>
  <w:endnote w:type="continuationSeparator" w:id="0">
    <w:p w:rsidR="008D25E9" w:rsidRDefault="008D25E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5E9" w:rsidRDefault="008D25E9" w:rsidP="00D40BA9">
      <w:pPr>
        <w:spacing w:after="0" w:line="240" w:lineRule="auto"/>
      </w:pPr>
      <w:r>
        <w:separator/>
      </w:r>
    </w:p>
  </w:footnote>
  <w:footnote w:type="continuationSeparator" w:id="0">
    <w:p w:rsidR="008D25E9" w:rsidRDefault="008D25E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Pr="00CC334C" w:rsidRDefault="00773370" w:rsidP="00745D24">
    <w:pPr>
      <w:pStyle w:val="aff2"/>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B002CB2"/>
    <w:multiLevelType w:val="hybridMultilevel"/>
    <w:tmpl w:val="B82E4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7">
    <w:nsid w:val="183152BA"/>
    <w:multiLevelType w:val="multilevel"/>
    <w:tmpl w:val="BC3CE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F46724"/>
    <w:multiLevelType w:val="multilevel"/>
    <w:tmpl w:val="28EA2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30220DE"/>
    <w:multiLevelType w:val="hybridMultilevel"/>
    <w:tmpl w:val="9A1CC4C0"/>
    <w:lvl w:ilvl="0" w:tplc="7390E7AC">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14">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6">
    <w:nsid w:val="396B0461"/>
    <w:multiLevelType w:val="multilevel"/>
    <w:tmpl w:val="653A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3FC935B2"/>
    <w:multiLevelType w:val="hybridMultilevel"/>
    <w:tmpl w:val="5CA21650"/>
    <w:lvl w:ilvl="0" w:tplc="3FFCF1CA">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40860B68"/>
    <w:multiLevelType w:val="hybridMultilevel"/>
    <w:tmpl w:val="1D5808A6"/>
    <w:lvl w:ilvl="0" w:tplc="3ADC6404">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0030D7"/>
    <w:multiLevelType w:val="hybridMultilevel"/>
    <w:tmpl w:val="863C18FE"/>
    <w:lvl w:ilvl="0" w:tplc="77CAF41C">
      <w:start w:val="1"/>
      <w:numFmt w:val="decimal"/>
      <w:lvlText w:val="%1."/>
      <w:lvlJc w:val="left"/>
      <w:pPr>
        <w:ind w:left="975" w:hanging="408"/>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4">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35">
    <w:nsid w:val="7A722BAD"/>
    <w:multiLevelType w:val="hybridMultilevel"/>
    <w:tmpl w:val="6220E730"/>
    <w:lvl w:ilvl="0" w:tplc="9C085D90">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num w:numId="1">
    <w:abstractNumId w:val="29"/>
  </w:num>
  <w:num w:numId="2">
    <w:abstractNumId w:val="11"/>
  </w:num>
  <w:num w:numId="3">
    <w:abstractNumId w:val="27"/>
  </w:num>
  <w:num w:numId="4">
    <w:abstractNumId w:val="0"/>
  </w:num>
  <w:num w:numId="5">
    <w:abstractNumId w:val="12"/>
  </w:num>
  <w:num w:numId="6">
    <w:abstractNumId w:val="30"/>
  </w:num>
  <w:num w:numId="7">
    <w:abstractNumId w:val="26"/>
  </w:num>
  <w:num w:numId="8">
    <w:abstractNumId w:val="21"/>
  </w:num>
  <w:num w:numId="9">
    <w:abstractNumId w:val="32"/>
  </w:num>
  <w:num w:numId="10">
    <w:abstractNumId w:val="18"/>
  </w:num>
  <w:num w:numId="11">
    <w:abstractNumId w:val="10"/>
  </w:num>
  <w:num w:numId="12">
    <w:abstractNumId w:val="17"/>
  </w:num>
  <w:num w:numId="13">
    <w:abstractNumId w:val="7"/>
  </w:num>
  <w:num w:numId="14">
    <w:abstractNumId w:val="5"/>
  </w:num>
  <w:num w:numId="15">
    <w:abstractNumId w:val="34"/>
  </w:num>
  <w:num w:numId="16">
    <w:abstractNumId w:val="6"/>
  </w:num>
  <w:num w:numId="17">
    <w:abstractNumId w:val="13"/>
  </w:num>
  <w:num w:numId="18">
    <w:abstractNumId w:val="9"/>
  </w:num>
  <w:num w:numId="19">
    <w:abstractNumId w:val="16"/>
  </w:num>
  <w:num w:numId="20">
    <w:abstractNumId w:val="31"/>
  </w:num>
  <w:num w:numId="21">
    <w:abstractNumId w:val="23"/>
  </w:num>
  <w:num w:numId="22">
    <w:abstractNumId w:val="22"/>
  </w:num>
  <w:num w:numId="23">
    <w:abstractNumId w:val="14"/>
  </w:num>
  <w:num w:numId="24">
    <w:abstractNumId w:val="24"/>
  </w:num>
  <w:num w:numId="25">
    <w:abstractNumId w:val="20"/>
  </w:num>
  <w:num w:numId="26">
    <w:abstractNumId w:val="35"/>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4"/>
    </w:lvlOverride>
  </w:num>
  <w:num w:numId="32">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lvlOverride w:ilvl="2"/>
    <w:lvlOverride w:ilvl="3"/>
    <w:lvlOverride w:ilvl="4"/>
    <w:lvlOverride w:ilvl="5"/>
    <w:lvlOverride w:ilvl="6"/>
    <w:lvlOverride w:ilvl="7"/>
    <w:lvlOverride w:ilvl="8"/>
  </w:num>
  <w:num w:numId="36">
    <w:abstractNumId w:val="1"/>
  </w:num>
  <w:num w:numId="3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3476"/>
    <w:rsid w:val="00035490"/>
    <w:rsid w:val="000359AA"/>
    <w:rsid w:val="00037D0D"/>
    <w:rsid w:val="00042304"/>
    <w:rsid w:val="00044741"/>
    <w:rsid w:val="00044F8A"/>
    <w:rsid w:val="00051D52"/>
    <w:rsid w:val="00053331"/>
    <w:rsid w:val="00053CFA"/>
    <w:rsid w:val="00055B1B"/>
    <w:rsid w:val="00063FA7"/>
    <w:rsid w:val="00065E13"/>
    <w:rsid w:val="000679BC"/>
    <w:rsid w:val="0007100E"/>
    <w:rsid w:val="00077588"/>
    <w:rsid w:val="0009005E"/>
    <w:rsid w:val="00094F24"/>
    <w:rsid w:val="000959ED"/>
    <w:rsid w:val="000A1D81"/>
    <w:rsid w:val="000A296F"/>
    <w:rsid w:val="000A3CAA"/>
    <w:rsid w:val="000A5705"/>
    <w:rsid w:val="000A69CD"/>
    <w:rsid w:val="000B0DA2"/>
    <w:rsid w:val="000B2801"/>
    <w:rsid w:val="000B334C"/>
    <w:rsid w:val="000B3EDA"/>
    <w:rsid w:val="000B3F69"/>
    <w:rsid w:val="000B56C8"/>
    <w:rsid w:val="000B5B42"/>
    <w:rsid w:val="000C26E9"/>
    <w:rsid w:val="000C273B"/>
    <w:rsid w:val="000C2FC9"/>
    <w:rsid w:val="000C48D7"/>
    <w:rsid w:val="000C5F29"/>
    <w:rsid w:val="000C6326"/>
    <w:rsid w:val="000D089B"/>
    <w:rsid w:val="000D49ED"/>
    <w:rsid w:val="000D6E0C"/>
    <w:rsid w:val="000D7D3A"/>
    <w:rsid w:val="000E486F"/>
    <w:rsid w:val="000E68D6"/>
    <w:rsid w:val="000F12C5"/>
    <w:rsid w:val="000F1E7F"/>
    <w:rsid w:val="001010AA"/>
    <w:rsid w:val="0010266C"/>
    <w:rsid w:val="001026E8"/>
    <w:rsid w:val="0010439F"/>
    <w:rsid w:val="001055FA"/>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00E"/>
    <w:rsid w:val="00187AB2"/>
    <w:rsid w:val="00190331"/>
    <w:rsid w:val="0019055F"/>
    <w:rsid w:val="0019318B"/>
    <w:rsid w:val="00193267"/>
    <w:rsid w:val="00194F5C"/>
    <w:rsid w:val="001A1ACE"/>
    <w:rsid w:val="001A1B6E"/>
    <w:rsid w:val="001A5180"/>
    <w:rsid w:val="001A519A"/>
    <w:rsid w:val="001A7418"/>
    <w:rsid w:val="001A781F"/>
    <w:rsid w:val="001A7B42"/>
    <w:rsid w:val="001B2EFF"/>
    <w:rsid w:val="001B571A"/>
    <w:rsid w:val="001B5DD7"/>
    <w:rsid w:val="001B67D9"/>
    <w:rsid w:val="001B761E"/>
    <w:rsid w:val="001C04E4"/>
    <w:rsid w:val="001C1132"/>
    <w:rsid w:val="001C12C5"/>
    <w:rsid w:val="001C2623"/>
    <w:rsid w:val="001D0C29"/>
    <w:rsid w:val="001D23F9"/>
    <w:rsid w:val="001D257E"/>
    <w:rsid w:val="001D5735"/>
    <w:rsid w:val="001E08D8"/>
    <w:rsid w:val="001E13F3"/>
    <w:rsid w:val="001E24AD"/>
    <w:rsid w:val="001E2884"/>
    <w:rsid w:val="001E4E1F"/>
    <w:rsid w:val="001E71AA"/>
    <w:rsid w:val="001E77A0"/>
    <w:rsid w:val="001F037B"/>
    <w:rsid w:val="001F0EAE"/>
    <w:rsid w:val="001F37C4"/>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37CC6"/>
    <w:rsid w:val="00244B4E"/>
    <w:rsid w:val="002450C1"/>
    <w:rsid w:val="00246F61"/>
    <w:rsid w:val="00250CA2"/>
    <w:rsid w:val="0025133E"/>
    <w:rsid w:val="002513C1"/>
    <w:rsid w:val="00252B2D"/>
    <w:rsid w:val="00253CF6"/>
    <w:rsid w:val="002553C5"/>
    <w:rsid w:val="00255A2E"/>
    <w:rsid w:val="00256BC5"/>
    <w:rsid w:val="002603E9"/>
    <w:rsid w:val="00261020"/>
    <w:rsid w:val="00263080"/>
    <w:rsid w:val="002634BE"/>
    <w:rsid w:val="00270140"/>
    <w:rsid w:val="00272032"/>
    <w:rsid w:val="002766F9"/>
    <w:rsid w:val="002812E3"/>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5175"/>
    <w:rsid w:val="002A608C"/>
    <w:rsid w:val="002A6098"/>
    <w:rsid w:val="002A69BD"/>
    <w:rsid w:val="002A6E25"/>
    <w:rsid w:val="002A7878"/>
    <w:rsid w:val="002A7BEB"/>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2F5A32"/>
    <w:rsid w:val="00302336"/>
    <w:rsid w:val="00305E8D"/>
    <w:rsid w:val="00306F3A"/>
    <w:rsid w:val="00311DD1"/>
    <w:rsid w:val="00314F20"/>
    <w:rsid w:val="00320DC1"/>
    <w:rsid w:val="00322058"/>
    <w:rsid w:val="003248A3"/>
    <w:rsid w:val="003256B3"/>
    <w:rsid w:val="003272D3"/>
    <w:rsid w:val="00331D53"/>
    <w:rsid w:val="00341A70"/>
    <w:rsid w:val="00342771"/>
    <w:rsid w:val="00343BFD"/>
    <w:rsid w:val="00345444"/>
    <w:rsid w:val="00347FE8"/>
    <w:rsid w:val="0035255C"/>
    <w:rsid w:val="00355139"/>
    <w:rsid w:val="003561A5"/>
    <w:rsid w:val="003577C8"/>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4D2A"/>
    <w:rsid w:val="003C5367"/>
    <w:rsid w:val="003C5B83"/>
    <w:rsid w:val="003C6492"/>
    <w:rsid w:val="003D2D18"/>
    <w:rsid w:val="003D70EE"/>
    <w:rsid w:val="003D7243"/>
    <w:rsid w:val="003E1131"/>
    <w:rsid w:val="003E305C"/>
    <w:rsid w:val="003F19DB"/>
    <w:rsid w:val="003F34B0"/>
    <w:rsid w:val="003F561D"/>
    <w:rsid w:val="003F5C29"/>
    <w:rsid w:val="0040603B"/>
    <w:rsid w:val="00406FE8"/>
    <w:rsid w:val="00411942"/>
    <w:rsid w:val="00412069"/>
    <w:rsid w:val="00412D38"/>
    <w:rsid w:val="004135C6"/>
    <w:rsid w:val="004148E3"/>
    <w:rsid w:val="00415109"/>
    <w:rsid w:val="00415B63"/>
    <w:rsid w:val="004162AC"/>
    <w:rsid w:val="0041647A"/>
    <w:rsid w:val="00416898"/>
    <w:rsid w:val="00420F4F"/>
    <w:rsid w:val="0042420F"/>
    <w:rsid w:val="00432946"/>
    <w:rsid w:val="0043352F"/>
    <w:rsid w:val="00437738"/>
    <w:rsid w:val="004412BC"/>
    <w:rsid w:val="00441AAC"/>
    <w:rsid w:val="00441F93"/>
    <w:rsid w:val="0044210C"/>
    <w:rsid w:val="00444401"/>
    <w:rsid w:val="00447BC3"/>
    <w:rsid w:val="00451686"/>
    <w:rsid w:val="00451FB4"/>
    <w:rsid w:val="0045312A"/>
    <w:rsid w:val="00457918"/>
    <w:rsid w:val="00460863"/>
    <w:rsid w:val="004622C1"/>
    <w:rsid w:val="0046261A"/>
    <w:rsid w:val="0046510B"/>
    <w:rsid w:val="00471EA2"/>
    <w:rsid w:val="004732A3"/>
    <w:rsid w:val="00473E58"/>
    <w:rsid w:val="00480DF9"/>
    <w:rsid w:val="004832C5"/>
    <w:rsid w:val="00492350"/>
    <w:rsid w:val="004928FF"/>
    <w:rsid w:val="00492D36"/>
    <w:rsid w:val="00495C2B"/>
    <w:rsid w:val="004A0F8B"/>
    <w:rsid w:val="004A3163"/>
    <w:rsid w:val="004A5869"/>
    <w:rsid w:val="004A6382"/>
    <w:rsid w:val="004A744C"/>
    <w:rsid w:val="004B016A"/>
    <w:rsid w:val="004B3EFE"/>
    <w:rsid w:val="004B410A"/>
    <w:rsid w:val="004B690E"/>
    <w:rsid w:val="004C1AEB"/>
    <w:rsid w:val="004C1EE9"/>
    <w:rsid w:val="004C55DF"/>
    <w:rsid w:val="004C5753"/>
    <w:rsid w:val="004D0D92"/>
    <w:rsid w:val="004D1A23"/>
    <w:rsid w:val="004D2D06"/>
    <w:rsid w:val="004D43AC"/>
    <w:rsid w:val="004D5FB5"/>
    <w:rsid w:val="004D7D13"/>
    <w:rsid w:val="004E5D7B"/>
    <w:rsid w:val="004F0136"/>
    <w:rsid w:val="004F0D75"/>
    <w:rsid w:val="004F0F0A"/>
    <w:rsid w:val="004F2C78"/>
    <w:rsid w:val="004F5A13"/>
    <w:rsid w:val="00506DB8"/>
    <w:rsid w:val="00507705"/>
    <w:rsid w:val="00510D6E"/>
    <w:rsid w:val="005113ED"/>
    <w:rsid w:val="00511DEB"/>
    <w:rsid w:val="00512B21"/>
    <w:rsid w:val="00513F9E"/>
    <w:rsid w:val="00515396"/>
    <w:rsid w:val="00522CC5"/>
    <w:rsid w:val="0052578C"/>
    <w:rsid w:val="00532528"/>
    <w:rsid w:val="00533775"/>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6565"/>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C68DF"/>
    <w:rsid w:val="005D0446"/>
    <w:rsid w:val="005D0C80"/>
    <w:rsid w:val="005D14CB"/>
    <w:rsid w:val="005D15F9"/>
    <w:rsid w:val="005E348A"/>
    <w:rsid w:val="005E48E9"/>
    <w:rsid w:val="005E53FB"/>
    <w:rsid w:val="005E5A31"/>
    <w:rsid w:val="005E6DE3"/>
    <w:rsid w:val="005E716D"/>
    <w:rsid w:val="005F4996"/>
    <w:rsid w:val="005F5049"/>
    <w:rsid w:val="00600E50"/>
    <w:rsid w:val="006015FA"/>
    <w:rsid w:val="00603722"/>
    <w:rsid w:val="0060397A"/>
    <w:rsid w:val="0060583C"/>
    <w:rsid w:val="006105F4"/>
    <w:rsid w:val="00612E79"/>
    <w:rsid w:val="00615B44"/>
    <w:rsid w:val="00617559"/>
    <w:rsid w:val="00620F7D"/>
    <w:rsid w:val="00623C2F"/>
    <w:rsid w:val="00624AF1"/>
    <w:rsid w:val="0063169E"/>
    <w:rsid w:val="0063498B"/>
    <w:rsid w:val="006353D0"/>
    <w:rsid w:val="0063685E"/>
    <w:rsid w:val="00640DA7"/>
    <w:rsid w:val="00641B1B"/>
    <w:rsid w:val="00643CE6"/>
    <w:rsid w:val="0064711D"/>
    <w:rsid w:val="00650E93"/>
    <w:rsid w:val="00653AAE"/>
    <w:rsid w:val="00653D58"/>
    <w:rsid w:val="00654972"/>
    <w:rsid w:val="0066653C"/>
    <w:rsid w:val="00666DFC"/>
    <w:rsid w:val="00672D09"/>
    <w:rsid w:val="00675400"/>
    <w:rsid w:val="00676BB9"/>
    <w:rsid w:val="00680BF5"/>
    <w:rsid w:val="00683CBE"/>
    <w:rsid w:val="006915DE"/>
    <w:rsid w:val="006916EF"/>
    <w:rsid w:val="006A005E"/>
    <w:rsid w:val="006A16CF"/>
    <w:rsid w:val="006A17D8"/>
    <w:rsid w:val="006A62F0"/>
    <w:rsid w:val="006A664E"/>
    <w:rsid w:val="006B09B6"/>
    <w:rsid w:val="006C1406"/>
    <w:rsid w:val="006C1447"/>
    <w:rsid w:val="006C1455"/>
    <w:rsid w:val="006C3F58"/>
    <w:rsid w:val="006C4EC4"/>
    <w:rsid w:val="006D0044"/>
    <w:rsid w:val="006D3054"/>
    <w:rsid w:val="006D31B6"/>
    <w:rsid w:val="006D362A"/>
    <w:rsid w:val="006D38C1"/>
    <w:rsid w:val="006D4F06"/>
    <w:rsid w:val="006D6806"/>
    <w:rsid w:val="006E44CF"/>
    <w:rsid w:val="006E5DCA"/>
    <w:rsid w:val="006E6D3B"/>
    <w:rsid w:val="006E7DCD"/>
    <w:rsid w:val="006F0264"/>
    <w:rsid w:val="006F0B84"/>
    <w:rsid w:val="006F0F79"/>
    <w:rsid w:val="006F272D"/>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30E4"/>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3370"/>
    <w:rsid w:val="007743D6"/>
    <w:rsid w:val="00775025"/>
    <w:rsid w:val="00782BD3"/>
    <w:rsid w:val="00785C01"/>
    <w:rsid w:val="0078759C"/>
    <w:rsid w:val="0079071A"/>
    <w:rsid w:val="0079368D"/>
    <w:rsid w:val="00793963"/>
    <w:rsid w:val="00793BA2"/>
    <w:rsid w:val="00793ECC"/>
    <w:rsid w:val="007A112B"/>
    <w:rsid w:val="007A455F"/>
    <w:rsid w:val="007A4DF1"/>
    <w:rsid w:val="007A513D"/>
    <w:rsid w:val="007B0EB2"/>
    <w:rsid w:val="007B2C18"/>
    <w:rsid w:val="007B336C"/>
    <w:rsid w:val="007B376B"/>
    <w:rsid w:val="007B5B31"/>
    <w:rsid w:val="007C20E6"/>
    <w:rsid w:val="007C6038"/>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328A"/>
    <w:rsid w:val="00825675"/>
    <w:rsid w:val="00826379"/>
    <w:rsid w:val="00826C81"/>
    <w:rsid w:val="00827576"/>
    <w:rsid w:val="00833582"/>
    <w:rsid w:val="00836770"/>
    <w:rsid w:val="00837885"/>
    <w:rsid w:val="008412BE"/>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573B"/>
    <w:rsid w:val="008970A9"/>
    <w:rsid w:val="008A1928"/>
    <w:rsid w:val="008A1990"/>
    <w:rsid w:val="008A221A"/>
    <w:rsid w:val="008A23A4"/>
    <w:rsid w:val="008A56DA"/>
    <w:rsid w:val="008B00B4"/>
    <w:rsid w:val="008B325B"/>
    <w:rsid w:val="008B46D5"/>
    <w:rsid w:val="008B47B5"/>
    <w:rsid w:val="008B7291"/>
    <w:rsid w:val="008C0919"/>
    <w:rsid w:val="008C53E6"/>
    <w:rsid w:val="008C58C9"/>
    <w:rsid w:val="008C69AC"/>
    <w:rsid w:val="008D163E"/>
    <w:rsid w:val="008D25E9"/>
    <w:rsid w:val="008D2E41"/>
    <w:rsid w:val="008D3A4F"/>
    <w:rsid w:val="008D615D"/>
    <w:rsid w:val="008D62E2"/>
    <w:rsid w:val="008D6825"/>
    <w:rsid w:val="008D7802"/>
    <w:rsid w:val="008E0B8A"/>
    <w:rsid w:val="008E24C2"/>
    <w:rsid w:val="008E2DAC"/>
    <w:rsid w:val="008E2F80"/>
    <w:rsid w:val="008E2F89"/>
    <w:rsid w:val="008E6C6A"/>
    <w:rsid w:val="008F3727"/>
    <w:rsid w:val="008F3F9D"/>
    <w:rsid w:val="008F42A8"/>
    <w:rsid w:val="008F4D97"/>
    <w:rsid w:val="008F5D2A"/>
    <w:rsid w:val="008F7F98"/>
    <w:rsid w:val="0090584C"/>
    <w:rsid w:val="00906CF9"/>
    <w:rsid w:val="00906F76"/>
    <w:rsid w:val="00914C97"/>
    <w:rsid w:val="00917340"/>
    <w:rsid w:val="009176BA"/>
    <w:rsid w:val="00920E47"/>
    <w:rsid w:val="0092129F"/>
    <w:rsid w:val="009214FB"/>
    <w:rsid w:val="009258A7"/>
    <w:rsid w:val="00930480"/>
    <w:rsid w:val="00933B6B"/>
    <w:rsid w:val="009362AB"/>
    <w:rsid w:val="00937B37"/>
    <w:rsid w:val="00937C6B"/>
    <w:rsid w:val="00945E6E"/>
    <w:rsid w:val="00946844"/>
    <w:rsid w:val="00947247"/>
    <w:rsid w:val="00951BBA"/>
    <w:rsid w:val="00956220"/>
    <w:rsid w:val="00964678"/>
    <w:rsid w:val="0096657A"/>
    <w:rsid w:val="009729C9"/>
    <w:rsid w:val="00975D18"/>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0B9E"/>
    <w:rsid w:val="009F1528"/>
    <w:rsid w:val="009F3D90"/>
    <w:rsid w:val="009F7B97"/>
    <w:rsid w:val="00A01084"/>
    <w:rsid w:val="00A02998"/>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331E4"/>
    <w:rsid w:val="00A37B9A"/>
    <w:rsid w:val="00A441FC"/>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752CA"/>
    <w:rsid w:val="00A813CC"/>
    <w:rsid w:val="00A835EC"/>
    <w:rsid w:val="00A8675F"/>
    <w:rsid w:val="00A909F4"/>
    <w:rsid w:val="00A93362"/>
    <w:rsid w:val="00A9576E"/>
    <w:rsid w:val="00AA440D"/>
    <w:rsid w:val="00AA4C06"/>
    <w:rsid w:val="00AA5C4A"/>
    <w:rsid w:val="00AA72D4"/>
    <w:rsid w:val="00AB03C1"/>
    <w:rsid w:val="00AB1A4B"/>
    <w:rsid w:val="00AB1EE7"/>
    <w:rsid w:val="00AB3332"/>
    <w:rsid w:val="00AB3DB9"/>
    <w:rsid w:val="00AB4695"/>
    <w:rsid w:val="00AB49AD"/>
    <w:rsid w:val="00AB5449"/>
    <w:rsid w:val="00AB5B73"/>
    <w:rsid w:val="00AB7E3E"/>
    <w:rsid w:val="00AC075A"/>
    <w:rsid w:val="00AC4412"/>
    <w:rsid w:val="00AC7A87"/>
    <w:rsid w:val="00AD0814"/>
    <w:rsid w:val="00AD64D8"/>
    <w:rsid w:val="00AD7DDB"/>
    <w:rsid w:val="00AE04FD"/>
    <w:rsid w:val="00AE0EF0"/>
    <w:rsid w:val="00AE1F7F"/>
    <w:rsid w:val="00AE6068"/>
    <w:rsid w:val="00AE6F53"/>
    <w:rsid w:val="00AF2441"/>
    <w:rsid w:val="00AF6C5C"/>
    <w:rsid w:val="00B05BCD"/>
    <w:rsid w:val="00B074A4"/>
    <w:rsid w:val="00B07B17"/>
    <w:rsid w:val="00B163DB"/>
    <w:rsid w:val="00B177B6"/>
    <w:rsid w:val="00B20397"/>
    <w:rsid w:val="00B24CB9"/>
    <w:rsid w:val="00B27BD9"/>
    <w:rsid w:val="00B33177"/>
    <w:rsid w:val="00B341BA"/>
    <w:rsid w:val="00B34F57"/>
    <w:rsid w:val="00B3766C"/>
    <w:rsid w:val="00B40335"/>
    <w:rsid w:val="00B41E03"/>
    <w:rsid w:val="00B476C5"/>
    <w:rsid w:val="00B508D0"/>
    <w:rsid w:val="00B551C1"/>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1008"/>
    <w:rsid w:val="00B91FE6"/>
    <w:rsid w:val="00B93A43"/>
    <w:rsid w:val="00B93CD7"/>
    <w:rsid w:val="00B94089"/>
    <w:rsid w:val="00B97653"/>
    <w:rsid w:val="00B97D29"/>
    <w:rsid w:val="00BA3ECD"/>
    <w:rsid w:val="00BA47FF"/>
    <w:rsid w:val="00BA65DD"/>
    <w:rsid w:val="00BA785D"/>
    <w:rsid w:val="00BB4DDA"/>
    <w:rsid w:val="00BB7B1F"/>
    <w:rsid w:val="00BC3FBD"/>
    <w:rsid w:val="00BC56C6"/>
    <w:rsid w:val="00BD0AF2"/>
    <w:rsid w:val="00BD1CA4"/>
    <w:rsid w:val="00BD2E56"/>
    <w:rsid w:val="00BD3ACD"/>
    <w:rsid w:val="00BD4F90"/>
    <w:rsid w:val="00BD792B"/>
    <w:rsid w:val="00BE09B4"/>
    <w:rsid w:val="00BE0BAF"/>
    <w:rsid w:val="00BE4304"/>
    <w:rsid w:val="00BE51C4"/>
    <w:rsid w:val="00BE5B1A"/>
    <w:rsid w:val="00BE5B57"/>
    <w:rsid w:val="00BF33DB"/>
    <w:rsid w:val="00BF4FF1"/>
    <w:rsid w:val="00BF52E8"/>
    <w:rsid w:val="00BF59E7"/>
    <w:rsid w:val="00BF666A"/>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644D"/>
    <w:rsid w:val="00C77475"/>
    <w:rsid w:val="00C82BDD"/>
    <w:rsid w:val="00C847C2"/>
    <w:rsid w:val="00C87B9B"/>
    <w:rsid w:val="00C920C6"/>
    <w:rsid w:val="00C94681"/>
    <w:rsid w:val="00C963F9"/>
    <w:rsid w:val="00C979FA"/>
    <w:rsid w:val="00CA1D63"/>
    <w:rsid w:val="00CA5403"/>
    <w:rsid w:val="00CA5AB7"/>
    <w:rsid w:val="00CB7530"/>
    <w:rsid w:val="00CC55A5"/>
    <w:rsid w:val="00CC61A2"/>
    <w:rsid w:val="00CC72DB"/>
    <w:rsid w:val="00CD318D"/>
    <w:rsid w:val="00CD3E69"/>
    <w:rsid w:val="00CD6996"/>
    <w:rsid w:val="00CE50F1"/>
    <w:rsid w:val="00D0138E"/>
    <w:rsid w:val="00D015C5"/>
    <w:rsid w:val="00D04CC2"/>
    <w:rsid w:val="00D06423"/>
    <w:rsid w:val="00D10888"/>
    <w:rsid w:val="00D11BBA"/>
    <w:rsid w:val="00D12E6E"/>
    <w:rsid w:val="00D13727"/>
    <w:rsid w:val="00D16C2C"/>
    <w:rsid w:val="00D1794C"/>
    <w:rsid w:val="00D20CDE"/>
    <w:rsid w:val="00D23750"/>
    <w:rsid w:val="00D25C98"/>
    <w:rsid w:val="00D26E90"/>
    <w:rsid w:val="00D27BA4"/>
    <w:rsid w:val="00D33EFB"/>
    <w:rsid w:val="00D40BA9"/>
    <w:rsid w:val="00D43BC9"/>
    <w:rsid w:val="00D43CE2"/>
    <w:rsid w:val="00D4474C"/>
    <w:rsid w:val="00D50511"/>
    <w:rsid w:val="00D52959"/>
    <w:rsid w:val="00D52A02"/>
    <w:rsid w:val="00D52B21"/>
    <w:rsid w:val="00D54BEC"/>
    <w:rsid w:val="00D556D9"/>
    <w:rsid w:val="00D55C13"/>
    <w:rsid w:val="00D56441"/>
    <w:rsid w:val="00D6154C"/>
    <w:rsid w:val="00D623F9"/>
    <w:rsid w:val="00D6461E"/>
    <w:rsid w:val="00D6664D"/>
    <w:rsid w:val="00D66690"/>
    <w:rsid w:val="00D70023"/>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05E"/>
    <w:rsid w:val="00DA4D6B"/>
    <w:rsid w:val="00DA51DB"/>
    <w:rsid w:val="00DA7124"/>
    <w:rsid w:val="00DB05C5"/>
    <w:rsid w:val="00DB0839"/>
    <w:rsid w:val="00DB0F02"/>
    <w:rsid w:val="00DB2D5A"/>
    <w:rsid w:val="00DB3E10"/>
    <w:rsid w:val="00DB60F7"/>
    <w:rsid w:val="00DC086D"/>
    <w:rsid w:val="00DC100F"/>
    <w:rsid w:val="00DC1776"/>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5392"/>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1D4C"/>
    <w:rsid w:val="00E44FB3"/>
    <w:rsid w:val="00E5013F"/>
    <w:rsid w:val="00E52DB2"/>
    <w:rsid w:val="00E57710"/>
    <w:rsid w:val="00E62936"/>
    <w:rsid w:val="00E64901"/>
    <w:rsid w:val="00E70337"/>
    <w:rsid w:val="00E71119"/>
    <w:rsid w:val="00E71C2C"/>
    <w:rsid w:val="00E7323E"/>
    <w:rsid w:val="00E733FF"/>
    <w:rsid w:val="00E755F5"/>
    <w:rsid w:val="00E75624"/>
    <w:rsid w:val="00E81037"/>
    <w:rsid w:val="00E8228A"/>
    <w:rsid w:val="00E84E00"/>
    <w:rsid w:val="00E85622"/>
    <w:rsid w:val="00E91793"/>
    <w:rsid w:val="00E9273D"/>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D728F"/>
    <w:rsid w:val="00EE07C9"/>
    <w:rsid w:val="00EE7BC6"/>
    <w:rsid w:val="00EF3000"/>
    <w:rsid w:val="00EF4328"/>
    <w:rsid w:val="00EF5401"/>
    <w:rsid w:val="00F00D6B"/>
    <w:rsid w:val="00F018F4"/>
    <w:rsid w:val="00F01F05"/>
    <w:rsid w:val="00F04CA0"/>
    <w:rsid w:val="00F1561A"/>
    <w:rsid w:val="00F17B91"/>
    <w:rsid w:val="00F2178F"/>
    <w:rsid w:val="00F23261"/>
    <w:rsid w:val="00F24CD9"/>
    <w:rsid w:val="00F25193"/>
    <w:rsid w:val="00F2674D"/>
    <w:rsid w:val="00F27ED0"/>
    <w:rsid w:val="00F30F58"/>
    <w:rsid w:val="00F33BDE"/>
    <w:rsid w:val="00F42EC5"/>
    <w:rsid w:val="00F4451E"/>
    <w:rsid w:val="00F45060"/>
    <w:rsid w:val="00F450F3"/>
    <w:rsid w:val="00F4540A"/>
    <w:rsid w:val="00F47635"/>
    <w:rsid w:val="00F4767E"/>
    <w:rsid w:val="00F51BB4"/>
    <w:rsid w:val="00F53324"/>
    <w:rsid w:val="00F54308"/>
    <w:rsid w:val="00F55668"/>
    <w:rsid w:val="00F60847"/>
    <w:rsid w:val="00F631A1"/>
    <w:rsid w:val="00F63F84"/>
    <w:rsid w:val="00F6698B"/>
    <w:rsid w:val="00F67D05"/>
    <w:rsid w:val="00F70D85"/>
    <w:rsid w:val="00F73E5C"/>
    <w:rsid w:val="00F74398"/>
    <w:rsid w:val="00F76893"/>
    <w:rsid w:val="00F8324E"/>
    <w:rsid w:val="00F8382A"/>
    <w:rsid w:val="00F83DE2"/>
    <w:rsid w:val="00F85784"/>
    <w:rsid w:val="00F86CC4"/>
    <w:rsid w:val="00F86E9A"/>
    <w:rsid w:val="00F87AC2"/>
    <w:rsid w:val="00F87DBB"/>
    <w:rsid w:val="00F9036D"/>
    <w:rsid w:val="00F929F5"/>
    <w:rsid w:val="00F9584B"/>
    <w:rsid w:val="00F95E92"/>
    <w:rsid w:val="00F970C2"/>
    <w:rsid w:val="00FA15D6"/>
    <w:rsid w:val="00FA20D6"/>
    <w:rsid w:val="00FA2BF7"/>
    <w:rsid w:val="00FA3249"/>
    <w:rsid w:val="00FB4727"/>
    <w:rsid w:val="00FB4991"/>
    <w:rsid w:val="00FB6A8B"/>
    <w:rsid w:val="00FB6FC8"/>
    <w:rsid w:val="00FB7D98"/>
    <w:rsid w:val="00FC1795"/>
    <w:rsid w:val="00FC5776"/>
    <w:rsid w:val="00FC7A86"/>
    <w:rsid w:val="00FC7D78"/>
    <w:rsid w:val="00FD06A2"/>
    <w:rsid w:val="00FD077D"/>
    <w:rsid w:val="00FD16B9"/>
    <w:rsid w:val="00FD3462"/>
    <w:rsid w:val="00FD6A39"/>
    <w:rsid w:val="00FE1520"/>
    <w:rsid w:val="00FE1643"/>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
    <w:name w:val="Абзац списка3"/>
    <w:basedOn w:val="a1"/>
    <w:rsid w:val="00E9273D"/>
    <w:pPr>
      <w:ind w:left="720"/>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
    <w:name w:val="Абзац списка3"/>
    <w:basedOn w:val="a1"/>
    <w:rsid w:val="00E9273D"/>
    <w:pPr>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14495084">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4781093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2367756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6545649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73960758">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5746134/" TargetMode="External"/><Relationship Id="rId18" Type="http://schemas.openxmlformats.org/officeDocument/2006/relationships/hyperlink" Target="garantF1://44834810.0" TargetMode="External"/><Relationship Id="rId26" Type="http://schemas.openxmlformats.org/officeDocument/2006/relationships/image" Target="media/image3.emf"/><Relationship Id="rId39" Type="http://schemas.openxmlformats.org/officeDocument/2006/relationships/hyperlink" Target="garantF1://44836442.1000" TargetMode="External"/><Relationship Id="rId21" Type="http://schemas.openxmlformats.org/officeDocument/2006/relationships/hyperlink" Target="garantF1://86367.0" TargetMode="External"/><Relationship Id="rId34" Type="http://schemas.openxmlformats.org/officeDocument/2006/relationships/image" Target="media/image10.emf"/><Relationship Id="rId42" Type="http://schemas.openxmlformats.org/officeDocument/2006/relationships/hyperlink" Target="garantF1://12012604.20001" TargetMode="External"/><Relationship Id="rId47" Type="http://schemas.openxmlformats.org/officeDocument/2006/relationships/hyperlink" Target="garantF1://12012604.20001" TargetMode="External"/><Relationship Id="rId50" Type="http://schemas.openxmlformats.org/officeDocument/2006/relationships/hyperlink" Target="garantF1://12012604.20001" TargetMode="External"/><Relationship Id="rId55"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garantF1://12012604.7812" TargetMode="External"/><Relationship Id="rId29" Type="http://schemas.openxmlformats.org/officeDocument/2006/relationships/image" Target="media/image6.emf"/><Relationship Id="rId11" Type="http://schemas.openxmlformats.org/officeDocument/2006/relationships/hyperlink" Target="file:///C:\Users\87F2~1\AppData\Local\&#1082;&#1086;&#1085;&#1082;&#1091;&#1088;&#1089;\&#1044;&#1091;&#1073;&#1077;&#1085;&#1082;&#1080;%2070%20&#1083;&#1077;&#1090;%20&#1087;&#1086;&#1073;&#1077;&#1076;&#1099;,%20&#1076;.%2043,%20&#1076;.45\&#1072;&#1091;&#1082;&#1094;&#1080;&#1086;&#1085;&#1085;&#1072;&#1103;%20&#1076;&#1086;&#1082;&#1091;&#1084;&#1077;&#1085;&#1090;&#1072;&#1094;&#1080;&#1103;%20.doc" TargetMode="External"/><Relationship Id="rId24" Type="http://schemas.openxmlformats.org/officeDocument/2006/relationships/hyperlink" Target="garantF1://44836442.0" TargetMode="External"/><Relationship Id="rId32" Type="http://schemas.openxmlformats.org/officeDocument/2006/relationships/image" Target="media/image8.emf"/><Relationship Id="rId37" Type="http://schemas.openxmlformats.org/officeDocument/2006/relationships/hyperlink" Target="garantF1://12012604.20001" TargetMode="External"/><Relationship Id="rId40" Type="http://schemas.openxmlformats.org/officeDocument/2006/relationships/hyperlink" Target="garantF1://44836442.0" TargetMode="External"/><Relationship Id="rId45" Type="http://schemas.openxmlformats.org/officeDocument/2006/relationships/hyperlink" Target="garantF1://12012604.20001" TargetMode="External"/><Relationship Id="rId53" Type="http://schemas.openxmlformats.org/officeDocument/2006/relationships/hyperlink" Target="http://chamzinka.e-mordovia.ru" TargetMode="External"/><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hyperlink" Target="http://dubenki.e-mordovia.ru" TargetMode="External"/><Relationship Id="rId14" Type="http://schemas.openxmlformats.org/officeDocument/2006/relationships/hyperlink" Target="garantF1://86367.0" TargetMode="External"/><Relationship Id="rId22" Type="http://schemas.openxmlformats.org/officeDocument/2006/relationships/hyperlink" Target="garantF1://10005879.0" TargetMode="External"/><Relationship Id="rId27" Type="http://schemas.openxmlformats.org/officeDocument/2006/relationships/image" Target="media/image4.emf"/><Relationship Id="rId30" Type="http://schemas.openxmlformats.org/officeDocument/2006/relationships/hyperlink" Target="garantF1://44836442.0" TargetMode="External"/><Relationship Id="rId35" Type="http://schemas.openxmlformats.org/officeDocument/2006/relationships/image" Target="media/image11.emf"/><Relationship Id="rId43" Type="http://schemas.openxmlformats.org/officeDocument/2006/relationships/hyperlink" Target="garantF1://12012604.20001" TargetMode="External"/><Relationship Id="rId48" Type="http://schemas.openxmlformats.org/officeDocument/2006/relationships/hyperlink" Target="garantF1://12012604.20001" TargetMode="External"/><Relationship Id="rId56"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8" Type="http://schemas.openxmlformats.org/officeDocument/2006/relationships/endnotes" Target="endnotes.xml"/><Relationship Id="rId51" Type="http://schemas.openxmlformats.org/officeDocument/2006/relationships/hyperlink" Target="garantF1://12012604.20001" TargetMode="External"/><Relationship Id="rId3" Type="http://schemas.openxmlformats.org/officeDocument/2006/relationships/styles" Target="styles.xml"/><Relationship Id="rId12" Type="http://schemas.openxmlformats.org/officeDocument/2006/relationships/hyperlink" Target="file:///C:\Users\87F2~1\AppData\Local\&#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garantF1://44834810.1000" TargetMode="External"/><Relationship Id="rId25" Type="http://schemas.openxmlformats.org/officeDocument/2006/relationships/image" Target="media/image2.emf"/><Relationship Id="rId33" Type="http://schemas.openxmlformats.org/officeDocument/2006/relationships/image" Target="media/image9.emf"/><Relationship Id="rId38" Type="http://schemas.openxmlformats.org/officeDocument/2006/relationships/hyperlink" Target="garantF1://12012604.0" TargetMode="External"/><Relationship Id="rId46" Type="http://schemas.openxmlformats.org/officeDocument/2006/relationships/hyperlink" Target="garantF1://12012604.20001" TargetMode="External"/><Relationship Id="rId59" Type="http://schemas.openxmlformats.org/officeDocument/2006/relationships/header" Target="header2.xml"/><Relationship Id="rId20" Type="http://schemas.openxmlformats.org/officeDocument/2006/relationships/hyperlink" Target="garantF1://73661894.0" TargetMode="External"/><Relationship Id="rId41" Type="http://schemas.openxmlformats.org/officeDocument/2006/relationships/hyperlink" Target="garantF1://10800200.1" TargetMode="External"/><Relationship Id="rId54" Type="http://schemas.openxmlformats.org/officeDocument/2006/relationships/hyperlink" Target="garantf1://890941.2574613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10005879.0" TargetMode="External"/><Relationship Id="rId23" Type="http://schemas.openxmlformats.org/officeDocument/2006/relationships/hyperlink" Target="garantF1://12012604.7812" TargetMode="External"/><Relationship Id="rId28" Type="http://schemas.openxmlformats.org/officeDocument/2006/relationships/image" Target="media/image5.emf"/><Relationship Id="rId36" Type="http://schemas.openxmlformats.org/officeDocument/2006/relationships/hyperlink" Target="garantF1://10064072.41225" TargetMode="External"/><Relationship Id="rId49" Type="http://schemas.openxmlformats.org/officeDocument/2006/relationships/hyperlink" Target="garantF1://12012604.20001" TargetMode="External"/><Relationship Id="rId57" Type="http://schemas.openxmlformats.org/officeDocument/2006/relationships/hyperlink" Target="garantf1://890941.25746134/" TargetMode="External"/><Relationship Id="rId10" Type="http://schemas.openxmlformats.org/officeDocument/2006/relationships/hyperlink" Target="garantf1://890941.25746134/" TargetMode="External"/><Relationship Id="rId31" Type="http://schemas.openxmlformats.org/officeDocument/2006/relationships/image" Target="media/image7.emf"/><Relationship Id="rId44" Type="http://schemas.openxmlformats.org/officeDocument/2006/relationships/hyperlink" Target="garantF1://12012604.20001" TargetMode="External"/><Relationship Id="rId52" Type="http://schemas.openxmlformats.org/officeDocument/2006/relationships/hyperlink" Target="garantF1://12012604.20001" TargetMode="External"/><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chamzinka.e-mordovia.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459B9-74BA-468B-A62F-485016E7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43</Pages>
  <Words>24087</Words>
  <Characters>137296</Characters>
  <Application>Microsoft Office Word</Application>
  <DocSecurity>0</DocSecurity>
  <Lines>1144</Lines>
  <Paragraphs>322</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Положение о работе Межведомственной комиссии по снижению неформальной занятости </vt:lpstr>
      <vt:lpstr/>
      <vt:lpstr>1. Общие положения</vt:lpstr>
      <vt:lpstr>от 14.12.2021  № 588</vt:lpstr>
      <vt:lpstr>График проведения еженедельных, праздничных и других ярмарок</vt:lpstr>
      <vt:lpstr>на территории Дубенского муниципального района в 2022 году</vt:lpstr>
    </vt:vector>
  </TitlesOfParts>
  <Company>Администрация</Company>
  <LinksUpToDate>false</LinksUpToDate>
  <CharactersWithSpaces>161061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369</cp:revision>
  <cp:lastPrinted>2021-06-25T08:45:00Z</cp:lastPrinted>
  <dcterms:created xsi:type="dcterms:W3CDTF">2021-03-23T14:32:00Z</dcterms:created>
  <dcterms:modified xsi:type="dcterms:W3CDTF">2021-12-28T12:48:00Z</dcterms:modified>
</cp:coreProperties>
</file>