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D362A" w:rsidRPr="00975D18" w:rsidRDefault="006D362A" w:rsidP="00532528">
      <w:pPr>
        <w:pStyle w:val="7"/>
        <w:ind w:left="0" w:firstLine="0"/>
        <w:contextualSpacing/>
        <w:rPr>
          <w:b/>
          <w:sz w:val="20"/>
        </w:rPr>
      </w:pPr>
      <w:r w:rsidRPr="00975D18">
        <w:rPr>
          <w:b/>
          <w:sz w:val="20"/>
        </w:rPr>
        <w:t>Информационный бюллетень</w:t>
      </w:r>
    </w:p>
    <w:p w:rsidR="006D362A" w:rsidRPr="00975D18" w:rsidRDefault="006D362A" w:rsidP="00532528">
      <w:pPr>
        <w:pStyle w:val="7"/>
        <w:ind w:left="0" w:firstLine="0"/>
        <w:contextualSpacing/>
        <w:rPr>
          <w:b/>
          <w:sz w:val="20"/>
        </w:rPr>
      </w:pPr>
      <w:r w:rsidRPr="00975D18">
        <w:rPr>
          <w:b/>
          <w:sz w:val="20"/>
        </w:rPr>
        <w:t>Дубенского муниципального района</w:t>
      </w:r>
    </w:p>
    <w:p w:rsidR="006D362A" w:rsidRPr="00975D18" w:rsidRDefault="006D362A" w:rsidP="00532528">
      <w:pPr>
        <w:pStyle w:val="7"/>
        <w:ind w:left="0" w:firstLine="0"/>
        <w:contextualSpacing/>
        <w:rPr>
          <w:b/>
          <w:sz w:val="20"/>
        </w:rPr>
      </w:pPr>
      <w:r w:rsidRPr="00975D18">
        <w:rPr>
          <w:b/>
          <w:sz w:val="20"/>
        </w:rPr>
        <w:t>Республики Мордовия</w:t>
      </w:r>
    </w:p>
    <w:p w:rsidR="006D362A" w:rsidRPr="00975D18" w:rsidRDefault="006D362A" w:rsidP="00532528">
      <w:pPr>
        <w:pStyle w:val="7"/>
        <w:ind w:left="0" w:firstLine="0"/>
        <w:contextualSpacing/>
        <w:jc w:val="both"/>
        <w:rPr>
          <w:b/>
          <w:sz w:val="20"/>
        </w:rPr>
      </w:pPr>
    </w:p>
    <w:p w:rsidR="006D362A" w:rsidRPr="00975D18" w:rsidRDefault="006D362A" w:rsidP="00532528">
      <w:pPr>
        <w:pStyle w:val="7"/>
        <w:ind w:left="0" w:firstLine="0"/>
        <w:contextualSpacing/>
        <w:jc w:val="left"/>
        <w:rPr>
          <w:b/>
          <w:sz w:val="20"/>
        </w:rPr>
      </w:pPr>
      <w:r w:rsidRPr="00975D18">
        <w:rPr>
          <w:b/>
          <w:sz w:val="20"/>
        </w:rPr>
        <w:t>Является официальным печатным изданием</w:t>
      </w:r>
    </w:p>
    <w:p w:rsidR="006D362A" w:rsidRPr="00975D18" w:rsidRDefault="006D362A" w:rsidP="00532528">
      <w:pPr>
        <w:pStyle w:val="7"/>
        <w:ind w:left="0" w:firstLine="0"/>
        <w:contextualSpacing/>
        <w:jc w:val="left"/>
        <w:rPr>
          <w:b/>
          <w:sz w:val="20"/>
        </w:rPr>
      </w:pPr>
      <w:r w:rsidRPr="00975D18">
        <w:rPr>
          <w:b/>
          <w:sz w:val="20"/>
        </w:rPr>
        <w:t>Дубенского муниципального района</w:t>
      </w:r>
    </w:p>
    <w:p w:rsidR="006D362A" w:rsidRPr="00975D18" w:rsidRDefault="006D362A" w:rsidP="00532528">
      <w:pPr>
        <w:pStyle w:val="7"/>
        <w:ind w:left="0" w:firstLine="0"/>
        <w:contextualSpacing/>
        <w:jc w:val="left"/>
        <w:rPr>
          <w:b/>
          <w:sz w:val="20"/>
        </w:rPr>
      </w:pPr>
      <w:r w:rsidRPr="00975D18">
        <w:rPr>
          <w:b/>
          <w:sz w:val="20"/>
        </w:rPr>
        <w:t>Республики Мордовия</w:t>
      </w:r>
    </w:p>
    <w:p w:rsidR="006D362A" w:rsidRPr="00975D18" w:rsidRDefault="006D362A" w:rsidP="00532528">
      <w:pPr>
        <w:pStyle w:val="7"/>
        <w:ind w:left="0" w:firstLine="0"/>
        <w:contextualSpacing/>
        <w:jc w:val="left"/>
        <w:rPr>
          <w:sz w:val="20"/>
        </w:rPr>
      </w:pPr>
    </w:p>
    <w:p w:rsidR="00345444" w:rsidRPr="00975D18" w:rsidRDefault="00F15D76" w:rsidP="00532528">
      <w:pPr>
        <w:pStyle w:val="7"/>
        <w:ind w:left="0" w:firstLine="0"/>
        <w:contextualSpacing/>
        <w:rPr>
          <w:b/>
          <w:sz w:val="20"/>
          <w:u w:val="single"/>
        </w:rPr>
      </w:pPr>
      <w:r>
        <w:rPr>
          <w:b/>
          <w:sz w:val="20"/>
          <w:u w:val="single"/>
        </w:rPr>
        <w:t>28</w:t>
      </w:r>
      <w:r w:rsidR="00113DAB" w:rsidRPr="00975D18">
        <w:rPr>
          <w:b/>
          <w:sz w:val="20"/>
          <w:u w:val="single"/>
        </w:rPr>
        <w:t>.</w:t>
      </w:r>
      <w:r w:rsidR="00E84E00" w:rsidRPr="00975D18">
        <w:rPr>
          <w:b/>
          <w:sz w:val="20"/>
          <w:u w:val="single"/>
        </w:rPr>
        <w:t>12</w:t>
      </w:r>
      <w:r w:rsidR="003D7243" w:rsidRPr="00975D18">
        <w:rPr>
          <w:b/>
          <w:sz w:val="20"/>
          <w:u w:val="single"/>
        </w:rPr>
        <w:t>.2021</w:t>
      </w:r>
      <w:r w:rsidR="006D362A" w:rsidRPr="00975D18">
        <w:rPr>
          <w:b/>
          <w:sz w:val="20"/>
          <w:u w:val="single"/>
        </w:rPr>
        <w:t>г.</w:t>
      </w:r>
      <w:r w:rsidR="006D362A" w:rsidRPr="00975D18">
        <w:rPr>
          <w:b/>
          <w:sz w:val="20"/>
        </w:rPr>
        <w:t xml:space="preserve">                                                                                                             </w:t>
      </w:r>
      <w:r w:rsidR="00294AB1" w:rsidRPr="00975D18">
        <w:rPr>
          <w:b/>
          <w:sz w:val="20"/>
          <w:u w:val="single"/>
        </w:rPr>
        <w:t>№</w:t>
      </w:r>
      <w:r w:rsidR="00B97653">
        <w:rPr>
          <w:b/>
          <w:sz w:val="20"/>
          <w:u w:val="single"/>
        </w:rPr>
        <w:t>4</w:t>
      </w:r>
      <w:r>
        <w:rPr>
          <w:b/>
          <w:sz w:val="20"/>
          <w:u w:val="single"/>
        </w:rPr>
        <w:t>1</w:t>
      </w:r>
      <w:r w:rsidR="001F37C4">
        <w:rPr>
          <w:b/>
          <w:sz w:val="20"/>
          <w:u w:val="single"/>
        </w:rPr>
        <w:t xml:space="preserve"> </w:t>
      </w:r>
      <w:r w:rsidR="006E6D3B" w:rsidRPr="00975D18">
        <w:rPr>
          <w:b/>
          <w:sz w:val="20"/>
          <w:u w:val="single"/>
        </w:rPr>
        <w:t>(</w:t>
      </w:r>
      <w:r w:rsidR="00C16732" w:rsidRPr="00975D18">
        <w:rPr>
          <w:b/>
          <w:sz w:val="20"/>
          <w:u w:val="single"/>
        </w:rPr>
        <w:t>3</w:t>
      </w:r>
      <w:r>
        <w:rPr>
          <w:b/>
          <w:sz w:val="20"/>
          <w:u w:val="single"/>
        </w:rPr>
        <w:t>71</w:t>
      </w:r>
      <w:r w:rsidR="006D362A" w:rsidRPr="00975D18">
        <w:rPr>
          <w:b/>
          <w:sz w:val="20"/>
          <w:u w:val="single"/>
        </w:rPr>
        <w:t>)</w:t>
      </w:r>
    </w:p>
    <w:p w:rsidR="00471EA2" w:rsidRDefault="00471EA2" w:rsidP="00532528">
      <w:pPr>
        <w:spacing w:line="240" w:lineRule="auto"/>
        <w:ind w:left="708"/>
        <w:contextualSpacing/>
        <w:jc w:val="center"/>
        <w:rPr>
          <w:rFonts w:ascii="Times New Roman" w:hAnsi="Times New Roman" w:cs="Times New Roman"/>
          <w:b/>
          <w:bCs/>
          <w:sz w:val="20"/>
          <w:szCs w:val="20"/>
        </w:rPr>
      </w:pPr>
    </w:p>
    <w:p w:rsidR="00B50B10" w:rsidRDefault="00B50B10" w:rsidP="00532528">
      <w:pPr>
        <w:spacing w:line="240" w:lineRule="auto"/>
        <w:ind w:left="708"/>
        <w:contextualSpacing/>
        <w:jc w:val="center"/>
        <w:rPr>
          <w:rFonts w:ascii="Times New Roman" w:hAnsi="Times New Roman" w:cs="Times New Roman"/>
          <w:b/>
          <w:bCs/>
          <w:sz w:val="20"/>
          <w:szCs w:val="20"/>
        </w:rPr>
      </w:pPr>
    </w:p>
    <w:p w:rsidR="00B50B10" w:rsidRPr="00B50B10" w:rsidRDefault="00B50B10" w:rsidP="00B50B10">
      <w:pPr>
        <w:spacing w:before="100" w:beforeAutospacing="1" w:after="100" w:afterAutospacing="1" w:line="240" w:lineRule="auto"/>
        <w:jc w:val="center"/>
        <w:rPr>
          <w:rFonts w:ascii="Times New Roman" w:eastAsia="Times New Roman" w:hAnsi="Times New Roman" w:cs="Times New Roman"/>
          <w:b/>
          <w:color w:val="000000"/>
          <w:sz w:val="20"/>
          <w:szCs w:val="20"/>
        </w:rPr>
      </w:pPr>
      <w:r w:rsidRPr="00B50B10">
        <w:rPr>
          <w:rFonts w:ascii="Times New Roman" w:eastAsia="Times New Roman" w:hAnsi="Times New Roman" w:cs="Times New Roman"/>
          <w:b/>
          <w:color w:val="000000"/>
          <w:sz w:val="20"/>
          <w:szCs w:val="20"/>
        </w:rPr>
        <w:t>ДУБЕНСКАЯ ТЕРРИТОРИАЛЬНАЯ ИЗБИРАТЕЛЬНАЯ КОМИССИЯ РЕСПУБЛИКИ МОРДОВИЯ</w:t>
      </w:r>
    </w:p>
    <w:p w:rsidR="00B50B10" w:rsidRPr="00B50B10" w:rsidRDefault="00B50B10" w:rsidP="00B50B10">
      <w:pPr>
        <w:spacing w:before="100" w:beforeAutospacing="1" w:after="100" w:afterAutospacing="1" w:line="240" w:lineRule="auto"/>
        <w:jc w:val="center"/>
        <w:rPr>
          <w:rFonts w:ascii="Times New Roman" w:eastAsia="Times New Roman" w:hAnsi="Times New Roman" w:cs="Times New Roman"/>
          <w:b/>
          <w:color w:val="000000"/>
          <w:sz w:val="20"/>
          <w:szCs w:val="20"/>
        </w:rPr>
      </w:pPr>
      <w:r w:rsidRPr="00B50B10">
        <w:rPr>
          <w:rFonts w:ascii="Times New Roman" w:eastAsia="Times New Roman" w:hAnsi="Times New Roman" w:cs="Times New Roman"/>
          <w:b/>
          <w:color w:val="000000"/>
          <w:sz w:val="20"/>
          <w:szCs w:val="20"/>
        </w:rPr>
        <w:t>28 декабря 2021 года №27/ 318 -7</w:t>
      </w:r>
    </w:p>
    <w:p w:rsidR="00B50B10" w:rsidRPr="00B50B10" w:rsidRDefault="00B50B10" w:rsidP="00B50B10">
      <w:pPr>
        <w:spacing w:before="100" w:beforeAutospacing="1" w:after="100" w:afterAutospacing="1" w:line="240" w:lineRule="auto"/>
        <w:jc w:val="center"/>
        <w:rPr>
          <w:rFonts w:ascii="Times New Roman" w:eastAsia="Times New Roman" w:hAnsi="Times New Roman" w:cs="Times New Roman"/>
          <w:b/>
          <w:color w:val="000000"/>
          <w:sz w:val="20"/>
          <w:szCs w:val="20"/>
        </w:rPr>
      </w:pPr>
      <w:r w:rsidRPr="00B50B10">
        <w:rPr>
          <w:rFonts w:ascii="Times New Roman" w:eastAsia="Times New Roman" w:hAnsi="Times New Roman" w:cs="Times New Roman"/>
          <w:b/>
          <w:color w:val="000000"/>
          <w:sz w:val="20"/>
          <w:szCs w:val="20"/>
        </w:rPr>
        <w:t>Р Е Ш Е Н И Е</w:t>
      </w:r>
    </w:p>
    <w:p w:rsidR="00B50B10" w:rsidRPr="00B50B10" w:rsidRDefault="00B50B10" w:rsidP="00B50B10">
      <w:pPr>
        <w:suppressAutoHyphens/>
        <w:spacing w:before="100" w:beforeAutospacing="1" w:after="100" w:afterAutospacing="1" w:line="240" w:lineRule="auto"/>
        <w:ind w:firstLine="709"/>
        <w:contextualSpacing/>
        <w:jc w:val="both"/>
        <w:rPr>
          <w:rFonts w:ascii="Times New Roman" w:eastAsia="Times New Roman" w:hAnsi="Times New Roman" w:cs="Times New Roman"/>
          <w:color w:val="000000"/>
          <w:sz w:val="20"/>
          <w:szCs w:val="20"/>
        </w:rPr>
      </w:pPr>
      <w:r w:rsidRPr="00B50B10">
        <w:rPr>
          <w:rFonts w:ascii="Times New Roman" w:eastAsia="Times New Roman" w:hAnsi="Times New Roman" w:cs="Times New Roman"/>
          <w:color w:val="000000"/>
          <w:sz w:val="20"/>
          <w:szCs w:val="20"/>
        </w:rPr>
        <w:t>О назначении дополнительных выбор</w:t>
      </w:r>
      <w:r w:rsidRPr="00031F7E">
        <w:rPr>
          <w:rFonts w:ascii="Times New Roman" w:eastAsia="Times New Roman" w:hAnsi="Times New Roman" w:cs="Times New Roman"/>
          <w:color w:val="000000"/>
          <w:sz w:val="20"/>
          <w:szCs w:val="20"/>
        </w:rPr>
        <w:t xml:space="preserve">ов депутата Совета депутатов </w:t>
      </w:r>
      <w:proofErr w:type="spellStart"/>
      <w:r w:rsidRPr="00031F7E">
        <w:rPr>
          <w:rFonts w:ascii="Times New Roman" w:eastAsia="Times New Roman" w:hAnsi="Times New Roman" w:cs="Times New Roman"/>
          <w:color w:val="000000"/>
          <w:sz w:val="20"/>
          <w:szCs w:val="20"/>
        </w:rPr>
        <w:t>По</w:t>
      </w:r>
      <w:r w:rsidRPr="00B50B10">
        <w:rPr>
          <w:rFonts w:ascii="Times New Roman" w:eastAsia="Times New Roman" w:hAnsi="Times New Roman" w:cs="Times New Roman"/>
          <w:color w:val="000000"/>
          <w:sz w:val="20"/>
          <w:szCs w:val="20"/>
        </w:rPr>
        <w:t>водимовского</w:t>
      </w:r>
      <w:proofErr w:type="spellEnd"/>
      <w:r w:rsidRPr="00B50B10">
        <w:rPr>
          <w:rFonts w:ascii="Times New Roman" w:eastAsia="Times New Roman" w:hAnsi="Times New Roman" w:cs="Times New Roman"/>
          <w:color w:val="000000"/>
          <w:sz w:val="20"/>
          <w:szCs w:val="20"/>
        </w:rPr>
        <w:t xml:space="preserve"> сельского поселения Дубенского муниципального района Республики Мордовия первого созыва по одномандатному избирательному округу №2</w:t>
      </w:r>
    </w:p>
    <w:p w:rsidR="00B50B10" w:rsidRPr="00B50B10" w:rsidRDefault="00B50B10" w:rsidP="00B50B10">
      <w:pPr>
        <w:suppressAutoHyphens/>
        <w:spacing w:before="100" w:beforeAutospacing="1" w:after="100" w:afterAutospacing="1" w:line="240" w:lineRule="auto"/>
        <w:ind w:firstLine="709"/>
        <w:contextualSpacing/>
        <w:jc w:val="both"/>
        <w:rPr>
          <w:rFonts w:ascii="Times New Roman" w:eastAsia="Times New Roman" w:hAnsi="Times New Roman" w:cs="Times New Roman"/>
          <w:color w:val="000000"/>
          <w:sz w:val="20"/>
          <w:szCs w:val="20"/>
        </w:rPr>
      </w:pPr>
      <w:r w:rsidRPr="00B50B10">
        <w:rPr>
          <w:rFonts w:ascii="Times New Roman" w:eastAsia="Times New Roman" w:hAnsi="Times New Roman" w:cs="Times New Roman"/>
          <w:color w:val="000000"/>
          <w:sz w:val="20"/>
          <w:szCs w:val="20"/>
        </w:rPr>
        <w:t>В соответствии со статьей 87 Закона Республики</w:t>
      </w:r>
      <w:r w:rsidRPr="00031F7E">
        <w:rPr>
          <w:rFonts w:ascii="Times New Roman" w:eastAsia="Times New Roman" w:hAnsi="Times New Roman" w:cs="Times New Roman"/>
          <w:color w:val="000000"/>
          <w:sz w:val="20"/>
          <w:szCs w:val="20"/>
        </w:rPr>
        <w:t xml:space="preserve"> Мордовия «О выбо</w:t>
      </w:r>
      <w:r w:rsidRPr="00B50B10">
        <w:rPr>
          <w:rFonts w:ascii="Times New Roman" w:eastAsia="Times New Roman" w:hAnsi="Times New Roman" w:cs="Times New Roman"/>
          <w:color w:val="000000"/>
          <w:sz w:val="20"/>
          <w:szCs w:val="20"/>
        </w:rPr>
        <w:t>рах депутатов представительных органов муниципальных образований в Республике Мордовия», Дубенская территориальная избирательная</w:t>
      </w:r>
    </w:p>
    <w:p w:rsidR="00B50B10" w:rsidRPr="00B50B10" w:rsidRDefault="00B50B10" w:rsidP="00B50B10">
      <w:pPr>
        <w:suppressAutoHyphens/>
        <w:spacing w:before="100" w:beforeAutospacing="1" w:after="100" w:afterAutospacing="1" w:line="240" w:lineRule="auto"/>
        <w:ind w:firstLine="709"/>
        <w:contextualSpacing/>
        <w:jc w:val="both"/>
        <w:rPr>
          <w:rFonts w:ascii="Times New Roman" w:eastAsia="Times New Roman" w:hAnsi="Times New Roman" w:cs="Times New Roman"/>
          <w:color w:val="000000"/>
          <w:sz w:val="20"/>
          <w:szCs w:val="20"/>
        </w:rPr>
      </w:pPr>
      <w:r w:rsidRPr="00B50B10">
        <w:rPr>
          <w:rFonts w:ascii="Times New Roman" w:eastAsia="Times New Roman" w:hAnsi="Times New Roman" w:cs="Times New Roman"/>
          <w:color w:val="000000"/>
          <w:sz w:val="20"/>
          <w:szCs w:val="20"/>
        </w:rPr>
        <w:t>комиссия, осуществляющая полномо</w:t>
      </w:r>
      <w:r w:rsidRPr="00031F7E">
        <w:rPr>
          <w:rFonts w:ascii="Times New Roman" w:eastAsia="Times New Roman" w:hAnsi="Times New Roman" w:cs="Times New Roman"/>
          <w:color w:val="000000"/>
          <w:sz w:val="20"/>
          <w:szCs w:val="20"/>
        </w:rPr>
        <w:t xml:space="preserve">чия избирательной комиссии </w:t>
      </w:r>
      <w:proofErr w:type="spellStart"/>
      <w:r w:rsidRPr="00031F7E">
        <w:rPr>
          <w:rFonts w:ascii="Times New Roman" w:eastAsia="Times New Roman" w:hAnsi="Times New Roman" w:cs="Times New Roman"/>
          <w:color w:val="000000"/>
          <w:sz w:val="20"/>
          <w:szCs w:val="20"/>
        </w:rPr>
        <w:t>Пово</w:t>
      </w:r>
      <w:r w:rsidRPr="00B50B10">
        <w:rPr>
          <w:rFonts w:ascii="Times New Roman" w:eastAsia="Times New Roman" w:hAnsi="Times New Roman" w:cs="Times New Roman"/>
          <w:color w:val="000000"/>
          <w:sz w:val="20"/>
          <w:szCs w:val="20"/>
        </w:rPr>
        <w:t>димовского</w:t>
      </w:r>
      <w:proofErr w:type="spellEnd"/>
      <w:r w:rsidRPr="00B50B10">
        <w:rPr>
          <w:rFonts w:ascii="Times New Roman" w:eastAsia="Times New Roman" w:hAnsi="Times New Roman" w:cs="Times New Roman"/>
          <w:color w:val="000000"/>
          <w:sz w:val="20"/>
          <w:szCs w:val="20"/>
        </w:rPr>
        <w:t xml:space="preserve"> сельского поселения р е ш и л а:</w:t>
      </w:r>
    </w:p>
    <w:p w:rsidR="00B50B10" w:rsidRPr="00B50B10" w:rsidRDefault="00B50B10" w:rsidP="00B50B10">
      <w:pPr>
        <w:suppressAutoHyphens/>
        <w:spacing w:before="100" w:beforeAutospacing="1" w:after="100" w:afterAutospacing="1" w:line="240" w:lineRule="auto"/>
        <w:ind w:firstLine="709"/>
        <w:contextualSpacing/>
        <w:jc w:val="both"/>
        <w:rPr>
          <w:rFonts w:ascii="Times New Roman" w:eastAsia="Times New Roman" w:hAnsi="Times New Roman" w:cs="Times New Roman"/>
          <w:color w:val="000000"/>
          <w:sz w:val="20"/>
          <w:szCs w:val="20"/>
        </w:rPr>
      </w:pPr>
      <w:r w:rsidRPr="00B50B10">
        <w:rPr>
          <w:rFonts w:ascii="Times New Roman" w:eastAsia="Times New Roman" w:hAnsi="Times New Roman" w:cs="Times New Roman"/>
          <w:color w:val="000000"/>
          <w:sz w:val="20"/>
          <w:szCs w:val="20"/>
        </w:rPr>
        <w:t>1. Назначить дополнительные выборы депутата Совета депутатов на первого созыва по одномандатному избирательному округу №2 в связи с досрочным прекращением полномоч</w:t>
      </w:r>
      <w:r w:rsidRPr="00031F7E">
        <w:rPr>
          <w:rFonts w:ascii="Times New Roman" w:eastAsia="Times New Roman" w:hAnsi="Times New Roman" w:cs="Times New Roman"/>
          <w:color w:val="000000"/>
          <w:sz w:val="20"/>
          <w:szCs w:val="20"/>
        </w:rPr>
        <w:t xml:space="preserve">ий депутата Совета депутатов </w:t>
      </w:r>
      <w:proofErr w:type="spellStart"/>
      <w:r w:rsidRPr="00031F7E">
        <w:rPr>
          <w:rFonts w:ascii="Times New Roman" w:eastAsia="Times New Roman" w:hAnsi="Times New Roman" w:cs="Times New Roman"/>
          <w:color w:val="000000"/>
          <w:sz w:val="20"/>
          <w:szCs w:val="20"/>
        </w:rPr>
        <w:t>По</w:t>
      </w:r>
      <w:r w:rsidRPr="00B50B10">
        <w:rPr>
          <w:rFonts w:ascii="Times New Roman" w:eastAsia="Times New Roman" w:hAnsi="Times New Roman" w:cs="Times New Roman"/>
          <w:color w:val="000000"/>
          <w:sz w:val="20"/>
          <w:szCs w:val="20"/>
        </w:rPr>
        <w:t>водимовского</w:t>
      </w:r>
      <w:proofErr w:type="spellEnd"/>
      <w:r w:rsidRPr="00B50B10">
        <w:rPr>
          <w:rFonts w:ascii="Times New Roman" w:eastAsia="Times New Roman" w:hAnsi="Times New Roman" w:cs="Times New Roman"/>
          <w:color w:val="000000"/>
          <w:sz w:val="20"/>
          <w:szCs w:val="20"/>
        </w:rPr>
        <w:t xml:space="preserve"> сельского поселения Дубенского муниципального района на 20 марта 2022 года;</w:t>
      </w:r>
    </w:p>
    <w:p w:rsidR="00B50B10" w:rsidRPr="00B50B10" w:rsidRDefault="00B50B10" w:rsidP="00B50B10">
      <w:pPr>
        <w:suppressAutoHyphens/>
        <w:spacing w:before="100" w:beforeAutospacing="1" w:after="100" w:afterAutospacing="1" w:line="240" w:lineRule="auto"/>
        <w:ind w:firstLine="709"/>
        <w:contextualSpacing/>
        <w:jc w:val="both"/>
        <w:rPr>
          <w:rFonts w:ascii="Times New Roman" w:eastAsia="Times New Roman" w:hAnsi="Times New Roman" w:cs="Times New Roman"/>
          <w:color w:val="000000"/>
          <w:sz w:val="20"/>
          <w:szCs w:val="20"/>
        </w:rPr>
      </w:pPr>
      <w:r w:rsidRPr="00B50B10">
        <w:rPr>
          <w:rFonts w:ascii="Times New Roman" w:eastAsia="Times New Roman" w:hAnsi="Times New Roman" w:cs="Times New Roman"/>
          <w:color w:val="000000"/>
          <w:sz w:val="20"/>
          <w:szCs w:val="20"/>
        </w:rPr>
        <w:t xml:space="preserve">2. Направить настоящее решение </w:t>
      </w:r>
      <w:r w:rsidRPr="00031F7E">
        <w:rPr>
          <w:rFonts w:ascii="Times New Roman" w:eastAsia="Times New Roman" w:hAnsi="Times New Roman" w:cs="Times New Roman"/>
          <w:color w:val="000000"/>
          <w:sz w:val="20"/>
          <w:szCs w:val="20"/>
        </w:rPr>
        <w:t>для опубликования в печатном ор</w:t>
      </w:r>
      <w:r w:rsidRPr="00B50B10">
        <w:rPr>
          <w:rFonts w:ascii="Times New Roman" w:eastAsia="Times New Roman" w:hAnsi="Times New Roman" w:cs="Times New Roman"/>
          <w:color w:val="000000"/>
          <w:sz w:val="20"/>
          <w:szCs w:val="20"/>
        </w:rPr>
        <w:t>гане Дубенского муниципального района.</w:t>
      </w:r>
    </w:p>
    <w:p w:rsidR="00B50B10" w:rsidRPr="00031F7E" w:rsidRDefault="00B50B10" w:rsidP="00B50B10">
      <w:pPr>
        <w:spacing w:before="100" w:beforeAutospacing="1" w:after="100" w:afterAutospacing="1" w:line="240" w:lineRule="auto"/>
        <w:ind w:firstLine="709"/>
        <w:contextualSpacing/>
        <w:jc w:val="both"/>
        <w:rPr>
          <w:rFonts w:ascii="Times New Roman" w:eastAsia="Times New Roman" w:hAnsi="Times New Roman" w:cs="Times New Roman"/>
          <w:color w:val="000000"/>
          <w:sz w:val="20"/>
          <w:szCs w:val="20"/>
        </w:rPr>
      </w:pPr>
    </w:p>
    <w:p w:rsidR="00B50B10" w:rsidRPr="00B50B10" w:rsidRDefault="00B50B10" w:rsidP="00B50B10">
      <w:pPr>
        <w:spacing w:before="100" w:beforeAutospacing="1" w:after="100" w:afterAutospacing="1" w:line="240" w:lineRule="auto"/>
        <w:ind w:firstLine="709"/>
        <w:contextualSpacing/>
        <w:jc w:val="both"/>
        <w:rPr>
          <w:rFonts w:ascii="Times New Roman" w:eastAsia="Times New Roman" w:hAnsi="Times New Roman" w:cs="Times New Roman"/>
          <w:color w:val="000000"/>
          <w:sz w:val="20"/>
          <w:szCs w:val="20"/>
        </w:rPr>
      </w:pPr>
      <w:r w:rsidRPr="00B50B10">
        <w:rPr>
          <w:rFonts w:ascii="Times New Roman" w:eastAsia="Times New Roman" w:hAnsi="Times New Roman" w:cs="Times New Roman"/>
          <w:color w:val="000000"/>
          <w:sz w:val="20"/>
          <w:szCs w:val="20"/>
        </w:rPr>
        <w:t>Председатель Дубенской</w:t>
      </w:r>
    </w:p>
    <w:p w:rsidR="00B50B10" w:rsidRPr="00B50B10" w:rsidRDefault="00B50B10" w:rsidP="00B50B10">
      <w:pPr>
        <w:spacing w:before="100" w:beforeAutospacing="1" w:after="100" w:afterAutospacing="1" w:line="240" w:lineRule="auto"/>
        <w:ind w:firstLine="709"/>
        <w:contextualSpacing/>
        <w:jc w:val="both"/>
        <w:rPr>
          <w:rFonts w:ascii="Times New Roman" w:eastAsia="Times New Roman" w:hAnsi="Times New Roman" w:cs="Times New Roman"/>
          <w:color w:val="000000"/>
          <w:sz w:val="20"/>
          <w:szCs w:val="20"/>
        </w:rPr>
      </w:pPr>
      <w:r w:rsidRPr="00B50B10">
        <w:rPr>
          <w:rFonts w:ascii="Times New Roman" w:eastAsia="Times New Roman" w:hAnsi="Times New Roman" w:cs="Times New Roman"/>
          <w:color w:val="000000"/>
          <w:sz w:val="20"/>
          <w:szCs w:val="20"/>
        </w:rPr>
        <w:t>территориальной избирательной комиссии ___________/</w:t>
      </w:r>
      <w:proofErr w:type="spellStart"/>
      <w:r w:rsidRPr="00B50B10">
        <w:rPr>
          <w:rFonts w:ascii="Times New Roman" w:eastAsia="Times New Roman" w:hAnsi="Times New Roman" w:cs="Times New Roman"/>
          <w:color w:val="000000"/>
          <w:sz w:val="20"/>
          <w:szCs w:val="20"/>
        </w:rPr>
        <w:t>Л.В.Декина</w:t>
      </w:r>
      <w:proofErr w:type="spellEnd"/>
    </w:p>
    <w:p w:rsidR="00B50B10" w:rsidRPr="00B50B10" w:rsidRDefault="00B50B10" w:rsidP="00B50B10">
      <w:pPr>
        <w:spacing w:before="100" w:beforeAutospacing="1" w:after="100" w:afterAutospacing="1" w:line="240" w:lineRule="auto"/>
        <w:ind w:firstLine="709"/>
        <w:contextualSpacing/>
        <w:jc w:val="both"/>
        <w:rPr>
          <w:rFonts w:ascii="Times New Roman" w:eastAsia="Times New Roman" w:hAnsi="Times New Roman" w:cs="Times New Roman"/>
          <w:color w:val="000000"/>
          <w:sz w:val="20"/>
          <w:szCs w:val="20"/>
        </w:rPr>
      </w:pPr>
      <w:r w:rsidRPr="00B50B10">
        <w:rPr>
          <w:rFonts w:ascii="Times New Roman" w:eastAsia="Times New Roman" w:hAnsi="Times New Roman" w:cs="Times New Roman"/>
          <w:color w:val="000000"/>
          <w:sz w:val="20"/>
          <w:szCs w:val="20"/>
        </w:rPr>
        <w:t>Секретарь Дубенской</w:t>
      </w:r>
    </w:p>
    <w:p w:rsidR="00B50B10" w:rsidRDefault="00B50B10" w:rsidP="00B50B10">
      <w:pPr>
        <w:spacing w:before="100" w:beforeAutospacing="1" w:after="100" w:afterAutospacing="1" w:line="240" w:lineRule="auto"/>
        <w:ind w:firstLine="709"/>
        <w:contextualSpacing/>
        <w:jc w:val="both"/>
        <w:rPr>
          <w:rFonts w:ascii="Times New Roman" w:eastAsia="Times New Roman" w:hAnsi="Times New Roman" w:cs="Times New Roman"/>
          <w:color w:val="000000"/>
          <w:sz w:val="20"/>
          <w:szCs w:val="20"/>
        </w:rPr>
      </w:pPr>
      <w:r w:rsidRPr="00B50B10">
        <w:rPr>
          <w:rFonts w:ascii="Times New Roman" w:eastAsia="Times New Roman" w:hAnsi="Times New Roman" w:cs="Times New Roman"/>
          <w:color w:val="000000"/>
          <w:sz w:val="20"/>
          <w:szCs w:val="20"/>
        </w:rPr>
        <w:t>территориальной избирательной комиссии ___________/</w:t>
      </w:r>
      <w:proofErr w:type="spellStart"/>
      <w:r w:rsidRPr="00B50B10">
        <w:rPr>
          <w:rFonts w:ascii="Times New Roman" w:eastAsia="Times New Roman" w:hAnsi="Times New Roman" w:cs="Times New Roman"/>
          <w:color w:val="000000"/>
          <w:sz w:val="20"/>
          <w:szCs w:val="20"/>
        </w:rPr>
        <w:t>Т.И.Малкина</w:t>
      </w:r>
      <w:proofErr w:type="spellEnd"/>
    </w:p>
    <w:p w:rsidR="00266AC7" w:rsidRPr="00266AC7" w:rsidRDefault="00266AC7" w:rsidP="00266AC7">
      <w:pPr>
        <w:spacing w:before="100" w:beforeAutospacing="1" w:after="100" w:afterAutospacing="1" w:line="240" w:lineRule="auto"/>
        <w:ind w:firstLine="709"/>
        <w:contextualSpacing/>
        <w:jc w:val="both"/>
        <w:rPr>
          <w:rFonts w:ascii="Times New Roman" w:eastAsia="Times New Roman" w:hAnsi="Times New Roman" w:cs="Times New Roman"/>
          <w:color w:val="000000"/>
          <w:sz w:val="20"/>
          <w:szCs w:val="20"/>
        </w:rPr>
      </w:pPr>
      <w:r w:rsidRPr="00266AC7">
        <w:rPr>
          <w:rFonts w:ascii="Times New Roman" w:eastAsia="Times New Roman" w:hAnsi="Times New Roman" w:cs="Times New Roman"/>
          <w:color w:val="000000"/>
          <w:sz w:val="20"/>
          <w:szCs w:val="20"/>
        </w:rPr>
        <w:t>ПРИЛОЖЕНИЕ</w:t>
      </w:r>
    </w:p>
    <w:p w:rsidR="00266AC7" w:rsidRPr="00266AC7" w:rsidRDefault="00266AC7" w:rsidP="00266AC7">
      <w:pPr>
        <w:spacing w:before="100" w:beforeAutospacing="1" w:after="100" w:afterAutospacing="1" w:line="240" w:lineRule="auto"/>
        <w:ind w:firstLine="709"/>
        <w:contextualSpacing/>
        <w:jc w:val="both"/>
        <w:rPr>
          <w:rFonts w:ascii="Times New Roman" w:eastAsia="Times New Roman" w:hAnsi="Times New Roman" w:cs="Times New Roman"/>
          <w:color w:val="000000"/>
          <w:sz w:val="20"/>
          <w:szCs w:val="20"/>
        </w:rPr>
      </w:pPr>
    </w:p>
    <w:p w:rsidR="00266AC7" w:rsidRPr="00266AC7" w:rsidRDefault="00266AC7" w:rsidP="00266AC7">
      <w:pPr>
        <w:spacing w:before="100" w:beforeAutospacing="1" w:after="100" w:afterAutospacing="1" w:line="240" w:lineRule="auto"/>
        <w:ind w:firstLine="709"/>
        <w:contextualSpacing/>
        <w:jc w:val="both"/>
        <w:rPr>
          <w:rFonts w:ascii="Times New Roman" w:eastAsia="Times New Roman" w:hAnsi="Times New Roman" w:cs="Times New Roman"/>
          <w:color w:val="000000"/>
          <w:sz w:val="20"/>
          <w:szCs w:val="20"/>
        </w:rPr>
      </w:pPr>
    </w:p>
    <w:p w:rsidR="00266AC7" w:rsidRPr="00266AC7" w:rsidRDefault="00266AC7" w:rsidP="00266AC7">
      <w:pPr>
        <w:spacing w:before="100" w:beforeAutospacing="1" w:after="100" w:afterAutospacing="1" w:line="240" w:lineRule="auto"/>
        <w:ind w:firstLine="709"/>
        <w:contextualSpacing/>
        <w:jc w:val="both"/>
        <w:rPr>
          <w:rFonts w:ascii="Times New Roman" w:eastAsia="Times New Roman" w:hAnsi="Times New Roman" w:cs="Times New Roman"/>
          <w:b/>
          <w:color w:val="000000"/>
          <w:sz w:val="20"/>
          <w:szCs w:val="20"/>
        </w:rPr>
      </w:pPr>
      <w:r w:rsidRPr="00266AC7">
        <w:rPr>
          <w:rFonts w:ascii="Times New Roman" w:eastAsia="Times New Roman" w:hAnsi="Times New Roman" w:cs="Times New Roman"/>
          <w:b/>
          <w:color w:val="000000"/>
          <w:sz w:val="20"/>
          <w:szCs w:val="20"/>
        </w:rPr>
        <w:t>Список политических партий, региональных отделений и иных структурных подразделений политических партий, иных общественных объединений, имеющих право в соответствии с Федеральным законом «О политических партиях» и Федеральным законом «Об основных</w:t>
      </w:r>
      <w:r w:rsidRPr="00266AC7">
        <w:rPr>
          <w:rFonts w:ascii="Times New Roman" w:eastAsia="Times New Roman" w:hAnsi="Times New Roman" w:cs="Times New Roman"/>
          <w:b/>
          <w:color w:val="000000"/>
          <w:sz w:val="20"/>
          <w:szCs w:val="20"/>
        </w:rPr>
        <w:t xml:space="preserve"> </w:t>
      </w:r>
      <w:r w:rsidRPr="00266AC7">
        <w:rPr>
          <w:rFonts w:ascii="Times New Roman" w:eastAsia="Times New Roman" w:hAnsi="Times New Roman" w:cs="Times New Roman"/>
          <w:b/>
          <w:color w:val="000000"/>
          <w:sz w:val="20"/>
          <w:szCs w:val="20"/>
        </w:rPr>
        <w:t>гарантиях избирательных прав и права на участие в референдуме граждан Российской</w:t>
      </w:r>
      <w:r w:rsidRPr="00266AC7">
        <w:rPr>
          <w:rFonts w:ascii="Times New Roman" w:eastAsia="Times New Roman" w:hAnsi="Times New Roman" w:cs="Times New Roman"/>
          <w:b/>
          <w:color w:val="000000"/>
          <w:sz w:val="20"/>
          <w:szCs w:val="20"/>
        </w:rPr>
        <w:t xml:space="preserve"> </w:t>
      </w:r>
      <w:r w:rsidRPr="00266AC7">
        <w:rPr>
          <w:rFonts w:ascii="Times New Roman" w:eastAsia="Times New Roman" w:hAnsi="Times New Roman" w:cs="Times New Roman"/>
          <w:b/>
          <w:color w:val="000000"/>
          <w:sz w:val="20"/>
          <w:szCs w:val="20"/>
        </w:rPr>
        <w:t xml:space="preserve">Федерации» принимать участие в качестве избирательных объединений в дополнительных выборах депутата Совета депутатов </w:t>
      </w:r>
      <w:proofErr w:type="spellStart"/>
      <w:r w:rsidRPr="00266AC7">
        <w:rPr>
          <w:rFonts w:ascii="Times New Roman" w:eastAsia="Times New Roman" w:hAnsi="Times New Roman" w:cs="Times New Roman"/>
          <w:b/>
          <w:color w:val="000000"/>
          <w:sz w:val="20"/>
          <w:szCs w:val="20"/>
        </w:rPr>
        <w:t>Поводимовского</w:t>
      </w:r>
      <w:proofErr w:type="spellEnd"/>
      <w:r w:rsidRPr="00266AC7">
        <w:rPr>
          <w:rFonts w:ascii="Times New Roman" w:eastAsia="Times New Roman" w:hAnsi="Times New Roman" w:cs="Times New Roman"/>
          <w:b/>
          <w:color w:val="000000"/>
          <w:sz w:val="20"/>
          <w:szCs w:val="20"/>
        </w:rPr>
        <w:t xml:space="preserve"> сельского поселения Дубенского муниципального района Республики Мордовия, </w:t>
      </w:r>
      <w:r w:rsidRPr="00266AC7">
        <w:rPr>
          <w:rFonts w:ascii="Times New Roman" w:eastAsia="Times New Roman" w:hAnsi="Times New Roman" w:cs="Times New Roman"/>
          <w:b/>
          <w:color w:val="000000"/>
          <w:sz w:val="20"/>
          <w:szCs w:val="20"/>
        </w:rPr>
        <w:t xml:space="preserve"> </w:t>
      </w:r>
      <w:r w:rsidRPr="00266AC7">
        <w:rPr>
          <w:rFonts w:ascii="Times New Roman" w:eastAsia="Times New Roman" w:hAnsi="Times New Roman" w:cs="Times New Roman"/>
          <w:b/>
          <w:color w:val="000000"/>
          <w:sz w:val="20"/>
          <w:szCs w:val="20"/>
        </w:rPr>
        <w:t>голосование по которым состоится 20 марта 2022 года</w:t>
      </w:r>
    </w:p>
    <w:p w:rsidR="00266AC7" w:rsidRPr="00266AC7" w:rsidRDefault="00266AC7" w:rsidP="00266AC7">
      <w:pPr>
        <w:spacing w:before="100" w:beforeAutospacing="1" w:after="100" w:afterAutospacing="1" w:line="240" w:lineRule="auto"/>
        <w:ind w:firstLine="709"/>
        <w:contextualSpacing/>
        <w:jc w:val="both"/>
        <w:rPr>
          <w:rFonts w:ascii="Times New Roman" w:eastAsia="Times New Roman" w:hAnsi="Times New Roman" w:cs="Times New Roman"/>
          <w:color w:val="000000"/>
          <w:sz w:val="20"/>
          <w:szCs w:val="20"/>
        </w:rPr>
      </w:pPr>
    </w:p>
    <w:p w:rsidR="00266AC7" w:rsidRPr="00266AC7" w:rsidRDefault="00266AC7" w:rsidP="00266AC7">
      <w:pPr>
        <w:spacing w:before="100" w:beforeAutospacing="1" w:after="100" w:afterAutospacing="1" w:line="240" w:lineRule="auto"/>
        <w:ind w:firstLine="709"/>
        <w:contextualSpacing/>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xml:space="preserve">  </w:t>
      </w:r>
      <w:bookmarkStart w:id="0" w:name="_GoBack"/>
      <w:bookmarkEnd w:id="0"/>
      <w:r w:rsidRPr="00266AC7">
        <w:rPr>
          <w:rFonts w:ascii="Times New Roman" w:eastAsia="Times New Roman" w:hAnsi="Times New Roman" w:cs="Times New Roman"/>
          <w:color w:val="000000"/>
          <w:sz w:val="20"/>
          <w:szCs w:val="20"/>
        </w:rPr>
        <w:t xml:space="preserve">Список политических партий </w:t>
      </w:r>
    </w:p>
    <w:p w:rsidR="00266AC7" w:rsidRPr="00266AC7" w:rsidRDefault="00266AC7" w:rsidP="00266AC7">
      <w:pPr>
        <w:spacing w:before="100" w:beforeAutospacing="1" w:after="100" w:afterAutospacing="1" w:line="240" w:lineRule="auto"/>
        <w:ind w:firstLine="709"/>
        <w:contextualSpacing/>
        <w:jc w:val="both"/>
        <w:rPr>
          <w:rFonts w:ascii="Times New Roman" w:eastAsia="Times New Roman" w:hAnsi="Times New Roman" w:cs="Times New Roman"/>
          <w:color w:val="000000"/>
          <w:sz w:val="20"/>
          <w:szCs w:val="20"/>
        </w:rPr>
      </w:pPr>
    </w:p>
    <w:p w:rsidR="00266AC7" w:rsidRPr="00266AC7" w:rsidRDefault="00266AC7" w:rsidP="00266AC7">
      <w:pPr>
        <w:spacing w:before="100" w:beforeAutospacing="1" w:after="100" w:afterAutospacing="1" w:line="240" w:lineRule="auto"/>
        <w:ind w:firstLine="709"/>
        <w:contextualSpacing/>
        <w:jc w:val="both"/>
        <w:rPr>
          <w:rFonts w:ascii="Times New Roman" w:eastAsia="Times New Roman" w:hAnsi="Times New Roman" w:cs="Times New Roman"/>
          <w:color w:val="000000"/>
          <w:sz w:val="20"/>
          <w:szCs w:val="20"/>
        </w:rPr>
      </w:pPr>
      <w:r w:rsidRPr="00266AC7">
        <w:rPr>
          <w:rFonts w:ascii="Times New Roman" w:eastAsia="Times New Roman" w:hAnsi="Times New Roman" w:cs="Times New Roman"/>
          <w:color w:val="000000"/>
          <w:sz w:val="20"/>
          <w:szCs w:val="20"/>
        </w:rPr>
        <w:t>1.</w:t>
      </w:r>
      <w:r w:rsidRPr="00266AC7">
        <w:rPr>
          <w:rFonts w:ascii="Times New Roman" w:eastAsia="Times New Roman" w:hAnsi="Times New Roman" w:cs="Times New Roman"/>
          <w:color w:val="000000"/>
          <w:sz w:val="20"/>
          <w:szCs w:val="20"/>
        </w:rPr>
        <w:tab/>
        <w:t>Всероссийская политическая партия «ЕДИНАЯ РОССИЯ»</w:t>
      </w:r>
    </w:p>
    <w:p w:rsidR="00266AC7" w:rsidRPr="00266AC7" w:rsidRDefault="00266AC7" w:rsidP="00266AC7">
      <w:pPr>
        <w:spacing w:before="100" w:beforeAutospacing="1" w:after="100" w:afterAutospacing="1" w:line="240" w:lineRule="auto"/>
        <w:ind w:firstLine="709"/>
        <w:contextualSpacing/>
        <w:jc w:val="both"/>
        <w:rPr>
          <w:rFonts w:ascii="Times New Roman" w:eastAsia="Times New Roman" w:hAnsi="Times New Roman" w:cs="Times New Roman"/>
          <w:color w:val="000000"/>
          <w:sz w:val="20"/>
          <w:szCs w:val="20"/>
        </w:rPr>
      </w:pPr>
      <w:r w:rsidRPr="00266AC7">
        <w:rPr>
          <w:rFonts w:ascii="Times New Roman" w:eastAsia="Times New Roman" w:hAnsi="Times New Roman" w:cs="Times New Roman"/>
          <w:color w:val="000000"/>
          <w:sz w:val="20"/>
          <w:szCs w:val="20"/>
        </w:rPr>
        <w:t>2.</w:t>
      </w:r>
      <w:r w:rsidRPr="00266AC7">
        <w:rPr>
          <w:rFonts w:ascii="Times New Roman" w:eastAsia="Times New Roman" w:hAnsi="Times New Roman" w:cs="Times New Roman"/>
          <w:color w:val="000000"/>
          <w:sz w:val="20"/>
          <w:szCs w:val="20"/>
        </w:rPr>
        <w:tab/>
        <w:t>Политическая партия «КОММУНИСТИЧЕСКАЯ ПАРТИЯ РОССИЙСКОЙ ФЕДЕРАЦИИ»</w:t>
      </w:r>
    </w:p>
    <w:p w:rsidR="00266AC7" w:rsidRPr="00266AC7" w:rsidRDefault="00266AC7" w:rsidP="00266AC7">
      <w:pPr>
        <w:spacing w:before="100" w:beforeAutospacing="1" w:after="100" w:afterAutospacing="1" w:line="240" w:lineRule="auto"/>
        <w:ind w:firstLine="709"/>
        <w:contextualSpacing/>
        <w:jc w:val="both"/>
        <w:rPr>
          <w:rFonts w:ascii="Times New Roman" w:eastAsia="Times New Roman" w:hAnsi="Times New Roman" w:cs="Times New Roman"/>
          <w:color w:val="000000"/>
          <w:sz w:val="20"/>
          <w:szCs w:val="20"/>
        </w:rPr>
      </w:pPr>
      <w:r w:rsidRPr="00266AC7">
        <w:rPr>
          <w:rFonts w:ascii="Times New Roman" w:eastAsia="Times New Roman" w:hAnsi="Times New Roman" w:cs="Times New Roman"/>
          <w:color w:val="000000"/>
          <w:sz w:val="20"/>
          <w:szCs w:val="20"/>
        </w:rPr>
        <w:t>3.</w:t>
      </w:r>
      <w:r w:rsidRPr="00266AC7">
        <w:rPr>
          <w:rFonts w:ascii="Times New Roman" w:eastAsia="Times New Roman" w:hAnsi="Times New Roman" w:cs="Times New Roman"/>
          <w:color w:val="000000"/>
          <w:sz w:val="20"/>
          <w:szCs w:val="20"/>
        </w:rPr>
        <w:tab/>
        <w:t>Политическая партия ЛДПР – Либерально-демократическая партия России</w:t>
      </w:r>
    </w:p>
    <w:p w:rsidR="00266AC7" w:rsidRPr="00266AC7" w:rsidRDefault="00266AC7" w:rsidP="00266AC7">
      <w:pPr>
        <w:spacing w:before="100" w:beforeAutospacing="1" w:after="100" w:afterAutospacing="1" w:line="240" w:lineRule="auto"/>
        <w:ind w:firstLine="709"/>
        <w:contextualSpacing/>
        <w:jc w:val="both"/>
        <w:rPr>
          <w:rFonts w:ascii="Times New Roman" w:eastAsia="Times New Roman" w:hAnsi="Times New Roman" w:cs="Times New Roman"/>
          <w:color w:val="000000"/>
          <w:sz w:val="20"/>
          <w:szCs w:val="20"/>
        </w:rPr>
      </w:pPr>
      <w:r w:rsidRPr="00266AC7">
        <w:rPr>
          <w:rFonts w:ascii="Times New Roman" w:eastAsia="Times New Roman" w:hAnsi="Times New Roman" w:cs="Times New Roman"/>
          <w:color w:val="000000"/>
          <w:sz w:val="20"/>
          <w:szCs w:val="20"/>
        </w:rPr>
        <w:t>4.</w:t>
      </w:r>
      <w:r w:rsidRPr="00266AC7">
        <w:rPr>
          <w:rFonts w:ascii="Times New Roman" w:eastAsia="Times New Roman" w:hAnsi="Times New Roman" w:cs="Times New Roman"/>
          <w:color w:val="000000"/>
          <w:sz w:val="20"/>
          <w:szCs w:val="20"/>
        </w:rPr>
        <w:tab/>
        <w:t>Всероссийская политическая партия «ПАРТИЯ РОСТА»</w:t>
      </w:r>
    </w:p>
    <w:p w:rsidR="00266AC7" w:rsidRPr="00266AC7" w:rsidRDefault="00266AC7" w:rsidP="00266AC7">
      <w:pPr>
        <w:spacing w:before="100" w:beforeAutospacing="1" w:after="100" w:afterAutospacing="1" w:line="240" w:lineRule="auto"/>
        <w:ind w:firstLine="709"/>
        <w:contextualSpacing/>
        <w:jc w:val="both"/>
        <w:rPr>
          <w:rFonts w:ascii="Times New Roman" w:eastAsia="Times New Roman" w:hAnsi="Times New Roman" w:cs="Times New Roman"/>
          <w:color w:val="000000"/>
          <w:sz w:val="20"/>
          <w:szCs w:val="20"/>
        </w:rPr>
      </w:pPr>
      <w:r w:rsidRPr="00266AC7">
        <w:rPr>
          <w:rFonts w:ascii="Times New Roman" w:eastAsia="Times New Roman" w:hAnsi="Times New Roman" w:cs="Times New Roman"/>
          <w:color w:val="000000"/>
          <w:sz w:val="20"/>
          <w:szCs w:val="20"/>
        </w:rPr>
        <w:t>5.</w:t>
      </w:r>
      <w:r w:rsidRPr="00266AC7">
        <w:rPr>
          <w:rFonts w:ascii="Times New Roman" w:eastAsia="Times New Roman" w:hAnsi="Times New Roman" w:cs="Times New Roman"/>
          <w:color w:val="000000"/>
          <w:sz w:val="20"/>
          <w:szCs w:val="20"/>
        </w:rPr>
        <w:tab/>
        <w:t>Социалистическая политическая партия «СПРАВЕДЛИВАЯ РОССИЯ – ПАТРИОТЫ – ЗА ПРАВДУ»</w:t>
      </w:r>
    </w:p>
    <w:p w:rsidR="00266AC7" w:rsidRPr="00266AC7" w:rsidRDefault="00266AC7" w:rsidP="00266AC7">
      <w:pPr>
        <w:spacing w:before="100" w:beforeAutospacing="1" w:after="100" w:afterAutospacing="1" w:line="240" w:lineRule="auto"/>
        <w:ind w:firstLine="709"/>
        <w:contextualSpacing/>
        <w:jc w:val="both"/>
        <w:rPr>
          <w:rFonts w:ascii="Times New Roman" w:eastAsia="Times New Roman" w:hAnsi="Times New Roman" w:cs="Times New Roman"/>
          <w:color w:val="000000"/>
          <w:sz w:val="20"/>
          <w:szCs w:val="20"/>
        </w:rPr>
      </w:pPr>
      <w:r w:rsidRPr="00266AC7">
        <w:rPr>
          <w:rFonts w:ascii="Times New Roman" w:eastAsia="Times New Roman" w:hAnsi="Times New Roman" w:cs="Times New Roman"/>
          <w:color w:val="000000"/>
          <w:sz w:val="20"/>
          <w:szCs w:val="20"/>
        </w:rPr>
        <w:t>6.</w:t>
      </w:r>
      <w:r w:rsidRPr="00266AC7">
        <w:rPr>
          <w:rFonts w:ascii="Times New Roman" w:eastAsia="Times New Roman" w:hAnsi="Times New Roman" w:cs="Times New Roman"/>
          <w:color w:val="000000"/>
          <w:sz w:val="20"/>
          <w:szCs w:val="20"/>
        </w:rPr>
        <w:tab/>
        <w:t>Политическая партия «Российская объединенная демократическая партия «ЯБЛОКО»</w:t>
      </w:r>
    </w:p>
    <w:p w:rsidR="00266AC7" w:rsidRPr="00266AC7" w:rsidRDefault="00266AC7" w:rsidP="00266AC7">
      <w:pPr>
        <w:spacing w:before="100" w:beforeAutospacing="1" w:after="100" w:afterAutospacing="1" w:line="240" w:lineRule="auto"/>
        <w:ind w:firstLine="709"/>
        <w:contextualSpacing/>
        <w:jc w:val="both"/>
        <w:rPr>
          <w:rFonts w:ascii="Times New Roman" w:eastAsia="Times New Roman" w:hAnsi="Times New Roman" w:cs="Times New Roman"/>
          <w:color w:val="000000"/>
          <w:sz w:val="20"/>
          <w:szCs w:val="20"/>
        </w:rPr>
      </w:pPr>
      <w:r w:rsidRPr="00266AC7">
        <w:rPr>
          <w:rFonts w:ascii="Times New Roman" w:eastAsia="Times New Roman" w:hAnsi="Times New Roman" w:cs="Times New Roman"/>
          <w:color w:val="000000"/>
          <w:sz w:val="20"/>
          <w:szCs w:val="20"/>
        </w:rPr>
        <w:t>7.</w:t>
      </w:r>
      <w:r w:rsidRPr="00266AC7">
        <w:rPr>
          <w:rFonts w:ascii="Times New Roman" w:eastAsia="Times New Roman" w:hAnsi="Times New Roman" w:cs="Times New Roman"/>
          <w:color w:val="000000"/>
          <w:sz w:val="20"/>
          <w:szCs w:val="20"/>
        </w:rPr>
        <w:tab/>
        <w:t>Политическая партия «Партия народной свободы» (ПАРНАС)</w:t>
      </w:r>
    </w:p>
    <w:p w:rsidR="00266AC7" w:rsidRPr="00266AC7" w:rsidRDefault="00266AC7" w:rsidP="00266AC7">
      <w:pPr>
        <w:spacing w:before="100" w:beforeAutospacing="1" w:after="100" w:afterAutospacing="1" w:line="240" w:lineRule="auto"/>
        <w:ind w:firstLine="709"/>
        <w:contextualSpacing/>
        <w:jc w:val="both"/>
        <w:rPr>
          <w:rFonts w:ascii="Times New Roman" w:eastAsia="Times New Roman" w:hAnsi="Times New Roman" w:cs="Times New Roman"/>
          <w:color w:val="000000"/>
          <w:sz w:val="20"/>
          <w:szCs w:val="20"/>
        </w:rPr>
      </w:pPr>
      <w:r w:rsidRPr="00266AC7">
        <w:rPr>
          <w:rFonts w:ascii="Times New Roman" w:eastAsia="Times New Roman" w:hAnsi="Times New Roman" w:cs="Times New Roman"/>
          <w:color w:val="000000"/>
          <w:sz w:val="20"/>
          <w:szCs w:val="20"/>
        </w:rPr>
        <w:t>8.</w:t>
      </w:r>
      <w:r w:rsidRPr="00266AC7">
        <w:rPr>
          <w:rFonts w:ascii="Times New Roman" w:eastAsia="Times New Roman" w:hAnsi="Times New Roman" w:cs="Times New Roman"/>
          <w:color w:val="000000"/>
          <w:sz w:val="20"/>
          <w:szCs w:val="20"/>
        </w:rPr>
        <w:tab/>
        <w:t>Политическая партия «Демократическая партия России»</w:t>
      </w:r>
    </w:p>
    <w:p w:rsidR="00266AC7" w:rsidRPr="00266AC7" w:rsidRDefault="00266AC7" w:rsidP="00266AC7">
      <w:pPr>
        <w:spacing w:before="100" w:beforeAutospacing="1" w:after="100" w:afterAutospacing="1" w:line="240" w:lineRule="auto"/>
        <w:ind w:firstLine="709"/>
        <w:contextualSpacing/>
        <w:jc w:val="both"/>
        <w:rPr>
          <w:rFonts w:ascii="Times New Roman" w:eastAsia="Times New Roman" w:hAnsi="Times New Roman" w:cs="Times New Roman"/>
          <w:color w:val="000000"/>
          <w:sz w:val="20"/>
          <w:szCs w:val="20"/>
        </w:rPr>
      </w:pPr>
      <w:r w:rsidRPr="00266AC7">
        <w:rPr>
          <w:rFonts w:ascii="Times New Roman" w:eastAsia="Times New Roman" w:hAnsi="Times New Roman" w:cs="Times New Roman"/>
          <w:color w:val="000000"/>
          <w:sz w:val="20"/>
          <w:szCs w:val="20"/>
        </w:rPr>
        <w:t>9.</w:t>
      </w:r>
      <w:r w:rsidRPr="00266AC7">
        <w:rPr>
          <w:rFonts w:ascii="Times New Roman" w:eastAsia="Times New Roman" w:hAnsi="Times New Roman" w:cs="Times New Roman"/>
          <w:color w:val="000000"/>
          <w:sz w:val="20"/>
          <w:szCs w:val="20"/>
        </w:rPr>
        <w:tab/>
        <w:t>Политическая партия «Российская экологическая партия «ЗЕЛЁНЫЕ»</w:t>
      </w:r>
    </w:p>
    <w:p w:rsidR="00266AC7" w:rsidRPr="00266AC7" w:rsidRDefault="00266AC7" w:rsidP="00266AC7">
      <w:pPr>
        <w:spacing w:before="100" w:beforeAutospacing="1" w:after="100" w:afterAutospacing="1" w:line="240" w:lineRule="auto"/>
        <w:ind w:firstLine="709"/>
        <w:contextualSpacing/>
        <w:jc w:val="both"/>
        <w:rPr>
          <w:rFonts w:ascii="Times New Roman" w:eastAsia="Times New Roman" w:hAnsi="Times New Roman" w:cs="Times New Roman"/>
          <w:color w:val="000000"/>
          <w:sz w:val="20"/>
          <w:szCs w:val="20"/>
        </w:rPr>
      </w:pPr>
      <w:r w:rsidRPr="00266AC7">
        <w:rPr>
          <w:rFonts w:ascii="Times New Roman" w:eastAsia="Times New Roman" w:hAnsi="Times New Roman" w:cs="Times New Roman"/>
          <w:color w:val="000000"/>
          <w:sz w:val="20"/>
          <w:szCs w:val="20"/>
        </w:rPr>
        <w:t>10.</w:t>
      </w:r>
      <w:r w:rsidRPr="00266AC7">
        <w:rPr>
          <w:rFonts w:ascii="Times New Roman" w:eastAsia="Times New Roman" w:hAnsi="Times New Roman" w:cs="Times New Roman"/>
          <w:color w:val="000000"/>
          <w:sz w:val="20"/>
          <w:szCs w:val="20"/>
        </w:rPr>
        <w:tab/>
        <w:t>Политическая партия КОММУНИСТИЧЕСКАЯ ПАРТИЯ КОММУНИСТЫ РОССИИ</w:t>
      </w:r>
    </w:p>
    <w:p w:rsidR="00266AC7" w:rsidRPr="00266AC7" w:rsidRDefault="00266AC7" w:rsidP="00266AC7">
      <w:pPr>
        <w:spacing w:before="100" w:beforeAutospacing="1" w:after="100" w:afterAutospacing="1" w:line="240" w:lineRule="auto"/>
        <w:ind w:firstLine="709"/>
        <w:contextualSpacing/>
        <w:jc w:val="both"/>
        <w:rPr>
          <w:rFonts w:ascii="Times New Roman" w:eastAsia="Times New Roman" w:hAnsi="Times New Roman" w:cs="Times New Roman"/>
          <w:color w:val="000000"/>
          <w:sz w:val="20"/>
          <w:szCs w:val="20"/>
        </w:rPr>
      </w:pPr>
      <w:r w:rsidRPr="00266AC7">
        <w:rPr>
          <w:rFonts w:ascii="Times New Roman" w:eastAsia="Times New Roman" w:hAnsi="Times New Roman" w:cs="Times New Roman"/>
          <w:color w:val="000000"/>
          <w:sz w:val="20"/>
          <w:szCs w:val="20"/>
        </w:rPr>
        <w:t>11.</w:t>
      </w:r>
      <w:r w:rsidRPr="00266AC7">
        <w:rPr>
          <w:rFonts w:ascii="Times New Roman" w:eastAsia="Times New Roman" w:hAnsi="Times New Roman" w:cs="Times New Roman"/>
          <w:color w:val="000000"/>
          <w:sz w:val="20"/>
          <w:szCs w:val="20"/>
        </w:rPr>
        <w:tab/>
        <w:t xml:space="preserve">Всероссийская политическая партия </w:t>
      </w:r>
      <w:proofErr w:type="spellStart"/>
      <w:r w:rsidRPr="00266AC7">
        <w:rPr>
          <w:rFonts w:ascii="Times New Roman" w:eastAsia="Times New Roman" w:hAnsi="Times New Roman" w:cs="Times New Roman"/>
          <w:color w:val="000000"/>
          <w:sz w:val="20"/>
          <w:szCs w:val="20"/>
        </w:rPr>
        <w:t>ПАРТИЯ</w:t>
      </w:r>
      <w:proofErr w:type="spellEnd"/>
      <w:r w:rsidRPr="00266AC7">
        <w:rPr>
          <w:rFonts w:ascii="Times New Roman" w:eastAsia="Times New Roman" w:hAnsi="Times New Roman" w:cs="Times New Roman"/>
          <w:color w:val="000000"/>
          <w:sz w:val="20"/>
          <w:szCs w:val="20"/>
        </w:rPr>
        <w:t xml:space="preserve"> ЗА СПРАВЕДЛИВОСТЬ!</w:t>
      </w:r>
    </w:p>
    <w:p w:rsidR="00266AC7" w:rsidRPr="00266AC7" w:rsidRDefault="00266AC7" w:rsidP="00266AC7">
      <w:pPr>
        <w:spacing w:before="100" w:beforeAutospacing="1" w:after="100" w:afterAutospacing="1" w:line="240" w:lineRule="auto"/>
        <w:ind w:firstLine="709"/>
        <w:contextualSpacing/>
        <w:jc w:val="both"/>
        <w:rPr>
          <w:rFonts w:ascii="Times New Roman" w:eastAsia="Times New Roman" w:hAnsi="Times New Roman" w:cs="Times New Roman"/>
          <w:color w:val="000000"/>
          <w:sz w:val="20"/>
          <w:szCs w:val="20"/>
        </w:rPr>
      </w:pPr>
      <w:r w:rsidRPr="00266AC7">
        <w:rPr>
          <w:rFonts w:ascii="Times New Roman" w:eastAsia="Times New Roman" w:hAnsi="Times New Roman" w:cs="Times New Roman"/>
          <w:color w:val="000000"/>
          <w:sz w:val="20"/>
          <w:szCs w:val="20"/>
        </w:rPr>
        <w:t>12.</w:t>
      </w:r>
      <w:r w:rsidRPr="00266AC7">
        <w:rPr>
          <w:rFonts w:ascii="Times New Roman" w:eastAsia="Times New Roman" w:hAnsi="Times New Roman" w:cs="Times New Roman"/>
          <w:color w:val="000000"/>
          <w:sz w:val="20"/>
          <w:szCs w:val="20"/>
        </w:rPr>
        <w:tab/>
        <w:t>Политическая партия «ПАРТИЯ ПРОГРЕССА»</w:t>
      </w:r>
    </w:p>
    <w:p w:rsidR="00266AC7" w:rsidRPr="00266AC7" w:rsidRDefault="00266AC7" w:rsidP="00266AC7">
      <w:pPr>
        <w:spacing w:before="100" w:beforeAutospacing="1" w:after="100" w:afterAutospacing="1" w:line="240" w:lineRule="auto"/>
        <w:ind w:firstLine="709"/>
        <w:contextualSpacing/>
        <w:jc w:val="both"/>
        <w:rPr>
          <w:rFonts w:ascii="Times New Roman" w:eastAsia="Times New Roman" w:hAnsi="Times New Roman" w:cs="Times New Roman"/>
          <w:color w:val="000000"/>
          <w:sz w:val="20"/>
          <w:szCs w:val="20"/>
        </w:rPr>
      </w:pPr>
      <w:r w:rsidRPr="00266AC7">
        <w:rPr>
          <w:rFonts w:ascii="Times New Roman" w:eastAsia="Times New Roman" w:hAnsi="Times New Roman" w:cs="Times New Roman"/>
          <w:color w:val="000000"/>
          <w:sz w:val="20"/>
          <w:szCs w:val="20"/>
        </w:rPr>
        <w:t>13.</w:t>
      </w:r>
      <w:r w:rsidRPr="00266AC7">
        <w:rPr>
          <w:rFonts w:ascii="Times New Roman" w:eastAsia="Times New Roman" w:hAnsi="Times New Roman" w:cs="Times New Roman"/>
          <w:color w:val="000000"/>
          <w:sz w:val="20"/>
          <w:szCs w:val="20"/>
        </w:rPr>
        <w:tab/>
        <w:t xml:space="preserve">Политическая партия РОССИЙСКАЯ ПАРТИЯ СВОБОДЫ </w:t>
      </w:r>
    </w:p>
    <w:p w:rsidR="00266AC7" w:rsidRPr="00266AC7" w:rsidRDefault="00266AC7" w:rsidP="00266AC7">
      <w:pPr>
        <w:spacing w:before="100" w:beforeAutospacing="1" w:after="100" w:afterAutospacing="1" w:line="240" w:lineRule="auto"/>
        <w:ind w:firstLine="709"/>
        <w:contextualSpacing/>
        <w:jc w:val="both"/>
        <w:rPr>
          <w:rFonts w:ascii="Times New Roman" w:eastAsia="Times New Roman" w:hAnsi="Times New Roman" w:cs="Times New Roman"/>
          <w:color w:val="000000"/>
          <w:sz w:val="20"/>
          <w:szCs w:val="20"/>
        </w:rPr>
      </w:pPr>
      <w:r w:rsidRPr="00266AC7">
        <w:rPr>
          <w:rFonts w:ascii="Times New Roman" w:eastAsia="Times New Roman" w:hAnsi="Times New Roman" w:cs="Times New Roman"/>
          <w:color w:val="000000"/>
          <w:sz w:val="20"/>
          <w:szCs w:val="20"/>
        </w:rPr>
        <w:t>И СПРАВЕДЛИВОСТИ</w:t>
      </w:r>
    </w:p>
    <w:p w:rsidR="00266AC7" w:rsidRPr="00266AC7" w:rsidRDefault="00266AC7" w:rsidP="00266AC7">
      <w:pPr>
        <w:spacing w:before="100" w:beforeAutospacing="1" w:after="100" w:afterAutospacing="1" w:line="240" w:lineRule="auto"/>
        <w:ind w:firstLine="709"/>
        <w:contextualSpacing/>
        <w:jc w:val="both"/>
        <w:rPr>
          <w:rFonts w:ascii="Times New Roman" w:eastAsia="Times New Roman" w:hAnsi="Times New Roman" w:cs="Times New Roman"/>
          <w:color w:val="000000"/>
          <w:sz w:val="20"/>
          <w:szCs w:val="20"/>
        </w:rPr>
      </w:pPr>
      <w:r w:rsidRPr="00266AC7">
        <w:rPr>
          <w:rFonts w:ascii="Times New Roman" w:eastAsia="Times New Roman" w:hAnsi="Times New Roman" w:cs="Times New Roman"/>
          <w:color w:val="000000"/>
          <w:sz w:val="20"/>
          <w:szCs w:val="20"/>
        </w:rPr>
        <w:t>14.</w:t>
      </w:r>
      <w:r w:rsidRPr="00266AC7">
        <w:rPr>
          <w:rFonts w:ascii="Times New Roman" w:eastAsia="Times New Roman" w:hAnsi="Times New Roman" w:cs="Times New Roman"/>
          <w:color w:val="000000"/>
          <w:sz w:val="20"/>
          <w:szCs w:val="20"/>
        </w:rPr>
        <w:tab/>
        <w:t>Политическая партия СОЦИАЛЬНОЙ ЗАЩИТЫ</w:t>
      </w:r>
    </w:p>
    <w:p w:rsidR="00266AC7" w:rsidRPr="00266AC7" w:rsidRDefault="00266AC7" w:rsidP="00266AC7">
      <w:pPr>
        <w:spacing w:before="100" w:beforeAutospacing="1" w:after="100" w:afterAutospacing="1" w:line="240" w:lineRule="auto"/>
        <w:ind w:firstLine="709"/>
        <w:contextualSpacing/>
        <w:jc w:val="both"/>
        <w:rPr>
          <w:rFonts w:ascii="Times New Roman" w:eastAsia="Times New Roman" w:hAnsi="Times New Roman" w:cs="Times New Roman"/>
          <w:color w:val="000000"/>
          <w:sz w:val="20"/>
          <w:szCs w:val="20"/>
        </w:rPr>
      </w:pPr>
      <w:r w:rsidRPr="00266AC7">
        <w:rPr>
          <w:rFonts w:ascii="Times New Roman" w:eastAsia="Times New Roman" w:hAnsi="Times New Roman" w:cs="Times New Roman"/>
          <w:color w:val="000000"/>
          <w:sz w:val="20"/>
          <w:szCs w:val="20"/>
        </w:rPr>
        <w:t>15.</w:t>
      </w:r>
      <w:r w:rsidRPr="00266AC7">
        <w:rPr>
          <w:rFonts w:ascii="Times New Roman" w:eastAsia="Times New Roman" w:hAnsi="Times New Roman" w:cs="Times New Roman"/>
          <w:color w:val="000000"/>
          <w:sz w:val="20"/>
          <w:szCs w:val="20"/>
        </w:rPr>
        <w:tab/>
        <w:t>Общественная организация Всероссийская политическая партия «Гражданская Сила»</w:t>
      </w:r>
    </w:p>
    <w:p w:rsidR="00266AC7" w:rsidRPr="00266AC7" w:rsidRDefault="00266AC7" w:rsidP="00266AC7">
      <w:pPr>
        <w:spacing w:before="100" w:beforeAutospacing="1" w:after="100" w:afterAutospacing="1" w:line="240" w:lineRule="auto"/>
        <w:ind w:firstLine="709"/>
        <w:contextualSpacing/>
        <w:jc w:val="both"/>
        <w:rPr>
          <w:rFonts w:ascii="Times New Roman" w:eastAsia="Times New Roman" w:hAnsi="Times New Roman" w:cs="Times New Roman"/>
          <w:color w:val="000000"/>
          <w:sz w:val="20"/>
          <w:szCs w:val="20"/>
        </w:rPr>
      </w:pPr>
      <w:r w:rsidRPr="00266AC7">
        <w:rPr>
          <w:rFonts w:ascii="Times New Roman" w:eastAsia="Times New Roman" w:hAnsi="Times New Roman" w:cs="Times New Roman"/>
          <w:color w:val="000000"/>
          <w:sz w:val="20"/>
          <w:szCs w:val="20"/>
        </w:rPr>
        <w:lastRenderedPageBreak/>
        <w:t>16.</w:t>
      </w:r>
      <w:r w:rsidRPr="00266AC7">
        <w:rPr>
          <w:rFonts w:ascii="Times New Roman" w:eastAsia="Times New Roman" w:hAnsi="Times New Roman" w:cs="Times New Roman"/>
          <w:color w:val="000000"/>
          <w:sz w:val="20"/>
          <w:szCs w:val="20"/>
        </w:rPr>
        <w:tab/>
        <w:t>ОБЩЕСТВЕННАЯ ОРГАНИЗАЦИЯ – ПОЛИТИЧЕСКАЯ ПАРТИЯ «РОССИЙСКИЙ ОБЩЕНАРОДНЫЙ СОЮЗ»</w:t>
      </w:r>
    </w:p>
    <w:p w:rsidR="00266AC7" w:rsidRPr="00266AC7" w:rsidRDefault="00266AC7" w:rsidP="00266AC7">
      <w:pPr>
        <w:spacing w:before="100" w:beforeAutospacing="1" w:after="100" w:afterAutospacing="1" w:line="240" w:lineRule="auto"/>
        <w:ind w:firstLine="709"/>
        <w:contextualSpacing/>
        <w:jc w:val="both"/>
        <w:rPr>
          <w:rFonts w:ascii="Times New Roman" w:eastAsia="Times New Roman" w:hAnsi="Times New Roman" w:cs="Times New Roman"/>
          <w:color w:val="000000"/>
          <w:sz w:val="20"/>
          <w:szCs w:val="20"/>
        </w:rPr>
      </w:pPr>
      <w:r w:rsidRPr="00266AC7">
        <w:rPr>
          <w:rFonts w:ascii="Times New Roman" w:eastAsia="Times New Roman" w:hAnsi="Times New Roman" w:cs="Times New Roman"/>
          <w:color w:val="000000"/>
          <w:sz w:val="20"/>
          <w:szCs w:val="20"/>
        </w:rPr>
        <w:t>17.</w:t>
      </w:r>
      <w:r w:rsidRPr="00266AC7">
        <w:rPr>
          <w:rFonts w:ascii="Times New Roman" w:eastAsia="Times New Roman" w:hAnsi="Times New Roman" w:cs="Times New Roman"/>
          <w:color w:val="000000"/>
          <w:sz w:val="20"/>
          <w:szCs w:val="20"/>
        </w:rPr>
        <w:tab/>
        <w:t xml:space="preserve">Политическая партия «Российская партия пенсионеров </w:t>
      </w:r>
    </w:p>
    <w:p w:rsidR="00266AC7" w:rsidRPr="00266AC7" w:rsidRDefault="00266AC7" w:rsidP="00266AC7">
      <w:pPr>
        <w:spacing w:before="100" w:beforeAutospacing="1" w:after="100" w:afterAutospacing="1" w:line="240" w:lineRule="auto"/>
        <w:ind w:firstLine="709"/>
        <w:contextualSpacing/>
        <w:jc w:val="both"/>
        <w:rPr>
          <w:rFonts w:ascii="Times New Roman" w:eastAsia="Times New Roman" w:hAnsi="Times New Roman" w:cs="Times New Roman"/>
          <w:color w:val="000000"/>
          <w:sz w:val="20"/>
          <w:szCs w:val="20"/>
        </w:rPr>
      </w:pPr>
      <w:r w:rsidRPr="00266AC7">
        <w:rPr>
          <w:rFonts w:ascii="Times New Roman" w:eastAsia="Times New Roman" w:hAnsi="Times New Roman" w:cs="Times New Roman"/>
          <w:color w:val="000000"/>
          <w:sz w:val="20"/>
          <w:szCs w:val="20"/>
        </w:rPr>
        <w:t>за социальную справедливость»</w:t>
      </w:r>
    </w:p>
    <w:p w:rsidR="00266AC7" w:rsidRPr="00266AC7" w:rsidRDefault="00266AC7" w:rsidP="00266AC7">
      <w:pPr>
        <w:spacing w:before="100" w:beforeAutospacing="1" w:after="100" w:afterAutospacing="1" w:line="240" w:lineRule="auto"/>
        <w:ind w:firstLine="709"/>
        <w:contextualSpacing/>
        <w:jc w:val="both"/>
        <w:rPr>
          <w:rFonts w:ascii="Times New Roman" w:eastAsia="Times New Roman" w:hAnsi="Times New Roman" w:cs="Times New Roman"/>
          <w:color w:val="000000"/>
          <w:sz w:val="20"/>
          <w:szCs w:val="20"/>
        </w:rPr>
      </w:pPr>
      <w:r w:rsidRPr="00266AC7">
        <w:rPr>
          <w:rFonts w:ascii="Times New Roman" w:eastAsia="Times New Roman" w:hAnsi="Times New Roman" w:cs="Times New Roman"/>
          <w:color w:val="000000"/>
          <w:sz w:val="20"/>
          <w:szCs w:val="20"/>
        </w:rPr>
        <w:t>18.</w:t>
      </w:r>
      <w:r w:rsidRPr="00266AC7">
        <w:rPr>
          <w:rFonts w:ascii="Times New Roman" w:eastAsia="Times New Roman" w:hAnsi="Times New Roman" w:cs="Times New Roman"/>
          <w:color w:val="000000"/>
          <w:sz w:val="20"/>
          <w:szCs w:val="20"/>
        </w:rPr>
        <w:tab/>
        <w:t>Политическая партия «Гражданская Платформа»</w:t>
      </w:r>
    </w:p>
    <w:p w:rsidR="00266AC7" w:rsidRPr="00266AC7" w:rsidRDefault="00266AC7" w:rsidP="00266AC7">
      <w:pPr>
        <w:spacing w:before="100" w:beforeAutospacing="1" w:after="100" w:afterAutospacing="1" w:line="240" w:lineRule="auto"/>
        <w:ind w:firstLine="709"/>
        <w:contextualSpacing/>
        <w:jc w:val="both"/>
        <w:rPr>
          <w:rFonts w:ascii="Times New Roman" w:eastAsia="Times New Roman" w:hAnsi="Times New Roman" w:cs="Times New Roman"/>
          <w:color w:val="000000"/>
          <w:sz w:val="20"/>
          <w:szCs w:val="20"/>
        </w:rPr>
      </w:pPr>
      <w:r w:rsidRPr="00266AC7">
        <w:rPr>
          <w:rFonts w:ascii="Times New Roman" w:eastAsia="Times New Roman" w:hAnsi="Times New Roman" w:cs="Times New Roman"/>
          <w:color w:val="000000"/>
          <w:sz w:val="20"/>
          <w:szCs w:val="20"/>
        </w:rPr>
        <w:t>19.</w:t>
      </w:r>
      <w:r w:rsidRPr="00266AC7">
        <w:rPr>
          <w:rFonts w:ascii="Times New Roman" w:eastAsia="Times New Roman" w:hAnsi="Times New Roman" w:cs="Times New Roman"/>
          <w:color w:val="000000"/>
          <w:sz w:val="20"/>
          <w:szCs w:val="20"/>
        </w:rPr>
        <w:tab/>
        <w:t>ВСЕРОССИЙСКАЯ ПОЛИТИЧЕСКАЯ ПАРТИЯ «РОДИНА»</w:t>
      </w:r>
    </w:p>
    <w:p w:rsidR="00266AC7" w:rsidRPr="00266AC7" w:rsidRDefault="00266AC7" w:rsidP="00266AC7">
      <w:pPr>
        <w:spacing w:before="100" w:beforeAutospacing="1" w:after="100" w:afterAutospacing="1" w:line="240" w:lineRule="auto"/>
        <w:ind w:firstLine="709"/>
        <w:contextualSpacing/>
        <w:jc w:val="both"/>
        <w:rPr>
          <w:rFonts w:ascii="Times New Roman" w:eastAsia="Times New Roman" w:hAnsi="Times New Roman" w:cs="Times New Roman"/>
          <w:color w:val="000000"/>
          <w:sz w:val="20"/>
          <w:szCs w:val="20"/>
        </w:rPr>
      </w:pPr>
      <w:r w:rsidRPr="00266AC7">
        <w:rPr>
          <w:rFonts w:ascii="Times New Roman" w:eastAsia="Times New Roman" w:hAnsi="Times New Roman" w:cs="Times New Roman"/>
          <w:color w:val="000000"/>
          <w:sz w:val="20"/>
          <w:szCs w:val="20"/>
        </w:rPr>
        <w:t>20.</w:t>
      </w:r>
      <w:r w:rsidRPr="00266AC7">
        <w:rPr>
          <w:rFonts w:ascii="Times New Roman" w:eastAsia="Times New Roman" w:hAnsi="Times New Roman" w:cs="Times New Roman"/>
          <w:color w:val="000000"/>
          <w:sz w:val="20"/>
          <w:szCs w:val="20"/>
        </w:rPr>
        <w:tab/>
        <w:t>Политическая партия «Казачья партия Российской Федерации»</w:t>
      </w:r>
    </w:p>
    <w:p w:rsidR="00266AC7" w:rsidRPr="00266AC7" w:rsidRDefault="00266AC7" w:rsidP="00266AC7">
      <w:pPr>
        <w:spacing w:before="100" w:beforeAutospacing="1" w:after="100" w:afterAutospacing="1" w:line="240" w:lineRule="auto"/>
        <w:ind w:firstLine="709"/>
        <w:contextualSpacing/>
        <w:jc w:val="both"/>
        <w:rPr>
          <w:rFonts w:ascii="Times New Roman" w:eastAsia="Times New Roman" w:hAnsi="Times New Roman" w:cs="Times New Roman"/>
          <w:color w:val="000000"/>
          <w:sz w:val="20"/>
          <w:szCs w:val="20"/>
        </w:rPr>
      </w:pPr>
      <w:r w:rsidRPr="00266AC7">
        <w:rPr>
          <w:rFonts w:ascii="Times New Roman" w:eastAsia="Times New Roman" w:hAnsi="Times New Roman" w:cs="Times New Roman"/>
          <w:color w:val="000000"/>
          <w:sz w:val="20"/>
          <w:szCs w:val="20"/>
        </w:rPr>
        <w:t>21.</w:t>
      </w:r>
      <w:r w:rsidRPr="00266AC7">
        <w:rPr>
          <w:rFonts w:ascii="Times New Roman" w:eastAsia="Times New Roman" w:hAnsi="Times New Roman" w:cs="Times New Roman"/>
          <w:color w:val="000000"/>
          <w:sz w:val="20"/>
          <w:szCs w:val="20"/>
        </w:rPr>
        <w:tab/>
        <w:t>Всероссийская политическая партия «ПАРТИЯ ДЕЛА»</w:t>
      </w:r>
    </w:p>
    <w:p w:rsidR="00266AC7" w:rsidRPr="00266AC7" w:rsidRDefault="00266AC7" w:rsidP="00266AC7">
      <w:pPr>
        <w:spacing w:before="100" w:beforeAutospacing="1" w:after="100" w:afterAutospacing="1" w:line="240" w:lineRule="auto"/>
        <w:ind w:firstLine="709"/>
        <w:contextualSpacing/>
        <w:jc w:val="both"/>
        <w:rPr>
          <w:rFonts w:ascii="Times New Roman" w:eastAsia="Times New Roman" w:hAnsi="Times New Roman" w:cs="Times New Roman"/>
          <w:color w:val="000000"/>
          <w:sz w:val="20"/>
          <w:szCs w:val="20"/>
        </w:rPr>
      </w:pPr>
      <w:r w:rsidRPr="00266AC7">
        <w:rPr>
          <w:rFonts w:ascii="Times New Roman" w:eastAsia="Times New Roman" w:hAnsi="Times New Roman" w:cs="Times New Roman"/>
          <w:color w:val="000000"/>
          <w:sz w:val="20"/>
          <w:szCs w:val="20"/>
        </w:rPr>
        <w:t>22.</w:t>
      </w:r>
      <w:r w:rsidRPr="00266AC7">
        <w:rPr>
          <w:rFonts w:ascii="Times New Roman" w:eastAsia="Times New Roman" w:hAnsi="Times New Roman" w:cs="Times New Roman"/>
          <w:color w:val="000000"/>
          <w:sz w:val="20"/>
          <w:szCs w:val="20"/>
        </w:rPr>
        <w:tab/>
        <w:t>Всероссийская политическая партия «Гражданская инициатива»</w:t>
      </w:r>
    </w:p>
    <w:p w:rsidR="00266AC7" w:rsidRPr="00266AC7" w:rsidRDefault="00266AC7" w:rsidP="00266AC7">
      <w:pPr>
        <w:spacing w:before="100" w:beforeAutospacing="1" w:after="100" w:afterAutospacing="1" w:line="240" w:lineRule="auto"/>
        <w:ind w:firstLine="709"/>
        <w:contextualSpacing/>
        <w:jc w:val="both"/>
        <w:rPr>
          <w:rFonts w:ascii="Times New Roman" w:eastAsia="Times New Roman" w:hAnsi="Times New Roman" w:cs="Times New Roman"/>
          <w:color w:val="000000"/>
          <w:sz w:val="20"/>
          <w:szCs w:val="20"/>
        </w:rPr>
      </w:pPr>
      <w:r w:rsidRPr="00266AC7">
        <w:rPr>
          <w:rFonts w:ascii="Times New Roman" w:eastAsia="Times New Roman" w:hAnsi="Times New Roman" w:cs="Times New Roman"/>
          <w:color w:val="000000"/>
          <w:sz w:val="20"/>
          <w:szCs w:val="20"/>
        </w:rPr>
        <w:t>23.</w:t>
      </w:r>
      <w:r w:rsidRPr="00266AC7">
        <w:rPr>
          <w:rFonts w:ascii="Times New Roman" w:eastAsia="Times New Roman" w:hAnsi="Times New Roman" w:cs="Times New Roman"/>
          <w:color w:val="000000"/>
          <w:sz w:val="20"/>
          <w:szCs w:val="20"/>
        </w:rPr>
        <w:tab/>
        <w:t>Политическая партия «Партия Возрождения России»</w:t>
      </w:r>
    </w:p>
    <w:p w:rsidR="00266AC7" w:rsidRPr="00266AC7" w:rsidRDefault="00266AC7" w:rsidP="00266AC7">
      <w:pPr>
        <w:spacing w:before="100" w:beforeAutospacing="1" w:after="100" w:afterAutospacing="1" w:line="240" w:lineRule="auto"/>
        <w:ind w:firstLine="709"/>
        <w:contextualSpacing/>
        <w:jc w:val="both"/>
        <w:rPr>
          <w:rFonts w:ascii="Times New Roman" w:eastAsia="Times New Roman" w:hAnsi="Times New Roman" w:cs="Times New Roman"/>
          <w:color w:val="000000"/>
          <w:sz w:val="20"/>
          <w:szCs w:val="20"/>
        </w:rPr>
      </w:pPr>
      <w:r w:rsidRPr="00266AC7">
        <w:rPr>
          <w:rFonts w:ascii="Times New Roman" w:eastAsia="Times New Roman" w:hAnsi="Times New Roman" w:cs="Times New Roman"/>
          <w:color w:val="000000"/>
          <w:sz w:val="20"/>
          <w:szCs w:val="20"/>
        </w:rPr>
        <w:t>24.</w:t>
      </w:r>
      <w:r w:rsidRPr="00266AC7">
        <w:rPr>
          <w:rFonts w:ascii="Times New Roman" w:eastAsia="Times New Roman" w:hAnsi="Times New Roman" w:cs="Times New Roman"/>
          <w:color w:val="000000"/>
          <w:sz w:val="20"/>
          <w:szCs w:val="20"/>
        </w:rPr>
        <w:tab/>
        <w:t>Политическая партия «Добрых дел, защиты детей, женщин, свободы, природы и пенсионеров, против насилия над животными»</w:t>
      </w:r>
    </w:p>
    <w:p w:rsidR="00266AC7" w:rsidRPr="00266AC7" w:rsidRDefault="00266AC7" w:rsidP="00266AC7">
      <w:pPr>
        <w:spacing w:before="100" w:beforeAutospacing="1" w:after="100" w:afterAutospacing="1" w:line="240" w:lineRule="auto"/>
        <w:ind w:firstLine="709"/>
        <w:contextualSpacing/>
        <w:jc w:val="both"/>
        <w:rPr>
          <w:rFonts w:ascii="Times New Roman" w:eastAsia="Times New Roman" w:hAnsi="Times New Roman" w:cs="Times New Roman"/>
          <w:color w:val="000000"/>
          <w:sz w:val="20"/>
          <w:szCs w:val="20"/>
        </w:rPr>
      </w:pPr>
      <w:r w:rsidRPr="00266AC7">
        <w:rPr>
          <w:rFonts w:ascii="Times New Roman" w:eastAsia="Times New Roman" w:hAnsi="Times New Roman" w:cs="Times New Roman"/>
          <w:color w:val="000000"/>
          <w:sz w:val="20"/>
          <w:szCs w:val="20"/>
        </w:rPr>
        <w:t>25.</w:t>
      </w:r>
      <w:r w:rsidRPr="00266AC7">
        <w:rPr>
          <w:rFonts w:ascii="Times New Roman" w:eastAsia="Times New Roman" w:hAnsi="Times New Roman" w:cs="Times New Roman"/>
          <w:color w:val="000000"/>
          <w:sz w:val="20"/>
          <w:szCs w:val="20"/>
        </w:rPr>
        <w:tab/>
        <w:t>Политическая партия «Альтернатива для России (Партия Социалистического Выбора)»</w:t>
      </w:r>
    </w:p>
    <w:p w:rsidR="00266AC7" w:rsidRPr="00266AC7" w:rsidRDefault="00266AC7" w:rsidP="00266AC7">
      <w:pPr>
        <w:spacing w:before="100" w:beforeAutospacing="1" w:after="100" w:afterAutospacing="1" w:line="240" w:lineRule="auto"/>
        <w:ind w:firstLine="709"/>
        <w:contextualSpacing/>
        <w:jc w:val="both"/>
        <w:rPr>
          <w:rFonts w:ascii="Times New Roman" w:eastAsia="Times New Roman" w:hAnsi="Times New Roman" w:cs="Times New Roman"/>
          <w:color w:val="000000"/>
          <w:sz w:val="20"/>
          <w:szCs w:val="20"/>
        </w:rPr>
      </w:pPr>
      <w:r w:rsidRPr="00266AC7">
        <w:rPr>
          <w:rFonts w:ascii="Times New Roman" w:eastAsia="Times New Roman" w:hAnsi="Times New Roman" w:cs="Times New Roman"/>
          <w:color w:val="000000"/>
          <w:sz w:val="20"/>
          <w:szCs w:val="20"/>
        </w:rPr>
        <w:t>26.</w:t>
      </w:r>
      <w:r w:rsidRPr="00266AC7">
        <w:rPr>
          <w:rFonts w:ascii="Times New Roman" w:eastAsia="Times New Roman" w:hAnsi="Times New Roman" w:cs="Times New Roman"/>
          <w:color w:val="000000"/>
          <w:sz w:val="20"/>
          <w:szCs w:val="20"/>
        </w:rPr>
        <w:tab/>
        <w:t>Политическая партия «Партия Малого Бизнеса России»</w:t>
      </w:r>
    </w:p>
    <w:p w:rsidR="00266AC7" w:rsidRPr="00266AC7" w:rsidRDefault="00266AC7" w:rsidP="00266AC7">
      <w:pPr>
        <w:spacing w:before="100" w:beforeAutospacing="1" w:after="100" w:afterAutospacing="1" w:line="240" w:lineRule="auto"/>
        <w:ind w:firstLine="709"/>
        <w:contextualSpacing/>
        <w:jc w:val="both"/>
        <w:rPr>
          <w:rFonts w:ascii="Times New Roman" w:eastAsia="Times New Roman" w:hAnsi="Times New Roman" w:cs="Times New Roman"/>
          <w:color w:val="000000"/>
          <w:sz w:val="20"/>
          <w:szCs w:val="20"/>
        </w:rPr>
      </w:pPr>
      <w:r w:rsidRPr="00266AC7">
        <w:rPr>
          <w:rFonts w:ascii="Times New Roman" w:eastAsia="Times New Roman" w:hAnsi="Times New Roman" w:cs="Times New Roman"/>
          <w:color w:val="000000"/>
          <w:sz w:val="20"/>
          <w:szCs w:val="20"/>
        </w:rPr>
        <w:t>27.</w:t>
      </w:r>
      <w:r w:rsidRPr="00266AC7">
        <w:rPr>
          <w:rFonts w:ascii="Times New Roman" w:eastAsia="Times New Roman" w:hAnsi="Times New Roman" w:cs="Times New Roman"/>
          <w:color w:val="000000"/>
          <w:sz w:val="20"/>
          <w:szCs w:val="20"/>
        </w:rPr>
        <w:tab/>
        <w:t>Политическая партия «Народно-патриотическая партия России – Власть Народу»</w:t>
      </w:r>
    </w:p>
    <w:p w:rsidR="00266AC7" w:rsidRPr="00266AC7" w:rsidRDefault="00266AC7" w:rsidP="00266AC7">
      <w:pPr>
        <w:spacing w:before="100" w:beforeAutospacing="1" w:after="100" w:afterAutospacing="1" w:line="240" w:lineRule="auto"/>
        <w:ind w:firstLine="709"/>
        <w:contextualSpacing/>
        <w:jc w:val="both"/>
        <w:rPr>
          <w:rFonts w:ascii="Times New Roman" w:eastAsia="Times New Roman" w:hAnsi="Times New Roman" w:cs="Times New Roman"/>
          <w:color w:val="000000"/>
          <w:sz w:val="20"/>
          <w:szCs w:val="20"/>
        </w:rPr>
      </w:pPr>
      <w:r w:rsidRPr="00266AC7">
        <w:rPr>
          <w:rFonts w:ascii="Times New Roman" w:eastAsia="Times New Roman" w:hAnsi="Times New Roman" w:cs="Times New Roman"/>
          <w:color w:val="000000"/>
          <w:sz w:val="20"/>
          <w:szCs w:val="20"/>
        </w:rPr>
        <w:t>28.</w:t>
      </w:r>
      <w:r w:rsidRPr="00266AC7">
        <w:rPr>
          <w:rFonts w:ascii="Times New Roman" w:eastAsia="Times New Roman" w:hAnsi="Times New Roman" w:cs="Times New Roman"/>
          <w:color w:val="000000"/>
          <w:sz w:val="20"/>
          <w:szCs w:val="20"/>
        </w:rPr>
        <w:tab/>
        <w:t>Политическая партия ЗЕЛЕНАЯ АЛЬТЕРНАТИВА</w:t>
      </w:r>
    </w:p>
    <w:p w:rsidR="00266AC7" w:rsidRPr="00266AC7" w:rsidRDefault="00266AC7" w:rsidP="00266AC7">
      <w:pPr>
        <w:spacing w:before="100" w:beforeAutospacing="1" w:after="100" w:afterAutospacing="1" w:line="240" w:lineRule="auto"/>
        <w:ind w:firstLine="709"/>
        <w:contextualSpacing/>
        <w:jc w:val="both"/>
        <w:rPr>
          <w:rFonts w:ascii="Times New Roman" w:eastAsia="Times New Roman" w:hAnsi="Times New Roman" w:cs="Times New Roman"/>
          <w:color w:val="000000"/>
          <w:sz w:val="20"/>
          <w:szCs w:val="20"/>
        </w:rPr>
      </w:pPr>
      <w:r w:rsidRPr="00266AC7">
        <w:rPr>
          <w:rFonts w:ascii="Times New Roman" w:eastAsia="Times New Roman" w:hAnsi="Times New Roman" w:cs="Times New Roman"/>
          <w:color w:val="000000"/>
          <w:sz w:val="20"/>
          <w:szCs w:val="20"/>
        </w:rPr>
        <w:t>29.</w:t>
      </w:r>
      <w:r w:rsidRPr="00266AC7">
        <w:rPr>
          <w:rFonts w:ascii="Times New Roman" w:eastAsia="Times New Roman" w:hAnsi="Times New Roman" w:cs="Times New Roman"/>
          <w:color w:val="000000"/>
          <w:sz w:val="20"/>
          <w:szCs w:val="20"/>
        </w:rPr>
        <w:tab/>
        <w:t>Политическая партия «Партия прямой демократии»</w:t>
      </w:r>
    </w:p>
    <w:p w:rsidR="00266AC7" w:rsidRPr="00266AC7" w:rsidRDefault="00266AC7" w:rsidP="00266AC7">
      <w:pPr>
        <w:spacing w:before="100" w:beforeAutospacing="1" w:after="100" w:afterAutospacing="1" w:line="240" w:lineRule="auto"/>
        <w:ind w:firstLine="709"/>
        <w:contextualSpacing/>
        <w:jc w:val="both"/>
        <w:rPr>
          <w:rFonts w:ascii="Times New Roman" w:eastAsia="Times New Roman" w:hAnsi="Times New Roman" w:cs="Times New Roman"/>
          <w:color w:val="000000"/>
          <w:sz w:val="20"/>
          <w:szCs w:val="20"/>
        </w:rPr>
      </w:pPr>
      <w:r w:rsidRPr="00266AC7">
        <w:rPr>
          <w:rFonts w:ascii="Times New Roman" w:eastAsia="Times New Roman" w:hAnsi="Times New Roman" w:cs="Times New Roman"/>
          <w:color w:val="000000"/>
          <w:sz w:val="20"/>
          <w:szCs w:val="20"/>
        </w:rPr>
        <w:t>30.</w:t>
      </w:r>
      <w:r w:rsidRPr="00266AC7">
        <w:rPr>
          <w:rFonts w:ascii="Times New Roman" w:eastAsia="Times New Roman" w:hAnsi="Times New Roman" w:cs="Times New Roman"/>
          <w:color w:val="000000"/>
          <w:sz w:val="20"/>
          <w:szCs w:val="20"/>
        </w:rPr>
        <w:tab/>
        <w:t>Политическая партия «НОВЫЕ ЛЮДИ»</w:t>
      </w:r>
    </w:p>
    <w:p w:rsidR="00266AC7" w:rsidRPr="00266AC7" w:rsidRDefault="00266AC7" w:rsidP="00266AC7">
      <w:pPr>
        <w:spacing w:before="100" w:beforeAutospacing="1" w:after="100" w:afterAutospacing="1" w:line="240" w:lineRule="auto"/>
        <w:ind w:firstLine="709"/>
        <w:contextualSpacing/>
        <w:jc w:val="both"/>
        <w:rPr>
          <w:rFonts w:ascii="Times New Roman" w:eastAsia="Times New Roman" w:hAnsi="Times New Roman" w:cs="Times New Roman"/>
          <w:color w:val="000000"/>
          <w:sz w:val="20"/>
          <w:szCs w:val="20"/>
        </w:rPr>
      </w:pPr>
      <w:r w:rsidRPr="00266AC7">
        <w:rPr>
          <w:rFonts w:ascii="Times New Roman" w:eastAsia="Times New Roman" w:hAnsi="Times New Roman" w:cs="Times New Roman"/>
          <w:color w:val="000000"/>
          <w:sz w:val="20"/>
          <w:szCs w:val="20"/>
        </w:rPr>
        <w:t>Список региональных отделений политических партий</w:t>
      </w:r>
    </w:p>
    <w:p w:rsidR="00266AC7" w:rsidRPr="00266AC7" w:rsidRDefault="00266AC7" w:rsidP="00266AC7">
      <w:pPr>
        <w:spacing w:before="100" w:beforeAutospacing="1" w:after="100" w:afterAutospacing="1" w:line="240" w:lineRule="auto"/>
        <w:ind w:firstLine="709"/>
        <w:contextualSpacing/>
        <w:jc w:val="both"/>
        <w:rPr>
          <w:rFonts w:ascii="Times New Roman" w:eastAsia="Times New Roman" w:hAnsi="Times New Roman" w:cs="Times New Roman"/>
          <w:color w:val="000000"/>
          <w:sz w:val="20"/>
          <w:szCs w:val="20"/>
        </w:rPr>
      </w:pPr>
    </w:p>
    <w:p w:rsidR="00266AC7" w:rsidRPr="00266AC7" w:rsidRDefault="00266AC7" w:rsidP="00266AC7">
      <w:pPr>
        <w:spacing w:before="100" w:beforeAutospacing="1" w:after="100" w:afterAutospacing="1" w:line="240" w:lineRule="auto"/>
        <w:ind w:firstLine="709"/>
        <w:contextualSpacing/>
        <w:jc w:val="both"/>
        <w:rPr>
          <w:rFonts w:ascii="Times New Roman" w:eastAsia="Times New Roman" w:hAnsi="Times New Roman" w:cs="Times New Roman"/>
          <w:color w:val="000000"/>
          <w:sz w:val="20"/>
          <w:szCs w:val="20"/>
        </w:rPr>
      </w:pPr>
      <w:r w:rsidRPr="00266AC7">
        <w:rPr>
          <w:rFonts w:ascii="Times New Roman" w:eastAsia="Times New Roman" w:hAnsi="Times New Roman" w:cs="Times New Roman"/>
          <w:color w:val="000000"/>
          <w:sz w:val="20"/>
          <w:szCs w:val="20"/>
        </w:rPr>
        <w:t xml:space="preserve">1. Мордовское региональное отделение Политической партии «Российская объединенная демократическая партия «ЯБЛОКО»; </w:t>
      </w:r>
    </w:p>
    <w:p w:rsidR="00266AC7" w:rsidRPr="00266AC7" w:rsidRDefault="00266AC7" w:rsidP="00266AC7">
      <w:pPr>
        <w:spacing w:before="100" w:beforeAutospacing="1" w:after="100" w:afterAutospacing="1" w:line="240" w:lineRule="auto"/>
        <w:ind w:firstLine="709"/>
        <w:contextualSpacing/>
        <w:jc w:val="both"/>
        <w:rPr>
          <w:rFonts w:ascii="Times New Roman" w:eastAsia="Times New Roman" w:hAnsi="Times New Roman" w:cs="Times New Roman"/>
          <w:color w:val="000000"/>
          <w:sz w:val="20"/>
          <w:szCs w:val="20"/>
        </w:rPr>
      </w:pPr>
      <w:r w:rsidRPr="00266AC7">
        <w:rPr>
          <w:rFonts w:ascii="Times New Roman" w:eastAsia="Times New Roman" w:hAnsi="Times New Roman" w:cs="Times New Roman"/>
          <w:color w:val="000000"/>
          <w:sz w:val="20"/>
          <w:szCs w:val="20"/>
        </w:rPr>
        <w:t>2. Мордовское региональное отделение Всероссийской политической партии «ЕДИНАЯ РОССИЯ»;</w:t>
      </w:r>
    </w:p>
    <w:p w:rsidR="00266AC7" w:rsidRPr="00266AC7" w:rsidRDefault="00266AC7" w:rsidP="00266AC7">
      <w:pPr>
        <w:spacing w:before="100" w:beforeAutospacing="1" w:after="100" w:afterAutospacing="1" w:line="240" w:lineRule="auto"/>
        <w:ind w:firstLine="709"/>
        <w:contextualSpacing/>
        <w:jc w:val="both"/>
        <w:rPr>
          <w:rFonts w:ascii="Times New Roman" w:eastAsia="Times New Roman" w:hAnsi="Times New Roman" w:cs="Times New Roman"/>
          <w:color w:val="000000"/>
          <w:sz w:val="20"/>
          <w:szCs w:val="20"/>
        </w:rPr>
      </w:pPr>
      <w:r w:rsidRPr="00266AC7">
        <w:rPr>
          <w:rFonts w:ascii="Times New Roman" w:eastAsia="Times New Roman" w:hAnsi="Times New Roman" w:cs="Times New Roman"/>
          <w:color w:val="000000"/>
          <w:sz w:val="20"/>
          <w:szCs w:val="20"/>
        </w:rPr>
        <w:t>3.</w:t>
      </w:r>
      <w:r w:rsidRPr="00266AC7">
        <w:rPr>
          <w:rFonts w:ascii="Times New Roman" w:eastAsia="Times New Roman" w:hAnsi="Times New Roman" w:cs="Times New Roman"/>
          <w:color w:val="000000"/>
          <w:sz w:val="20"/>
          <w:szCs w:val="20"/>
        </w:rPr>
        <w:tab/>
        <w:t xml:space="preserve">Мордовское региональное отделение Политической партии ЛДПР – Либерально-демократической партии России; </w:t>
      </w:r>
    </w:p>
    <w:p w:rsidR="00266AC7" w:rsidRPr="00266AC7" w:rsidRDefault="00266AC7" w:rsidP="00266AC7">
      <w:pPr>
        <w:spacing w:before="100" w:beforeAutospacing="1" w:after="100" w:afterAutospacing="1" w:line="240" w:lineRule="auto"/>
        <w:ind w:firstLine="709"/>
        <w:contextualSpacing/>
        <w:jc w:val="both"/>
        <w:rPr>
          <w:rFonts w:ascii="Times New Roman" w:eastAsia="Times New Roman" w:hAnsi="Times New Roman" w:cs="Times New Roman"/>
          <w:color w:val="000000"/>
          <w:sz w:val="20"/>
          <w:szCs w:val="20"/>
        </w:rPr>
      </w:pPr>
      <w:r w:rsidRPr="00266AC7">
        <w:rPr>
          <w:rFonts w:ascii="Times New Roman" w:eastAsia="Times New Roman" w:hAnsi="Times New Roman" w:cs="Times New Roman"/>
          <w:color w:val="000000"/>
          <w:sz w:val="20"/>
          <w:szCs w:val="20"/>
        </w:rPr>
        <w:t>4.</w:t>
      </w:r>
      <w:r w:rsidRPr="00266AC7">
        <w:rPr>
          <w:rFonts w:ascii="Times New Roman" w:eastAsia="Times New Roman" w:hAnsi="Times New Roman" w:cs="Times New Roman"/>
          <w:color w:val="000000"/>
          <w:sz w:val="20"/>
          <w:szCs w:val="20"/>
        </w:rPr>
        <w:tab/>
        <w:t xml:space="preserve">Мордовское республиканское отделение политической партии «КОММУНИСТИЧЕСКАЯ ПАРТИЯ РОССИЙСКОЙ ФЕДЕРАЦИИ»; </w:t>
      </w:r>
    </w:p>
    <w:p w:rsidR="00266AC7" w:rsidRPr="00266AC7" w:rsidRDefault="00266AC7" w:rsidP="00266AC7">
      <w:pPr>
        <w:spacing w:before="100" w:beforeAutospacing="1" w:after="100" w:afterAutospacing="1" w:line="240" w:lineRule="auto"/>
        <w:ind w:firstLine="709"/>
        <w:contextualSpacing/>
        <w:jc w:val="both"/>
        <w:rPr>
          <w:rFonts w:ascii="Times New Roman" w:eastAsia="Times New Roman" w:hAnsi="Times New Roman" w:cs="Times New Roman"/>
          <w:color w:val="000000"/>
          <w:sz w:val="20"/>
          <w:szCs w:val="20"/>
        </w:rPr>
      </w:pPr>
      <w:r w:rsidRPr="00266AC7">
        <w:rPr>
          <w:rFonts w:ascii="Times New Roman" w:eastAsia="Times New Roman" w:hAnsi="Times New Roman" w:cs="Times New Roman"/>
          <w:color w:val="000000"/>
          <w:sz w:val="20"/>
          <w:szCs w:val="20"/>
        </w:rPr>
        <w:t xml:space="preserve">5. Региональное отделение Социалистической политической партии «СПРАВЕДЛИВАЯ РОССИЯ – ПАТРИОТЫ – ЗА ПРАВДУ» в Республике Мордовия; </w:t>
      </w:r>
    </w:p>
    <w:p w:rsidR="00266AC7" w:rsidRPr="00266AC7" w:rsidRDefault="00266AC7" w:rsidP="00266AC7">
      <w:pPr>
        <w:spacing w:before="100" w:beforeAutospacing="1" w:after="100" w:afterAutospacing="1" w:line="240" w:lineRule="auto"/>
        <w:ind w:firstLine="709"/>
        <w:contextualSpacing/>
        <w:jc w:val="both"/>
        <w:rPr>
          <w:rFonts w:ascii="Times New Roman" w:eastAsia="Times New Roman" w:hAnsi="Times New Roman" w:cs="Times New Roman"/>
          <w:color w:val="000000"/>
          <w:sz w:val="20"/>
          <w:szCs w:val="20"/>
        </w:rPr>
      </w:pPr>
      <w:r w:rsidRPr="00266AC7">
        <w:rPr>
          <w:rFonts w:ascii="Times New Roman" w:eastAsia="Times New Roman" w:hAnsi="Times New Roman" w:cs="Times New Roman"/>
          <w:color w:val="000000"/>
          <w:sz w:val="20"/>
          <w:szCs w:val="20"/>
        </w:rPr>
        <w:t xml:space="preserve">6. Региональное отделение в Республике Мордовия Всероссийской политической партии «ПАРТИЯ РОСТА»; </w:t>
      </w:r>
    </w:p>
    <w:p w:rsidR="00266AC7" w:rsidRPr="00266AC7" w:rsidRDefault="00266AC7" w:rsidP="00266AC7">
      <w:pPr>
        <w:spacing w:before="100" w:beforeAutospacing="1" w:after="100" w:afterAutospacing="1" w:line="240" w:lineRule="auto"/>
        <w:ind w:firstLine="709"/>
        <w:contextualSpacing/>
        <w:jc w:val="both"/>
        <w:rPr>
          <w:rFonts w:ascii="Times New Roman" w:eastAsia="Times New Roman" w:hAnsi="Times New Roman" w:cs="Times New Roman"/>
          <w:color w:val="000000"/>
          <w:sz w:val="20"/>
          <w:szCs w:val="20"/>
        </w:rPr>
      </w:pPr>
      <w:r w:rsidRPr="00266AC7">
        <w:rPr>
          <w:rFonts w:ascii="Times New Roman" w:eastAsia="Times New Roman" w:hAnsi="Times New Roman" w:cs="Times New Roman"/>
          <w:color w:val="000000"/>
          <w:sz w:val="20"/>
          <w:szCs w:val="20"/>
        </w:rPr>
        <w:t>7.</w:t>
      </w:r>
      <w:r w:rsidRPr="00266AC7">
        <w:rPr>
          <w:rFonts w:ascii="Times New Roman" w:eastAsia="Times New Roman" w:hAnsi="Times New Roman" w:cs="Times New Roman"/>
          <w:color w:val="000000"/>
          <w:sz w:val="20"/>
          <w:szCs w:val="20"/>
        </w:rPr>
        <w:tab/>
        <w:t xml:space="preserve">МОРДОВСКОЕ РЕСПУБЛИКАНСКОЕ ОТДЕЛЕНИЕ Политической партии КОММУНИСТИЧЕСКАЯ ПАРТИЯ КОММУНИСТЫ РОССИИ; </w:t>
      </w:r>
    </w:p>
    <w:p w:rsidR="00266AC7" w:rsidRPr="00266AC7" w:rsidRDefault="00266AC7" w:rsidP="00266AC7">
      <w:pPr>
        <w:spacing w:before="100" w:beforeAutospacing="1" w:after="100" w:afterAutospacing="1" w:line="240" w:lineRule="auto"/>
        <w:ind w:firstLine="709"/>
        <w:contextualSpacing/>
        <w:jc w:val="both"/>
        <w:rPr>
          <w:rFonts w:ascii="Times New Roman" w:eastAsia="Times New Roman" w:hAnsi="Times New Roman" w:cs="Times New Roman"/>
          <w:color w:val="000000"/>
          <w:sz w:val="20"/>
          <w:szCs w:val="20"/>
        </w:rPr>
      </w:pPr>
      <w:r w:rsidRPr="00266AC7">
        <w:rPr>
          <w:rFonts w:ascii="Times New Roman" w:eastAsia="Times New Roman" w:hAnsi="Times New Roman" w:cs="Times New Roman"/>
          <w:color w:val="000000"/>
          <w:sz w:val="20"/>
          <w:szCs w:val="20"/>
        </w:rPr>
        <w:t xml:space="preserve">8. </w:t>
      </w:r>
      <w:r w:rsidRPr="00266AC7">
        <w:rPr>
          <w:rFonts w:ascii="Times New Roman" w:eastAsia="Times New Roman" w:hAnsi="Times New Roman" w:cs="Times New Roman"/>
          <w:color w:val="000000"/>
          <w:sz w:val="20"/>
          <w:szCs w:val="20"/>
        </w:rPr>
        <w:tab/>
        <w:t xml:space="preserve">Региональное отделение в Республике Мордовия Политической партии «ПАРТИЯ ПРОГРЕССА»; </w:t>
      </w:r>
    </w:p>
    <w:p w:rsidR="00266AC7" w:rsidRPr="00266AC7" w:rsidRDefault="00266AC7" w:rsidP="00266AC7">
      <w:pPr>
        <w:spacing w:before="100" w:beforeAutospacing="1" w:after="100" w:afterAutospacing="1" w:line="240" w:lineRule="auto"/>
        <w:ind w:firstLine="709"/>
        <w:contextualSpacing/>
        <w:jc w:val="both"/>
        <w:rPr>
          <w:rFonts w:ascii="Times New Roman" w:eastAsia="Times New Roman" w:hAnsi="Times New Roman" w:cs="Times New Roman"/>
          <w:color w:val="000000"/>
          <w:sz w:val="20"/>
          <w:szCs w:val="20"/>
        </w:rPr>
      </w:pPr>
      <w:r w:rsidRPr="00266AC7">
        <w:rPr>
          <w:rFonts w:ascii="Times New Roman" w:eastAsia="Times New Roman" w:hAnsi="Times New Roman" w:cs="Times New Roman"/>
          <w:color w:val="000000"/>
          <w:sz w:val="20"/>
          <w:szCs w:val="20"/>
        </w:rPr>
        <w:t xml:space="preserve">9. </w:t>
      </w:r>
      <w:r w:rsidRPr="00266AC7">
        <w:rPr>
          <w:rFonts w:ascii="Times New Roman" w:eastAsia="Times New Roman" w:hAnsi="Times New Roman" w:cs="Times New Roman"/>
          <w:color w:val="000000"/>
          <w:sz w:val="20"/>
          <w:szCs w:val="20"/>
        </w:rPr>
        <w:tab/>
        <w:t xml:space="preserve">Региональное отделение в Республике Мордовия Политической партии РОССИЙСКАЯ ПАРТИЯ СВОБОДЫ И СПРАВЕДЛИВОСТИ; </w:t>
      </w:r>
    </w:p>
    <w:p w:rsidR="00266AC7" w:rsidRPr="00266AC7" w:rsidRDefault="00266AC7" w:rsidP="00266AC7">
      <w:pPr>
        <w:spacing w:before="100" w:beforeAutospacing="1" w:after="100" w:afterAutospacing="1" w:line="240" w:lineRule="auto"/>
        <w:ind w:firstLine="709"/>
        <w:contextualSpacing/>
        <w:jc w:val="both"/>
        <w:rPr>
          <w:rFonts w:ascii="Times New Roman" w:eastAsia="Times New Roman" w:hAnsi="Times New Roman" w:cs="Times New Roman"/>
          <w:color w:val="000000"/>
          <w:sz w:val="20"/>
          <w:szCs w:val="20"/>
        </w:rPr>
      </w:pPr>
      <w:r w:rsidRPr="00266AC7">
        <w:rPr>
          <w:rFonts w:ascii="Times New Roman" w:eastAsia="Times New Roman" w:hAnsi="Times New Roman" w:cs="Times New Roman"/>
          <w:color w:val="000000"/>
          <w:sz w:val="20"/>
          <w:szCs w:val="20"/>
        </w:rPr>
        <w:t>10.</w:t>
      </w:r>
      <w:r w:rsidRPr="00266AC7">
        <w:rPr>
          <w:rFonts w:ascii="Times New Roman" w:eastAsia="Times New Roman" w:hAnsi="Times New Roman" w:cs="Times New Roman"/>
          <w:color w:val="000000"/>
          <w:sz w:val="20"/>
          <w:szCs w:val="20"/>
        </w:rPr>
        <w:tab/>
        <w:t xml:space="preserve">Региональное отделение в Республике Мордовия политической партии «Демократическая партия России»; </w:t>
      </w:r>
    </w:p>
    <w:p w:rsidR="00266AC7" w:rsidRPr="00266AC7" w:rsidRDefault="00266AC7" w:rsidP="00266AC7">
      <w:pPr>
        <w:spacing w:before="100" w:beforeAutospacing="1" w:after="100" w:afterAutospacing="1" w:line="240" w:lineRule="auto"/>
        <w:ind w:firstLine="709"/>
        <w:contextualSpacing/>
        <w:jc w:val="both"/>
        <w:rPr>
          <w:rFonts w:ascii="Times New Roman" w:eastAsia="Times New Roman" w:hAnsi="Times New Roman" w:cs="Times New Roman"/>
          <w:color w:val="000000"/>
          <w:sz w:val="20"/>
          <w:szCs w:val="20"/>
        </w:rPr>
      </w:pPr>
      <w:r w:rsidRPr="00266AC7">
        <w:rPr>
          <w:rFonts w:ascii="Times New Roman" w:eastAsia="Times New Roman" w:hAnsi="Times New Roman" w:cs="Times New Roman"/>
          <w:color w:val="000000"/>
          <w:sz w:val="20"/>
          <w:szCs w:val="20"/>
        </w:rPr>
        <w:t>11.</w:t>
      </w:r>
      <w:r w:rsidRPr="00266AC7">
        <w:rPr>
          <w:rFonts w:ascii="Times New Roman" w:eastAsia="Times New Roman" w:hAnsi="Times New Roman" w:cs="Times New Roman"/>
          <w:color w:val="000000"/>
          <w:sz w:val="20"/>
          <w:szCs w:val="20"/>
        </w:rPr>
        <w:tab/>
        <w:t xml:space="preserve">Региональное отделение Общественной организации Всероссийская политическая партия «Гражданская Сила» в Республике Мордовия; </w:t>
      </w:r>
    </w:p>
    <w:p w:rsidR="00266AC7" w:rsidRPr="00266AC7" w:rsidRDefault="00266AC7" w:rsidP="00266AC7">
      <w:pPr>
        <w:spacing w:before="100" w:beforeAutospacing="1" w:after="100" w:afterAutospacing="1" w:line="240" w:lineRule="auto"/>
        <w:ind w:firstLine="709"/>
        <w:contextualSpacing/>
        <w:jc w:val="both"/>
        <w:rPr>
          <w:rFonts w:ascii="Times New Roman" w:eastAsia="Times New Roman" w:hAnsi="Times New Roman" w:cs="Times New Roman"/>
          <w:color w:val="000000"/>
          <w:sz w:val="20"/>
          <w:szCs w:val="20"/>
        </w:rPr>
      </w:pPr>
      <w:r w:rsidRPr="00266AC7">
        <w:rPr>
          <w:rFonts w:ascii="Times New Roman" w:eastAsia="Times New Roman" w:hAnsi="Times New Roman" w:cs="Times New Roman"/>
          <w:color w:val="000000"/>
          <w:sz w:val="20"/>
          <w:szCs w:val="20"/>
        </w:rPr>
        <w:t>12.</w:t>
      </w:r>
      <w:r w:rsidRPr="00266AC7">
        <w:rPr>
          <w:rFonts w:ascii="Times New Roman" w:eastAsia="Times New Roman" w:hAnsi="Times New Roman" w:cs="Times New Roman"/>
          <w:color w:val="000000"/>
          <w:sz w:val="20"/>
          <w:szCs w:val="20"/>
        </w:rPr>
        <w:tab/>
        <w:t xml:space="preserve">Региональное отделение ВСЕРОССИЙСКОЙ ПОЛИТИЧЕСКОЙ ПАРТИИ «РОДИНА» в Республике Мордовия; </w:t>
      </w:r>
    </w:p>
    <w:p w:rsidR="00266AC7" w:rsidRPr="00266AC7" w:rsidRDefault="00266AC7" w:rsidP="00266AC7">
      <w:pPr>
        <w:spacing w:before="100" w:beforeAutospacing="1" w:after="100" w:afterAutospacing="1" w:line="240" w:lineRule="auto"/>
        <w:ind w:firstLine="709"/>
        <w:contextualSpacing/>
        <w:jc w:val="both"/>
        <w:rPr>
          <w:rFonts w:ascii="Times New Roman" w:eastAsia="Times New Roman" w:hAnsi="Times New Roman" w:cs="Times New Roman"/>
          <w:color w:val="000000"/>
          <w:sz w:val="20"/>
          <w:szCs w:val="20"/>
        </w:rPr>
      </w:pPr>
      <w:r w:rsidRPr="00266AC7">
        <w:rPr>
          <w:rFonts w:ascii="Times New Roman" w:eastAsia="Times New Roman" w:hAnsi="Times New Roman" w:cs="Times New Roman"/>
          <w:color w:val="000000"/>
          <w:sz w:val="20"/>
          <w:szCs w:val="20"/>
        </w:rPr>
        <w:t>13.</w:t>
      </w:r>
      <w:r w:rsidRPr="00266AC7">
        <w:rPr>
          <w:rFonts w:ascii="Times New Roman" w:eastAsia="Times New Roman" w:hAnsi="Times New Roman" w:cs="Times New Roman"/>
          <w:color w:val="000000"/>
          <w:sz w:val="20"/>
          <w:szCs w:val="20"/>
        </w:rPr>
        <w:tab/>
        <w:t xml:space="preserve">Региональное отделение Всероссийской политической партии «Гражданская инициатива» в Республике Мордовия; </w:t>
      </w:r>
    </w:p>
    <w:p w:rsidR="00266AC7" w:rsidRPr="00266AC7" w:rsidRDefault="00266AC7" w:rsidP="00266AC7">
      <w:pPr>
        <w:spacing w:before="100" w:beforeAutospacing="1" w:after="100" w:afterAutospacing="1" w:line="240" w:lineRule="auto"/>
        <w:ind w:firstLine="709"/>
        <w:contextualSpacing/>
        <w:jc w:val="both"/>
        <w:rPr>
          <w:rFonts w:ascii="Times New Roman" w:eastAsia="Times New Roman" w:hAnsi="Times New Roman" w:cs="Times New Roman"/>
          <w:color w:val="000000"/>
          <w:sz w:val="20"/>
          <w:szCs w:val="20"/>
        </w:rPr>
      </w:pPr>
      <w:r w:rsidRPr="00266AC7">
        <w:rPr>
          <w:rFonts w:ascii="Times New Roman" w:eastAsia="Times New Roman" w:hAnsi="Times New Roman" w:cs="Times New Roman"/>
          <w:color w:val="000000"/>
          <w:sz w:val="20"/>
          <w:szCs w:val="20"/>
        </w:rPr>
        <w:t>14.</w:t>
      </w:r>
      <w:r w:rsidRPr="00266AC7">
        <w:rPr>
          <w:rFonts w:ascii="Times New Roman" w:eastAsia="Times New Roman" w:hAnsi="Times New Roman" w:cs="Times New Roman"/>
          <w:color w:val="000000"/>
          <w:sz w:val="20"/>
          <w:szCs w:val="20"/>
        </w:rPr>
        <w:tab/>
        <w:t xml:space="preserve">Региональное отделение Политической партии «Казачья партия Российской Федерации» в Республике Мордовия; </w:t>
      </w:r>
    </w:p>
    <w:p w:rsidR="00266AC7" w:rsidRPr="00266AC7" w:rsidRDefault="00266AC7" w:rsidP="00266AC7">
      <w:pPr>
        <w:spacing w:before="100" w:beforeAutospacing="1" w:after="100" w:afterAutospacing="1" w:line="240" w:lineRule="auto"/>
        <w:ind w:firstLine="709"/>
        <w:contextualSpacing/>
        <w:jc w:val="both"/>
        <w:rPr>
          <w:rFonts w:ascii="Times New Roman" w:eastAsia="Times New Roman" w:hAnsi="Times New Roman" w:cs="Times New Roman"/>
          <w:color w:val="000000"/>
          <w:sz w:val="20"/>
          <w:szCs w:val="20"/>
        </w:rPr>
      </w:pPr>
      <w:r w:rsidRPr="00266AC7">
        <w:rPr>
          <w:rFonts w:ascii="Times New Roman" w:eastAsia="Times New Roman" w:hAnsi="Times New Roman" w:cs="Times New Roman"/>
          <w:color w:val="000000"/>
          <w:sz w:val="20"/>
          <w:szCs w:val="20"/>
        </w:rPr>
        <w:t>15.</w:t>
      </w:r>
      <w:r w:rsidRPr="00266AC7">
        <w:rPr>
          <w:rFonts w:ascii="Times New Roman" w:eastAsia="Times New Roman" w:hAnsi="Times New Roman" w:cs="Times New Roman"/>
          <w:color w:val="000000"/>
          <w:sz w:val="20"/>
          <w:szCs w:val="20"/>
        </w:rPr>
        <w:tab/>
        <w:t xml:space="preserve">Региональное отделение Политической партии «Добрых дел, защиты детей, женщин, свободы, природы и пенсионеров, против насилия над животными» в Республике Мордовия; </w:t>
      </w:r>
    </w:p>
    <w:p w:rsidR="00266AC7" w:rsidRPr="00266AC7" w:rsidRDefault="00266AC7" w:rsidP="00266AC7">
      <w:pPr>
        <w:spacing w:before="100" w:beforeAutospacing="1" w:after="100" w:afterAutospacing="1" w:line="240" w:lineRule="auto"/>
        <w:ind w:firstLine="709"/>
        <w:contextualSpacing/>
        <w:jc w:val="both"/>
        <w:rPr>
          <w:rFonts w:ascii="Times New Roman" w:eastAsia="Times New Roman" w:hAnsi="Times New Roman" w:cs="Times New Roman"/>
          <w:color w:val="000000"/>
          <w:sz w:val="20"/>
          <w:szCs w:val="20"/>
        </w:rPr>
      </w:pPr>
      <w:r w:rsidRPr="00266AC7">
        <w:rPr>
          <w:rFonts w:ascii="Times New Roman" w:eastAsia="Times New Roman" w:hAnsi="Times New Roman" w:cs="Times New Roman"/>
          <w:color w:val="000000"/>
          <w:sz w:val="20"/>
          <w:szCs w:val="20"/>
        </w:rPr>
        <w:t>16.</w:t>
      </w:r>
      <w:r w:rsidRPr="00266AC7">
        <w:rPr>
          <w:rFonts w:ascii="Times New Roman" w:eastAsia="Times New Roman" w:hAnsi="Times New Roman" w:cs="Times New Roman"/>
          <w:color w:val="000000"/>
          <w:sz w:val="20"/>
          <w:szCs w:val="20"/>
        </w:rPr>
        <w:tab/>
        <w:t xml:space="preserve">Региональное отделение Политической партии «Российская партия пенсионеров за социальную справедливость» в Республике Мордовия; </w:t>
      </w:r>
    </w:p>
    <w:p w:rsidR="00266AC7" w:rsidRPr="00266AC7" w:rsidRDefault="00266AC7" w:rsidP="00266AC7">
      <w:pPr>
        <w:spacing w:before="100" w:beforeAutospacing="1" w:after="100" w:afterAutospacing="1" w:line="240" w:lineRule="auto"/>
        <w:ind w:firstLine="709"/>
        <w:contextualSpacing/>
        <w:jc w:val="both"/>
        <w:rPr>
          <w:rFonts w:ascii="Times New Roman" w:eastAsia="Times New Roman" w:hAnsi="Times New Roman" w:cs="Times New Roman"/>
          <w:color w:val="000000"/>
          <w:sz w:val="20"/>
          <w:szCs w:val="20"/>
        </w:rPr>
      </w:pPr>
      <w:r w:rsidRPr="00266AC7">
        <w:rPr>
          <w:rFonts w:ascii="Times New Roman" w:eastAsia="Times New Roman" w:hAnsi="Times New Roman" w:cs="Times New Roman"/>
          <w:color w:val="000000"/>
          <w:sz w:val="20"/>
          <w:szCs w:val="20"/>
        </w:rPr>
        <w:t>17.</w:t>
      </w:r>
      <w:r w:rsidRPr="00266AC7">
        <w:rPr>
          <w:rFonts w:ascii="Times New Roman" w:eastAsia="Times New Roman" w:hAnsi="Times New Roman" w:cs="Times New Roman"/>
          <w:color w:val="000000"/>
          <w:sz w:val="20"/>
          <w:szCs w:val="20"/>
        </w:rPr>
        <w:tab/>
        <w:t xml:space="preserve">Региональное отделение в Республике Мордовия Политической партии «Российская экологическая партия «Зелёные»; </w:t>
      </w:r>
    </w:p>
    <w:p w:rsidR="00266AC7" w:rsidRPr="00266AC7" w:rsidRDefault="00266AC7" w:rsidP="00266AC7">
      <w:pPr>
        <w:spacing w:before="100" w:beforeAutospacing="1" w:after="100" w:afterAutospacing="1" w:line="240" w:lineRule="auto"/>
        <w:ind w:firstLine="709"/>
        <w:contextualSpacing/>
        <w:jc w:val="both"/>
        <w:rPr>
          <w:rFonts w:ascii="Times New Roman" w:eastAsia="Times New Roman" w:hAnsi="Times New Roman" w:cs="Times New Roman"/>
          <w:color w:val="000000"/>
          <w:sz w:val="20"/>
          <w:szCs w:val="20"/>
        </w:rPr>
      </w:pPr>
      <w:r w:rsidRPr="00266AC7">
        <w:rPr>
          <w:rFonts w:ascii="Times New Roman" w:eastAsia="Times New Roman" w:hAnsi="Times New Roman" w:cs="Times New Roman"/>
          <w:color w:val="000000"/>
          <w:sz w:val="20"/>
          <w:szCs w:val="20"/>
        </w:rPr>
        <w:t xml:space="preserve">18. Региональное отделение Политической партии «Партия Малого Бизнеса России» в Республике Мордовия; </w:t>
      </w:r>
    </w:p>
    <w:p w:rsidR="00266AC7" w:rsidRPr="00266AC7" w:rsidRDefault="00266AC7" w:rsidP="00266AC7">
      <w:pPr>
        <w:spacing w:before="100" w:beforeAutospacing="1" w:after="100" w:afterAutospacing="1" w:line="240" w:lineRule="auto"/>
        <w:ind w:firstLine="709"/>
        <w:contextualSpacing/>
        <w:jc w:val="both"/>
        <w:rPr>
          <w:rFonts w:ascii="Times New Roman" w:eastAsia="Times New Roman" w:hAnsi="Times New Roman" w:cs="Times New Roman"/>
          <w:color w:val="000000"/>
          <w:sz w:val="20"/>
          <w:szCs w:val="20"/>
        </w:rPr>
      </w:pPr>
      <w:r w:rsidRPr="00266AC7">
        <w:rPr>
          <w:rFonts w:ascii="Times New Roman" w:eastAsia="Times New Roman" w:hAnsi="Times New Roman" w:cs="Times New Roman"/>
          <w:color w:val="000000"/>
          <w:sz w:val="20"/>
          <w:szCs w:val="20"/>
        </w:rPr>
        <w:t>19.</w:t>
      </w:r>
      <w:r w:rsidRPr="00266AC7">
        <w:rPr>
          <w:rFonts w:ascii="Times New Roman" w:eastAsia="Times New Roman" w:hAnsi="Times New Roman" w:cs="Times New Roman"/>
          <w:color w:val="000000"/>
          <w:sz w:val="20"/>
          <w:szCs w:val="20"/>
        </w:rPr>
        <w:tab/>
        <w:t>Региональное отделение Всероссийской политической партии ПАРТИЯ ЗА СПРАВЕДЛИВОСТЬ! в Республике Мордовия.</w:t>
      </w:r>
    </w:p>
    <w:p w:rsidR="00266AC7" w:rsidRPr="00266AC7" w:rsidRDefault="00266AC7" w:rsidP="00266AC7">
      <w:pPr>
        <w:spacing w:before="100" w:beforeAutospacing="1" w:after="100" w:afterAutospacing="1" w:line="240" w:lineRule="auto"/>
        <w:ind w:firstLine="709"/>
        <w:contextualSpacing/>
        <w:jc w:val="both"/>
        <w:rPr>
          <w:rFonts w:ascii="Times New Roman" w:eastAsia="Times New Roman" w:hAnsi="Times New Roman" w:cs="Times New Roman"/>
          <w:color w:val="000000"/>
          <w:sz w:val="20"/>
          <w:szCs w:val="20"/>
        </w:rPr>
      </w:pPr>
      <w:r w:rsidRPr="00266AC7">
        <w:rPr>
          <w:rFonts w:ascii="Times New Roman" w:eastAsia="Times New Roman" w:hAnsi="Times New Roman" w:cs="Times New Roman"/>
          <w:color w:val="000000"/>
          <w:sz w:val="20"/>
          <w:szCs w:val="20"/>
        </w:rPr>
        <w:t>20.</w:t>
      </w:r>
      <w:r w:rsidRPr="00266AC7">
        <w:rPr>
          <w:rFonts w:ascii="Times New Roman" w:eastAsia="Times New Roman" w:hAnsi="Times New Roman" w:cs="Times New Roman"/>
          <w:color w:val="000000"/>
          <w:sz w:val="20"/>
          <w:szCs w:val="20"/>
        </w:rPr>
        <w:tab/>
        <w:t>Региональное отделение в Республике Мордовия Политической партии ЗЕЛЕНАЯ АЛЬТЕРНАТИВА.</w:t>
      </w:r>
    </w:p>
    <w:p w:rsidR="00266AC7" w:rsidRPr="00266AC7" w:rsidRDefault="00266AC7" w:rsidP="00266AC7">
      <w:pPr>
        <w:spacing w:before="100" w:beforeAutospacing="1" w:after="100" w:afterAutospacing="1" w:line="240" w:lineRule="auto"/>
        <w:ind w:firstLine="709"/>
        <w:contextualSpacing/>
        <w:jc w:val="both"/>
        <w:rPr>
          <w:rFonts w:ascii="Times New Roman" w:eastAsia="Times New Roman" w:hAnsi="Times New Roman" w:cs="Times New Roman"/>
          <w:color w:val="000000"/>
          <w:sz w:val="20"/>
          <w:szCs w:val="20"/>
        </w:rPr>
      </w:pPr>
      <w:r w:rsidRPr="00266AC7">
        <w:rPr>
          <w:rFonts w:ascii="Times New Roman" w:eastAsia="Times New Roman" w:hAnsi="Times New Roman" w:cs="Times New Roman"/>
          <w:color w:val="000000"/>
          <w:sz w:val="20"/>
          <w:szCs w:val="20"/>
        </w:rPr>
        <w:t>21. Региональное отделение в Республике Мордовия Политической партии «НОВЫЕ ЛЮДИ».</w:t>
      </w:r>
    </w:p>
    <w:p w:rsidR="00266AC7" w:rsidRPr="00266AC7" w:rsidRDefault="00266AC7" w:rsidP="00266AC7">
      <w:pPr>
        <w:spacing w:before="100" w:beforeAutospacing="1" w:after="100" w:afterAutospacing="1" w:line="240" w:lineRule="auto"/>
        <w:ind w:firstLine="709"/>
        <w:contextualSpacing/>
        <w:jc w:val="both"/>
        <w:rPr>
          <w:rFonts w:ascii="Times New Roman" w:eastAsia="Times New Roman" w:hAnsi="Times New Roman" w:cs="Times New Roman"/>
          <w:color w:val="000000"/>
          <w:sz w:val="20"/>
          <w:szCs w:val="20"/>
        </w:rPr>
      </w:pPr>
      <w:r w:rsidRPr="00266AC7">
        <w:rPr>
          <w:rFonts w:ascii="Times New Roman" w:eastAsia="Times New Roman" w:hAnsi="Times New Roman" w:cs="Times New Roman"/>
          <w:color w:val="000000"/>
          <w:sz w:val="20"/>
          <w:szCs w:val="20"/>
        </w:rPr>
        <w:t>22.</w:t>
      </w:r>
      <w:r w:rsidRPr="00266AC7">
        <w:rPr>
          <w:rFonts w:ascii="Times New Roman" w:eastAsia="Times New Roman" w:hAnsi="Times New Roman" w:cs="Times New Roman"/>
          <w:color w:val="000000"/>
          <w:sz w:val="20"/>
          <w:szCs w:val="20"/>
        </w:rPr>
        <w:tab/>
        <w:t>Региональное отделение в Республике Мордовия Политической партии «Партия прямой демократии».</w:t>
      </w:r>
    </w:p>
    <w:p w:rsidR="00266AC7" w:rsidRPr="00266AC7" w:rsidRDefault="00266AC7" w:rsidP="00266AC7">
      <w:pPr>
        <w:spacing w:before="100" w:beforeAutospacing="1" w:after="100" w:afterAutospacing="1" w:line="240" w:lineRule="auto"/>
        <w:ind w:firstLine="709"/>
        <w:contextualSpacing/>
        <w:jc w:val="both"/>
        <w:rPr>
          <w:rFonts w:ascii="Times New Roman" w:eastAsia="Times New Roman" w:hAnsi="Times New Roman" w:cs="Times New Roman"/>
          <w:color w:val="000000"/>
          <w:sz w:val="20"/>
          <w:szCs w:val="20"/>
        </w:rPr>
      </w:pPr>
    </w:p>
    <w:p w:rsidR="00266AC7" w:rsidRPr="00266AC7" w:rsidRDefault="00266AC7" w:rsidP="00266AC7">
      <w:pPr>
        <w:spacing w:before="100" w:beforeAutospacing="1" w:after="100" w:afterAutospacing="1" w:line="240" w:lineRule="auto"/>
        <w:ind w:firstLine="709"/>
        <w:contextualSpacing/>
        <w:jc w:val="both"/>
        <w:rPr>
          <w:rFonts w:ascii="Times New Roman" w:eastAsia="Times New Roman" w:hAnsi="Times New Roman" w:cs="Times New Roman"/>
          <w:color w:val="000000"/>
          <w:sz w:val="20"/>
          <w:szCs w:val="20"/>
        </w:rPr>
      </w:pPr>
      <w:r w:rsidRPr="00266AC7">
        <w:rPr>
          <w:rFonts w:ascii="Times New Roman" w:eastAsia="Times New Roman" w:hAnsi="Times New Roman" w:cs="Times New Roman"/>
          <w:color w:val="000000"/>
          <w:sz w:val="20"/>
          <w:szCs w:val="20"/>
        </w:rPr>
        <w:t>Список структурных подразделений политических партий</w:t>
      </w:r>
    </w:p>
    <w:p w:rsidR="00266AC7" w:rsidRPr="00266AC7" w:rsidRDefault="00266AC7" w:rsidP="00266AC7">
      <w:pPr>
        <w:spacing w:before="100" w:beforeAutospacing="1" w:after="100" w:afterAutospacing="1" w:line="240" w:lineRule="auto"/>
        <w:ind w:firstLine="709"/>
        <w:contextualSpacing/>
        <w:jc w:val="both"/>
        <w:rPr>
          <w:rFonts w:ascii="Times New Roman" w:eastAsia="Times New Roman" w:hAnsi="Times New Roman" w:cs="Times New Roman"/>
          <w:color w:val="000000"/>
          <w:sz w:val="20"/>
          <w:szCs w:val="20"/>
        </w:rPr>
      </w:pPr>
    </w:p>
    <w:p w:rsidR="00266AC7" w:rsidRPr="00266AC7" w:rsidRDefault="00266AC7" w:rsidP="00266AC7">
      <w:pPr>
        <w:spacing w:before="100" w:beforeAutospacing="1" w:after="100" w:afterAutospacing="1" w:line="240" w:lineRule="auto"/>
        <w:ind w:firstLine="709"/>
        <w:contextualSpacing/>
        <w:jc w:val="both"/>
        <w:rPr>
          <w:rFonts w:ascii="Times New Roman" w:eastAsia="Times New Roman" w:hAnsi="Times New Roman" w:cs="Times New Roman"/>
          <w:color w:val="000000"/>
          <w:sz w:val="20"/>
          <w:szCs w:val="20"/>
        </w:rPr>
      </w:pPr>
      <w:r w:rsidRPr="00266AC7">
        <w:rPr>
          <w:rFonts w:ascii="Times New Roman" w:eastAsia="Times New Roman" w:hAnsi="Times New Roman" w:cs="Times New Roman"/>
          <w:color w:val="000000"/>
          <w:sz w:val="20"/>
          <w:szCs w:val="20"/>
        </w:rPr>
        <w:lastRenderedPageBreak/>
        <w:t>1.</w:t>
      </w:r>
      <w:r w:rsidRPr="00266AC7">
        <w:rPr>
          <w:rFonts w:ascii="Times New Roman" w:eastAsia="Times New Roman" w:hAnsi="Times New Roman" w:cs="Times New Roman"/>
          <w:color w:val="000000"/>
          <w:sz w:val="20"/>
          <w:szCs w:val="20"/>
        </w:rPr>
        <w:tab/>
      </w:r>
      <w:proofErr w:type="spellStart"/>
      <w:r w:rsidRPr="00266AC7">
        <w:rPr>
          <w:rFonts w:ascii="Times New Roman" w:eastAsia="Times New Roman" w:hAnsi="Times New Roman" w:cs="Times New Roman"/>
          <w:color w:val="000000"/>
          <w:sz w:val="20"/>
          <w:szCs w:val="20"/>
        </w:rPr>
        <w:t>Дубенское</w:t>
      </w:r>
      <w:proofErr w:type="spellEnd"/>
      <w:r w:rsidRPr="00266AC7">
        <w:rPr>
          <w:rFonts w:ascii="Times New Roman" w:eastAsia="Times New Roman" w:hAnsi="Times New Roman" w:cs="Times New Roman"/>
          <w:color w:val="000000"/>
          <w:sz w:val="20"/>
          <w:szCs w:val="20"/>
        </w:rPr>
        <w:t xml:space="preserve"> местное отделение Мордовского регионального отделения Всероссийской политической партии «ЕДИНАЯ РОССИЯ»;</w:t>
      </w:r>
    </w:p>
    <w:p w:rsidR="00266AC7" w:rsidRPr="00266AC7" w:rsidRDefault="00266AC7" w:rsidP="00266AC7">
      <w:pPr>
        <w:spacing w:before="100" w:beforeAutospacing="1" w:after="100" w:afterAutospacing="1" w:line="240" w:lineRule="auto"/>
        <w:ind w:firstLine="709"/>
        <w:contextualSpacing/>
        <w:jc w:val="both"/>
        <w:rPr>
          <w:rFonts w:ascii="Times New Roman" w:eastAsia="Times New Roman" w:hAnsi="Times New Roman" w:cs="Times New Roman"/>
          <w:color w:val="000000"/>
          <w:sz w:val="20"/>
          <w:szCs w:val="20"/>
        </w:rPr>
      </w:pPr>
      <w:r w:rsidRPr="00266AC7">
        <w:rPr>
          <w:rFonts w:ascii="Times New Roman" w:eastAsia="Times New Roman" w:hAnsi="Times New Roman" w:cs="Times New Roman"/>
          <w:color w:val="000000"/>
          <w:sz w:val="20"/>
          <w:szCs w:val="20"/>
        </w:rPr>
        <w:t xml:space="preserve">2. </w:t>
      </w:r>
      <w:proofErr w:type="spellStart"/>
      <w:r w:rsidRPr="00266AC7">
        <w:rPr>
          <w:rFonts w:ascii="Times New Roman" w:eastAsia="Times New Roman" w:hAnsi="Times New Roman" w:cs="Times New Roman"/>
          <w:color w:val="000000"/>
          <w:sz w:val="20"/>
          <w:szCs w:val="20"/>
        </w:rPr>
        <w:t>Дубёнское</w:t>
      </w:r>
      <w:proofErr w:type="spellEnd"/>
      <w:r w:rsidRPr="00266AC7">
        <w:rPr>
          <w:rFonts w:ascii="Times New Roman" w:eastAsia="Times New Roman" w:hAnsi="Times New Roman" w:cs="Times New Roman"/>
          <w:color w:val="000000"/>
          <w:sz w:val="20"/>
          <w:szCs w:val="20"/>
        </w:rPr>
        <w:t xml:space="preserve"> районное отделение Мордовского республиканского отделения политической партии «КОММУНИСТИЧЕСКАЯ ПАРТИЯ РОССИЙСКОЙ ФЕДЕРАЦИИ»;</w:t>
      </w:r>
    </w:p>
    <w:p w:rsidR="00266AC7" w:rsidRPr="00266AC7" w:rsidRDefault="00266AC7" w:rsidP="00266AC7">
      <w:pPr>
        <w:spacing w:before="100" w:beforeAutospacing="1" w:after="100" w:afterAutospacing="1" w:line="240" w:lineRule="auto"/>
        <w:ind w:firstLine="709"/>
        <w:contextualSpacing/>
        <w:jc w:val="both"/>
        <w:rPr>
          <w:rFonts w:ascii="Times New Roman" w:eastAsia="Times New Roman" w:hAnsi="Times New Roman" w:cs="Times New Roman"/>
          <w:color w:val="000000"/>
          <w:sz w:val="20"/>
          <w:szCs w:val="20"/>
        </w:rPr>
      </w:pPr>
      <w:r w:rsidRPr="00266AC7">
        <w:rPr>
          <w:rFonts w:ascii="Times New Roman" w:eastAsia="Times New Roman" w:hAnsi="Times New Roman" w:cs="Times New Roman"/>
          <w:color w:val="000000"/>
          <w:sz w:val="20"/>
          <w:szCs w:val="20"/>
        </w:rPr>
        <w:t>3. Местное отделение Социалистической политической партии «СПРАВЕДЛИВАЯ РОССИЯ - ПАТРИОТЫ - ЗА ПРАВДУ» в Дубенском районе Республики Мордовия.</w:t>
      </w:r>
    </w:p>
    <w:p w:rsidR="00266AC7" w:rsidRPr="00266AC7" w:rsidRDefault="00266AC7" w:rsidP="00266AC7">
      <w:pPr>
        <w:spacing w:before="100" w:beforeAutospacing="1" w:after="100" w:afterAutospacing="1" w:line="240" w:lineRule="auto"/>
        <w:ind w:firstLine="709"/>
        <w:contextualSpacing/>
        <w:jc w:val="both"/>
        <w:rPr>
          <w:rFonts w:ascii="Times New Roman" w:eastAsia="Times New Roman" w:hAnsi="Times New Roman" w:cs="Times New Roman"/>
          <w:color w:val="000000"/>
          <w:sz w:val="20"/>
          <w:szCs w:val="20"/>
        </w:rPr>
      </w:pPr>
    </w:p>
    <w:p w:rsidR="00266AC7" w:rsidRPr="00266AC7" w:rsidRDefault="00266AC7" w:rsidP="00266AC7">
      <w:pPr>
        <w:spacing w:before="100" w:beforeAutospacing="1" w:after="100" w:afterAutospacing="1" w:line="240" w:lineRule="auto"/>
        <w:ind w:firstLine="709"/>
        <w:contextualSpacing/>
        <w:jc w:val="both"/>
        <w:rPr>
          <w:rFonts w:ascii="Times New Roman" w:eastAsia="Times New Roman" w:hAnsi="Times New Roman" w:cs="Times New Roman"/>
          <w:color w:val="000000"/>
          <w:sz w:val="20"/>
          <w:szCs w:val="20"/>
        </w:rPr>
      </w:pPr>
    </w:p>
    <w:p w:rsidR="00266AC7" w:rsidRPr="00266AC7" w:rsidRDefault="00266AC7" w:rsidP="00266AC7">
      <w:pPr>
        <w:spacing w:before="100" w:beforeAutospacing="1" w:after="100" w:afterAutospacing="1" w:line="240" w:lineRule="auto"/>
        <w:ind w:firstLine="709"/>
        <w:contextualSpacing/>
        <w:jc w:val="both"/>
        <w:rPr>
          <w:rFonts w:ascii="Times New Roman" w:eastAsia="Times New Roman" w:hAnsi="Times New Roman" w:cs="Times New Roman"/>
          <w:color w:val="000000"/>
          <w:sz w:val="20"/>
          <w:szCs w:val="20"/>
        </w:rPr>
      </w:pPr>
      <w:r w:rsidRPr="00266AC7">
        <w:rPr>
          <w:rFonts w:ascii="Times New Roman" w:eastAsia="Times New Roman" w:hAnsi="Times New Roman" w:cs="Times New Roman"/>
          <w:color w:val="000000"/>
          <w:sz w:val="20"/>
          <w:szCs w:val="20"/>
        </w:rPr>
        <w:t xml:space="preserve">Список Общероссийских общественных объединений, уставы </w:t>
      </w:r>
    </w:p>
    <w:p w:rsidR="00266AC7" w:rsidRPr="00266AC7" w:rsidRDefault="00266AC7" w:rsidP="00266AC7">
      <w:pPr>
        <w:spacing w:before="100" w:beforeAutospacing="1" w:after="100" w:afterAutospacing="1" w:line="240" w:lineRule="auto"/>
        <w:ind w:firstLine="709"/>
        <w:contextualSpacing/>
        <w:jc w:val="both"/>
        <w:rPr>
          <w:rFonts w:ascii="Times New Roman" w:eastAsia="Times New Roman" w:hAnsi="Times New Roman" w:cs="Times New Roman"/>
          <w:color w:val="000000"/>
          <w:sz w:val="20"/>
          <w:szCs w:val="20"/>
        </w:rPr>
      </w:pPr>
      <w:r w:rsidRPr="00266AC7">
        <w:rPr>
          <w:rFonts w:ascii="Times New Roman" w:eastAsia="Times New Roman" w:hAnsi="Times New Roman" w:cs="Times New Roman"/>
          <w:color w:val="000000"/>
          <w:sz w:val="20"/>
          <w:szCs w:val="20"/>
        </w:rPr>
        <w:t>которых предусматривают участие в выборах</w:t>
      </w:r>
    </w:p>
    <w:p w:rsidR="00266AC7" w:rsidRPr="00266AC7" w:rsidRDefault="00266AC7" w:rsidP="00266AC7">
      <w:pPr>
        <w:spacing w:before="100" w:beforeAutospacing="1" w:after="100" w:afterAutospacing="1" w:line="240" w:lineRule="auto"/>
        <w:ind w:firstLine="709"/>
        <w:contextualSpacing/>
        <w:jc w:val="both"/>
        <w:rPr>
          <w:rFonts w:ascii="Times New Roman" w:eastAsia="Times New Roman" w:hAnsi="Times New Roman" w:cs="Times New Roman"/>
          <w:color w:val="000000"/>
          <w:sz w:val="20"/>
          <w:szCs w:val="20"/>
        </w:rPr>
      </w:pPr>
    </w:p>
    <w:p w:rsidR="00266AC7" w:rsidRPr="00266AC7" w:rsidRDefault="00266AC7" w:rsidP="00266AC7">
      <w:pPr>
        <w:spacing w:before="100" w:beforeAutospacing="1" w:after="100" w:afterAutospacing="1" w:line="240" w:lineRule="auto"/>
        <w:ind w:firstLine="709"/>
        <w:contextualSpacing/>
        <w:jc w:val="both"/>
        <w:rPr>
          <w:rFonts w:ascii="Times New Roman" w:eastAsia="Times New Roman" w:hAnsi="Times New Roman" w:cs="Times New Roman"/>
          <w:color w:val="000000"/>
          <w:sz w:val="20"/>
          <w:szCs w:val="20"/>
        </w:rPr>
      </w:pPr>
      <w:r w:rsidRPr="00266AC7">
        <w:rPr>
          <w:rFonts w:ascii="Times New Roman" w:eastAsia="Times New Roman" w:hAnsi="Times New Roman" w:cs="Times New Roman"/>
          <w:color w:val="000000"/>
          <w:sz w:val="20"/>
          <w:szCs w:val="20"/>
        </w:rPr>
        <w:t>1.</w:t>
      </w:r>
      <w:r w:rsidRPr="00266AC7">
        <w:rPr>
          <w:rFonts w:ascii="Times New Roman" w:eastAsia="Times New Roman" w:hAnsi="Times New Roman" w:cs="Times New Roman"/>
          <w:color w:val="000000"/>
          <w:sz w:val="20"/>
          <w:szCs w:val="20"/>
        </w:rPr>
        <w:tab/>
        <w:t>Общероссийская общественная организация "Союз пенсионеров России"</w:t>
      </w:r>
    </w:p>
    <w:p w:rsidR="00266AC7" w:rsidRPr="00266AC7" w:rsidRDefault="00266AC7" w:rsidP="00266AC7">
      <w:pPr>
        <w:spacing w:before="100" w:beforeAutospacing="1" w:after="100" w:afterAutospacing="1" w:line="240" w:lineRule="auto"/>
        <w:ind w:firstLine="709"/>
        <w:contextualSpacing/>
        <w:jc w:val="both"/>
        <w:rPr>
          <w:rFonts w:ascii="Times New Roman" w:eastAsia="Times New Roman" w:hAnsi="Times New Roman" w:cs="Times New Roman"/>
          <w:color w:val="000000"/>
          <w:sz w:val="20"/>
          <w:szCs w:val="20"/>
        </w:rPr>
      </w:pPr>
      <w:r w:rsidRPr="00266AC7">
        <w:rPr>
          <w:rFonts w:ascii="Times New Roman" w:eastAsia="Times New Roman" w:hAnsi="Times New Roman" w:cs="Times New Roman"/>
          <w:color w:val="000000"/>
          <w:sz w:val="20"/>
          <w:szCs w:val="20"/>
        </w:rPr>
        <w:t>2.</w:t>
      </w:r>
      <w:r w:rsidRPr="00266AC7">
        <w:rPr>
          <w:rFonts w:ascii="Times New Roman" w:eastAsia="Times New Roman" w:hAnsi="Times New Roman" w:cs="Times New Roman"/>
          <w:color w:val="000000"/>
          <w:sz w:val="20"/>
          <w:szCs w:val="20"/>
        </w:rPr>
        <w:tab/>
        <w:t>Общероссийская общественная организация "Федерация дзюдо России"</w:t>
      </w:r>
    </w:p>
    <w:p w:rsidR="00266AC7" w:rsidRPr="00266AC7" w:rsidRDefault="00266AC7" w:rsidP="00266AC7">
      <w:pPr>
        <w:spacing w:before="100" w:beforeAutospacing="1" w:after="100" w:afterAutospacing="1" w:line="240" w:lineRule="auto"/>
        <w:ind w:firstLine="709"/>
        <w:contextualSpacing/>
        <w:jc w:val="both"/>
        <w:rPr>
          <w:rFonts w:ascii="Times New Roman" w:eastAsia="Times New Roman" w:hAnsi="Times New Roman" w:cs="Times New Roman"/>
          <w:color w:val="000000"/>
          <w:sz w:val="20"/>
          <w:szCs w:val="20"/>
        </w:rPr>
      </w:pPr>
      <w:r w:rsidRPr="00266AC7">
        <w:rPr>
          <w:rFonts w:ascii="Times New Roman" w:eastAsia="Times New Roman" w:hAnsi="Times New Roman" w:cs="Times New Roman"/>
          <w:color w:val="000000"/>
          <w:sz w:val="20"/>
          <w:szCs w:val="20"/>
        </w:rPr>
        <w:t>3.</w:t>
      </w:r>
      <w:r w:rsidRPr="00266AC7">
        <w:rPr>
          <w:rFonts w:ascii="Times New Roman" w:eastAsia="Times New Roman" w:hAnsi="Times New Roman" w:cs="Times New Roman"/>
          <w:color w:val="000000"/>
          <w:sz w:val="20"/>
          <w:szCs w:val="20"/>
        </w:rPr>
        <w:tab/>
        <w:t>Общероссийская общественная организация "Общество по организации здравоохранения и общественного здоровья"</w:t>
      </w:r>
    </w:p>
    <w:p w:rsidR="00266AC7" w:rsidRPr="00266AC7" w:rsidRDefault="00266AC7" w:rsidP="00266AC7">
      <w:pPr>
        <w:spacing w:before="100" w:beforeAutospacing="1" w:after="100" w:afterAutospacing="1" w:line="240" w:lineRule="auto"/>
        <w:ind w:firstLine="709"/>
        <w:contextualSpacing/>
        <w:jc w:val="both"/>
        <w:rPr>
          <w:rFonts w:ascii="Times New Roman" w:eastAsia="Times New Roman" w:hAnsi="Times New Roman" w:cs="Times New Roman"/>
          <w:color w:val="000000"/>
          <w:sz w:val="20"/>
          <w:szCs w:val="20"/>
        </w:rPr>
      </w:pPr>
      <w:r w:rsidRPr="00266AC7">
        <w:rPr>
          <w:rFonts w:ascii="Times New Roman" w:eastAsia="Times New Roman" w:hAnsi="Times New Roman" w:cs="Times New Roman"/>
          <w:color w:val="000000"/>
          <w:sz w:val="20"/>
          <w:szCs w:val="20"/>
        </w:rPr>
        <w:t>4.</w:t>
      </w:r>
      <w:r w:rsidRPr="00266AC7">
        <w:rPr>
          <w:rFonts w:ascii="Times New Roman" w:eastAsia="Times New Roman" w:hAnsi="Times New Roman" w:cs="Times New Roman"/>
          <w:color w:val="000000"/>
          <w:sz w:val="20"/>
          <w:szCs w:val="20"/>
        </w:rPr>
        <w:tab/>
        <w:t>Общероссийская общественная организация "Ассоциация горных гидов, спасателей и промышленных альпинистов"</w:t>
      </w:r>
    </w:p>
    <w:p w:rsidR="00266AC7" w:rsidRPr="00266AC7" w:rsidRDefault="00266AC7" w:rsidP="00266AC7">
      <w:pPr>
        <w:spacing w:before="100" w:beforeAutospacing="1" w:after="100" w:afterAutospacing="1" w:line="240" w:lineRule="auto"/>
        <w:ind w:firstLine="709"/>
        <w:contextualSpacing/>
        <w:jc w:val="both"/>
        <w:rPr>
          <w:rFonts w:ascii="Times New Roman" w:eastAsia="Times New Roman" w:hAnsi="Times New Roman" w:cs="Times New Roman"/>
          <w:color w:val="000000"/>
          <w:sz w:val="20"/>
          <w:szCs w:val="20"/>
        </w:rPr>
      </w:pPr>
      <w:r w:rsidRPr="00266AC7">
        <w:rPr>
          <w:rFonts w:ascii="Times New Roman" w:eastAsia="Times New Roman" w:hAnsi="Times New Roman" w:cs="Times New Roman"/>
          <w:color w:val="000000"/>
          <w:sz w:val="20"/>
          <w:szCs w:val="20"/>
        </w:rPr>
        <w:t>5. Общероссийская общественная организация "Российское общество скорой медицинской помощи"</w:t>
      </w:r>
    </w:p>
    <w:p w:rsidR="00266AC7" w:rsidRPr="00266AC7" w:rsidRDefault="00266AC7" w:rsidP="00266AC7">
      <w:pPr>
        <w:spacing w:before="100" w:beforeAutospacing="1" w:after="100" w:afterAutospacing="1" w:line="240" w:lineRule="auto"/>
        <w:ind w:firstLine="709"/>
        <w:contextualSpacing/>
        <w:jc w:val="both"/>
        <w:rPr>
          <w:rFonts w:ascii="Times New Roman" w:eastAsia="Times New Roman" w:hAnsi="Times New Roman" w:cs="Times New Roman"/>
          <w:color w:val="000000"/>
          <w:sz w:val="20"/>
          <w:szCs w:val="20"/>
        </w:rPr>
      </w:pPr>
      <w:r w:rsidRPr="00266AC7">
        <w:rPr>
          <w:rFonts w:ascii="Times New Roman" w:eastAsia="Times New Roman" w:hAnsi="Times New Roman" w:cs="Times New Roman"/>
          <w:color w:val="000000"/>
          <w:sz w:val="20"/>
          <w:szCs w:val="20"/>
        </w:rPr>
        <w:t>6.Общероссийская общественная организация "Российская ассоциация специалистов по хирургическим инфекциям"</w:t>
      </w:r>
    </w:p>
    <w:p w:rsidR="00266AC7" w:rsidRPr="00266AC7" w:rsidRDefault="00266AC7" w:rsidP="00266AC7">
      <w:pPr>
        <w:spacing w:before="100" w:beforeAutospacing="1" w:after="100" w:afterAutospacing="1" w:line="240" w:lineRule="auto"/>
        <w:ind w:firstLine="709"/>
        <w:contextualSpacing/>
        <w:jc w:val="both"/>
        <w:rPr>
          <w:rFonts w:ascii="Times New Roman" w:eastAsia="Times New Roman" w:hAnsi="Times New Roman" w:cs="Times New Roman"/>
          <w:color w:val="000000"/>
          <w:sz w:val="20"/>
          <w:szCs w:val="20"/>
        </w:rPr>
      </w:pPr>
      <w:r w:rsidRPr="00266AC7">
        <w:rPr>
          <w:rFonts w:ascii="Times New Roman" w:eastAsia="Times New Roman" w:hAnsi="Times New Roman" w:cs="Times New Roman"/>
          <w:color w:val="000000"/>
          <w:sz w:val="20"/>
          <w:szCs w:val="20"/>
        </w:rPr>
        <w:t>7. Общероссийская общественная организация "ВСЕНАРОДНОЕ ЭКОЛОГИЧЕСКОЕ ОБЩЕСТВО - ЗЕЛЕНЫЕ 3000"</w:t>
      </w:r>
    </w:p>
    <w:p w:rsidR="00266AC7" w:rsidRPr="00266AC7" w:rsidRDefault="00266AC7" w:rsidP="00266AC7">
      <w:pPr>
        <w:spacing w:before="100" w:beforeAutospacing="1" w:after="100" w:afterAutospacing="1" w:line="240" w:lineRule="auto"/>
        <w:ind w:firstLine="709"/>
        <w:contextualSpacing/>
        <w:jc w:val="both"/>
        <w:rPr>
          <w:rFonts w:ascii="Times New Roman" w:eastAsia="Times New Roman" w:hAnsi="Times New Roman" w:cs="Times New Roman"/>
          <w:color w:val="000000"/>
          <w:sz w:val="20"/>
          <w:szCs w:val="20"/>
        </w:rPr>
      </w:pPr>
      <w:r w:rsidRPr="00266AC7">
        <w:rPr>
          <w:rFonts w:ascii="Times New Roman" w:eastAsia="Times New Roman" w:hAnsi="Times New Roman" w:cs="Times New Roman"/>
          <w:color w:val="000000"/>
          <w:sz w:val="20"/>
          <w:szCs w:val="20"/>
        </w:rPr>
        <w:t>8. Общероссийская общественная организация "Общественный Комитет народного контроля"</w:t>
      </w:r>
    </w:p>
    <w:p w:rsidR="00266AC7" w:rsidRPr="00266AC7" w:rsidRDefault="00266AC7" w:rsidP="00266AC7">
      <w:pPr>
        <w:spacing w:before="100" w:beforeAutospacing="1" w:after="100" w:afterAutospacing="1" w:line="240" w:lineRule="auto"/>
        <w:ind w:firstLine="709"/>
        <w:contextualSpacing/>
        <w:jc w:val="both"/>
        <w:rPr>
          <w:rFonts w:ascii="Times New Roman" w:eastAsia="Times New Roman" w:hAnsi="Times New Roman" w:cs="Times New Roman"/>
          <w:color w:val="000000"/>
          <w:sz w:val="20"/>
          <w:szCs w:val="20"/>
        </w:rPr>
      </w:pPr>
      <w:r w:rsidRPr="00266AC7">
        <w:rPr>
          <w:rFonts w:ascii="Times New Roman" w:eastAsia="Times New Roman" w:hAnsi="Times New Roman" w:cs="Times New Roman"/>
          <w:color w:val="000000"/>
          <w:sz w:val="20"/>
          <w:szCs w:val="20"/>
        </w:rPr>
        <w:t>9.Общероссийская общественная организация инвалидов "Интеграция"</w:t>
      </w:r>
    </w:p>
    <w:p w:rsidR="00266AC7" w:rsidRPr="00266AC7" w:rsidRDefault="00266AC7" w:rsidP="00266AC7">
      <w:pPr>
        <w:spacing w:before="100" w:beforeAutospacing="1" w:after="100" w:afterAutospacing="1" w:line="240" w:lineRule="auto"/>
        <w:ind w:firstLine="709"/>
        <w:contextualSpacing/>
        <w:jc w:val="both"/>
        <w:rPr>
          <w:rFonts w:ascii="Times New Roman" w:eastAsia="Times New Roman" w:hAnsi="Times New Roman" w:cs="Times New Roman"/>
          <w:color w:val="000000"/>
          <w:sz w:val="20"/>
          <w:szCs w:val="20"/>
        </w:rPr>
      </w:pPr>
      <w:r w:rsidRPr="00266AC7">
        <w:rPr>
          <w:rFonts w:ascii="Times New Roman" w:eastAsia="Times New Roman" w:hAnsi="Times New Roman" w:cs="Times New Roman"/>
          <w:color w:val="000000"/>
          <w:sz w:val="20"/>
          <w:szCs w:val="20"/>
        </w:rPr>
        <w:t>10. Общероссийская общественная организация "Общество защиты прав потребителей образовательных услуг"</w:t>
      </w:r>
    </w:p>
    <w:p w:rsidR="00266AC7" w:rsidRPr="00266AC7" w:rsidRDefault="00266AC7" w:rsidP="00266AC7">
      <w:pPr>
        <w:spacing w:before="100" w:beforeAutospacing="1" w:after="100" w:afterAutospacing="1" w:line="240" w:lineRule="auto"/>
        <w:ind w:firstLine="709"/>
        <w:contextualSpacing/>
        <w:jc w:val="both"/>
        <w:rPr>
          <w:rFonts w:ascii="Times New Roman" w:eastAsia="Times New Roman" w:hAnsi="Times New Roman" w:cs="Times New Roman"/>
          <w:color w:val="000000"/>
          <w:sz w:val="20"/>
          <w:szCs w:val="20"/>
        </w:rPr>
      </w:pPr>
      <w:r w:rsidRPr="00266AC7">
        <w:rPr>
          <w:rFonts w:ascii="Times New Roman" w:eastAsia="Times New Roman" w:hAnsi="Times New Roman" w:cs="Times New Roman"/>
          <w:color w:val="000000"/>
          <w:sz w:val="20"/>
          <w:szCs w:val="20"/>
        </w:rPr>
        <w:t>11.Общероссийская общественная организация "Казачество России"</w:t>
      </w:r>
    </w:p>
    <w:p w:rsidR="00266AC7" w:rsidRPr="00266AC7" w:rsidRDefault="00266AC7" w:rsidP="00266AC7">
      <w:pPr>
        <w:spacing w:before="100" w:beforeAutospacing="1" w:after="100" w:afterAutospacing="1" w:line="240" w:lineRule="auto"/>
        <w:ind w:firstLine="709"/>
        <w:contextualSpacing/>
        <w:jc w:val="both"/>
        <w:rPr>
          <w:rFonts w:ascii="Times New Roman" w:eastAsia="Times New Roman" w:hAnsi="Times New Roman" w:cs="Times New Roman"/>
          <w:color w:val="000000"/>
          <w:sz w:val="20"/>
          <w:szCs w:val="20"/>
        </w:rPr>
      </w:pPr>
      <w:r w:rsidRPr="00266AC7">
        <w:rPr>
          <w:rFonts w:ascii="Times New Roman" w:eastAsia="Times New Roman" w:hAnsi="Times New Roman" w:cs="Times New Roman"/>
          <w:color w:val="000000"/>
          <w:sz w:val="20"/>
          <w:szCs w:val="20"/>
        </w:rPr>
        <w:t>12.  общественная организация малого и среднего предпринимательства "ОПОРА РОССИИ"</w:t>
      </w:r>
    </w:p>
    <w:p w:rsidR="00266AC7" w:rsidRPr="00266AC7" w:rsidRDefault="00266AC7" w:rsidP="00266AC7">
      <w:pPr>
        <w:spacing w:before="100" w:beforeAutospacing="1" w:after="100" w:afterAutospacing="1" w:line="240" w:lineRule="auto"/>
        <w:ind w:firstLine="709"/>
        <w:contextualSpacing/>
        <w:jc w:val="both"/>
        <w:rPr>
          <w:rFonts w:ascii="Times New Roman" w:eastAsia="Times New Roman" w:hAnsi="Times New Roman" w:cs="Times New Roman"/>
          <w:color w:val="000000"/>
          <w:sz w:val="20"/>
          <w:szCs w:val="20"/>
        </w:rPr>
      </w:pPr>
      <w:r w:rsidRPr="00266AC7">
        <w:rPr>
          <w:rFonts w:ascii="Times New Roman" w:eastAsia="Times New Roman" w:hAnsi="Times New Roman" w:cs="Times New Roman"/>
          <w:color w:val="000000"/>
          <w:sz w:val="20"/>
          <w:szCs w:val="20"/>
        </w:rPr>
        <w:t>13. Общероссийская общественная организация "Российская Христианско-Демократическая перспектива"</w:t>
      </w:r>
    </w:p>
    <w:p w:rsidR="00266AC7" w:rsidRPr="00266AC7" w:rsidRDefault="00266AC7" w:rsidP="00266AC7">
      <w:pPr>
        <w:spacing w:before="100" w:beforeAutospacing="1" w:after="100" w:afterAutospacing="1" w:line="240" w:lineRule="auto"/>
        <w:ind w:firstLine="709"/>
        <w:contextualSpacing/>
        <w:jc w:val="both"/>
        <w:rPr>
          <w:rFonts w:ascii="Times New Roman" w:eastAsia="Times New Roman" w:hAnsi="Times New Roman" w:cs="Times New Roman"/>
          <w:color w:val="000000"/>
          <w:sz w:val="20"/>
          <w:szCs w:val="20"/>
        </w:rPr>
      </w:pPr>
      <w:r w:rsidRPr="00266AC7">
        <w:rPr>
          <w:rFonts w:ascii="Times New Roman" w:eastAsia="Times New Roman" w:hAnsi="Times New Roman" w:cs="Times New Roman"/>
          <w:color w:val="000000"/>
          <w:sz w:val="20"/>
          <w:szCs w:val="20"/>
        </w:rPr>
        <w:t>14. Общероссийская общественная организация "Всероссийское общество специалистов по медико-социальной экспертизе, реабилитации и реабилитационной индустрии" "ВРОСЭРРИ"</w:t>
      </w:r>
    </w:p>
    <w:p w:rsidR="00266AC7" w:rsidRPr="00266AC7" w:rsidRDefault="00266AC7" w:rsidP="00266AC7">
      <w:pPr>
        <w:spacing w:before="100" w:beforeAutospacing="1" w:after="100" w:afterAutospacing="1" w:line="240" w:lineRule="auto"/>
        <w:ind w:firstLine="709"/>
        <w:contextualSpacing/>
        <w:jc w:val="both"/>
        <w:rPr>
          <w:rFonts w:ascii="Times New Roman" w:eastAsia="Times New Roman" w:hAnsi="Times New Roman" w:cs="Times New Roman"/>
          <w:color w:val="000000"/>
          <w:sz w:val="20"/>
          <w:szCs w:val="20"/>
        </w:rPr>
      </w:pPr>
      <w:r w:rsidRPr="00266AC7">
        <w:rPr>
          <w:rFonts w:ascii="Times New Roman" w:eastAsia="Times New Roman" w:hAnsi="Times New Roman" w:cs="Times New Roman"/>
          <w:color w:val="000000"/>
          <w:sz w:val="20"/>
          <w:szCs w:val="20"/>
        </w:rPr>
        <w:t>15.Общероссийская общественная организация "Российский Союз ветеранов Афганистана"</w:t>
      </w:r>
    </w:p>
    <w:p w:rsidR="00266AC7" w:rsidRPr="00266AC7" w:rsidRDefault="00266AC7" w:rsidP="00266AC7">
      <w:pPr>
        <w:spacing w:before="100" w:beforeAutospacing="1" w:after="100" w:afterAutospacing="1" w:line="240" w:lineRule="auto"/>
        <w:ind w:firstLine="709"/>
        <w:contextualSpacing/>
        <w:jc w:val="both"/>
        <w:rPr>
          <w:rFonts w:ascii="Times New Roman" w:eastAsia="Times New Roman" w:hAnsi="Times New Roman" w:cs="Times New Roman"/>
          <w:color w:val="000000"/>
          <w:sz w:val="20"/>
          <w:szCs w:val="20"/>
        </w:rPr>
      </w:pPr>
      <w:r w:rsidRPr="00266AC7">
        <w:rPr>
          <w:rFonts w:ascii="Times New Roman" w:eastAsia="Times New Roman" w:hAnsi="Times New Roman" w:cs="Times New Roman"/>
          <w:color w:val="000000"/>
          <w:sz w:val="20"/>
          <w:szCs w:val="20"/>
        </w:rPr>
        <w:t>16.Общероссийская общественная организация инвалидов, жертв политических репрессий и тоталитарных режимов</w:t>
      </w:r>
    </w:p>
    <w:p w:rsidR="00266AC7" w:rsidRPr="00266AC7" w:rsidRDefault="00266AC7" w:rsidP="00266AC7">
      <w:pPr>
        <w:spacing w:before="100" w:beforeAutospacing="1" w:after="100" w:afterAutospacing="1" w:line="240" w:lineRule="auto"/>
        <w:ind w:firstLine="709"/>
        <w:contextualSpacing/>
        <w:jc w:val="both"/>
        <w:rPr>
          <w:rFonts w:ascii="Times New Roman" w:eastAsia="Times New Roman" w:hAnsi="Times New Roman" w:cs="Times New Roman"/>
          <w:color w:val="000000"/>
          <w:sz w:val="20"/>
          <w:szCs w:val="20"/>
        </w:rPr>
      </w:pPr>
      <w:r w:rsidRPr="00266AC7">
        <w:rPr>
          <w:rFonts w:ascii="Times New Roman" w:eastAsia="Times New Roman" w:hAnsi="Times New Roman" w:cs="Times New Roman"/>
          <w:color w:val="000000"/>
          <w:sz w:val="20"/>
          <w:szCs w:val="20"/>
        </w:rPr>
        <w:t>17.Всероссийская общественная организация ветеранов (пенсионеров) войны, труда, Вооруженных Сил и правоохранительных органов</w:t>
      </w:r>
    </w:p>
    <w:p w:rsidR="00266AC7" w:rsidRPr="00266AC7" w:rsidRDefault="00266AC7" w:rsidP="00266AC7">
      <w:pPr>
        <w:spacing w:before="100" w:beforeAutospacing="1" w:after="100" w:afterAutospacing="1" w:line="240" w:lineRule="auto"/>
        <w:ind w:firstLine="709"/>
        <w:contextualSpacing/>
        <w:jc w:val="both"/>
        <w:rPr>
          <w:rFonts w:ascii="Times New Roman" w:eastAsia="Times New Roman" w:hAnsi="Times New Roman" w:cs="Times New Roman"/>
          <w:color w:val="000000"/>
          <w:sz w:val="20"/>
          <w:szCs w:val="20"/>
        </w:rPr>
      </w:pPr>
      <w:r w:rsidRPr="00266AC7">
        <w:rPr>
          <w:rFonts w:ascii="Times New Roman" w:eastAsia="Times New Roman" w:hAnsi="Times New Roman" w:cs="Times New Roman"/>
          <w:color w:val="000000"/>
          <w:sz w:val="20"/>
          <w:szCs w:val="20"/>
        </w:rPr>
        <w:t>18.Общероссийская общественная организация "Российская Ассоциация Репродукции Человека"</w:t>
      </w:r>
    </w:p>
    <w:p w:rsidR="00266AC7" w:rsidRPr="00266AC7" w:rsidRDefault="00266AC7" w:rsidP="00266AC7">
      <w:pPr>
        <w:spacing w:before="100" w:beforeAutospacing="1" w:after="100" w:afterAutospacing="1" w:line="240" w:lineRule="auto"/>
        <w:ind w:firstLine="709"/>
        <w:contextualSpacing/>
        <w:jc w:val="both"/>
        <w:rPr>
          <w:rFonts w:ascii="Times New Roman" w:eastAsia="Times New Roman" w:hAnsi="Times New Roman" w:cs="Times New Roman"/>
          <w:color w:val="000000"/>
          <w:sz w:val="20"/>
          <w:szCs w:val="20"/>
        </w:rPr>
      </w:pPr>
      <w:r w:rsidRPr="00266AC7">
        <w:rPr>
          <w:rFonts w:ascii="Times New Roman" w:eastAsia="Times New Roman" w:hAnsi="Times New Roman" w:cs="Times New Roman"/>
          <w:color w:val="000000"/>
          <w:sz w:val="20"/>
          <w:szCs w:val="20"/>
        </w:rPr>
        <w:t>19.Общероссийская общественная организация инвалидов "Всероссийское Ордена Трудового Красного Знамени общество слепых"</w:t>
      </w:r>
    </w:p>
    <w:p w:rsidR="00266AC7" w:rsidRPr="00266AC7" w:rsidRDefault="00266AC7" w:rsidP="00266AC7">
      <w:pPr>
        <w:spacing w:before="100" w:beforeAutospacing="1" w:after="100" w:afterAutospacing="1" w:line="240" w:lineRule="auto"/>
        <w:ind w:firstLine="709"/>
        <w:contextualSpacing/>
        <w:jc w:val="both"/>
        <w:rPr>
          <w:rFonts w:ascii="Times New Roman" w:eastAsia="Times New Roman" w:hAnsi="Times New Roman" w:cs="Times New Roman"/>
          <w:color w:val="000000"/>
          <w:sz w:val="20"/>
          <w:szCs w:val="20"/>
        </w:rPr>
      </w:pPr>
      <w:r w:rsidRPr="00266AC7">
        <w:rPr>
          <w:rFonts w:ascii="Times New Roman" w:eastAsia="Times New Roman" w:hAnsi="Times New Roman" w:cs="Times New Roman"/>
          <w:color w:val="000000"/>
          <w:sz w:val="20"/>
          <w:szCs w:val="20"/>
        </w:rPr>
        <w:t>20. Общероссийская физкультурно-спортивная общественная организация "Федерация Кикбоксинга ВПКА России"</w:t>
      </w:r>
    </w:p>
    <w:p w:rsidR="00266AC7" w:rsidRPr="00266AC7" w:rsidRDefault="00266AC7" w:rsidP="00266AC7">
      <w:pPr>
        <w:spacing w:before="100" w:beforeAutospacing="1" w:after="100" w:afterAutospacing="1" w:line="240" w:lineRule="auto"/>
        <w:ind w:firstLine="709"/>
        <w:contextualSpacing/>
        <w:jc w:val="both"/>
        <w:rPr>
          <w:rFonts w:ascii="Times New Roman" w:eastAsia="Times New Roman" w:hAnsi="Times New Roman" w:cs="Times New Roman"/>
          <w:color w:val="000000"/>
          <w:sz w:val="20"/>
          <w:szCs w:val="20"/>
        </w:rPr>
      </w:pPr>
      <w:r w:rsidRPr="00266AC7">
        <w:rPr>
          <w:rFonts w:ascii="Times New Roman" w:eastAsia="Times New Roman" w:hAnsi="Times New Roman" w:cs="Times New Roman"/>
          <w:color w:val="000000"/>
          <w:sz w:val="20"/>
          <w:szCs w:val="20"/>
        </w:rPr>
        <w:t>21.Общероссийская общественная организация инвалидов "Образование для инвалидов"</w:t>
      </w:r>
    </w:p>
    <w:p w:rsidR="00266AC7" w:rsidRPr="00266AC7" w:rsidRDefault="00266AC7" w:rsidP="00266AC7">
      <w:pPr>
        <w:spacing w:before="100" w:beforeAutospacing="1" w:after="100" w:afterAutospacing="1" w:line="240" w:lineRule="auto"/>
        <w:ind w:firstLine="709"/>
        <w:contextualSpacing/>
        <w:jc w:val="both"/>
        <w:rPr>
          <w:rFonts w:ascii="Times New Roman" w:eastAsia="Times New Roman" w:hAnsi="Times New Roman" w:cs="Times New Roman"/>
          <w:color w:val="000000"/>
          <w:sz w:val="20"/>
          <w:szCs w:val="20"/>
        </w:rPr>
      </w:pPr>
      <w:r w:rsidRPr="00266AC7">
        <w:rPr>
          <w:rFonts w:ascii="Times New Roman" w:eastAsia="Times New Roman" w:hAnsi="Times New Roman" w:cs="Times New Roman"/>
          <w:color w:val="000000"/>
          <w:sz w:val="20"/>
          <w:szCs w:val="20"/>
        </w:rPr>
        <w:t>22.Общероссийская общественная организация "Шахматные надежды России"</w:t>
      </w:r>
    </w:p>
    <w:p w:rsidR="00266AC7" w:rsidRPr="00266AC7" w:rsidRDefault="00266AC7" w:rsidP="00266AC7">
      <w:pPr>
        <w:spacing w:before="100" w:beforeAutospacing="1" w:after="100" w:afterAutospacing="1" w:line="240" w:lineRule="auto"/>
        <w:ind w:firstLine="709"/>
        <w:contextualSpacing/>
        <w:jc w:val="both"/>
        <w:rPr>
          <w:rFonts w:ascii="Times New Roman" w:eastAsia="Times New Roman" w:hAnsi="Times New Roman" w:cs="Times New Roman"/>
          <w:color w:val="000000"/>
          <w:sz w:val="20"/>
          <w:szCs w:val="20"/>
        </w:rPr>
      </w:pPr>
      <w:r w:rsidRPr="00266AC7">
        <w:rPr>
          <w:rFonts w:ascii="Times New Roman" w:eastAsia="Times New Roman" w:hAnsi="Times New Roman" w:cs="Times New Roman"/>
          <w:color w:val="000000"/>
          <w:sz w:val="20"/>
          <w:szCs w:val="20"/>
        </w:rPr>
        <w:t>23.Общественная организация "Первая общероссийская ассоциация врачей частной практики"</w:t>
      </w:r>
    </w:p>
    <w:p w:rsidR="00266AC7" w:rsidRPr="00266AC7" w:rsidRDefault="00266AC7" w:rsidP="00266AC7">
      <w:pPr>
        <w:spacing w:before="100" w:beforeAutospacing="1" w:after="100" w:afterAutospacing="1" w:line="240" w:lineRule="auto"/>
        <w:ind w:firstLine="709"/>
        <w:contextualSpacing/>
        <w:jc w:val="both"/>
        <w:rPr>
          <w:rFonts w:ascii="Times New Roman" w:eastAsia="Times New Roman" w:hAnsi="Times New Roman" w:cs="Times New Roman"/>
          <w:color w:val="000000"/>
          <w:sz w:val="20"/>
          <w:szCs w:val="20"/>
        </w:rPr>
      </w:pPr>
      <w:r w:rsidRPr="00266AC7">
        <w:rPr>
          <w:rFonts w:ascii="Times New Roman" w:eastAsia="Times New Roman" w:hAnsi="Times New Roman" w:cs="Times New Roman"/>
          <w:color w:val="000000"/>
          <w:sz w:val="20"/>
          <w:szCs w:val="20"/>
        </w:rPr>
        <w:t>24.Общероссийская общественная организация "Российский творческий Союз работников культуры"</w:t>
      </w:r>
    </w:p>
    <w:p w:rsidR="00266AC7" w:rsidRPr="00266AC7" w:rsidRDefault="00266AC7" w:rsidP="00266AC7">
      <w:pPr>
        <w:spacing w:before="100" w:beforeAutospacing="1" w:after="100" w:afterAutospacing="1" w:line="240" w:lineRule="auto"/>
        <w:ind w:firstLine="709"/>
        <w:contextualSpacing/>
        <w:jc w:val="both"/>
        <w:rPr>
          <w:rFonts w:ascii="Times New Roman" w:eastAsia="Times New Roman" w:hAnsi="Times New Roman" w:cs="Times New Roman"/>
          <w:color w:val="000000"/>
          <w:sz w:val="20"/>
          <w:szCs w:val="20"/>
        </w:rPr>
      </w:pPr>
      <w:r w:rsidRPr="00266AC7">
        <w:rPr>
          <w:rFonts w:ascii="Times New Roman" w:eastAsia="Times New Roman" w:hAnsi="Times New Roman" w:cs="Times New Roman"/>
          <w:color w:val="000000"/>
          <w:sz w:val="20"/>
          <w:szCs w:val="20"/>
        </w:rPr>
        <w:t>25.Общероссийская общественная организация "Ассоциация ревматологов России"</w:t>
      </w:r>
    </w:p>
    <w:p w:rsidR="00266AC7" w:rsidRPr="00266AC7" w:rsidRDefault="00266AC7" w:rsidP="00266AC7">
      <w:pPr>
        <w:spacing w:before="100" w:beforeAutospacing="1" w:after="100" w:afterAutospacing="1" w:line="240" w:lineRule="auto"/>
        <w:ind w:firstLine="709"/>
        <w:contextualSpacing/>
        <w:jc w:val="both"/>
        <w:rPr>
          <w:rFonts w:ascii="Times New Roman" w:eastAsia="Times New Roman" w:hAnsi="Times New Roman" w:cs="Times New Roman"/>
          <w:color w:val="000000"/>
          <w:sz w:val="20"/>
          <w:szCs w:val="20"/>
        </w:rPr>
      </w:pPr>
      <w:r w:rsidRPr="00266AC7">
        <w:rPr>
          <w:rFonts w:ascii="Times New Roman" w:eastAsia="Times New Roman" w:hAnsi="Times New Roman" w:cs="Times New Roman"/>
          <w:color w:val="000000"/>
          <w:sz w:val="20"/>
          <w:szCs w:val="20"/>
        </w:rPr>
        <w:t>26.Всероссийская общественная организация "Молодая Гвардия Единой России"</w:t>
      </w:r>
    </w:p>
    <w:p w:rsidR="00266AC7" w:rsidRPr="00266AC7" w:rsidRDefault="00266AC7" w:rsidP="00266AC7">
      <w:pPr>
        <w:spacing w:before="100" w:beforeAutospacing="1" w:after="100" w:afterAutospacing="1" w:line="240" w:lineRule="auto"/>
        <w:ind w:firstLine="709"/>
        <w:contextualSpacing/>
        <w:jc w:val="both"/>
        <w:rPr>
          <w:rFonts w:ascii="Times New Roman" w:eastAsia="Times New Roman" w:hAnsi="Times New Roman" w:cs="Times New Roman"/>
          <w:color w:val="000000"/>
          <w:sz w:val="20"/>
          <w:szCs w:val="20"/>
        </w:rPr>
      </w:pPr>
      <w:r w:rsidRPr="00266AC7">
        <w:rPr>
          <w:rFonts w:ascii="Times New Roman" w:eastAsia="Times New Roman" w:hAnsi="Times New Roman" w:cs="Times New Roman"/>
          <w:color w:val="000000"/>
          <w:sz w:val="20"/>
          <w:szCs w:val="20"/>
        </w:rPr>
        <w:t>27.Общероссийская общественная организация "Общество офтальмологов России"</w:t>
      </w:r>
    </w:p>
    <w:p w:rsidR="00266AC7" w:rsidRPr="00266AC7" w:rsidRDefault="00266AC7" w:rsidP="00266AC7">
      <w:pPr>
        <w:spacing w:before="100" w:beforeAutospacing="1" w:after="100" w:afterAutospacing="1" w:line="240" w:lineRule="auto"/>
        <w:ind w:firstLine="709"/>
        <w:contextualSpacing/>
        <w:jc w:val="both"/>
        <w:rPr>
          <w:rFonts w:ascii="Times New Roman" w:eastAsia="Times New Roman" w:hAnsi="Times New Roman" w:cs="Times New Roman"/>
          <w:color w:val="000000"/>
          <w:sz w:val="20"/>
          <w:szCs w:val="20"/>
        </w:rPr>
      </w:pPr>
      <w:r w:rsidRPr="00266AC7">
        <w:rPr>
          <w:rFonts w:ascii="Times New Roman" w:eastAsia="Times New Roman" w:hAnsi="Times New Roman" w:cs="Times New Roman"/>
          <w:color w:val="000000"/>
          <w:sz w:val="20"/>
          <w:szCs w:val="20"/>
        </w:rPr>
        <w:t>28.Общероссийская благотворительная общественная организация инвалидов "Всероссийское общество гемофилии"</w:t>
      </w:r>
    </w:p>
    <w:p w:rsidR="00266AC7" w:rsidRPr="00266AC7" w:rsidRDefault="00266AC7" w:rsidP="00266AC7">
      <w:pPr>
        <w:spacing w:before="100" w:beforeAutospacing="1" w:after="100" w:afterAutospacing="1" w:line="240" w:lineRule="auto"/>
        <w:ind w:firstLine="709"/>
        <w:contextualSpacing/>
        <w:jc w:val="both"/>
        <w:rPr>
          <w:rFonts w:ascii="Times New Roman" w:eastAsia="Times New Roman" w:hAnsi="Times New Roman" w:cs="Times New Roman"/>
          <w:color w:val="000000"/>
          <w:sz w:val="20"/>
          <w:szCs w:val="20"/>
        </w:rPr>
      </w:pPr>
      <w:r w:rsidRPr="00266AC7">
        <w:rPr>
          <w:rFonts w:ascii="Times New Roman" w:eastAsia="Times New Roman" w:hAnsi="Times New Roman" w:cs="Times New Roman"/>
          <w:color w:val="000000"/>
          <w:sz w:val="20"/>
          <w:szCs w:val="20"/>
        </w:rPr>
        <w:t>29.Общероссийская физкультурно-спортивная общественная организация "Всероссийская федерация рукопашного боя"</w:t>
      </w:r>
    </w:p>
    <w:p w:rsidR="00266AC7" w:rsidRPr="00266AC7" w:rsidRDefault="00266AC7" w:rsidP="00266AC7">
      <w:pPr>
        <w:spacing w:before="100" w:beforeAutospacing="1" w:after="100" w:afterAutospacing="1" w:line="240" w:lineRule="auto"/>
        <w:ind w:firstLine="709"/>
        <w:contextualSpacing/>
        <w:jc w:val="both"/>
        <w:rPr>
          <w:rFonts w:ascii="Times New Roman" w:eastAsia="Times New Roman" w:hAnsi="Times New Roman" w:cs="Times New Roman"/>
          <w:color w:val="000000"/>
          <w:sz w:val="20"/>
          <w:szCs w:val="20"/>
        </w:rPr>
      </w:pPr>
      <w:r w:rsidRPr="00266AC7">
        <w:rPr>
          <w:rFonts w:ascii="Times New Roman" w:eastAsia="Times New Roman" w:hAnsi="Times New Roman" w:cs="Times New Roman"/>
          <w:color w:val="000000"/>
          <w:sz w:val="20"/>
          <w:szCs w:val="20"/>
        </w:rPr>
        <w:t>30.Общероссийская общественная организация "Российское хитиновое общество"</w:t>
      </w:r>
    </w:p>
    <w:p w:rsidR="00266AC7" w:rsidRPr="00266AC7" w:rsidRDefault="00266AC7" w:rsidP="00266AC7">
      <w:pPr>
        <w:spacing w:before="100" w:beforeAutospacing="1" w:after="100" w:afterAutospacing="1" w:line="240" w:lineRule="auto"/>
        <w:ind w:firstLine="709"/>
        <w:contextualSpacing/>
        <w:jc w:val="both"/>
        <w:rPr>
          <w:rFonts w:ascii="Times New Roman" w:eastAsia="Times New Roman" w:hAnsi="Times New Roman" w:cs="Times New Roman"/>
          <w:color w:val="000000"/>
          <w:sz w:val="20"/>
          <w:szCs w:val="20"/>
        </w:rPr>
      </w:pPr>
      <w:r w:rsidRPr="00266AC7">
        <w:rPr>
          <w:rFonts w:ascii="Times New Roman" w:eastAsia="Times New Roman" w:hAnsi="Times New Roman" w:cs="Times New Roman"/>
          <w:color w:val="000000"/>
          <w:sz w:val="20"/>
          <w:szCs w:val="20"/>
        </w:rPr>
        <w:t>31.Общероссийская общественная организация "Федерация судомодельного спорта России"</w:t>
      </w:r>
    </w:p>
    <w:p w:rsidR="00266AC7" w:rsidRPr="00266AC7" w:rsidRDefault="00266AC7" w:rsidP="00266AC7">
      <w:pPr>
        <w:spacing w:before="100" w:beforeAutospacing="1" w:after="100" w:afterAutospacing="1" w:line="240" w:lineRule="auto"/>
        <w:ind w:firstLine="709"/>
        <w:contextualSpacing/>
        <w:jc w:val="both"/>
        <w:rPr>
          <w:rFonts w:ascii="Times New Roman" w:eastAsia="Times New Roman" w:hAnsi="Times New Roman" w:cs="Times New Roman"/>
          <w:color w:val="000000"/>
          <w:sz w:val="20"/>
          <w:szCs w:val="20"/>
        </w:rPr>
      </w:pPr>
      <w:r w:rsidRPr="00266AC7">
        <w:rPr>
          <w:rFonts w:ascii="Times New Roman" w:eastAsia="Times New Roman" w:hAnsi="Times New Roman" w:cs="Times New Roman"/>
          <w:color w:val="000000"/>
          <w:sz w:val="20"/>
          <w:szCs w:val="20"/>
        </w:rPr>
        <w:t>32.Общероссийская общественная организация "Спортивная Федерация армейского рукопашного боя России"</w:t>
      </w:r>
    </w:p>
    <w:p w:rsidR="00266AC7" w:rsidRPr="00266AC7" w:rsidRDefault="00266AC7" w:rsidP="00266AC7">
      <w:pPr>
        <w:spacing w:before="100" w:beforeAutospacing="1" w:after="100" w:afterAutospacing="1" w:line="240" w:lineRule="auto"/>
        <w:ind w:firstLine="709"/>
        <w:contextualSpacing/>
        <w:jc w:val="both"/>
        <w:rPr>
          <w:rFonts w:ascii="Times New Roman" w:eastAsia="Times New Roman" w:hAnsi="Times New Roman" w:cs="Times New Roman"/>
          <w:color w:val="000000"/>
          <w:sz w:val="20"/>
          <w:szCs w:val="20"/>
        </w:rPr>
      </w:pPr>
      <w:r w:rsidRPr="00266AC7">
        <w:rPr>
          <w:rFonts w:ascii="Times New Roman" w:eastAsia="Times New Roman" w:hAnsi="Times New Roman" w:cs="Times New Roman"/>
          <w:color w:val="000000"/>
          <w:sz w:val="20"/>
          <w:szCs w:val="20"/>
        </w:rPr>
        <w:t>33.Общероссийская общественная организация "Союз ветеранов Железнодорожных войск Российской Федерации"</w:t>
      </w:r>
    </w:p>
    <w:p w:rsidR="00266AC7" w:rsidRPr="00266AC7" w:rsidRDefault="00266AC7" w:rsidP="00266AC7">
      <w:pPr>
        <w:spacing w:before="100" w:beforeAutospacing="1" w:after="100" w:afterAutospacing="1" w:line="240" w:lineRule="auto"/>
        <w:ind w:firstLine="709"/>
        <w:contextualSpacing/>
        <w:jc w:val="both"/>
        <w:rPr>
          <w:rFonts w:ascii="Times New Roman" w:eastAsia="Times New Roman" w:hAnsi="Times New Roman" w:cs="Times New Roman"/>
          <w:color w:val="000000"/>
          <w:sz w:val="20"/>
          <w:szCs w:val="20"/>
        </w:rPr>
      </w:pPr>
      <w:r w:rsidRPr="00266AC7">
        <w:rPr>
          <w:rFonts w:ascii="Times New Roman" w:eastAsia="Times New Roman" w:hAnsi="Times New Roman" w:cs="Times New Roman"/>
          <w:color w:val="000000"/>
          <w:sz w:val="20"/>
          <w:szCs w:val="20"/>
        </w:rPr>
        <w:t xml:space="preserve">34.Общероссийская общественная организация "Федерация Окинава </w:t>
      </w:r>
      <w:proofErr w:type="spellStart"/>
      <w:r w:rsidRPr="00266AC7">
        <w:rPr>
          <w:rFonts w:ascii="Times New Roman" w:eastAsia="Times New Roman" w:hAnsi="Times New Roman" w:cs="Times New Roman"/>
          <w:color w:val="000000"/>
          <w:sz w:val="20"/>
          <w:szCs w:val="20"/>
        </w:rPr>
        <w:t>Годзю-рю</w:t>
      </w:r>
      <w:proofErr w:type="spellEnd"/>
      <w:r w:rsidRPr="00266AC7">
        <w:rPr>
          <w:rFonts w:ascii="Times New Roman" w:eastAsia="Times New Roman" w:hAnsi="Times New Roman" w:cs="Times New Roman"/>
          <w:color w:val="000000"/>
          <w:sz w:val="20"/>
          <w:szCs w:val="20"/>
        </w:rPr>
        <w:t xml:space="preserve"> каратэ-до"</w:t>
      </w:r>
    </w:p>
    <w:p w:rsidR="00266AC7" w:rsidRPr="00266AC7" w:rsidRDefault="00266AC7" w:rsidP="00266AC7">
      <w:pPr>
        <w:spacing w:before="100" w:beforeAutospacing="1" w:after="100" w:afterAutospacing="1" w:line="240" w:lineRule="auto"/>
        <w:ind w:firstLine="709"/>
        <w:contextualSpacing/>
        <w:jc w:val="both"/>
        <w:rPr>
          <w:rFonts w:ascii="Times New Roman" w:eastAsia="Times New Roman" w:hAnsi="Times New Roman" w:cs="Times New Roman"/>
          <w:color w:val="000000"/>
          <w:sz w:val="20"/>
          <w:szCs w:val="20"/>
        </w:rPr>
      </w:pPr>
      <w:r w:rsidRPr="00266AC7">
        <w:rPr>
          <w:rFonts w:ascii="Times New Roman" w:eastAsia="Times New Roman" w:hAnsi="Times New Roman" w:cs="Times New Roman"/>
          <w:color w:val="000000"/>
          <w:sz w:val="20"/>
          <w:szCs w:val="20"/>
        </w:rPr>
        <w:t>35.Общероссийская общественная организация "Народно-Патриотическое Объединение "РОДИНА"</w:t>
      </w:r>
    </w:p>
    <w:p w:rsidR="00266AC7" w:rsidRPr="00266AC7" w:rsidRDefault="00266AC7" w:rsidP="00266AC7">
      <w:pPr>
        <w:spacing w:before="100" w:beforeAutospacing="1" w:after="100" w:afterAutospacing="1" w:line="240" w:lineRule="auto"/>
        <w:ind w:firstLine="709"/>
        <w:contextualSpacing/>
        <w:jc w:val="both"/>
        <w:rPr>
          <w:rFonts w:ascii="Times New Roman" w:eastAsia="Times New Roman" w:hAnsi="Times New Roman" w:cs="Times New Roman"/>
          <w:color w:val="000000"/>
          <w:sz w:val="20"/>
          <w:szCs w:val="20"/>
        </w:rPr>
      </w:pPr>
      <w:r w:rsidRPr="00266AC7">
        <w:rPr>
          <w:rFonts w:ascii="Times New Roman" w:eastAsia="Times New Roman" w:hAnsi="Times New Roman" w:cs="Times New Roman"/>
          <w:color w:val="000000"/>
          <w:sz w:val="20"/>
          <w:szCs w:val="20"/>
        </w:rPr>
        <w:t>36.Общероссийская общественная организация "Российская академия юридических наук"</w:t>
      </w:r>
    </w:p>
    <w:p w:rsidR="00266AC7" w:rsidRPr="00266AC7" w:rsidRDefault="00266AC7" w:rsidP="00266AC7">
      <w:pPr>
        <w:spacing w:before="100" w:beforeAutospacing="1" w:after="100" w:afterAutospacing="1" w:line="240" w:lineRule="auto"/>
        <w:ind w:firstLine="709"/>
        <w:contextualSpacing/>
        <w:jc w:val="both"/>
        <w:rPr>
          <w:rFonts w:ascii="Times New Roman" w:eastAsia="Times New Roman" w:hAnsi="Times New Roman" w:cs="Times New Roman"/>
          <w:color w:val="000000"/>
          <w:sz w:val="20"/>
          <w:szCs w:val="20"/>
        </w:rPr>
      </w:pPr>
      <w:r w:rsidRPr="00266AC7">
        <w:rPr>
          <w:rFonts w:ascii="Times New Roman" w:eastAsia="Times New Roman" w:hAnsi="Times New Roman" w:cs="Times New Roman"/>
          <w:color w:val="000000"/>
          <w:sz w:val="20"/>
          <w:szCs w:val="20"/>
        </w:rPr>
        <w:t>37.Общероссийская общественная организация "Барменская ассоциация России"</w:t>
      </w:r>
    </w:p>
    <w:p w:rsidR="00266AC7" w:rsidRPr="00266AC7" w:rsidRDefault="00266AC7" w:rsidP="00266AC7">
      <w:pPr>
        <w:spacing w:before="100" w:beforeAutospacing="1" w:after="100" w:afterAutospacing="1" w:line="240" w:lineRule="auto"/>
        <w:ind w:firstLine="709"/>
        <w:contextualSpacing/>
        <w:jc w:val="both"/>
        <w:rPr>
          <w:rFonts w:ascii="Times New Roman" w:eastAsia="Times New Roman" w:hAnsi="Times New Roman" w:cs="Times New Roman"/>
          <w:color w:val="000000"/>
          <w:sz w:val="20"/>
          <w:szCs w:val="20"/>
        </w:rPr>
      </w:pPr>
      <w:r w:rsidRPr="00266AC7">
        <w:rPr>
          <w:rFonts w:ascii="Times New Roman" w:eastAsia="Times New Roman" w:hAnsi="Times New Roman" w:cs="Times New Roman"/>
          <w:color w:val="000000"/>
          <w:sz w:val="20"/>
          <w:szCs w:val="20"/>
        </w:rPr>
        <w:t>38.Общероссийская общественная организация "Ассамблея народов России"</w:t>
      </w:r>
    </w:p>
    <w:p w:rsidR="00266AC7" w:rsidRPr="00266AC7" w:rsidRDefault="00266AC7" w:rsidP="00266AC7">
      <w:pPr>
        <w:spacing w:before="100" w:beforeAutospacing="1" w:after="100" w:afterAutospacing="1" w:line="240" w:lineRule="auto"/>
        <w:ind w:firstLine="709"/>
        <w:contextualSpacing/>
        <w:jc w:val="both"/>
        <w:rPr>
          <w:rFonts w:ascii="Times New Roman" w:eastAsia="Times New Roman" w:hAnsi="Times New Roman" w:cs="Times New Roman"/>
          <w:color w:val="000000"/>
          <w:sz w:val="20"/>
          <w:szCs w:val="20"/>
        </w:rPr>
      </w:pPr>
      <w:r w:rsidRPr="00266AC7">
        <w:rPr>
          <w:rFonts w:ascii="Times New Roman" w:eastAsia="Times New Roman" w:hAnsi="Times New Roman" w:cs="Times New Roman"/>
          <w:color w:val="000000"/>
          <w:sz w:val="20"/>
          <w:szCs w:val="20"/>
        </w:rPr>
        <w:t>39.Общероссийская общественная организация "Деловые женщины России"</w:t>
      </w:r>
    </w:p>
    <w:p w:rsidR="00266AC7" w:rsidRPr="00266AC7" w:rsidRDefault="00266AC7" w:rsidP="00266AC7">
      <w:pPr>
        <w:spacing w:before="100" w:beforeAutospacing="1" w:after="100" w:afterAutospacing="1" w:line="240" w:lineRule="auto"/>
        <w:ind w:firstLine="709"/>
        <w:contextualSpacing/>
        <w:jc w:val="both"/>
        <w:rPr>
          <w:rFonts w:ascii="Times New Roman" w:eastAsia="Times New Roman" w:hAnsi="Times New Roman" w:cs="Times New Roman"/>
          <w:color w:val="000000"/>
          <w:sz w:val="20"/>
          <w:szCs w:val="20"/>
        </w:rPr>
      </w:pPr>
      <w:r w:rsidRPr="00266AC7">
        <w:rPr>
          <w:rFonts w:ascii="Times New Roman" w:eastAsia="Times New Roman" w:hAnsi="Times New Roman" w:cs="Times New Roman"/>
          <w:color w:val="000000"/>
          <w:sz w:val="20"/>
          <w:szCs w:val="20"/>
        </w:rPr>
        <w:lastRenderedPageBreak/>
        <w:t>40.Общероссийская общественная организация "Российский объединенный союз юристов, экономистов и финансистов"</w:t>
      </w:r>
    </w:p>
    <w:p w:rsidR="00266AC7" w:rsidRPr="00266AC7" w:rsidRDefault="00266AC7" w:rsidP="00266AC7">
      <w:pPr>
        <w:spacing w:before="100" w:beforeAutospacing="1" w:after="100" w:afterAutospacing="1" w:line="240" w:lineRule="auto"/>
        <w:ind w:firstLine="709"/>
        <w:contextualSpacing/>
        <w:jc w:val="both"/>
        <w:rPr>
          <w:rFonts w:ascii="Times New Roman" w:eastAsia="Times New Roman" w:hAnsi="Times New Roman" w:cs="Times New Roman"/>
          <w:color w:val="000000"/>
          <w:sz w:val="20"/>
          <w:szCs w:val="20"/>
        </w:rPr>
      </w:pPr>
      <w:r w:rsidRPr="00266AC7">
        <w:rPr>
          <w:rFonts w:ascii="Times New Roman" w:eastAsia="Times New Roman" w:hAnsi="Times New Roman" w:cs="Times New Roman"/>
          <w:color w:val="000000"/>
          <w:sz w:val="20"/>
          <w:szCs w:val="20"/>
        </w:rPr>
        <w:t>41.Общероссийская общественная организация "Молодежный союз экономистов и финансистов"</w:t>
      </w:r>
    </w:p>
    <w:p w:rsidR="00266AC7" w:rsidRPr="00266AC7" w:rsidRDefault="00266AC7" w:rsidP="00266AC7">
      <w:pPr>
        <w:spacing w:before="100" w:beforeAutospacing="1" w:after="100" w:afterAutospacing="1" w:line="240" w:lineRule="auto"/>
        <w:ind w:firstLine="709"/>
        <w:contextualSpacing/>
        <w:jc w:val="both"/>
        <w:rPr>
          <w:rFonts w:ascii="Times New Roman" w:eastAsia="Times New Roman" w:hAnsi="Times New Roman" w:cs="Times New Roman"/>
          <w:color w:val="000000"/>
          <w:sz w:val="20"/>
          <w:szCs w:val="20"/>
        </w:rPr>
      </w:pPr>
      <w:r w:rsidRPr="00266AC7">
        <w:rPr>
          <w:rFonts w:ascii="Times New Roman" w:eastAsia="Times New Roman" w:hAnsi="Times New Roman" w:cs="Times New Roman"/>
          <w:color w:val="000000"/>
          <w:sz w:val="20"/>
          <w:szCs w:val="20"/>
        </w:rPr>
        <w:t>42.Общероссийская общественная организация "Национальный совет защиты экологии"</w:t>
      </w:r>
    </w:p>
    <w:p w:rsidR="00266AC7" w:rsidRPr="00266AC7" w:rsidRDefault="00266AC7" w:rsidP="00266AC7">
      <w:pPr>
        <w:spacing w:before="100" w:beforeAutospacing="1" w:after="100" w:afterAutospacing="1" w:line="240" w:lineRule="auto"/>
        <w:ind w:firstLine="709"/>
        <w:contextualSpacing/>
        <w:jc w:val="both"/>
        <w:rPr>
          <w:rFonts w:ascii="Times New Roman" w:eastAsia="Times New Roman" w:hAnsi="Times New Roman" w:cs="Times New Roman"/>
          <w:color w:val="000000"/>
          <w:sz w:val="20"/>
          <w:szCs w:val="20"/>
        </w:rPr>
      </w:pPr>
      <w:r w:rsidRPr="00266AC7">
        <w:rPr>
          <w:rFonts w:ascii="Times New Roman" w:eastAsia="Times New Roman" w:hAnsi="Times New Roman" w:cs="Times New Roman"/>
          <w:color w:val="000000"/>
          <w:sz w:val="20"/>
          <w:szCs w:val="20"/>
        </w:rPr>
        <w:t>43.Общественная организация "Российское медицинское общество"</w:t>
      </w:r>
    </w:p>
    <w:p w:rsidR="00266AC7" w:rsidRPr="00266AC7" w:rsidRDefault="00266AC7" w:rsidP="00266AC7">
      <w:pPr>
        <w:spacing w:before="100" w:beforeAutospacing="1" w:after="100" w:afterAutospacing="1" w:line="240" w:lineRule="auto"/>
        <w:ind w:firstLine="709"/>
        <w:contextualSpacing/>
        <w:jc w:val="both"/>
        <w:rPr>
          <w:rFonts w:ascii="Times New Roman" w:eastAsia="Times New Roman" w:hAnsi="Times New Roman" w:cs="Times New Roman"/>
          <w:color w:val="000000"/>
          <w:sz w:val="20"/>
          <w:szCs w:val="20"/>
        </w:rPr>
      </w:pPr>
      <w:r w:rsidRPr="00266AC7">
        <w:rPr>
          <w:rFonts w:ascii="Times New Roman" w:eastAsia="Times New Roman" w:hAnsi="Times New Roman" w:cs="Times New Roman"/>
          <w:color w:val="000000"/>
          <w:sz w:val="20"/>
          <w:szCs w:val="20"/>
        </w:rPr>
        <w:t>44.Общероссийская общественная организация поддержки и развития малого и среднего бизнеса "Российская конфедерация предпринимателей"</w:t>
      </w:r>
    </w:p>
    <w:p w:rsidR="00266AC7" w:rsidRPr="00266AC7" w:rsidRDefault="00266AC7" w:rsidP="00266AC7">
      <w:pPr>
        <w:spacing w:before="100" w:beforeAutospacing="1" w:after="100" w:afterAutospacing="1" w:line="240" w:lineRule="auto"/>
        <w:ind w:firstLine="709"/>
        <w:contextualSpacing/>
        <w:jc w:val="both"/>
        <w:rPr>
          <w:rFonts w:ascii="Times New Roman" w:eastAsia="Times New Roman" w:hAnsi="Times New Roman" w:cs="Times New Roman"/>
          <w:color w:val="000000"/>
          <w:sz w:val="20"/>
          <w:szCs w:val="20"/>
        </w:rPr>
      </w:pPr>
      <w:r w:rsidRPr="00266AC7">
        <w:rPr>
          <w:rFonts w:ascii="Times New Roman" w:eastAsia="Times New Roman" w:hAnsi="Times New Roman" w:cs="Times New Roman"/>
          <w:color w:val="000000"/>
          <w:sz w:val="20"/>
          <w:szCs w:val="20"/>
        </w:rPr>
        <w:t>45.Общероссийская общественная организация "Ассоциация нейрохирургов России"</w:t>
      </w:r>
    </w:p>
    <w:p w:rsidR="00266AC7" w:rsidRPr="00266AC7" w:rsidRDefault="00266AC7" w:rsidP="00266AC7">
      <w:pPr>
        <w:spacing w:before="100" w:beforeAutospacing="1" w:after="100" w:afterAutospacing="1" w:line="240" w:lineRule="auto"/>
        <w:ind w:firstLine="709"/>
        <w:contextualSpacing/>
        <w:jc w:val="both"/>
        <w:rPr>
          <w:rFonts w:ascii="Times New Roman" w:eastAsia="Times New Roman" w:hAnsi="Times New Roman" w:cs="Times New Roman"/>
          <w:color w:val="000000"/>
          <w:sz w:val="20"/>
          <w:szCs w:val="20"/>
        </w:rPr>
      </w:pPr>
      <w:r w:rsidRPr="00266AC7">
        <w:rPr>
          <w:rFonts w:ascii="Times New Roman" w:eastAsia="Times New Roman" w:hAnsi="Times New Roman" w:cs="Times New Roman"/>
          <w:color w:val="000000"/>
          <w:sz w:val="20"/>
          <w:szCs w:val="20"/>
        </w:rPr>
        <w:t>46.Общероссийская общественная организация "Ассоциация Частных Инвесторов"</w:t>
      </w:r>
    </w:p>
    <w:p w:rsidR="00266AC7" w:rsidRPr="00266AC7" w:rsidRDefault="00266AC7" w:rsidP="00266AC7">
      <w:pPr>
        <w:spacing w:before="100" w:beforeAutospacing="1" w:after="100" w:afterAutospacing="1" w:line="240" w:lineRule="auto"/>
        <w:ind w:firstLine="709"/>
        <w:contextualSpacing/>
        <w:jc w:val="both"/>
        <w:rPr>
          <w:rFonts w:ascii="Times New Roman" w:eastAsia="Times New Roman" w:hAnsi="Times New Roman" w:cs="Times New Roman"/>
          <w:color w:val="000000"/>
          <w:sz w:val="20"/>
          <w:szCs w:val="20"/>
        </w:rPr>
      </w:pPr>
      <w:r w:rsidRPr="00266AC7">
        <w:rPr>
          <w:rFonts w:ascii="Times New Roman" w:eastAsia="Times New Roman" w:hAnsi="Times New Roman" w:cs="Times New Roman"/>
          <w:color w:val="000000"/>
          <w:sz w:val="20"/>
          <w:szCs w:val="20"/>
        </w:rPr>
        <w:t xml:space="preserve">47.Общероссийская общественная организация "Союз лесопромышленников и </w:t>
      </w:r>
      <w:proofErr w:type="spellStart"/>
      <w:r w:rsidRPr="00266AC7">
        <w:rPr>
          <w:rFonts w:ascii="Times New Roman" w:eastAsia="Times New Roman" w:hAnsi="Times New Roman" w:cs="Times New Roman"/>
          <w:color w:val="000000"/>
          <w:sz w:val="20"/>
          <w:szCs w:val="20"/>
        </w:rPr>
        <w:t>лесоэкспортеров</w:t>
      </w:r>
      <w:proofErr w:type="spellEnd"/>
      <w:r w:rsidRPr="00266AC7">
        <w:rPr>
          <w:rFonts w:ascii="Times New Roman" w:eastAsia="Times New Roman" w:hAnsi="Times New Roman" w:cs="Times New Roman"/>
          <w:color w:val="000000"/>
          <w:sz w:val="20"/>
          <w:szCs w:val="20"/>
        </w:rPr>
        <w:t xml:space="preserve"> России"</w:t>
      </w:r>
    </w:p>
    <w:p w:rsidR="00266AC7" w:rsidRPr="00266AC7" w:rsidRDefault="00266AC7" w:rsidP="00266AC7">
      <w:pPr>
        <w:spacing w:before="100" w:beforeAutospacing="1" w:after="100" w:afterAutospacing="1" w:line="240" w:lineRule="auto"/>
        <w:ind w:firstLine="709"/>
        <w:contextualSpacing/>
        <w:jc w:val="both"/>
        <w:rPr>
          <w:rFonts w:ascii="Times New Roman" w:eastAsia="Times New Roman" w:hAnsi="Times New Roman" w:cs="Times New Roman"/>
          <w:color w:val="000000"/>
          <w:sz w:val="20"/>
          <w:szCs w:val="20"/>
        </w:rPr>
      </w:pPr>
      <w:r w:rsidRPr="00266AC7">
        <w:rPr>
          <w:rFonts w:ascii="Times New Roman" w:eastAsia="Times New Roman" w:hAnsi="Times New Roman" w:cs="Times New Roman"/>
          <w:color w:val="000000"/>
          <w:sz w:val="20"/>
          <w:szCs w:val="20"/>
        </w:rPr>
        <w:t>48.Общественная организация ветеранов органов внутренних дел и внутренних войск России</w:t>
      </w:r>
    </w:p>
    <w:p w:rsidR="00266AC7" w:rsidRPr="00266AC7" w:rsidRDefault="00266AC7" w:rsidP="00266AC7">
      <w:pPr>
        <w:spacing w:before="100" w:beforeAutospacing="1" w:after="100" w:afterAutospacing="1" w:line="240" w:lineRule="auto"/>
        <w:ind w:firstLine="709"/>
        <w:contextualSpacing/>
        <w:jc w:val="both"/>
        <w:rPr>
          <w:rFonts w:ascii="Times New Roman" w:eastAsia="Times New Roman" w:hAnsi="Times New Roman" w:cs="Times New Roman"/>
          <w:color w:val="000000"/>
          <w:sz w:val="20"/>
          <w:szCs w:val="20"/>
        </w:rPr>
      </w:pPr>
      <w:r w:rsidRPr="00266AC7">
        <w:rPr>
          <w:rFonts w:ascii="Times New Roman" w:eastAsia="Times New Roman" w:hAnsi="Times New Roman" w:cs="Times New Roman"/>
          <w:color w:val="000000"/>
          <w:sz w:val="20"/>
          <w:szCs w:val="20"/>
        </w:rPr>
        <w:t xml:space="preserve">49.Общероссийская общественная организация инвалидов " Всероссийское общество глухих </w:t>
      </w:r>
    </w:p>
    <w:p w:rsidR="00266AC7" w:rsidRPr="00266AC7" w:rsidRDefault="00266AC7" w:rsidP="00266AC7">
      <w:pPr>
        <w:spacing w:before="100" w:beforeAutospacing="1" w:after="100" w:afterAutospacing="1" w:line="240" w:lineRule="auto"/>
        <w:ind w:firstLine="709"/>
        <w:contextualSpacing/>
        <w:jc w:val="both"/>
        <w:rPr>
          <w:rFonts w:ascii="Times New Roman" w:eastAsia="Times New Roman" w:hAnsi="Times New Roman" w:cs="Times New Roman"/>
          <w:color w:val="000000"/>
          <w:sz w:val="20"/>
          <w:szCs w:val="20"/>
        </w:rPr>
      </w:pPr>
      <w:r w:rsidRPr="00266AC7">
        <w:rPr>
          <w:rFonts w:ascii="Times New Roman" w:eastAsia="Times New Roman" w:hAnsi="Times New Roman" w:cs="Times New Roman"/>
          <w:color w:val="000000"/>
          <w:sz w:val="20"/>
          <w:szCs w:val="20"/>
        </w:rPr>
        <w:t>50.Общественная организация "Всероссийский центр социально-правовой помощи ветеранам (инвалидам) войн"</w:t>
      </w:r>
    </w:p>
    <w:p w:rsidR="00266AC7" w:rsidRPr="00266AC7" w:rsidRDefault="00266AC7" w:rsidP="00266AC7">
      <w:pPr>
        <w:spacing w:before="100" w:beforeAutospacing="1" w:after="100" w:afterAutospacing="1" w:line="240" w:lineRule="auto"/>
        <w:ind w:firstLine="709"/>
        <w:contextualSpacing/>
        <w:jc w:val="both"/>
        <w:rPr>
          <w:rFonts w:ascii="Times New Roman" w:eastAsia="Times New Roman" w:hAnsi="Times New Roman" w:cs="Times New Roman"/>
          <w:color w:val="000000"/>
          <w:sz w:val="20"/>
          <w:szCs w:val="20"/>
        </w:rPr>
      </w:pPr>
      <w:r w:rsidRPr="00266AC7">
        <w:rPr>
          <w:rFonts w:ascii="Times New Roman" w:eastAsia="Times New Roman" w:hAnsi="Times New Roman" w:cs="Times New Roman"/>
          <w:color w:val="000000"/>
          <w:sz w:val="20"/>
          <w:szCs w:val="20"/>
        </w:rPr>
        <w:t>51.Общероссийская молодежная общественная организация "Азербайджанское молодежное объединение России"</w:t>
      </w:r>
    </w:p>
    <w:p w:rsidR="00266AC7" w:rsidRPr="00266AC7" w:rsidRDefault="00266AC7" w:rsidP="00266AC7">
      <w:pPr>
        <w:spacing w:before="100" w:beforeAutospacing="1" w:after="100" w:afterAutospacing="1" w:line="240" w:lineRule="auto"/>
        <w:ind w:firstLine="709"/>
        <w:contextualSpacing/>
        <w:jc w:val="both"/>
        <w:rPr>
          <w:rFonts w:ascii="Times New Roman" w:eastAsia="Times New Roman" w:hAnsi="Times New Roman" w:cs="Times New Roman"/>
          <w:color w:val="000000"/>
          <w:sz w:val="20"/>
          <w:szCs w:val="20"/>
        </w:rPr>
      </w:pPr>
      <w:r w:rsidRPr="00266AC7">
        <w:rPr>
          <w:rFonts w:ascii="Times New Roman" w:eastAsia="Times New Roman" w:hAnsi="Times New Roman" w:cs="Times New Roman"/>
          <w:color w:val="000000"/>
          <w:sz w:val="20"/>
          <w:szCs w:val="20"/>
        </w:rPr>
        <w:t>52.Общероссийская общественная организация "Федеральный союз адвокатов России"</w:t>
      </w:r>
    </w:p>
    <w:p w:rsidR="00266AC7" w:rsidRPr="00266AC7" w:rsidRDefault="00266AC7" w:rsidP="00266AC7">
      <w:pPr>
        <w:spacing w:before="100" w:beforeAutospacing="1" w:after="100" w:afterAutospacing="1" w:line="240" w:lineRule="auto"/>
        <w:ind w:firstLine="709"/>
        <w:contextualSpacing/>
        <w:jc w:val="both"/>
        <w:rPr>
          <w:rFonts w:ascii="Times New Roman" w:eastAsia="Times New Roman" w:hAnsi="Times New Roman" w:cs="Times New Roman"/>
          <w:color w:val="000000"/>
          <w:sz w:val="20"/>
          <w:szCs w:val="20"/>
        </w:rPr>
      </w:pPr>
      <w:r w:rsidRPr="00266AC7">
        <w:rPr>
          <w:rFonts w:ascii="Times New Roman" w:eastAsia="Times New Roman" w:hAnsi="Times New Roman" w:cs="Times New Roman"/>
          <w:color w:val="000000"/>
          <w:sz w:val="20"/>
          <w:szCs w:val="20"/>
        </w:rPr>
        <w:t>53.Общероссийская общественная организация "Российские ученые социалистической ориентации"</w:t>
      </w:r>
    </w:p>
    <w:p w:rsidR="00266AC7" w:rsidRPr="00266AC7" w:rsidRDefault="00266AC7" w:rsidP="00266AC7">
      <w:pPr>
        <w:spacing w:before="100" w:beforeAutospacing="1" w:after="100" w:afterAutospacing="1" w:line="240" w:lineRule="auto"/>
        <w:ind w:firstLine="709"/>
        <w:contextualSpacing/>
        <w:jc w:val="both"/>
        <w:rPr>
          <w:rFonts w:ascii="Times New Roman" w:eastAsia="Times New Roman" w:hAnsi="Times New Roman" w:cs="Times New Roman"/>
          <w:color w:val="000000"/>
          <w:sz w:val="20"/>
          <w:szCs w:val="20"/>
        </w:rPr>
      </w:pPr>
      <w:r w:rsidRPr="00266AC7">
        <w:rPr>
          <w:rFonts w:ascii="Times New Roman" w:eastAsia="Times New Roman" w:hAnsi="Times New Roman" w:cs="Times New Roman"/>
          <w:color w:val="000000"/>
          <w:sz w:val="20"/>
          <w:szCs w:val="20"/>
        </w:rPr>
        <w:t xml:space="preserve">54.Общероссийская общественная организация "Союз </w:t>
      </w:r>
      <w:proofErr w:type="spellStart"/>
      <w:r w:rsidRPr="00266AC7">
        <w:rPr>
          <w:rFonts w:ascii="Times New Roman" w:eastAsia="Times New Roman" w:hAnsi="Times New Roman" w:cs="Times New Roman"/>
          <w:color w:val="000000"/>
          <w:sz w:val="20"/>
          <w:szCs w:val="20"/>
        </w:rPr>
        <w:t>нефтегазопромышленников</w:t>
      </w:r>
      <w:proofErr w:type="spellEnd"/>
      <w:r w:rsidRPr="00266AC7">
        <w:rPr>
          <w:rFonts w:ascii="Times New Roman" w:eastAsia="Times New Roman" w:hAnsi="Times New Roman" w:cs="Times New Roman"/>
          <w:color w:val="000000"/>
          <w:sz w:val="20"/>
          <w:szCs w:val="20"/>
        </w:rPr>
        <w:t xml:space="preserve"> России"</w:t>
      </w:r>
    </w:p>
    <w:p w:rsidR="00266AC7" w:rsidRPr="00266AC7" w:rsidRDefault="00266AC7" w:rsidP="00266AC7">
      <w:pPr>
        <w:spacing w:before="100" w:beforeAutospacing="1" w:after="100" w:afterAutospacing="1" w:line="240" w:lineRule="auto"/>
        <w:ind w:firstLine="709"/>
        <w:contextualSpacing/>
        <w:jc w:val="both"/>
        <w:rPr>
          <w:rFonts w:ascii="Times New Roman" w:eastAsia="Times New Roman" w:hAnsi="Times New Roman" w:cs="Times New Roman"/>
          <w:color w:val="000000"/>
          <w:sz w:val="20"/>
          <w:szCs w:val="20"/>
        </w:rPr>
      </w:pPr>
      <w:r w:rsidRPr="00266AC7">
        <w:rPr>
          <w:rFonts w:ascii="Times New Roman" w:eastAsia="Times New Roman" w:hAnsi="Times New Roman" w:cs="Times New Roman"/>
          <w:color w:val="000000"/>
          <w:sz w:val="20"/>
          <w:szCs w:val="20"/>
        </w:rPr>
        <w:t>55.Общероссийская общественная организация "Ассоциация коренных малочисленных народов Севера, Сибири и Дальнего Востока Российской Федерации"</w:t>
      </w:r>
    </w:p>
    <w:p w:rsidR="00266AC7" w:rsidRPr="00266AC7" w:rsidRDefault="00266AC7" w:rsidP="00266AC7">
      <w:pPr>
        <w:spacing w:before="100" w:beforeAutospacing="1" w:after="100" w:afterAutospacing="1" w:line="240" w:lineRule="auto"/>
        <w:ind w:firstLine="709"/>
        <w:contextualSpacing/>
        <w:jc w:val="both"/>
        <w:rPr>
          <w:rFonts w:ascii="Times New Roman" w:eastAsia="Times New Roman" w:hAnsi="Times New Roman" w:cs="Times New Roman"/>
          <w:color w:val="000000"/>
          <w:sz w:val="20"/>
          <w:szCs w:val="20"/>
        </w:rPr>
      </w:pPr>
      <w:r w:rsidRPr="00266AC7">
        <w:rPr>
          <w:rFonts w:ascii="Times New Roman" w:eastAsia="Times New Roman" w:hAnsi="Times New Roman" w:cs="Times New Roman"/>
          <w:color w:val="000000"/>
          <w:sz w:val="20"/>
          <w:szCs w:val="20"/>
        </w:rPr>
        <w:t>56.Общероссийская общественная организация "Российское историко-просветительское и правозащитное общество "Мемориал"</w:t>
      </w:r>
    </w:p>
    <w:p w:rsidR="00266AC7" w:rsidRPr="00266AC7" w:rsidRDefault="00266AC7" w:rsidP="00266AC7">
      <w:pPr>
        <w:spacing w:before="100" w:beforeAutospacing="1" w:after="100" w:afterAutospacing="1" w:line="240" w:lineRule="auto"/>
        <w:ind w:firstLine="709"/>
        <w:contextualSpacing/>
        <w:jc w:val="both"/>
        <w:rPr>
          <w:rFonts w:ascii="Times New Roman" w:eastAsia="Times New Roman" w:hAnsi="Times New Roman" w:cs="Times New Roman"/>
          <w:color w:val="000000"/>
          <w:sz w:val="20"/>
          <w:szCs w:val="20"/>
        </w:rPr>
      </w:pPr>
      <w:r w:rsidRPr="00266AC7">
        <w:rPr>
          <w:rFonts w:ascii="Times New Roman" w:eastAsia="Times New Roman" w:hAnsi="Times New Roman" w:cs="Times New Roman"/>
          <w:color w:val="000000"/>
          <w:sz w:val="20"/>
          <w:szCs w:val="20"/>
        </w:rPr>
        <w:t>57.Общероссийская общественная организация "Женщины бизнеса"</w:t>
      </w:r>
    </w:p>
    <w:p w:rsidR="00266AC7" w:rsidRPr="00266AC7" w:rsidRDefault="00266AC7" w:rsidP="00266AC7">
      <w:pPr>
        <w:spacing w:before="100" w:beforeAutospacing="1" w:after="100" w:afterAutospacing="1" w:line="240" w:lineRule="auto"/>
        <w:ind w:firstLine="709"/>
        <w:contextualSpacing/>
        <w:jc w:val="both"/>
        <w:rPr>
          <w:rFonts w:ascii="Times New Roman" w:eastAsia="Times New Roman" w:hAnsi="Times New Roman" w:cs="Times New Roman"/>
          <w:color w:val="000000"/>
          <w:sz w:val="20"/>
          <w:szCs w:val="20"/>
        </w:rPr>
      </w:pPr>
      <w:r w:rsidRPr="00266AC7">
        <w:rPr>
          <w:rFonts w:ascii="Times New Roman" w:eastAsia="Times New Roman" w:hAnsi="Times New Roman" w:cs="Times New Roman"/>
          <w:color w:val="000000"/>
          <w:sz w:val="20"/>
          <w:szCs w:val="20"/>
        </w:rPr>
        <w:t>58.Общероссийская общественная организация радиоспорта "Союз радиолюбителей России"</w:t>
      </w:r>
    </w:p>
    <w:p w:rsidR="00266AC7" w:rsidRPr="00266AC7" w:rsidRDefault="00266AC7" w:rsidP="00266AC7">
      <w:pPr>
        <w:spacing w:before="100" w:beforeAutospacing="1" w:after="100" w:afterAutospacing="1" w:line="240" w:lineRule="auto"/>
        <w:ind w:firstLine="709"/>
        <w:contextualSpacing/>
        <w:jc w:val="both"/>
        <w:rPr>
          <w:rFonts w:ascii="Times New Roman" w:eastAsia="Times New Roman" w:hAnsi="Times New Roman" w:cs="Times New Roman"/>
          <w:color w:val="000000"/>
          <w:sz w:val="20"/>
          <w:szCs w:val="20"/>
        </w:rPr>
      </w:pPr>
      <w:r w:rsidRPr="00266AC7">
        <w:rPr>
          <w:rFonts w:ascii="Times New Roman" w:eastAsia="Times New Roman" w:hAnsi="Times New Roman" w:cs="Times New Roman"/>
          <w:color w:val="000000"/>
          <w:sz w:val="20"/>
          <w:szCs w:val="20"/>
        </w:rPr>
        <w:t>59.Общероссийская общественная организация инвалидов "Общероссийская спортивная Федерация спорта глухих"</w:t>
      </w:r>
    </w:p>
    <w:p w:rsidR="00266AC7" w:rsidRPr="00266AC7" w:rsidRDefault="00266AC7" w:rsidP="00266AC7">
      <w:pPr>
        <w:spacing w:before="100" w:beforeAutospacing="1" w:after="100" w:afterAutospacing="1" w:line="240" w:lineRule="auto"/>
        <w:ind w:firstLine="709"/>
        <w:contextualSpacing/>
        <w:jc w:val="both"/>
        <w:rPr>
          <w:rFonts w:ascii="Times New Roman" w:eastAsia="Times New Roman" w:hAnsi="Times New Roman" w:cs="Times New Roman"/>
          <w:color w:val="000000"/>
          <w:sz w:val="20"/>
          <w:szCs w:val="20"/>
        </w:rPr>
      </w:pPr>
      <w:r w:rsidRPr="00266AC7">
        <w:rPr>
          <w:rFonts w:ascii="Times New Roman" w:eastAsia="Times New Roman" w:hAnsi="Times New Roman" w:cs="Times New Roman"/>
          <w:color w:val="000000"/>
          <w:sz w:val="20"/>
          <w:szCs w:val="20"/>
        </w:rPr>
        <w:t>60.Общероссийская общественная организация "Союз кинематографистов Российской Федерации"</w:t>
      </w:r>
    </w:p>
    <w:p w:rsidR="00266AC7" w:rsidRPr="00266AC7" w:rsidRDefault="00266AC7" w:rsidP="00266AC7">
      <w:pPr>
        <w:spacing w:before="100" w:beforeAutospacing="1" w:after="100" w:afterAutospacing="1" w:line="240" w:lineRule="auto"/>
        <w:ind w:firstLine="709"/>
        <w:contextualSpacing/>
        <w:jc w:val="both"/>
        <w:rPr>
          <w:rFonts w:ascii="Times New Roman" w:eastAsia="Times New Roman" w:hAnsi="Times New Roman" w:cs="Times New Roman"/>
          <w:color w:val="000000"/>
          <w:sz w:val="20"/>
          <w:szCs w:val="20"/>
        </w:rPr>
      </w:pPr>
      <w:r w:rsidRPr="00266AC7">
        <w:rPr>
          <w:rFonts w:ascii="Times New Roman" w:eastAsia="Times New Roman" w:hAnsi="Times New Roman" w:cs="Times New Roman"/>
          <w:color w:val="000000"/>
          <w:sz w:val="20"/>
          <w:szCs w:val="20"/>
        </w:rPr>
        <w:t>61.Общероссийская общественная организация геологоразведчиков (пенсионеров) "Ветеран-геологоразведчик"</w:t>
      </w:r>
    </w:p>
    <w:p w:rsidR="00266AC7" w:rsidRPr="00266AC7" w:rsidRDefault="00266AC7" w:rsidP="00266AC7">
      <w:pPr>
        <w:spacing w:before="100" w:beforeAutospacing="1" w:after="100" w:afterAutospacing="1" w:line="240" w:lineRule="auto"/>
        <w:ind w:firstLine="709"/>
        <w:contextualSpacing/>
        <w:jc w:val="both"/>
        <w:rPr>
          <w:rFonts w:ascii="Times New Roman" w:eastAsia="Times New Roman" w:hAnsi="Times New Roman" w:cs="Times New Roman"/>
          <w:color w:val="000000"/>
          <w:sz w:val="20"/>
          <w:szCs w:val="20"/>
        </w:rPr>
      </w:pPr>
      <w:r w:rsidRPr="00266AC7">
        <w:rPr>
          <w:rFonts w:ascii="Times New Roman" w:eastAsia="Times New Roman" w:hAnsi="Times New Roman" w:cs="Times New Roman"/>
          <w:color w:val="000000"/>
          <w:sz w:val="20"/>
          <w:szCs w:val="20"/>
        </w:rPr>
        <w:t>62.Общероссийская общественная организация - Ассоциация ветеранов боевых действий органов внутренних дел и внутренних войск России</w:t>
      </w:r>
    </w:p>
    <w:p w:rsidR="00266AC7" w:rsidRPr="00266AC7" w:rsidRDefault="00266AC7" w:rsidP="00266AC7">
      <w:pPr>
        <w:spacing w:before="100" w:beforeAutospacing="1" w:after="100" w:afterAutospacing="1" w:line="240" w:lineRule="auto"/>
        <w:ind w:firstLine="709"/>
        <w:contextualSpacing/>
        <w:jc w:val="both"/>
        <w:rPr>
          <w:rFonts w:ascii="Times New Roman" w:eastAsia="Times New Roman" w:hAnsi="Times New Roman" w:cs="Times New Roman"/>
          <w:color w:val="000000"/>
          <w:sz w:val="20"/>
          <w:szCs w:val="20"/>
        </w:rPr>
      </w:pPr>
      <w:r w:rsidRPr="00266AC7">
        <w:rPr>
          <w:rFonts w:ascii="Times New Roman" w:eastAsia="Times New Roman" w:hAnsi="Times New Roman" w:cs="Times New Roman"/>
          <w:color w:val="000000"/>
          <w:sz w:val="20"/>
          <w:szCs w:val="20"/>
        </w:rPr>
        <w:t>63.Общероссийская общественная организация "Российский союз офицеров запаса"</w:t>
      </w:r>
    </w:p>
    <w:p w:rsidR="00266AC7" w:rsidRPr="00266AC7" w:rsidRDefault="00266AC7" w:rsidP="00266AC7">
      <w:pPr>
        <w:spacing w:before="100" w:beforeAutospacing="1" w:after="100" w:afterAutospacing="1" w:line="240" w:lineRule="auto"/>
        <w:ind w:firstLine="709"/>
        <w:contextualSpacing/>
        <w:jc w:val="both"/>
        <w:rPr>
          <w:rFonts w:ascii="Times New Roman" w:eastAsia="Times New Roman" w:hAnsi="Times New Roman" w:cs="Times New Roman"/>
          <w:color w:val="000000"/>
          <w:sz w:val="20"/>
          <w:szCs w:val="20"/>
        </w:rPr>
      </w:pPr>
      <w:r w:rsidRPr="00266AC7">
        <w:rPr>
          <w:rFonts w:ascii="Times New Roman" w:eastAsia="Times New Roman" w:hAnsi="Times New Roman" w:cs="Times New Roman"/>
          <w:color w:val="000000"/>
          <w:sz w:val="20"/>
          <w:szCs w:val="20"/>
        </w:rPr>
        <w:t>64.Общероссийская общественная организация "Федерация анестезиологов и реаниматологов"</w:t>
      </w:r>
    </w:p>
    <w:p w:rsidR="00266AC7" w:rsidRPr="00266AC7" w:rsidRDefault="00266AC7" w:rsidP="00266AC7">
      <w:pPr>
        <w:spacing w:before="100" w:beforeAutospacing="1" w:after="100" w:afterAutospacing="1" w:line="240" w:lineRule="auto"/>
        <w:ind w:firstLine="709"/>
        <w:contextualSpacing/>
        <w:jc w:val="both"/>
        <w:rPr>
          <w:rFonts w:ascii="Times New Roman" w:eastAsia="Times New Roman" w:hAnsi="Times New Roman" w:cs="Times New Roman"/>
          <w:color w:val="000000"/>
          <w:sz w:val="20"/>
          <w:szCs w:val="20"/>
        </w:rPr>
      </w:pPr>
      <w:r w:rsidRPr="00266AC7">
        <w:rPr>
          <w:rFonts w:ascii="Times New Roman" w:eastAsia="Times New Roman" w:hAnsi="Times New Roman" w:cs="Times New Roman"/>
          <w:color w:val="000000"/>
          <w:sz w:val="20"/>
          <w:szCs w:val="20"/>
        </w:rPr>
        <w:t>65.Общероссийская общественная организация "Объединенная федерация спорта сверхлегкой авиации России"</w:t>
      </w:r>
    </w:p>
    <w:p w:rsidR="00266AC7" w:rsidRPr="00266AC7" w:rsidRDefault="00266AC7" w:rsidP="00266AC7">
      <w:pPr>
        <w:spacing w:before="100" w:beforeAutospacing="1" w:after="100" w:afterAutospacing="1" w:line="240" w:lineRule="auto"/>
        <w:ind w:firstLine="709"/>
        <w:contextualSpacing/>
        <w:jc w:val="both"/>
        <w:rPr>
          <w:rFonts w:ascii="Times New Roman" w:eastAsia="Times New Roman" w:hAnsi="Times New Roman" w:cs="Times New Roman"/>
          <w:color w:val="000000"/>
          <w:sz w:val="20"/>
          <w:szCs w:val="20"/>
        </w:rPr>
      </w:pPr>
      <w:r w:rsidRPr="00266AC7">
        <w:rPr>
          <w:rFonts w:ascii="Times New Roman" w:eastAsia="Times New Roman" w:hAnsi="Times New Roman" w:cs="Times New Roman"/>
          <w:color w:val="000000"/>
          <w:sz w:val="20"/>
          <w:szCs w:val="20"/>
        </w:rPr>
        <w:t>66.Общероссийская общественная организация "Союз Дизайнеров России"</w:t>
      </w:r>
    </w:p>
    <w:p w:rsidR="00266AC7" w:rsidRPr="00266AC7" w:rsidRDefault="00266AC7" w:rsidP="00266AC7">
      <w:pPr>
        <w:spacing w:before="100" w:beforeAutospacing="1" w:after="100" w:afterAutospacing="1" w:line="240" w:lineRule="auto"/>
        <w:ind w:firstLine="709"/>
        <w:contextualSpacing/>
        <w:jc w:val="both"/>
        <w:rPr>
          <w:rFonts w:ascii="Times New Roman" w:eastAsia="Times New Roman" w:hAnsi="Times New Roman" w:cs="Times New Roman"/>
          <w:color w:val="000000"/>
          <w:sz w:val="20"/>
          <w:szCs w:val="20"/>
        </w:rPr>
      </w:pPr>
      <w:r w:rsidRPr="00266AC7">
        <w:rPr>
          <w:rFonts w:ascii="Times New Roman" w:eastAsia="Times New Roman" w:hAnsi="Times New Roman" w:cs="Times New Roman"/>
          <w:color w:val="000000"/>
          <w:sz w:val="20"/>
          <w:szCs w:val="20"/>
        </w:rPr>
        <w:t>67.Общероссийская общественная организация "Российское общество историков-архивистов"</w:t>
      </w:r>
    </w:p>
    <w:p w:rsidR="00266AC7" w:rsidRPr="00266AC7" w:rsidRDefault="00266AC7" w:rsidP="00266AC7">
      <w:pPr>
        <w:spacing w:before="100" w:beforeAutospacing="1" w:after="100" w:afterAutospacing="1" w:line="240" w:lineRule="auto"/>
        <w:ind w:firstLine="709"/>
        <w:contextualSpacing/>
        <w:jc w:val="both"/>
        <w:rPr>
          <w:rFonts w:ascii="Times New Roman" w:eastAsia="Times New Roman" w:hAnsi="Times New Roman" w:cs="Times New Roman"/>
          <w:color w:val="000000"/>
          <w:sz w:val="20"/>
          <w:szCs w:val="20"/>
        </w:rPr>
      </w:pPr>
      <w:r w:rsidRPr="00266AC7">
        <w:rPr>
          <w:rFonts w:ascii="Times New Roman" w:eastAsia="Times New Roman" w:hAnsi="Times New Roman" w:cs="Times New Roman"/>
          <w:color w:val="000000"/>
          <w:sz w:val="20"/>
          <w:szCs w:val="20"/>
        </w:rPr>
        <w:t>68.Общероссийская общественная организация "Общероссийское объединение корейцев"</w:t>
      </w:r>
    </w:p>
    <w:p w:rsidR="00266AC7" w:rsidRPr="00266AC7" w:rsidRDefault="00266AC7" w:rsidP="00266AC7">
      <w:pPr>
        <w:spacing w:before="100" w:beforeAutospacing="1" w:after="100" w:afterAutospacing="1" w:line="240" w:lineRule="auto"/>
        <w:ind w:firstLine="709"/>
        <w:contextualSpacing/>
        <w:jc w:val="both"/>
        <w:rPr>
          <w:rFonts w:ascii="Times New Roman" w:eastAsia="Times New Roman" w:hAnsi="Times New Roman" w:cs="Times New Roman"/>
          <w:color w:val="000000"/>
          <w:sz w:val="20"/>
          <w:szCs w:val="20"/>
        </w:rPr>
      </w:pPr>
      <w:r w:rsidRPr="00266AC7">
        <w:rPr>
          <w:rFonts w:ascii="Times New Roman" w:eastAsia="Times New Roman" w:hAnsi="Times New Roman" w:cs="Times New Roman"/>
          <w:color w:val="000000"/>
          <w:sz w:val="20"/>
          <w:szCs w:val="20"/>
        </w:rPr>
        <w:t>69.Общероссийская общественная организация "Федерация космонавтики России"</w:t>
      </w:r>
    </w:p>
    <w:p w:rsidR="00266AC7" w:rsidRPr="00266AC7" w:rsidRDefault="00266AC7" w:rsidP="00266AC7">
      <w:pPr>
        <w:spacing w:before="100" w:beforeAutospacing="1" w:after="100" w:afterAutospacing="1" w:line="240" w:lineRule="auto"/>
        <w:ind w:firstLine="709"/>
        <w:contextualSpacing/>
        <w:jc w:val="both"/>
        <w:rPr>
          <w:rFonts w:ascii="Times New Roman" w:eastAsia="Times New Roman" w:hAnsi="Times New Roman" w:cs="Times New Roman"/>
          <w:color w:val="000000"/>
          <w:sz w:val="20"/>
          <w:szCs w:val="20"/>
        </w:rPr>
      </w:pPr>
      <w:r w:rsidRPr="00266AC7">
        <w:rPr>
          <w:rFonts w:ascii="Times New Roman" w:eastAsia="Times New Roman" w:hAnsi="Times New Roman" w:cs="Times New Roman"/>
          <w:color w:val="000000"/>
          <w:sz w:val="20"/>
          <w:szCs w:val="20"/>
        </w:rPr>
        <w:t>70.Общероссийская общественная организация "Федерация гандбола России"</w:t>
      </w:r>
    </w:p>
    <w:p w:rsidR="00266AC7" w:rsidRPr="00266AC7" w:rsidRDefault="00266AC7" w:rsidP="00266AC7">
      <w:pPr>
        <w:spacing w:before="100" w:beforeAutospacing="1" w:after="100" w:afterAutospacing="1" w:line="240" w:lineRule="auto"/>
        <w:ind w:firstLine="709"/>
        <w:contextualSpacing/>
        <w:jc w:val="both"/>
        <w:rPr>
          <w:rFonts w:ascii="Times New Roman" w:eastAsia="Times New Roman" w:hAnsi="Times New Roman" w:cs="Times New Roman"/>
          <w:color w:val="000000"/>
          <w:sz w:val="20"/>
          <w:szCs w:val="20"/>
        </w:rPr>
      </w:pPr>
      <w:r w:rsidRPr="00266AC7">
        <w:rPr>
          <w:rFonts w:ascii="Times New Roman" w:eastAsia="Times New Roman" w:hAnsi="Times New Roman" w:cs="Times New Roman"/>
          <w:color w:val="000000"/>
          <w:sz w:val="20"/>
          <w:szCs w:val="20"/>
        </w:rPr>
        <w:t>71.Общественная организация "Гильдия кинорежиссеров России"</w:t>
      </w:r>
    </w:p>
    <w:p w:rsidR="00266AC7" w:rsidRPr="00266AC7" w:rsidRDefault="00266AC7" w:rsidP="00266AC7">
      <w:pPr>
        <w:spacing w:before="100" w:beforeAutospacing="1" w:after="100" w:afterAutospacing="1" w:line="240" w:lineRule="auto"/>
        <w:ind w:firstLine="709"/>
        <w:contextualSpacing/>
        <w:jc w:val="both"/>
        <w:rPr>
          <w:rFonts w:ascii="Times New Roman" w:eastAsia="Times New Roman" w:hAnsi="Times New Roman" w:cs="Times New Roman"/>
          <w:color w:val="000000"/>
          <w:sz w:val="20"/>
          <w:szCs w:val="20"/>
        </w:rPr>
      </w:pPr>
      <w:r w:rsidRPr="00266AC7">
        <w:rPr>
          <w:rFonts w:ascii="Times New Roman" w:eastAsia="Times New Roman" w:hAnsi="Times New Roman" w:cs="Times New Roman"/>
          <w:color w:val="000000"/>
          <w:sz w:val="20"/>
          <w:szCs w:val="20"/>
        </w:rPr>
        <w:t>72.Общероссийская общественная организация "Всероссийское общество охраны природы"</w:t>
      </w:r>
    </w:p>
    <w:p w:rsidR="00266AC7" w:rsidRPr="00266AC7" w:rsidRDefault="00266AC7" w:rsidP="00266AC7">
      <w:pPr>
        <w:spacing w:before="100" w:beforeAutospacing="1" w:after="100" w:afterAutospacing="1" w:line="240" w:lineRule="auto"/>
        <w:ind w:firstLine="709"/>
        <w:contextualSpacing/>
        <w:jc w:val="both"/>
        <w:rPr>
          <w:rFonts w:ascii="Times New Roman" w:eastAsia="Times New Roman" w:hAnsi="Times New Roman" w:cs="Times New Roman"/>
          <w:color w:val="000000"/>
          <w:sz w:val="20"/>
          <w:szCs w:val="20"/>
        </w:rPr>
      </w:pPr>
      <w:r w:rsidRPr="00266AC7">
        <w:rPr>
          <w:rFonts w:ascii="Times New Roman" w:eastAsia="Times New Roman" w:hAnsi="Times New Roman" w:cs="Times New Roman"/>
          <w:color w:val="000000"/>
          <w:sz w:val="20"/>
          <w:szCs w:val="20"/>
        </w:rPr>
        <w:t>73.Общероссийская общественная организация "Ассоциация ветеранов и сотрудников служб безопасности"</w:t>
      </w:r>
    </w:p>
    <w:p w:rsidR="00266AC7" w:rsidRPr="00266AC7" w:rsidRDefault="00266AC7" w:rsidP="00266AC7">
      <w:pPr>
        <w:spacing w:before="100" w:beforeAutospacing="1" w:after="100" w:afterAutospacing="1" w:line="240" w:lineRule="auto"/>
        <w:ind w:firstLine="709"/>
        <w:contextualSpacing/>
        <w:jc w:val="both"/>
        <w:rPr>
          <w:rFonts w:ascii="Times New Roman" w:eastAsia="Times New Roman" w:hAnsi="Times New Roman" w:cs="Times New Roman"/>
          <w:color w:val="000000"/>
          <w:sz w:val="20"/>
          <w:szCs w:val="20"/>
        </w:rPr>
      </w:pPr>
      <w:r w:rsidRPr="00266AC7">
        <w:rPr>
          <w:rFonts w:ascii="Times New Roman" w:eastAsia="Times New Roman" w:hAnsi="Times New Roman" w:cs="Times New Roman"/>
          <w:color w:val="000000"/>
          <w:sz w:val="20"/>
          <w:szCs w:val="20"/>
        </w:rPr>
        <w:t>74.Общероссийская общественная организация писателей "Литературное сообщество писателей России"</w:t>
      </w:r>
    </w:p>
    <w:p w:rsidR="00266AC7" w:rsidRPr="00266AC7" w:rsidRDefault="00266AC7" w:rsidP="00266AC7">
      <w:pPr>
        <w:spacing w:before="100" w:beforeAutospacing="1" w:after="100" w:afterAutospacing="1" w:line="240" w:lineRule="auto"/>
        <w:ind w:firstLine="709"/>
        <w:contextualSpacing/>
        <w:jc w:val="both"/>
        <w:rPr>
          <w:rFonts w:ascii="Times New Roman" w:eastAsia="Times New Roman" w:hAnsi="Times New Roman" w:cs="Times New Roman"/>
          <w:color w:val="000000"/>
          <w:sz w:val="20"/>
          <w:szCs w:val="20"/>
        </w:rPr>
      </w:pPr>
      <w:r w:rsidRPr="00266AC7">
        <w:rPr>
          <w:rFonts w:ascii="Times New Roman" w:eastAsia="Times New Roman" w:hAnsi="Times New Roman" w:cs="Times New Roman"/>
          <w:color w:val="000000"/>
          <w:sz w:val="20"/>
          <w:szCs w:val="20"/>
        </w:rPr>
        <w:t>75.Всероссийская общественная организация "Всероссийское общество охраны памятников истории и культуры"</w:t>
      </w:r>
    </w:p>
    <w:p w:rsidR="00266AC7" w:rsidRPr="00266AC7" w:rsidRDefault="00266AC7" w:rsidP="00266AC7">
      <w:pPr>
        <w:spacing w:before="100" w:beforeAutospacing="1" w:after="100" w:afterAutospacing="1" w:line="240" w:lineRule="auto"/>
        <w:ind w:firstLine="709"/>
        <w:contextualSpacing/>
        <w:jc w:val="both"/>
        <w:rPr>
          <w:rFonts w:ascii="Times New Roman" w:eastAsia="Times New Roman" w:hAnsi="Times New Roman" w:cs="Times New Roman"/>
          <w:color w:val="000000"/>
          <w:sz w:val="20"/>
          <w:szCs w:val="20"/>
        </w:rPr>
      </w:pPr>
      <w:r w:rsidRPr="00266AC7">
        <w:rPr>
          <w:rFonts w:ascii="Times New Roman" w:eastAsia="Times New Roman" w:hAnsi="Times New Roman" w:cs="Times New Roman"/>
          <w:color w:val="000000"/>
          <w:sz w:val="20"/>
          <w:szCs w:val="20"/>
        </w:rPr>
        <w:t>76.Общероссийская общественная организация "Совет родителей военнослужащих России"</w:t>
      </w:r>
    </w:p>
    <w:p w:rsidR="00266AC7" w:rsidRPr="00266AC7" w:rsidRDefault="00266AC7" w:rsidP="00266AC7">
      <w:pPr>
        <w:spacing w:before="100" w:beforeAutospacing="1" w:after="100" w:afterAutospacing="1" w:line="240" w:lineRule="auto"/>
        <w:ind w:firstLine="709"/>
        <w:contextualSpacing/>
        <w:jc w:val="both"/>
        <w:rPr>
          <w:rFonts w:ascii="Times New Roman" w:eastAsia="Times New Roman" w:hAnsi="Times New Roman" w:cs="Times New Roman"/>
          <w:color w:val="000000"/>
          <w:sz w:val="20"/>
          <w:szCs w:val="20"/>
        </w:rPr>
      </w:pPr>
      <w:r w:rsidRPr="00266AC7">
        <w:rPr>
          <w:rFonts w:ascii="Times New Roman" w:eastAsia="Times New Roman" w:hAnsi="Times New Roman" w:cs="Times New Roman"/>
          <w:color w:val="000000"/>
          <w:sz w:val="20"/>
          <w:szCs w:val="20"/>
        </w:rPr>
        <w:t>77.Всероссийская общественная организация "Союз композиторов России"</w:t>
      </w:r>
    </w:p>
    <w:p w:rsidR="00266AC7" w:rsidRPr="00266AC7" w:rsidRDefault="00266AC7" w:rsidP="00266AC7">
      <w:pPr>
        <w:spacing w:before="100" w:beforeAutospacing="1" w:after="100" w:afterAutospacing="1" w:line="240" w:lineRule="auto"/>
        <w:ind w:firstLine="709"/>
        <w:contextualSpacing/>
        <w:jc w:val="both"/>
        <w:rPr>
          <w:rFonts w:ascii="Times New Roman" w:eastAsia="Times New Roman" w:hAnsi="Times New Roman" w:cs="Times New Roman"/>
          <w:color w:val="000000"/>
          <w:sz w:val="20"/>
          <w:szCs w:val="20"/>
        </w:rPr>
      </w:pPr>
      <w:r w:rsidRPr="00266AC7">
        <w:rPr>
          <w:rFonts w:ascii="Times New Roman" w:eastAsia="Times New Roman" w:hAnsi="Times New Roman" w:cs="Times New Roman"/>
          <w:color w:val="000000"/>
          <w:sz w:val="20"/>
          <w:szCs w:val="20"/>
        </w:rPr>
        <w:t>78.Всероссийская творческая общественная организация "Союз художников России"</w:t>
      </w:r>
    </w:p>
    <w:p w:rsidR="00266AC7" w:rsidRPr="00266AC7" w:rsidRDefault="00266AC7" w:rsidP="00266AC7">
      <w:pPr>
        <w:spacing w:before="100" w:beforeAutospacing="1" w:after="100" w:afterAutospacing="1" w:line="240" w:lineRule="auto"/>
        <w:ind w:firstLine="709"/>
        <w:contextualSpacing/>
        <w:jc w:val="both"/>
        <w:rPr>
          <w:rFonts w:ascii="Times New Roman" w:eastAsia="Times New Roman" w:hAnsi="Times New Roman" w:cs="Times New Roman"/>
          <w:color w:val="000000"/>
          <w:sz w:val="20"/>
          <w:szCs w:val="20"/>
        </w:rPr>
      </w:pPr>
      <w:r w:rsidRPr="00266AC7">
        <w:rPr>
          <w:rFonts w:ascii="Times New Roman" w:eastAsia="Times New Roman" w:hAnsi="Times New Roman" w:cs="Times New Roman"/>
          <w:color w:val="000000"/>
          <w:sz w:val="20"/>
          <w:szCs w:val="20"/>
        </w:rPr>
        <w:t>79.Общероссийская общественная организация "Всероссийское общество спасания на водах"</w:t>
      </w:r>
    </w:p>
    <w:p w:rsidR="00266AC7" w:rsidRPr="00266AC7" w:rsidRDefault="00266AC7" w:rsidP="00266AC7">
      <w:pPr>
        <w:spacing w:before="100" w:beforeAutospacing="1" w:after="100" w:afterAutospacing="1" w:line="240" w:lineRule="auto"/>
        <w:ind w:firstLine="709"/>
        <w:contextualSpacing/>
        <w:jc w:val="both"/>
        <w:rPr>
          <w:rFonts w:ascii="Times New Roman" w:eastAsia="Times New Roman" w:hAnsi="Times New Roman" w:cs="Times New Roman"/>
          <w:color w:val="000000"/>
          <w:sz w:val="20"/>
          <w:szCs w:val="20"/>
        </w:rPr>
      </w:pPr>
      <w:r w:rsidRPr="00266AC7">
        <w:rPr>
          <w:rFonts w:ascii="Times New Roman" w:eastAsia="Times New Roman" w:hAnsi="Times New Roman" w:cs="Times New Roman"/>
          <w:color w:val="000000"/>
          <w:sz w:val="20"/>
          <w:szCs w:val="20"/>
        </w:rPr>
        <w:t>80.Общероссийская общественная организация "Российский Союз Правообладателей"</w:t>
      </w:r>
    </w:p>
    <w:p w:rsidR="00266AC7" w:rsidRPr="00266AC7" w:rsidRDefault="00266AC7" w:rsidP="00266AC7">
      <w:pPr>
        <w:spacing w:before="100" w:beforeAutospacing="1" w:after="100" w:afterAutospacing="1" w:line="240" w:lineRule="auto"/>
        <w:ind w:firstLine="709"/>
        <w:contextualSpacing/>
        <w:jc w:val="both"/>
        <w:rPr>
          <w:rFonts w:ascii="Times New Roman" w:eastAsia="Times New Roman" w:hAnsi="Times New Roman" w:cs="Times New Roman"/>
          <w:color w:val="000000"/>
          <w:sz w:val="20"/>
          <w:szCs w:val="20"/>
        </w:rPr>
      </w:pPr>
      <w:r w:rsidRPr="00266AC7">
        <w:rPr>
          <w:rFonts w:ascii="Times New Roman" w:eastAsia="Times New Roman" w:hAnsi="Times New Roman" w:cs="Times New Roman"/>
          <w:color w:val="000000"/>
          <w:sz w:val="20"/>
          <w:szCs w:val="20"/>
        </w:rPr>
        <w:t>81.Общероссийская общественно-государственная организация "Союз женщин России"</w:t>
      </w:r>
    </w:p>
    <w:p w:rsidR="00266AC7" w:rsidRPr="00266AC7" w:rsidRDefault="00266AC7" w:rsidP="00266AC7">
      <w:pPr>
        <w:spacing w:before="100" w:beforeAutospacing="1" w:after="100" w:afterAutospacing="1" w:line="240" w:lineRule="auto"/>
        <w:ind w:firstLine="709"/>
        <w:contextualSpacing/>
        <w:jc w:val="both"/>
        <w:rPr>
          <w:rFonts w:ascii="Times New Roman" w:eastAsia="Times New Roman" w:hAnsi="Times New Roman" w:cs="Times New Roman"/>
          <w:color w:val="000000"/>
          <w:sz w:val="20"/>
          <w:szCs w:val="20"/>
        </w:rPr>
      </w:pPr>
      <w:r w:rsidRPr="00266AC7">
        <w:rPr>
          <w:rFonts w:ascii="Times New Roman" w:eastAsia="Times New Roman" w:hAnsi="Times New Roman" w:cs="Times New Roman"/>
          <w:color w:val="000000"/>
          <w:sz w:val="20"/>
          <w:szCs w:val="20"/>
        </w:rPr>
        <w:t>82.Общественная организация - Всероссийское общество изобретателей и рационализаторов</w:t>
      </w:r>
    </w:p>
    <w:p w:rsidR="00266AC7" w:rsidRPr="00266AC7" w:rsidRDefault="00266AC7" w:rsidP="00266AC7">
      <w:pPr>
        <w:spacing w:before="100" w:beforeAutospacing="1" w:after="100" w:afterAutospacing="1" w:line="240" w:lineRule="auto"/>
        <w:ind w:firstLine="709"/>
        <w:contextualSpacing/>
        <w:jc w:val="both"/>
        <w:rPr>
          <w:rFonts w:ascii="Times New Roman" w:eastAsia="Times New Roman" w:hAnsi="Times New Roman" w:cs="Times New Roman"/>
          <w:color w:val="000000"/>
          <w:sz w:val="20"/>
          <w:szCs w:val="20"/>
        </w:rPr>
      </w:pPr>
      <w:r w:rsidRPr="00266AC7">
        <w:rPr>
          <w:rFonts w:ascii="Times New Roman" w:eastAsia="Times New Roman" w:hAnsi="Times New Roman" w:cs="Times New Roman"/>
          <w:color w:val="000000"/>
          <w:sz w:val="20"/>
          <w:szCs w:val="20"/>
        </w:rPr>
        <w:t>83.Общероссийская общественная организация "Российская академия естественных наук"</w:t>
      </w:r>
    </w:p>
    <w:p w:rsidR="00266AC7" w:rsidRPr="00266AC7" w:rsidRDefault="00266AC7" w:rsidP="00266AC7">
      <w:pPr>
        <w:spacing w:before="100" w:beforeAutospacing="1" w:after="100" w:afterAutospacing="1" w:line="240" w:lineRule="auto"/>
        <w:ind w:firstLine="709"/>
        <w:contextualSpacing/>
        <w:jc w:val="both"/>
        <w:rPr>
          <w:rFonts w:ascii="Times New Roman" w:eastAsia="Times New Roman" w:hAnsi="Times New Roman" w:cs="Times New Roman"/>
          <w:color w:val="000000"/>
          <w:sz w:val="20"/>
          <w:szCs w:val="20"/>
        </w:rPr>
      </w:pPr>
      <w:r w:rsidRPr="00266AC7">
        <w:rPr>
          <w:rFonts w:ascii="Times New Roman" w:eastAsia="Times New Roman" w:hAnsi="Times New Roman" w:cs="Times New Roman"/>
          <w:color w:val="000000"/>
          <w:sz w:val="20"/>
          <w:szCs w:val="20"/>
        </w:rPr>
        <w:t>84.Общероссийская общественная организация "Российский Союз Молодежи"</w:t>
      </w:r>
    </w:p>
    <w:p w:rsidR="00266AC7" w:rsidRPr="00266AC7" w:rsidRDefault="00266AC7" w:rsidP="00266AC7">
      <w:pPr>
        <w:spacing w:before="100" w:beforeAutospacing="1" w:after="100" w:afterAutospacing="1" w:line="240" w:lineRule="auto"/>
        <w:ind w:firstLine="709"/>
        <w:contextualSpacing/>
        <w:jc w:val="both"/>
        <w:rPr>
          <w:rFonts w:ascii="Times New Roman" w:eastAsia="Times New Roman" w:hAnsi="Times New Roman" w:cs="Times New Roman"/>
          <w:color w:val="000000"/>
          <w:sz w:val="20"/>
          <w:szCs w:val="20"/>
        </w:rPr>
      </w:pPr>
      <w:r w:rsidRPr="00266AC7">
        <w:rPr>
          <w:rFonts w:ascii="Times New Roman" w:eastAsia="Times New Roman" w:hAnsi="Times New Roman" w:cs="Times New Roman"/>
          <w:color w:val="000000"/>
          <w:sz w:val="20"/>
          <w:szCs w:val="20"/>
        </w:rPr>
        <w:t>85.Общероссийская общественная организация болельщиков спортивных команд "КРАСНО-БЕЛАЯ ГВАРДИЯ"</w:t>
      </w:r>
    </w:p>
    <w:p w:rsidR="00266AC7" w:rsidRPr="00266AC7" w:rsidRDefault="00266AC7" w:rsidP="00266AC7">
      <w:pPr>
        <w:spacing w:before="100" w:beforeAutospacing="1" w:after="100" w:afterAutospacing="1" w:line="240" w:lineRule="auto"/>
        <w:ind w:firstLine="709"/>
        <w:contextualSpacing/>
        <w:jc w:val="both"/>
        <w:rPr>
          <w:rFonts w:ascii="Times New Roman" w:eastAsia="Times New Roman" w:hAnsi="Times New Roman" w:cs="Times New Roman"/>
          <w:color w:val="000000"/>
          <w:sz w:val="20"/>
          <w:szCs w:val="20"/>
        </w:rPr>
      </w:pPr>
      <w:r w:rsidRPr="00266AC7">
        <w:rPr>
          <w:rFonts w:ascii="Times New Roman" w:eastAsia="Times New Roman" w:hAnsi="Times New Roman" w:cs="Times New Roman"/>
          <w:color w:val="000000"/>
          <w:sz w:val="20"/>
          <w:szCs w:val="20"/>
        </w:rPr>
        <w:t>86.Общероссийская общественная организация "Всероссийский Совет местного самоуправления"</w:t>
      </w:r>
    </w:p>
    <w:p w:rsidR="00266AC7" w:rsidRPr="00266AC7" w:rsidRDefault="00266AC7" w:rsidP="00266AC7">
      <w:pPr>
        <w:spacing w:before="100" w:beforeAutospacing="1" w:after="100" w:afterAutospacing="1" w:line="240" w:lineRule="auto"/>
        <w:ind w:firstLine="709"/>
        <w:contextualSpacing/>
        <w:jc w:val="both"/>
        <w:rPr>
          <w:rFonts w:ascii="Times New Roman" w:eastAsia="Times New Roman" w:hAnsi="Times New Roman" w:cs="Times New Roman"/>
          <w:color w:val="000000"/>
          <w:sz w:val="20"/>
          <w:szCs w:val="20"/>
        </w:rPr>
      </w:pPr>
      <w:r w:rsidRPr="00266AC7">
        <w:rPr>
          <w:rFonts w:ascii="Times New Roman" w:eastAsia="Times New Roman" w:hAnsi="Times New Roman" w:cs="Times New Roman"/>
          <w:color w:val="000000"/>
          <w:sz w:val="20"/>
          <w:szCs w:val="20"/>
        </w:rPr>
        <w:t>87.Всероссийская общественная организация ветеранов "БОЕВОЕ БРАТСТВО"</w:t>
      </w:r>
    </w:p>
    <w:p w:rsidR="00266AC7" w:rsidRPr="00266AC7" w:rsidRDefault="00266AC7" w:rsidP="00266AC7">
      <w:pPr>
        <w:spacing w:before="100" w:beforeAutospacing="1" w:after="100" w:afterAutospacing="1" w:line="240" w:lineRule="auto"/>
        <w:ind w:firstLine="709"/>
        <w:contextualSpacing/>
        <w:jc w:val="both"/>
        <w:rPr>
          <w:rFonts w:ascii="Times New Roman" w:eastAsia="Times New Roman" w:hAnsi="Times New Roman" w:cs="Times New Roman"/>
          <w:color w:val="000000"/>
          <w:sz w:val="20"/>
          <w:szCs w:val="20"/>
        </w:rPr>
      </w:pPr>
      <w:r w:rsidRPr="00266AC7">
        <w:rPr>
          <w:rFonts w:ascii="Times New Roman" w:eastAsia="Times New Roman" w:hAnsi="Times New Roman" w:cs="Times New Roman"/>
          <w:color w:val="000000"/>
          <w:sz w:val="20"/>
          <w:szCs w:val="20"/>
        </w:rPr>
        <w:t>88.Всероссийская общественная организация Героев, Кавалеров Государственных наград и Лауреатов Государственной премий "Трудовая доблесть России"</w:t>
      </w:r>
    </w:p>
    <w:p w:rsidR="00266AC7" w:rsidRPr="00266AC7" w:rsidRDefault="00266AC7" w:rsidP="00266AC7">
      <w:pPr>
        <w:spacing w:before="100" w:beforeAutospacing="1" w:after="100" w:afterAutospacing="1" w:line="240" w:lineRule="auto"/>
        <w:ind w:firstLine="709"/>
        <w:contextualSpacing/>
        <w:jc w:val="both"/>
        <w:rPr>
          <w:rFonts w:ascii="Times New Roman" w:eastAsia="Times New Roman" w:hAnsi="Times New Roman" w:cs="Times New Roman"/>
          <w:color w:val="000000"/>
          <w:sz w:val="20"/>
          <w:szCs w:val="20"/>
        </w:rPr>
      </w:pPr>
      <w:r w:rsidRPr="00266AC7">
        <w:rPr>
          <w:rFonts w:ascii="Times New Roman" w:eastAsia="Times New Roman" w:hAnsi="Times New Roman" w:cs="Times New Roman"/>
          <w:color w:val="000000"/>
          <w:sz w:val="20"/>
          <w:szCs w:val="20"/>
        </w:rPr>
        <w:t>89.Общероссийская общественная организация - физкультурно-спортивное общество профсоюзов "Россия"</w:t>
      </w:r>
    </w:p>
    <w:p w:rsidR="00266AC7" w:rsidRPr="00266AC7" w:rsidRDefault="00266AC7" w:rsidP="00266AC7">
      <w:pPr>
        <w:spacing w:before="100" w:beforeAutospacing="1" w:after="100" w:afterAutospacing="1" w:line="240" w:lineRule="auto"/>
        <w:ind w:firstLine="709"/>
        <w:contextualSpacing/>
        <w:jc w:val="both"/>
        <w:rPr>
          <w:rFonts w:ascii="Times New Roman" w:eastAsia="Times New Roman" w:hAnsi="Times New Roman" w:cs="Times New Roman"/>
          <w:color w:val="000000"/>
          <w:sz w:val="20"/>
          <w:szCs w:val="20"/>
        </w:rPr>
      </w:pPr>
      <w:r w:rsidRPr="00266AC7">
        <w:rPr>
          <w:rFonts w:ascii="Times New Roman" w:eastAsia="Times New Roman" w:hAnsi="Times New Roman" w:cs="Times New Roman"/>
          <w:color w:val="000000"/>
          <w:sz w:val="20"/>
          <w:szCs w:val="20"/>
        </w:rPr>
        <w:lastRenderedPageBreak/>
        <w:t>90.Общероссийская общественная организация "ЗА НАЦИОНАЛЬНЫЕ ИНТЕРЕСЫ, СУВЕРЕНИТЕТ И ТЕРРИТОРИАЛЬНУЮ ЦЕЛОСТНОСТЬ"</w:t>
      </w:r>
    </w:p>
    <w:p w:rsidR="00266AC7" w:rsidRPr="00266AC7" w:rsidRDefault="00266AC7" w:rsidP="00266AC7">
      <w:pPr>
        <w:spacing w:before="100" w:beforeAutospacing="1" w:after="100" w:afterAutospacing="1" w:line="240" w:lineRule="auto"/>
        <w:ind w:firstLine="709"/>
        <w:contextualSpacing/>
        <w:jc w:val="both"/>
        <w:rPr>
          <w:rFonts w:ascii="Times New Roman" w:eastAsia="Times New Roman" w:hAnsi="Times New Roman" w:cs="Times New Roman"/>
          <w:color w:val="000000"/>
          <w:sz w:val="20"/>
          <w:szCs w:val="20"/>
        </w:rPr>
      </w:pPr>
      <w:r w:rsidRPr="00266AC7">
        <w:rPr>
          <w:rFonts w:ascii="Times New Roman" w:eastAsia="Times New Roman" w:hAnsi="Times New Roman" w:cs="Times New Roman"/>
          <w:color w:val="000000"/>
          <w:sz w:val="20"/>
          <w:szCs w:val="20"/>
        </w:rPr>
        <w:t>91.Общероссийская общественная организация "ЦЕНТР ЭКОЛОГИЧЕСКОЙ ПОЛИТИКИ И КУЛЬТУРЫ"</w:t>
      </w:r>
    </w:p>
    <w:p w:rsidR="00266AC7" w:rsidRPr="00266AC7" w:rsidRDefault="00266AC7" w:rsidP="00266AC7">
      <w:pPr>
        <w:spacing w:before="100" w:beforeAutospacing="1" w:after="100" w:afterAutospacing="1" w:line="240" w:lineRule="auto"/>
        <w:ind w:firstLine="709"/>
        <w:contextualSpacing/>
        <w:jc w:val="both"/>
        <w:rPr>
          <w:rFonts w:ascii="Times New Roman" w:eastAsia="Times New Roman" w:hAnsi="Times New Roman" w:cs="Times New Roman"/>
          <w:color w:val="000000"/>
          <w:sz w:val="20"/>
          <w:szCs w:val="20"/>
        </w:rPr>
      </w:pPr>
      <w:r w:rsidRPr="00266AC7">
        <w:rPr>
          <w:rFonts w:ascii="Times New Roman" w:eastAsia="Times New Roman" w:hAnsi="Times New Roman" w:cs="Times New Roman"/>
          <w:color w:val="000000"/>
          <w:sz w:val="20"/>
          <w:szCs w:val="20"/>
        </w:rPr>
        <w:t>92.Общероссийская общественная организация "Союз машиностроителей России"</w:t>
      </w:r>
    </w:p>
    <w:p w:rsidR="00266AC7" w:rsidRPr="00266AC7" w:rsidRDefault="00266AC7" w:rsidP="00266AC7">
      <w:pPr>
        <w:spacing w:before="100" w:beforeAutospacing="1" w:after="100" w:afterAutospacing="1" w:line="240" w:lineRule="auto"/>
        <w:ind w:firstLine="709"/>
        <w:contextualSpacing/>
        <w:jc w:val="both"/>
        <w:rPr>
          <w:rFonts w:ascii="Times New Roman" w:eastAsia="Times New Roman" w:hAnsi="Times New Roman" w:cs="Times New Roman"/>
          <w:color w:val="000000"/>
          <w:sz w:val="20"/>
          <w:szCs w:val="20"/>
        </w:rPr>
      </w:pPr>
      <w:r w:rsidRPr="00266AC7">
        <w:rPr>
          <w:rFonts w:ascii="Times New Roman" w:eastAsia="Times New Roman" w:hAnsi="Times New Roman" w:cs="Times New Roman"/>
          <w:color w:val="000000"/>
          <w:sz w:val="20"/>
          <w:szCs w:val="20"/>
        </w:rPr>
        <w:t>93.Общероссийская общественная организация "Российское научное медицинское общество терапевтов"</w:t>
      </w:r>
    </w:p>
    <w:p w:rsidR="00266AC7" w:rsidRPr="00266AC7" w:rsidRDefault="00266AC7" w:rsidP="00266AC7">
      <w:pPr>
        <w:spacing w:before="100" w:beforeAutospacing="1" w:after="100" w:afterAutospacing="1" w:line="240" w:lineRule="auto"/>
        <w:ind w:firstLine="709"/>
        <w:contextualSpacing/>
        <w:jc w:val="both"/>
        <w:rPr>
          <w:rFonts w:ascii="Times New Roman" w:eastAsia="Times New Roman" w:hAnsi="Times New Roman" w:cs="Times New Roman"/>
          <w:color w:val="000000"/>
          <w:sz w:val="20"/>
          <w:szCs w:val="20"/>
        </w:rPr>
      </w:pPr>
      <w:r w:rsidRPr="00266AC7">
        <w:rPr>
          <w:rFonts w:ascii="Times New Roman" w:eastAsia="Times New Roman" w:hAnsi="Times New Roman" w:cs="Times New Roman"/>
          <w:color w:val="000000"/>
          <w:sz w:val="20"/>
          <w:szCs w:val="20"/>
        </w:rPr>
        <w:t>94.Общероссийская общественная организация "Российское общественное объединение экономистов-аграрников"</w:t>
      </w:r>
    </w:p>
    <w:p w:rsidR="00266AC7" w:rsidRPr="00266AC7" w:rsidRDefault="00266AC7" w:rsidP="00266AC7">
      <w:pPr>
        <w:spacing w:before="100" w:beforeAutospacing="1" w:after="100" w:afterAutospacing="1" w:line="240" w:lineRule="auto"/>
        <w:ind w:firstLine="709"/>
        <w:contextualSpacing/>
        <w:jc w:val="both"/>
        <w:rPr>
          <w:rFonts w:ascii="Times New Roman" w:eastAsia="Times New Roman" w:hAnsi="Times New Roman" w:cs="Times New Roman"/>
          <w:color w:val="000000"/>
          <w:sz w:val="20"/>
          <w:szCs w:val="20"/>
        </w:rPr>
      </w:pPr>
      <w:r w:rsidRPr="00266AC7">
        <w:rPr>
          <w:rFonts w:ascii="Times New Roman" w:eastAsia="Times New Roman" w:hAnsi="Times New Roman" w:cs="Times New Roman"/>
          <w:color w:val="000000"/>
          <w:sz w:val="20"/>
          <w:szCs w:val="20"/>
        </w:rPr>
        <w:t>95.Общероссийская общественная организация по содействию в сохранении национально-культурных ценностей узбеков и народов Узбекистана, проживающих на территории России "Всероссийский Конгресс узбеков, узбекистанцев"</w:t>
      </w:r>
    </w:p>
    <w:p w:rsidR="00266AC7" w:rsidRPr="00266AC7" w:rsidRDefault="00266AC7" w:rsidP="00266AC7">
      <w:pPr>
        <w:spacing w:before="100" w:beforeAutospacing="1" w:after="100" w:afterAutospacing="1" w:line="240" w:lineRule="auto"/>
        <w:ind w:firstLine="709"/>
        <w:contextualSpacing/>
        <w:jc w:val="both"/>
        <w:rPr>
          <w:rFonts w:ascii="Times New Roman" w:eastAsia="Times New Roman" w:hAnsi="Times New Roman" w:cs="Times New Roman"/>
          <w:color w:val="000000"/>
          <w:sz w:val="20"/>
          <w:szCs w:val="20"/>
        </w:rPr>
      </w:pPr>
      <w:r w:rsidRPr="00266AC7">
        <w:rPr>
          <w:rFonts w:ascii="Times New Roman" w:eastAsia="Times New Roman" w:hAnsi="Times New Roman" w:cs="Times New Roman"/>
          <w:color w:val="000000"/>
          <w:sz w:val="20"/>
          <w:szCs w:val="20"/>
        </w:rPr>
        <w:t>96.Общероссийская общественная организация ветеранов уголовно-исполнительной системы</w:t>
      </w:r>
    </w:p>
    <w:p w:rsidR="00266AC7" w:rsidRPr="00266AC7" w:rsidRDefault="00266AC7" w:rsidP="00266AC7">
      <w:pPr>
        <w:spacing w:before="100" w:beforeAutospacing="1" w:after="100" w:afterAutospacing="1" w:line="240" w:lineRule="auto"/>
        <w:ind w:firstLine="709"/>
        <w:contextualSpacing/>
        <w:jc w:val="both"/>
        <w:rPr>
          <w:rFonts w:ascii="Times New Roman" w:eastAsia="Times New Roman" w:hAnsi="Times New Roman" w:cs="Times New Roman"/>
          <w:color w:val="000000"/>
          <w:sz w:val="20"/>
          <w:szCs w:val="20"/>
        </w:rPr>
      </w:pPr>
      <w:r w:rsidRPr="00266AC7">
        <w:rPr>
          <w:rFonts w:ascii="Times New Roman" w:eastAsia="Times New Roman" w:hAnsi="Times New Roman" w:cs="Times New Roman"/>
          <w:color w:val="000000"/>
          <w:sz w:val="20"/>
          <w:szCs w:val="20"/>
        </w:rPr>
        <w:t>97.Всероссийская общественная организация морских пехотинцев "Тайфун"</w:t>
      </w:r>
    </w:p>
    <w:p w:rsidR="00266AC7" w:rsidRPr="00266AC7" w:rsidRDefault="00266AC7" w:rsidP="00266AC7">
      <w:pPr>
        <w:spacing w:before="100" w:beforeAutospacing="1" w:after="100" w:afterAutospacing="1" w:line="240" w:lineRule="auto"/>
        <w:ind w:firstLine="709"/>
        <w:contextualSpacing/>
        <w:jc w:val="both"/>
        <w:rPr>
          <w:rFonts w:ascii="Times New Roman" w:eastAsia="Times New Roman" w:hAnsi="Times New Roman" w:cs="Times New Roman"/>
          <w:color w:val="000000"/>
          <w:sz w:val="20"/>
          <w:szCs w:val="20"/>
        </w:rPr>
      </w:pPr>
      <w:r w:rsidRPr="00266AC7">
        <w:rPr>
          <w:rFonts w:ascii="Times New Roman" w:eastAsia="Times New Roman" w:hAnsi="Times New Roman" w:cs="Times New Roman"/>
          <w:color w:val="000000"/>
          <w:sz w:val="20"/>
          <w:szCs w:val="20"/>
        </w:rPr>
        <w:t>98.Общероссийская общественная организация "Народно-патриотическая организация России"</w:t>
      </w:r>
    </w:p>
    <w:p w:rsidR="00266AC7" w:rsidRPr="00266AC7" w:rsidRDefault="00266AC7" w:rsidP="00266AC7">
      <w:pPr>
        <w:spacing w:before="100" w:beforeAutospacing="1" w:after="100" w:afterAutospacing="1" w:line="240" w:lineRule="auto"/>
        <w:ind w:firstLine="709"/>
        <w:contextualSpacing/>
        <w:jc w:val="both"/>
        <w:rPr>
          <w:rFonts w:ascii="Times New Roman" w:eastAsia="Times New Roman" w:hAnsi="Times New Roman" w:cs="Times New Roman"/>
          <w:color w:val="000000"/>
          <w:sz w:val="20"/>
          <w:szCs w:val="20"/>
        </w:rPr>
      </w:pPr>
      <w:r w:rsidRPr="00266AC7">
        <w:rPr>
          <w:rFonts w:ascii="Times New Roman" w:eastAsia="Times New Roman" w:hAnsi="Times New Roman" w:cs="Times New Roman"/>
          <w:color w:val="000000"/>
          <w:sz w:val="20"/>
          <w:szCs w:val="20"/>
        </w:rPr>
        <w:t>99.Общероссийская общественная организация ветеранов и пенсионеров прокуратуры</w:t>
      </w:r>
    </w:p>
    <w:p w:rsidR="00266AC7" w:rsidRPr="00266AC7" w:rsidRDefault="00266AC7" w:rsidP="00266AC7">
      <w:pPr>
        <w:spacing w:before="100" w:beforeAutospacing="1" w:after="100" w:afterAutospacing="1" w:line="240" w:lineRule="auto"/>
        <w:ind w:firstLine="709"/>
        <w:contextualSpacing/>
        <w:jc w:val="both"/>
        <w:rPr>
          <w:rFonts w:ascii="Times New Roman" w:eastAsia="Times New Roman" w:hAnsi="Times New Roman" w:cs="Times New Roman"/>
          <w:color w:val="000000"/>
          <w:sz w:val="20"/>
          <w:szCs w:val="20"/>
        </w:rPr>
      </w:pPr>
      <w:r w:rsidRPr="00266AC7">
        <w:rPr>
          <w:rFonts w:ascii="Times New Roman" w:eastAsia="Times New Roman" w:hAnsi="Times New Roman" w:cs="Times New Roman"/>
          <w:color w:val="000000"/>
          <w:sz w:val="20"/>
          <w:szCs w:val="20"/>
        </w:rPr>
        <w:t>100.Общероссийская общественная организация "Российский союз молодых ученых"</w:t>
      </w:r>
    </w:p>
    <w:p w:rsidR="00266AC7" w:rsidRPr="00266AC7" w:rsidRDefault="00266AC7" w:rsidP="00266AC7">
      <w:pPr>
        <w:spacing w:before="100" w:beforeAutospacing="1" w:after="100" w:afterAutospacing="1" w:line="240" w:lineRule="auto"/>
        <w:ind w:firstLine="709"/>
        <w:contextualSpacing/>
        <w:jc w:val="both"/>
        <w:rPr>
          <w:rFonts w:ascii="Times New Roman" w:eastAsia="Times New Roman" w:hAnsi="Times New Roman" w:cs="Times New Roman"/>
          <w:color w:val="000000"/>
          <w:sz w:val="20"/>
          <w:szCs w:val="20"/>
        </w:rPr>
      </w:pPr>
      <w:r w:rsidRPr="00266AC7">
        <w:rPr>
          <w:rFonts w:ascii="Times New Roman" w:eastAsia="Times New Roman" w:hAnsi="Times New Roman" w:cs="Times New Roman"/>
          <w:color w:val="000000"/>
          <w:sz w:val="20"/>
          <w:szCs w:val="20"/>
        </w:rPr>
        <w:t>101.Общероссийская общественная организация "Общество Врачей России"</w:t>
      </w:r>
    </w:p>
    <w:p w:rsidR="00266AC7" w:rsidRPr="00266AC7" w:rsidRDefault="00266AC7" w:rsidP="00266AC7">
      <w:pPr>
        <w:spacing w:before="100" w:beforeAutospacing="1" w:after="100" w:afterAutospacing="1" w:line="240" w:lineRule="auto"/>
        <w:ind w:firstLine="709"/>
        <w:contextualSpacing/>
        <w:jc w:val="both"/>
        <w:rPr>
          <w:rFonts w:ascii="Times New Roman" w:eastAsia="Times New Roman" w:hAnsi="Times New Roman" w:cs="Times New Roman"/>
          <w:color w:val="000000"/>
          <w:sz w:val="20"/>
          <w:szCs w:val="20"/>
        </w:rPr>
      </w:pPr>
      <w:r w:rsidRPr="00266AC7">
        <w:rPr>
          <w:rFonts w:ascii="Times New Roman" w:eastAsia="Times New Roman" w:hAnsi="Times New Roman" w:cs="Times New Roman"/>
          <w:color w:val="000000"/>
          <w:sz w:val="20"/>
          <w:szCs w:val="20"/>
        </w:rPr>
        <w:t xml:space="preserve">102. Общероссийская общественная организация </w:t>
      </w:r>
      <w:proofErr w:type="spellStart"/>
      <w:r w:rsidRPr="00266AC7">
        <w:rPr>
          <w:rFonts w:ascii="Times New Roman" w:eastAsia="Times New Roman" w:hAnsi="Times New Roman" w:cs="Times New Roman"/>
          <w:color w:val="000000"/>
          <w:sz w:val="20"/>
          <w:szCs w:val="20"/>
        </w:rPr>
        <w:t>трансплантологов</w:t>
      </w:r>
      <w:proofErr w:type="spellEnd"/>
      <w:r w:rsidRPr="00266AC7">
        <w:rPr>
          <w:rFonts w:ascii="Times New Roman" w:eastAsia="Times New Roman" w:hAnsi="Times New Roman" w:cs="Times New Roman"/>
          <w:color w:val="000000"/>
          <w:sz w:val="20"/>
          <w:szCs w:val="20"/>
        </w:rPr>
        <w:t xml:space="preserve"> "Российское </w:t>
      </w:r>
      <w:proofErr w:type="spellStart"/>
      <w:r w:rsidRPr="00266AC7">
        <w:rPr>
          <w:rFonts w:ascii="Times New Roman" w:eastAsia="Times New Roman" w:hAnsi="Times New Roman" w:cs="Times New Roman"/>
          <w:color w:val="000000"/>
          <w:sz w:val="20"/>
          <w:szCs w:val="20"/>
        </w:rPr>
        <w:t>трансплантологическое</w:t>
      </w:r>
      <w:proofErr w:type="spellEnd"/>
      <w:r w:rsidRPr="00266AC7">
        <w:rPr>
          <w:rFonts w:ascii="Times New Roman" w:eastAsia="Times New Roman" w:hAnsi="Times New Roman" w:cs="Times New Roman"/>
          <w:color w:val="000000"/>
          <w:sz w:val="20"/>
          <w:szCs w:val="20"/>
        </w:rPr>
        <w:t xml:space="preserve"> общество"</w:t>
      </w:r>
    </w:p>
    <w:p w:rsidR="00266AC7" w:rsidRPr="00266AC7" w:rsidRDefault="00266AC7" w:rsidP="00266AC7">
      <w:pPr>
        <w:spacing w:before="100" w:beforeAutospacing="1" w:after="100" w:afterAutospacing="1" w:line="240" w:lineRule="auto"/>
        <w:ind w:firstLine="709"/>
        <w:contextualSpacing/>
        <w:jc w:val="both"/>
        <w:rPr>
          <w:rFonts w:ascii="Times New Roman" w:eastAsia="Times New Roman" w:hAnsi="Times New Roman" w:cs="Times New Roman"/>
          <w:color w:val="000000"/>
          <w:sz w:val="20"/>
          <w:szCs w:val="20"/>
        </w:rPr>
      </w:pPr>
      <w:r w:rsidRPr="00266AC7">
        <w:rPr>
          <w:rFonts w:ascii="Times New Roman" w:eastAsia="Times New Roman" w:hAnsi="Times New Roman" w:cs="Times New Roman"/>
          <w:color w:val="000000"/>
          <w:sz w:val="20"/>
          <w:szCs w:val="20"/>
        </w:rPr>
        <w:t>103.Общероссийская общественная организация ветеранов войск правопорядка</w:t>
      </w:r>
    </w:p>
    <w:p w:rsidR="00266AC7" w:rsidRPr="00266AC7" w:rsidRDefault="00266AC7" w:rsidP="00266AC7">
      <w:pPr>
        <w:spacing w:before="100" w:beforeAutospacing="1" w:after="100" w:afterAutospacing="1" w:line="240" w:lineRule="auto"/>
        <w:ind w:firstLine="709"/>
        <w:contextualSpacing/>
        <w:jc w:val="both"/>
        <w:rPr>
          <w:rFonts w:ascii="Times New Roman" w:eastAsia="Times New Roman" w:hAnsi="Times New Roman" w:cs="Times New Roman"/>
          <w:color w:val="000000"/>
          <w:sz w:val="20"/>
          <w:szCs w:val="20"/>
        </w:rPr>
      </w:pPr>
      <w:r w:rsidRPr="00266AC7">
        <w:rPr>
          <w:rFonts w:ascii="Times New Roman" w:eastAsia="Times New Roman" w:hAnsi="Times New Roman" w:cs="Times New Roman"/>
          <w:color w:val="000000"/>
          <w:sz w:val="20"/>
          <w:szCs w:val="20"/>
        </w:rPr>
        <w:t>104.Общероссийская молодежная общественная организация "Российский союз сельской молодежи"</w:t>
      </w:r>
    </w:p>
    <w:p w:rsidR="00266AC7" w:rsidRPr="00266AC7" w:rsidRDefault="00266AC7" w:rsidP="00266AC7">
      <w:pPr>
        <w:spacing w:before="100" w:beforeAutospacing="1" w:after="100" w:afterAutospacing="1" w:line="240" w:lineRule="auto"/>
        <w:ind w:firstLine="709"/>
        <w:contextualSpacing/>
        <w:jc w:val="both"/>
        <w:rPr>
          <w:rFonts w:ascii="Times New Roman" w:eastAsia="Times New Roman" w:hAnsi="Times New Roman" w:cs="Times New Roman"/>
          <w:color w:val="000000"/>
          <w:sz w:val="20"/>
          <w:szCs w:val="20"/>
        </w:rPr>
      </w:pPr>
      <w:r w:rsidRPr="00266AC7">
        <w:rPr>
          <w:rFonts w:ascii="Times New Roman" w:eastAsia="Times New Roman" w:hAnsi="Times New Roman" w:cs="Times New Roman"/>
          <w:color w:val="000000"/>
          <w:sz w:val="20"/>
          <w:szCs w:val="20"/>
        </w:rPr>
        <w:t>105.Общероссийская общественная организация "Центр противодействия коррупции в органах государственной власти"</w:t>
      </w:r>
    </w:p>
    <w:p w:rsidR="00266AC7" w:rsidRPr="00266AC7" w:rsidRDefault="00266AC7" w:rsidP="00266AC7">
      <w:pPr>
        <w:spacing w:before="100" w:beforeAutospacing="1" w:after="100" w:afterAutospacing="1" w:line="240" w:lineRule="auto"/>
        <w:ind w:firstLine="709"/>
        <w:contextualSpacing/>
        <w:jc w:val="both"/>
        <w:rPr>
          <w:rFonts w:ascii="Times New Roman" w:eastAsia="Times New Roman" w:hAnsi="Times New Roman" w:cs="Times New Roman"/>
          <w:color w:val="000000"/>
          <w:sz w:val="20"/>
          <w:szCs w:val="20"/>
        </w:rPr>
      </w:pPr>
      <w:r w:rsidRPr="00266AC7">
        <w:rPr>
          <w:rFonts w:ascii="Times New Roman" w:eastAsia="Times New Roman" w:hAnsi="Times New Roman" w:cs="Times New Roman"/>
          <w:color w:val="000000"/>
          <w:sz w:val="20"/>
          <w:szCs w:val="20"/>
        </w:rPr>
        <w:t>106.Общероссийская общественная организация "Всероссийская Федерация Панкратиона"</w:t>
      </w:r>
    </w:p>
    <w:p w:rsidR="00266AC7" w:rsidRPr="00266AC7" w:rsidRDefault="00266AC7" w:rsidP="00266AC7">
      <w:pPr>
        <w:spacing w:before="100" w:beforeAutospacing="1" w:after="100" w:afterAutospacing="1" w:line="240" w:lineRule="auto"/>
        <w:ind w:firstLine="709"/>
        <w:contextualSpacing/>
        <w:jc w:val="both"/>
        <w:rPr>
          <w:rFonts w:ascii="Times New Roman" w:eastAsia="Times New Roman" w:hAnsi="Times New Roman" w:cs="Times New Roman"/>
          <w:color w:val="000000"/>
          <w:sz w:val="20"/>
          <w:szCs w:val="20"/>
        </w:rPr>
      </w:pPr>
      <w:r w:rsidRPr="00266AC7">
        <w:rPr>
          <w:rFonts w:ascii="Times New Roman" w:eastAsia="Times New Roman" w:hAnsi="Times New Roman" w:cs="Times New Roman"/>
          <w:color w:val="000000"/>
          <w:sz w:val="20"/>
          <w:szCs w:val="20"/>
        </w:rPr>
        <w:t>107.Общероссийская общественная физкультурно-спортивная организация "Всероссийская федерация школьного спорта"</w:t>
      </w:r>
    </w:p>
    <w:p w:rsidR="00266AC7" w:rsidRPr="00266AC7" w:rsidRDefault="00266AC7" w:rsidP="00266AC7">
      <w:pPr>
        <w:spacing w:before="100" w:beforeAutospacing="1" w:after="100" w:afterAutospacing="1" w:line="240" w:lineRule="auto"/>
        <w:ind w:firstLine="709"/>
        <w:contextualSpacing/>
        <w:jc w:val="both"/>
        <w:rPr>
          <w:rFonts w:ascii="Times New Roman" w:eastAsia="Times New Roman" w:hAnsi="Times New Roman" w:cs="Times New Roman"/>
          <w:color w:val="000000"/>
          <w:sz w:val="20"/>
          <w:szCs w:val="20"/>
        </w:rPr>
      </w:pPr>
      <w:r w:rsidRPr="00266AC7">
        <w:rPr>
          <w:rFonts w:ascii="Times New Roman" w:eastAsia="Times New Roman" w:hAnsi="Times New Roman" w:cs="Times New Roman"/>
          <w:color w:val="000000"/>
          <w:sz w:val="20"/>
          <w:szCs w:val="20"/>
        </w:rPr>
        <w:t>108.Общероссийская Общественная организация "Ассоциация искусствоведов"</w:t>
      </w:r>
    </w:p>
    <w:p w:rsidR="00266AC7" w:rsidRPr="00266AC7" w:rsidRDefault="00266AC7" w:rsidP="00266AC7">
      <w:pPr>
        <w:spacing w:before="100" w:beforeAutospacing="1" w:after="100" w:afterAutospacing="1" w:line="240" w:lineRule="auto"/>
        <w:ind w:firstLine="709"/>
        <w:contextualSpacing/>
        <w:jc w:val="both"/>
        <w:rPr>
          <w:rFonts w:ascii="Times New Roman" w:eastAsia="Times New Roman" w:hAnsi="Times New Roman" w:cs="Times New Roman"/>
          <w:color w:val="000000"/>
          <w:sz w:val="20"/>
          <w:szCs w:val="20"/>
        </w:rPr>
      </w:pPr>
      <w:r w:rsidRPr="00266AC7">
        <w:rPr>
          <w:rFonts w:ascii="Times New Roman" w:eastAsia="Times New Roman" w:hAnsi="Times New Roman" w:cs="Times New Roman"/>
          <w:color w:val="000000"/>
          <w:sz w:val="20"/>
          <w:szCs w:val="20"/>
        </w:rPr>
        <w:t>109.Общероссийская спортивная общественная организация инвалидов "Всероссийская Федерация восточных единоборств глухих"</w:t>
      </w:r>
    </w:p>
    <w:p w:rsidR="00266AC7" w:rsidRPr="00266AC7" w:rsidRDefault="00266AC7" w:rsidP="00266AC7">
      <w:pPr>
        <w:spacing w:before="100" w:beforeAutospacing="1" w:after="100" w:afterAutospacing="1" w:line="240" w:lineRule="auto"/>
        <w:ind w:firstLine="709"/>
        <w:contextualSpacing/>
        <w:jc w:val="both"/>
        <w:rPr>
          <w:rFonts w:ascii="Times New Roman" w:eastAsia="Times New Roman" w:hAnsi="Times New Roman" w:cs="Times New Roman"/>
          <w:color w:val="000000"/>
          <w:sz w:val="20"/>
          <w:szCs w:val="20"/>
        </w:rPr>
      </w:pPr>
      <w:r w:rsidRPr="00266AC7">
        <w:rPr>
          <w:rFonts w:ascii="Times New Roman" w:eastAsia="Times New Roman" w:hAnsi="Times New Roman" w:cs="Times New Roman"/>
          <w:color w:val="000000"/>
          <w:sz w:val="20"/>
          <w:szCs w:val="20"/>
        </w:rPr>
        <w:t xml:space="preserve">110.Общероссийская общественная организация "Общероссийская физкультурно-спортивная организация "Союз </w:t>
      </w:r>
      <w:proofErr w:type="spellStart"/>
      <w:r w:rsidRPr="00266AC7">
        <w:rPr>
          <w:rFonts w:ascii="Times New Roman" w:eastAsia="Times New Roman" w:hAnsi="Times New Roman" w:cs="Times New Roman"/>
          <w:color w:val="000000"/>
          <w:sz w:val="20"/>
          <w:szCs w:val="20"/>
        </w:rPr>
        <w:t>чир</w:t>
      </w:r>
      <w:proofErr w:type="spellEnd"/>
      <w:r w:rsidRPr="00266AC7">
        <w:rPr>
          <w:rFonts w:ascii="Times New Roman" w:eastAsia="Times New Roman" w:hAnsi="Times New Roman" w:cs="Times New Roman"/>
          <w:color w:val="000000"/>
          <w:sz w:val="20"/>
          <w:szCs w:val="20"/>
        </w:rPr>
        <w:t xml:space="preserve"> спорта и </w:t>
      </w:r>
      <w:proofErr w:type="spellStart"/>
      <w:r w:rsidRPr="00266AC7">
        <w:rPr>
          <w:rFonts w:ascii="Times New Roman" w:eastAsia="Times New Roman" w:hAnsi="Times New Roman" w:cs="Times New Roman"/>
          <w:color w:val="000000"/>
          <w:sz w:val="20"/>
          <w:szCs w:val="20"/>
        </w:rPr>
        <w:t>черлидинга</w:t>
      </w:r>
      <w:proofErr w:type="spellEnd"/>
      <w:r w:rsidRPr="00266AC7">
        <w:rPr>
          <w:rFonts w:ascii="Times New Roman" w:eastAsia="Times New Roman" w:hAnsi="Times New Roman" w:cs="Times New Roman"/>
          <w:color w:val="000000"/>
          <w:sz w:val="20"/>
          <w:szCs w:val="20"/>
        </w:rPr>
        <w:t xml:space="preserve"> России"</w:t>
      </w:r>
    </w:p>
    <w:p w:rsidR="00266AC7" w:rsidRPr="00266AC7" w:rsidRDefault="00266AC7" w:rsidP="00266AC7">
      <w:pPr>
        <w:spacing w:before="100" w:beforeAutospacing="1" w:after="100" w:afterAutospacing="1" w:line="240" w:lineRule="auto"/>
        <w:ind w:firstLine="709"/>
        <w:contextualSpacing/>
        <w:jc w:val="both"/>
        <w:rPr>
          <w:rFonts w:ascii="Times New Roman" w:eastAsia="Times New Roman" w:hAnsi="Times New Roman" w:cs="Times New Roman"/>
          <w:color w:val="000000"/>
          <w:sz w:val="20"/>
          <w:szCs w:val="20"/>
        </w:rPr>
      </w:pPr>
      <w:r w:rsidRPr="00266AC7">
        <w:rPr>
          <w:rFonts w:ascii="Times New Roman" w:eastAsia="Times New Roman" w:hAnsi="Times New Roman" w:cs="Times New Roman"/>
          <w:color w:val="000000"/>
          <w:sz w:val="20"/>
          <w:szCs w:val="20"/>
        </w:rPr>
        <w:t>111.Общероссийская общественная организация собаководов "Российский союз любителей немецкой овчарки"</w:t>
      </w:r>
    </w:p>
    <w:p w:rsidR="00266AC7" w:rsidRPr="00266AC7" w:rsidRDefault="00266AC7" w:rsidP="00266AC7">
      <w:pPr>
        <w:spacing w:before="100" w:beforeAutospacing="1" w:after="100" w:afterAutospacing="1" w:line="240" w:lineRule="auto"/>
        <w:ind w:firstLine="709"/>
        <w:contextualSpacing/>
        <w:jc w:val="both"/>
        <w:rPr>
          <w:rFonts w:ascii="Times New Roman" w:eastAsia="Times New Roman" w:hAnsi="Times New Roman" w:cs="Times New Roman"/>
          <w:color w:val="000000"/>
          <w:sz w:val="20"/>
          <w:szCs w:val="20"/>
        </w:rPr>
      </w:pPr>
      <w:r w:rsidRPr="00266AC7">
        <w:rPr>
          <w:rFonts w:ascii="Times New Roman" w:eastAsia="Times New Roman" w:hAnsi="Times New Roman" w:cs="Times New Roman"/>
          <w:color w:val="000000"/>
          <w:sz w:val="20"/>
          <w:szCs w:val="20"/>
        </w:rPr>
        <w:t>112.Общероссийская общественная молодежная организация "ВСЕРОССИЙСКИЙ ЛЕНИНСКИЙ КОММУНИСТИЧЕСКИЙ СОЮЗ МОЛОДЕЖИ"</w:t>
      </w:r>
    </w:p>
    <w:p w:rsidR="00266AC7" w:rsidRPr="00266AC7" w:rsidRDefault="00266AC7" w:rsidP="00266AC7">
      <w:pPr>
        <w:spacing w:before="100" w:beforeAutospacing="1" w:after="100" w:afterAutospacing="1" w:line="240" w:lineRule="auto"/>
        <w:ind w:firstLine="709"/>
        <w:contextualSpacing/>
        <w:jc w:val="both"/>
        <w:rPr>
          <w:rFonts w:ascii="Times New Roman" w:eastAsia="Times New Roman" w:hAnsi="Times New Roman" w:cs="Times New Roman"/>
          <w:color w:val="000000"/>
          <w:sz w:val="20"/>
          <w:szCs w:val="20"/>
        </w:rPr>
      </w:pPr>
      <w:r w:rsidRPr="00266AC7">
        <w:rPr>
          <w:rFonts w:ascii="Times New Roman" w:eastAsia="Times New Roman" w:hAnsi="Times New Roman" w:cs="Times New Roman"/>
          <w:color w:val="000000"/>
          <w:sz w:val="20"/>
          <w:szCs w:val="20"/>
        </w:rPr>
        <w:t>113.Общероссийская общественная организация "Гильдия отечественных закупщиков и специалистов по закупкам и продажам"</w:t>
      </w:r>
    </w:p>
    <w:p w:rsidR="00266AC7" w:rsidRPr="00266AC7" w:rsidRDefault="00266AC7" w:rsidP="00266AC7">
      <w:pPr>
        <w:spacing w:before="100" w:beforeAutospacing="1" w:after="100" w:afterAutospacing="1" w:line="240" w:lineRule="auto"/>
        <w:ind w:firstLine="709"/>
        <w:contextualSpacing/>
        <w:jc w:val="both"/>
        <w:rPr>
          <w:rFonts w:ascii="Times New Roman" w:eastAsia="Times New Roman" w:hAnsi="Times New Roman" w:cs="Times New Roman"/>
          <w:color w:val="000000"/>
          <w:sz w:val="20"/>
          <w:szCs w:val="20"/>
        </w:rPr>
      </w:pPr>
      <w:r w:rsidRPr="00266AC7">
        <w:rPr>
          <w:rFonts w:ascii="Times New Roman" w:eastAsia="Times New Roman" w:hAnsi="Times New Roman" w:cs="Times New Roman"/>
          <w:color w:val="000000"/>
          <w:sz w:val="20"/>
          <w:szCs w:val="20"/>
        </w:rPr>
        <w:t>114.Молодежная общероссийская общественная организация "Российские Студенческие Отряды"</w:t>
      </w:r>
    </w:p>
    <w:p w:rsidR="00266AC7" w:rsidRPr="00266AC7" w:rsidRDefault="00266AC7" w:rsidP="00266AC7">
      <w:pPr>
        <w:spacing w:before="100" w:beforeAutospacing="1" w:after="100" w:afterAutospacing="1" w:line="240" w:lineRule="auto"/>
        <w:ind w:firstLine="709"/>
        <w:contextualSpacing/>
        <w:jc w:val="both"/>
        <w:rPr>
          <w:rFonts w:ascii="Times New Roman" w:eastAsia="Times New Roman" w:hAnsi="Times New Roman" w:cs="Times New Roman"/>
          <w:color w:val="000000"/>
          <w:sz w:val="20"/>
          <w:szCs w:val="20"/>
        </w:rPr>
      </w:pPr>
      <w:r w:rsidRPr="00266AC7">
        <w:rPr>
          <w:rFonts w:ascii="Times New Roman" w:eastAsia="Times New Roman" w:hAnsi="Times New Roman" w:cs="Times New Roman"/>
          <w:color w:val="000000"/>
          <w:sz w:val="20"/>
          <w:szCs w:val="20"/>
        </w:rPr>
        <w:t>115.Общероссийская общественная организация по содействию в профилактике и лечении наркологических заболеваний "Российская наркологическая лига"</w:t>
      </w:r>
    </w:p>
    <w:p w:rsidR="00266AC7" w:rsidRPr="00266AC7" w:rsidRDefault="00266AC7" w:rsidP="00266AC7">
      <w:pPr>
        <w:spacing w:before="100" w:beforeAutospacing="1" w:after="100" w:afterAutospacing="1" w:line="240" w:lineRule="auto"/>
        <w:ind w:firstLine="709"/>
        <w:contextualSpacing/>
        <w:jc w:val="both"/>
        <w:rPr>
          <w:rFonts w:ascii="Times New Roman" w:eastAsia="Times New Roman" w:hAnsi="Times New Roman" w:cs="Times New Roman"/>
          <w:color w:val="000000"/>
          <w:sz w:val="20"/>
          <w:szCs w:val="20"/>
        </w:rPr>
      </w:pPr>
      <w:r w:rsidRPr="00266AC7">
        <w:rPr>
          <w:rFonts w:ascii="Times New Roman" w:eastAsia="Times New Roman" w:hAnsi="Times New Roman" w:cs="Times New Roman"/>
          <w:color w:val="000000"/>
          <w:sz w:val="20"/>
          <w:szCs w:val="20"/>
        </w:rPr>
        <w:t>116.Общероссийская общественная организация "Ассоциация Молодых Предпринимателей"</w:t>
      </w:r>
    </w:p>
    <w:p w:rsidR="00266AC7" w:rsidRPr="00266AC7" w:rsidRDefault="00266AC7" w:rsidP="00266AC7">
      <w:pPr>
        <w:spacing w:before="100" w:beforeAutospacing="1" w:after="100" w:afterAutospacing="1" w:line="240" w:lineRule="auto"/>
        <w:ind w:firstLine="709"/>
        <w:contextualSpacing/>
        <w:jc w:val="both"/>
        <w:rPr>
          <w:rFonts w:ascii="Times New Roman" w:eastAsia="Times New Roman" w:hAnsi="Times New Roman" w:cs="Times New Roman"/>
          <w:color w:val="000000"/>
          <w:sz w:val="20"/>
          <w:szCs w:val="20"/>
        </w:rPr>
      </w:pPr>
      <w:r w:rsidRPr="00266AC7">
        <w:rPr>
          <w:rFonts w:ascii="Times New Roman" w:eastAsia="Times New Roman" w:hAnsi="Times New Roman" w:cs="Times New Roman"/>
          <w:color w:val="000000"/>
          <w:sz w:val="20"/>
          <w:szCs w:val="20"/>
        </w:rPr>
        <w:t>117.Общероссийская общественная организация "РОДИНА-Конгресс Русских Общин"</w:t>
      </w:r>
    </w:p>
    <w:p w:rsidR="00266AC7" w:rsidRPr="00266AC7" w:rsidRDefault="00266AC7" w:rsidP="00266AC7">
      <w:pPr>
        <w:spacing w:before="100" w:beforeAutospacing="1" w:after="100" w:afterAutospacing="1" w:line="240" w:lineRule="auto"/>
        <w:ind w:firstLine="709"/>
        <w:contextualSpacing/>
        <w:jc w:val="both"/>
        <w:rPr>
          <w:rFonts w:ascii="Times New Roman" w:eastAsia="Times New Roman" w:hAnsi="Times New Roman" w:cs="Times New Roman"/>
          <w:color w:val="000000"/>
          <w:sz w:val="20"/>
          <w:szCs w:val="20"/>
        </w:rPr>
      </w:pPr>
      <w:r w:rsidRPr="00266AC7">
        <w:rPr>
          <w:rFonts w:ascii="Times New Roman" w:eastAsia="Times New Roman" w:hAnsi="Times New Roman" w:cs="Times New Roman"/>
          <w:color w:val="000000"/>
          <w:sz w:val="20"/>
          <w:szCs w:val="20"/>
        </w:rPr>
        <w:t>118.Общероссийская общественная организация "Конгресс туркмен России и выходцев из Туркменистана"</w:t>
      </w:r>
    </w:p>
    <w:p w:rsidR="00266AC7" w:rsidRPr="00266AC7" w:rsidRDefault="00266AC7" w:rsidP="00266AC7">
      <w:pPr>
        <w:spacing w:before="100" w:beforeAutospacing="1" w:after="100" w:afterAutospacing="1" w:line="240" w:lineRule="auto"/>
        <w:ind w:firstLine="709"/>
        <w:contextualSpacing/>
        <w:jc w:val="both"/>
        <w:rPr>
          <w:rFonts w:ascii="Times New Roman" w:eastAsia="Times New Roman" w:hAnsi="Times New Roman" w:cs="Times New Roman"/>
          <w:color w:val="000000"/>
          <w:sz w:val="20"/>
          <w:szCs w:val="20"/>
        </w:rPr>
      </w:pPr>
      <w:r w:rsidRPr="00266AC7">
        <w:rPr>
          <w:rFonts w:ascii="Times New Roman" w:eastAsia="Times New Roman" w:hAnsi="Times New Roman" w:cs="Times New Roman"/>
          <w:color w:val="000000"/>
          <w:sz w:val="20"/>
          <w:szCs w:val="20"/>
        </w:rPr>
        <w:t>119.Общероссийская общественная организация по защите окружающей среды "Общественный экологический контроль России"</w:t>
      </w:r>
    </w:p>
    <w:p w:rsidR="00266AC7" w:rsidRPr="00266AC7" w:rsidRDefault="00266AC7" w:rsidP="00266AC7">
      <w:pPr>
        <w:spacing w:before="100" w:beforeAutospacing="1" w:after="100" w:afterAutospacing="1" w:line="240" w:lineRule="auto"/>
        <w:ind w:firstLine="709"/>
        <w:contextualSpacing/>
        <w:jc w:val="both"/>
        <w:rPr>
          <w:rFonts w:ascii="Times New Roman" w:eastAsia="Times New Roman" w:hAnsi="Times New Roman" w:cs="Times New Roman"/>
          <w:color w:val="000000"/>
          <w:sz w:val="20"/>
          <w:szCs w:val="20"/>
        </w:rPr>
      </w:pPr>
      <w:r w:rsidRPr="00266AC7">
        <w:rPr>
          <w:rFonts w:ascii="Times New Roman" w:eastAsia="Times New Roman" w:hAnsi="Times New Roman" w:cs="Times New Roman"/>
          <w:color w:val="000000"/>
          <w:sz w:val="20"/>
          <w:szCs w:val="20"/>
        </w:rPr>
        <w:t>120.Общероссийская общественная патриотическая организация "Военно-спортивный союз М.Т. Калашникова"</w:t>
      </w:r>
    </w:p>
    <w:p w:rsidR="00266AC7" w:rsidRPr="00266AC7" w:rsidRDefault="00266AC7" w:rsidP="00266AC7">
      <w:pPr>
        <w:spacing w:before="100" w:beforeAutospacing="1" w:after="100" w:afterAutospacing="1" w:line="240" w:lineRule="auto"/>
        <w:ind w:firstLine="709"/>
        <w:contextualSpacing/>
        <w:jc w:val="both"/>
        <w:rPr>
          <w:rFonts w:ascii="Times New Roman" w:eastAsia="Times New Roman" w:hAnsi="Times New Roman" w:cs="Times New Roman"/>
          <w:color w:val="000000"/>
          <w:sz w:val="20"/>
          <w:szCs w:val="20"/>
        </w:rPr>
      </w:pPr>
      <w:r w:rsidRPr="00266AC7">
        <w:rPr>
          <w:rFonts w:ascii="Times New Roman" w:eastAsia="Times New Roman" w:hAnsi="Times New Roman" w:cs="Times New Roman"/>
          <w:color w:val="000000"/>
          <w:sz w:val="20"/>
          <w:szCs w:val="20"/>
        </w:rPr>
        <w:t>121.Общероссийская общественная организация "Медицинская Лига России"</w:t>
      </w:r>
    </w:p>
    <w:p w:rsidR="00266AC7" w:rsidRPr="00266AC7" w:rsidRDefault="00266AC7" w:rsidP="00266AC7">
      <w:pPr>
        <w:spacing w:before="100" w:beforeAutospacing="1" w:after="100" w:afterAutospacing="1" w:line="240" w:lineRule="auto"/>
        <w:ind w:firstLine="709"/>
        <w:contextualSpacing/>
        <w:jc w:val="both"/>
        <w:rPr>
          <w:rFonts w:ascii="Times New Roman" w:eastAsia="Times New Roman" w:hAnsi="Times New Roman" w:cs="Times New Roman"/>
          <w:color w:val="000000"/>
          <w:sz w:val="20"/>
          <w:szCs w:val="20"/>
        </w:rPr>
      </w:pPr>
      <w:r w:rsidRPr="00266AC7">
        <w:rPr>
          <w:rFonts w:ascii="Times New Roman" w:eastAsia="Times New Roman" w:hAnsi="Times New Roman" w:cs="Times New Roman"/>
          <w:color w:val="000000"/>
          <w:sz w:val="20"/>
          <w:szCs w:val="20"/>
        </w:rPr>
        <w:t>122.Общероссийская общественная организация "Российский союз инженеров"</w:t>
      </w:r>
    </w:p>
    <w:p w:rsidR="00266AC7" w:rsidRPr="00266AC7" w:rsidRDefault="00266AC7" w:rsidP="00266AC7">
      <w:pPr>
        <w:spacing w:before="100" w:beforeAutospacing="1" w:after="100" w:afterAutospacing="1" w:line="240" w:lineRule="auto"/>
        <w:ind w:firstLine="709"/>
        <w:contextualSpacing/>
        <w:jc w:val="both"/>
        <w:rPr>
          <w:rFonts w:ascii="Times New Roman" w:eastAsia="Times New Roman" w:hAnsi="Times New Roman" w:cs="Times New Roman"/>
          <w:color w:val="000000"/>
          <w:sz w:val="20"/>
          <w:szCs w:val="20"/>
        </w:rPr>
      </w:pPr>
      <w:r w:rsidRPr="00266AC7">
        <w:rPr>
          <w:rFonts w:ascii="Times New Roman" w:eastAsia="Times New Roman" w:hAnsi="Times New Roman" w:cs="Times New Roman"/>
          <w:color w:val="000000"/>
          <w:sz w:val="20"/>
          <w:szCs w:val="20"/>
        </w:rPr>
        <w:t>123.Общероссийская общественная организация "Федерация спортивно-прикладного собаководства в системе Российской Кинологической Федерации</w:t>
      </w:r>
    </w:p>
    <w:p w:rsidR="00266AC7" w:rsidRPr="00266AC7" w:rsidRDefault="00266AC7" w:rsidP="00266AC7">
      <w:pPr>
        <w:spacing w:before="100" w:beforeAutospacing="1" w:after="100" w:afterAutospacing="1" w:line="240" w:lineRule="auto"/>
        <w:ind w:firstLine="709"/>
        <w:contextualSpacing/>
        <w:jc w:val="both"/>
        <w:rPr>
          <w:rFonts w:ascii="Times New Roman" w:eastAsia="Times New Roman" w:hAnsi="Times New Roman" w:cs="Times New Roman"/>
          <w:color w:val="000000"/>
          <w:sz w:val="20"/>
          <w:szCs w:val="20"/>
        </w:rPr>
      </w:pPr>
      <w:r w:rsidRPr="00266AC7">
        <w:rPr>
          <w:rFonts w:ascii="Times New Roman" w:eastAsia="Times New Roman" w:hAnsi="Times New Roman" w:cs="Times New Roman"/>
          <w:color w:val="000000"/>
          <w:sz w:val="20"/>
          <w:szCs w:val="20"/>
        </w:rPr>
        <w:t>124.Общероссийская общественная организация "Российский клуб финансовых директоров"</w:t>
      </w:r>
    </w:p>
    <w:p w:rsidR="00266AC7" w:rsidRPr="00266AC7" w:rsidRDefault="00266AC7" w:rsidP="00266AC7">
      <w:pPr>
        <w:spacing w:before="100" w:beforeAutospacing="1" w:after="100" w:afterAutospacing="1" w:line="240" w:lineRule="auto"/>
        <w:ind w:firstLine="709"/>
        <w:contextualSpacing/>
        <w:jc w:val="both"/>
        <w:rPr>
          <w:rFonts w:ascii="Times New Roman" w:eastAsia="Times New Roman" w:hAnsi="Times New Roman" w:cs="Times New Roman"/>
          <w:color w:val="000000"/>
          <w:sz w:val="20"/>
          <w:szCs w:val="20"/>
        </w:rPr>
      </w:pPr>
      <w:r w:rsidRPr="00266AC7">
        <w:rPr>
          <w:rFonts w:ascii="Times New Roman" w:eastAsia="Times New Roman" w:hAnsi="Times New Roman" w:cs="Times New Roman"/>
          <w:color w:val="000000"/>
          <w:sz w:val="20"/>
          <w:szCs w:val="20"/>
        </w:rPr>
        <w:t>125.Общероссийская физкультурно-спортивная общественная организация "Федерация нокдаун каратэ России"</w:t>
      </w:r>
    </w:p>
    <w:p w:rsidR="00266AC7" w:rsidRPr="00266AC7" w:rsidRDefault="00266AC7" w:rsidP="00266AC7">
      <w:pPr>
        <w:spacing w:before="100" w:beforeAutospacing="1" w:after="100" w:afterAutospacing="1" w:line="240" w:lineRule="auto"/>
        <w:ind w:firstLine="709"/>
        <w:contextualSpacing/>
        <w:jc w:val="both"/>
        <w:rPr>
          <w:rFonts w:ascii="Times New Roman" w:eastAsia="Times New Roman" w:hAnsi="Times New Roman" w:cs="Times New Roman"/>
          <w:color w:val="000000"/>
          <w:sz w:val="20"/>
          <w:szCs w:val="20"/>
        </w:rPr>
      </w:pPr>
      <w:r w:rsidRPr="00266AC7">
        <w:rPr>
          <w:rFonts w:ascii="Times New Roman" w:eastAsia="Times New Roman" w:hAnsi="Times New Roman" w:cs="Times New Roman"/>
          <w:color w:val="000000"/>
          <w:sz w:val="20"/>
          <w:szCs w:val="20"/>
        </w:rPr>
        <w:t>126.Общероссийская общественная организация содействия защите прав граждан и безопасности общества "Безопасное Отечество"</w:t>
      </w:r>
    </w:p>
    <w:p w:rsidR="00266AC7" w:rsidRPr="00266AC7" w:rsidRDefault="00266AC7" w:rsidP="00266AC7">
      <w:pPr>
        <w:spacing w:before="100" w:beforeAutospacing="1" w:after="100" w:afterAutospacing="1" w:line="240" w:lineRule="auto"/>
        <w:ind w:firstLine="709"/>
        <w:contextualSpacing/>
        <w:jc w:val="both"/>
        <w:rPr>
          <w:rFonts w:ascii="Times New Roman" w:eastAsia="Times New Roman" w:hAnsi="Times New Roman" w:cs="Times New Roman"/>
          <w:color w:val="000000"/>
          <w:sz w:val="20"/>
          <w:szCs w:val="20"/>
        </w:rPr>
      </w:pPr>
      <w:r w:rsidRPr="00266AC7">
        <w:rPr>
          <w:rFonts w:ascii="Times New Roman" w:eastAsia="Times New Roman" w:hAnsi="Times New Roman" w:cs="Times New Roman"/>
          <w:color w:val="000000"/>
          <w:sz w:val="20"/>
          <w:szCs w:val="20"/>
        </w:rPr>
        <w:t xml:space="preserve">127.Общероссийская общественная организация "Российское общество </w:t>
      </w:r>
      <w:proofErr w:type="spellStart"/>
      <w:r w:rsidRPr="00266AC7">
        <w:rPr>
          <w:rFonts w:ascii="Times New Roman" w:eastAsia="Times New Roman" w:hAnsi="Times New Roman" w:cs="Times New Roman"/>
          <w:color w:val="000000"/>
          <w:sz w:val="20"/>
          <w:szCs w:val="20"/>
        </w:rPr>
        <w:t>симуляционного</w:t>
      </w:r>
      <w:proofErr w:type="spellEnd"/>
      <w:r w:rsidRPr="00266AC7">
        <w:rPr>
          <w:rFonts w:ascii="Times New Roman" w:eastAsia="Times New Roman" w:hAnsi="Times New Roman" w:cs="Times New Roman"/>
          <w:color w:val="000000"/>
          <w:sz w:val="20"/>
          <w:szCs w:val="20"/>
        </w:rPr>
        <w:t xml:space="preserve"> обучения в медицине"</w:t>
      </w:r>
    </w:p>
    <w:p w:rsidR="00266AC7" w:rsidRPr="00266AC7" w:rsidRDefault="00266AC7" w:rsidP="00266AC7">
      <w:pPr>
        <w:spacing w:before="100" w:beforeAutospacing="1" w:after="100" w:afterAutospacing="1" w:line="240" w:lineRule="auto"/>
        <w:ind w:firstLine="709"/>
        <w:contextualSpacing/>
        <w:jc w:val="both"/>
        <w:rPr>
          <w:rFonts w:ascii="Times New Roman" w:eastAsia="Times New Roman" w:hAnsi="Times New Roman" w:cs="Times New Roman"/>
          <w:color w:val="000000"/>
          <w:sz w:val="20"/>
          <w:szCs w:val="20"/>
        </w:rPr>
      </w:pPr>
      <w:r w:rsidRPr="00266AC7">
        <w:rPr>
          <w:rFonts w:ascii="Times New Roman" w:eastAsia="Times New Roman" w:hAnsi="Times New Roman" w:cs="Times New Roman"/>
          <w:color w:val="000000"/>
          <w:sz w:val="20"/>
          <w:szCs w:val="20"/>
        </w:rPr>
        <w:t xml:space="preserve">128.Общероссийская общественная организация "Федерация </w:t>
      </w:r>
      <w:proofErr w:type="spellStart"/>
      <w:r w:rsidRPr="00266AC7">
        <w:rPr>
          <w:rFonts w:ascii="Times New Roman" w:eastAsia="Times New Roman" w:hAnsi="Times New Roman" w:cs="Times New Roman"/>
          <w:color w:val="000000"/>
          <w:sz w:val="20"/>
          <w:szCs w:val="20"/>
        </w:rPr>
        <w:t>Боулспорта</w:t>
      </w:r>
      <w:proofErr w:type="spellEnd"/>
      <w:r w:rsidRPr="00266AC7">
        <w:rPr>
          <w:rFonts w:ascii="Times New Roman" w:eastAsia="Times New Roman" w:hAnsi="Times New Roman" w:cs="Times New Roman"/>
          <w:color w:val="000000"/>
          <w:sz w:val="20"/>
          <w:szCs w:val="20"/>
        </w:rPr>
        <w:t xml:space="preserve"> России"</w:t>
      </w:r>
    </w:p>
    <w:p w:rsidR="00266AC7" w:rsidRPr="00266AC7" w:rsidRDefault="00266AC7" w:rsidP="00266AC7">
      <w:pPr>
        <w:spacing w:before="100" w:beforeAutospacing="1" w:after="100" w:afterAutospacing="1" w:line="240" w:lineRule="auto"/>
        <w:ind w:firstLine="709"/>
        <w:contextualSpacing/>
        <w:jc w:val="both"/>
        <w:rPr>
          <w:rFonts w:ascii="Times New Roman" w:eastAsia="Times New Roman" w:hAnsi="Times New Roman" w:cs="Times New Roman"/>
          <w:color w:val="000000"/>
          <w:sz w:val="20"/>
          <w:szCs w:val="20"/>
        </w:rPr>
      </w:pPr>
      <w:r w:rsidRPr="00266AC7">
        <w:rPr>
          <w:rFonts w:ascii="Times New Roman" w:eastAsia="Times New Roman" w:hAnsi="Times New Roman" w:cs="Times New Roman"/>
          <w:color w:val="000000"/>
          <w:sz w:val="20"/>
          <w:szCs w:val="20"/>
        </w:rPr>
        <w:t>129.Общероссийская общественная организация "Дети войны"</w:t>
      </w:r>
    </w:p>
    <w:p w:rsidR="00266AC7" w:rsidRPr="00266AC7" w:rsidRDefault="00266AC7" w:rsidP="00266AC7">
      <w:pPr>
        <w:spacing w:before="100" w:beforeAutospacing="1" w:after="100" w:afterAutospacing="1" w:line="240" w:lineRule="auto"/>
        <w:ind w:firstLine="709"/>
        <w:contextualSpacing/>
        <w:jc w:val="both"/>
        <w:rPr>
          <w:rFonts w:ascii="Times New Roman" w:eastAsia="Times New Roman" w:hAnsi="Times New Roman" w:cs="Times New Roman"/>
          <w:color w:val="000000"/>
          <w:sz w:val="20"/>
          <w:szCs w:val="20"/>
        </w:rPr>
      </w:pPr>
      <w:r w:rsidRPr="00266AC7">
        <w:rPr>
          <w:rFonts w:ascii="Times New Roman" w:eastAsia="Times New Roman" w:hAnsi="Times New Roman" w:cs="Times New Roman"/>
          <w:color w:val="000000"/>
          <w:sz w:val="20"/>
          <w:szCs w:val="20"/>
        </w:rPr>
        <w:t>130.Общероссийская общественная организация "Всероссийский комитет по разрешению экономических конфликтов и защите прав граждан"</w:t>
      </w:r>
    </w:p>
    <w:p w:rsidR="00266AC7" w:rsidRPr="00266AC7" w:rsidRDefault="00266AC7" w:rsidP="00266AC7">
      <w:pPr>
        <w:spacing w:before="100" w:beforeAutospacing="1" w:after="100" w:afterAutospacing="1" w:line="240" w:lineRule="auto"/>
        <w:ind w:firstLine="709"/>
        <w:contextualSpacing/>
        <w:jc w:val="both"/>
        <w:rPr>
          <w:rFonts w:ascii="Times New Roman" w:eastAsia="Times New Roman" w:hAnsi="Times New Roman" w:cs="Times New Roman"/>
          <w:color w:val="000000"/>
          <w:sz w:val="20"/>
          <w:szCs w:val="20"/>
        </w:rPr>
      </w:pPr>
      <w:r w:rsidRPr="00266AC7">
        <w:rPr>
          <w:rFonts w:ascii="Times New Roman" w:eastAsia="Times New Roman" w:hAnsi="Times New Roman" w:cs="Times New Roman"/>
          <w:color w:val="000000"/>
          <w:sz w:val="20"/>
          <w:szCs w:val="20"/>
        </w:rPr>
        <w:t>131.Общероссийская общественная организация содействия развитию культурных и деловых связей "Союз Украинцев России"</w:t>
      </w:r>
    </w:p>
    <w:p w:rsidR="00266AC7" w:rsidRPr="00266AC7" w:rsidRDefault="00266AC7" w:rsidP="00266AC7">
      <w:pPr>
        <w:spacing w:before="100" w:beforeAutospacing="1" w:after="100" w:afterAutospacing="1" w:line="240" w:lineRule="auto"/>
        <w:ind w:firstLine="709"/>
        <w:contextualSpacing/>
        <w:jc w:val="both"/>
        <w:rPr>
          <w:rFonts w:ascii="Times New Roman" w:eastAsia="Times New Roman" w:hAnsi="Times New Roman" w:cs="Times New Roman"/>
          <w:color w:val="000000"/>
          <w:sz w:val="20"/>
          <w:szCs w:val="20"/>
        </w:rPr>
      </w:pPr>
    </w:p>
    <w:p w:rsidR="00266AC7" w:rsidRPr="00266AC7" w:rsidRDefault="00266AC7" w:rsidP="00266AC7">
      <w:pPr>
        <w:spacing w:before="100" w:beforeAutospacing="1" w:after="100" w:afterAutospacing="1" w:line="240" w:lineRule="auto"/>
        <w:ind w:firstLine="709"/>
        <w:contextualSpacing/>
        <w:jc w:val="both"/>
        <w:rPr>
          <w:rFonts w:ascii="Times New Roman" w:eastAsia="Times New Roman" w:hAnsi="Times New Roman" w:cs="Times New Roman"/>
          <w:color w:val="000000"/>
          <w:sz w:val="20"/>
          <w:szCs w:val="20"/>
        </w:rPr>
      </w:pPr>
      <w:r w:rsidRPr="00266AC7">
        <w:rPr>
          <w:rFonts w:ascii="Times New Roman" w:eastAsia="Times New Roman" w:hAnsi="Times New Roman" w:cs="Times New Roman"/>
          <w:color w:val="000000"/>
          <w:sz w:val="20"/>
          <w:szCs w:val="20"/>
        </w:rPr>
        <w:lastRenderedPageBreak/>
        <w:t>132.Общероссийская общественная организация поддержки и охраны здоровья "Национальная Академия Здоровья"</w:t>
      </w:r>
    </w:p>
    <w:p w:rsidR="00266AC7" w:rsidRPr="00266AC7" w:rsidRDefault="00266AC7" w:rsidP="00266AC7">
      <w:pPr>
        <w:spacing w:before="100" w:beforeAutospacing="1" w:after="100" w:afterAutospacing="1" w:line="240" w:lineRule="auto"/>
        <w:ind w:firstLine="709"/>
        <w:contextualSpacing/>
        <w:jc w:val="both"/>
        <w:rPr>
          <w:rFonts w:ascii="Times New Roman" w:eastAsia="Times New Roman" w:hAnsi="Times New Roman" w:cs="Times New Roman"/>
          <w:color w:val="000000"/>
          <w:sz w:val="20"/>
          <w:szCs w:val="20"/>
        </w:rPr>
      </w:pPr>
      <w:r w:rsidRPr="00266AC7">
        <w:rPr>
          <w:rFonts w:ascii="Times New Roman" w:eastAsia="Times New Roman" w:hAnsi="Times New Roman" w:cs="Times New Roman"/>
          <w:color w:val="000000"/>
          <w:sz w:val="20"/>
          <w:szCs w:val="20"/>
        </w:rPr>
        <w:t>133.Общероссийская общественная организация "Национальная родительская ассоциация социальной поддержки семьи и защиты семейных ценностей"</w:t>
      </w:r>
    </w:p>
    <w:p w:rsidR="00266AC7" w:rsidRPr="00266AC7" w:rsidRDefault="00266AC7" w:rsidP="00266AC7">
      <w:pPr>
        <w:spacing w:before="100" w:beforeAutospacing="1" w:after="100" w:afterAutospacing="1" w:line="240" w:lineRule="auto"/>
        <w:ind w:firstLine="709"/>
        <w:contextualSpacing/>
        <w:jc w:val="both"/>
        <w:rPr>
          <w:rFonts w:ascii="Times New Roman" w:eastAsia="Times New Roman" w:hAnsi="Times New Roman" w:cs="Times New Roman"/>
          <w:color w:val="000000"/>
          <w:sz w:val="20"/>
          <w:szCs w:val="20"/>
        </w:rPr>
      </w:pPr>
      <w:r w:rsidRPr="00266AC7">
        <w:rPr>
          <w:rFonts w:ascii="Times New Roman" w:eastAsia="Times New Roman" w:hAnsi="Times New Roman" w:cs="Times New Roman"/>
          <w:color w:val="000000"/>
          <w:sz w:val="20"/>
          <w:szCs w:val="20"/>
        </w:rPr>
        <w:t>134.Общероссийская физкультурно-спортивная общественная организация "Федерация функционального многоборья"</w:t>
      </w:r>
    </w:p>
    <w:p w:rsidR="00266AC7" w:rsidRPr="00266AC7" w:rsidRDefault="00266AC7" w:rsidP="00266AC7">
      <w:pPr>
        <w:spacing w:before="100" w:beforeAutospacing="1" w:after="100" w:afterAutospacing="1" w:line="240" w:lineRule="auto"/>
        <w:ind w:firstLine="709"/>
        <w:contextualSpacing/>
        <w:jc w:val="both"/>
        <w:rPr>
          <w:rFonts w:ascii="Times New Roman" w:eastAsia="Times New Roman" w:hAnsi="Times New Roman" w:cs="Times New Roman"/>
          <w:color w:val="000000"/>
          <w:sz w:val="20"/>
          <w:szCs w:val="20"/>
        </w:rPr>
      </w:pPr>
      <w:r w:rsidRPr="00266AC7">
        <w:rPr>
          <w:rFonts w:ascii="Times New Roman" w:eastAsia="Times New Roman" w:hAnsi="Times New Roman" w:cs="Times New Roman"/>
          <w:color w:val="000000"/>
          <w:sz w:val="20"/>
          <w:szCs w:val="20"/>
        </w:rPr>
        <w:t>135.Общероссийская общественная организация содействия дружбе народов "СОЮЗ НАЦИЙ И НАРОДОВ РОССИИ"</w:t>
      </w:r>
    </w:p>
    <w:p w:rsidR="00266AC7" w:rsidRPr="00266AC7" w:rsidRDefault="00266AC7" w:rsidP="00266AC7">
      <w:pPr>
        <w:spacing w:before="100" w:beforeAutospacing="1" w:after="100" w:afterAutospacing="1" w:line="240" w:lineRule="auto"/>
        <w:ind w:firstLine="709"/>
        <w:contextualSpacing/>
        <w:jc w:val="both"/>
        <w:rPr>
          <w:rFonts w:ascii="Times New Roman" w:eastAsia="Times New Roman" w:hAnsi="Times New Roman" w:cs="Times New Roman"/>
          <w:color w:val="000000"/>
          <w:sz w:val="20"/>
          <w:szCs w:val="20"/>
        </w:rPr>
      </w:pPr>
      <w:r w:rsidRPr="00266AC7">
        <w:rPr>
          <w:rFonts w:ascii="Times New Roman" w:eastAsia="Times New Roman" w:hAnsi="Times New Roman" w:cs="Times New Roman"/>
          <w:color w:val="000000"/>
          <w:sz w:val="20"/>
          <w:szCs w:val="20"/>
        </w:rPr>
        <w:t>136.Общероссийская общественная организация "Федерация сноуборда России"</w:t>
      </w:r>
    </w:p>
    <w:p w:rsidR="00266AC7" w:rsidRPr="00266AC7" w:rsidRDefault="00266AC7" w:rsidP="00266AC7">
      <w:pPr>
        <w:spacing w:before="100" w:beforeAutospacing="1" w:after="100" w:afterAutospacing="1" w:line="240" w:lineRule="auto"/>
        <w:ind w:firstLine="709"/>
        <w:contextualSpacing/>
        <w:jc w:val="both"/>
        <w:rPr>
          <w:rFonts w:ascii="Times New Roman" w:eastAsia="Times New Roman" w:hAnsi="Times New Roman" w:cs="Times New Roman"/>
          <w:color w:val="000000"/>
          <w:sz w:val="20"/>
          <w:szCs w:val="20"/>
        </w:rPr>
      </w:pPr>
      <w:r w:rsidRPr="00266AC7">
        <w:rPr>
          <w:rFonts w:ascii="Times New Roman" w:eastAsia="Times New Roman" w:hAnsi="Times New Roman" w:cs="Times New Roman"/>
          <w:color w:val="000000"/>
          <w:sz w:val="20"/>
          <w:szCs w:val="20"/>
        </w:rPr>
        <w:t>137.ОБЩЕРОССИЙСКАЯ ОБЩЕСТВЕННАЯ ОРГАНИЗАЦИЯ ПО ПОДДЕРЖКЕ РАЗВИТИЯ И ИСПОЛЬЗОВАНИЯ ЧИСТОПОРОДНЫХ СОБАК "РОССИЙСКИЙ КИНОЛОГИЧЕСКИЙ СОЮЗ"</w:t>
      </w:r>
    </w:p>
    <w:p w:rsidR="00266AC7" w:rsidRPr="00266AC7" w:rsidRDefault="00266AC7" w:rsidP="00266AC7">
      <w:pPr>
        <w:spacing w:before="100" w:beforeAutospacing="1" w:after="100" w:afterAutospacing="1" w:line="240" w:lineRule="auto"/>
        <w:ind w:firstLine="709"/>
        <w:contextualSpacing/>
        <w:jc w:val="both"/>
        <w:rPr>
          <w:rFonts w:ascii="Times New Roman" w:eastAsia="Times New Roman" w:hAnsi="Times New Roman" w:cs="Times New Roman"/>
          <w:color w:val="000000"/>
          <w:sz w:val="20"/>
          <w:szCs w:val="20"/>
        </w:rPr>
      </w:pPr>
      <w:r w:rsidRPr="00266AC7">
        <w:rPr>
          <w:rFonts w:ascii="Times New Roman" w:eastAsia="Times New Roman" w:hAnsi="Times New Roman" w:cs="Times New Roman"/>
          <w:color w:val="000000"/>
          <w:sz w:val="20"/>
          <w:szCs w:val="20"/>
        </w:rPr>
        <w:t>138.Общероссийская общественная организация "Ассоциация травматологов-ортопедов России"</w:t>
      </w:r>
    </w:p>
    <w:p w:rsidR="00266AC7" w:rsidRPr="00266AC7" w:rsidRDefault="00266AC7" w:rsidP="00266AC7">
      <w:pPr>
        <w:spacing w:before="100" w:beforeAutospacing="1" w:after="100" w:afterAutospacing="1" w:line="240" w:lineRule="auto"/>
        <w:ind w:firstLine="709"/>
        <w:contextualSpacing/>
        <w:jc w:val="both"/>
        <w:rPr>
          <w:rFonts w:ascii="Times New Roman" w:eastAsia="Times New Roman" w:hAnsi="Times New Roman" w:cs="Times New Roman"/>
          <w:color w:val="000000"/>
          <w:sz w:val="20"/>
          <w:szCs w:val="20"/>
        </w:rPr>
      </w:pPr>
      <w:r w:rsidRPr="00266AC7">
        <w:rPr>
          <w:rFonts w:ascii="Times New Roman" w:eastAsia="Times New Roman" w:hAnsi="Times New Roman" w:cs="Times New Roman"/>
          <w:color w:val="000000"/>
          <w:sz w:val="20"/>
          <w:szCs w:val="20"/>
        </w:rPr>
        <w:t>139.Общероссийская общественная организация "Российское общество клинической онкологии"</w:t>
      </w:r>
    </w:p>
    <w:p w:rsidR="00266AC7" w:rsidRPr="00266AC7" w:rsidRDefault="00266AC7" w:rsidP="00266AC7">
      <w:pPr>
        <w:spacing w:before="100" w:beforeAutospacing="1" w:after="100" w:afterAutospacing="1" w:line="240" w:lineRule="auto"/>
        <w:ind w:firstLine="709"/>
        <w:contextualSpacing/>
        <w:jc w:val="both"/>
        <w:rPr>
          <w:rFonts w:ascii="Times New Roman" w:eastAsia="Times New Roman" w:hAnsi="Times New Roman" w:cs="Times New Roman"/>
          <w:color w:val="000000"/>
          <w:sz w:val="20"/>
          <w:szCs w:val="20"/>
        </w:rPr>
      </w:pPr>
      <w:r w:rsidRPr="00266AC7">
        <w:rPr>
          <w:rFonts w:ascii="Times New Roman" w:eastAsia="Times New Roman" w:hAnsi="Times New Roman" w:cs="Times New Roman"/>
          <w:color w:val="000000"/>
          <w:sz w:val="20"/>
          <w:szCs w:val="20"/>
        </w:rPr>
        <w:t>140.Общероссийская общественная организация по развитию казачества "Союз Казаков Воинов России и Зарубежья"</w:t>
      </w:r>
    </w:p>
    <w:p w:rsidR="00266AC7" w:rsidRPr="00266AC7" w:rsidRDefault="00266AC7" w:rsidP="00266AC7">
      <w:pPr>
        <w:spacing w:before="100" w:beforeAutospacing="1" w:after="100" w:afterAutospacing="1" w:line="240" w:lineRule="auto"/>
        <w:ind w:firstLine="709"/>
        <w:contextualSpacing/>
        <w:jc w:val="both"/>
        <w:rPr>
          <w:rFonts w:ascii="Times New Roman" w:eastAsia="Times New Roman" w:hAnsi="Times New Roman" w:cs="Times New Roman"/>
          <w:color w:val="000000"/>
          <w:sz w:val="20"/>
          <w:szCs w:val="20"/>
        </w:rPr>
      </w:pPr>
      <w:r w:rsidRPr="00266AC7">
        <w:rPr>
          <w:rFonts w:ascii="Times New Roman" w:eastAsia="Times New Roman" w:hAnsi="Times New Roman" w:cs="Times New Roman"/>
          <w:color w:val="000000"/>
          <w:sz w:val="20"/>
          <w:szCs w:val="20"/>
        </w:rPr>
        <w:t>141.Общероссийская общественная организация "Движение поддержки патриотических инициатив "Служу России!"</w:t>
      </w:r>
    </w:p>
    <w:p w:rsidR="00266AC7" w:rsidRPr="00266AC7" w:rsidRDefault="00266AC7" w:rsidP="00266AC7">
      <w:pPr>
        <w:spacing w:before="100" w:beforeAutospacing="1" w:after="100" w:afterAutospacing="1" w:line="240" w:lineRule="auto"/>
        <w:ind w:firstLine="709"/>
        <w:contextualSpacing/>
        <w:jc w:val="both"/>
        <w:rPr>
          <w:rFonts w:ascii="Times New Roman" w:eastAsia="Times New Roman" w:hAnsi="Times New Roman" w:cs="Times New Roman"/>
          <w:color w:val="000000"/>
          <w:sz w:val="20"/>
          <w:szCs w:val="20"/>
        </w:rPr>
      </w:pPr>
      <w:r w:rsidRPr="00266AC7">
        <w:rPr>
          <w:rFonts w:ascii="Times New Roman" w:eastAsia="Times New Roman" w:hAnsi="Times New Roman" w:cs="Times New Roman"/>
          <w:color w:val="000000"/>
          <w:sz w:val="20"/>
          <w:szCs w:val="20"/>
        </w:rPr>
        <w:t>142.Общероссийская общественная организация содействия привлечению инвестиций в Российскую Федерацию "Инвестиционная Россия"</w:t>
      </w:r>
    </w:p>
    <w:p w:rsidR="00266AC7" w:rsidRPr="00266AC7" w:rsidRDefault="00266AC7" w:rsidP="00266AC7">
      <w:pPr>
        <w:spacing w:before="100" w:beforeAutospacing="1" w:after="100" w:afterAutospacing="1" w:line="240" w:lineRule="auto"/>
        <w:ind w:firstLine="709"/>
        <w:contextualSpacing/>
        <w:jc w:val="both"/>
        <w:rPr>
          <w:rFonts w:ascii="Times New Roman" w:eastAsia="Times New Roman" w:hAnsi="Times New Roman" w:cs="Times New Roman"/>
          <w:color w:val="000000"/>
          <w:sz w:val="20"/>
          <w:szCs w:val="20"/>
        </w:rPr>
      </w:pPr>
      <w:r w:rsidRPr="00266AC7">
        <w:rPr>
          <w:rFonts w:ascii="Times New Roman" w:eastAsia="Times New Roman" w:hAnsi="Times New Roman" w:cs="Times New Roman"/>
          <w:color w:val="000000"/>
          <w:sz w:val="20"/>
          <w:szCs w:val="20"/>
        </w:rPr>
        <w:t>143.Общероссийская общественная организация содействия воспитанию молодёжи "ВОСПИТАННИКИ КОМСОМОЛА - МОЁ ОТЕЧЕСТВО"</w:t>
      </w:r>
    </w:p>
    <w:p w:rsidR="00266AC7" w:rsidRPr="00266AC7" w:rsidRDefault="00266AC7" w:rsidP="00266AC7">
      <w:pPr>
        <w:spacing w:before="100" w:beforeAutospacing="1" w:after="100" w:afterAutospacing="1" w:line="240" w:lineRule="auto"/>
        <w:ind w:firstLine="709"/>
        <w:contextualSpacing/>
        <w:jc w:val="both"/>
        <w:rPr>
          <w:rFonts w:ascii="Times New Roman" w:eastAsia="Times New Roman" w:hAnsi="Times New Roman" w:cs="Times New Roman"/>
          <w:color w:val="000000"/>
          <w:sz w:val="20"/>
          <w:szCs w:val="20"/>
        </w:rPr>
      </w:pPr>
      <w:r w:rsidRPr="00266AC7">
        <w:rPr>
          <w:rFonts w:ascii="Times New Roman" w:eastAsia="Times New Roman" w:hAnsi="Times New Roman" w:cs="Times New Roman"/>
          <w:color w:val="000000"/>
          <w:sz w:val="20"/>
          <w:szCs w:val="20"/>
        </w:rPr>
        <w:t>144.Общероссийская общественная организация по вовлечению молодежи в развитие территорий "Городские реновации"</w:t>
      </w:r>
    </w:p>
    <w:p w:rsidR="00266AC7" w:rsidRPr="00266AC7" w:rsidRDefault="00266AC7" w:rsidP="00266AC7">
      <w:pPr>
        <w:spacing w:before="100" w:beforeAutospacing="1" w:after="100" w:afterAutospacing="1" w:line="240" w:lineRule="auto"/>
        <w:ind w:firstLine="709"/>
        <w:contextualSpacing/>
        <w:jc w:val="both"/>
        <w:rPr>
          <w:rFonts w:ascii="Times New Roman" w:eastAsia="Times New Roman" w:hAnsi="Times New Roman" w:cs="Times New Roman"/>
          <w:color w:val="000000"/>
          <w:sz w:val="20"/>
          <w:szCs w:val="20"/>
        </w:rPr>
      </w:pPr>
      <w:r w:rsidRPr="00266AC7">
        <w:rPr>
          <w:rFonts w:ascii="Times New Roman" w:eastAsia="Times New Roman" w:hAnsi="Times New Roman" w:cs="Times New Roman"/>
          <w:color w:val="000000"/>
          <w:sz w:val="20"/>
          <w:szCs w:val="20"/>
        </w:rPr>
        <w:t xml:space="preserve">145.Всероссийская общественная организация "Общество </w:t>
      </w:r>
      <w:proofErr w:type="spellStart"/>
      <w:r w:rsidRPr="00266AC7">
        <w:rPr>
          <w:rFonts w:ascii="Times New Roman" w:eastAsia="Times New Roman" w:hAnsi="Times New Roman" w:cs="Times New Roman"/>
          <w:color w:val="000000"/>
          <w:sz w:val="20"/>
          <w:szCs w:val="20"/>
        </w:rPr>
        <w:t>герниологов</w:t>
      </w:r>
      <w:proofErr w:type="spellEnd"/>
      <w:r w:rsidRPr="00266AC7">
        <w:rPr>
          <w:rFonts w:ascii="Times New Roman" w:eastAsia="Times New Roman" w:hAnsi="Times New Roman" w:cs="Times New Roman"/>
          <w:color w:val="000000"/>
          <w:sz w:val="20"/>
          <w:szCs w:val="20"/>
        </w:rPr>
        <w:t>"</w:t>
      </w:r>
    </w:p>
    <w:p w:rsidR="00266AC7" w:rsidRPr="00266AC7" w:rsidRDefault="00266AC7" w:rsidP="00266AC7">
      <w:pPr>
        <w:spacing w:before="100" w:beforeAutospacing="1" w:after="100" w:afterAutospacing="1" w:line="240" w:lineRule="auto"/>
        <w:ind w:firstLine="709"/>
        <w:contextualSpacing/>
        <w:jc w:val="both"/>
        <w:rPr>
          <w:rFonts w:ascii="Times New Roman" w:eastAsia="Times New Roman" w:hAnsi="Times New Roman" w:cs="Times New Roman"/>
          <w:color w:val="000000"/>
          <w:sz w:val="20"/>
          <w:szCs w:val="20"/>
        </w:rPr>
      </w:pPr>
      <w:r w:rsidRPr="00266AC7">
        <w:rPr>
          <w:rFonts w:ascii="Times New Roman" w:eastAsia="Times New Roman" w:hAnsi="Times New Roman" w:cs="Times New Roman"/>
          <w:color w:val="000000"/>
          <w:sz w:val="20"/>
          <w:szCs w:val="20"/>
        </w:rPr>
        <w:t>146.ОБЩЕРОССИЙСКАЯ ФИЗКУЛЬТУРНО-СПОРТИВНАЯ ОБЩЕСТВЕННАЯ ОРГАНИЗАЦИЯ "ФЕДЕРАЦИЯ ВОРКАУТА РОССИИ"</w:t>
      </w:r>
    </w:p>
    <w:p w:rsidR="00266AC7" w:rsidRPr="00266AC7" w:rsidRDefault="00266AC7" w:rsidP="00266AC7">
      <w:pPr>
        <w:spacing w:before="100" w:beforeAutospacing="1" w:after="100" w:afterAutospacing="1" w:line="240" w:lineRule="auto"/>
        <w:ind w:firstLine="709"/>
        <w:contextualSpacing/>
        <w:jc w:val="both"/>
        <w:rPr>
          <w:rFonts w:ascii="Times New Roman" w:eastAsia="Times New Roman" w:hAnsi="Times New Roman" w:cs="Times New Roman"/>
          <w:color w:val="000000"/>
          <w:sz w:val="20"/>
          <w:szCs w:val="20"/>
        </w:rPr>
      </w:pPr>
      <w:r w:rsidRPr="00266AC7">
        <w:rPr>
          <w:rFonts w:ascii="Times New Roman" w:eastAsia="Times New Roman" w:hAnsi="Times New Roman" w:cs="Times New Roman"/>
          <w:color w:val="000000"/>
          <w:sz w:val="20"/>
          <w:szCs w:val="20"/>
        </w:rPr>
        <w:t>147.Общероссийская общественная организация инвалидов "Федерация гандбола глухих России"</w:t>
      </w:r>
    </w:p>
    <w:p w:rsidR="00266AC7" w:rsidRPr="00266AC7" w:rsidRDefault="00266AC7" w:rsidP="00266AC7">
      <w:pPr>
        <w:spacing w:before="100" w:beforeAutospacing="1" w:after="100" w:afterAutospacing="1" w:line="240" w:lineRule="auto"/>
        <w:ind w:firstLine="709"/>
        <w:contextualSpacing/>
        <w:jc w:val="both"/>
        <w:rPr>
          <w:rFonts w:ascii="Times New Roman" w:eastAsia="Times New Roman" w:hAnsi="Times New Roman" w:cs="Times New Roman"/>
          <w:color w:val="000000"/>
          <w:sz w:val="20"/>
          <w:szCs w:val="20"/>
        </w:rPr>
      </w:pPr>
      <w:r w:rsidRPr="00266AC7">
        <w:rPr>
          <w:rFonts w:ascii="Times New Roman" w:eastAsia="Times New Roman" w:hAnsi="Times New Roman" w:cs="Times New Roman"/>
          <w:color w:val="000000"/>
          <w:sz w:val="20"/>
          <w:szCs w:val="20"/>
        </w:rPr>
        <w:t>148.Общероссийская общественная молодёжная организация в поддержку молодёжных инициатив "Ленинский коммунистический союз молодёжи Российской Федерации"</w:t>
      </w:r>
    </w:p>
    <w:p w:rsidR="00266AC7" w:rsidRPr="00266AC7" w:rsidRDefault="00266AC7" w:rsidP="00266AC7">
      <w:pPr>
        <w:spacing w:before="100" w:beforeAutospacing="1" w:after="100" w:afterAutospacing="1" w:line="240" w:lineRule="auto"/>
        <w:ind w:firstLine="709"/>
        <w:contextualSpacing/>
        <w:jc w:val="both"/>
        <w:rPr>
          <w:rFonts w:ascii="Times New Roman" w:eastAsia="Times New Roman" w:hAnsi="Times New Roman" w:cs="Times New Roman"/>
          <w:color w:val="000000"/>
          <w:sz w:val="20"/>
          <w:szCs w:val="20"/>
        </w:rPr>
      </w:pPr>
      <w:r w:rsidRPr="00266AC7">
        <w:rPr>
          <w:rFonts w:ascii="Times New Roman" w:eastAsia="Times New Roman" w:hAnsi="Times New Roman" w:cs="Times New Roman"/>
          <w:color w:val="000000"/>
          <w:sz w:val="20"/>
          <w:szCs w:val="20"/>
        </w:rPr>
        <w:t xml:space="preserve">149.Общероссийская общественная организация "Объединение мотоциклистов России </w:t>
      </w:r>
      <w:proofErr w:type="spellStart"/>
      <w:r w:rsidRPr="00266AC7">
        <w:rPr>
          <w:rFonts w:ascii="Times New Roman" w:eastAsia="Times New Roman" w:hAnsi="Times New Roman" w:cs="Times New Roman"/>
          <w:color w:val="000000"/>
          <w:sz w:val="20"/>
          <w:szCs w:val="20"/>
        </w:rPr>
        <w:t>Мото</w:t>
      </w:r>
      <w:proofErr w:type="spellEnd"/>
      <w:r w:rsidRPr="00266AC7">
        <w:rPr>
          <w:rFonts w:ascii="Times New Roman" w:eastAsia="Times New Roman" w:hAnsi="Times New Roman" w:cs="Times New Roman"/>
          <w:color w:val="000000"/>
          <w:sz w:val="20"/>
          <w:szCs w:val="20"/>
        </w:rPr>
        <w:t>-Справедливость"</w:t>
      </w:r>
    </w:p>
    <w:p w:rsidR="00266AC7" w:rsidRPr="00266AC7" w:rsidRDefault="00266AC7" w:rsidP="00266AC7">
      <w:pPr>
        <w:spacing w:before="100" w:beforeAutospacing="1" w:after="100" w:afterAutospacing="1" w:line="240" w:lineRule="auto"/>
        <w:ind w:firstLine="709"/>
        <w:contextualSpacing/>
        <w:jc w:val="both"/>
        <w:rPr>
          <w:rFonts w:ascii="Times New Roman" w:eastAsia="Times New Roman" w:hAnsi="Times New Roman" w:cs="Times New Roman"/>
          <w:color w:val="000000"/>
          <w:sz w:val="20"/>
          <w:szCs w:val="20"/>
        </w:rPr>
      </w:pPr>
      <w:r w:rsidRPr="00266AC7">
        <w:rPr>
          <w:rFonts w:ascii="Times New Roman" w:eastAsia="Times New Roman" w:hAnsi="Times New Roman" w:cs="Times New Roman"/>
          <w:color w:val="000000"/>
          <w:sz w:val="20"/>
          <w:szCs w:val="20"/>
        </w:rPr>
        <w:t>150.Общероссийская общественная организация содействия профилактике алкоголизма среди населения "Общество трезвенников"</w:t>
      </w:r>
    </w:p>
    <w:p w:rsidR="00266AC7" w:rsidRPr="00266AC7" w:rsidRDefault="00266AC7" w:rsidP="00266AC7">
      <w:pPr>
        <w:spacing w:before="100" w:beforeAutospacing="1" w:after="100" w:afterAutospacing="1" w:line="240" w:lineRule="auto"/>
        <w:ind w:firstLine="709"/>
        <w:contextualSpacing/>
        <w:jc w:val="both"/>
        <w:rPr>
          <w:rFonts w:ascii="Times New Roman" w:eastAsia="Times New Roman" w:hAnsi="Times New Roman" w:cs="Times New Roman"/>
          <w:color w:val="000000"/>
          <w:sz w:val="20"/>
          <w:szCs w:val="20"/>
        </w:rPr>
      </w:pPr>
      <w:r w:rsidRPr="00266AC7">
        <w:rPr>
          <w:rFonts w:ascii="Times New Roman" w:eastAsia="Times New Roman" w:hAnsi="Times New Roman" w:cs="Times New Roman"/>
          <w:color w:val="000000"/>
          <w:sz w:val="20"/>
          <w:szCs w:val="20"/>
        </w:rPr>
        <w:t>151.ОБЩЕРОССИЙСКАЯ ОБЩЕСТВЕННАЯ ОРГАНИЗАЦИЯ СОДЕЙСТВИЯ РАЗВИТИЮ И ЗАЩИТЕ ПРАВ ЖЕНЩИН-РУКОВОДИТЕЛЕЙ "АССАМБЛЕЯ ЖЕНЩИН-РУКОВОДИТЕЛЕЙ"</w:t>
      </w:r>
    </w:p>
    <w:p w:rsidR="00266AC7" w:rsidRPr="00266AC7" w:rsidRDefault="00266AC7" w:rsidP="00266AC7">
      <w:pPr>
        <w:spacing w:before="100" w:beforeAutospacing="1" w:after="100" w:afterAutospacing="1" w:line="240" w:lineRule="auto"/>
        <w:ind w:firstLine="709"/>
        <w:contextualSpacing/>
        <w:jc w:val="both"/>
        <w:rPr>
          <w:rFonts w:ascii="Times New Roman" w:eastAsia="Times New Roman" w:hAnsi="Times New Roman" w:cs="Times New Roman"/>
          <w:color w:val="000000"/>
          <w:sz w:val="20"/>
          <w:szCs w:val="20"/>
        </w:rPr>
      </w:pPr>
      <w:r w:rsidRPr="00266AC7">
        <w:rPr>
          <w:rFonts w:ascii="Times New Roman" w:eastAsia="Times New Roman" w:hAnsi="Times New Roman" w:cs="Times New Roman"/>
          <w:color w:val="000000"/>
          <w:sz w:val="20"/>
          <w:szCs w:val="20"/>
        </w:rPr>
        <w:t>152.Общероссийская общественная организация "Экологическая палата России"</w:t>
      </w:r>
    </w:p>
    <w:p w:rsidR="00266AC7" w:rsidRPr="00266AC7" w:rsidRDefault="00266AC7" w:rsidP="00266AC7">
      <w:pPr>
        <w:spacing w:before="100" w:beforeAutospacing="1" w:after="100" w:afterAutospacing="1" w:line="240" w:lineRule="auto"/>
        <w:ind w:firstLine="709"/>
        <w:contextualSpacing/>
        <w:jc w:val="both"/>
        <w:rPr>
          <w:rFonts w:ascii="Times New Roman" w:eastAsia="Times New Roman" w:hAnsi="Times New Roman" w:cs="Times New Roman"/>
          <w:color w:val="000000"/>
          <w:sz w:val="20"/>
          <w:szCs w:val="20"/>
        </w:rPr>
      </w:pPr>
      <w:r w:rsidRPr="00266AC7">
        <w:rPr>
          <w:rFonts w:ascii="Times New Roman" w:eastAsia="Times New Roman" w:hAnsi="Times New Roman" w:cs="Times New Roman"/>
          <w:color w:val="000000"/>
          <w:sz w:val="20"/>
          <w:szCs w:val="20"/>
        </w:rPr>
        <w:t>153.Общероссийская общественная организация "Ассоциация антропологов и этнологов России"</w:t>
      </w:r>
    </w:p>
    <w:p w:rsidR="00266AC7" w:rsidRPr="00266AC7" w:rsidRDefault="00266AC7" w:rsidP="00266AC7">
      <w:pPr>
        <w:spacing w:before="100" w:beforeAutospacing="1" w:after="100" w:afterAutospacing="1" w:line="240" w:lineRule="auto"/>
        <w:ind w:firstLine="709"/>
        <w:contextualSpacing/>
        <w:jc w:val="both"/>
        <w:rPr>
          <w:rFonts w:ascii="Times New Roman" w:eastAsia="Times New Roman" w:hAnsi="Times New Roman" w:cs="Times New Roman"/>
          <w:color w:val="000000"/>
          <w:sz w:val="20"/>
          <w:szCs w:val="20"/>
        </w:rPr>
      </w:pPr>
      <w:r w:rsidRPr="00266AC7">
        <w:rPr>
          <w:rFonts w:ascii="Times New Roman" w:eastAsia="Times New Roman" w:hAnsi="Times New Roman" w:cs="Times New Roman"/>
          <w:color w:val="000000"/>
          <w:sz w:val="20"/>
          <w:szCs w:val="20"/>
        </w:rPr>
        <w:t>154.Общероссийская общественная организация содействия развитию автомобильных перевозок "Объединение Перевозчиков России"</w:t>
      </w:r>
    </w:p>
    <w:p w:rsidR="00266AC7" w:rsidRPr="00266AC7" w:rsidRDefault="00266AC7" w:rsidP="00266AC7">
      <w:pPr>
        <w:spacing w:before="100" w:beforeAutospacing="1" w:after="100" w:afterAutospacing="1" w:line="240" w:lineRule="auto"/>
        <w:ind w:firstLine="709"/>
        <w:contextualSpacing/>
        <w:jc w:val="both"/>
        <w:rPr>
          <w:rFonts w:ascii="Times New Roman" w:eastAsia="Times New Roman" w:hAnsi="Times New Roman" w:cs="Times New Roman"/>
          <w:color w:val="000000"/>
          <w:sz w:val="20"/>
          <w:szCs w:val="20"/>
        </w:rPr>
      </w:pPr>
      <w:r w:rsidRPr="00266AC7">
        <w:rPr>
          <w:rFonts w:ascii="Times New Roman" w:eastAsia="Times New Roman" w:hAnsi="Times New Roman" w:cs="Times New Roman"/>
          <w:color w:val="000000"/>
          <w:sz w:val="20"/>
          <w:szCs w:val="20"/>
        </w:rPr>
        <w:t>155.Общероссийская общественная организация содействия разработке и реализации научных, социальных инициатив и программ патриотического воспитания граждан "Во славу Отечества"</w:t>
      </w:r>
    </w:p>
    <w:p w:rsidR="00266AC7" w:rsidRPr="00266AC7" w:rsidRDefault="00266AC7" w:rsidP="00266AC7">
      <w:pPr>
        <w:spacing w:before="100" w:beforeAutospacing="1" w:after="100" w:afterAutospacing="1" w:line="240" w:lineRule="auto"/>
        <w:ind w:firstLine="709"/>
        <w:contextualSpacing/>
        <w:jc w:val="both"/>
        <w:rPr>
          <w:rFonts w:ascii="Times New Roman" w:eastAsia="Times New Roman" w:hAnsi="Times New Roman" w:cs="Times New Roman"/>
          <w:color w:val="000000"/>
          <w:sz w:val="20"/>
          <w:szCs w:val="20"/>
        </w:rPr>
      </w:pPr>
      <w:r w:rsidRPr="00266AC7">
        <w:rPr>
          <w:rFonts w:ascii="Times New Roman" w:eastAsia="Times New Roman" w:hAnsi="Times New Roman" w:cs="Times New Roman"/>
          <w:color w:val="000000"/>
          <w:sz w:val="20"/>
          <w:szCs w:val="20"/>
        </w:rPr>
        <w:t>156.Всероссийское общественное движение добровольцев в сфере здравоохранения "Волонтеры-медики"</w:t>
      </w:r>
    </w:p>
    <w:p w:rsidR="00266AC7" w:rsidRPr="00266AC7" w:rsidRDefault="00266AC7" w:rsidP="00266AC7">
      <w:pPr>
        <w:spacing w:before="100" w:beforeAutospacing="1" w:after="100" w:afterAutospacing="1" w:line="240" w:lineRule="auto"/>
        <w:ind w:firstLine="709"/>
        <w:contextualSpacing/>
        <w:jc w:val="both"/>
        <w:rPr>
          <w:rFonts w:ascii="Times New Roman" w:eastAsia="Times New Roman" w:hAnsi="Times New Roman" w:cs="Times New Roman"/>
          <w:color w:val="000000"/>
          <w:sz w:val="20"/>
          <w:szCs w:val="20"/>
        </w:rPr>
      </w:pPr>
      <w:r w:rsidRPr="00266AC7">
        <w:rPr>
          <w:rFonts w:ascii="Times New Roman" w:eastAsia="Times New Roman" w:hAnsi="Times New Roman" w:cs="Times New Roman"/>
          <w:color w:val="000000"/>
          <w:sz w:val="20"/>
          <w:szCs w:val="20"/>
        </w:rPr>
        <w:t>157.Общероссийская общественная организация содействия в представлении и защите прав и интересов ветеранов боевых действий "Ветераны боевых действий России"</w:t>
      </w:r>
    </w:p>
    <w:p w:rsidR="00266AC7" w:rsidRPr="00266AC7" w:rsidRDefault="00266AC7" w:rsidP="00266AC7">
      <w:pPr>
        <w:spacing w:before="100" w:beforeAutospacing="1" w:after="100" w:afterAutospacing="1" w:line="240" w:lineRule="auto"/>
        <w:ind w:firstLine="709"/>
        <w:contextualSpacing/>
        <w:jc w:val="both"/>
        <w:rPr>
          <w:rFonts w:ascii="Times New Roman" w:eastAsia="Times New Roman" w:hAnsi="Times New Roman" w:cs="Times New Roman"/>
          <w:color w:val="000000"/>
          <w:sz w:val="20"/>
          <w:szCs w:val="20"/>
        </w:rPr>
      </w:pPr>
      <w:r w:rsidRPr="00266AC7">
        <w:rPr>
          <w:rFonts w:ascii="Times New Roman" w:eastAsia="Times New Roman" w:hAnsi="Times New Roman" w:cs="Times New Roman"/>
          <w:color w:val="000000"/>
          <w:sz w:val="20"/>
          <w:szCs w:val="20"/>
        </w:rPr>
        <w:t>158.Общероссийская общественная организация содействия реализации антикоррупционных инициатив "Федеральный проект по безопасности и борьбе с коррупцией"</w:t>
      </w:r>
    </w:p>
    <w:p w:rsidR="00266AC7" w:rsidRPr="00266AC7" w:rsidRDefault="00266AC7" w:rsidP="00266AC7">
      <w:pPr>
        <w:spacing w:before="100" w:beforeAutospacing="1" w:after="100" w:afterAutospacing="1" w:line="240" w:lineRule="auto"/>
        <w:ind w:firstLine="709"/>
        <w:contextualSpacing/>
        <w:jc w:val="both"/>
        <w:rPr>
          <w:rFonts w:ascii="Times New Roman" w:eastAsia="Times New Roman" w:hAnsi="Times New Roman" w:cs="Times New Roman"/>
          <w:color w:val="000000"/>
          <w:sz w:val="20"/>
          <w:szCs w:val="20"/>
        </w:rPr>
      </w:pPr>
      <w:r w:rsidRPr="00266AC7">
        <w:rPr>
          <w:rFonts w:ascii="Times New Roman" w:eastAsia="Times New Roman" w:hAnsi="Times New Roman" w:cs="Times New Roman"/>
          <w:color w:val="000000"/>
          <w:sz w:val="20"/>
          <w:szCs w:val="20"/>
        </w:rPr>
        <w:t>159.Общероссийская физкультурно-спортивная общественная организация "Всероссийская федерация Брейк-данса"</w:t>
      </w:r>
    </w:p>
    <w:p w:rsidR="00266AC7" w:rsidRPr="00266AC7" w:rsidRDefault="00266AC7" w:rsidP="00266AC7">
      <w:pPr>
        <w:spacing w:before="100" w:beforeAutospacing="1" w:after="100" w:afterAutospacing="1" w:line="240" w:lineRule="auto"/>
        <w:ind w:firstLine="709"/>
        <w:contextualSpacing/>
        <w:jc w:val="both"/>
        <w:rPr>
          <w:rFonts w:ascii="Times New Roman" w:eastAsia="Times New Roman" w:hAnsi="Times New Roman" w:cs="Times New Roman"/>
          <w:color w:val="000000"/>
          <w:sz w:val="20"/>
          <w:szCs w:val="20"/>
        </w:rPr>
      </w:pPr>
      <w:r w:rsidRPr="00266AC7">
        <w:rPr>
          <w:rFonts w:ascii="Times New Roman" w:eastAsia="Times New Roman" w:hAnsi="Times New Roman" w:cs="Times New Roman"/>
          <w:color w:val="000000"/>
          <w:sz w:val="20"/>
          <w:szCs w:val="20"/>
        </w:rPr>
        <w:t>160.Общероссийская физкультурно-спортивная общественная организация "Федерация бодибилдинга России"</w:t>
      </w:r>
    </w:p>
    <w:p w:rsidR="00266AC7" w:rsidRPr="00266AC7" w:rsidRDefault="00266AC7" w:rsidP="00266AC7">
      <w:pPr>
        <w:spacing w:before="100" w:beforeAutospacing="1" w:after="100" w:afterAutospacing="1" w:line="240" w:lineRule="auto"/>
        <w:ind w:firstLine="709"/>
        <w:contextualSpacing/>
        <w:jc w:val="both"/>
        <w:rPr>
          <w:rFonts w:ascii="Times New Roman" w:eastAsia="Times New Roman" w:hAnsi="Times New Roman" w:cs="Times New Roman"/>
          <w:color w:val="000000"/>
          <w:sz w:val="20"/>
          <w:szCs w:val="20"/>
        </w:rPr>
      </w:pPr>
      <w:r w:rsidRPr="00266AC7">
        <w:rPr>
          <w:rFonts w:ascii="Times New Roman" w:eastAsia="Times New Roman" w:hAnsi="Times New Roman" w:cs="Times New Roman"/>
          <w:color w:val="000000"/>
          <w:sz w:val="20"/>
          <w:szCs w:val="20"/>
        </w:rPr>
        <w:t>161.Общероссийская общественная организация "Содружество ветеранов спорта России"</w:t>
      </w:r>
    </w:p>
    <w:p w:rsidR="00266AC7" w:rsidRPr="00266AC7" w:rsidRDefault="00266AC7" w:rsidP="00266AC7">
      <w:pPr>
        <w:spacing w:before="100" w:beforeAutospacing="1" w:after="100" w:afterAutospacing="1" w:line="240" w:lineRule="auto"/>
        <w:ind w:firstLine="709"/>
        <w:contextualSpacing/>
        <w:jc w:val="both"/>
        <w:rPr>
          <w:rFonts w:ascii="Times New Roman" w:eastAsia="Times New Roman" w:hAnsi="Times New Roman" w:cs="Times New Roman"/>
          <w:color w:val="000000"/>
          <w:sz w:val="20"/>
          <w:szCs w:val="20"/>
        </w:rPr>
      </w:pPr>
      <w:r w:rsidRPr="00266AC7">
        <w:rPr>
          <w:rFonts w:ascii="Times New Roman" w:eastAsia="Times New Roman" w:hAnsi="Times New Roman" w:cs="Times New Roman"/>
          <w:color w:val="000000"/>
          <w:sz w:val="20"/>
          <w:szCs w:val="20"/>
        </w:rPr>
        <w:t>162.Общероссийская общественная организация содействия духовно-нравственному и спортивно-патриотическому развитию детей и молодежи "Российский Союз Православных Единоборцев"</w:t>
      </w:r>
    </w:p>
    <w:p w:rsidR="00266AC7" w:rsidRPr="00266AC7" w:rsidRDefault="00266AC7" w:rsidP="00266AC7">
      <w:pPr>
        <w:spacing w:before="100" w:beforeAutospacing="1" w:after="100" w:afterAutospacing="1" w:line="240" w:lineRule="auto"/>
        <w:ind w:firstLine="709"/>
        <w:contextualSpacing/>
        <w:jc w:val="both"/>
        <w:rPr>
          <w:rFonts w:ascii="Times New Roman" w:eastAsia="Times New Roman" w:hAnsi="Times New Roman" w:cs="Times New Roman"/>
          <w:color w:val="000000"/>
          <w:sz w:val="20"/>
          <w:szCs w:val="20"/>
        </w:rPr>
      </w:pPr>
      <w:r w:rsidRPr="00266AC7">
        <w:rPr>
          <w:rFonts w:ascii="Times New Roman" w:eastAsia="Times New Roman" w:hAnsi="Times New Roman" w:cs="Times New Roman"/>
          <w:color w:val="000000"/>
          <w:sz w:val="20"/>
          <w:szCs w:val="20"/>
        </w:rPr>
        <w:t>163.Всероссийская общественная организация содействия развитию профессиональной сферы дошкольного образования "Воспитатели России"</w:t>
      </w:r>
    </w:p>
    <w:p w:rsidR="00266AC7" w:rsidRPr="00266AC7" w:rsidRDefault="00266AC7" w:rsidP="00266AC7">
      <w:pPr>
        <w:spacing w:before="100" w:beforeAutospacing="1" w:after="100" w:afterAutospacing="1" w:line="240" w:lineRule="auto"/>
        <w:ind w:firstLine="709"/>
        <w:contextualSpacing/>
        <w:jc w:val="both"/>
        <w:rPr>
          <w:rFonts w:ascii="Times New Roman" w:eastAsia="Times New Roman" w:hAnsi="Times New Roman" w:cs="Times New Roman"/>
          <w:color w:val="000000"/>
          <w:sz w:val="20"/>
          <w:szCs w:val="20"/>
        </w:rPr>
      </w:pPr>
      <w:r w:rsidRPr="00266AC7">
        <w:rPr>
          <w:rFonts w:ascii="Times New Roman" w:eastAsia="Times New Roman" w:hAnsi="Times New Roman" w:cs="Times New Roman"/>
          <w:color w:val="000000"/>
          <w:sz w:val="20"/>
          <w:szCs w:val="20"/>
        </w:rPr>
        <w:t>164.Общероссийская общественная организация инвалидов "Российское общество интеграции и адаптации инвалидов"</w:t>
      </w:r>
    </w:p>
    <w:p w:rsidR="00266AC7" w:rsidRPr="00266AC7" w:rsidRDefault="00266AC7" w:rsidP="00266AC7">
      <w:pPr>
        <w:spacing w:before="100" w:beforeAutospacing="1" w:after="100" w:afterAutospacing="1" w:line="240" w:lineRule="auto"/>
        <w:ind w:firstLine="709"/>
        <w:contextualSpacing/>
        <w:jc w:val="both"/>
        <w:rPr>
          <w:rFonts w:ascii="Times New Roman" w:eastAsia="Times New Roman" w:hAnsi="Times New Roman" w:cs="Times New Roman"/>
          <w:color w:val="000000"/>
          <w:sz w:val="20"/>
          <w:szCs w:val="20"/>
        </w:rPr>
      </w:pPr>
      <w:r w:rsidRPr="00266AC7">
        <w:rPr>
          <w:rFonts w:ascii="Times New Roman" w:eastAsia="Times New Roman" w:hAnsi="Times New Roman" w:cs="Times New Roman"/>
          <w:color w:val="000000"/>
          <w:sz w:val="20"/>
          <w:szCs w:val="20"/>
        </w:rPr>
        <w:t>165.Общероссийская общественная организация "Российское общество специалистов по профилактике и лечению опухолей репродуктивной системы"</w:t>
      </w:r>
    </w:p>
    <w:p w:rsidR="00266AC7" w:rsidRPr="00266AC7" w:rsidRDefault="00266AC7" w:rsidP="00266AC7">
      <w:pPr>
        <w:spacing w:before="100" w:beforeAutospacing="1" w:after="100" w:afterAutospacing="1" w:line="240" w:lineRule="auto"/>
        <w:ind w:firstLine="709"/>
        <w:contextualSpacing/>
        <w:jc w:val="both"/>
        <w:rPr>
          <w:rFonts w:ascii="Times New Roman" w:eastAsia="Times New Roman" w:hAnsi="Times New Roman" w:cs="Times New Roman"/>
          <w:color w:val="000000"/>
          <w:sz w:val="20"/>
          <w:szCs w:val="20"/>
        </w:rPr>
      </w:pPr>
      <w:r w:rsidRPr="00266AC7">
        <w:rPr>
          <w:rFonts w:ascii="Times New Roman" w:eastAsia="Times New Roman" w:hAnsi="Times New Roman" w:cs="Times New Roman"/>
          <w:color w:val="000000"/>
          <w:sz w:val="20"/>
          <w:szCs w:val="20"/>
        </w:rPr>
        <w:t>166.ОБЩЕРОССИЙСКАЯ ФИЗКУЛЬТУРНО-СПОРТИВНАЯ ОБЩЕСТВЕННАЯ ОРГАНИЗАЦИЯ "Всероссийская Федерация гонок с препятствиями"</w:t>
      </w:r>
    </w:p>
    <w:p w:rsidR="00266AC7" w:rsidRPr="00266AC7" w:rsidRDefault="00266AC7" w:rsidP="00266AC7">
      <w:pPr>
        <w:spacing w:before="100" w:beforeAutospacing="1" w:after="100" w:afterAutospacing="1" w:line="240" w:lineRule="auto"/>
        <w:ind w:firstLine="709"/>
        <w:contextualSpacing/>
        <w:jc w:val="both"/>
        <w:rPr>
          <w:rFonts w:ascii="Times New Roman" w:eastAsia="Times New Roman" w:hAnsi="Times New Roman" w:cs="Times New Roman"/>
          <w:color w:val="000000"/>
          <w:sz w:val="20"/>
          <w:szCs w:val="20"/>
        </w:rPr>
      </w:pPr>
      <w:r w:rsidRPr="00266AC7">
        <w:rPr>
          <w:rFonts w:ascii="Times New Roman" w:eastAsia="Times New Roman" w:hAnsi="Times New Roman" w:cs="Times New Roman"/>
          <w:color w:val="000000"/>
          <w:sz w:val="20"/>
          <w:szCs w:val="20"/>
        </w:rPr>
        <w:t>167.Общероссийская общественная организация "Всероссийское физкультурно-спортивное общество "Трудовые резервы"</w:t>
      </w:r>
    </w:p>
    <w:p w:rsidR="00266AC7" w:rsidRPr="00266AC7" w:rsidRDefault="00266AC7" w:rsidP="00266AC7">
      <w:pPr>
        <w:spacing w:before="100" w:beforeAutospacing="1" w:after="100" w:afterAutospacing="1" w:line="240" w:lineRule="auto"/>
        <w:ind w:firstLine="709"/>
        <w:contextualSpacing/>
        <w:jc w:val="both"/>
        <w:rPr>
          <w:rFonts w:ascii="Times New Roman" w:eastAsia="Times New Roman" w:hAnsi="Times New Roman" w:cs="Times New Roman"/>
          <w:color w:val="000000"/>
          <w:sz w:val="20"/>
          <w:szCs w:val="20"/>
        </w:rPr>
      </w:pPr>
      <w:r w:rsidRPr="00266AC7">
        <w:rPr>
          <w:rFonts w:ascii="Times New Roman" w:eastAsia="Times New Roman" w:hAnsi="Times New Roman" w:cs="Times New Roman"/>
          <w:color w:val="000000"/>
          <w:sz w:val="20"/>
          <w:szCs w:val="20"/>
        </w:rPr>
        <w:t>168.Общероссийская общественная организация инвалидов "Всероссийское общество социальной поддержки инвалидов"</w:t>
      </w:r>
    </w:p>
    <w:p w:rsidR="00266AC7" w:rsidRPr="00266AC7" w:rsidRDefault="00266AC7" w:rsidP="00266AC7">
      <w:pPr>
        <w:spacing w:before="100" w:beforeAutospacing="1" w:after="100" w:afterAutospacing="1" w:line="240" w:lineRule="auto"/>
        <w:ind w:firstLine="709"/>
        <w:contextualSpacing/>
        <w:jc w:val="both"/>
        <w:rPr>
          <w:rFonts w:ascii="Times New Roman" w:eastAsia="Times New Roman" w:hAnsi="Times New Roman" w:cs="Times New Roman"/>
          <w:color w:val="000000"/>
          <w:sz w:val="20"/>
          <w:szCs w:val="20"/>
        </w:rPr>
      </w:pPr>
      <w:r w:rsidRPr="00266AC7">
        <w:rPr>
          <w:rFonts w:ascii="Times New Roman" w:eastAsia="Times New Roman" w:hAnsi="Times New Roman" w:cs="Times New Roman"/>
          <w:color w:val="000000"/>
          <w:sz w:val="20"/>
          <w:szCs w:val="20"/>
        </w:rPr>
        <w:lastRenderedPageBreak/>
        <w:t>169.Общероссийская общественная организация "Российское гидрометеорологическое общество"</w:t>
      </w:r>
    </w:p>
    <w:p w:rsidR="00266AC7" w:rsidRPr="00266AC7" w:rsidRDefault="00266AC7" w:rsidP="00266AC7">
      <w:pPr>
        <w:spacing w:before="100" w:beforeAutospacing="1" w:after="100" w:afterAutospacing="1" w:line="240" w:lineRule="auto"/>
        <w:ind w:firstLine="709"/>
        <w:contextualSpacing/>
        <w:jc w:val="both"/>
        <w:rPr>
          <w:rFonts w:ascii="Times New Roman" w:eastAsia="Times New Roman" w:hAnsi="Times New Roman" w:cs="Times New Roman"/>
          <w:color w:val="000000"/>
          <w:sz w:val="20"/>
          <w:szCs w:val="20"/>
        </w:rPr>
      </w:pPr>
      <w:r w:rsidRPr="00266AC7">
        <w:rPr>
          <w:rFonts w:ascii="Times New Roman" w:eastAsia="Times New Roman" w:hAnsi="Times New Roman" w:cs="Times New Roman"/>
          <w:color w:val="000000"/>
          <w:sz w:val="20"/>
          <w:szCs w:val="20"/>
        </w:rPr>
        <w:t>170.Общероссийская общественная организация "Всероссийское объединение поддержки молодежи в регионах "Прогресс 2030"</w:t>
      </w:r>
    </w:p>
    <w:p w:rsidR="00266AC7" w:rsidRPr="00266AC7" w:rsidRDefault="00266AC7" w:rsidP="00266AC7">
      <w:pPr>
        <w:spacing w:before="100" w:beforeAutospacing="1" w:after="100" w:afterAutospacing="1" w:line="240" w:lineRule="auto"/>
        <w:ind w:firstLine="709"/>
        <w:contextualSpacing/>
        <w:jc w:val="both"/>
        <w:rPr>
          <w:rFonts w:ascii="Times New Roman" w:eastAsia="Times New Roman" w:hAnsi="Times New Roman" w:cs="Times New Roman"/>
          <w:color w:val="000000"/>
          <w:sz w:val="20"/>
          <w:szCs w:val="20"/>
        </w:rPr>
      </w:pPr>
      <w:r w:rsidRPr="00266AC7">
        <w:rPr>
          <w:rFonts w:ascii="Times New Roman" w:eastAsia="Times New Roman" w:hAnsi="Times New Roman" w:cs="Times New Roman"/>
          <w:color w:val="000000"/>
          <w:sz w:val="20"/>
          <w:szCs w:val="20"/>
        </w:rPr>
        <w:t>171.Общероссийская физкультурно-спортивная общественная организация "Федерация КЮШО России"</w:t>
      </w:r>
    </w:p>
    <w:p w:rsidR="00266AC7" w:rsidRPr="00266AC7" w:rsidRDefault="00266AC7" w:rsidP="00266AC7">
      <w:pPr>
        <w:spacing w:before="100" w:beforeAutospacing="1" w:after="100" w:afterAutospacing="1" w:line="240" w:lineRule="auto"/>
        <w:ind w:firstLine="709"/>
        <w:contextualSpacing/>
        <w:jc w:val="both"/>
        <w:rPr>
          <w:rFonts w:ascii="Times New Roman" w:eastAsia="Times New Roman" w:hAnsi="Times New Roman" w:cs="Times New Roman"/>
          <w:color w:val="000000"/>
          <w:sz w:val="20"/>
          <w:szCs w:val="20"/>
        </w:rPr>
      </w:pPr>
      <w:r w:rsidRPr="00266AC7">
        <w:rPr>
          <w:rFonts w:ascii="Times New Roman" w:eastAsia="Times New Roman" w:hAnsi="Times New Roman" w:cs="Times New Roman"/>
          <w:color w:val="000000"/>
          <w:sz w:val="20"/>
          <w:szCs w:val="20"/>
        </w:rPr>
        <w:t>172.Общероссийская общественная организация содействия реализации гражданских антикоррупционных инициатив "Комиссия по борьбе с коррупцией"</w:t>
      </w:r>
    </w:p>
    <w:p w:rsidR="00266AC7" w:rsidRPr="00266AC7" w:rsidRDefault="00266AC7" w:rsidP="00266AC7">
      <w:pPr>
        <w:spacing w:before="100" w:beforeAutospacing="1" w:after="100" w:afterAutospacing="1" w:line="240" w:lineRule="auto"/>
        <w:ind w:firstLine="709"/>
        <w:contextualSpacing/>
        <w:jc w:val="both"/>
        <w:rPr>
          <w:rFonts w:ascii="Times New Roman" w:eastAsia="Times New Roman" w:hAnsi="Times New Roman" w:cs="Times New Roman"/>
          <w:color w:val="000000"/>
          <w:sz w:val="20"/>
          <w:szCs w:val="20"/>
        </w:rPr>
      </w:pPr>
      <w:r w:rsidRPr="00266AC7">
        <w:rPr>
          <w:rFonts w:ascii="Times New Roman" w:eastAsia="Times New Roman" w:hAnsi="Times New Roman" w:cs="Times New Roman"/>
          <w:color w:val="000000"/>
          <w:sz w:val="20"/>
          <w:szCs w:val="20"/>
        </w:rPr>
        <w:t>173.Общероссийская общественная организация инвалидов "Российское общество социально-трудовой адаптации и реабилитации"</w:t>
      </w:r>
    </w:p>
    <w:p w:rsidR="00266AC7" w:rsidRPr="00266AC7" w:rsidRDefault="00266AC7" w:rsidP="00266AC7">
      <w:pPr>
        <w:spacing w:before="100" w:beforeAutospacing="1" w:after="100" w:afterAutospacing="1" w:line="240" w:lineRule="auto"/>
        <w:ind w:firstLine="709"/>
        <w:contextualSpacing/>
        <w:jc w:val="both"/>
        <w:rPr>
          <w:rFonts w:ascii="Times New Roman" w:eastAsia="Times New Roman" w:hAnsi="Times New Roman" w:cs="Times New Roman"/>
          <w:color w:val="000000"/>
          <w:sz w:val="20"/>
          <w:szCs w:val="20"/>
        </w:rPr>
      </w:pPr>
      <w:r w:rsidRPr="00266AC7">
        <w:rPr>
          <w:rFonts w:ascii="Times New Roman" w:eastAsia="Times New Roman" w:hAnsi="Times New Roman" w:cs="Times New Roman"/>
          <w:color w:val="000000"/>
          <w:sz w:val="20"/>
          <w:szCs w:val="20"/>
        </w:rPr>
        <w:t>174.Общероссийская общественная организация военных инвалидов "</w:t>
      </w:r>
      <w:proofErr w:type="spellStart"/>
      <w:r w:rsidRPr="00266AC7">
        <w:rPr>
          <w:rFonts w:ascii="Times New Roman" w:eastAsia="Times New Roman" w:hAnsi="Times New Roman" w:cs="Times New Roman"/>
          <w:color w:val="000000"/>
          <w:sz w:val="20"/>
          <w:szCs w:val="20"/>
        </w:rPr>
        <w:t>ВоИн</w:t>
      </w:r>
      <w:proofErr w:type="spellEnd"/>
      <w:r w:rsidRPr="00266AC7">
        <w:rPr>
          <w:rFonts w:ascii="Times New Roman" w:eastAsia="Times New Roman" w:hAnsi="Times New Roman" w:cs="Times New Roman"/>
          <w:color w:val="000000"/>
          <w:sz w:val="20"/>
          <w:szCs w:val="20"/>
        </w:rPr>
        <w:t>"</w:t>
      </w:r>
    </w:p>
    <w:p w:rsidR="00266AC7" w:rsidRPr="00266AC7" w:rsidRDefault="00266AC7" w:rsidP="00266AC7">
      <w:pPr>
        <w:spacing w:before="100" w:beforeAutospacing="1" w:after="100" w:afterAutospacing="1" w:line="240" w:lineRule="auto"/>
        <w:ind w:firstLine="709"/>
        <w:contextualSpacing/>
        <w:jc w:val="both"/>
        <w:rPr>
          <w:rFonts w:ascii="Times New Roman" w:eastAsia="Times New Roman" w:hAnsi="Times New Roman" w:cs="Times New Roman"/>
          <w:color w:val="000000"/>
          <w:sz w:val="20"/>
          <w:szCs w:val="20"/>
        </w:rPr>
      </w:pPr>
      <w:r w:rsidRPr="00266AC7">
        <w:rPr>
          <w:rFonts w:ascii="Times New Roman" w:eastAsia="Times New Roman" w:hAnsi="Times New Roman" w:cs="Times New Roman"/>
          <w:color w:val="000000"/>
          <w:sz w:val="20"/>
          <w:szCs w:val="20"/>
        </w:rPr>
        <w:t>175.Общероссийская физкультурно-спортивная общественная организация "Федерация автомодельного спорта России"</w:t>
      </w:r>
    </w:p>
    <w:p w:rsidR="00266AC7" w:rsidRPr="00266AC7" w:rsidRDefault="00266AC7" w:rsidP="00266AC7">
      <w:pPr>
        <w:spacing w:before="100" w:beforeAutospacing="1" w:after="100" w:afterAutospacing="1" w:line="240" w:lineRule="auto"/>
        <w:ind w:firstLine="709"/>
        <w:contextualSpacing/>
        <w:jc w:val="both"/>
        <w:rPr>
          <w:rFonts w:ascii="Times New Roman" w:eastAsia="Times New Roman" w:hAnsi="Times New Roman" w:cs="Times New Roman"/>
          <w:color w:val="000000"/>
          <w:sz w:val="20"/>
          <w:szCs w:val="20"/>
        </w:rPr>
      </w:pPr>
      <w:r w:rsidRPr="00266AC7">
        <w:rPr>
          <w:rFonts w:ascii="Times New Roman" w:eastAsia="Times New Roman" w:hAnsi="Times New Roman" w:cs="Times New Roman"/>
          <w:color w:val="000000"/>
          <w:sz w:val="20"/>
          <w:szCs w:val="20"/>
        </w:rPr>
        <w:t xml:space="preserve">176.Общероссийская физкультурно-спортивная общественная организация "Российская Федерация </w:t>
      </w:r>
      <w:proofErr w:type="spellStart"/>
      <w:r w:rsidRPr="00266AC7">
        <w:rPr>
          <w:rFonts w:ascii="Times New Roman" w:eastAsia="Times New Roman" w:hAnsi="Times New Roman" w:cs="Times New Roman"/>
          <w:color w:val="000000"/>
          <w:sz w:val="20"/>
          <w:szCs w:val="20"/>
        </w:rPr>
        <w:t>петанка</w:t>
      </w:r>
      <w:proofErr w:type="spellEnd"/>
      <w:r w:rsidRPr="00266AC7">
        <w:rPr>
          <w:rFonts w:ascii="Times New Roman" w:eastAsia="Times New Roman" w:hAnsi="Times New Roman" w:cs="Times New Roman"/>
          <w:color w:val="000000"/>
          <w:sz w:val="20"/>
          <w:szCs w:val="20"/>
        </w:rPr>
        <w:t>"</w:t>
      </w:r>
    </w:p>
    <w:p w:rsidR="00266AC7" w:rsidRPr="00266AC7" w:rsidRDefault="00266AC7" w:rsidP="00266AC7">
      <w:pPr>
        <w:spacing w:before="100" w:beforeAutospacing="1" w:after="100" w:afterAutospacing="1" w:line="240" w:lineRule="auto"/>
        <w:ind w:firstLine="709"/>
        <w:contextualSpacing/>
        <w:jc w:val="both"/>
        <w:rPr>
          <w:rFonts w:ascii="Times New Roman" w:eastAsia="Times New Roman" w:hAnsi="Times New Roman" w:cs="Times New Roman"/>
          <w:color w:val="000000"/>
          <w:sz w:val="20"/>
          <w:szCs w:val="20"/>
        </w:rPr>
      </w:pPr>
      <w:r w:rsidRPr="00266AC7">
        <w:rPr>
          <w:rFonts w:ascii="Times New Roman" w:eastAsia="Times New Roman" w:hAnsi="Times New Roman" w:cs="Times New Roman"/>
          <w:color w:val="000000"/>
          <w:sz w:val="20"/>
          <w:szCs w:val="20"/>
        </w:rPr>
        <w:t>177.Общероссийская общественная организация содействия судебно-экспертной деятельности "Судебно-экспертная палата Российской Федерации"</w:t>
      </w:r>
    </w:p>
    <w:p w:rsidR="00266AC7" w:rsidRPr="00266AC7" w:rsidRDefault="00266AC7" w:rsidP="00266AC7">
      <w:pPr>
        <w:spacing w:before="100" w:beforeAutospacing="1" w:after="100" w:afterAutospacing="1" w:line="240" w:lineRule="auto"/>
        <w:ind w:firstLine="709"/>
        <w:contextualSpacing/>
        <w:jc w:val="both"/>
        <w:rPr>
          <w:rFonts w:ascii="Times New Roman" w:eastAsia="Times New Roman" w:hAnsi="Times New Roman" w:cs="Times New Roman"/>
          <w:color w:val="000000"/>
          <w:sz w:val="20"/>
          <w:szCs w:val="20"/>
        </w:rPr>
      </w:pPr>
      <w:r w:rsidRPr="00266AC7">
        <w:rPr>
          <w:rFonts w:ascii="Times New Roman" w:eastAsia="Times New Roman" w:hAnsi="Times New Roman" w:cs="Times New Roman"/>
          <w:color w:val="000000"/>
          <w:sz w:val="20"/>
          <w:szCs w:val="20"/>
        </w:rPr>
        <w:t>178.Общероссийская физкультурно-спортивная общественная организация "Федерация Шорт хоккея России"</w:t>
      </w:r>
    </w:p>
    <w:p w:rsidR="00266AC7" w:rsidRPr="00266AC7" w:rsidRDefault="00266AC7" w:rsidP="00266AC7">
      <w:pPr>
        <w:spacing w:before="100" w:beforeAutospacing="1" w:after="100" w:afterAutospacing="1" w:line="240" w:lineRule="auto"/>
        <w:ind w:firstLine="709"/>
        <w:contextualSpacing/>
        <w:jc w:val="both"/>
        <w:rPr>
          <w:rFonts w:ascii="Times New Roman" w:eastAsia="Times New Roman" w:hAnsi="Times New Roman" w:cs="Times New Roman"/>
          <w:color w:val="000000"/>
          <w:sz w:val="20"/>
          <w:szCs w:val="20"/>
        </w:rPr>
      </w:pPr>
      <w:r w:rsidRPr="00266AC7">
        <w:rPr>
          <w:rFonts w:ascii="Times New Roman" w:eastAsia="Times New Roman" w:hAnsi="Times New Roman" w:cs="Times New Roman"/>
          <w:color w:val="000000"/>
          <w:sz w:val="20"/>
          <w:szCs w:val="20"/>
        </w:rPr>
        <w:t>179.Общероссийская общественная организация содействия сохранению животного мира "Российское биологическое общество"</w:t>
      </w:r>
    </w:p>
    <w:p w:rsidR="00266AC7" w:rsidRPr="00266AC7" w:rsidRDefault="00266AC7" w:rsidP="00266AC7">
      <w:pPr>
        <w:spacing w:before="100" w:beforeAutospacing="1" w:after="100" w:afterAutospacing="1" w:line="240" w:lineRule="auto"/>
        <w:ind w:firstLine="709"/>
        <w:contextualSpacing/>
        <w:jc w:val="both"/>
        <w:rPr>
          <w:rFonts w:ascii="Times New Roman" w:eastAsia="Times New Roman" w:hAnsi="Times New Roman" w:cs="Times New Roman"/>
          <w:color w:val="000000"/>
          <w:sz w:val="20"/>
          <w:szCs w:val="20"/>
        </w:rPr>
      </w:pPr>
      <w:r w:rsidRPr="00266AC7">
        <w:rPr>
          <w:rFonts w:ascii="Times New Roman" w:eastAsia="Times New Roman" w:hAnsi="Times New Roman" w:cs="Times New Roman"/>
          <w:color w:val="000000"/>
          <w:sz w:val="20"/>
          <w:szCs w:val="20"/>
        </w:rPr>
        <w:t>180.Общероссийская физкультурно-спортивная общественная организация развития спорта шашки "Содружество шашистов России"</w:t>
      </w:r>
    </w:p>
    <w:p w:rsidR="00266AC7" w:rsidRPr="00266AC7" w:rsidRDefault="00266AC7" w:rsidP="00266AC7">
      <w:pPr>
        <w:spacing w:before="100" w:beforeAutospacing="1" w:after="100" w:afterAutospacing="1" w:line="240" w:lineRule="auto"/>
        <w:ind w:firstLine="709"/>
        <w:contextualSpacing/>
        <w:jc w:val="both"/>
        <w:rPr>
          <w:rFonts w:ascii="Times New Roman" w:eastAsia="Times New Roman" w:hAnsi="Times New Roman" w:cs="Times New Roman"/>
          <w:color w:val="000000"/>
          <w:sz w:val="20"/>
          <w:szCs w:val="20"/>
        </w:rPr>
      </w:pPr>
      <w:r w:rsidRPr="00266AC7">
        <w:rPr>
          <w:rFonts w:ascii="Times New Roman" w:eastAsia="Times New Roman" w:hAnsi="Times New Roman" w:cs="Times New Roman"/>
          <w:color w:val="000000"/>
          <w:sz w:val="20"/>
          <w:szCs w:val="20"/>
        </w:rPr>
        <w:t>181.Общероссийская физкультурно-спортивная общественная организация "Федерация армреслинга (спорт глухих)"</w:t>
      </w:r>
    </w:p>
    <w:p w:rsidR="00266AC7" w:rsidRPr="00266AC7" w:rsidRDefault="00266AC7" w:rsidP="00266AC7">
      <w:pPr>
        <w:spacing w:before="100" w:beforeAutospacing="1" w:after="100" w:afterAutospacing="1" w:line="240" w:lineRule="auto"/>
        <w:ind w:firstLine="709"/>
        <w:contextualSpacing/>
        <w:jc w:val="both"/>
        <w:rPr>
          <w:rFonts w:ascii="Times New Roman" w:eastAsia="Times New Roman" w:hAnsi="Times New Roman" w:cs="Times New Roman"/>
          <w:color w:val="000000"/>
          <w:sz w:val="20"/>
          <w:szCs w:val="20"/>
        </w:rPr>
      </w:pPr>
      <w:r w:rsidRPr="00266AC7">
        <w:rPr>
          <w:rFonts w:ascii="Times New Roman" w:eastAsia="Times New Roman" w:hAnsi="Times New Roman" w:cs="Times New Roman"/>
          <w:color w:val="000000"/>
          <w:sz w:val="20"/>
          <w:szCs w:val="20"/>
        </w:rPr>
        <w:t>182.Общероссийская общественная физкультурно-спортивная организация по развитию высокоточной винтовочной стрельбы "Федерация Ф-класса России"</w:t>
      </w:r>
    </w:p>
    <w:p w:rsidR="00266AC7" w:rsidRPr="00266AC7" w:rsidRDefault="00266AC7" w:rsidP="00266AC7">
      <w:pPr>
        <w:spacing w:before="100" w:beforeAutospacing="1" w:after="100" w:afterAutospacing="1" w:line="240" w:lineRule="auto"/>
        <w:ind w:firstLine="709"/>
        <w:contextualSpacing/>
        <w:jc w:val="both"/>
        <w:rPr>
          <w:rFonts w:ascii="Times New Roman" w:eastAsia="Times New Roman" w:hAnsi="Times New Roman" w:cs="Times New Roman"/>
          <w:color w:val="000000"/>
          <w:sz w:val="20"/>
          <w:szCs w:val="20"/>
        </w:rPr>
      </w:pPr>
      <w:r w:rsidRPr="00266AC7">
        <w:rPr>
          <w:rFonts w:ascii="Times New Roman" w:eastAsia="Times New Roman" w:hAnsi="Times New Roman" w:cs="Times New Roman"/>
          <w:color w:val="000000"/>
          <w:sz w:val="20"/>
          <w:szCs w:val="20"/>
        </w:rPr>
        <w:t xml:space="preserve">183.Общероссийсская общественная физкультурно-спортивная организация "Федерация </w:t>
      </w:r>
      <w:proofErr w:type="spellStart"/>
      <w:r w:rsidRPr="00266AC7">
        <w:rPr>
          <w:rFonts w:ascii="Times New Roman" w:eastAsia="Times New Roman" w:hAnsi="Times New Roman" w:cs="Times New Roman"/>
          <w:color w:val="000000"/>
          <w:sz w:val="20"/>
          <w:szCs w:val="20"/>
        </w:rPr>
        <w:t>Хапкидо</w:t>
      </w:r>
      <w:proofErr w:type="spellEnd"/>
      <w:r w:rsidRPr="00266AC7">
        <w:rPr>
          <w:rFonts w:ascii="Times New Roman" w:eastAsia="Times New Roman" w:hAnsi="Times New Roman" w:cs="Times New Roman"/>
          <w:color w:val="000000"/>
          <w:sz w:val="20"/>
          <w:szCs w:val="20"/>
        </w:rPr>
        <w:t xml:space="preserve"> России"</w:t>
      </w:r>
    </w:p>
    <w:p w:rsidR="00266AC7" w:rsidRPr="00266AC7" w:rsidRDefault="00266AC7" w:rsidP="00266AC7">
      <w:pPr>
        <w:spacing w:before="100" w:beforeAutospacing="1" w:after="100" w:afterAutospacing="1" w:line="240" w:lineRule="auto"/>
        <w:ind w:firstLine="709"/>
        <w:contextualSpacing/>
        <w:jc w:val="both"/>
        <w:rPr>
          <w:rFonts w:ascii="Times New Roman" w:eastAsia="Times New Roman" w:hAnsi="Times New Roman" w:cs="Times New Roman"/>
          <w:color w:val="000000"/>
          <w:sz w:val="20"/>
          <w:szCs w:val="20"/>
        </w:rPr>
      </w:pPr>
      <w:r w:rsidRPr="00266AC7">
        <w:rPr>
          <w:rFonts w:ascii="Times New Roman" w:eastAsia="Times New Roman" w:hAnsi="Times New Roman" w:cs="Times New Roman"/>
          <w:color w:val="000000"/>
          <w:sz w:val="20"/>
          <w:szCs w:val="20"/>
        </w:rPr>
        <w:t>184.Общероссийская общественная организация инвалидов "Всероссийское общество социальной поддержки детей инвалидов"</w:t>
      </w:r>
    </w:p>
    <w:p w:rsidR="00266AC7" w:rsidRPr="00266AC7" w:rsidRDefault="00266AC7" w:rsidP="00266AC7">
      <w:pPr>
        <w:spacing w:before="100" w:beforeAutospacing="1" w:after="100" w:afterAutospacing="1" w:line="240" w:lineRule="auto"/>
        <w:ind w:firstLine="709"/>
        <w:contextualSpacing/>
        <w:jc w:val="both"/>
        <w:rPr>
          <w:rFonts w:ascii="Times New Roman" w:eastAsia="Times New Roman" w:hAnsi="Times New Roman" w:cs="Times New Roman"/>
          <w:color w:val="000000"/>
          <w:sz w:val="20"/>
          <w:szCs w:val="20"/>
        </w:rPr>
      </w:pPr>
      <w:r w:rsidRPr="00266AC7">
        <w:rPr>
          <w:rFonts w:ascii="Times New Roman" w:eastAsia="Times New Roman" w:hAnsi="Times New Roman" w:cs="Times New Roman"/>
          <w:color w:val="000000"/>
          <w:sz w:val="20"/>
          <w:szCs w:val="20"/>
        </w:rPr>
        <w:t>185.Общероссийская общественная организация ветеранов органов управления по делам гражданской обороны, чрезвычайным ситуациям и пожарной охраны</w:t>
      </w:r>
    </w:p>
    <w:p w:rsidR="00266AC7" w:rsidRPr="00266AC7" w:rsidRDefault="00266AC7" w:rsidP="00266AC7">
      <w:pPr>
        <w:spacing w:before="100" w:beforeAutospacing="1" w:after="100" w:afterAutospacing="1" w:line="240" w:lineRule="auto"/>
        <w:ind w:firstLine="709"/>
        <w:contextualSpacing/>
        <w:jc w:val="both"/>
        <w:rPr>
          <w:rFonts w:ascii="Times New Roman" w:eastAsia="Times New Roman" w:hAnsi="Times New Roman" w:cs="Times New Roman"/>
          <w:color w:val="000000"/>
          <w:sz w:val="20"/>
          <w:szCs w:val="20"/>
        </w:rPr>
      </w:pPr>
      <w:r w:rsidRPr="00266AC7">
        <w:rPr>
          <w:rFonts w:ascii="Times New Roman" w:eastAsia="Times New Roman" w:hAnsi="Times New Roman" w:cs="Times New Roman"/>
          <w:color w:val="000000"/>
          <w:sz w:val="20"/>
          <w:szCs w:val="20"/>
        </w:rPr>
        <w:t xml:space="preserve">     186.Общероссийская физкультурно-спортивная общественная организация "Всероссийская федерация </w:t>
      </w:r>
      <w:proofErr w:type="spellStart"/>
      <w:r w:rsidRPr="00266AC7">
        <w:rPr>
          <w:rFonts w:ascii="Times New Roman" w:eastAsia="Times New Roman" w:hAnsi="Times New Roman" w:cs="Times New Roman"/>
          <w:color w:val="000000"/>
          <w:sz w:val="20"/>
          <w:szCs w:val="20"/>
        </w:rPr>
        <w:t>Косики</w:t>
      </w:r>
      <w:proofErr w:type="spellEnd"/>
      <w:r w:rsidRPr="00266AC7">
        <w:rPr>
          <w:rFonts w:ascii="Times New Roman" w:eastAsia="Times New Roman" w:hAnsi="Times New Roman" w:cs="Times New Roman"/>
          <w:color w:val="000000"/>
          <w:sz w:val="20"/>
          <w:szCs w:val="20"/>
        </w:rPr>
        <w:t xml:space="preserve"> каратэ"</w:t>
      </w:r>
    </w:p>
    <w:p w:rsidR="00266AC7" w:rsidRPr="00266AC7" w:rsidRDefault="00266AC7" w:rsidP="00266AC7">
      <w:pPr>
        <w:spacing w:before="100" w:beforeAutospacing="1" w:after="100" w:afterAutospacing="1" w:line="240" w:lineRule="auto"/>
        <w:ind w:firstLine="709"/>
        <w:contextualSpacing/>
        <w:jc w:val="both"/>
        <w:rPr>
          <w:rFonts w:ascii="Times New Roman" w:eastAsia="Times New Roman" w:hAnsi="Times New Roman" w:cs="Times New Roman"/>
          <w:color w:val="000000"/>
          <w:sz w:val="20"/>
          <w:szCs w:val="20"/>
        </w:rPr>
      </w:pPr>
      <w:r w:rsidRPr="00266AC7">
        <w:rPr>
          <w:rFonts w:ascii="Times New Roman" w:eastAsia="Times New Roman" w:hAnsi="Times New Roman" w:cs="Times New Roman"/>
          <w:color w:val="000000"/>
          <w:sz w:val="20"/>
          <w:szCs w:val="20"/>
        </w:rPr>
        <w:t xml:space="preserve">  187.Общероссийская физкультурно-спортивная общественная организация "Федерация </w:t>
      </w:r>
      <w:proofErr w:type="spellStart"/>
      <w:r w:rsidRPr="00266AC7">
        <w:rPr>
          <w:rFonts w:ascii="Times New Roman" w:eastAsia="Times New Roman" w:hAnsi="Times New Roman" w:cs="Times New Roman"/>
          <w:color w:val="000000"/>
          <w:sz w:val="20"/>
          <w:szCs w:val="20"/>
        </w:rPr>
        <w:t>шахбокса</w:t>
      </w:r>
      <w:proofErr w:type="spellEnd"/>
      <w:r w:rsidRPr="00266AC7">
        <w:rPr>
          <w:rFonts w:ascii="Times New Roman" w:eastAsia="Times New Roman" w:hAnsi="Times New Roman" w:cs="Times New Roman"/>
          <w:color w:val="000000"/>
          <w:sz w:val="20"/>
          <w:szCs w:val="20"/>
        </w:rPr>
        <w:t>" России"</w:t>
      </w:r>
    </w:p>
    <w:p w:rsidR="00266AC7" w:rsidRPr="00266AC7" w:rsidRDefault="00266AC7" w:rsidP="00266AC7">
      <w:pPr>
        <w:spacing w:before="100" w:beforeAutospacing="1" w:after="100" w:afterAutospacing="1" w:line="240" w:lineRule="auto"/>
        <w:ind w:firstLine="709"/>
        <w:contextualSpacing/>
        <w:jc w:val="both"/>
        <w:rPr>
          <w:rFonts w:ascii="Times New Roman" w:eastAsia="Times New Roman" w:hAnsi="Times New Roman" w:cs="Times New Roman"/>
          <w:color w:val="000000"/>
          <w:sz w:val="20"/>
          <w:szCs w:val="20"/>
        </w:rPr>
      </w:pPr>
      <w:r w:rsidRPr="00266AC7">
        <w:rPr>
          <w:rFonts w:ascii="Times New Roman" w:eastAsia="Times New Roman" w:hAnsi="Times New Roman" w:cs="Times New Roman"/>
          <w:color w:val="000000"/>
          <w:sz w:val="20"/>
          <w:szCs w:val="20"/>
        </w:rPr>
        <w:t xml:space="preserve">  188.Общероссийская общественная организация содействия развитию фелинологии "Российское </w:t>
      </w:r>
      <w:proofErr w:type="spellStart"/>
      <w:r w:rsidRPr="00266AC7">
        <w:rPr>
          <w:rFonts w:ascii="Times New Roman" w:eastAsia="Times New Roman" w:hAnsi="Times New Roman" w:cs="Times New Roman"/>
          <w:color w:val="000000"/>
          <w:sz w:val="20"/>
          <w:szCs w:val="20"/>
        </w:rPr>
        <w:t>Фелинологическое</w:t>
      </w:r>
      <w:proofErr w:type="spellEnd"/>
      <w:r w:rsidRPr="00266AC7">
        <w:rPr>
          <w:rFonts w:ascii="Times New Roman" w:eastAsia="Times New Roman" w:hAnsi="Times New Roman" w:cs="Times New Roman"/>
          <w:color w:val="000000"/>
          <w:sz w:val="20"/>
          <w:szCs w:val="20"/>
        </w:rPr>
        <w:t xml:space="preserve"> общество"</w:t>
      </w:r>
    </w:p>
    <w:p w:rsidR="00266AC7" w:rsidRPr="00266AC7" w:rsidRDefault="00266AC7" w:rsidP="00266AC7">
      <w:pPr>
        <w:spacing w:before="100" w:beforeAutospacing="1" w:after="100" w:afterAutospacing="1" w:line="240" w:lineRule="auto"/>
        <w:ind w:firstLine="709"/>
        <w:contextualSpacing/>
        <w:jc w:val="both"/>
        <w:rPr>
          <w:rFonts w:ascii="Times New Roman" w:eastAsia="Times New Roman" w:hAnsi="Times New Roman" w:cs="Times New Roman"/>
          <w:color w:val="000000"/>
          <w:sz w:val="20"/>
          <w:szCs w:val="20"/>
        </w:rPr>
      </w:pPr>
      <w:r w:rsidRPr="00266AC7">
        <w:rPr>
          <w:rFonts w:ascii="Times New Roman" w:eastAsia="Times New Roman" w:hAnsi="Times New Roman" w:cs="Times New Roman"/>
          <w:color w:val="000000"/>
          <w:sz w:val="20"/>
          <w:szCs w:val="20"/>
        </w:rPr>
        <w:t>189.Общероссийская общественная организация кинологов "Кинологический центр "Элита"</w:t>
      </w:r>
    </w:p>
    <w:p w:rsidR="00266AC7" w:rsidRPr="00266AC7" w:rsidRDefault="00266AC7" w:rsidP="00266AC7">
      <w:pPr>
        <w:spacing w:before="100" w:beforeAutospacing="1" w:after="100" w:afterAutospacing="1" w:line="240" w:lineRule="auto"/>
        <w:ind w:firstLine="709"/>
        <w:contextualSpacing/>
        <w:jc w:val="both"/>
        <w:rPr>
          <w:rFonts w:ascii="Times New Roman" w:eastAsia="Times New Roman" w:hAnsi="Times New Roman" w:cs="Times New Roman"/>
          <w:color w:val="000000"/>
          <w:sz w:val="20"/>
          <w:szCs w:val="20"/>
        </w:rPr>
      </w:pPr>
      <w:r w:rsidRPr="00266AC7">
        <w:rPr>
          <w:rFonts w:ascii="Times New Roman" w:eastAsia="Times New Roman" w:hAnsi="Times New Roman" w:cs="Times New Roman"/>
          <w:color w:val="000000"/>
          <w:sz w:val="20"/>
          <w:szCs w:val="20"/>
        </w:rPr>
        <w:t>190.Общероссийская общественная организация инвалидов боевых действий и военной службы</w:t>
      </w:r>
    </w:p>
    <w:p w:rsidR="00266AC7" w:rsidRPr="00266AC7" w:rsidRDefault="00266AC7" w:rsidP="00266AC7">
      <w:pPr>
        <w:spacing w:before="100" w:beforeAutospacing="1" w:after="100" w:afterAutospacing="1" w:line="240" w:lineRule="auto"/>
        <w:ind w:firstLine="709"/>
        <w:contextualSpacing/>
        <w:jc w:val="both"/>
        <w:rPr>
          <w:rFonts w:ascii="Times New Roman" w:eastAsia="Times New Roman" w:hAnsi="Times New Roman" w:cs="Times New Roman"/>
          <w:color w:val="000000"/>
          <w:sz w:val="20"/>
          <w:szCs w:val="20"/>
        </w:rPr>
      </w:pPr>
      <w:r w:rsidRPr="00266AC7">
        <w:rPr>
          <w:rFonts w:ascii="Times New Roman" w:eastAsia="Times New Roman" w:hAnsi="Times New Roman" w:cs="Times New Roman"/>
          <w:color w:val="000000"/>
          <w:sz w:val="20"/>
          <w:szCs w:val="20"/>
        </w:rPr>
        <w:t>191.Общероссийская Общественная Организация по Развитию Спорта, Политики и Культуры Российской Федерации "ЗВЕЗДА РОССИИ"</w:t>
      </w:r>
    </w:p>
    <w:p w:rsidR="00266AC7" w:rsidRPr="00266AC7" w:rsidRDefault="00266AC7" w:rsidP="00266AC7">
      <w:pPr>
        <w:spacing w:before="100" w:beforeAutospacing="1" w:after="100" w:afterAutospacing="1" w:line="240" w:lineRule="auto"/>
        <w:ind w:firstLine="709"/>
        <w:contextualSpacing/>
        <w:jc w:val="both"/>
        <w:rPr>
          <w:rFonts w:ascii="Times New Roman" w:eastAsia="Times New Roman" w:hAnsi="Times New Roman" w:cs="Times New Roman"/>
          <w:color w:val="000000"/>
          <w:sz w:val="20"/>
          <w:szCs w:val="20"/>
        </w:rPr>
      </w:pPr>
      <w:r w:rsidRPr="00266AC7">
        <w:rPr>
          <w:rFonts w:ascii="Times New Roman" w:eastAsia="Times New Roman" w:hAnsi="Times New Roman" w:cs="Times New Roman"/>
          <w:color w:val="000000"/>
          <w:sz w:val="20"/>
          <w:szCs w:val="20"/>
        </w:rPr>
        <w:t>192.Общероссийская общественная организация содействия развитию и поддержки сферы занятости и управления персоналом "Кадровый работник"</w:t>
      </w:r>
    </w:p>
    <w:p w:rsidR="00266AC7" w:rsidRPr="00266AC7" w:rsidRDefault="00266AC7" w:rsidP="00266AC7">
      <w:pPr>
        <w:spacing w:before="100" w:beforeAutospacing="1" w:after="100" w:afterAutospacing="1" w:line="240" w:lineRule="auto"/>
        <w:ind w:firstLine="709"/>
        <w:contextualSpacing/>
        <w:jc w:val="both"/>
        <w:rPr>
          <w:rFonts w:ascii="Times New Roman" w:eastAsia="Times New Roman" w:hAnsi="Times New Roman" w:cs="Times New Roman"/>
          <w:color w:val="000000"/>
          <w:sz w:val="20"/>
          <w:szCs w:val="20"/>
        </w:rPr>
      </w:pPr>
      <w:r w:rsidRPr="00266AC7">
        <w:rPr>
          <w:rFonts w:ascii="Times New Roman" w:eastAsia="Times New Roman" w:hAnsi="Times New Roman" w:cs="Times New Roman"/>
          <w:color w:val="000000"/>
          <w:sz w:val="20"/>
          <w:szCs w:val="20"/>
        </w:rPr>
        <w:t>193.Общероссийская общественная организация содействия развитию культуры и искусства "Объединение дизайнеров России"</w:t>
      </w:r>
    </w:p>
    <w:p w:rsidR="00266AC7" w:rsidRPr="00266AC7" w:rsidRDefault="00266AC7" w:rsidP="00266AC7">
      <w:pPr>
        <w:spacing w:before="100" w:beforeAutospacing="1" w:after="100" w:afterAutospacing="1" w:line="240" w:lineRule="auto"/>
        <w:ind w:firstLine="709"/>
        <w:contextualSpacing/>
        <w:jc w:val="both"/>
        <w:rPr>
          <w:rFonts w:ascii="Times New Roman" w:eastAsia="Times New Roman" w:hAnsi="Times New Roman" w:cs="Times New Roman"/>
          <w:color w:val="000000"/>
          <w:sz w:val="20"/>
          <w:szCs w:val="20"/>
        </w:rPr>
      </w:pPr>
      <w:r w:rsidRPr="00266AC7">
        <w:rPr>
          <w:rFonts w:ascii="Times New Roman" w:eastAsia="Times New Roman" w:hAnsi="Times New Roman" w:cs="Times New Roman"/>
          <w:color w:val="000000"/>
          <w:sz w:val="20"/>
          <w:szCs w:val="20"/>
        </w:rPr>
        <w:t>194.Общероссийская физкультурно-спортивная общественная организация по развитию азиатских боевых искусств "Федерация НОМАД ММА России"</w:t>
      </w:r>
    </w:p>
    <w:p w:rsidR="00266AC7" w:rsidRPr="00266AC7" w:rsidRDefault="00266AC7" w:rsidP="00266AC7">
      <w:pPr>
        <w:spacing w:before="100" w:beforeAutospacing="1" w:after="100" w:afterAutospacing="1" w:line="240" w:lineRule="auto"/>
        <w:ind w:firstLine="709"/>
        <w:contextualSpacing/>
        <w:jc w:val="both"/>
        <w:rPr>
          <w:rFonts w:ascii="Times New Roman" w:eastAsia="Times New Roman" w:hAnsi="Times New Roman" w:cs="Times New Roman"/>
          <w:color w:val="000000"/>
          <w:sz w:val="20"/>
          <w:szCs w:val="20"/>
        </w:rPr>
      </w:pPr>
      <w:r w:rsidRPr="00266AC7">
        <w:rPr>
          <w:rFonts w:ascii="Times New Roman" w:eastAsia="Times New Roman" w:hAnsi="Times New Roman" w:cs="Times New Roman"/>
          <w:color w:val="000000"/>
          <w:sz w:val="20"/>
          <w:szCs w:val="20"/>
        </w:rPr>
        <w:t>195.Общероссийская общественная организация "Общество гигиенистов, токсикологов и санитарных врачей"</w:t>
      </w:r>
    </w:p>
    <w:p w:rsidR="00266AC7" w:rsidRPr="00266AC7" w:rsidRDefault="00266AC7" w:rsidP="00266AC7">
      <w:pPr>
        <w:spacing w:before="100" w:beforeAutospacing="1" w:after="100" w:afterAutospacing="1" w:line="240" w:lineRule="auto"/>
        <w:ind w:firstLine="709"/>
        <w:contextualSpacing/>
        <w:jc w:val="both"/>
        <w:rPr>
          <w:rFonts w:ascii="Times New Roman" w:eastAsia="Times New Roman" w:hAnsi="Times New Roman" w:cs="Times New Roman"/>
          <w:color w:val="000000"/>
          <w:sz w:val="20"/>
          <w:szCs w:val="20"/>
        </w:rPr>
      </w:pPr>
      <w:r w:rsidRPr="00266AC7">
        <w:rPr>
          <w:rFonts w:ascii="Times New Roman" w:eastAsia="Times New Roman" w:hAnsi="Times New Roman" w:cs="Times New Roman"/>
          <w:color w:val="000000"/>
          <w:sz w:val="20"/>
          <w:szCs w:val="20"/>
        </w:rPr>
        <w:t>196.Общероссийская физкультурно-спортивная общественная организация "Федерация мыльного футбола России"</w:t>
      </w:r>
    </w:p>
    <w:p w:rsidR="00266AC7" w:rsidRPr="00266AC7" w:rsidRDefault="00266AC7" w:rsidP="00266AC7">
      <w:pPr>
        <w:spacing w:before="100" w:beforeAutospacing="1" w:after="100" w:afterAutospacing="1" w:line="240" w:lineRule="auto"/>
        <w:ind w:firstLine="709"/>
        <w:contextualSpacing/>
        <w:jc w:val="both"/>
        <w:rPr>
          <w:rFonts w:ascii="Times New Roman" w:eastAsia="Times New Roman" w:hAnsi="Times New Roman" w:cs="Times New Roman"/>
          <w:color w:val="000000"/>
          <w:sz w:val="20"/>
          <w:szCs w:val="20"/>
        </w:rPr>
      </w:pPr>
      <w:r w:rsidRPr="00266AC7">
        <w:rPr>
          <w:rFonts w:ascii="Times New Roman" w:eastAsia="Times New Roman" w:hAnsi="Times New Roman" w:cs="Times New Roman"/>
          <w:color w:val="000000"/>
          <w:sz w:val="20"/>
          <w:szCs w:val="20"/>
        </w:rPr>
        <w:t>197.Общероссийская общественная организация политического просвещения и инициатив "Молодёжь СПРАВЕДЛИВОЙ РОССИИ"</w:t>
      </w:r>
    </w:p>
    <w:p w:rsidR="00266AC7" w:rsidRPr="00266AC7" w:rsidRDefault="00266AC7" w:rsidP="00266AC7">
      <w:pPr>
        <w:spacing w:before="100" w:beforeAutospacing="1" w:after="100" w:afterAutospacing="1" w:line="240" w:lineRule="auto"/>
        <w:ind w:firstLine="709"/>
        <w:contextualSpacing/>
        <w:jc w:val="both"/>
        <w:rPr>
          <w:rFonts w:ascii="Times New Roman" w:eastAsia="Times New Roman" w:hAnsi="Times New Roman" w:cs="Times New Roman"/>
          <w:color w:val="000000"/>
          <w:sz w:val="20"/>
          <w:szCs w:val="20"/>
        </w:rPr>
      </w:pPr>
      <w:r w:rsidRPr="00266AC7">
        <w:rPr>
          <w:rFonts w:ascii="Times New Roman" w:eastAsia="Times New Roman" w:hAnsi="Times New Roman" w:cs="Times New Roman"/>
          <w:color w:val="000000"/>
          <w:sz w:val="20"/>
          <w:szCs w:val="20"/>
        </w:rPr>
        <w:t xml:space="preserve">198.Общероссийская физкультурно-спортивная общественная организация "Федерация </w:t>
      </w:r>
      <w:proofErr w:type="spellStart"/>
      <w:r w:rsidRPr="00266AC7">
        <w:rPr>
          <w:rFonts w:ascii="Times New Roman" w:eastAsia="Times New Roman" w:hAnsi="Times New Roman" w:cs="Times New Roman"/>
          <w:color w:val="000000"/>
          <w:sz w:val="20"/>
          <w:szCs w:val="20"/>
        </w:rPr>
        <w:t>джампинг</w:t>
      </w:r>
      <w:proofErr w:type="spellEnd"/>
      <w:r w:rsidRPr="00266AC7">
        <w:rPr>
          <w:rFonts w:ascii="Times New Roman" w:eastAsia="Times New Roman" w:hAnsi="Times New Roman" w:cs="Times New Roman"/>
          <w:color w:val="000000"/>
          <w:sz w:val="20"/>
          <w:szCs w:val="20"/>
        </w:rPr>
        <w:t xml:space="preserve"> фитнеса"</w:t>
      </w:r>
    </w:p>
    <w:p w:rsidR="00266AC7" w:rsidRPr="00266AC7" w:rsidRDefault="00266AC7" w:rsidP="00266AC7">
      <w:pPr>
        <w:spacing w:before="100" w:beforeAutospacing="1" w:after="100" w:afterAutospacing="1" w:line="240" w:lineRule="auto"/>
        <w:ind w:firstLine="709"/>
        <w:contextualSpacing/>
        <w:jc w:val="both"/>
        <w:rPr>
          <w:rFonts w:ascii="Times New Roman" w:eastAsia="Times New Roman" w:hAnsi="Times New Roman" w:cs="Times New Roman"/>
          <w:color w:val="000000"/>
          <w:sz w:val="20"/>
          <w:szCs w:val="20"/>
        </w:rPr>
      </w:pPr>
      <w:r w:rsidRPr="00266AC7">
        <w:rPr>
          <w:rFonts w:ascii="Times New Roman" w:eastAsia="Times New Roman" w:hAnsi="Times New Roman" w:cs="Times New Roman"/>
          <w:color w:val="000000"/>
          <w:sz w:val="20"/>
          <w:szCs w:val="20"/>
        </w:rPr>
        <w:t>199.Общероссийская физкультурно-спортивная общественная организация "Всероссийская федерация абсолютно реального боя"</w:t>
      </w:r>
    </w:p>
    <w:p w:rsidR="00266AC7" w:rsidRPr="00266AC7" w:rsidRDefault="00266AC7" w:rsidP="00266AC7">
      <w:pPr>
        <w:spacing w:before="100" w:beforeAutospacing="1" w:after="100" w:afterAutospacing="1" w:line="240" w:lineRule="auto"/>
        <w:ind w:firstLine="709"/>
        <w:contextualSpacing/>
        <w:jc w:val="both"/>
        <w:rPr>
          <w:rFonts w:ascii="Times New Roman" w:eastAsia="Times New Roman" w:hAnsi="Times New Roman" w:cs="Times New Roman"/>
          <w:color w:val="000000"/>
          <w:sz w:val="20"/>
          <w:szCs w:val="20"/>
        </w:rPr>
      </w:pPr>
      <w:r w:rsidRPr="00266AC7">
        <w:rPr>
          <w:rFonts w:ascii="Times New Roman" w:eastAsia="Times New Roman" w:hAnsi="Times New Roman" w:cs="Times New Roman"/>
          <w:color w:val="000000"/>
          <w:sz w:val="20"/>
          <w:szCs w:val="20"/>
        </w:rPr>
        <w:t>200.Общероссийская физкультурно-спортивная общественная организация "Федерация хоккея 4х4 России"</w:t>
      </w:r>
    </w:p>
    <w:p w:rsidR="00266AC7" w:rsidRPr="00266AC7" w:rsidRDefault="00266AC7" w:rsidP="00266AC7">
      <w:pPr>
        <w:spacing w:before="100" w:beforeAutospacing="1" w:after="100" w:afterAutospacing="1" w:line="240" w:lineRule="auto"/>
        <w:ind w:firstLine="709"/>
        <w:contextualSpacing/>
        <w:jc w:val="both"/>
        <w:rPr>
          <w:rFonts w:ascii="Times New Roman" w:eastAsia="Times New Roman" w:hAnsi="Times New Roman" w:cs="Times New Roman"/>
          <w:color w:val="000000"/>
          <w:sz w:val="20"/>
          <w:szCs w:val="20"/>
        </w:rPr>
      </w:pPr>
      <w:r w:rsidRPr="00266AC7">
        <w:rPr>
          <w:rFonts w:ascii="Times New Roman" w:eastAsia="Times New Roman" w:hAnsi="Times New Roman" w:cs="Times New Roman"/>
          <w:color w:val="000000"/>
          <w:sz w:val="20"/>
          <w:szCs w:val="20"/>
        </w:rPr>
        <w:t>201.Общероссийская общественная организация "Российское Содружество специалистов, преподавателей и студентов колледжей"</w:t>
      </w:r>
    </w:p>
    <w:p w:rsidR="00266AC7" w:rsidRPr="00266AC7" w:rsidRDefault="00266AC7" w:rsidP="00266AC7">
      <w:pPr>
        <w:spacing w:before="100" w:beforeAutospacing="1" w:after="100" w:afterAutospacing="1" w:line="240" w:lineRule="auto"/>
        <w:ind w:firstLine="709"/>
        <w:contextualSpacing/>
        <w:jc w:val="both"/>
        <w:rPr>
          <w:rFonts w:ascii="Times New Roman" w:eastAsia="Times New Roman" w:hAnsi="Times New Roman" w:cs="Times New Roman"/>
          <w:color w:val="000000"/>
          <w:sz w:val="20"/>
          <w:szCs w:val="20"/>
        </w:rPr>
      </w:pPr>
      <w:r w:rsidRPr="00266AC7">
        <w:rPr>
          <w:rFonts w:ascii="Times New Roman" w:eastAsia="Times New Roman" w:hAnsi="Times New Roman" w:cs="Times New Roman"/>
          <w:color w:val="000000"/>
          <w:sz w:val="20"/>
          <w:szCs w:val="20"/>
        </w:rPr>
        <w:t xml:space="preserve">202.Общероссийская физкультурно-спортивная общественная организация "Федерация Каратэ-До </w:t>
      </w:r>
      <w:proofErr w:type="spellStart"/>
      <w:r w:rsidRPr="00266AC7">
        <w:rPr>
          <w:rFonts w:ascii="Times New Roman" w:eastAsia="Times New Roman" w:hAnsi="Times New Roman" w:cs="Times New Roman"/>
          <w:color w:val="000000"/>
          <w:sz w:val="20"/>
          <w:szCs w:val="20"/>
        </w:rPr>
        <w:t>Шотокан</w:t>
      </w:r>
      <w:proofErr w:type="spellEnd"/>
      <w:r w:rsidRPr="00266AC7">
        <w:rPr>
          <w:rFonts w:ascii="Times New Roman" w:eastAsia="Times New Roman" w:hAnsi="Times New Roman" w:cs="Times New Roman"/>
          <w:color w:val="000000"/>
          <w:sz w:val="20"/>
          <w:szCs w:val="20"/>
        </w:rPr>
        <w:t xml:space="preserve"> России"</w:t>
      </w:r>
    </w:p>
    <w:p w:rsidR="00266AC7" w:rsidRPr="00266AC7" w:rsidRDefault="00266AC7" w:rsidP="00266AC7">
      <w:pPr>
        <w:spacing w:before="100" w:beforeAutospacing="1" w:after="100" w:afterAutospacing="1" w:line="240" w:lineRule="auto"/>
        <w:ind w:firstLine="709"/>
        <w:contextualSpacing/>
        <w:jc w:val="both"/>
        <w:rPr>
          <w:rFonts w:ascii="Times New Roman" w:eastAsia="Times New Roman" w:hAnsi="Times New Roman" w:cs="Times New Roman"/>
          <w:color w:val="000000"/>
          <w:sz w:val="20"/>
          <w:szCs w:val="20"/>
        </w:rPr>
      </w:pPr>
      <w:r w:rsidRPr="00266AC7">
        <w:rPr>
          <w:rFonts w:ascii="Times New Roman" w:eastAsia="Times New Roman" w:hAnsi="Times New Roman" w:cs="Times New Roman"/>
          <w:color w:val="000000"/>
          <w:sz w:val="20"/>
          <w:szCs w:val="20"/>
        </w:rPr>
        <w:t xml:space="preserve">203.Общероссийская общественная организация врачей, психологов, медицинских и социальных работников "Российское </w:t>
      </w:r>
      <w:proofErr w:type="spellStart"/>
      <w:r w:rsidRPr="00266AC7">
        <w:rPr>
          <w:rFonts w:ascii="Times New Roman" w:eastAsia="Times New Roman" w:hAnsi="Times New Roman" w:cs="Times New Roman"/>
          <w:color w:val="000000"/>
          <w:sz w:val="20"/>
          <w:szCs w:val="20"/>
        </w:rPr>
        <w:t>Балинтовское</w:t>
      </w:r>
      <w:proofErr w:type="spellEnd"/>
      <w:r w:rsidRPr="00266AC7">
        <w:rPr>
          <w:rFonts w:ascii="Times New Roman" w:eastAsia="Times New Roman" w:hAnsi="Times New Roman" w:cs="Times New Roman"/>
          <w:color w:val="000000"/>
          <w:sz w:val="20"/>
          <w:szCs w:val="20"/>
        </w:rPr>
        <w:t xml:space="preserve"> Общество"</w:t>
      </w:r>
    </w:p>
    <w:p w:rsidR="00266AC7" w:rsidRPr="00266AC7" w:rsidRDefault="00266AC7" w:rsidP="00266AC7">
      <w:pPr>
        <w:spacing w:before="100" w:beforeAutospacing="1" w:after="100" w:afterAutospacing="1" w:line="240" w:lineRule="auto"/>
        <w:ind w:firstLine="709"/>
        <w:contextualSpacing/>
        <w:jc w:val="both"/>
        <w:rPr>
          <w:rFonts w:ascii="Times New Roman" w:eastAsia="Times New Roman" w:hAnsi="Times New Roman" w:cs="Times New Roman"/>
          <w:color w:val="000000"/>
          <w:sz w:val="20"/>
          <w:szCs w:val="20"/>
        </w:rPr>
      </w:pPr>
      <w:r w:rsidRPr="00266AC7">
        <w:rPr>
          <w:rFonts w:ascii="Times New Roman" w:eastAsia="Times New Roman" w:hAnsi="Times New Roman" w:cs="Times New Roman"/>
          <w:color w:val="000000"/>
          <w:sz w:val="20"/>
          <w:szCs w:val="20"/>
        </w:rPr>
        <w:lastRenderedPageBreak/>
        <w:t>204.Общероссийское общественное движение за достойную жизнь и справедливость "ГРАЖДАНСКОЕ ОБЩЕСТВО"</w:t>
      </w:r>
    </w:p>
    <w:p w:rsidR="00266AC7" w:rsidRPr="00266AC7" w:rsidRDefault="00266AC7" w:rsidP="00266AC7">
      <w:pPr>
        <w:spacing w:before="100" w:beforeAutospacing="1" w:after="100" w:afterAutospacing="1" w:line="240" w:lineRule="auto"/>
        <w:ind w:firstLine="709"/>
        <w:contextualSpacing/>
        <w:jc w:val="both"/>
        <w:rPr>
          <w:rFonts w:ascii="Times New Roman" w:eastAsia="Times New Roman" w:hAnsi="Times New Roman" w:cs="Times New Roman"/>
          <w:color w:val="000000"/>
          <w:sz w:val="20"/>
          <w:szCs w:val="20"/>
        </w:rPr>
      </w:pPr>
      <w:r w:rsidRPr="00266AC7">
        <w:rPr>
          <w:rFonts w:ascii="Times New Roman" w:eastAsia="Times New Roman" w:hAnsi="Times New Roman" w:cs="Times New Roman"/>
          <w:color w:val="000000"/>
          <w:sz w:val="20"/>
          <w:szCs w:val="20"/>
        </w:rPr>
        <w:t>205.Общероссийское общественное движение "Всероссийский Женский Союз - Надежда России"</w:t>
      </w:r>
    </w:p>
    <w:p w:rsidR="00266AC7" w:rsidRPr="00266AC7" w:rsidRDefault="00266AC7" w:rsidP="00266AC7">
      <w:pPr>
        <w:spacing w:before="100" w:beforeAutospacing="1" w:after="100" w:afterAutospacing="1" w:line="240" w:lineRule="auto"/>
        <w:ind w:firstLine="709"/>
        <w:contextualSpacing/>
        <w:jc w:val="both"/>
        <w:rPr>
          <w:rFonts w:ascii="Times New Roman" w:eastAsia="Times New Roman" w:hAnsi="Times New Roman" w:cs="Times New Roman"/>
          <w:color w:val="000000"/>
          <w:sz w:val="20"/>
          <w:szCs w:val="20"/>
        </w:rPr>
      </w:pPr>
      <w:r w:rsidRPr="00266AC7">
        <w:rPr>
          <w:rFonts w:ascii="Times New Roman" w:eastAsia="Times New Roman" w:hAnsi="Times New Roman" w:cs="Times New Roman"/>
          <w:color w:val="000000"/>
          <w:sz w:val="20"/>
          <w:szCs w:val="20"/>
        </w:rPr>
        <w:t>206.Общероссийская общественная организация содействие построению социального государства "РОССИЯ"</w:t>
      </w:r>
    </w:p>
    <w:p w:rsidR="00266AC7" w:rsidRPr="00266AC7" w:rsidRDefault="00266AC7" w:rsidP="00266AC7">
      <w:pPr>
        <w:spacing w:before="100" w:beforeAutospacing="1" w:after="100" w:afterAutospacing="1" w:line="240" w:lineRule="auto"/>
        <w:ind w:firstLine="709"/>
        <w:contextualSpacing/>
        <w:jc w:val="both"/>
        <w:rPr>
          <w:rFonts w:ascii="Times New Roman" w:eastAsia="Times New Roman" w:hAnsi="Times New Roman" w:cs="Times New Roman"/>
          <w:color w:val="000000"/>
          <w:sz w:val="20"/>
          <w:szCs w:val="20"/>
        </w:rPr>
      </w:pPr>
      <w:r w:rsidRPr="00266AC7">
        <w:rPr>
          <w:rFonts w:ascii="Times New Roman" w:eastAsia="Times New Roman" w:hAnsi="Times New Roman" w:cs="Times New Roman"/>
          <w:color w:val="000000"/>
          <w:sz w:val="20"/>
          <w:szCs w:val="20"/>
        </w:rPr>
        <w:t>207.Общероссийское общественное движение Зеленых "Родина"</w:t>
      </w:r>
    </w:p>
    <w:p w:rsidR="00266AC7" w:rsidRPr="00266AC7" w:rsidRDefault="00266AC7" w:rsidP="00266AC7">
      <w:pPr>
        <w:spacing w:before="100" w:beforeAutospacing="1" w:after="100" w:afterAutospacing="1" w:line="240" w:lineRule="auto"/>
        <w:ind w:firstLine="709"/>
        <w:contextualSpacing/>
        <w:jc w:val="both"/>
        <w:rPr>
          <w:rFonts w:ascii="Times New Roman" w:eastAsia="Times New Roman" w:hAnsi="Times New Roman" w:cs="Times New Roman"/>
          <w:color w:val="000000"/>
          <w:sz w:val="20"/>
          <w:szCs w:val="20"/>
        </w:rPr>
      </w:pPr>
      <w:r w:rsidRPr="00266AC7">
        <w:rPr>
          <w:rFonts w:ascii="Times New Roman" w:eastAsia="Times New Roman" w:hAnsi="Times New Roman" w:cs="Times New Roman"/>
          <w:color w:val="000000"/>
          <w:sz w:val="20"/>
          <w:szCs w:val="20"/>
        </w:rPr>
        <w:t>208.Общероссийское общественное движение "Российское объединение избирателей"</w:t>
      </w:r>
    </w:p>
    <w:p w:rsidR="00266AC7" w:rsidRPr="00266AC7" w:rsidRDefault="00266AC7" w:rsidP="00266AC7">
      <w:pPr>
        <w:spacing w:before="100" w:beforeAutospacing="1" w:after="100" w:afterAutospacing="1" w:line="240" w:lineRule="auto"/>
        <w:ind w:firstLine="709"/>
        <w:contextualSpacing/>
        <w:jc w:val="both"/>
        <w:rPr>
          <w:rFonts w:ascii="Times New Roman" w:eastAsia="Times New Roman" w:hAnsi="Times New Roman" w:cs="Times New Roman"/>
          <w:color w:val="000000"/>
          <w:sz w:val="20"/>
          <w:szCs w:val="20"/>
        </w:rPr>
      </w:pPr>
      <w:r w:rsidRPr="00266AC7">
        <w:rPr>
          <w:rFonts w:ascii="Times New Roman" w:eastAsia="Times New Roman" w:hAnsi="Times New Roman" w:cs="Times New Roman"/>
          <w:color w:val="000000"/>
          <w:sz w:val="20"/>
          <w:szCs w:val="20"/>
        </w:rPr>
        <w:t>209.Общероссийское общественное движение развития традиционных духовных ценностей "Благоденствие"</w:t>
      </w:r>
    </w:p>
    <w:p w:rsidR="00266AC7" w:rsidRPr="00266AC7" w:rsidRDefault="00266AC7" w:rsidP="00266AC7">
      <w:pPr>
        <w:spacing w:before="100" w:beforeAutospacing="1" w:after="100" w:afterAutospacing="1" w:line="240" w:lineRule="auto"/>
        <w:ind w:firstLine="709"/>
        <w:contextualSpacing/>
        <w:jc w:val="both"/>
        <w:rPr>
          <w:rFonts w:ascii="Times New Roman" w:eastAsia="Times New Roman" w:hAnsi="Times New Roman" w:cs="Times New Roman"/>
          <w:color w:val="000000"/>
          <w:sz w:val="20"/>
          <w:szCs w:val="20"/>
        </w:rPr>
      </w:pPr>
      <w:r w:rsidRPr="00266AC7">
        <w:rPr>
          <w:rFonts w:ascii="Times New Roman" w:eastAsia="Times New Roman" w:hAnsi="Times New Roman" w:cs="Times New Roman"/>
          <w:color w:val="000000"/>
          <w:sz w:val="20"/>
          <w:szCs w:val="20"/>
        </w:rPr>
        <w:t>210.Общероссийское общественное движение сельских женщин России</w:t>
      </w:r>
    </w:p>
    <w:p w:rsidR="00266AC7" w:rsidRPr="00266AC7" w:rsidRDefault="00266AC7" w:rsidP="00266AC7">
      <w:pPr>
        <w:spacing w:before="100" w:beforeAutospacing="1" w:after="100" w:afterAutospacing="1" w:line="240" w:lineRule="auto"/>
        <w:ind w:firstLine="709"/>
        <w:contextualSpacing/>
        <w:jc w:val="both"/>
        <w:rPr>
          <w:rFonts w:ascii="Times New Roman" w:eastAsia="Times New Roman" w:hAnsi="Times New Roman" w:cs="Times New Roman"/>
          <w:color w:val="000000"/>
          <w:sz w:val="20"/>
          <w:szCs w:val="20"/>
        </w:rPr>
      </w:pPr>
      <w:r w:rsidRPr="00266AC7">
        <w:rPr>
          <w:rFonts w:ascii="Times New Roman" w:eastAsia="Times New Roman" w:hAnsi="Times New Roman" w:cs="Times New Roman"/>
          <w:color w:val="000000"/>
          <w:sz w:val="20"/>
          <w:szCs w:val="20"/>
        </w:rPr>
        <w:t>211.Общероссийское общественное движение "В поддержку армии, оборонной промышленности и военной науки"</w:t>
      </w:r>
    </w:p>
    <w:p w:rsidR="00266AC7" w:rsidRPr="00266AC7" w:rsidRDefault="00266AC7" w:rsidP="00266AC7">
      <w:pPr>
        <w:spacing w:before="100" w:beforeAutospacing="1" w:after="100" w:afterAutospacing="1" w:line="240" w:lineRule="auto"/>
        <w:ind w:firstLine="709"/>
        <w:contextualSpacing/>
        <w:jc w:val="both"/>
        <w:rPr>
          <w:rFonts w:ascii="Times New Roman" w:eastAsia="Times New Roman" w:hAnsi="Times New Roman" w:cs="Times New Roman"/>
          <w:color w:val="000000"/>
          <w:sz w:val="20"/>
          <w:szCs w:val="20"/>
        </w:rPr>
      </w:pPr>
      <w:r w:rsidRPr="00266AC7">
        <w:rPr>
          <w:rFonts w:ascii="Times New Roman" w:eastAsia="Times New Roman" w:hAnsi="Times New Roman" w:cs="Times New Roman"/>
          <w:color w:val="000000"/>
          <w:sz w:val="20"/>
          <w:szCs w:val="20"/>
        </w:rPr>
        <w:t>212.Общероссийское общественное движение "Российская коммунистическая рабочая перспектива"</w:t>
      </w:r>
    </w:p>
    <w:p w:rsidR="00266AC7" w:rsidRPr="00266AC7" w:rsidRDefault="00266AC7" w:rsidP="00266AC7">
      <w:pPr>
        <w:spacing w:before="100" w:beforeAutospacing="1" w:after="100" w:afterAutospacing="1" w:line="240" w:lineRule="auto"/>
        <w:ind w:firstLine="709"/>
        <w:contextualSpacing/>
        <w:jc w:val="both"/>
        <w:rPr>
          <w:rFonts w:ascii="Times New Roman" w:eastAsia="Times New Roman" w:hAnsi="Times New Roman" w:cs="Times New Roman"/>
          <w:color w:val="000000"/>
          <w:sz w:val="20"/>
          <w:szCs w:val="20"/>
        </w:rPr>
      </w:pPr>
      <w:r w:rsidRPr="00266AC7">
        <w:rPr>
          <w:rFonts w:ascii="Times New Roman" w:eastAsia="Times New Roman" w:hAnsi="Times New Roman" w:cs="Times New Roman"/>
          <w:color w:val="000000"/>
          <w:sz w:val="20"/>
          <w:szCs w:val="20"/>
        </w:rPr>
        <w:t>213.Общероссийское общественное движение по формированию гражданского сознания на основе духовных и исторических традиций России "Россия Православная"</w:t>
      </w:r>
    </w:p>
    <w:p w:rsidR="00266AC7" w:rsidRPr="00266AC7" w:rsidRDefault="00266AC7" w:rsidP="00266AC7">
      <w:pPr>
        <w:spacing w:before="100" w:beforeAutospacing="1" w:after="100" w:afterAutospacing="1" w:line="240" w:lineRule="auto"/>
        <w:ind w:firstLine="709"/>
        <w:contextualSpacing/>
        <w:jc w:val="both"/>
        <w:rPr>
          <w:rFonts w:ascii="Times New Roman" w:eastAsia="Times New Roman" w:hAnsi="Times New Roman" w:cs="Times New Roman"/>
          <w:color w:val="000000"/>
          <w:sz w:val="20"/>
          <w:szCs w:val="20"/>
        </w:rPr>
      </w:pPr>
      <w:r w:rsidRPr="00266AC7">
        <w:rPr>
          <w:rFonts w:ascii="Times New Roman" w:eastAsia="Times New Roman" w:hAnsi="Times New Roman" w:cs="Times New Roman"/>
          <w:color w:val="000000"/>
          <w:sz w:val="20"/>
          <w:szCs w:val="20"/>
        </w:rPr>
        <w:t>214.Общероссийское Общественное Движение "Сотворчество народов во имя жизни" (</w:t>
      </w:r>
      <w:proofErr w:type="spellStart"/>
      <w:r w:rsidRPr="00266AC7">
        <w:rPr>
          <w:rFonts w:ascii="Times New Roman" w:eastAsia="Times New Roman" w:hAnsi="Times New Roman" w:cs="Times New Roman"/>
          <w:color w:val="000000"/>
          <w:sz w:val="20"/>
          <w:szCs w:val="20"/>
        </w:rPr>
        <w:t>Сенежский</w:t>
      </w:r>
      <w:proofErr w:type="spellEnd"/>
      <w:r w:rsidRPr="00266AC7">
        <w:rPr>
          <w:rFonts w:ascii="Times New Roman" w:eastAsia="Times New Roman" w:hAnsi="Times New Roman" w:cs="Times New Roman"/>
          <w:color w:val="000000"/>
          <w:sz w:val="20"/>
          <w:szCs w:val="20"/>
        </w:rPr>
        <w:t xml:space="preserve"> форум)</w:t>
      </w:r>
    </w:p>
    <w:p w:rsidR="00266AC7" w:rsidRPr="00266AC7" w:rsidRDefault="00266AC7" w:rsidP="00266AC7">
      <w:pPr>
        <w:spacing w:before="100" w:beforeAutospacing="1" w:after="100" w:afterAutospacing="1" w:line="240" w:lineRule="auto"/>
        <w:ind w:firstLine="709"/>
        <w:contextualSpacing/>
        <w:jc w:val="both"/>
        <w:rPr>
          <w:rFonts w:ascii="Times New Roman" w:eastAsia="Times New Roman" w:hAnsi="Times New Roman" w:cs="Times New Roman"/>
          <w:color w:val="000000"/>
          <w:sz w:val="20"/>
          <w:szCs w:val="20"/>
        </w:rPr>
      </w:pPr>
      <w:r w:rsidRPr="00266AC7">
        <w:rPr>
          <w:rFonts w:ascii="Times New Roman" w:eastAsia="Times New Roman" w:hAnsi="Times New Roman" w:cs="Times New Roman"/>
          <w:color w:val="000000"/>
          <w:sz w:val="20"/>
          <w:szCs w:val="20"/>
        </w:rPr>
        <w:t xml:space="preserve">215.Общероссийское общественное движение "Национальное </w:t>
      </w:r>
      <w:proofErr w:type="spellStart"/>
      <w:r w:rsidRPr="00266AC7">
        <w:rPr>
          <w:rFonts w:ascii="Times New Roman" w:eastAsia="Times New Roman" w:hAnsi="Times New Roman" w:cs="Times New Roman"/>
          <w:color w:val="000000"/>
          <w:sz w:val="20"/>
          <w:szCs w:val="20"/>
        </w:rPr>
        <w:t>Артийское</w:t>
      </w:r>
      <w:proofErr w:type="spellEnd"/>
      <w:r w:rsidRPr="00266AC7">
        <w:rPr>
          <w:rFonts w:ascii="Times New Roman" w:eastAsia="Times New Roman" w:hAnsi="Times New Roman" w:cs="Times New Roman"/>
          <w:color w:val="000000"/>
          <w:sz w:val="20"/>
          <w:szCs w:val="20"/>
        </w:rPr>
        <w:t xml:space="preserve"> Движение России"</w:t>
      </w:r>
    </w:p>
    <w:p w:rsidR="00266AC7" w:rsidRPr="00266AC7" w:rsidRDefault="00266AC7" w:rsidP="00266AC7">
      <w:pPr>
        <w:spacing w:before="100" w:beforeAutospacing="1" w:after="100" w:afterAutospacing="1" w:line="240" w:lineRule="auto"/>
        <w:ind w:firstLine="709"/>
        <w:contextualSpacing/>
        <w:jc w:val="both"/>
        <w:rPr>
          <w:rFonts w:ascii="Times New Roman" w:eastAsia="Times New Roman" w:hAnsi="Times New Roman" w:cs="Times New Roman"/>
          <w:color w:val="000000"/>
          <w:sz w:val="20"/>
          <w:szCs w:val="20"/>
        </w:rPr>
      </w:pPr>
      <w:r w:rsidRPr="00266AC7">
        <w:rPr>
          <w:rFonts w:ascii="Times New Roman" w:eastAsia="Times New Roman" w:hAnsi="Times New Roman" w:cs="Times New Roman"/>
          <w:color w:val="000000"/>
          <w:sz w:val="20"/>
          <w:szCs w:val="20"/>
        </w:rPr>
        <w:t>216.Общероссийское общественное гражданско-патриотическое движение "БЕССМЕРТНЫЙ ПОЛК РОССИИ"</w:t>
      </w:r>
    </w:p>
    <w:p w:rsidR="00266AC7" w:rsidRPr="00266AC7" w:rsidRDefault="00266AC7" w:rsidP="00266AC7">
      <w:pPr>
        <w:spacing w:before="100" w:beforeAutospacing="1" w:after="100" w:afterAutospacing="1" w:line="240" w:lineRule="auto"/>
        <w:ind w:firstLine="709"/>
        <w:contextualSpacing/>
        <w:jc w:val="both"/>
        <w:rPr>
          <w:rFonts w:ascii="Times New Roman" w:eastAsia="Times New Roman" w:hAnsi="Times New Roman" w:cs="Times New Roman"/>
          <w:color w:val="000000"/>
          <w:sz w:val="20"/>
          <w:szCs w:val="20"/>
        </w:rPr>
      </w:pPr>
      <w:r w:rsidRPr="00266AC7">
        <w:rPr>
          <w:rFonts w:ascii="Times New Roman" w:eastAsia="Times New Roman" w:hAnsi="Times New Roman" w:cs="Times New Roman"/>
          <w:color w:val="000000"/>
          <w:sz w:val="20"/>
          <w:szCs w:val="20"/>
        </w:rPr>
        <w:t>217.Общероссийское общественное движение "В защиту Детства"</w:t>
      </w:r>
    </w:p>
    <w:p w:rsidR="00266AC7" w:rsidRPr="00266AC7" w:rsidRDefault="00266AC7" w:rsidP="00266AC7">
      <w:pPr>
        <w:spacing w:before="100" w:beforeAutospacing="1" w:after="100" w:afterAutospacing="1" w:line="240" w:lineRule="auto"/>
        <w:ind w:firstLine="709"/>
        <w:contextualSpacing/>
        <w:jc w:val="both"/>
        <w:rPr>
          <w:rFonts w:ascii="Times New Roman" w:eastAsia="Times New Roman" w:hAnsi="Times New Roman" w:cs="Times New Roman"/>
          <w:color w:val="000000"/>
          <w:sz w:val="20"/>
          <w:szCs w:val="20"/>
        </w:rPr>
      </w:pPr>
      <w:r w:rsidRPr="00266AC7">
        <w:rPr>
          <w:rFonts w:ascii="Times New Roman" w:eastAsia="Times New Roman" w:hAnsi="Times New Roman" w:cs="Times New Roman"/>
          <w:color w:val="000000"/>
          <w:sz w:val="20"/>
          <w:szCs w:val="20"/>
        </w:rPr>
        <w:t>218.Общероссийское общественное движение "Выбор России"</w:t>
      </w:r>
    </w:p>
    <w:p w:rsidR="00266AC7" w:rsidRPr="00266AC7" w:rsidRDefault="00266AC7" w:rsidP="00266AC7">
      <w:pPr>
        <w:spacing w:before="100" w:beforeAutospacing="1" w:after="100" w:afterAutospacing="1" w:line="240" w:lineRule="auto"/>
        <w:ind w:firstLine="709"/>
        <w:contextualSpacing/>
        <w:jc w:val="both"/>
        <w:rPr>
          <w:rFonts w:ascii="Times New Roman" w:eastAsia="Times New Roman" w:hAnsi="Times New Roman" w:cs="Times New Roman"/>
          <w:color w:val="000000"/>
          <w:sz w:val="20"/>
          <w:szCs w:val="20"/>
        </w:rPr>
      </w:pPr>
      <w:r w:rsidRPr="00266AC7">
        <w:rPr>
          <w:rFonts w:ascii="Times New Roman" w:eastAsia="Times New Roman" w:hAnsi="Times New Roman" w:cs="Times New Roman"/>
          <w:color w:val="000000"/>
          <w:sz w:val="20"/>
          <w:szCs w:val="20"/>
        </w:rPr>
        <w:t>219.Общероссийское общественное Конструктивно-экологическое движение России "КЕДР"</w:t>
      </w:r>
    </w:p>
    <w:p w:rsidR="00266AC7" w:rsidRPr="00266AC7" w:rsidRDefault="00266AC7" w:rsidP="00266AC7">
      <w:pPr>
        <w:spacing w:before="100" w:beforeAutospacing="1" w:after="100" w:afterAutospacing="1" w:line="240" w:lineRule="auto"/>
        <w:ind w:firstLine="709"/>
        <w:contextualSpacing/>
        <w:jc w:val="both"/>
        <w:rPr>
          <w:rFonts w:ascii="Times New Roman" w:eastAsia="Times New Roman" w:hAnsi="Times New Roman" w:cs="Times New Roman"/>
          <w:color w:val="000000"/>
          <w:sz w:val="20"/>
          <w:szCs w:val="20"/>
        </w:rPr>
      </w:pPr>
      <w:r w:rsidRPr="00266AC7">
        <w:rPr>
          <w:rFonts w:ascii="Times New Roman" w:eastAsia="Times New Roman" w:hAnsi="Times New Roman" w:cs="Times New Roman"/>
          <w:color w:val="000000"/>
          <w:sz w:val="20"/>
          <w:szCs w:val="20"/>
        </w:rPr>
        <w:t>220.Общероссийское общественное движение "Российское Движение Демократических Реформ"</w:t>
      </w:r>
    </w:p>
    <w:p w:rsidR="00266AC7" w:rsidRPr="00266AC7" w:rsidRDefault="00266AC7" w:rsidP="00266AC7">
      <w:pPr>
        <w:spacing w:before="100" w:beforeAutospacing="1" w:after="100" w:afterAutospacing="1" w:line="240" w:lineRule="auto"/>
        <w:ind w:firstLine="709"/>
        <w:contextualSpacing/>
        <w:jc w:val="both"/>
        <w:rPr>
          <w:rFonts w:ascii="Times New Roman" w:eastAsia="Times New Roman" w:hAnsi="Times New Roman" w:cs="Times New Roman"/>
          <w:color w:val="000000"/>
          <w:sz w:val="20"/>
          <w:szCs w:val="20"/>
        </w:rPr>
      </w:pPr>
      <w:r w:rsidRPr="00266AC7">
        <w:rPr>
          <w:rFonts w:ascii="Times New Roman" w:eastAsia="Times New Roman" w:hAnsi="Times New Roman" w:cs="Times New Roman"/>
          <w:color w:val="000000"/>
          <w:sz w:val="20"/>
          <w:szCs w:val="20"/>
        </w:rPr>
        <w:t>221.Общероссийское общественное движение "Российский конгресс народов Кавказа"</w:t>
      </w:r>
    </w:p>
    <w:p w:rsidR="00266AC7" w:rsidRPr="00266AC7" w:rsidRDefault="00266AC7" w:rsidP="00266AC7">
      <w:pPr>
        <w:spacing w:before="100" w:beforeAutospacing="1" w:after="100" w:afterAutospacing="1" w:line="240" w:lineRule="auto"/>
        <w:ind w:firstLine="709"/>
        <w:contextualSpacing/>
        <w:jc w:val="both"/>
        <w:rPr>
          <w:rFonts w:ascii="Times New Roman" w:eastAsia="Times New Roman" w:hAnsi="Times New Roman" w:cs="Times New Roman"/>
          <w:color w:val="000000"/>
          <w:sz w:val="20"/>
          <w:szCs w:val="20"/>
        </w:rPr>
      </w:pPr>
      <w:r w:rsidRPr="00266AC7">
        <w:rPr>
          <w:rFonts w:ascii="Times New Roman" w:eastAsia="Times New Roman" w:hAnsi="Times New Roman" w:cs="Times New Roman"/>
          <w:color w:val="000000"/>
          <w:sz w:val="20"/>
          <w:szCs w:val="20"/>
        </w:rPr>
        <w:t>222..Общероссийское общественное движение в защиту прав и интересов потребителей "Объединение потребителей России"</w:t>
      </w:r>
    </w:p>
    <w:p w:rsidR="00266AC7" w:rsidRPr="00266AC7" w:rsidRDefault="00266AC7" w:rsidP="00266AC7">
      <w:pPr>
        <w:spacing w:before="100" w:beforeAutospacing="1" w:after="100" w:afterAutospacing="1" w:line="240" w:lineRule="auto"/>
        <w:ind w:firstLine="709"/>
        <w:contextualSpacing/>
        <w:jc w:val="both"/>
        <w:rPr>
          <w:rFonts w:ascii="Times New Roman" w:eastAsia="Times New Roman" w:hAnsi="Times New Roman" w:cs="Times New Roman"/>
          <w:color w:val="000000"/>
          <w:sz w:val="20"/>
          <w:szCs w:val="20"/>
        </w:rPr>
      </w:pPr>
      <w:r w:rsidRPr="00266AC7">
        <w:rPr>
          <w:rFonts w:ascii="Times New Roman" w:eastAsia="Times New Roman" w:hAnsi="Times New Roman" w:cs="Times New Roman"/>
          <w:color w:val="000000"/>
          <w:sz w:val="20"/>
          <w:szCs w:val="20"/>
        </w:rPr>
        <w:t>223.Общероссийское общественное движение "СОЮЗ ПРАВЫХ СИЛ"</w:t>
      </w:r>
    </w:p>
    <w:p w:rsidR="00266AC7" w:rsidRPr="00266AC7" w:rsidRDefault="00266AC7" w:rsidP="00266AC7">
      <w:pPr>
        <w:spacing w:before="100" w:beforeAutospacing="1" w:after="100" w:afterAutospacing="1" w:line="240" w:lineRule="auto"/>
        <w:ind w:firstLine="709"/>
        <w:contextualSpacing/>
        <w:jc w:val="both"/>
        <w:rPr>
          <w:rFonts w:ascii="Times New Roman" w:eastAsia="Times New Roman" w:hAnsi="Times New Roman" w:cs="Times New Roman"/>
          <w:color w:val="000000"/>
          <w:sz w:val="20"/>
          <w:szCs w:val="20"/>
        </w:rPr>
      </w:pPr>
      <w:r w:rsidRPr="00266AC7">
        <w:rPr>
          <w:rFonts w:ascii="Times New Roman" w:eastAsia="Times New Roman" w:hAnsi="Times New Roman" w:cs="Times New Roman"/>
          <w:color w:val="000000"/>
          <w:sz w:val="20"/>
          <w:szCs w:val="20"/>
        </w:rPr>
        <w:t>224.Общероссийское общественное движение "Путь России"</w:t>
      </w:r>
    </w:p>
    <w:p w:rsidR="00266AC7" w:rsidRPr="00266AC7" w:rsidRDefault="00266AC7" w:rsidP="00266AC7">
      <w:pPr>
        <w:spacing w:before="100" w:beforeAutospacing="1" w:after="100" w:afterAutospacing="1" w:line="240" w:lineRule="auto"/>
        <w:ind w:firstLine="709"/>
        <w:contextualSpacing/>
        <w:jc w:val="both"/>
        <w:rPr>
          <w:rFonts w:ascii="Times New Roman" w:eastAsia="Times New Roman" w:hAnsi="Times New Roman" w:cs="Times New Roman"/>
          <w:color w:val="000000"/>
          <w:sz w:val="20"/>
          <w:szCs w:val="20"/>
        </w:rPr>
      </w:pPr>
      <w:r w:rsidRPr="00266AC7">
        <w:rPr>
          <w:rFonts w:ascii="Times New Roman" w:eastAsia="Times New Roman" w:hAnsi="Times New Roman" w:cs="Times New Roman"/>
          <w:color w:val="000000"/>
          <w:sz w:val="20"/>
          <w:szCs w:val="20"/>
        </w:rPr>
        <w:t>225.Общероссийское общественное движение "За сбережение народа"</w:t>
      </w:r>
    </w:p>
    <w:p w:rsidR="00266AC7" w:rsidRPr="00266AC7" w:rsidRDefault="00266AC7" w:rsidP="00266AC7">
      <w:pPr>
        <w:spacing w:before="100" w:beforeAutospacing="1" w:after="100" w:afterAutospacing="1" w:line="240" w:lineRule="auto"/>
        <w:ind w:firstLine="709"/>
        <w:contextualSpacing/>
        <w:jc w:val="both"/>
        <w:rPr>
          <w:rFonts w:ascii="Times New Roman" w:eastAsia="Times New Roman" w:hAnsi="Times New Roman" w:cs="Times New Roman"/>
          <w:color w:val="000000"/>
          <w:sz w:val="20"/>
          <w:szCs w:val="20"/>
        </w:rPr>
      </w:pPr>
      <w:r w:rsidRPr="00266AC7">
        <w:rPr>
          <w:rFonts w:ascii="Times New Roman" w:eastAsia="Times New Roman" w:hAnsi="Times New Roman" w:cs="Times New Roman"/>
          <w:color w:val="000000"/>
          <w:sz w:val="20"/>
          <w:szCs w:val="20"/>
        </w:rPr>
        <w:t>226.Общероссийское общественное движение "Социал-демократический союз женщин России"</w:t>
      </w:r>
    </w:p>
    <w:p w:rsidR="00266AC7" w:rsidRPr="00266AC7" w:rsidRDefault="00266AC7" w:rsidP="00266AC7">
      <w:pPr>
        <w:spacing w:before="100" w:beforeAutospacing="1" w:after="100" w:afterAutospacing="1" w:line="240" w:lineRule="auto"/>
        <w:ind w:firstLine="709"/>
        <w:contextualSpacing/>
        <w:jc w:val="both"/>
        <w:rPr>
          <w:rFonts w:ascii="Times New Roman" w:eastAsia="Times New Roman" w:hAnsi="Times New Roman" w:cs="Times New Roman"/>
          <w:color w:val="000000"/>
          <w:sz w:val="20"/>
          <w:szCs w:val="20"/>
        </w:rPr>
      </w:pPr>
      <w:r w:rsidRPr="00266AC7">
        <w:rPr>
          <w:rFonts w:ascii="Times New Roman" w:eastAsia="Times New Roman" w:hAnsi="Times New Roman" w:cs="Times New Roman"/>
          <w:color w:val="000000"/>
          <w:sz w:val="20"/>
          <w:szCs w:val="20"/>
        </w:rPr>
        <w:t>227.Всероссийское общественное движение "Матери России"</w:t>
      </w:r>
    </w:p>
    <w:p w:rsidR="00266AC7" w:rsidRPr="00266AC7" w:rsidRDefault="00266AC7" w:rsidP="00266AC7">
      <w:pPr>
        <w:spacing w:before="100" w:beforeAutospacing="1" w:after="100" w:afterAutospacing="1" w:line="240" w:lineRule="auto"/>
        <w:ind w:firstLine="709"/>
        <w:contextualSpacing/>
        <w:jc w:val="both"/>
        <w:rPr>
          <w:rFonts w:ascii="Times New Roman" w:eastAsia="Times New Roman" w:hAnsi="Times New Roman" w:cs="Times New Roman"/>
          <w:color w:val="000000"/>
          <w:sz w:val="20"/>
          <w:szCs w:val="20"/>
        </w:rPr>
      </w:pPr>
      <w:r w:rsidRPr="00266AC7">
        <w:rPr>
          <w:rFonts w:ascii="Times New Roman" w:eastAsia="Times New Roman" w:hAnsi="Times New Roman" w:cs="Times New Roman"/>
          <w:color w:val="000000"/>
          <w:sz w:val="20"/>
          <w:szCs w:val="20"/>
        </w:rPr>
        <w:t>228.Общероссийское общественное движение "Корпус "За чистые выборы"</w:t>
      </w:r>
    </w:p>
    <w:p w:rsidR="00266AC7" w:rsidRPr="00266AC7" w:rsidRDefault="00266AC7" w:rsidP="00266AC7">
      <w:pPr>
        <w:spacing w:before="100" w:beforeAutospacing="1" w:after="100" w:afterAutospacing="1" w:line="240" w:lineRule="auto"/>
        <w:ind w:firstLine="709"/>
        <w:contextualSpacing/>
        <w:jc w:val="both"/>
        <w:rPr>
          <w:rFonts w:ascii="Times New Roman" w:eastAsia="Times New Roman" w:hAnsi="Times New Roman" w:cs="Times New Roman"/>
          <w:color w:val="000000"/>
          <w:sz w:val="20"/>
          <w:szCs w:val="20"/>
        </w:rPr>
      </w:pPr>
      <w:r w:rsidRPr="00266AC7">
        <w:rPr>
          <w:rFonts w:ascii="Times New Roman" w:eastAsia="Times New Roman" w:hAnsi="Times New Roman" w:cs="Times New Roman"/>
          <w:color w:val="000000"/>
          <w:sz w:val="20"/>
          <w:szCs w:val="20"/>
        </w:rPr>
        <w:t>229.Общероссийское общественное движение по увековечению памяти погибших при защите Отечества "Поисковое движение России"</w:t>
      </w:r>
    </w:p>
    <w:p w:rsidR="00266AC7" w:rsidRPr="00266AC7" w:rsidRDefault="00266AC7" w:rsidP="00266AC7">
      <w:pPr>
        <w:spacing w:before="100" w:beforeAutospacing="1" w:after="100" w:afterAutospacing="1" w:line="240" w:lineRule="auto"/>
        <w:ind w:firstLine="709"/>
        <w:contextualSpacing/>
        <w:jc w:val="both"/>
        <w:rPr>
          <w:rFonts w:ascii="Times New Roman" w:eastAsia="Times New Roman" w:hAnsi="Times New Roman" w:cs="Times New Roman"/>
          <w:color w:val="000000"/>
          <w:sz w:val="20"/>
          <w:szCs w:val="20"/>
        </w:rPr>
      </w:pPr>
      <w:r w:rsidRPr="00266AC7">
        <w:rPr>
          <w:rFonts w:ascii="Times New Roman" w:eastAsia="Times New Roman" w:hAnsi="Times New Roman" w:cs="Times New Roman"/>
          <w:color w:val="000000"/>
          <w:sz w:val="20"/>
          <w:szCs w:val="20"/>
        </w:rPr>
        <w:t>230.Общероссийское общественное движение "НАРОДНЫЙ ФРОНТ "ЗА РОССИЮ"</w:t>
      </w:r>
    </w:p>
    <w:p w:rsidR="00266AC7" w:rsidRPr="00266AC7" w:rsidRDefault="00266AC7" w:rsidP="00266AC7">
      <w:pPr>
        <w:spacing w:before="100" w:beforeAutospacing="1" w:after="100" w:afterAutospacing="1" w:line="240" w:lineRule="auto"/>
        <w:ind w:firstLine="709"/>
        <w:contextualSpacing/>
        <w:jc w:val="both"/>
        <w:rPr>
          <w:rFonts w:ascii="Times New Roman" w:eastAsia="Times New Roman" w:hAnsi="Times New Roman" w:cs="Times New Roman"/>
          <w:color w:val="000000"/>
          <w:sz w:val="20"/>
          <w:szCs w:val="20"/>
        </w:rPr>
      </w:pPr>
      <w:r w:rsidRPr="00266AC7">
        <w:rPr>
          <w:rFonts w:ascii="Times New Roman" w:eastAsia="Times New Roman" w:hAnsi="Times New Roman" w:cs="Times New Roman"/>
          <w:color w:val="000000"/>
          <w:sz w:val="20"/>
          <w:szCs w:val="20"/>
        </w:rPr>
        <w:t xml:space="preserve">231.Общероссийское общественное движение по возрождению традиций народов России        </w:t>
      </w:r>
    </w:p>
    <w:p w:rsidR="00266AC7" w:rsidRPr="00266AC7" w:rsidRDefault="00266AC7" w:rsidP="00266AC7">
      <w:pPr>
        <w:spacing w:before="100" w:beforeAutospacing="1" w:after="100" w:afterAutospacing="1" w:line="240" w:lineRule="auto"/>
        <w:ind w:firstLine="709"/>
        <w:contextualSpacing/>
        <w:jc w:val="both"/>
        <w:rPr>
          <w:rFonts w:ascii="Times New Roman" w:eastAsia="Times New Roman" w:hAnsi="Times New Roman" w:cs="Times New Roman"/>
          <w:color w:val="000000"/>
          <w:sz w:val="20"/>
          <w:szCs w:val="20"/>
        </w:rPr>
      </w:pPr>
      <w:r w:rsidRPr="00266AC7">
        <w:rPr>
          <w:rFonts w:ascii="Times New Roman" w:eastAsia="Times New Roman" w:hAnsi="Times New Roman" w:cs="Times New Roman"/>
          <w:color w:val="000000"/>
          <w:sz w:val="20"/>
          <w:szCs w:val="20"/>
        </w:rPr>
        <w:t>"Всероссийское созидательное движение "Русский Лад"</w:t>
      </w:r>
    </w:p>
    <w:p w:rsidR="00266AC7" w:rsidRPr="00266AC7" w:rsidRDefault="00266AC7" w:rsidP="00266AC7">
      <w:pPr>
        <w:spacing w:before="100" w:beforeAutospacing="1" w:after="100" w:afterAutospacing="1" w:line="240" w:lineRule="auto"/>
        <w:ind w:firstLine="709"/>
        <w:contextualSpacing/>
        <w:jc w:val="both"/>
        <w:rPr>
          <w:rFonts w:ascii="Times New Roman" w:eastAsia="Times New Roman" w:hAnsi="Times New Roman" w:cs="Times New Roman"/>
          <w:color w:val="000000"/>
          <w:sz w:val="20"/>
          <w:szCs w:val="20"/>
        </w:rPr>
      </w:pPr>
      <w:r w:rsidRPr="00266AC7">
        <w:rPr>
          <w:rFonts w:ascii="Times New Roman" w:eastAsia="Times New Roman" w:hAnsi="Times New Roman" w:cs="Times New Roman"/>
          <w:color w:val="000000"/>
          <w:sz w:val="20"/>
          <w:szCs w:val="20"/>
        </w:rPr>
        <w:t>232.Общероссийское общественное движение "ЗА ПРАВА ЖЕНЩИН РОССИИ"</w:t>
      </w:r>
    </w:p>
    <w:p w:rsidR="00266AC7" w:rsidRPr="00266AC7" w:rsidRDefault="00266AC7" w:rsidP="00266AC7">
      <w:pPr>
        <w:spacing w:before="100" w:beforeAutospacing="1" w:after="100" w:afterAutospacing="1" w:line="240" w:lineRule="auto"/>
        <w:ind w:firstLine="709"/>
        <w:contextualSpacing/>
        <w:jc w:val="both"/>
        <w:rPr>
          <w:rFonts w:ascii="Times New Roman" w:eastAsia="Times New Roman" w:hAnsi="Times New Roman" w:cs="Times New Roman"/>
          <w:color w:val="000000"/>
          <w:sz w:val="20"/>
          <w:szCs w:val="20"/>
        </w:rPr>
      </w:pPr>
      <w:r w:rsidRPr="00266AC7">
        <w:rPr>
          <w:rFonts w:ascii="Times New Roman" w:eastAsia="Times New Roman" w:hAnsi="Times New Roman" w:cs="Times New Roman"/>
          <w:color w:val="000000"/>
          <w:sz w:val="20"/>
          <w:szCs w:val="20"/>
        </w:rPr>
        <w:t>233.Всероссийское общественное движение "СОЮЗ МАТЕРЕЙ РОССИИ"</w:t>
      </w:r>
    </w:p>
    <w:p w:rsidR="00266AC7" w:rsidRPr="00266AC7" w:rsidRDefault="00266AC7" w:rsidP="00266AC7">
      <w:pPr>
        <w:spacing w:before="100" w:beforeAutospacing="1" w:after="100" w:afterAutospacing="1" w:line="240" w:lineRule="auto"/>
        <w:ind w:firstLine="709"/>
        <w:contextualSpacing/>
        <w:jc w:val="both"/>
        <w:rPr>
          <w:rFonts w:ascii="Times New Roman" w:eastAsia="Times New Roman" w:hAnsi="Times New Roman" w:cs="Times New Roman"/>
          <w:color w:val="000000"/>
          <w:sz w:val="20"/>
          <w:szCs w:val="20"/>
        </w:rPr>
      </w:pPr>
      <w:r w:rsidRPr="00266AC7">
        <w:rPr>
          <w:rFonts w:ascii="Times New Roman" w:eastAsia="Times New Roman" w:hAnsi="Times New Roman" w:cs="Times New Roman"/>
          <w:color w:val="000000"/>
          <w:sz w:val="20"/>
          <w:szCs w:val="20"/>
        </w:rPr>
        <w:t>234.Всероссийское общественное движение "СТОПНАРКОТИК"</w:t>
      </w:r>
    </w:p>
    <w:p w:rsidR="00266AC7" w:rsidRPr="00266AC7" w:rsidRDefault="00266AC7" w:rsidP="00266AC7">
      <w:pPr>
        <w:spacing w:before="100" w:beforeAutospacing="1" w:after="100" w:afterAutospacing="1" w:line="240" w:lineRule="auto"/>
        <w:ind w:firstLine="709"/>
        <w:contextualSpacing/>
        <w:jc w:val="both"/>
        <w:rPr>
          <w:rFonts w:ascii="Times New Roman" w:eastAsia="Times New Roman" w:hAnsi="Times New Roman" w:cs="Times New Roman"/>
          <w:color w:val="000000"/>
          <w:sz w:val="20"/>
          <w:szCs w:val="20"/>
        </w:rPr>
      </w:pPr>
      <w:r w:rsidRPr="00266AC7">
        <w:rPr>
          <w:rFonts w:ascii="Times New Roman" w:eastAsia="Times New Roman" w:hAnsi="Times New Roman" w:cs="Times New Roman"/>
          <w:color w:val="000000"/>
          <w:sz w:val="20"/>
          <w:szCs w:val="20"/>
        </w:rPr>
        <w:t>235.Общероссийское общественное движение "За социально-ответственное государство "НАРОДНОЕ ЕДИНСТВО РОССИИ"</w:t>
      </w:r>
    </w:p>
    <w:p w:rsidR="00266AC7" w:rsidRPr="00266AC7" w:rsidRDefault="00266AC7" w:rsidP="00266AC7">
      <w:pPr>
        <w:spacing w:before="100" w:beforeAutospacing="1" w:after="100" w:afterAutospacing="1" w:line="240" w:lineRule="auto"/>
        <w:ind w:firstLine="709"/>
        <w:contextualSpacing/>
        <w:jc w:val="both"/>
        <w:rPr>
          <w:rFonts w:ascii="Times New Roman" w:eastAsia="Times New Roman" w:hAnsi="Times New Roman" w:cs="Times New Roman"/>
          <w:color w:val="000000"/>
          <w:sz w:val="20"/>
          <w:szCs w:val="20"/>
        </w:rPr>
      </w:pPr>
      <w:r w:rsidRPr="00266AC7">
        <w:rPr>
          <w:rFonts w:ascii="Times New Roman" w:eastAsia="Times New Roman" w:hAnsi="Times New Roman" w:cs="Times New Roman"/>
          <w:color w:val="000000"/>
          <w:sz w:val="20"/>
          <w:szCs w:val="20"/>
        </w:rPr>
        <w:t>236.Всероссийское общественное движение "ВОЛОНТЁРЫ ПОБЕДЫ"</w:t>
      </w:r>
    </w:p>
    <w:p w:rsidR="00266AC7" w:rsidRPr="00266AC7" w:rsidRDefault="00266AC7" w:rsidP="00266AC7">
      <w:pPr>
        <w:spacing w:before="100" w:beforeAutospacing="1" w:after="100" w:afterAutospacing="1" w:line="240" w:lineRule="auto"/>
        <w:ind w:firstLine="709"/>
        <w:contextualSpacing/>
        <w:jc w:val="both"/>
        <w:rPr>
          <w:rFonts w:ascii="Times New Roman" w:eastAsia="Times New Roman" w:hAnsi="Times New Roman" w:cs="Times New Roman"/>
          <w:color w:val="000000"/>
          <w:sz w:val="20"/>
          <w:szCs w:val="20"/>
        </w:rPr>
      </w:pPr>
      <w:r w:rsidRPr="00266AC7">
        <w:rPr>
          <w:rFonts w:ascii="Times New Roman" w:eastAsia="Times New Roman" w:hAnsi="Times New Roman" w:cs="Times New Roman"/>
          <w:color w:val="000000"/>
          <w:sz w:val="20"/>
          <w:szCs w:val="20"/>
        </w:rPr>
        <w:t>237.Всероссийское добровольческое молодежное общественное движение "За патриотическое, духовно-нравственное воспитание молодежи "Волонтерская Рота Боевого Братства"</w:t>
      </w:r>
    </w:p>
    <w:p w:rsidR="00266AC7" w:rsidRPr="00266AC7" w:rsidRDefault="00266AC7" w:rsidP="00266AC7">
      <w:pPr>
        <w:spacing w:before="100" w:beforeAutospacing="1" w:after="100" w:afterAutospacing="1" w:line="240" w:lineRule="auto"/>
        <w:ind w:firstLine="709"/>
        <w:contextualSpacing/>
        <w:jc w:val="both"/>
        <w:rPr>
          <w:rFonts w:ascii="Times New Roman" w:eastAsia="Times New Roman" w:hAnsi="Times New Roman" w:cs="Times New Roman"/>
          <w:color w:val="000000"/>
          <w:sz w:val="20"/>
          <w:szCs w:val="20"/>
        </w:rPr>
      </w:pPr>
      <w:r w:rsidRPr="00266AC7">
        <w:rPr>
          <w:rFonts w:ascii="Times New Roman" w:eastAsia="Times New Roman" w:hAnsi="Times New Roman" w:cs="Times New Roman"/>
          <w:color w:val="000000"/>
          <w:sz w:val="20"/>
          <w:szCs w:val="20"/>
        </w:rPr>
        <w:t xml:space="preserve">238.Общероссийское общественное движение </w:t>
      </w:r>
      <w:proofErr w:type="spellStart"/>
      <w:r w:rsidRPr="00266AC7">
        <w:rPr>
          <w:rFonts w:ascii="Times New Roman" w:eastAsia="Times New Roman" w:hAnsi="Times New Roman" w:cs="Times New Roman"/>
          <w:color w:val="000000"/>
          <w:sz w:val="20"/>
          <w:szCs w:val="20"/>
        </w:rPr>
        <w:t>тюркоязычной</w:t>
      </w:r>
      <w:proofErr w:type="spellEnd"/>
      <w:r w:rsidRPr="00266AC7">
        <w:rPr>
          <w:rFonts w:ascii="Times New Roman" w:eastAsia="Times New Roman" w:hAnsi="Times New Roman" w:cs="Times New Roman"/>
          <w:color w:val="000000"/>
          <w:sz w:val="20"/>
          <w:szCs w:val="20"/>
        </w:rPr>
        <w:t xml:space="preserve"> молодежи "ИНДЖИ" (ЖЕМЧУЖИНА)</w:t>
      </w:r>
    </w:p>
    <w:p w:rsidR="00266AC7" w:rsidRPr="00266AC7" w:rsidRDefault="00266AC7" w:rsidP="00266AC7">
      <w:pPr>
        <w:spacing w:before="100" w:beforeAutospacing="1" w:after="100" w:afterAutospacing="1" w:line="240" w:lineRule="auto"/>
        <w:ind w:firstLine="709"/>
        <w:contextualSpacing/>
        <w:jc w:val="both"/>
        <w:rPr>
          <w:rFonts w:ascii="Times New Roman" w:eastAsia="Times New Roman" w:hAnsi="Times New Roman" w:cs="Times New Roman"/>
          <w:color w:val="000000"/>
          <w:sz w:val="20"/>
          <w:szCs w:val="20"/>
        </w:rPr>
      </w:pPr>
      <w:r w:rsidRPr="00266AC7">
        <w:rPr>
          <w:rFonts w:ascii="Times New Roman" w:eastAsia="Times New Roman" w:hAnsi="Times New Roman" w:cs="Times New Roman"/>
          <w:color w:val="000000"/>
          <w:sz w:val="20"/>
          <w:szCs w:val="20"/>
        </w:rPr>
        <w:t>239.Общероссийское общественное движение "Клубы исторической реконструкции России"</w:t>
      </w:r>
    </w:p>
    <w:p w:rsidR="00266AC7" w:rsidRPr="00266AC7" w:rsidRDefault="00266AC7" w:rsidP="00266AC7">
      <w:pPr>
        <w:spacing w:before="100" w:beforeAutospacing="1" w:after="100" w:afterAutospacing="1" w:line="240" w:lineRule="auto"/>
        <w:ind w:firstLine="709"/>
        <w:contextualSpacing/>
        <w:jc w:val="both"/>
        <w:rPr>
          <w:rFonts w:ascii="Times New Roman" w:eastAsia="Times New Roman" w:hAnsi="Times New Roman" w:cs="Times New Roman"/>
          <w:color w:val="000000"/>
          <w:sz w:val="20"/>
          <w:szCs w:val="20"/>
        </w:rPr>
      </w:pPr>
      <w:r w:rsidRPr="00266AC7">
        <w:rPr>
          <w:rFonts w:ascii="Times New Roman" w:eastAsia="Times New Roman" w:hAnsi="Times New Roman" w:cs="Times New Roman"/>
          <w:color w:val="000000"/>
          <w:sz w:val="20"/>
          <w:szCs w:val="20"/>
        </w:rPr>
        <w:t>240.Всероссийское общественное движение наставников детей и молодежи "Наставники России"</w:t>
      </w:r>
    </w:p>
    <w:p w:rsidR="00266AC7" w:rsidRPr="00266AC7" w:rsidRDefault="00266AC7" w:rsidP="00266AC7">
      <w:pPr>
        <w:spacing w:before="100" w:beforeAutospacing="1" w:after="100" w:afterAutospacing="1" w:line="240" w:lineRule="auto"/>
        <w:ind w:firstLine="709"/>
        <w:contextualSpacing/>
        <w:jc w:val="both"/>
        <w:rPr>
          <w:rFonts w:ascii="Times New Roman" w:eastAsia="Times New Roman" w:hAnsi="Times New Roman" w:cs="Times New Roman"/>
          <w:color w:val="000000"/>
          <w:sz w:val="20"/>
          <w:szCs w:val="20"/>
        </w:rPr>
      </w:pPr>
      <w:r w:rsidRPr="00266AC7">
        <w:rPr>
          <w:rFonts w:ascii="Times New Roman" w:eastAsia="Times New Roman" w:hAnsi="Times New Roman" w:cs="Times New Roman"/>
          <w:color w:val="000000"/>
          <w:sz w:val="20"/>
          <w:szCs w:val="20"/>
        </w:rPr>
        <w:t>241.Общероссийская молодежная общественная организация "Ассоциация почетных граждан, наставников и талантливой молодежи"</w:t>
      </w:r>
    </w:p>
    <w:p w:rsidR="00266AC7" w:rsidRPr="00266AC7" w:rsidRDefault="00266AC7" w:rsidP="00266AC7">
      <w:pPr>
        <w:spacing w:before="100" w:beforeAutospacing="1" w:after="100" w:afterAutospacing="1" w:line="240" w:lineRule="auto"/>
        <w:ind w:firstLine="709"/>
        <w:contextualSpacing/>
        <w:jc w:val="both"/>
        <w:rPr>
          <w:rFonts w:ascii="Times New Roman" w:eastAsia="Times New Roman" w:hAnsi="Times New Roman" w:cs="Times New Roman"/>
          <w:color w:val="000000"/>
          <w:sz w:val="20"/>
          <w:szCs w:val="20"/>
        </w:rPr>
      </w:pPr>
      <w:r w:rsidRPr="00266AC7">
        <w:rPr>
          <w:rFonts w:ascii="Times New Roman" w:eastAsia="Times New Roman" w:hAnsi="Times New Roman" w:cs="Times New Roman"/>
          <w:color w:val="000000"/>
          <w:sz w:val="20"/>
          <w:szCs w:val="20"/>
        </w:rPr>
        <w:t>242.Общероссийская общественно-государственная организация "Добровольное общество содействия армии, авиации и флоту России"</w:t>
      </w:r>
    </w:p>
    <w:p w:rsidR="00266AC7" w:rsidRPr="00266AC7" w:rsidRDefault="00266AC7" w:rsidP="00266AC7">
      <w:pPr>
        <w:spacing w:before="100" w:beforeAutospacing="1" w:after="100" w:afterAutospacing="1" w:line="240" w:lineRule="auto"/>
        <w:ind w:firstLine="709"/>
        <w:contextualSpacing/>
        <w:jc w:val="both"/>
        <w:rPr>
          <w:rFonts w:ascii="Times New Roman" w:eastAsia="Times New Roman" w:hAnsi="Times New Roman" w:cs="Times New Roman"/>
          <w:color w:val="000000"/>
          <w:sz w:val="20"/>
          <w:szCs w:val="20"/>
        </w:rPr>
      </w:pPr>
      <w:r w:rsidRPr="00266AC7">
        <w:rPr>
          <w:rFonts w:ascii="Times New Roman" w:eastAsia="Times New Roman" w:hAnsi="Times New Roman" w:cs="Times New Roman"/>
          <w:color w:val="000000"/>
          <w:sz w:val="20"/>
          <w:szCs w:val="20"/>
        </w:rPr>
        <w:t>243.Общероссийская общественно-государственная детско-юношеская организация "Российское движение школьников"</w:t>
      </w:r>
    </w:p>
    <w:p w:rsidR="00266AC7" w:rsidRPr="00266AC7" w:rsidRDefault="00266AC7" w:rsidP="00266AC7">
      <w:pPr>
        <w:spacing w:before="100" w:beforeAutospacing="1" w:after="100" w:afterAutospacing="1" w:line="240" w:lineRule="auto"/>
        <w:ind w:firstLine="709"/>
        <w:contextualSpacing/>
        <w:jc w:val="both"/>
        <w:rPr>
          <w:rFonts w:ascii="Times New Roman" w:eastAsia="Times New Roman" w:hAnsi="Times New Roman" w:cs="Times New Roman"/>
          <w:color w:val="000000"/>
          <w:sz w:val="20"/>
          <w:szCs w:val="20"/>
        </w:rPr>
      </w:pPr>
      <w:r w:rsidRPr="00266AC7">
        <w:rPr>
          <w:rFonts w:ascii="Times New Roman" w:eastAsia="Times New Roman" w:hAnsi="Times New Roman" w:cs="Times New Roman"/>
          <w:color w:val="000000"/>
          <w:sz w:val="20"/>
          <w:szCs w:val="20"/>
        </w:rPr>
        <w:t>244.Общероссийская общественно-государственная просветительская организация "Российское общество "Знание"</w:t>
      </w:r>
    </w:p>
    <w:p w:rsidR="00266AC7" w:rsidRPr="00266AC7" w:rsidRDefault="00266AC7" w:rsidP="00266AC7">
      <w:pPr>
        <w:spacing w:before="100" w:beforeAutospacing="1" w:after="100" w:afterAutospacing="1" w:line="240" w:lineRule="auto"/>
        <w:ind w:firstLine="709"/>
        <w:contextualSpacing/>
        <w:jc w:val="both"/>
        <w:rPr>
          <w:rFonts w:ascii="Times New Roman" w:eastAsia="Times New Roman" w:hAnsi="Times New Roman" w:cs="Times New Roman"/>
          <w:color w:val="000000"/>
          <w:sz w:val="20"/>
          <w:szCs w:val="20"/>
        </w:rPr>
      </w:pPr>
      <w:r w:rsidRPr="00266AC7">
        <w:rPr>
          <w:rFonts w:ascii="Times New Roman" w:eastAsia="Times New Roman" w:hAnsi="Times New Roman" w:cs="Times New Roman"/>
          <w:color w:val="000000"/>
          <w:sz w:val="20"/>
          <w:szCs w:val="20"/>
        </w:rPr>
        <w:t>245.Общероссийский профсоюз спортсменов России</w:t>
      </w:r>
    </w:p>
    <w:p w:rsidR="00266AC7" w:rsidRPr="00266AC7" w:rsidRDefault="00266AC7" w:rsidP="00266AC7">
      <w:pPr>
        <w:spacing w:before="100" w:beforeAutospacing="1" w:after="100" w:afterAutospacing="1" w:line="240" w:lineRule="auto"/>
        <w:ind w:firstLine="709"/>
        <w:contextualSpacing/>
        <w:jc w:val="both"/>
        <w:rPr>
          <w:rFonts w:ascii="Times New Roman" w:eastAsia="Times New Roman" w:hAnsi="Times New Roman" w:cs="Times New Roman"/>
          <w:color w:val="000000"/>
          <w:sz w:val="20"/>
          <w:szCs w:val="20"/>
        </w:rPr>
      </w:pPr>
      <w:r w:rsidRPr="00266AC7">
        <w:rPr>
          <w:rFonts w:ascii="Times New Roman" w:eastAsia="Times New Roman" w:hAnsi="Times New Roman" w:cs="Times New Roman"/>
          <w:color w:val="000000"/>
          <w:sz w:val="20"/>
          <w:szCs w:val="20"/>
        </w:rPr>
        <w:t>246.Всероссийский профессиональный союз работников Российской академии наук</w:t>
      </w:r>
    </w:p>
    <w:p w:rsidR="00266AC7" w:rsidRPr="00266AC7" w:rsidRDefault="00266AC7" w:rsidP="00266AC7">
      <w:pPr>
        <w:spacing w:before="100" w:beforeAutospacing="1" w:after="100" w:afterAutospacing="1" w:line="240" w:lineRule="auto"/>
        <w:ind w:firstLine="709"/>
        <w:contextualSpacing/>
        <w:jc w:val="both"/>
        <w:rPr>
          <w:rFonts w:ascii="Times New Roman" w:eastAsia="Times New Roman" w:hAnsi="Times New Roman" w:cs="Times New Roman"/>
          <w:color w:val="000000"/>
          <w:sz w:val="20"/>
          <w:szCs w:val="20"/>
        </w:rPr>
      </w:pPr>
      <w:r w:rsidRPr="00266AC7">
        <w:rPr>
          <w:rFonts w:ascii="Times New Roman" w:eastAsia="Times New Roman" w:hAnsi="Times New Roman" w:cs="Times New Roman"/>
          <w:color w:val="000000"/>
          <w:sz w:val="20"/>
          <w:szCs w:val="20"/>
        </w:rPr>
        <w:t>247.Общероссийский профсоюз авиационных работников</w:t>
      </w:r>
    </w:p>
    <w:p w:rsidR="00266AC7" w:rsidRPr="00266AC7" w:rsidRDefault="00266AC7" w:rsidP="00266AC7">
      <w:pPr>
        <w:spacing w:before="100" w:beforeAutospacing="1" w:after="100" w:afterAutospacing="1" w:line="240" w:lineRule="auto"/>
        <w:ind w:firstLine="709"/>
        <w:contextualSpacing/>
        <w:jc w:val="both"/>
        <w:rPr>
          <w:rFonts w:ascii="Times New Roman" w:eastAsia="Times New Roman" w:hAnsi="Times New Roman" w:cs="Times New Roman"/>
          <w:color w:val="000000"/>
          <w:sz w:val="20"/>
          <w:szCs w:val="20"/>
        </w:rPr>
      </w:pPr>
      <w:r w:rsidRPr="00266AC7">
        <w:rPr>
          <w:rFonts w:ascii="Times New Roman" w:eastAsia="Times New Roman" w:hAnsi="Times New Roman" w:cs="Times New Roman"/>
          <w:color w:val="000000"/>
          <w:sz w:val="20"/>
          <w:szCs w:val="20"/>
        </w:rPr>
        <w:t>248.Общероссийский союз "Федерация Независимых Профсоюзов России"</w:t>
      </w:r>
    </w:p>
    <w:p w:rsidR="00266AC7" w:rsidRPr="00266AC7" w:rsidRDefault="00266AC7" w:rsidP="00266AC7">
      <w:pPr>
        <w:spacing w:before="100" w:beforeAutospacing="1" w:after="100" w:afterAutospacing="1" w:line="240" w:lineRule="auto"/>
        <w:ind w:firstLine="709"/>
        <w:contextualSpacing/>
        <w:jc w:val="both"/>
        <w:rPr>
          <w:rFonts w:ascii="Times New Roman" w:eastAsia="Times New Roman" w:hAnsi="Times New Roman" w:cs="Times New Roman"/>
          <w:color w:val="000000"/>
          <w:sz w:val="20"/>
          <w:szCs w:val="20"/>
        </w:rPr>
      </w:pPr>
      <w:r w:rsidRPr="00266AC7">
        <w:rPr>
          <w:rFonts w:ascii="Times New Roman" w:eastAsia="Times New Roman" w:hAnsi="Times New Roman" w:cs="Times New Roman"/>
          <w:color w:val="000000"/>
          <w:sz w:val="20"/>
          <w:szCs w:val="20"/>
        </w:rPr>
        <w:t xml:space="preserve">    249.Общественная организация "Российский профессиональный союз трудящихся авиационной промышленности"</w:t>
      </w:r>
    </w:p>
    <w:p w:rsidR="00266AC7" w:rsidRPr="00266AC7" w:rsidRDefault="00266AC7" w:rsidP="00266AC7">
      <w:pPr>
        <w:spacing w:before="100" w:beforeAutospacing="1" w:after="100" w:afterAutospacing="1" w:line="240" w:lineRule="auto"/>
        <w:ind w:firstLine="709"/>
        <w:contextualSpacing/>
        <w:jc w:val="both"/>
        <w:rPr>
          <w:rFonts w:ascii="Times New Roman" w:eastAsia="Times New Roman" w:hAnsi="Times New Roman" w:cs="Times New Roman"/>
          <w:color w:val="000000"/>
          <w:sz w:val="20"/>
          <w:szCs w:val="20"/>
        </w:rPr>
      </w:pPr>
      <w:r w:rsidRPr="00266AC7">
        <w:rPr>
          <w:rFonts w:ascii="Times New Roman" w:eastAsia="Times New Roman" w:hAnsi="Times New Roman" w:cs="Times New Roman"/>
          <w:color w:val="000000"/>
          <w:sz w:val="20"/>
          <w:szCs w:val="20"/>
        </w:rPr>
        <w:t xml:space="preserve">       250.Общественная организация - Профсоюз работников водного транспорта Российской Федерации</w:t>
      </w:r>
    </w:p>
    <w:p w:rsidR="00266AC7" w:rsidRPr="00266AC7" w:rsidRDefault="00266AC7" w:rsidP="00266AC7">
      <w:pPr>
        <w:spacing w:before="100" w:beforeAutospacing="1" w:after="100" w:afterAutospacing="1" w:line="240" w:lineRule="auto"/>
        <w:ind w:firstLine="709"/>
        <w:contextualSpacing/>
        <w:jc w:val="both"/>
        <w:rPr>
          <w:rFonts w:ascii="Times New Roman" w:eastAsia="Times New Roman" w:hAnsi="Times New Roman" w:cs="Times New Roman"/>
          <w:color w:val="000000"/>
          <w:sz w:val="20"/>
          <w:szCs w:val="20"/>
        </w:rPr>
      </w:pPr>
      <w:r w:rsidRPr="00266AC7">
        <w:rPr>
          <w:rFonts w:ascii="Times New Roman" w:eastAsia="Times New Roman" w:hAnsi="Times New Roman" w:cs="Times New Roman"/>
          <w:color w:val="000000"/>
          <w:sz w:val="20"/>
          <w:szCs w:val="20"/>
        </w:rPr>
        <w:t xml:space="preserve">       251.Российский независимый профсоюз работников угольной промышленности</w:t>
      </w:r>
    </w:p>
    <w:p w:rsidR="00266AC7" w:rsidRPr="00266AC7" w:rsidRDefault="00266AC7" w:rsidP="00266AC7">
      <w:pPr>
        <w:spacing w:before="100" w:beforeAutospacing="1" w:after="100" w:afterAutospacing="1" w:line="240" w:lineRule="auto"/>
        <w:ind w:firstLine="709"/>
        <w:contextualSpacing/>
        <w:jc w:val="both"/>
        <w:rPr>
          <w:rFonts w:ascii="Times New Roman" w:eastAsia="Times New Roman" w:hAnsi="Times New Roman" w:cs="Times New Roman"/>
          <w:color w:val="000000"/>
          <w:sz w:val="20"/>
          <w:szCs w:val="20"/>
        </w:rPr>
      </w:pPr>
      <w:r w:rsidRPr="00266AC7">
        <w:rPr>
          <w:rFonts w:ascii="Times New Roman" w:eastAsia="Times New Roman" w:hAnsi="Times New Roman" w:cs="Times New Roman"/>
          <w:color w:val="000000"/>
          <w:sz w:val="20"/>
          <w:szCs w:val="20"/>
        </w:rPr>
        <w:t>252.Российский профессиональный союз работников радиоэлектронной промышленности</w:t>
      </w:r>
    </w:p>
    <w:p w:rsidR="00266AC7" w:rsidRPr="00266AC7" w:rsidRDefault="00266AC7" w:rsidP="00266AC7">
      <w:pPr>
        <w:spacing w:before="100" w:beforeAutospacing="1" w:after="100" w:afterAutospacing="1" w:line="240" w:lineRule="auto"/>
        <w:ind w:firstLine="709"/>
        <w:contextualSpacing/>
        <w:jc w:val="both"/>
        <w:rPr>
          <w:rFonts w:ascii="Times New Roman" w:eastAsia="Times New Roman" w:hAnsi="Times New Roman" w:cs="Times New Roman"/>
          <w:color w:val="000000"/>
          <w:sz w:val="20"/>
          <w:szCs w:val="20"/>
        </w:rPr>
      </w:pPr>
      <w:r w:rsidRPr="00266AC7">
        <w:rPr>
          <w:rFonts w:ascii="Times New Roman" w:eastAsia="Times New Roman" w:hAnsi="Times New Roman" w:cs="Times New Roman"/>
          <w:color w:val="000000"/>
          <w:sz w:val="20"/>
          <w:szCs w:val="20"/>
        </w:rPr>
        <w:lastRenderedPageBreak/>
        <w:t>253.Российский профсоюз работников промышленности</w:t>
      </w:r>
    </w:p>
    <w:p w:rsidR="00266AC7" w:rsidRPr="00266AC7" w:rsidRDefault="00266AC7" w:rsidP="00266AC7">
      <w:pPr>
        <w:spacing w:before="100" w:beforeAutospacing="1" w:after="100" w:afterAutospacing="1" w:line="240" w:lineRule="auto"/>
        <w:ind w:firstLine="709"/>
        <w:contextualSpacing/>
        <w:jc w:val="both"/>
        <w:rPr>
          <w:rFonts w:ascii="Times New Roman" w:eastAsia="Times New Roman" w:hAnsi="Times New Roman" w:cs="Times New Roman"/>
          <w:color w:val="000000"/>
          <w:sz w:val="20"/>
          <w:szCs w:val="20"/>
        </w:rPr>
      </w:pPr>
      <w:r w:rsidRPr="00266AC7">
        <w:rPr>
          <w:rFonts w:ascii="Times New Roman" w:eastAsia="Times New Roman" w:hAnsi="Times New Roman" w:cs="Times New Roman"/>
          <w:color w:val="000000"/>
          <w:sz w:val="20"/>
          <w:szCs w:val="20"/>
        </w:rPr>
        <w:t>254.Общественная организация - Российский профессиональный союз железнодорожников и транспортных строителей (РОСПРОФЖЕЛ)</w:t>
      </w:r>
    </w:p>
    <w:p w:rsidR="00266AC7" w:rsidRPr="00266AC7" w:rsidRDefault="00266AC7" w:rsidP="00266AC7">
      <w:pPr>
        <w:spacing w:before="100" w:beforeAutospacing="1" w:after="100" w:afterAutospacing="1" w:line="240" w:lineRule="auto"/>
        <w:ind w:firstLine="709"/>
        <w:contextualSpacing/>
        <w:jc w:val="both"/>
        <w:rPr>
          <w:rFonts w:ascii="Times New Roman" w:eastAsia="Times New Roman" w:hAnsi="Times New Roman" w:cs="Times New Roman"/>
          <w:color w:val="000000"/>
          <w:sz w:val="20"/>
          <w:szCs w:val="20"/>
        </w:rPr>
      </w:pPr>
      <w:r w:rsidRPr="00266AC7">
        <w:rPr>
          <w:rFonts w:ascii="Times New Roman" w:eastAsia="Times New Roman" w:hAnsi="Times New Roman" w:cs="Times New Roman"/>
          <w:color w:val="000000"/>
          <w:sz w:val="20"/>
          <w:szCs w:val="20"/>
        </w:rPr>
        <w:t>255.Общественная организация - Профессиональный союз работников торговли, общественного питания, потребительской кооперации и предпринимательства Российской Федерации "Торговое единство"</w:t>
      </w:r>
    </w:p>
    <w:p w:rsidR="00266AC7" w:rsidRPr="00266AC7" w:rsidRDefault="00266AC7" w:rsidP="00266AC7">
      <w:pPr>
        <w:spacing w:before="100" w:beforeAutospacing="1" w:after="100" w:afterAutospacing="1" w:line="240" w:lineRule="auto"/>
        <w:ind w:firstLine="709"/>
        <w:contextualSpacing/>
        <w:jc w:val="both"/>
        <w:rPr>
          <w:rFonts w:ascii="Times New Roman" w:eastAsia="Times New Roman" w:hAnsi="Times New Roman" w:cs="Times New Roman"/>
          <w:color w:val="000000"/>
          <w:sz w:val="20"/>
          <w:szCs w:val="20"/>
        </w:rPr>
      </w:pPr>
      <w:r w:rsidRPr="00266AC7">
        <w:rPr>
          <w:rFonts w:ascii="Times New Roman" w:eastAsia="Times New Roman" w:hAnsi="Times New Roman" w:cs="Times New Roman"/>
          <w:color w:val="000000"/>
          <w:sz w:val="20"/>
          <w:szCs w:val="20"/>
        </w:rPr>
        <w:t>256.Общественная организация "Общероссийский профессиональный союз работников автомобильного транспорта и дорожного хозяйства"</w:t>
      </w:r>
    </w:p>
    <w:p w:rsidR="00266AC7" w:rsidRPr="00266AC7" w:rsidRDefault="00266AC7" w:rsidP="00266AC7">
      <w:pPr>
        <w:spacing w:before="100" w:beforeAutospacing="1" w:after="100" w:afterAutospacing="1" w:line="240" w:lineRule="auto"/>
        <w:ind w:firstLine="709"/>
        <w:contextualSpacing/>
        <w:jc w:val="both"/>
        <w:rPr>
          <w:rFonts w:ascii="Times New Roman" w:eastAsia="Times New Roman" w:hAnsi="Times New Roman" w:cs="Times New Roman"/>
          <w:color w:val="000000"/>
          <w:sz w:val="20"/>
          <w:szCs w:val="20"/>
        </w:rPr>
      </w:pPr>
      <w:r w:rsidRPr="00266AC7">
        <w:rPr>
          <w:rFonts w:ascii="Times New Roman" w:eastAsia="Times New Roman" w:hAnsi="Times New Roman" w:cs="Times New Roman"/>
          <w:color w:val="000000"/>
          <w:sz w:val="20"/>
          <w:szCs w:val="20"/>
        </w:rPr>
        <w:t>257.Общероссийский профсоюз - Российский объединенный профессиональный союз работников предприятий гражданского машиностроения, оборонной промышленности, металлургии и металлообработки (Российский профсоюз металлистов СОЦПРОФ)</w:t>
      </w:r>
    </w:p>
    <w:p w:rsidR="00266AC7" w:rsidRPr="00266AC7" w:rsidRDefault="00266AC7" w:rsidP="00266AC7">
      <w:pPr>
        <w:spacing w:before="100" w:beforeAutospacing="1" w:after="100" w:afterAutospacing="1" w:line="240" w:lineRule="auto"/>
        <w:ind w:firstLine="709"/>
        <w:contextualSpacing/>
        <w:jc w:val="both"/>
        <w:rPr>
          <w:rFonts w:ascii="Times New Roman" w:eastAsia="Times New Roman" w:hAnsi="Times New Roman" w:cs="Times New Roman"/>
          <w:color w:val="000000"/>
          <w:sz w:val="20"/>
          <w:szCs w:val="20"/>
        </w:rPr>
      </w:pPr>
      <w:r w:rsidRPr="00266AC7">
        <w:rPr>
          <w:rFonts w:ascii="Times New Roman" w:eastAsia="Times New Roman" w:hAnsi="Times New Roman" w:cs="Times New Roman"/>
          <w:color w:val="000000"/>
          <w:sz w:val="20"/>
          <w:szCs w:val="20"/>
        </w:rPr>
        <w:t>258.Общероссийский профсоюз арбитражных управляющих</w:t>
      </w:r>
    </w:p>
    <w:p w:rsidR="00266AC7" w:rsidRPr="00266AC7" w:rsidRDefault="00266AC7" w:rsidP="00266AC7">
      <w:pPr>
        <w:spacing w:before="100" w:beforeAutospacing="1" w:after="100" w:afterAutospacing="1" w:line="240" w:lineRule="auto"/>
        <w:ind w:firstLine="709"/>
        <w:contextualSpacing/>
        <w:jc w:val="both"/>
        <w:rPr>
          <w:rFonts w:ascii="Times New Roman" w:eastAsia="Times New Roman" w:hAnsi="Times New Roman" w:cs="Times New Roman"/>
          <w:color w:val="000000"/>
          <w:sz w:val="20"/>
          <w:szCs w:val="20"/>
        </w:rPr>
      </w:pPr>
      <w:r w:rsidRPr="00266AC7">
        <w:rPr>
          <w:rFonts w:ascii="Times New Roman" w:eastAsia="Times New Roman" w:hAnsi="Times New Roman" w:cs="Times New Roman"/>
          <w:color w:val="000000"/>
          <w:sz w:val="20"/>
          <w:szCs w:val="20"/>
        </w:rPr>
        <w:t>259.Профессиональный союз работников общего машиностроения Российской Федерации</w:t>
      </w:r>
    </w:p>
    <w:p w:rsidR="00266AC7" w:rsidRPr="00266AC7" w:rsidRDefault="00266AC7" w:rsidP="00266AC7">
      <w:pPr>
        <w:spacing w:before="100" w:beforeAutospacing="1" w:after="100" w:afterAutospacing="1" w:line="240" w:lineRule="auto"/>
        <w:ind w:firstLine="709"/>
        <w:contextualSpacing/>
        <w:jc w:val="both"/>
        <w:rPr>
          <w:rFonts w:ascii="Times New Roman" w:eastAsia="Times New Roman" w:hAnsi="Times New Roman" w:cs="Times New Roman"/>
          <w:color w:val="000000"/>
          <w:sz w:val="20"/>
          <w:szCs w:val="20"/>
        </w:rPr>
      </w:pPr>
      <w:r w:rsidRPr="00266AC7">
        <w:rPr>
          <w:rFonts w:ascii="Times New Roman" w:eastAsia="Times New Roman" w:hAnsi="Times New Roman" w:cs="Times New Roman"/>
          <w:color w:val="000000"/>
          <w:sz w:val="20"/>
          <w:szCs w:val="20"/>
        </w:rPr>
        <w:t>260. Общественная организация Общероссийский профсоюз работников организаций безопасности</w:t>
      </w:r>
    </w:p>
    <w:p w:rsidR="00266AC7" w:rsidRPr="00266AC7" w:rsidRDefault="00266AC7" w:rsidP="00266AC7">
      <w:pPr>
        <w:spacing w:before="100" w:beforeAutospacing="1" w:after="100" w:afterAutospacing="1" w:line="240" w:lineRule="auto"/>
        <w:ind w:firstLine="709"/>
        <w:contextualSpacing/>
        <w:jc w:val="both"/>
        <w:rPr>
          <w:rFonts w:ascii="Times New Roman" w:eastAsia="Times New Roman" w:hAnsi="Times New Roman" w:cs="Times New Roman"/>
          <w:color w:val="000000"/>
          <w:sz w:val="20"/>
          <w:szCs w:val="20"/>
        </w:rPr>
      </w:pPr>
      <w:r w:rsidRPr="00266AC7">
        <w:rPr>
          <w:rFonts w:ascii="Times New Roman" w:eastAsia="Times New Roman" w:hAnsi="Times New Roman" w:cs="Times New Roman"/>
          <w:color w:val="000000"/>
          <w:sz w:val="20"/>
          <w:szCs w:val="20"/>
        </w:rPr>
        <w:t>261.Общероссийский профсоюз работников торговли и услуг</w:t>
      </w:r>
    </w:p>
    <w:p w:rsidR="00266AC7" w:rsidRPr="00266AC7" w:rsidRDefault="00266AC7" w:rsidP="00266AC7">
      <w:pPr>
        <w:spacing w:before="100" w:beforeAutospacing="1" w:after="100" w:afterAutospacing="1" w:line="240" w:lineRule="auto"/>
        <w:ind w:firstLine="709"/>
        <w:contextualSpacing/>
        <w:jc w:val="both"/>
        <w:rPr>
          <w:rFonts w:ascii="Times New Roman" w:eastAsia="Times New Roman" w:hAnsi="Times New Roman" w:cs="Times New Roman"/>
          <w:color w:val="000000"/>
          <w:sz w:val="20"/>
          <w:szCs w:val="20"/>
        </w:rPr>
      </w:pPr>
      <w:r w:rsidRPr="00266AC7">
        <w:rPr>
          <w:rFonts w:ascii="Times New Roman" w:eastAsia="Times New Roman" w:hAnsi="Times New Roman" w:cs="Times New Roman"/>
          <w:color w:val="000000"/>
          <w:sz w:val="20"/>
          <w:szCs w:val="20"/>
        </w:rPr>
        <w:t>262.Общероссийский профессиональный союз работников потребительской кооперации и предпринимательства</w:t>
      </w:r>
    </w:p>
    <w:p w:rsidR="00266AC7" w:rsidRPr="00266AC7" w:rsidRDefault="00266AC7" w:rsidP="00266AC7">
      <w:pPr>
        <w:spacing w:before="100" w:beforeAutospacing="1" w:after="100" w:afterAutospacing="1" w:line="240" w:lineRule="auto"/>
        <w:ind w:firstLine="709"/>
        <w:contextualSpacing/>
        <w:jc w:val="both"/>
        <w:rPr>
          <w:rFonts w:ascii="Times New Roman" w:eastAsia="Times New Roman" w:hAnsi="Times New Roman" w:cs="Times New Roman"/>
          <w:color w:val="000000"/>
          <w:sz w:val="20"/>
          <w:szCs w:val="20"/>
        </w:rPr>
      </w:pPr>
      <w:r w:rsidRPr="00266AC7">
        <w:rPr>
          <w:rFonts w:ascii="Times New Roman" w:eastAsia="Times New Roman" w:hAnsi="Times New Roman" w:cs="Times New Roman"/>
          <w:color w:val="000000"/>
          <w:sz w:val="20"/>
          <w:szCs w:val="20"/>
        </w:rPr>
        <w:t>263.Российский профессиональный союз работников атомной энергетики и промышленности</w:t>
      </w:r>
    </w:p>
    <w:p w:rsidR="00266AC7" w:rsidRPr="00266AC7" w:rsidRDefault="00266AC7" w:rsidP="00266AC7">
      <w:pPr>
        <w:spacing w:before="100" w:beforeAutospacing="1" w:after="100" w:afterAutospacing="1" w:line="240" w:lineRule="auto"/>
        <w:ind w:firstLine="709"/>
        <w:contextualSpacing/>
        <w:jc w:val="both"/>
        <w:rPr>
          <w:rFonts w:ascii="Times New Roman" w:eastAsia="Times New Roman" w:hAnsi="Times New Roman" w:cs="Times New Roman"/>
          <w:color w:val="000000"/>
          <w:sz w:val="20"/>
          <w:szCs w:val="20"/>
        </w:rPr>
      </w:pPr>
      <w:r w:rsidRPr="00266AC7">
        <w:rPr>
          <w:rFonts w:ascii="Times New Roman" w:eastAsia="Times New Roman" w:hAnsi="Times New Roman" w:cs="Times New Roman"/>
          <w:color w:val="000000"/>
          <w:sz w:val="20"/>
          <w:szCs w:val="20"/>
        </w:rPr>
        <w:t>264.Общественная организация "Общероссийский профессиональный союз работников физической культуры, спорта и туризма Российской Федерации"</w:t>
      </w:r>
    </w:p>
    <w:p w:rsidR="00266AC7" w:rsidRPr="00266AC7" w:rsidRDefault="00266AC7" w:rsidP="00266AC7">
      <w:pPr>
        <w:spacing w:before="100" w:beforeAutospacing="1" w:after="100" w:afterAutospacing="1" w:line="240" w:lineRule="auto"/>
        <w:ind w:firstLine="709"/>
        <w:contextualSpacing/>
        <w:jc w:val="both"/>
        <w:rPr>
          <w:rFonts w:ascii="Times New Roman" w:eastAsia="Times New Roman" w:hAnsi="Times New Roman" w:cs="Times New Roman"/>
          <w:color w:val="000000"/>
          <w:sz w:val="20"/>
          <w:szCs w:val="20"/>
        </w:rPr>
      </w:pPr>
      <w:r w:rsidRPr="00266AC7">
        <w:rPr>
          <w:rFonts w:ascii="Times New Roman" w:eastAsia="Times New Roman" w:hAnsi="Times New Roman" w:cs="Times New Roman"/>
          <w:color w:val="000000"/>
          <w:sz w:val="20"/>
          <w:szCs w:val="20"/>
        </w:rPr>
        <w:t>265.Конгресс российских профсоюзов</w:t>
      </w:r>
    </w:p>
    <w:p w:rsidR="00266AC7" w:rsidRPr="00266AC7" w:rsidRDefault="00266AC7" w:rsidP="00266AC7">
      <w:pPr>
        <w:spacing w:before="100" w:beforeAutospacing="1" w:after="100" w:afterAutospacing="1" w:line="240" w:lineRule="auto"/>
        <w:ind w:firstLine="709"/>
        <w:contextualSpacing/>
        <w:jc w:val="both"/>
        <w:rPr>
          <w:rFonts w:ascii="Times New Roman" w:eastAsia="Times New Roman" w:hAnsi="Times New Roman" w:cs="Times New Roman"/>
          <w:color w:val="000000"/>
          <w:sz w:val="20"/>
          <w:szCs w:val="20"/>
        </w:rPr>
      </w:pPr>
      <w:r w:rsidRPr="00266AC7">
        <w:rPr>
          <w:rFonts w:ascii="Times New Roman" w:eastAsia="Times New Roman" w:hAnsi="Times New Roman" w:cs="Times New Roman"/>
          <w:color w:val="000000"/>
          <w:sz w:val="20"/>
          <w:szCs w:val="20"/>
        </w:rPr>
        <w:t>266.Профессиональный союз лётного состава России</w:t>
      </w:r>
    </w:p>
    <w:p w:rsidR="00266AC7" w:rsidRPr="00266AC7" w:rsidRDefault="00266AC7" w:rsidP="00266AC7">
      <w:pPr>
        <w:spacing w:before="100" w:beforeAutospacing="1" w:after="100" w:afterAutospacing="1" w:line="240" w:lineRule="auto"/>
        <w:ind w:firstLine="709"/>
        <w:contextualSpacing/>
        <w:jc w:val="both"/>
        <w:rPr>
          <w:rFonts w:ascii="Times New Roman" w:eastAsia="Times New Roman" w:hAnsi="Times New Roman" w:cs="Times New Roman"/>
          <w:color w:val="000000"/>
          <w:sz w:val="20"/>
          <w:szCs w:val="20"/>
        </w:rPr>
      </w:pPr>
      <w:r w:rsidRPr="00266AC7">
        <w:rPr>
          <w:rFonts w:ascii="Times New Roman" w:eastAsia="Times New Roman" w:hAnsi="Times New Roman" w:cs="Times New Roman"/>
          <w:color w:val="000000"/>
          <w:sz w:val="20"/>
          <w:szCs w:val="20"/>
        </w:rPr>
        <w:t>267.Российский профсоюз докеров</w:t>
      </w:r>
    </w:p>
    <w:p w:rsidR="00266AC7" w:rsidRPr="00266AC7" w:rsidRDefault="00266AC7" w:rsidP="00266AC7">
      <w:pPr>
        <w:spacing w:before="100" w:beforeAutospacing="1" w:after="100" w:afterAutospacing="1" w:line="240" w:lineRule="auto"/>
        <w:ind w:firstLine="709"/>
        <w:contextualSpacing/>
        <w:jc w:val="both"/>
        <w:rPr>
          <w:rFonts w:ascii="Times New Roman" w:eastAsia="Times New Roman" w:hAnsi="Times New Roman" w:cs="Times New Roman"/>
          <w:color w:val="000000"/>
          <w:sz w:val="20"/>
          <w:szCs w:val="20"/>
        </w:rPr>
      </w:pPr>
      <w:r w:rsidRPr="00266AC7">
        <w:rPr>
          <w:rFonts w:ascii="Times New Roman" w:eastAsia="Times New Roman" w:hAnsi="Times New Roman" w:cs="Times New Roman"/>
          <w:color w:val="000000"/>
          <w:sz w:val="20"/>
          <w:szCs w:val="20"/>
        </w:rPr>
        <w:t>268.Общественная общероссийская организация "Российский профессиональный союз работников судостроения"</w:t>
      </w:r>
    </w:p>
    <w:p w:rsidR="00266AC7" w:rsidRPr="00266AC7" w:rsidRDefault="00266AC7" w:rsidP="00266AC7">
      <w:pPr>
        <w:spacing w:before="100" w:beforeAutospacing="1" w:after="100" w:afterAutospacing="1" w:line="240" w:lineRule="auto"/>
        <w:ind w:firstLine="709"/>
        <w:contextualSpacing/>
        <w:jc w:val="both"/>
        <w:rPr>
          <w:rFonts w:ascii="Times New Roman" w:eastAsia="Times New Roman" w:hAnsi="Times New Roman" w:cs="Times New Roman"/>
          <w:color w:val="000000"/>
          <w:sz w:val="20"/>
          <w:szCs w:val="20"/>
        </w:rPr>
      </w:pPr>
      <w:r w:rsidRPr="00266AC7">
        <w:rPr>
          <w:rFonts w:ascii="Times New Roman" w:eastAsia="Times New Roman" w:hAnsi="Times New Roman" w:cs="Times New Roman"/>
          <w:color w:val="000000"/>
          <w:sz w:val="20"/>
          <w:szCs w:val="20"/>
        </w:rPr>
        <w:t>269.Профессиональный союз гражданского персонала Вооруженных Сил России</w:t>
      </w:r>
    </w:p>
    <w:p w:rsidR="00266AC7" w:rsidRPr="00266AC7" w:rsidRDefault="00266AC7" w:rsidP="00266AC7">
      <w:pPr>
        <w:spacing w:before="100" w:beforeAutospacing="1" w:after="100" w:afterAutospacing="1" w:line="240" w:lineRule="auto"/>
        <w:ind w:firstLine="709"/>
        <w:contextualSpacing/>
        <w:jc w:val="both"/>
        <w:rPr>
          <w:rFonts w:ascii="Times New Roman" w:eastAsia="Times New Roman" w:hAnsi="Times New Roman" w:cs="Times New Roman"/>
          <w:color w:val="000000"/>
          <w:sz w:val="20"/>
          <w:szCs w:val="20"/>
        </w:rPr>
      </w:pPr>
      <w:r w:rsidRPr="00266AC7">
        <w:rPr>
          <w:rFonts w:ascii="Times New Roman" w:eastAsia="Times New Roman" w:hAnsi="Times New Roman" w:cs="Times New Roman"/>
          <w:color w:val="000000"/>
          <w:sz w:val="20"/>
          <w:szCs w:val="20"/>
        </w:rPr>
        <w:t>270.Общероссийское объединение профсоюзов "Конфедерация труда России" (КТР)</w:t>
      </w:r>
    </w:p>
    <w:p w:rsidR="00266AC7" w:rsidRPr="00266AC7" w:rsidRDefault="00266AC7" w:rsidP="00266AC7">
      <w:pPr>
        <w:spacing w:before="100" w:beforeAutospacing="1" w:after="100" w:afterAutospacing="1" w:line="240" w:lineRule="auto"/>
        <w:ind w:firstLine="709"/>
        <w:contextualSpacing/>
        <w:jc w:val="both"/>
        <w:rPr>
          <w:rFonts w:ascii="Times New Roman" w:eastAsia="Times New Roman" w:hAnsi="Times New Roman" w:cs="Times New Roman"/>
          <w:color w:val="000000"/>
          <w:sz w:val="20"/>
          <w:szCs w:val="20"/>
        </w:rPr>
      </w:pPr>
      <w:r w:rsidRPr="00266AC7">
        <w:rPr>
          <w:rFonts w:ascii="Times New Roman" w:eastAsia="Times New Roman" w:hAnsi="Times New Roman" w:cs="Times New Roman"/>
          <w:color w:val="000000"/>
          <w:sz w:val="20"/>
          <w:szCs w:val="20"/>
        </w:rPr>
        <w:t>271.Профессиональный союз работников здравоохранения Российской Федерации</w:t>
      </w:r>
    </w:p>
    <w:p w:rsidR="00266AC7" w:rsidRPr="00266AC7" w:rsidRDefault="00266AC7" w:rsidP="00266AC7">
      <w:pPr>
        <w:spacing w:before="100" w:beforeAutospacing="1" w:after="100" w:afterAutospacing="1" w:line="240" w:lineRule="auto"/>
        <w:ind w:firstLine="709"/>
        <w:contextualSpacing/>
        <w:jc w:val="both"/>
        <w:rPr>
          <w:rFonts w:ascii="Times New Roman" w:eastAsia="Times New Roman" w:hAnsi="Times New Roman" w:cs="Times New Roman"/>
          <w:color w:val="000000"/>
          <w:sz w:val="20"/>
          <w:szCs w:val="20"/>
        </w:rPr>
      </w:pPr>
      <w:r w:rsidRPr="00266AC7">
        <w:rPr>
          <w:rFonts w:ascii="Times New Roman" w:eastAsia="Times New Roman" w:hAnsi="Times New Roman" w:cs="Times New Roman"/>
          <w:color w:val="000000"/>
          <w:sz w:val="20"/>
          <w:szCs w:val="20"/>
        </w:rPr>
        <w:t>272.Профессиональный союз работников автомобильного и сельскохозяйственного машиностроения Российской Федерации</w:t>
      </w:r>
    </w:p>
    <w:p w:rsidR="00266AC7" w:rsidRPr="00266AC7" w:rsidRDefault="00266AC7" w:rsidP="00266AC7">
      <w:pPr>
        <w:spacing w:before="100" w:beforeAutospacing="1" w:after="100" w:afterAutospacing="1" w:line="240" w:lineRule="auto"/>
        <w:ind w:firstLine="709"/>
        <w:contextualSpacing/>
        <w:jc w:val="both"/>
        <w:rPr>
          <w:rFonts w:ascii="Times New Roman" w:eastAsia="Times New Roman" w:hAnsi="Times New Roman" w:cs="Times New Roman"/>
          <w:color w:val="000000"/>
          <w:sz w:val="20"/>
          <w:szCs w:val="20"/>
        </w:rPr>
      </w:pPr>
      <w:r w:rsidRPr="00266AC7">
        <w:rPr>
          <w:rFonts w:ascii="Times New Roman" w:eastAsia="Times New Roman" w:hAnsi="Times New Roman" w:cs="Times New Roman"/>
          <w:color w:val="000000"/>
          <w:sz w:val="20"/>
          <w:szCs w:val="20"/>
        </w:rPr>
        <w:t>273.Общественная организация - Российский профессиональный союз работников инновационных и малых предприятий</w:t>
      </w:r>
    </w:p>
    <w:p w:rsidR="00266AC7" w:rsidRPr="00266AC7" w:rsidRDefault="00266AC7" w:rsidP="00266AC7">
      <w:pPr>
        <w:spacing w:before="100" w:beforeAutospacing="1" w:after="100" w:afterAutospacing="1" w:line="240" w:lineRule="auto"/>
        <w:ind w:firstLine="709"/>
        <w:contextualSpacing/>
        <w:jc w:val="both"/>
        <w:rPr>
          <w:rFonts w:ascii="Times New Roman" w:eastAsia="Times New Roman" w:hAnsi="Times New Roman" w:cs="Times New Roman"/>
          <w:color w:val="000000"/>
          <w:sz w:val="20"/>
          <w:szCs w:val="20"/>
        </w:rPr>
      </w:pPr>
      <w:r w:rsidRPr="00266AC7">
        <w:rPr>
          <w:rFonts w:ascii="Times New Roman" w:eastAsia="Times New Roman" w:hAnsi="Times New Roman" w:cs="Times New Roman"/>
          <w:color w:val="000000"/>
          <w:sz w:val="20"/>
          <w:szCs w:val="20"/>
        </w:rPr>
        <w:t>274.Профессиональный союз работников строительства и промышленности строительных материалов Российской Федерации</w:t>
      </w:r>
    </w:p>
    <w:p w:rsidR="00266AC7" w:rsidRPr="00266AC7" w:rsidRDefault="00266AC7" w:rsidP="00266AC7">
      <w:pPr>
        <w:spacing w:before="100" w:beforeAutospacing="1" w:after="100" w:afterAutospacing="1" w:line="240" w:lineRule="auto"/>
        <w:ind w:firstLine="709"/>
        <w:contextualSpacing/>
        <w:jc w:val="both"/>
        <w:rPr>
          <w:rFonts w:ascii="Times New Roman" w:eastAsia="Times New Roman" w:hAnsi="Times New Roman" w:cs="Times New Roman"/>
          <w:color w:val="000000"/>
          <w:sz w:val="20"/>
          <w:szCs w:val="20"/>
        </w:rPr>
      </w:pPr>
      <w:r w:rsidRPr="00266AC7">
        <w:rPr>
          <w:rFonts w:ascii="Times New Roman" w:eastAsia="Times New Roman" w:hAnsi="Times New Roman" w:cs="Times New Roman"/>
          <w:color w:val="000000"/>
          <w:sz w:val="20"/>
          <w:szCs w:val="20"/>
        </w:rPr>
        <w:t xml:space="preserve">275.Общероссийский профессиональный союз работников </w:t>
      </w:r>
      <w:proofErr w:type="spellStart"/>
      <w:r w:rsidRPr="00266AC7">
        <w:rPr>
          <w:rFonts w:ascii="Times New Roman" w:eastAsia="Times New Roman" w:hAnsi="Times New Roman" w:cs="Times New Roman"/>
          <w:color w:val="000000"/>
          <w:sz w:val="20"/>
          <w:szCs w:val="20"/>
        </w:rPr>
        <w:t>природноресурсного</w:t>
      </w:r>
      <w:proofErr w:type="spellEnd"/>
      <w:r w:rsidRPr="00266AC7">
        <w:rPr>
          <w:rFonts w:ascii="Times New Roman" w:eastAsia="Times New Roman" w:hAnsi="Times New Roman" w:cs="Times New Roman"/>
          <w:color w:val="000000"/>
          <w:sz w:val="20"/>
          <w:szCs w:val="20"/>
        </w:rPr>
        <w:t xml:space="preserve"> комплекса Российской Федерации</w:t>
      </w:r>
    </w:p>
    <w:p w:rsidR="00266AC7" w:rsidRPr="00266AC7" w:rsidRDefault="00266AC7" w:rsidP="00266AC7">
      <w:pPr>
        <w:spacing w:before="100" w:beforeAutospacing="1" w:after="100" w:afterAutospacing="1" w:line="240" w:lineRule="auto"/>
        <w:ind w:firstLine="709"/>
        <w:contextualSpacing/>
        <w:jc w:val="both"/>
        <w:rPr>
          <w:rFonts w:ascii="Times New Roman" w:eastAsia="Times New Roman" w:hAnsi="Times New Roman" w:cs="Times New Roman"/>
          <w:color w:val="000000"/>
          <w:sz w:val="20"/>
          <w:szCs w:val="20"/>
        </w:rPr>
      </w:pPr>
      <w:r w:rsidRPr="00266AC7">
        <w:rPr>
          <w:rFonts w:ascii="Times New Roman" w:eastAsia="Times New Roman" w:hAnsi="Times New Roman" w:cs="Times New Roman"/>
          <w:color w:val="000000"/>
          <w:sz w:val="20"/>
          <w:szCs w:val="20"/>
        </w:rPr>
        <w:t>276.Общественная организация "Общероссийский профессиональный союз работников жизнеобеспечения"</w:t>
      </w:r>
    </w:p>
    <w:p w:rsidR="00266AC7" w:rsidRPr="00266AC7" w:rsidRDefault="00266AC7" w:rsidP="00266AC7">
      <w:pPr>
        <w:spacing w:before="100" w:beforeAutospacing="1" w:after="100" w:afterAutospacing="1" w:line="240" w:lineRule="auto"/>
        <w:ind w:firstLine="709"/>
        <w:contextualSpacing/>
        <w:jc w:val="both"/>
        <w:rPr>
          <w:rFonts w:ascii="Times New Roman" w:eastAsia="Times New Roman" w:hAnsi="Times New Roman" w:cs="Times New Roman"/>
          <w:color w:val="000000"/>
          <w:sz w:val="20"/>
          <w:szCs w:val="20"/>
        </w:rPr>
      </w:pPr>
      <w:r w:rsidRPr="00266AC7">
        <w:rPr>
          <w:rFonts w:ascii="Times New Roman" w:eastAsia="Times New Roman" w:hAnsi="Times New Roman" w:cs="Times New Roman"/>
          <w:color w:val="000000"/>
          <w:sz w:val="20"/>
          <w:szCs w:val="20"/>
        </w:rPr>
        <w:t>277.Профессиональный союз работников народного образования и науки Российской Федерации</w:t>
      </w:r>
    </w:p>
    <w:p w:rsidR="00266AC7" w:rsidRPr="00266AC7" w:rsidRDefault="00266AC7" w:rsidP="00266AC7">
      <w:pPr>
        <w:spacing w:before="100" w:beforeAutospacing="1" w:after="100" w:afterAutospacing="1" w:line="240" w:lineRule="auto"/>
        <w:ind w:firstLine="709"/>
        <w:contextualSpacing/>
        <w:jc w:val="both"/>
        <w:rPr>
          <w:rFonts w:ascii="Times New Roman" w:eastAsia="Times New Roman" w:hAnsi="Times New Roman" w:cs="Times New Roman"/>
          <w:color w:val="000000"/>
          <w:sz w:val="20"/>
          <w:szCs w:val="20"/>
        </w:rPr>
      </w:pPr>
      <w:r w:rsidRPr="00266AC7">
        <w:rPr>
          <w:rFonts w:ascii="Times New Roman" w:eastAsia="Times New Roman" w:hAnsi="Times New Roman" w:cs="Times New Roman"/>
          <w:color w:val="000000"/>
          <w:sz w:val="20"/>
          <w:szCs w:val="20"/>
        </w:rPr>
        <w:t>278.Общероссийский профессиональный союз работников нефтяной, газовой отраслей промышленности и строительства</w:t>
      </w:r>
    </w:p>
    <w:p w:rsidR="00266AC7" w:rsidRPr="00266AC7" w:rsidRDefault="00266AC7" w:rsidP="00266AC7">
      <w:pPr>
        <w:spacing w:before="100" w:beforeAutospacing="1" w:after="100" w:afterAutospacing="1" w:line="240" w:lineRule="auto"/>
        <w:ind w:firstLine="709"/>
        <w:contextualSpacing/>
        <w:jc w:val="both"/>
        <w:rPr>
          <w:rFonts w:ascii="Times New Roman" w:eastAsia="Times New Roman" w:hAnsi="Times New Roman" w:cs="Times New Roman"/>
          <w:color w:val="000000"/>
          <w:sz w:val="20"/>
          <w:szCs w:val="20"/>
        </w:rPr>
      </w:pPr>
      <w:r w:rsidRPr="00266AC7">
        <w:rPr>
          <w:rFonts w:ascii="Times New Roman" w:eastAsia="Times New Roman" w:hAnsi="Times New Roman" w:cs="Times New Roman"/>
          <w:color w:val="000000"/>
          <w:sz w:val="20"/>
          <w:szCs w:val="20"/>
        </w:rPr>
        <w:t>279.Российский профсоюз работников среднего и малого бизнеса</w:t>
      </w:r>
    </w:p>
    <w:p w:rsidR="00266AC7" w:rsidRPr="00266AC7" w:rsidRDefault="00266AC7" w:rsidP="00266AC7">
      <w:pPr>
        <w:spacing w:before="100" w:beforeAutospacing="1" w:after="100" w:afterAutospacing="1" w:line="240" w:lineRule="auto"/>
        <w:ind w:firstLine="709"/>
        <w:contextualSpacing/>
        <w:jc w:val="both"/>
        <w:rPr>
          <w:rFonts w:ascii="Times New Roman" w:eastAsia="Times New Roman" w:hAnsi="Times New Roman" w:cs="Times New Roman"/>
          <w:color w:val="000000"/>
          <w:sz w:val="20"/>
          <w:szCs w:val="20"/>
        </w:rPr>
      </w:pPr>
      <w:r w:rsidRPr="00266AC7">
        <w:rPr>
          <w:rFonts w:ascii="Times New Roman" w:eastAsia="Times New Roman" w:hAnsi="Times New Roman" w:cs="Times New Roman"/>
          <w:color w:val="000000"/>
          <w:sz w:val="20"/>
          <w:szCs w:val="20"/>
        </w:rPr>
        <w:t>280.Общественная организация Профсоюз работников связи России</w:t>
      </w:r>
    </w:p>
    <w:p w:rsidR="00266AC7" w:rsidRPr="00266AC7" w:rsidRDefault="00266AC7" w:rsidP="00266AC7">
      <w:pPr>
        <w:spacing w:before="100" w:beforeAutospacing="1" w:after="100" w:afterAutospacing="1" w:line="240" w:lineRule="auto"/>
        <w:ind w:firstLine="709"/>
        <w:contextualSpacing/>
        <w:jc w:val="both"/>
        <w:rPr>
          <w:rFonts w:ascii="Times New Roman" w:eastAsia="Times New Roman" w:hAnsi="Times New Roman" w:cs="Times New Roman"/>
          <w:color w:val="000000"/>
          <w:sz w:val="20"/>
          <w:szCs w:val="20"/>
        </w:rPr>
      </w:pPr>
      <w:r w:rsidRPr="00266AC7">
        <w:rPr>
          <w:rFonts w:ascii="Times New Roman" w:eastAsia="Times New Roman" w:hAnsi="Times New Roman" w:cs="Times New Roman"/>
          <w:color w:val="000000"/>
          <w:sz w:val="20"/>
          <w:szCs w:val="20"/>
        </w:rPr>
        <w:t xml:space="preserve">281.Общественная организация "Всероссийский </w:t>
      </w:r>
      <w:proofErr w:type="spellStart"/>
      <w:r w:rsidRPr="00266AC7">
        <w:rPr>
          <w:rFonts w:ascii="Times New Roman" w:eastAsia="Times New Roman" w:hAnsi="Times New Roman" w:cs="Times New Roman"/>
          <w:color w:val="000000"/>
          <w:sz w:val="20"/>
          <w:szCs w:val="20"/>
        </w:rPr>
        <w:t>Электропрофсоюз</w:t>
      </w:r>
      <w:proofErr w:type="spellEnd"/>
      <w:r w:rsidRPr="00266AC7">
        <w:rPr>
          <w:rFonts w:ascii="Times New Roman" w:eastAsia="Times New Roman" w:hAnsi="Times New Roman" w:cs="Times New Roman"/>
          <w:color w:val="000000"/>
          <w:sz w:val="20"/>
          <w:szCs w:val="20"/>
        </w:rPr>
        <w:t>"</w:t>
      </w:r>
    </w:p>
    <w:p w:rsidR="00266AC7" w:rsidRPr="00266AC7" w:rsidRDefault="00266AC7" w:rsidP="00266AC7">
      <w:pPr>
        <w:spacing w:before="100" w:beforeAutospacing="1" w:after="100" w:afterAutospacing="1" w:line="240" w:lineRule="auto"/>
        <w:ind w:firstLine="709"/>
        <w:contextualSpacing/>
        <w:jc w:val="both"/>
        <w:rPr>
          <w:rFonts w:ascii="Times New Roman" w:eastAsia="Times New Roman" w:hAnsi="Times New Roman" w:cs="Times New Roman"/>
          <w:color w:val="000000"/>
          <w:sz w:val="20"/>
          <w:szCs w:val="20"/>
        </w:rPr>
      </w:pPr>
      <w:r w:rsidRPr="00266AC7">
        <w:rPr>
          <w:rFonts w:ascii="Times New Roman" w:eastAsia="Times New Roman" w:hAnsi="Times New Roman" w:cs="Times New Roman"/>
          <w:color w:val="000000"/>
          <w:sz w:val="20"/>
          <w:szCs w:val="20"/>
        </w:rPr>
        <w:t>282.Профессиональный союз работников лесных отраслей Российской Федерации</w:t>
      </w:r>
    </w:p>
    <w:p w:rsidR="00266AC7" w:rsidRPr="00266AC7" w:rsidRDefault="00266AC7" w:rsidP="00266AC7">
      <w:pPr>
        <w:spacing w:before="100" w:beforeAutospacing="1" w:after="100" w:afterAutospacing="1" w:line="240" w:lineRule="auto"/>
        <w:ind w:firstLine="709"/>
        <w:contextualSpacing/>
        <w:jc w:val="both"/>
        <w:rPr>
          <w:rFonts w:ascii="Times New Roman" w:eastAsia="Times New Roman" w:hAnsi="Times New Roman" w:cs="Times New Roman"/>
          <w:color w:val="000000"/>
          <w:sz w:val="20"/>
          <w:szCs w:val="20"/>
        </w:rPr>
      </w:pPr>
      <w:r w:rsidRPr="00266AC7">
        <w:rPr>
          <w:rFonts w:ascii="Times New Roman" w:eastAsia="Times New Roman" w:hAnsi="Times New Roman" w:cs="Times New Roman"/>
          <w:color w:val="000000"/>
          <w:sz w:val="20"/>
          <w:szCs w:val="20"/>
        </w:rPr>
        <w:t>283.Общероссийская общественная организация Профессиональный союз работников агропромышленного комплекса Российской Федерации</w:t>
      </w:r>
    </w:p>
    <w:p w:rsidR="00266AC7" w:rsidRPr="00266AC7" w:rsidRDefault="00266AC7" w:rsidP="00266AC7">
      <w:pPr>
        <w:spacing w:before="100" w:beforeAutospacing="1" w:after="100" w:afterAutospacing="1" w:line="240" w:lineRule="auto"/>
        <w:ind w:firstLine="709"/>
        <w:contextualSpacing/>
        <w:jc w:val="both"/>
        <w:rPr>
          <w:rFonts w:ascii="Times New Roman" w:eastAsia="Times New Roman" w:hAnsi="Times New Roman" w:cs="Times New Roman"/>
          <w:color w:val="000000"/>
          <w:sz w:val="20"/>
          <w:szCs w:val="20"/>
        </w:rPr>
      </w:pPr>
      <w:r w:rsidRPr="00266AC7">
        <w:rPr>
          <w:rFonts w:ascii="Times New Roman" w:eastAsia="Times New Roman" w:hAnsi="Times New Roman" w:cs="Times New Roman"/>
          <w:color w:val="000000"/>
          <w:sz w:val="20"/>
          <w:szCs w:val="20"/>
        </w:rPr>
        <w:t>284.Общероссийский профессиональный союз работников культуры</w:t>
      </w:r>
    </w:p>
    <w:p w:rsidR="00266AC7" w:rsidRPr="00266AC7" w:rsidRDefault="00266AC7" w:rsidP="00266AC7">
      <w:pPr>
        <w:spacing w:before="100" w:beforeAutospacing="1" w:after="100" w:afterAutospacing="1" w:line="240" w:lineRule="auto"/>
        <w:ind w:firstLine="709"/>
        <w:contextualSpacing/>
        <w:jc w:val="both"/>
        <w:rPr>
          <w:rFonts w:ascii="Times New Roman" w:eastAsia="Times New Roman" w:hAnsi="Times New Roman" w:cs="Times New Roman"/>
          <w:color w:val="000000"/>
          <w:sz w:val="20"/>
          <w:szCs w:val="20"/>
        </w:rPr>
      </w:pPr>
      <w:r w:rsidRPr="00266AC7">
        <w:rPr>
          <w:rFonts w:ascii="Times New Roman" w:eastAsia="Times New Roman" w:hAnsi="Times New Roman" w:cs="Times New Roman"/>
          <w:color w:val="000000"/>
          <w:sz w:val="20"/>
          <w:szCs w:val="20"/>
        </w:rPr>
        <w:t>285.Независимый профессиональный союз работников охранных и детективных служб Российской Федерации</w:t>
      </w:r>
    </w:p>
    <w:p w:rsidR="00266AC7" w:rsidRPr="00266AC7" w:rsidRDefault="00266AC7" w:rsidP="00266AC7">
      <w:pPr>
        <w:spacing w:before="100" w:beforeAutospacing="1" w:after="100" w:afterAutospacing="1" w:line="240" w:lineRule="auto"/>
        <w:ind w:firstLine="709"/>
        <w:contextualSpacing/>
        <w:jc w:val="both"/>
        <w:rPr>
          <w:rFonts w:ascii="Times New Roman" w:eastAsia="Times New Roman" w:hAnsi="Times New Roman" w:cs="Times New Roman"/>
          <w:color w:val="000000"/>
          <w:sz w:val="20"/>
          <w:szCs w:val="20"/>
        </w:rPr>
      </w:pPr>
      <w:r w:rsidRPr="00266AC7">
        <w:rPr>
          <w:rFonts w:ascii="Times New Roman" w:eastAsia="Times New Roman" w:hAnsi="Times New Roman" w:cs="Times New Roman"/>
          <w:color w:val="000000"/>
          <w:sz w:val="20"/>
          <w:szCs w:val="20"/>
        </w:rPr>
        <w:t>286.Российский профсоюз работников строительных специальностей и сервисных организаций</w:t>
      </w:r>
    </w:p>
    <w:p w:rsidR="00266AC7" w:rsidRPr="00266AC7" w:rsidRDefault="00266AC7" w:rsidP="00266AC7">
      <w:pPr>
        <w:spacing w:before="100" w:beforeAutospacing="1" w:after="100" w:afterAutospacing="1" w:line="240" w:lineRule="auto"/>
        <w:ind w:firstLine="709"/>
        <w:contextualSpacing/>
        <w:jc w:val="both"/>
        <w:rPr>
          <w:rFonts w:ascii="Times New Roman" w:eastAsia="Times New Roman" w:hAnsi="Times New Roman" w:cs="Times New Roman"/>
          <w:color w:val="000000"/>
          <w:sz w:val="20"/>
          <w:szCs w:val="20"/>
        </w:rPr>
      </w:pPr>
      <w:r w:rsidRPr="00266AC7">
        <w:rPr>
          <w:rFonts w:ascii="Times New Roman" w:eastAsia="Times New Roman" w:hAnsi="Times New Roman" w:cs="Times New Roman"/>
          <w:color w:val="000000"/>
          <w:sz w:val="20"/>
          <w:szCs w:val="20"/>
        </w:rPr>
        <w:t>287.Общероссийский Профсоюз работников физической культуры, спорта и туризма</w:t>
      </w:r>
    </w:p>
    <w:p w:rsidR="00266AC7" w:rsidRPr="00266AC7" w:rsidRDefault="00266AC7" w:rsidP="00266AC7">
      <w:pPr>
        <w:spacing w:before="100" w:beforeAutospacing="1" w:after="100" w:afterAutospacing="1" w:line="240" w:lineRule="auto"/>
        <w:ind w:firstLine="709"/>
        <w:contextualSpacing/>
        <w:jc w:val="both"/>
        <w:rPr>
          <w:rFonts w:ascii="Times New Roman" w:eastAsia="Times New Roman" w:hAnsi="Times New Roman" w:cs="Times New Roman"/>
          <w:color w:val="000000"/>
          <w:sz w:val="20"/>
          <w:szCs w:val="20"/>
        </w:rPr>
      </w:pPr>
      <w:r w:rsidRPr="00266AC7">
        <w:rPr>
          <w:rFonts w:ascii="Times New Roman" w:eastAsia="Times New Roman" w:hAnsi="Times New Roman" w:cs="Times New Roman"/>
          <w:color w:val="000000"/>
          <w:sz w:val="20"/>
          <w:szCs w:val="20"/>
        </w:rPr>
        <w:t>288.Общероссийский профессиональный союз отечественных сельхозпроизводителей и переработчиков сельскохозяйственного сырья "РОССЕЛЬПРОФ"</w:t>
      </w:r>
    </w:p>
    <w:p w:rsidR="00266AC7" w:rsidRPr="00266AC7" w:rsidRDefault="00266AC7" w:rsidP="00266AC7">
      <w:pPr>
        <w:spacing w:before="100" w:beforeAutospacing="1" w:after="100" w:afterAutospacing="1" w:line="240" w:lineRule="auto"/>
        <w:ind w:firstLine="709"/>
        <w:contextualSpacing/>
        <w:jc w:val="both"/>
        <w:rPr>
          <w:rFonts w:ascii="Times New Roman" w:eastAsia="Times New Roman" w:hAnsi="Times New Roman" w:cs="Times New Roman"/>
          <w:color w:val="000000"/>
          <w:sz w:val="20"/>
          <w:szCs w:val="20"/>
        </w:rPr>
      </w:pPr>
      <w:r w:rsidRPr="00266AC7">
        <w:rPr>
          <w:rFonts w:ascii="Times New Roman" w:eastAsia="Times New Roman" w:hAnsi="Times New Roman" w:cs="Times New Roman"/>
          <w:color w:val="000000"/>
          <w:sz w:val="20"/>
          <w:szCs w:val="20"/>
        </w:rPr>
        <w:t>289.Общероссийский профессиональный союз казначеев России</w:t>
      </w:r>
    </w:p>
    <w:p w:rsidR="00266AC7" w:rsidRPr="00266AC7" w:rsidRDefault="00266AC7" w:rsidP="00266AC7">
      <w:pPr>
        <w:spacing w:before="100" w:beforeAutospacing="1" w:after="100" w:afterAutospacing="1" w:line="240" w:lineRule="auto"/>
        <w:ind w:firstLine="709"/>
        <w:contextualSpacing/>
        <w:jc w:val="both"/>
        <w:rPr>
          <w:rFonts w:ascii="Times New Roman" w:eastAsia="Times New Roman" w:hAnsi="Times New Roman" w:cs="Times New Roman"/>
          <w:color w:val="000000"/>
          <w:sz w:val="20"/>
          <w:szCs w:val="20"/>
        </w:rPr>
      </w:pPr>
      <w:r w:rsidRPr="00266AC7">
        <w:rPr>
          <w:rFonts w:ascii="Times New Roman" w:eastAsia="Times New Roman" w:hAnsi="Times New Roman" w:cs="Times New Roman"/>
          <w:color w:val="000000"/>
          <w:sz w:val="20"/>
          <w:szCs w:val="20"/>
        </w:rPr>
        <w:t>290.Российский профсоюз строителей и работников смежных профессий</w:t>
      </w:r>
    </w:p>
    <w:p w:rsidR="00266AC7" w:rsidRPr="00266AC7" w:rsidRDefault="00266AC7" w:rsidP="00266AC7">
      <w:pPr>
        <w:spacing w:before="100" w:beforeAutospacing="1" w:after="100" w:afterAutospacing="1" w:line="240" w:lineRule="auto"/>
        <w:ind w:firstLine="709"/>
        <w:contextualSpacing/>
        <w:jc w:val="both"/>
        <w:rPr>
          <w:rFonts w:ascii="Times New Roman" w:eastAsia="Times New Roman" w:hAnsi="Times New Roman" w:cs="Times New Roman"/>
          <w:color w:val="000000"/>
          <w:sz w:val="20"/>
          <w:szCs w:val="20"/>
        </w:rPr>
      </w:pPr>
      <w:r w:rsidRPr="00266AC7">
        <w:rPr>
          <w:rFonts w:ascii="Times New Roman" w:eastAsia="Times New Roman" w:hAnsi="Times New Roman" w:cs="Times New Roman"/>
          <w:color w:val="000000"/>
          <w:sz w:val="20"/>
          <w:szCs w:val="20"/>
        </w:rPr>
        <w:t>291.Общероссийский профессиональный союз работников промышленной и экологической безопасности</w:t>
      </w:r>
    </w:p>
    <w:p w:rsidR="00266AC7" w:rsidRPr="00266AC7" w:rsidRDefault="00266AC7" w:rsidP="00266AC7">
      <w:pPr>
        <w:spacing w:before="100" w:beforeAutospacing="1" w:after="100" w:afterAutospacing="1" w:line="240" w:lineRule="auto"/>
        <w:ind w:firstLine="709"/>
        <w:contextualSpacing/>
        <w:jc w:val="both"/>
        <w:rPr>
          <w:rFonts w:ascii="Times New Roman" w:eastAsia="Times New Roman" w:hAnsi="Times New Roman" w:cs="Times New Roman"/>
          <w:color w:val="000000"/>
          <w:sz w:val="20"/>
          <w:szCs w:val="20"/>
        </w:rPr>
      </w:pPr>
      <w:r w:rsidRPr="00266AC7">
        <w:rPr>
          <w:rFonts w:ascii="Times New Roman" w:eastAsia="Times New Roman" w:hAnsi="Times New Roman" w:cs="Times New Roman"/>
          <w:color w:val="000000"/>
          <w:sz w:val="20"/>
          <w:szCs w:val="20"/>
        </w:rPr>
        <w:t>292.Общероссийский профессиональный союз спортсменов и работников спортивных организаций</w:t>
      </w:r>
    </w:p>
    <w:p w:rsidR="00266AC7" w:rsidRPr="00266AC7" w:rsidRDefault="00266AC7" w:rsidP="00266AC7">
      <w:pPr>
        <w:spacing w:before="100" w:beforeAutospacing="1" w:after="100" w:afterAutospacing="1" w:line="240" w:lineRule="auto"/>
        <w:ind w:firstLine="709"/>
        <w:contextualSpacing/>
        <w:jc w:val="both"/>
        <w:rPr>
          <w:rFonts w:ascii="Times New Roman" w:eastAsia="Times New Roman" w:hAnsi="Times New Roman" w:cs="Times New Roman"/>
          <w:color w:val="000000"/>
          <w:sz w:val="20"/>
          <w:szCs w:val="20"/>
        </w:rPr>
      </w:pPr>
      <w:r w:rsidRPr="00266AC7">
        <w:rPr>
          <w:rFonts w:ascii="Times New Roman" w:eastAsia="Times New Roman" w:hAnsi="Times New Roman" w:cs="Times New Roman"/>
          <w:color w:val="000000"/>
          <w:sz w:val="20"/>
          <w:szCs w:val="20"/>
        </w:rPr>
        <w:t>293.Общероссийская общественная организация "ПРОФЕССИОНАЛЬНЫЙ СОЮЗ МЕДИЦИНСКИХ РАБОТНИКОВ РОССИИ"</w:t>
      </w:r>
    </w:p>
    <w:p w:rsidR="00266AC7" w:rsidRPr="00266AC7" w:rsidRDefault="00266AC7" w:rsidP="00266AC7">
      <w:pPr>
        <w:spacing w:before="100" w:beforeAutospacing="1" w:after="100" w:afterAutospacing="1" w:line="240" w:lineRule="auto"/>
        <w:ind w:firstLine="709"/>
        <w:contextualSpacing/>
        <w:jc w:val="both"/>
        <w:rPr>
          <w:rFonts w:ascii="Times New Roman" w:eastAsia="Times New Roman" w:hAnsi="Times New Roman" w:cs="Times New Roman"/>
          <w:color w:val="000000"/>
          <w:sz w:val="20"/>
          <w:szCs w:val="20"/>
        </w:rPr>
      </w:pPr>
      <w:r w:rsidRPr="00266AC7">
        <w:rPr>
          <w:rFonts w:ascii="Times New Roman" w:eastAsia="Times New Roman" w:hAnsi="Times New Roman" w:cs="Times New Roman"/>
          <w:color w:val="000000"/>
          <w:sz w:val="20"/>
          <w:szCs w:val="20"/>
        </w:rPr>
        <w:t>294.  Профсоюз работников малого и среднего предпринимательства "Единение"</w:t>
      </w:r>
    </w:p>
    <w:p w:rsidR="00266AC7" w:rsidRPr="00266AC7" w:rsidRDefault="00266AC7" w:rsidP="00266AC7">
      <w:pPr>
        <w:spacing w:before="100" w:beforeAutospacing="1" w:after="100" w:afterAutospacing="1" w:line="240" w:lineRule="auto"/>
        <w:ind w:firstLine="709"/>
        <w:contextualSpacing/>
        <w:jc w:val="both"/>
        <w:rPr>
          <w:rFonts w:ascii="Times New Roman" w:eastAsia="Times New Roman" w:hAnsi="Times New Roman" w:cs="Times New Roman"/>
          <w:color w:val="000000"/>
          <w:sz w:val="20"/>
          <w:szCs w:val="20"/>
        </w:rPr>
      </w:pPr>
      <w:r w:rsidRPr="00266AC7">
        <w:rPr>
          <w:rFonts w:ascii="Times New Roman" w:eastAsia="Times New Roman" w:hAnsi="Times New Roman" w:cs="Times New Roman"/>
          <w:color w:val="000000"/>
          <w:sz w:val="20"/>
          <w:szCs w:val="20"/>
        </w:rPr>
        <w:t>295. Федеральный (Общероссийский) профессиональный союз работников сферы обслуживания и рабочего персонала "СОДРУЖЕСТВО"</w:t>
      </w:r>
    </w:p>
    <w:p w:rsidR="00266AC7" w:rsidRPr="00266AC7" w:rsidRDefault="00266AC7" w:rsidP="00266AC7">
      <w:pPr>
        <w:spacing w:before="100" w:beforeAutospacing="1" w:after="100" w:afterAutospacing="1" w:line="240" w:lineRule="auto"/>
        <w:ind w:firstLine="709"/>
        <w:contextualSpacing/>
        <w:jc w:val="both"/>
        <w:rPr>
          <w:rFonts w:ascii="Times New Roman" w:eastAsia="Times New Roman" w:hAnsi="Times New Roman" w:cs="Times New Roman"/>
          <w:color w:val="000000"/>
          <w:sz w:val="20"/>
          <w:szCs w:val="20"/>
        </w:rPr>
      </w:pPr>
      <w:r w:rsidRPr="00266AC7">
        <w:rPr>
          <w:rFonts w:ascii="Times New Roman" w:eastAsia="Times New Roman" w:hAnsi="Times New Roman" w:cs="Times New Roman"/>
          <w:color w:val="000000"/>
          <w:sz w:val="20"/>
          <w:szCs w:val="20"/>
        </w:rPr>
        <w:t>296. Общероссийский профсоюз работников реставрационной сферы деятельности</w:t>
      </w:r>
    </w:p>
    <w:p w:rsidR="00266AC7" w:rsidRPr="00266AC7" w:rsidRDefault="00266AC7" w:rsidP="00266AC7">
      <w:pPr>
        <w:spacing w:before="100" w:beforeAutospacing="1" w:after="100" w:afterAutospacing="1" w:line="240" w:lineRule="auto"/>
        <w:ind w:firstLine="709"/>
        <w:contextualSpacing/>
        <w:jc w:val="both"/>
        <w:rPr>
          <w:rFonts w:ascii="Times New Roman" w:eastAsia="Times New Roman" w:hAnsi="Times New Roman" w:cs="Times New Roman"/>
          <w:color w:val="000000"/>
          <w:sz w:val="20"/>
          <w:szCs w:val="20"/>
        </w:rPr>
      </w:pPr>
    </w:p>
    <w:p w:rsidR="00266AC7" w:rsidRPr="00266AC7" w:rsidRDefault="00266AC7" w:rsidP="00266AC7">
      <w:pPr>
        <w:spacing w:before="100" w:beforeAutospacing="1" w:after="100" w:afterAutospacing="1" w:line="240" w:lineRule="auto"/>
        <w:ind w:firstLine="709"/>
        <w:contextualSpacing/>
        <w:jc w:val="both"/>
        <w:rPr>
          <w:rFonts w:ascii="Times New Roman" w:eastAsia="Times New Roman" w:hAnsi="Times New Roman" w:cs="Times New Roman"/>
          <w:color w:val="000000"/>
          <w:sz w:val="20"/>
          <w:szCs w:val="20"/>
        </w:rPr>
      </w:pPr>
    </w:p>
    <w:p w:rsidR="00266AC7" w:rsidRPr="00266AC7" w:rsidRDefault="00266AC7" w:rsidP="00266AC7">
      <w:pPr>
        <w:spacing w:before="100" w:beforeAutospacing="1" w:after="100" w:afterAutospacing="1" w:line="240" w:lineRule="auto"/>
        <w:ind w:firstLine="709"/>
        <w:contextualSpacing/>
        <w:jc w:val="both"/>
        <w:rPr>
          <w:rFonts w:ascii="Times New Roman" w:eastAsia="Times New Roman" w:hAnsi="Times New Roman" w:cs="Times New Roman"/>
          <w:color w:val="000000"/>
          <w:sz w:val="20"/>
          <w:szCs w:val="20"/>
        </w:rPr>
      </w:pPr>
      <w:r w:rsidRPr="00266AC7">
        <w:rPr>
          <w:rFonts w:ascii="Times New Roman" w:eastAsia="Times New Roman" w:hAnsi="Times New Roman" w:cs="Times New Roman"/>
          <w:color w:val="000000"/>
          <w:sz w:val="20"/>
          <w:szCs w:val="20"/>
        </w:rPr>
        <w:lastRenderedPageBreak/>
        <w:t>Список общественных объединений, зарегистрированных на территории Республики Мордовия, уставы которых предусматривают участие в выборах</w:t>
      </w:r>
    </w:p>
    <w:p w:rsidR="00266AC7" w:rsidRPr="00266AC7" w:rsidRDefault="00266AC7" w:rsidP="00266AC7">
      <w:pPr>
        <w:spacing w:before="100" w:beforeAutospacing="1" w:after="100" w:afterAutospacing="1" w:line="240" w:lineRule="auto"/>
        <w:ind w:firstLine="709"/>
        <w:contextualSpacing/>
        <w:jc w:val="both"/>
        <w:rPr>
          <w:rFonts w:ascii="Times New Roman" w:eastAsia="Times New Roman" w:hAnsi="Times New Roman" w:cs="Times New Roman"/>
          <w:color w:val="000000"/>
          <w:sz w:val="20"/>
          <w:szCs w:val="20"/>
        </w:rPr>
      </w:pPr>
    </w:p>
    <w:p w:rsidR="00266AC7" w:rsidRPr="00266AC7" w:rsidRDefault="00266AC7" w:rsidP="00266AC7">
      <w:pPr>
        <w:spacing w:before="100" w:beforeAutospacing="1" w:after="100" w:afterAutospacing="1" w:line="240" w:lineRule="auto"/>
        <w:ind w:firstLine="709"/>
        <w:contextualSpacing/>
        <w:jc w:val="both"/>
        <w:rPr>
          <w:rFonts w:ascii="Times New Roman" w:eastAsia="Times New Roman" w:hAnsi="Times New Roman" w:cs="Times New Roman"/>
          <w:color w:val="000000"/>
          <w:sz w:val="20"/>
          <w:szCs w:val="20"/>
        </w:rPr>
      </w:pPr>
      <w:r w:rsidRPr="00266AC7">
        <w:rPr>
          <w:rFonts w:ascii="Times New Roman" w:eastAsia="Times New Roman" w:hAnsi="Times New Roman" w:cs="Times New Roman"/>
          <w:color w:val="000000"/>
          <w:sz w:val="20"/>
          <w:szCs w:val="20"/>
        </w:rPr>
        <w:t>1.</w:t>
      </w:r>
      <w:r w:rsidRPr="00266AC7">
        <w:rPr>
          <w:rFonts w:ascii="Times New Roman" w:eastAsia="Times New Roman" w:hAnsi="Times New Roman" w:cs="Times New Roman"/>
          <w:color w:val="000000"/>
          <w:sz w:val="20"/>
          <w:szCs w:val="20"/>
        </w:rPr>
        <w:tab/>
        <w:t>Мордовское региональное отделение Всероссийской общественной организации "Молодая Гвардия Единой России";</w:t>
      </w:r>
    </w:p>
    <w:p w:rsidR="00266AC7" w:rsidRPr="00266AC7" w:rsidRDefault="00266AC7" w:rsidP="00266AC7">
      <w:pPr>
        <w:spacing w:before="100" w:beforeAutospacing="1" w:after="100" w:afterAutospacing="1" w:line="240" w:lineRule="auto"/>
        <w:ind w:firstLine="709"/>
        <w:contextualSpacing/>
        <w:jc w:val="both"/>
        <w:rPr>
          <w:rFonts w:ascii="Times New Roman" w:eastAsia="Times New Roman" w:hAnsi="Times New Roman" w:cs="Times New Roman"/>
          <w:color w:val="000000"/>
          <w:sz w:val="20"/>
          <w:szCs w:val="20"/>
        </w:rPr>
      </w:pPr>
      <w:r w:rsidRPr="00266AC7">
        <w:rPr>
          <w:rFonts w:ascii="Times New Roman" w:eastAsia="Times New Roman" w:hAnsi="Times New Roman" w:cs="Times New Roman"/>
          <w:color w:val="000000"/>
          <w:sz w:val="20"/>
          <w:szCs w:val="20"/>
        </w:rPr>
        <w:t>2.</w:t>
      </w:r>
      <w:r w:rsidRPr="00266AC7">
        <w:rPr>
          <w:rFonts w:ascii="Times New Roman" w:eastAsia="Times New Roman" w:hAnsi="Times New Roman" w:cs="Times New Roman"/>
          <w:color w:val="000000"/>
          <w:sz w:val="20"/>
          <w:szCs w:val="20"/>
        </w:rPr>
        <w:tab/>
        <w:t>Мордовская республиканская организация Общероссийской общественной организации инвалидов "Всероссийское Ордена Трудового Красного Знамени общество слепых";</w:t>
      </w:r>
    </w:p>
    <w:p w:rsidR="00266AC7" w:rsidRPr="00266AC7" w:rsidRDefault="00266AC7" w:rsidP="00266AC7">
      <w:pPr>
        <w:spacing w:before="100" w:beforeAutospacing="1" w:after="100" w:afterAutospacing="1" w:line="240" w:lineRule="auto"/>
        <w:ind w:firstLine="709"/>
        <w:contextualSpacing/>
        <w:jc w:val="both"/>
        <w:rPr>
          <w:rFonts w:ascii="Times New Roman" w:eastAsia="Times New Roman" w:hAnsi="Times New Roman" w:cs="Times New Roman"/>
          <w:color w:val="000000"/>
          <w:sz w:val="20"/>
          <w:szCs w:val="20"/>
        </w:rPr>
      </w:pPr>
      <w:r w:rsidRPr="00266AC7">
        <w:rPr>
          <w:rFonts w:ascii="Times New Roman" w:eastAsia="Times New Roman" w:hAnsi="Times New Roman" w:cs="Times New Roman"/>
          <w:color w:val="000000"/>
          <w:sz w:val="20"/>
          <w:szCs w:val="20"/>
        </w:rPr>
        <w:t>3.</w:t>
      </w:r>
      <w:r w:rsidRPr="00266AC7">
        <w:rPr>
          <w:rFonts w:ascii="Times New Roman" w:eastAsia="Times New Roman" w:hAnsi="Times New Roman" w:cs="Times New Roman"/>
          <w:color w:val="000000"/>
          <w:sz w:val="20"/>
          <w:szCs w:val="20"/>
        </w:rPr>
        <w:tab/>
        <w:t>Мордовское республиканское отделение Общероссийской общественной организации "Всероссийское добровольное пожарное общество";</w:t>
      </w:r>
    </w:p>
    <w:p w:rsidR="00266AC7" w:rsidRPr="00266AC7" w:rsidRDefault="00266AC7" w:rsidP="00266AC7">
      <w:pPr>
        <w:spacing w:before="100" w:beforeAutospacing="1" w:after="100" w:afterAutospacing="1" w:line="240" w:lineRule="auto"/>
        <w:ind w:firstLine="709"/>
        <w:contextualSpacing/>
        <w:jc w:val="both"/>
        <w:rPr>
          <w:rFonts w:ascii="Times New Roman" w:eastAsia="Times New Roman" w:hAnsi="Times New Roman" w:cs="Times New Roman"/>
          <w:color w:val="000000"/>
          <w:sz w:val="20"/>
          <w:szCs w:val="20"/>
        </w:rPr>
      </w:pPr>
      <w:r w:rsidRPr="00266AC7">
        <w:rPr>
          <w:rFonts w:ascii="Times New Roman" w:eastAsia="Times New Roman" w:hAnsi="Times New Roman" w:cs="Times New Roman"/>
          <w:color w:val="000000"/>
          <w:sz w:val="20"/>
          <w:szCs w:val="20"/>
        </w:rPr>
        <w:t>4.</w:t>
      </w:r>
      <w:r w:rsidRPr="00266AC7">
        <w:rPr>
          <w:rFonts w:ascii="Times New Roman" w:eastAsia="Times New Roman" w:hAnsi="Times New Roman" w:cs="Times New Roman"/>
          <w:color w:val="000000"/>
          <w:sz w:val="20"/>
          <w:szCs w:val="20"/>
        </w:rPr>
        <w:tab/>
        <w:t>Мордовская республиканская общественная организация общероссийской общественной организации "Российский Союз Молодежи";</w:t>
      </w:r>
    </w:p>
    <w:p w:rsidR="00266AC7" w:rsidRPr="00266AC7" w:rsidRDefault="00266AC7" w:rsidP="00266AC7">
      <w:pPr>
        <w:spacing w:before="100" w:beforeAutospacing="1" w:after="100" w:afterAutospacing="1" w:line="240" w:lineRule="auto"/>
        <w:ind w:firstLine="709"/>
        <w:contextualSpacing/>
        <w:jc w:val="both"/>
        <w:rPr>
          <w:rFonts w:ascii="Times New Roman" w:eastAsia="Times New Roman" w:hAnsi="Times New Roman" w:cs="Times New Roman"/>
          <w:color w:val="000000"/>
          <w:sz w:val="20"/>
          <w:szCs w:val="20"/>
        </w:rPr>
      </w:pPr>
      <w:r w:rsidRPr="00266AC7">
        <w:rPr>
          <w:rFonts w:ascii="Times New Roman" w:eastAsia="Times New Roman" w:hAnsi="Times New Roman" w:cs="Times New Roman"/>
          <w:color w:val="000000"/>
          <w:sz w:val="20"/>
          <w:szCs w:val="20"/>
        </w:rPr>
        <w:t>5.</w:t>
      </w:r>
      <w:r w:rsidRPr="00266AC7">
        <w:rPr>
          <w:rFonts w:ascii="Times New Roman" w:eastAsia="Times New Roman" w:hAnsi="Times New Roman" w:cs="Times New Roman"/>
          <w:color w:val="000000"/>
          <w:sz w:val="20"/>
          <w:szCs w:val="20"/>
        </w:rPr>
        <w:tab/>
        <w:t>Мордовское региональное отделение Общероссийской общественной организации инвалидов "Всероссийское общество глухих";</w:t>
      </w:r>
    </w:p>
    <w:p w:rsidR="00266AC7" w:rsidRPr="00266AC7" w:rsidRDefault="00266AC7" w:rsidP="00266AC7">
      <w:pPr>
        <w:spacing w:before="100" w:beforeAutospacing="1" w:after="100" w:afterAutospacing="1" w:line="240" w:lineRule="auto"/>
        <w:ind w:firstLine="709"/>
        <w:contextualSpacing/>
        <w:jc w:val="both"/>
        <w:rPr>
          <w:rFonts w:ascii="Times New Roman" w:eastAsia="Times New Roman" w:hAnsi="Times New Roman" w:cs="Times New Roman"/>
          <w:color w:val="000000"/>
          <w:sz w:val="20"/>
          <w:szCs w:val="20"/>
        </w:rPr>
      </w:pPr>
      <w:r w:rsidRPr="00266AC7">
        <w:rPr>
          <w:rFonts w:ascii="Times New Roman" w:eastAsia="Times New Roman" w:hAnsi="Times New Roman" w:cs="Times New Roman"/>
          <w:color w:val="000000"/>
          <w:sz w:val="20"/>
          <w:szCs w:val="20"/>
        </w:rPr>
        <w:t>6.</w:t>
      </w:r>
      <w:r w:rsidRPr="00266AC7">
        <w:rPr>
          <w:rFonts w:ascii="Times New Roman" w:eastAsia="Times New Roman" w:hAnsi="Times New Roman" w:cs="Times New Roman"/>
          <w:color w:val="000000"/>
          <w:sz w:val="20"/>
          <w:szCs w:val="20"/>
        </w:rPr>
        <w:tab/>
        <w:t>Мордовская республиканская общественная организация Всероссийской общественной организации ветеранов (пенсионеров) войны, труда, Вооруженных Сил и правоохранительных органов;</w:t>
      </w:r>
    </w:p>
    <w:p w:rsidR="00266AC7" w:rsidRPr="00266AC7" w:rsidRDefault="00266AC7" w:rsidP="00266AC7">
      <w:pPr>
        <w:spacing w:before="100" w:beforeAutospacing="1" w:after="100" w:afterAutospacing="1" w:line="240" w:lineRule="auto"/>
        <w:ind w:firstLine="709"/>
        <w:contextualSpacing/>
        <w:jc w:val="both"/>
        <w:rPr>
          <w:rFonts w:ascii="Times New Roman" w:eastAsia="Times New Roman" w:hAnsi="Times New Roman" w:cs="Times New Roman"/>
          <w:color w:val="000000"/>
          <w:sz w:val="20"/>
          <w:szCs w:val="20"/>
        </w:rPr>
      </w:pPr>
      <w:r w:rsidRPr="00266AC7">
        <w:rPr>
          <w:rFonts w:ascii="Times New Roman" w:eastAsia="Times New Roman" w:hAnsi="Times New Roman" w:cs="Times New Roman"/>
          <w:color w:val="000000"/>
          <w:sz w:val="20"/>
          <w:szCs w:val="20"/>
        </w:rPr>
        <w:t>7.</w:t>
      </w:r>
      <w:r w:rsidRPr="00266AC7">
        <w:rPr>
          <w:rFonts w:ascii="Times New Roman" w:eastAsia="Times New Roman" w:hAnsi="Times New Roman" w:cs="Times New Roman"/>
          <w:color w:val="000000"/>
          <w:sz w:val="20"/>
          <w:szCs w:val="20"/>
        </w:rPr>
        <w:tab/>
        <w:t>Мордовская региональная организация Общероссийской общественной организации "Российский Союз ветеранов Афганистана";</w:t>
      </w:r>
    </w:p>
    <w:p w:rsidR="00266AC7" w:rsidRPr="00266AC7" w:rsidRDefault="00266AC7" w:rsidP="00266AC7">
      <w:pPr>
        <w:spacing w:before="100" w:beforeAutospacing="1" w:after="100" w:afterAutospacing="1" w:line="240" w:lineRule="auto"/>
        <w:ind w:firstLine="709"/>
        <w:contextualSpacing/>
        <w:jc w:val="both"/>
        <w:rPr>
          <w:rFonts w:ascii="Times New Roman" w:eastAsia="Times New Roman" w:hAnsi="Times New Roman" w:cs="Times New Roman"/>
          <w:color w:val="000000"/>
          <w:sz w:val="20"/>
          <w:szCs w:val="20"/>
        </w:rPr>
      </w:pPr>
      <w:r w:rsidRPr="00266AC7">
        <w:rPr>
          <w:rFonts w:ascii="Times New Roman" w:eastAsia="Times New Roman" w:hAnsi="Times New Roman" w:cs="Times New Roman"/>
          <w:color w:val="000000"/>
          <w:sz w:val="20"/>
          <w:szCs w:val="20"/>
        </w:rPr>
        <w:t>8.</w:t>
      </w:r>
      <w:r w:rsidRPr="00266AC7">
        <w:rPr>
          <w:rFonts w:ascii="Times New Roman" w:eastAsia="Times New Roman" w:hAnsi="Times New Roman" w:cs="Times New Roman"/>
          <w:color w:val="000000"/>
          <w:sz w:val="20"/>
          <w:szCs w:val="20"/>
        </w:rPr>
        <w:tab/>
        <w:t>Мордовская региональная организация Всероссийской общественной организации "Союз композиторов России";</w:t>
      </w:r>
    </w:p>
    <w:p w:rsidR="00266AC7" w:rsidRPr="00266AC7" w:rsidRDefault="00266AC7" w:rsidP="00266AC7">
      <w:pPr>
        <w:spacing w:before="100" w:beforeAutospacing="1" w:after="100" w:afterAutospacing="1" w:line="240" w:lineRule="auto"/>
        <w:ind w:firstLine="709"/>
        <w:contextualSpacing/>
        <w:jc w:val="both"/>
        <w:rPr>
          <w:rFonts w:ascii="Times New Roman" w:eastAsia="Times New Roman" w:hAnsi="Times New Roman" w:cs="Times New Roman"/>
          <w:color w:val="000000"/>
          <w:sz w:val="20"/>
          <w:szCs w:val="20"/>
        </w:rPr>
      </w:pPr>
      <w:r w:rsidRPr="00266AC7">
        <w:rPr>
          <w:rFonts w:ascii="Times New Roman" w:eastAsia="Times New Roman" w:hAnsi="Times New Roman" w:cs="Times New Roman"/>
          <w:color w:val="000000"/>
          <w:sz w:val="20"/>
          <w:szCs w:val="20"/>
        </w:rPr>
        <w:t>9.</w:t>
      </w:r>
      <w:r w:rsidRPr="00266AC7">
        <w:rPr>
          <w:rFonts w:ascii="Times New Roman" w:eastAsia="Times New Roman" w:hAnsi="Times New Roman" w:cs="Times New Roman"/>
          <w:color w:val="000000"/>
          <w:sz w:val="20"/>
          <w:szCs w:val="20"/>
        </w:rPr>
        <w:tab/>
        <w:t>Мордовская региональная организация Общероссийской общественной организации инвалидов войны в Афганистане и военной травмы - "Инвалиды войны";</w:t>
      </w:r>
    </w:p>
    <w:p w:rsidR="00266AC7" w:rsidRPr="00266AC7" w:rsidRDefault="00266AC7" w:rsidP="00266AC7">
      <w:pPr>
        <w:spacing w:before="100" w:beforeAutospacing="1" w:after="100" w:afterAutospacing="1" w:line="240" w:lineRule="auto"/>
        <w:ind w:firstLine="709"/>
        <w:contextualSpacing/>
        <w:jc w:val="both"/>
        <w:rPr>
          <w:rFonts w:ascii="Times New Roman" w:eastAsia="Times New Roman" w:hAnsi="Times New Roman" w:cs="Times New Roman"/>
          <w:color w:val="000000"/>
          <w:sz w:val="20"/>
          <w:szCs w:val="20"/>
        </w:rPr>
      </w:pPr>
      <w:r w:rsidRPr="00266AC7">
        <w:rPr>
          <w:rFonts w:ascii="Times New Roman" w:eastAsia="Times New Roman" w:hAnsi="Times New Roman" w:cs="Times New Roman"/>
          <w:color w:val="000000"/>
          <w:sz w:val="20"/>
          <w:szCs w:val="20"/>
        </w:rPr>
        <w:t>10.</w:t>
      </w:r>
      <w:r w:rsidRPr="00266AC7">
        <w:rPr>
          <w:rFonts w:ascii="Times New Roman" w:eastAsia="Times New Roman" w:hAnsi="Times New Roman" w:cs="Times New Roman"/>
          <w:color w:val="000000"/>
          <w:sz w:val="20"/>
          <w:szCs w:val="20"/>
        </w:rPr>
        <w:tab/>
        <w:t>Мордовское региональное отделение общероссийской общественной организации малого и среднего предпринимательства "ОПОРА РОССИИ";</w:t>
      </w:r>
    </w:p>
    <w:p w:rsidR="00266AC7" w:rsidRPr="00266AC7" w:rsidRDefault="00266AC7" w:rsidP="00266AC7">
      <w:pPr>
        <w:spacing w:before="100" w:beforeAutospacing="1" w:after="100" w:afterAutospacing="1" w:line="240" w:lineRule="auto"/>
        <w:ind w:firstLine="709"/>
        <w:contextualSpacing/>
        <w:jc w:val="both"/>
        <w:rPr>
          <w:rFonts w:ascii="Times New Roman" w:eastAsia="Times New Roman" w:hAnsi="Times New Roman" w:cs="Times New Roman"/>
          <w:color w:val="000000"/>
          <w:sz w:val="20"/>
          <w:szCs w:val="20"/>
        </w:rPr>
      </w:pPr>
      <w:r w:rsidRPr="00266AC7">
        <w:rPr>
          <w:rFonts w:ascii="Times New Roman" w:eastAsia="Times New Roman" w:hAnsi="Times New Roman" w:cs="Times New Roman"/>
          <w:color w:val="000000"/>
          <w:sz w:val="20"/>
          <w:szCs w:val="20"/>
        </w:rPr>
        <w:t>11.</w:t>
      </w:r>
      <w:r w:rsidRPr="00266AC7">
        <w:rPr>
          <w:rFonts w:ascii="Times New Roman" w:eastAsia="Times New Roman" w:hAnsi="Times New Roman" w:cs="Times New Roman"/>
          <w:color w:val="000000"/>
          <w:sz w:val="20"/>
          <w:szCs w:val="20"/>
        </w:rPr>
        <w:tab/>
        <w:t>Мордовская республиканская общественная организация Всероссийского общества изобретателей и рационализаторов;</w:t>
      </w:r>
    </w:p>
    <w:p w:rsidR="00266AC7" w:rsidRPr="00266AC7" w:rsidRDefault="00266AC7" w:rsidP="00266AC7">
      <w:pPr>
        <w:spacing w:before="100" w:beforeAutospacing="1" w:after="100" w:afterAutospacing="1" w:line="240" w:lineRule="auto"/>
        <w:ind w:firstLine="709"/>
        <w:contextualSpacing/>
        <w:jc w:val="both"/>
        <w:rPr>
          <w:rFonts w:ascii="Times New Roman" w:eastAsia="Times New Roman" w:hAnsi="Times New Roman" w:cs="Times New Roman"/>
          <w:color w:val="000000"/>
          <w:sz w:val="20"/>
          <w:szCs w:val="20"/>
        </w:rPr>
      </w:pPr>
      <w:r w:rsidRPr="00266AC7">
        <w:rPr>
          <w:rFonts w:ascii="Times New Roman" w:eastAsia="Times New Roman" w:hAnsi="Times New Roman" w:cs="Times New Roman"/>
          <w:color w:val="000000"/>
          <w:sz w:val="20"/>
          <w:szCs w:val="20"/>
        </w:rPr>
        <w:t>12.</w:t>
      </w:r>
      <w:r w:rsidRPr="00266AC7">
        <w:rPr>
          <w:rFonts w:ascii="Times New Roman" w:eastAsia="Times New Roman" w:hAnsi="Times New Roman" w:cs="Times New Roman"/>
          <w:color w:val="000000"/>
          <w:sz w:val="20"/>
          <w:szCs w:val="20"/>
        </w:rPr>
        <w:tab/>
        <w:t>Мордовское республиканское отделение Всероссийской общественной организации ветеранов "БОЕВОЕ БРАТСТВО";</w:t>
      </w:r>
    </w:p>
    <w:p w:rsidR="00266AC7" w:rsidRPr="00266AC7" w:rsidRDefault="00266AC7" w:rsidP="00266AC7">
      <w:pPr>
        <w:spacing w:before="100" w:beforeAutospacing="1" w:after="100" w:afterAutospacing="1" w:line="240" w:lineRule="auto"/>
        <w:ind w:firstLine="709"/>
        <w:contextualSpacing/>
        <w:jc w:val="both"/>
        <w:rPr>
          <w:rFonts w:ascii="Times New Roman" w:eastAsia="Times New Roman" w:hAnsi="Times New Roman" w:cs="Times New Roman"/>
          <w:color w:val="000000"/>
          <w:sz w:val="20"/>
          <w:szCs w:val="20"/>
        </w:rPr>
      </w:pPr>
      <w:r w:rsidRPr="00266AC7">
        <w:rPr>
          <w:rFonts w:ascii="Times New Roman" w:eastAsia="Times New Roman" w:hAnsi="Times New Roman" w:cs="Times New Roman"/>
          <w:color w:val="000000"/>
          <w:sz w:val="20"/>
          <w:szCs w:val="20"/>
        </w:rPr>
        <w:t>13.</w:t>
      </w:r>
      <w:r w:rsidRPr="00266AC7">
        <w:rPr>
          <w:rFonts w:ascii="Times New Roman" w:eastAsia="Times New Roman" w:hAnsi="Times New Roman" w:cs="Times New Roman"/>
          <w:color w:val="000000"/>
          <w:sz w:val="20"/>
          <w:szCs w:val="20"/>
        </w:rPr>
        <w:tab/>
        <w:t>Региональное отделение Общероссийской общественно-государственной организации "Добровольное общество содействия армии, авиации и флоту России" Республики Мордовия;</w:t>
      </w:r>
    </w:p>
    <w:p w:rsidR="00266AC7" w:rsidRPr="00266AC7" w:rsidRDefault="00266AC7" w:rsidP="00266AC7">
      <w:pPr>
        <w:spacing w:before="100" w:beforeAutospacing="1" w:after="100" w:afterAutospacing="1" w:line="240" w:lineRule="auto"/>
        <w:ind w:firstLine="709"/>
        <w:contextualSpacing/>
        <w:jc w:val="both"/>
        <w:rPr>
          <w:rFonts w:ascii="Times New Roman" w:eastAsia="Times New Roman" w:hAnsi="Times New Roman" w:cs="Times New Roman"/>
          <w:color w:val="000000"/>
          <w:sz w:val="20"/>
          <w:szCs w:val="20"/>
        </w:rPr>
      </w:pPr>
      <w:r w:rsidRPr="00266AC7">
        <w:rPr>
          <w:rFonts w:ascii="Times New Roman" w:eastAsia="Times New Roman" w:hAnsi="Times New Roman" w:cs="Times New Roman"/>
          <w:color w:val="000000"/>
          <w:sz w:val="20"/>
          <w:szCs w:val="20"/>
        </w:rPr>
        <w:t>14.</w:t>
      </w:r>
      <w:r w:rsidRPr="00266AC7">
        <w:rPr>
          <w:rFonts w:ascii="Times New Roman" w:eastAsia="Times New Roman" w:hAnsi="Times New Roman" w:cs="Times New Roman"/>
          <w:color w:val="000000"/>
          <w:sz w:val="20"/>
          <w:szCs w:val="20"/>
        </w:rPr>
        <w:tab/>
        <w:t>Региональное отделение Общероссийской общественной организации «РОССИЙСКОЕ МЕДИЦИНСКОЕ ОБЩЕСТВО» в Республике Мордовия;</w:t>
      </w:r>
    </w:p>
    <w:p w:rsidR="00266AC7" w:rsidRPr="00266AC7" w:rsidRDefault="00266AC7" w:rsidP="00266AC7">
      <w:pPr>
        <w:spacing w:before="100" w:beforeAutospacing="1" w:after="100" w:afterAutospacing="1" w:line="240" w:lineRule="auto"/>
        <w:ind w:firstLine="709"/>
        <w:contextualSpacing/>
        <w:jc w:val="both"/>
        <w:rPr>
          <w:rFonts w:ascii="Times New Roman" w:eastAsia="Times New Roman" w:hAnsi="Times New Roman" w:cs="Times New Roman"/>
          <w:color w:val="000000"/>
          <w:sz w:val="20"/>
          <w:szCs w:val="20"/>
        </w:rPr>
      </w:pPr>
      <w:r w:rsidRPr="00266AC7">
        <w:rPr>
          <w:rFonts w:ascii="Times New Roman" w:eastAsia="Times New Roman" w:hAnsi="Times New Roman" w:cs="Times New Roman"/>
          <w:color w:val="000000"/>
          <w:sz w:val="20"/>
          <w:szCs w:val="20"/>
        </w:rPr>
        <w:t>15.</w:t>
      </w:r>
      <w:r w:rsidRPr="00266AC7">
        <w:rPr>
          <w:rFonts w:ascii="Times New Roman" w:eastAsia="Times New Roman" w:hAnsi="Times New Roman" w:cs="Times New Roman"/>
          <w:color w:val="000000"/>
          <w:sz w:val="20"/>
          <w:szCs w:val="20"/>
        </w:rPr>
        <w:tab/>
        <w:t>Мордовское региональное отделение Молодежной общероссийской общественной организации "Российские Студенческие Отряды";</w:t>
      </w:r>
    </w:p>
    <w:p w:rsidR="00266AC7" w:rsidRPr="00266AC7" w:rsidRDefault="00266AC7" w:rsidP="00266AC7">
      <w:pPr>
        <w:spacing w:before="100" w:beforeAutospacing="1" w:after="100" w:afterAutospacing="1" w:line="240" w:lineRule="auto"/>
        <w:ind w:firstLine="709"/>
        <w:contextualSpacing/>
        <w:jc w:val="both"/>
        <w:rPr>
          <w:rFonts w:ascii="Times New Roman" w:eastAsia="Times New Roman" w:hAnsi="Times New Roman" w:cs="Times New Roman"/>
          <w:color w:val="000000"/>
          <w:sz w:val="20"/>
          <w:szCs w:val="20"/>
        </w:rPr>
      </w:pPr>
      <w:r w:rsidRPr="00266AC7">
        <w:rPr>
          <w:rFonts w:ascii="Times New Roman" w:eastAsia="Times New Roman" w:hAnsi="Times New Roman" w:cs="Times New Roman"/>
          <w:color w:val="000000"/>
          <w:sz w:val="20"/>
          <w:szCs w:val="20"/>
        </w:rPr>
        <w:t>16.</w:t>
      </w:r>
      <w:r w:rsidRPr="00266AC7">
        <w:rPr>
          <w:rFonts w:ascii="Times New Roman" w:eastAsia="Times New Roman" w:hAnsi="Times New Roman" w:cs="Times New Roman"/>
          <w:color w:val="000000"/>
          <w:sz w:val="20"/>
          <w:szCs w:val="20"/>
        </w:rPr>
        <w:tab/>
        <w:t>Мордовское республиканское отделение Общероссийской общественной организации "Дети войны";</w:t>
      </w:r>
    </w:p>
    <w:p w:rsidR="00266AC7" w:rsidRPr="00266AC7" w:rsidRDefault="00266AC7" w:rsidP="00266AC7">
      <w:pPr>
        <w:spacing w:before="100" w:beforeAutospacing="1" w:after="100" w:afterAutospacing="1" w:line="240" w:lineRule="auto"/>
        <w:ind w:firstLine="709"/>
        <w:contextualSpacing/>
        <w:jc w:val="both"/>
        <w:rPr>
          <w:rFonts w:ascii="Times New Roman" w:eastAsia="Times New Roman" w:hAnsi="Times New Roman" w:cs="Times New Roman"/>
          <w:color w:val="000000"/>
          <w:sz w:val="20"/>
          <w:szCs w:val="20"/>
        </w:rPr>
      </w:pPr>
      <w:r w:rsidRPr="00266AC7">
        <w:rPr>
          <w:rFonts w:ascii="Times New Roman" w:eastAsia="Times New Roman" w:hAnsi="Times New Roman" w:cs="Times New Roman"/>
          <w:color w:val="000000"/>
          <w:sz w:val="20"/>
          <w:szCs w:val="20"/>
        </w:rPr>
        <w:t>17.</w:t>
      </w:r>
      <w:r w:rsidRPr="00266AC7">
        <w:rPr>
          <w:rFonts w:ascii="Times New Roman" w:eastAsia="Times New Roman" w:hAnsi="Times New Roman" w:cs="Times New Roman"/>
          <w:color w:val="000000"/>
          <w:sz w:val="20"/>
          <w:szCs w:val="20"/>
        </w:rPr>
        <w:tab/>
        <w:t>Региональное отделение Общероссийского общественного движения "НАРОДНЫЙ ФРОНТ "ЗА РОССИЮ" в Республике Мордовия;</w:t>
      </w:r>
    </w:p>
    <w:p w:rsidR="00266AC7" w:rsidRPr="00266AC7" w:rsidRDefault="00266AC7" w:rsidP="00266AC7">
      <w:pPr>
        <w:spacing w:before="100" w:beforeAutospacing="1" w:after="100" w:afterAutospacing="1" w:line="240" w:lineRule="auto"/>
        <w:ind w:firstLine="709"/>
        <w:contextualSpacing/>
        <w:jc w:val="both"/>
        <w:rPr>
          <w:rFonts w:ascii="Times New Roman" w:eastAsia="Times New Roman" w:hAnsi="Times New Roman" w:cs="Times New Roman"/>
          <w:color w:val="000000"/>
          <w:sz w:val="20"/>
          <w:szCs w:val="20"/>
        </w:rPr>
      </w:pPr>
      <w:r w:rsidRPr="00266AC7">
        <w:rPr>
          <w:rFonts w:ascii="Times New Roman" w:eastAsia="Times New Roman" w:hAnsi="Times New Roman" w:cs="Times New Roman"/>
          <w:color w:val="000000"/>
          <w:sz w:val="20"/>
          <w:szCs w:val="20"/>
        </w:rPr>
        <w:t>18.</w:t>
      </w:r>
      <w:r w:rsidRPr="00266AC7">
        <w:rPr>
          <w:rFonts w:ascii="Times New Roman" w:eastAsia="Times New Roman" w:hAnsi="Times New Roman" w:cs="Times New Roman"/>
          <w:color w:val="000000"/>
          <w:sz w:val="20"/>
          <w:szCs w:val="20"/>
        </w:rPr>
        <w:tab/>
        <w:t>Мордовская республиканская организация профсоюза работников среднего и малого бизнеса;</w:t>
      </w:r>
    </w:p>
    <w:p w:rsidR="00266AC7" w:rsidRPr="00266AC7" w:rsidRDefault="00266AC7" w:rsidP="00266AC7">
      <w:pPr>
        <w:spacing w:before="100" w:beforeAutospacing="1" w:after="100" w:afterAutospacing="1" w:line="240" w:lineRule="auto"/>
        <w:ind w:firstLine="709"/>
        <w:contextualSpacing/>
        <w:jc w:val="both"/>
        <w:rPr>
          <w:rFonts w:ascii="Times New Roman" w:eastAsia="Times New Roman" w:hAnsi="Times New Roman" w:cs="Times New Roman"/>
          <w:color w:val="000000"/>
          <w:sz w:val="20"/>
          <w:szCs w:val="20"/>
        </w:rPr>
      </w:pPr>
      <w:r w:rsidRPr="00266AC7">
        <w:rPr>
          <w:rFonts w:ascii="Times New Roman" w:eastAsia="Times New Roman" w:hAnsi="Times New Roman" w:cs="Times New Roman"/>
          <w:color w:val="000000"/>
          <w:sz w:val="20"/>
          <w:szCs w:val="20"/>
        </w:rPr>
        <w:t>19.</w:t>
      </w:r>
      <w:r w:rsidRPr="00266AC7">
        <w:rPr>
          <w:rFonts w:ascii="Times New Roman" w:eastAsia="Times New Roman" w:hAnsi="Times New Roman" w:cs="Times New Roman"/>
          <w:color w:val="000000"/>
          <w:sz w:val="20"/>
          <w:szCs w:val="20"/>
        </w:rPr>
        <w:tab/>
        <w:t>Мордовская республиканская организация профсоюза работников здравоохранения РФ;</w:t>
      </w:r>
    </w:p>
    <w:p w:rsidR="00266AC7" w:rsidRPr="00266AC7" w:rsidRDefault="00266AC7" w:rsidP="00266AC7">
      <w:pPr>
        <w:spacing w:before="100" w:beforeAutospacing="1" w:after="100" w:afterAutospacing="1" w:line="240" w:lineRule="auto"/>
        <w:ind w:firstLine="709"/>
        <w:contextualSpacing/>
        <w:jc w:val="both"/>
        <w:rPr>
          <w:rFonts w:ascii="Times New Roman" w:eastAsia="Times New Roman" w:hAnsi="Times New Roman" w:cs="Times New Roman"/>
          <w:color w:val="000000"/>
          <w:sz w:val="20"/>
          <w:szCs w:val="20"/>
        </w:rPr>
      </w:pPr>
      <w:r w:rsidRPr="00266AC7">
        <w:rPr>
          <w:rFonts w:ascii="Times New Roman" w:eastAsia="Times New Roman" w:hAnsi="Times New Roman" w:cs="Times New Roman"/>
          <w:color w:val="000000"/>
          <w:sz w:val="20"/>
          <w:szCs w:val="20"/>
        </w:rPr>
        <w:t>20.</w:t>
      </w:r>
      <w:r w:rsidRPr="00266AC7">
        <w:rPr>
          <w:rFonts w:ascii="Times New Roman" w:eastAsia="Times New Roman" w:hAnsi="Times New Roman" w:cs="Times New Roman"/>
          <w:color w:val="000000"/>
          <w:sz w:val="20"/>
          <w:szCs w:val="20"/>
        </w:rPr>
        <w:tab/>
        <w:t>Общественная организация "Рабочий Союз Республики Мордовия";</w:t>
      </w:r>
    </w:p>
    <w:p w:rsidR="00266AC7" w:rsidRPr="00266AC7" w:rsidRDefault="00266AC7" w:rsidP="00266AC7">
      <w:pPr>
        <w:spacing w:before="100" w:beforeAutospacing="1" w:after="100" w:afterAutospacing="1" w:line="240" w:lineRule="auto"/>
        <w:ind w:firstLine="709"/>
        <w:contextualSpacing/>
        <w:jc w:val="both"/>
        <w:rPr>
          <w:rFonts w:ascii="Times New Roman" w:eastAsia="Times New Roman" w:hAnsi="Times New Roman" w:cs="Times New Roman"/>
          <w:color w:val="000000"/>
          <w:sz w:val="20"/>
          <w:szCs w:val="20"/>
        </w:rPr>
      </w:pPr>
      <w:r w:rsidRPr="00266AC7">
        <w:rPr>
          <w:rFonts w:ascii="Times New Roman" w:eastAsia="Times New Roman" w:hAnsi="Times New Roman" w:cs="Times New Roman"/>
          <w:color w:val="000000"/>
          <w:sz w:val="20"/>
          <w:szCs w:val="20"/>
        </w:rPr>
        <w:t>21.</w:t>
      </w:r>
      <w:r w:rsidRPr="00266AC7">
        <w:rPr>
          <w:rFonts w:ascii="Times New Roman" w:eastAsia="Times New Roman" w:hAnsi="Times New Roman" w:cs="Times New Roman"/>
          <w:color w:val="000000"/>
          <w:sz w:val="20"/>
          <w:szCs w:val="20"/>
        </w:rPr>
        <w:tab/>
        <w:t>Мордовская республиканская общественно-спортивная организация "Общество охотников и рыболовов";</w:t>
      </w:r>
    </w:p>
    <w:p w:rsidR="00266AC7" w:rsidRPr="00266AC7" w:rsidRDefault="00266AC7" w:rsidP="00266AC7">
      <w:pPr>
        <w:spacing w:before="100" w:beforeAutospacing="1" w:after="100" w:afterAutospacing="1" w:line="240" w:lineRule="auto"/>
        <w:ind w:firstLine="709"/>
        <w:contextualSpacing/>
        <w:jc w:val="both"/>
        <w:rPr>
          <w:rFonts w:ascii="Times New Roman" w:eastAsia="Times New Roman" w:hAnsi="Times New Roman" w:cs="Times New Roman"/>
          <w:color w:val="000000"/>
          <w:sz w:val="20"/>
          <w:szCs w:val="20"/>
        </w:rPr>
      </w:pPr>
      <w:r w:rsidRPr="00266AC7">
        <w:rPr>
          <w:rFonts w:ascii="Times New Roman" w:eastAsia="Times New Roman" w:hAnsi="Times New Roman" w:cs="Times New Roman"/>
          <w:color w:val="000000"/>
          <w:sz w:val="20"/>
          <w:szCs w:val="20"/>
        </w:rPr>
        <w:t>22.</w:t>
      </w:r>
      <w:r w:rsidRPr="00266AC7">
        <w:rPr>
          <w:rFonts w:ascii="Times New Roman" w:eastAsia="Times New Roman" w:hAnsi="Times New Roman" w:cs="Times New Roman"/>
          <w:color w:val="000000"/>
          <w:sz w:val="20"/>
          <w:szCs w:val="20"/>
        </w:rPr>
        <w:tab/>
        <w:t>Мордовское региональное отделение Общероссийской общественной организации - Ассоциации ветеранов боевых действий органов внутренних дел и внутренних войск России;</w:t>
      </w:r>
    </w:p>
    <w:p w:rsidR="00266AC7" w:rsidRPr="00266AC7" w:rsidRDefault="00266AC7" w:rsidP="00266AC7">
      <w:pPr>
        <w:spacing w:before="100" w:beforeAutospacing="1" w:after="100" w:afterAutospacing="1" w:line="240" w:lineRule="auto"/>
        <w:ind w:firstLine="709"/>
        <w:contextualSpacing/>
        <w:jc w:val="both"/>
        <w:rPr>
          <w:rFonts w:ascii="Times New Roman" w:eastAsia="Times New Roman" w:hAnsi="Times New Roman" w:cs="Times New Roman"/>
          <w:color w:val="000000"/>
          <w:sz w:val="20"/>
          <w:szCs w:val="20"/>
        </w:rPr>
      </w:pPr>
      <w:r w:rsidRPr="00266AC7">
        <w:rPr>
          <w:rFonts w:ascii="Times New Roman" w:eastAsia="Times New Roman" w:hAnsi="Times New Roman" w:cs="Times New Roman"/>
          <w:color w:val="000000"/>
          <w:sz w:val="20"/>
          <w:szCs w:val="20"/>
        </w:rPr>
        <w:t>23.</w:t>
      </w:r>
      <w:r w:rsidRPr="00266AC7">
        <w:rPr>
          <w:rFonts w:ascii="Times New Roman" w:eastAsia="Times New Roman" w:hAnsi="Times New Roman" w:cs="Times New Roman"/>
          <w:color w:val="000000"/>
          <w:sz w:val="20"/>
          <w:szCs w:val="20"/>
        </w:rPr>
        <w:tab/>
        <w:t>Мордовская республиканская организация профсоюза работников народного образования и науки Российской Федерации;</w:t>
      </w:r>
    </w:p>
    <w:p w:rsidR="00266AC7" w:rsidRPr="00266AC7" w:rsidRDefault="00266AC7" w:rsidP="00266AC7">
      <w:pPr>
        <w:spacing w:before="100" w:beforeAutospacing="1" w:after="100" w:afterAutospacing="1" w:line="240" w:lineRule="auto"/>
        <w:ind w:firstLine="709"/>
        <w:contextualSpacing/>
        <w:jc w:val="both"/>
        <w:rPr>
          <w:rFonts w:ascii="Times New Roman" w:eastAsia="Times New Roman" w:hAnsi="Times New Roman" w:cs="Times New Roman"/>
          <w:color w:val="000000"/>
          <w:sz w:val="20"/>
          <w:szCs w:val="20"/>
        </w:rPr>
      </w:pPr>
      <w:r w:rsidRPr="00266AC7">
        <w:rPr>
          <w:rFonts w:ascii="Times New Roman" w:eastAsia="Times New Roman" w:hAnsi="Times New Roman" w:cs="Times New Roman"/>
          <w:color w:val="000000"/>
          <w:sz w:val="20"/>
          <w:szCs w:val="20"/>
        </w:rPr>
        <w:t>24.</w:t>
      </w:r>
      <w:r w:rsidRPr="00266AC7">
        <w:rPr>
          <w:rFonts w:ascii="Times New Roman" w:eastAsia="Times New Roman" w:hAnsi="Times New Roman" w:cs="Times New Roman"/>
          <w:color w:val="000000"/>
          <w:sz w:val="20"/>
          <w:szCs w:val="20"/>
        </w:rPr>
        <w:tab/>
        <w:t>Мордовская республиканская организация Общероссийского профессионального союза работников жизнеобеспечения;</w:t>
      </w:r>
    </w:p>
    <w:p w:rsidR="00266AC7" w:rsidRPr="00266AC7" w:rsidRDefault="00266AC7" w:rsidP="00266AC7">
      <w:pPr>
        <w:spacing w:before="100" w:beforeAutospacing="1" w:after="100" w:afterAutospacing="1" w:line="240" w:lineRule="auto"/>
        <w:ind w:firstLine="709"/>
        <w:contextualSpacing/>
        <w:jc w:val="both"/>
        <w:rPr>
          <w:rFonts w:ascii="Times New Roman" w:eastAsia="Times New Roman" w:hAnsi="Times New Roman" w:cs="Times New Roman"/>
          <w:color w:val="000000"/>
          <w:sz w:val="20"/>
          <w:szCs w:val="20"/>
        </w:rPr>
      </w:pPr>
      <w:r w:rsidRPr="00266AC7">
        <w:rPr>
          <w:rFonts w:ascii="Times New Roman" w:eastAsia="Times New Roman" w:hAnsi="Times New Roman" w:cs="Times New Roman"/>
          <w:color w:val="000000"/>
          <w:sz w:val="20"/>
          <w:szCs w:val="20"/>
        </w:rPr>
        <w:t>25.</w:t>
      </w:r>
      <w:r w:rsidRPr="00266AC7">
        <w:rPr>
          <w:rFonts w:ascii="Times New Roman" w:eastAsia="Times New Roman" w:hAnsi="Times New Roman" w:cs="Times New Roman"/>
          <w:color w:val="000000"/>
          <w:sz w:val="20"/>
          <w:szCs w:val="20"/>
        </w:rPr>
        <w:tab/>
        <w:t>Мордовская республиканская организация Профессионального союза работников агропромышленного комплекса Российской Федерации;</w:t>
      </w:r>
    </w:p>
    <w:p w:rsidR="00266AC7" w:rsidRPr="00266AC7" w:rsidRDefault="00266AC7" w:rsidP="00266AC7">
      <w:pPr>
        <w:spacing w:before="100" w:beforeAutospacing="1" w:after="100" w:afterAutospacing="1" w:line="240" w:lineRule="auto"/>
        <w:ind w:firstLine="709"/>
        <w:contextualSpacing/>
        <w:jc w:val="both"/>
        <w:rPr>
          <w:rFonts w:ascii="Times New Roman" w:eastAsia="Times New Roman" w:hAnsi="Times New Roman" w:cs="Times New Roman"/>
          <w:color w:val="000000"/>
          <w:sz w:val="20"/>
          <w:szCs w:val="20"/>
        </w:rPr>
      </w:pPr>
      <w:r w:rsidRPr="00266AC7">
        <w:rPr>
          <w:rFonts w:ascii="Times New Roman" w:eastAsia="Times New Roman" w:hAnsi="Times New Roman" w:cs="Times New Roman"/>
          <w:color w:val="000000"/>
          <w:sz w:val="20"/>
          <w:szCs w:val="20"/>
        </w:rPr>
        <w:t>26.</w:t>
      </w:r>
      <w:r w:rsidRPr="00266AC7">
        <w:rPr>
          <w:rFonts w:ascii="Times New Roman" w:eastAsia="Times New Roman" w:hAnsi="Times New Roman" w:cs="Times New Roman"/>
          <w:color w:val="000000"/>
          <w:sz w:val="20"/>
          <w:szCs w:val="20"/>
        </w:rPr>
        <w:tab/>
        <w:t>Мордовская республиканская организация профсоюза работников торговли, общественного питания, потребительской кооперации и предпринимательства Российской Федерации "Торговое единство";</w:t>
      </w:r>
    </w:p>
    <w:p w:rsidR="00266AC7" w:rsidRPr="00266AC7" w:rsidRDefault="00266AC7" w:rsidP="00266AC7">
      <w:pPr>
        <w:spacing w:before="100" w:beforeAutospacing="1" w:after="100" w:afterAutospacing="1" w:line="240" w:lineRule="auto"/>
        <w:ind w:firstLine="709"/>
        <w:contextualSpacing/>
        <w:jc w:val="both"/>
        <w:rPr>
          <w:rFonts w:ascii="Times New Roman" w:eastAsia="Times New Roman" w:hAnsi="Times New Roman" w:cs="Times New Roman"/>
          <w:color w:val="000000"/>
          <w:sz w:val="20"/>
          <w:szCs w:val="20"/>
        </w:rPr>
      </w:pPr>
      <w:r w:rsidRPr="00266AC7">
        <w:rPr>
          <w:rFonts w:ascii="Times New Roman" w:eastAsia="Times New Roman" w:hAnsi="Times New Roman" w:cs="Times New Roman"/>
          <w:color w:val="000000"/>
          <w:sz w:val="20"/>
          <w:szCs w:val="20"/>
        </w:rPr>
        <w:t>27.</w:t>
      </w:r>
      <w:r w:rsidRPr="00266AC7">
        <w:rPr>
          <w:rFonts w:ascii="Times New Roman" w:eastAsia="Times New Roman" w:hAnsi="Times New Roman" w:cs="Times New Roman"/>
          <w:color w:val="000000"/>
          <w:sz w:val="20"/>
          <w:szCs w:val="20"/>
        </w:rPr>
        <w:tab/>
        <w:t>Мордовская республиканская профсоюзная организация Российского профсоюза работников радиоэлектронной промышленности;</w:t>
      </w:r>
    </w:p>
    <w:p w:rsidR="00266AC7" w:rsidRPr="00266AC7" w:rsidRDefault="00266AC7" w:rsidP="00266AC7">
      <w:pPr>
        <w:spacing w:before="100" w:beforeAutospacing="1" w:after="100" w:afterAutospacing="1" w:line="240" w:lineRule="auto"/>
        <w:ind w:firstLine="709"/>
        <w:contextualSpacing/>
        <w:jc w:val="both"/>
        <w:rPr>
          <w:rFonts w:ascii="Times New Roman" w:eastAsia="Times New Roman" w:hAnsi="Times New Roman" w:cs="Times New Roman"/>
          <w:color w:val="000000"/>
          <w:sz w:val="20"/>
          <w:szCs w:val="20"/>
        </w:rPr>
      </w:pPr>
      <w:r w:rsidRPr="00266AC7">
        <w:rPr>
          <w:rFonts w:ascii="Times New Roman" w:eastAsia="Times New Roman" w:hAnsi="Times New Roman" w:cs="Times New Roman"/>
          <w:color w:val="000000"/>
          <w:sz w:val="20"/>
          <w:szCs w:val="20"/>
        </w:rPr>
        <w:t>28.</w:t>
      </w:r>
      <w:r w:rsidRPr="00266AC7">
        <w:rPr>
          <w:rFonts w:ascii="Times New Roman" w:eastAsia="Times New Roman" w:hAnsi="Times New Roman" w:cs="Times New Roman"/>
          <w:color w:val="000000"/>
          <w:sz w:val="20"/>
          <w:szCs w:val="20"/>
        </w:rPr>
        <w:tab/>
        <w:t>Мордовская республиканская организация профсоюза работников строительства и промышленности строительных материалов;</w:t>
      </w:r>
    </w:p>
    <w:p w:rsidR="00266AC7" w:rsidRPr="00266AC7" w:rsidRDefault="00266AC7" w:rsidP="00266AC7">
      <w:pPr>
        <w:spacing w:before="100" w:beforeAutospacing="1" w:after="100" w:afterAutospacing="1" w:line="240" w:lineRule="auto"/>
        <w:ind w:firstLine="709"/>
        <w:contextualSpacing/>
        <w:jc w:val="both"/>
        <w:rPr>
          <w:rFonts w:ascii="Times New Roman" w:eastAsia="Times New Roman" w:hAnsi="Times New Roman" w:cs="Times New Roman"/>
          <w:color w:val="000000"/>
          <w:sz w:val="20"/>
          <w:szCs w:val="20"/>
        </w:rPr>
      </w:pPr>
      <w:r w:rsidRPr="00266AC7">
        <w:rPr>
          <w:rFonts w:ascii="Times New Roman" w:eastAsia="Times New Roman" w:hAnsi="Times New Roman" w:cs="Times New Roman"/>
          <w:color w:val="000000"/>
          <w:sz w:val="20"/>
          <w:szCs w:val="20"/>
        </w:rPr>
        <w:t>29.</w:t>
      </w:r>
      <w:r w:rsidRPr="00266AC7">
        <w:rPr>
          <w:rFonts w:ascii="Times New Roman" w:eastAsia="Times New Roman" w:hAnsi="Times New Roman" w:cs="Times New Roman"/>
          <w:color w:val="000000"/>
          <w:sz w:val="20"/>
          <w:szCs w:val="20"/>
        </w:rPr>
        <w:tab/>
        <w:t>Мордовская республиканская организация Общероссийского профессионального союза работников культуры;</w:t>
      </w:r>
    </w:p>
    <w:p w:rsidR="00266AC7" w:rsidRPr="00266AC7" w:rsidRDefault="00266AC7" w:rsidP="00266AC7">
      <w:pPr>
        <w:spacing w:before="100" w:beforeAutospacing="1" w:after="100" w:afterAutospacing="1" w:line="240" w:lineRule="auto"/>
        <w:ind w:firstLine="709"/>
        <w:contextualSpacing/>
        <w:jc w:val="both"/>
        <w:rPr>
          <w:rFonts w:ascii="Times New Roman" w:eastAsia="Times New Roman" w:hAnsi="Times New Roman" w:cs="Times New Roman"/>
          <w:color w:val="000000"/>
          <w:sz w:val="20"/>
          <w:szCs w:val="20"/>
        </w:rPr>
      </w:pPr>
      <w:r w:rsidRPr="00266AC7">
        <w:rPr>
          <w:rFonts w:ascii="Times New Roman" w:eastAsia="Times New Roman" w:hAnsi="Times New Roman" w:cs="Times New Roman"/>
          <w:color w:val="000000"/>
          <w:sz w:val="20"/>
          <w:szCs w:val="20"/>
        </w:rPr>
        <w:t>30.</w:t>
      </w:r>
      <w:r w:rsidRPr="00266AC7">
        <w:rPr>
          <w:rFonts w:ascii="Times New Roman" w:eastAsia="Times New Roman" w:hAnsi="Times New Roman" w:cs="Times New Roman"/>
          <w:color w:val="000000"/>
          <w:sz w:val="20"/>
          <w:szCs w:val="20"/>
        </w:rPr>
        <w:tab/>
        <w:t xml:space="preserve">Мордовская республиканская организация Общественной организации "Всероссийский </w:t>
      </w:r>
      <w:proofErr w:type="spellStart"/>
      <w:r w:rsidRPr="00266AC7">
        <w:rPr>
          <w:rFonts w:ascii="Times New Roman" w:eastAsia="Times New Roman" w:hAnsi="Times New Roman" w:cs="Times New Roman"/>
          <w:color w:val="000000"/>
          <w:sz w:val="20"/>
          <w:szCs w:val="20"/>
        </w:rPr>
        <w:t>Электропрофсоюз</w:t>
      </w:r>
      <w:proofErr w:type="spellEnd"/>
      <w:r w:rsidRPr="00266AC7">
        <w:rPr>
          <w:rFonts w:ascii="Times New Roman" w:eastAsia="Times New Roman" w:hAnsi="Times New Roman" w:cs="Times New Roman"/>
          <w:color w:val="000000"/>
          <w:sz w:val="20"/>
          <w:szCs w:val="20"/>
        </w:rPr>
        <w:t>";</w:t>
      </w:r>
    </w:p>
    <w:p w:rsidR="00266AC7" w:rsidRPr="00266AC7" w:rsidRDefault="00266AC7" w:rsidP="00266AC7">
      <w:pPr>
        <w:spacing w:before="100" w:beforeAutospacing="1" w:after="100" w:afterAutospacing="1" w:line="240" w:lineRule="auto"/>
        <w:ind w:firstLine="709"/>
        <w:contextualSpacing/>
        <w:jc w:val="both"/>
        <w:rPr>
          <w:rFonts w:ascii="Times New Roman" w:eastAsia="Times New Roman" w:hAnsi="Times New Roman" w:cs="Times New Roman"/>
          <w:color w:val="000000"/>
          <w:sz w:val="20"/>
          <w:szCs w:val="20"/>
        </w:rPr>
      </w:pPr>
      <w:r w:rsidRPr="00266AC7">
        <w:rPr>
          <w:rFonts w:ascii="Times New Roman" w:eastAsia="Times New Roman" w:hAnsi="Times New Roman" w:cs="Times New Roman"/>
          <w:color w:val="000000"/>
          <w:sz w:val="20"/>
          <w:szCs w:val="20"/>
        </w:rPr>
        <w:t>31.</w:t>
      </w:r>
      <w:r w:rsidRPr="00266AC7">
        <w:rPr>
          <w:rFonts w:ascii="Times New Roman" w:eastAsia="Times New Roman" w:hAnsi="Times New Roman" w:cs="Times New Roman"/>
          <w:color w:val="000000"/>
          <w:sz w:val="20"/>
          <w:szCs w:val="20"/>
        </w:rPr>
        <w:tab/>
        <w:t>Мордовская республиканская организация профсоюза работников потребкооперации и предпринимательства;</w:t>
      </w:r>
    </w:p>
    <w:p w:rsidR="00266AC7" w:rsidRPr="00266AC7" w:rsidRDefault="00266AC7" w:rsidP="00266AC7">
      <w:pPr>
        <w:spacing w:before="100" w:beforeAutospacing="1" w:after="100" w:afterAutospacing="1" w:line="240" w:lineRule="auto"/>
        <w:ind w:firstLine="709"/>
        <w:contextualSpacing/>
        <w:jc w:val="both"/>
        <w:rPr>
          <w:rFonts w:ascii="Times New Roman" w:eastAsia="Times New Roman" w:hAnsi="Times New Roman" w:cs="Times New Roman"/>
          <w:color w:val="000000"/>
          <w:sz w:val="20"/>
          <w:szCs w:val="20"/>
        </w:rPr>
      </w:pPr>
      <w:r w:rsidRPr="00266AC7">
        <w:rPr>
          <w:rFonts w:ascii="Times New Roman" w:eastAsia="Times New Roman" w:hAnsi="Times New Roman" w:cs="Times New Roman"/>
          <w:color w:val="000000"/>
          <w:sz w:val="20"/>
          <w:szCs w:val="20"/>
        </w:rPr>
        <w:t>32.</w:t>
      </w:r>
      <w:r w:rsidRPr="00266AC7">
        <w:rPr>
          <w:rFonts w:ascii="Times New Roman" w:eastAsia="Times New Roman" w:hAnsi="Times New Roman" w:cs="Times New Roman"/>
          <w:color w:val="000000"/>
          <w:sz w:val="20"/>
          <w:szCs w:val="20"/>
        </w:rPr>
        <w:tab/>
        <w:t>Мордовская республиканская организация Общественной организации Профсоюз работников связи России;</w:t>
      </w:r>
    </w:p>
    <w:p w:rsidR="00266AC7" w:rsidRPr="00266AC7" w:rsidRDefault="00266AC7" w:rsidP="00266AC7">
      <w:pPr>
        <w:spacing w:before="100" w:beforeAutospacing="1" w:after="100" w:afterAutospacing="1" w:line="240" w:lineRule="auto"/>
        <w:ind w:firstLine="709"/>
        <w:contextualSpacing/>
        <w:jc w:val="both"/>
        <w:rPr>
          <w:rFonts w:ascii="Times New Roman" w:eastAsia="Times New Roman" w:hAnsi="Times New Roman" w:cs="Times New Roman"/>
          <w:color w:val="000000"/>
          <w:sz w:val="20"/>
          <w:szCs w:val="20"/>
        </w:rPr>
      </w:pPr>
      <w:r w:rsidRPr="00266AC7">
        <w:rPr>
          <w:rFonts w:ascii="Times New Roman" w:eastAsia="Times New Roman" w:hAnsi="Times New Roman" w:cs="Times New Roman"/>
          <w:color w:val="000000"/>
          <w:sz w:val="20"/>
          <w:szCs w:val="20"/>
        </w:rPr>
        <w:lastRenderedPageBreak/>
        <w:t>33.</w:t>
      </w:r>
      <w:r w:rsidRPr="00266AC7">
        <w:rPr>
          <w:rFonts w:ascii="Times New Roman" w:eastAsia="Times New Roman" w:hAnsi="Times New Roman" w:cs="Times New Roman"/>
          <w:color w:val="000000"/>
          <w:sz w:val="20"/>
          <w:szCs w:val="20"/>
        </w:rPr>
        <w:tab/>
        <w:t>Республиканская общественная организация "Морское собрание Республики Мордовия имени адмирала Ф.Ф. Ушакова";</w:t>
      </w:r>
    </w:p>
    <w:p w:rsidR="00266AC7" w:rsidRPr="00266AC7" w:rsidRDefault="00266AC7" w:rsidP="00266AC7">
      <w:pPr>
        <w:spacing w:before="100" w:beforeAutospacing="1" w:after="100" w:afterAutospacing="1" w:line="240" w:lineRule="auto"/>
        <w:ind w:firstLine="709"/>
        <w:contextualSpacing/>
        <w:jc w:val="both"/>
        <w:rPr>
          <w:rFonts w:ascii="Times New Roman" w:eastAsia="Times New Roman" w:hAnsi="Times New Roman" w:cs="Times New Roman"/>
          <w:color w:val="000000"/>
          <w:sz w:val="20"/>
          <w:szCs w:val="20"/>
        </w:rPr>
      </w:pPr>
      <w:r w:rsidRPr="00266AC7">
        <w:rPr>
          <w:rFonts w:ascii="Times New Roman" w:eastAsia="Times New Roman" w:hAnsi="Times New Roman" w:cs="Times New Roman"/>
          <w:color w:val="000000"/>
          <w:sz w:val="20"/>
          <w:szCs w:val="20"/>
        </w:rPr>
        <w:t>34.</w:t>
      </w:r>
      <w:r w:rsidRPr="00266AC7">
        <w:rPr>
          <w:rFonts w:ascii="Times New Roman" w:eastAsia="Times New Roman" w:hAnsi="Times New Roman" w:cs="Times New Roman"/>
          <w:color w:val="000000"/>
          <w:sz w:val="20"/>
          <w:szCs w:val="20"/>
        </w:rPr>
        <w:tab/>
        <w:t>Республиканская общественная организация "Союз женщин Мордовии";</w:t>
      </w:r>
    </w:p>
    <w:p w:rsidR="00266AC7" w:rsidRPr="00266AC7" w:rsidRDefault="00266AC7" w:rsidP="00266AC7">
      <w:pPr>
        <w:spacing w:before="100" w:beforeAutospacing="1" w:after="100" w:afterAutospacing="1" w:line="240" w:lineRule="auto"/>
        <w:ind w:firstLine="709"/>
        <w:contextualSpacing/>
        <w:jc w:val="both"/>
        <w:rPr>
          <w:rFonts w:ascii="Times New Roman" w:eastAsia="Times New Roman" w:hAnsi="Times New Roman" w:cs="Times New Roman"/>
          <w:color w:val="000000"/>
          <w:sz w:val="20"/>
          <w:szCs w:val="20"/>
        </w:rPr>
      </w:pPr>
      <w:r w:rsidRPr="00266AC7">
        <w:rPr>
          <w:rFonts w:ascii="Times New Roman" w:eastAsia="Times New Roman" w:hAnsi="Times New Roman" w:cs="Times New Roman"/>
          <w:color w:val="000000"/>
          <w:sz w:val="20"/>
          <w:szCs w:val="20"/>
        </w:rPr>
        <w:t>35.</w:t>
      </w:r>
      <w:r w:rsidRPr="00266AC7">
        <w:rPr>
          <w:rFonts w:ascii="Times New Roman" w:eastAsia="Times New Roman" w:hAnsi="Times New Roman" w:cs="Times New Roman"/>
          <w:color w:val="000000"/>
          <w:sz w:val="20"/>
          <w:szCs w:val="20"/>
        </w:rPr>
        <w:tab/>
        <w:t>Мордовская республиканская общественная организация "</w:t>
      </w:r>
      <w:proofErr w:type="spellStart"/>
      <w:r w:rsidRPr="00266AC7">
        <w:rPr>
          <w:rFonts w:ascii="Times New Roman" w:eastAsia="Times New Roman" w:hAnsi="Times New Roman" w:cs="Times New Roman"/>
          <w:color w:val="000000"/>
          <w:sz w:val="20"/>
          <w:szCs w:val="20"/>
        </w:rPr>
        <w:t>Парапланерный</w:t>
      </w:r>
      <w:proofErr w:type="spellEnd"/>
      <w:r w:rsidRPr="00266AC7">
        <w:rPr>
          <w:rFonts w:ascii="Times New Roman" w:eastAsia="Times New Roman" w:hAnsi="Times New Roman" w:cs="Times New Roman"/>
          <w:color w:val="000000"/>
          <w:sz w:val="20"/>
          <w:szCs w:val="20"/>
        </w:rPr>
        <w:t xml:space="preserve"> клуб "</w:t>
      </w:r>
      <w:proofErr w:type="spellStart"/>
      <w:r w:rsidRPr="00266AC7">
        <w:rPr>
          <w:rFonts w:ascii="Times New Roman" w:eastAsia="Times New Roman" w:hAnsi="Times New Roman" w:cs="Times New Roman"/>
          <w:color w:val="000000"/>
          <w:sz w:val="20"/>
          <w:szCs w:val="20"/>
        </w:rPr>
        <w:t>ПараЛайн</w:t>
      </w:r>
      <w:proofErr w:type="spellEnd"/>
      <w:r w:rsidRPr="00266AC7">
        <w:rPr>
          <w:rFonts w:ascii="Times New Roman" w:eastAsia="Times New Roman" w:hAnsi="Times New Roman" w:cs="Times New Roman"/>
          <w:color w:val="000000"/>
          <w:sz w:val="20"/>
          <w:szCs w:val="20"/>
        </w:rPr>
        <w:t>";</w:t>
      </w:r>
    </w:p>
    <w:p w:rsidR="00266AC7" w:rsidRPr="00266AC7" w:rsidRDefault="00266AC7" w:rsidP="00266AC7">
      <w:pPr>
        <w:spacing w:before="100" w:beforeAutospacing="1" w:after="100" w:afterAutospacing="1" w:line="240" w:lineRule="auto"/>
        <w:ind w:firstLine="709"/>
        <w:contextualSpacing/>
        <w:jc w:val="both"/>
        <w:rPr>
          <w:rFonts w:ascii="Times New Roman" w:eastAsia="Times New Roman" w:hAnsi="Times New Roman" w:cs="Times New Roman"/>
          <w:color w:val="000000"/>
          <w:sz w:val="20"/>
          <w:szCs w:val="20"/>
        </w:rPr>
      </w:pPr>
      <w:r w:rsidRPr="00266AC7">
        <w:rPr>
          <w:rFonts w:ascii="Times New Roman" w:eastAsia="Times New Roman" w:hAnsi="Times New Roman" w:cs="Times New Roman"/>
          <w:color w:val="000000"/>
          <w:sz w:val="20"/>
          <w:szCs w:val="20"/>
        </w:rPr>
        <w:t>36.</w:t>
      </w:r>
      <w:r w:rsidRPr="00266AC7">
        <w:rPr>
          <w:rFonts w:ascii="Times New Roman" w:eastAsia="Times New Roman" w:hAnsi="Times New Roman" w:cs="Times New Roman"/>
          <w:color w:val="000000"/>
          <w:sz w:val="20"/>
          <w:szCs w:val="20"/>
        </w:rPr>
        <w:tab/>
        <w:t>Общественная организация "Федерация тенниса" Республики Мордовия;</w:t>
      </w:r>
    </w:p>
    <w:p w:rsidR="00266AC7" w:rsidRPr="00266AC7" w:rsidRDefault="00266AC7" w:rsidP="00266AC7">
      <w:pPr>
        <w:spacing w:before="100" w:beforeAutospacing="1" w:after="100" w:afterAutospacing="1" w:line="240" w:lineRule="auto"/>
        <w:ind w:firstLine="709"/>
        <w:contextualSpacing/>
        <w:jc w:val="both"/>
        <w:rPr>
          <w:rFonts w:ascii="Times New Roman" w:eastAsia="Times New Roman" w:hAnsi="Times New Roman" w:cs="Times New Roman"/>
          <w:color w:val="000000"/>
          <w:sz w:val="20"/>
          <w:szCs w:val="20"/>
        </w:rPr>
      </w:pPr>
      <w:r w:rsidRPr="00266AC7">
        <w:rPr>
          <w:rFonts w:ascii="Times New Roman" w:eastAsia="Times New Roman" w:hAnsi="Times New Roman" w:cs="Times New Roman"/>
          <w:color w:val="000000"/>
          <w:sz w:val="20"/>
          <w:szCs w:val="20"/>
        </w:rPr>
        <w:t>37.</w:t>
      </w:r>
      <w:r w:rsidRPr="00266AC7">
        <w:rPr>
          <w:rFonts w:ascii="Times New Roman" w:eastAsia="Times New Roman" w:hAnsi="Times New Roman" w:cs="Times New Roman"/>
          <w:color w:val="000000"/>
          <w:sz w:val="20"/>
          <w:szCs w:val="20"/>
        </w:rPr>
        <w:tab/>
        <w:t>Мордовское республиканское общественное движение "Согласие. Порядок. Созидание";</w:t>
      </w:r>
    </w:p>
    <w:p w:rsidR="00266AC7" w:rsidRPr="00266AC7" w:rsidRDefault="00266AC7" w:rsidP="00266AC7">
      <w:pPr>
        <w:spacing w:before="100" w:beforeAutospacing="1" w:after="100" w:afterAutospacing="1" w:line="240" w:lineRule="auto"/>
        <w:ind w:firstLine="709"/>
        <w:contextualSpacing/>
        <w:jc w:val="both"/>
        <w:rPr>
          <w:rFonts w:ascii="Times New Roman" w:eastAsia="Times New Roman" w:hAnsi="Times New Roman" w:cs="Times New Roman"/>
          <w:color w:val="000000"/>
          <w:sz w:val="20"/>
          <w:szCs w:val="20"/>
        </w:rPr>
      </w:pPr>
      <w:r w:rsidRPr="00266AC7">
        <w:rPr>
          <w:rFonts w:ascii="Times New Roman" w:eastAsia="Times New Roman" w:hAnsi="Times New Roman" w:cs="Times New Roman"/>
          <w:color w:val="000000"/>
          <w:sz w:val="20"/>
          <w:szCs w:val="20"/>
        </w:rPr>
        <w:t>38.</w:t>
      </w:r>
      <w:r w:rsidRPr="00266AC7">
        <w:rPr>
          <w:rFonts w:ascii="Times New Roman" w:eastAsia="Times New Roman" w:hAnsi="Times New Roman" w:cs="Times New Roman"/>
          <w:color w:val="000000"/>
          <w:sz w:val="20"/>
          <w:szCs w:val="20"/>
        </w:rPr>
        <w:tab/>
        <w:t>Межрегиональная общественная организация мордовского (</w:t>
      </w:r>
      <w:proofErr w:type="spellStart"/>
      <w:r w:rsidRPr="00266AC7">
        <w:rPr>
          <w:rFonts w:ascii="Times New Roman" w:eastAsia="Times New Roman" w:hAnsi="Times New Roman" w:cs="Times New Roman"/>
          <w:color w:val="000000"/>
          <w:sz w:val="20"/>
          <w:szCs w:val="20"/>
        </w:rPr>
        <w:t>мокшанского</w:t>
      </w:r>
      <w:proofErr w:type="spellEnd"/>
      <w:r w:rsidRPr="00266AC7">
        <w:rPr>
          <w:rFonts w:ascii="Times New Roman" w:eastAsia="Times New Roman" w:hAnsi="Times New Roman" w:cs="Times New Roman"/>
          <w:color w:val="000000"/>
          <w:sz w:val="20"/>
          <w:szCs w:val="20"/>
        </w:rPr>
        <w:t xml:space="preserve"> и эрзянского) народа;</w:t>
      </w:r>
    </w:p>
    <w:p w:rsidR="00266AC7" w:rsidRPr="00266AC7" w:rsidRDefault="00266AC7" w:rsidP="00266AC7">
      <w:pPr>
        <w:spacing w:before="100" w:beforeAutospacing="1" w:after="100" w:afterAutospacing="1" w:line="240" w:lineRule="auto"/>
        <w:ind w:firstLine="709"/>
        <w:contextualSpacing/>
        <w:jc w:val="both"/>
        <w:rPr>
          <w:rFonts w:ascii="Times New Roman" w:eastAsia="Times New Roman" w:hAnsi="Times New Roman" w:cs="Times New Roman"/>
          <w:color w:val="000000"/>
          <w:sz w:val="20"/>
          <w:szCs w:val="20"/>
        </w:rPr>
      </w:pPr>
      <w:r w:rsidRPr="00266AC7">
        <w:rPr>
          <w:rFonts w:ascii="Times New Roman" w:eastAsia="Times New Roman" w:hAnsi="Times New Roman" w:cs="Times New Roman"/>
          <w:color w:val="000000"/>
          <w:sz w:val="20"/>
          <w:szCs w:val="20"/>
        </w:rPr>
        <w:t>39.</w:t>
      </w:r>
      <w:r w:rsidRPr="00266AC7">
        <w:rPr>
          <w:rFonts w:ascii="Times New Roman" w:eastAsia="Times New Roman" w:hAnsi="Times New Roman" w:cs="Times New Roman"/>
          <w:color w:val="000000"/>
          <w:sz w:val="20"/>
          <w:szCs w:val="20"/>
        </w:rPr>
        <w:tab/>
        <w:t>Мордовская региональная общественная организация ветеранов органов внутренних дел и внутренних войск России;</w:t>
      </w:r>
    </w:p>
    <w:p w:rsidR="00266AC7" w:rsidRPr="00266AC7" w:rsidRDefault="00266AC7" w:rsidP="00266AC7">
      <w:pPr>
        <w:spacing w:before="100" w:beforeAutospacing="1" w:after="100" w:afterAutospacing="1" w:line="240" w:lineRule="auto"/>
        <w:ind w:firstLine="709"/>
        <w:contextualSpacing/>
        <w:jc w:val="both"/>
        <w:rPr>
          <w:rFonts w:ascii="Times New Roman" w:eastAsia="Times New Roman" w:hAnsi="Times New Roman" w:cs="Times New Roman"/>
          <w:color w:val="000000"/>
          <w:sz w:val="20"/>
          <w:szCs w:val="20"/>
        </w:rPr>
      </w:pPr>
      <w:r w:rsidRPr="00266AC7">
        <w:rPr>
          <w:rFonts w:ascii="Times New Roman" w:eastAsia="Times New Roman" w:hAnsi="Times New Roman" w:cs="Times New Roman"/>
          <w:color w:val="000000"/>
          <w:sz w:val="20"/>
          <w:szCs w:val="20"/>
        </w:rPr>
        <w:t>40.</w:t>
      </w:r>
      <w:r w:rsidRPr="00266AC7">
        <w:rPr>
          <w:rFonts w:ascii="Times New Roman" w:eastAsia="Times New Roman" w:hAnsi="Times New Roman" w:cs="Times New Roman"/>
          <w:color w:val="000000"/>
          <w:sz w:val="20"/>
          <w:szCs w:val="20"/>
        </w:rPr>
        <w:tab/>
        <w:t>Региональная общественная организация "Федерация конькобежного спорта Республики Мордовия";</w:t>
      </w:r>
    </w:p>
    <w:p w:rsidR="00266AC7" w:rsidRPr="00266AC7" w:rsidRDefault="00266AC7" w:rsidP="00266AC7">
      <w:pPr>
        <w:spacing w:before="100" w:beforeAutospacing="1" w:after="100" w:afterAutospacing="1" w:line="240" w:lineRule="auto"/>
        <w:ind w:firstLine="709"/>
        <w:contextualSpacing/>
        <w:jc w:val="both"/>
        <w:rPr>
          <w:rFonts w:ascii="Times New Roman" w:eastAsia="Times New Roman" w:hAnsi="Times New Roman" w:cs="Times New Roman"/>
          <w:color w:val="000000"/>
          <w:sz w:val="20"/>
          <w:szCs w:val="20"/>
        </w:rPr>
      </w:pPr>
      <w:r w:rsidRPr="00266AC7">
        <w:rPr>
          <w:rFonts w:ascii="Times New Roman" w:eastAsia="Times New Roman" w:hAnsi="Times New Roman" w:cs="Times New Roman"/>
          <w:color w:val="000000"/>
          <w:sz w:val="20"/>
          <w:szCs w:val="20"/>
        </w:rPr>
        <w:t>41.</w:t>
      </w:r>
      <w:r w:rsidRPr="00266AC7">
        <w:rPr>
          <w:rFonts w:ascii="Times New Roman" w:eastAsia="Times New Roman" w:hAnsi="Times New Roman" w:cs="Times New Roman"/>
          <w:color w:val="000000"/>
          <w:sz w:val="20"/>
          <w:szCs w:val="20"/>
        </w:rPr>
        <w:tab/>
        <w:t>Мордовская региональная общественная организация содействия в решении социальных проблем семьи и человека "Право на жизнь";</w:t>
      </w:r>
    </w:p>
    <w:p w:rsidR="00266AC7" w:rsidRPr="00266AC7" w:rsidRDefault="00266AC7" w:rsidP="00266AC7">
      <w:pPr>
        <w:spacing w:before="100" w:beforeAutospacing="1" w:after="100" w:afterAutospacing="1" w:line="240" w:lineRule="auto"/>
        <w:ind w:firstLine="709"/>
        <w:contextualSpacing/>
        <w:jc w:val="both"/>
        <w:rPr>
          <w:rFonts w:ascii="Times New Roman" w:eastAsia="Times New Roman" w:hAnsi="Times New Roman" w:cs="Times New Roman"/>
          <w:color w:val="000000"/>
          <w:sz w:val="20"/>
          <w:szCs w:val="20"/>
        </w:rPr>
      </w:pPr>
      <w:r w:rsidRPr="00266AC7">
        <w:rPr>
          <w:rFonts w:ascii="Times New Roman" w:eastAsia="Times New Roman" w:hAnsi="Times New Roman" w:cs="Times New Roman"/>
          <w:color w:val="000000"/>
          <w:sz w:val="20"/>
          <w:szCs w:val="20"/>
        </w:rPr>
        <w:t>42.</w:t>
      </w:r>
      <w:r w:rsidRPr="00266AC7">
        <w:rPr>
          <w:rFonts w:ascii="Times New Roman" w:eastAsia="Times New Roman" w:hAnsi="Times New Roman" w:cs="Times New Roman"/>
          <w:color w:val="000000"/>
          <w:sz w:val="20"/>
          <w:szCs w:val="20"/>
        </w:rPr>
        <w:tab/>
        <w:t>Региональное общественное движение "Беспартийные избиратели Мордовии";</w:t>
      </w:r>
    </w:p>
    <w:p w:rsidR="00266AC7" w:rsidRPr="00266AC7" w:rsidRDefault="00266AC7" w:rsidP="00266AC7">
      <w:pPr>
        <w:spacing w:before="100" w:beforeAutospacing="1" w:after="100" w:afterAutospacing="1" w:line="240" w:lineRule="auto"/>
        <w:ind w:firstLine="709"/>
        <w:contextualSpacing/>
        <w:jc w:val="both"/>
        <w:rPr>
          <w:rFonts w:ascii="Times New Roman" w:eastAsia="Times New Roman" w:hAnsi="Times New Roman" w:cs="Times New Roman"/>
          <w:color w:val="000000"/>
          <w:sz w:val="20"/>
          <w:szCs w:val="20"/>
        </w:rPr>
      </w:pPr>
      <w:r w:rsidRPr="00266AC7">
        <w:rPr>
          <w:rFonts w:ascii="Times New Roman" w:eastAsia="Times New Roman" w:hAnsi="Times New Roman" w:cs="Times New Roman"/>
          <w:color w:val="000000"/>
          <w:sz w:val="20"/>
          <w:szCs w:val="20"/>
        </w:rPr>
        <w:t>43.</w:t>
      </w:r>
      <w:r w:rsidRPr="00266AC7">
        <w:rPr>
          <w:rFonts w:ascii="Times New Roman" w:eastAsia="Times New Roman" w:hAnsi="Times New Roman" w:cs="Times New Roman"/>
          <w:color w:val="000000"/>
          <w:sz w:val="20"/>
          <w:szCs w:val="20"/>
        </w:rPr>
        <w:tab/>
        <w:t>Региональная национально-просветительская общественная организация "Совет Старейшин татар Республики Мордовия";</w:t>
      </w:r>
    </w:p>
    <w:p w:rsidR="00266AC7" w:rsidRPr="00266AC7" w:rsidRDefault="00266AC7" w:rsidP="00266AC7">
      <w:pPr>
        <w:spacing w:before="100" w:beforeAutospacing="1" w:after="100" w:afterAutospacing="1" w:line="240" w:lineRule="auto"/>
        <w:ind w:firstLine="709"/>
        <w:contextualSpacing/>
        <w:jc w:val="both"/>
        <w:rPr>
          <w:rFonts w:ascii="Times New Roman" w:eastAsia="Times New Roman" w:hAnsi="Times New Roman" w:cs="Times New Roman"/>
          <w:color w:val="000000"/>
          <w:sz w:val="20"/>
          <w:szCs w:val="20"/>
        </w:rPr>
      </w:pPr>
      <w:r w:rsidRPr="00266AC7">
        <w:rPr>
          <w:rFonts w:ascii="Times New Roman" w:eastAsia="Times New Roman" w:hAnsi="Times New Roman" w:cs="Times New Roman"/>
          <w:color w:val="000000"/>
          <w:sz w:val="20"/>
          <w:szCs w:val="20"/>
        </w:rPr>
        <w:t>44.</w:t>
      </w:r>
      <w:r w:rsidRPr="00266AC7">
        <w:rPr>
          <w:rFonts w:ascii="Times New Roman" w:eastAsia="Times New Roman" w:hAnsi="Times New Roman" w:cs="Times New Roman"/>
          <w:color w:val="000000"/>
          <w:sz w:val="20"/>
          <w:szCs w:val="20"/>
        </w:rPr>
        <w:tab/>
        <w:t>Региональное отделение Общероссийского общественного движения в защиту прав и интересов потребителей "Объединение потребителей России" в Республике Мордовия;</w:t>
      </w:r>
    </w:p>
    <w:p w:rsidR="00266AC7" w:rsidRPr="00266AC7" w:rsidRDefault="00266AC7" w:rsidP="00266AC7">
      <w:pPr>
        <w:spacing w:before="100" w:beforeAutospacing="1" w:after="100" w:afterAutospacing="1" w:line="240" w:lineRule="auto"/>
        <w:ind w:firstLine="709"/>
        <w:contextualSpacing/>
        <w:jc w:val="both"/>
        <w:rPr>
          <w:rFonts w:ascii="Times New Roman" w:eastAsia="Times New Roman" w:hAnsi="Times New Roman" w:cs="Times New Roman"/>
          <w:color w:val="000000"/>
          <w:sz w:val="20"/>
          <w:szCs w:val="20"/>
        </w:rPr>
      </w:pPr>
      <w:r w:rsidRPr="00266AC7">
        <w:rPr>
          <w:rFonts w:ascii="Times New Roman" w:eastAsia="Times New Roman" w:hAnsi="Times New Roman" w:cs="Times New Roman"/>
          <w:color w:val="000000"/>
          <w:sz w:val="20"/>
          <w:szCs w:val="20"/>
        </w:rPr>
        <w:t>45.</w:t>
      </w:r>
      <w:r w:rsidRPr="00266AC7">
        <w:rPr>
          <w:rFonts w:ascii="Times New Roman" w:eastAsia="Times New Roman" w:hAnsi="Times New Roman" w:cs="Times New Roman"/>
          <w:color w:val="000000"/>
          <w:sz w:val="20"/>
          <w:szCs w:val="20"/>
        </w:rPr>
        <w:tab/>
        <w:t>Мордовская региональная общественная организация в защиту прав и интересов граждан "ГРАЖДАНСКАЯ СОЛИДАРНОСТЬ";</w:t>
      </w:r>
    </w:p>
    <w:p w:rsidR="00266AC7" w:rsidRPr="00266AC7" w:rsidRDefault="00266AC7" w:rsidP="00266AC7">
      <w:pPr>
        <w:spacing w:before="100" w:beforeAutospacing="1" w:after="100" w:afterAutospacing="1" w:line="240" w:lineRule="auto"/>
        <w:ind w:firstLine="709"/>
        <w:contextualSpacing/>
        <w:jc w:val="both"/>
        <w:rPr>
          <w:rFonts w:ascii="Times New Roman" w:eastAsia="Times New Roman" w:hAnsi="Times New Roman" w:cs="Times New Roman"/>
          <w:color w:val="000000"/>
          <w:sz w:val="20"/>
          <w:szCs w:val="20"/>
        </w:rPr>
      </w:pPr>
      <w:r w:rsidRPr="00266AC7">
        <w:rPr>
          <w:rFonts w:ascii="Times New Roman" w:eastAsia="Times New Roman" w:hAnsi="Times New Roman" w:cs="Times New Roman"/>
          <w:color w:val="000000"/>
          <w:sz w:val="20"/>
          <w:szCs w:val="20"/>
        </w:rPr>
        <w:t>46.</w:t>
      </w:r>
      <w:r w:rsidRPr="00266AC7">
        <w:rPr>
          <w:rFonts w:ascii="Times New Roman" w:eastAsia="Times New Roman" w:hAnsi="Times New Roman" w:cs="Times New Roman"/>
          <w:color w:val="000000"/>
          <w:sz w:val="20"/>
          <w:szCs w:val="20"/>
        </w:rPr>
        <w:tab/>
        <w:t>Мордовская региональная общественная организация по защите прав потребителей строительных работ, юридических, финансовых, посреднических и коммунальных услуг "ТРИУМФ ПРАВА";</w:t>
      </w:r>
    </w:p>
    <w:p w:rsidR="00266AC7" w:rsidRPr="00266AC7" w:rsidRDefault="00266AC7" w:rsidP="00266AC7">
      <w:pPr>
        <w:spacing w:before="100" w:beforeAutospacing="1" w:after="100" w:afterAutospacing="1" w:line="240" w:lineRule="auto"/>
        <w:ind w:firstLine="709"/>
        <w:contextualSpacing/>
        <w:jc w:val="both"/>
        <w:rPr>
          <w:rFonts w:ascii="Times New Roman" w:eastAsia="Times New Roman" w:hAnsi="Times New Roman" w:cs="Times New Roman"/>
          <w:color w:val="000000"/>
          <w:sz w:val="20"/>
          <w:szCs w:val="20"/>
        </w:rPr>
      </w:pPr>
      <w:r w:rsidRPr="00266AC7">
        <w:rPr>
          <w:rFonts w:ascii="Times New Roman" w:eastAsia="Times New Roman" w:hAnsi="Times New Roman" w:cs="Times New Roman"/>
          <w:color w:val="000000"/>
          <w:sz w:val="20"/>
          <w:szCs w:val="20"/>
        </w:rPr>
        <w:t>47.</w:t>
      </w:r>
      <w:r w:rsidRPr="00266AC7">
        <w:rPr>
          <w:rFonts w:ascii="Times New Roman" w:eastAsia="Times New Roman" w:hAnsi="Times New Roman" w:cs="Times New Roman"/>
          <w:color w:val="000000"/>
          <w:sz w:val="20"/>
          <w:szCs w:val="20"/>
        </w:rPr>
        <w:tab/>
        <w:t>Региональное отделение Всероссийской общественной организации Героев, Кавалеров Государственных наград и Лауреатов Государственных премий "Трудовая доблесть России" Республики Мордовия;</w:t>
      </w:r>
    </w:p>
    <w:p w:rsidR="00266AC7" w:rsidRPr="00266AC7" w:rsidRDefault="00266AC7" w:rsidP="00266AC7">
      <w:pPr>
        <w:spacing w:before="100" w:beforeAutospacing="1" w:after="100" w:afterAutospacing="1" w:line="240" w:lineRule="auto"/>
        <w:ind w:firstLine="709"/>
        <w:contextualSpacing/>
        <w:jc w:val="both"/>
        <w:rPr>
          <w:rFonts w:ascii="Times New Roman" w:eastAsia="Times New Roman" w:hAnsi="Times New Roman" w:cs="Times New Roman"/>
          <w:color w:val="000000"/>
          <w:sz w:val="20"/>
          <w:szCs w:val="20"/>
        </w:rPr>
      </w:pPr>
      <w:r w:rsidRPr="00266AC7">
        <w:rPr>
          <w:rFonts w:ascii="Times New Roman" w:eastAsia="Times New Roman" w:hAnsi="Times New Roman" w:cs="Times New Roman"/>
          <w:color w:val="000000"/>
          <w:sz w:val="20"/>
          <w:szCs w:val="20"/>
        </w:rPr>
        <w:t>48.</w:t>
      </w:r>
      <w:r w:rsidRPr="00266AC7">
        <w:rPr>
          <w:rFonts w:ascii="Times New Roman" w:eastAsia="Times New Roman" w:hAnsi="Times New Roman" w:cs="Times New Roman"/>
          <w:color w:val="000000"/>
          <w:sz w:val="20"/>
          <w:szCs w:val="20"/>
        </w:rPr>
        <w:tab/>
        <w:t>Региональный профсоюз работников коммерческих организаций Республики Мордовия;</w:t>
      </w:r>
    </w:p>
    <w:p w:rsidR="00266AC7" w:rsidRPr="00266AC7" w:rsidRDefault="00266AC7" w:rsidP="00266AC7">
      <w:pPr>
        <w:spacing w:before="100" w:beforeAutospacing="1" w:after="100" w:afterAutospacing="1" w:line="240" w:lineRule="auto"/>
        <w:ind w:firstLine="709"/>
        <w:contextualSpacing/>
        <w:jc w:val="both"/>
        <w:rPr>
          <w:rFonts w:ascii="Times New Roman" w:eastAsia="Times New Roman" w:hAnsi="Times New Roman" w:cs="Times New Roman"/>
          <w:color w:val="000000"/>
          <w:sz w:val="20"/>
          <w:szCs w:val="20"/>
        </w:rPr>
      </w:pPr>
      <w:r w:rsidRPr="00266AC7">
        <w:rPr>
          <w:rFonts w:ascii="Times New Roman" w:eastAsia="Times New Roman" w:hAnsi="Times New Roman" w:cs="Times New Roman"/>
          <w:color w:val="000000"/>
          <w:sz w:val="20"/>
          <w:szCs w:val="20"/>
        </w:rPr>
        <w:t>49.</w:t>
      </w:r>
      <w:r w:rsidRPr="00266AC7">
        <w:rPr>
          <w:rFonts w:ascii="Times New Roman" w:eastAsia="Times New Roman" w:hAnsi="Times New Roman" w:cs="Times New Roman"/>
          <w:color w:val="000000"/>
          <w:sz w:val="20"/>
          <w:szCs w:val="20"/>
        </w:rPr>
        <w:tab/>
        <w:t>Мордовская региональная общественная организация инвалидов войны и военной травмы «Побратим»;</w:t>
      </w:r>
    </w:p>
    <w:p w:rsidR="00266AC7" w:rsidRPr="00266AC7" w:rsidRDefault="00266AC7" w:rsidP="00266AC7">
      <w:pPr>
        <w:spacing w:before="100" w:beforeAutospacing="1" w:after="100" w:afterAutospacing="1" w:line="240" w:lineRule="auto"/>
        <w:ind w:firstLine="709"/>
        <w:contextualSpacing/>
        <w:jc w:val="both"/>
        <w:rPr>
          <w:rFonts w:ascii="Times New Roman" w:eastAsia="Times New Roman" w:hAnsi="Times New Roman" w:cs="Times New Roman"/>
          <w:color w:val="000000"/>
          <w:sz w:val="20"/>
          <w:szCs w:val="20"/>
        </w:rPr>
      </w:pPr>
      <w:r w:rsidRPr="00266AC7">
        <w:rPr>
          <w:rFonts w:ascii="Times New Roman" w:eastAsia="Times New Roman" w:hAnsi="Times New Roman" w:cs="Times New Roman"/>
          <w:color w:val="000000"/>
          <w:sz w:val="20"/>
          <w:szCs w:val="20"/>
        </w:rPr>
        <w:t>50.</w:t>
      </w:r>
      <w:r w:rsidRPr="00266AC7">
        <w:rPr>
          <w:rFonts w:ascii="Times New Roman" w:eastAsia="Times New Roman" w:hAnsi="Times New Roman" w:cs="Times New Roman"/>
          <w:color w:val="000000"/>
          <w:sz w:val="20"/>
          <w:szCs w:val="20"/>
        </w:rPr>
        <w:tab/>
        <w:t>Мордовская региональная общественная организация содействия в социальной защите ветеранам правоохранительных органов "Звезда- Ветеран";</w:t>
      </w:r>
    </w:p>
    <w:p w:rsidR="00266AC7" w:rsidRPr="00266AC7" w:rsidRDefault="00266AC7" w:rsidP="00266AC7">
      <w:pPr>
        <w:spacing w:before="100" w:beforeAutospacing="1" w:after="100" w:afterAutospacing="1" w:line="240" w:lineRule="auto"/>
        <w:ind w:firstLine="709"/>
        <w:contextualSpacing/>
        <w:jc w:val="both"/>
        <w:rPr>
          <w:rFonts w:ascii="Times New Roman" w:eastAsia="Times New Roman" w:hAnsi="Times New Roman" w:cs="Times New Roman"/>
          <w:color w:val="000000"/>
          <w:sz w:val="20"/>
          <w:szCs w:val="20"/>
        </w:rPr>
      </w:pPr>
      <w:r w:rsidRPr="00266AC7">
        <w:rPr>
          <w:rFonts w:ascii="Times New Roman" w:eastAsia="Times New Roman" w:hAnsi="Times New Roman" w:cs="Times New Roman"/>
          <w:color w:val="000000"/>
          <w:sz w:val="20"/>
          <w:szCs w:val="20"/>
        </w:rPr>
        <w:t>51.</w:t>
      </w:r>
      <w:r w:rsidRPr="00266AC7">
        <w:rPr>
          <w:rFonts w:ascii="Times New Roman" w:eastAsia="Times New Roman" w:hAnsi="Times New Roman" w:cs="Times New Roman"/>
          <w:color w:val="000000"/>
          <w:sz w:val="20"/>
          <w:szCs w:val="20"/>
        </w:rPr>
        <w:tab/>
        <w:t>Общественная организация "Мордовская республиканская организация профсоюза работников машиностроения";</w:t>
      </w:r>
    </w:p>
    <w:p w:rsidR="00266AC7" w:rsidRPr="00266AC7" w:rsidRDefault="00266AC7" w:rsidP="00266AC7">
      <w:pPr>
        <w:spacing w:before="100" w:beforeAutospacing="1" w:after="100" w:afterAutospacing="1" w:line="240" w:lineRule="auto"/>
        <w:ind w:firstLine="709"/>
        <w:contextualSpacing/>
        <w:jc w:val="both"/>
        <w:rPr>
          <w:rFonts w:ascii="Times New Roman" w:eastAsia="Times New Roman" w:hAnsi="Times New Roman" w:cs="Times New Roman"/>
          <w:color w:val="000000"/>
          <w:sz w:val="20"/>
          <w:szCs w:val="20"/>
        </w:rPr>
      </w:pPr>
      <w:r w:rsidRPr="00266AC7">
        <w:rPr>
          <w:rFonts w:ascii="Times New Roman" w:eastAsia="Times New Roman" w:hAnsi="Times New Roman" w:cs="Times New Roman"/>
          <w:color w:val="000000"/>
          <w:sz w:val="20"/>
          <w:szCs w:val="20"/>
        </w:rPr>
        <w:t>52.</w:t>
      </w:r>
      <w:r w:rsidRPr="00266AC7">
        <w:rPr>
          <w:rFonts w:ascii="Times New Roman" w:eastAsia="Times New Roman" w:hAnsi="Times New Roman" w:cs="Times New Roman"/>
          <w:color w:val="000000"/>
          <w:sz w:val="20"/>
          <w:szCs w:val="20"/>
        </w:rPr>
        <w:tab/>
        <w:t>Дубенская районная организация Профессионального союза работников народного образования и науки Российской Федерации;</w:t>
      </w:r>
    </w:p>
    <w:p w:rsidR="00266AC7" w:rsidRPr="00266AC7" w:rsidRDefault="00266AC7" w:rsidP="00266AC7">
      <w:pPr>
        <w:spacing w:before="100" w:beforeAutospacing="1" w:after="100" w:afterAutospacing="1" w:line="240" w:lineRule="auto"/>
        <w:ind w:firstLine="709"/>
        <w:contextualSpacing/>
        <w:jc w:val="both"/>
        <w:rPr>
          <w:rFonts w:ascii="Times New Roman" w:eastAsia="Times New Roman" w:hAnsi="Times New Roman" w:cs="Times New Roman"/>
          <w:color w:val="000000"/>
          <w:sz w:val="20"/>
          <w:szCs w:val="20"/>
        </w:rPr>
      </w:pPr>
      <w:r w:rsidRPr="00266AC7">
        <w:rPr>
          <w:rFonts w:ascii="Times New Roman" w:eastAsia="Times New Roman" w:hAnsi="Times New Roman" w:cs="Times New Roman"/>
          <w:color w:val="000000"/>
          <w:sz w:val="20"/>
          <w:szCs w:val="20"/>
        </w:rPr>
        <w:t>53.</w:t>
      </w:r>
      <w:r w:rsidRPr="00266AC7">
        <w:rPr>
          <w:rFonts w:ascii="Times New Roman" w:eastAsia="Times New Roman" w:hAnsi="Times New Roman" w:cs="Times New Roman"/>
          <w:color w:val="000000"/>
          <w:sz w:val="20"/>
          <w:szCs w:val="20"/>
        </w:rPr>
        <w:tab/>
        <w:t xml:space="preserve">Первичная профсоюзная организация "Газпром </w:t>
      </w:r>
      <w:proofErr w:type="spellStart"/>
      <w:r w:rsidRPr="00266AC7">
        <w:rPr>
          <w:rFonts w:ascii="Times New Roman" w:eastAsia="Times New Roman" w:hAnsi="Times New Roman" w:cs="Times New Roman"/>
          <w:color w:val="000000"/>
          <w:sz w:val="20"/>
          <w:szCs w:val="20"/>
        </w:rPr>
        <w:t>трансгаз</w:t>
      </w:r>
      <w:proofErr w:type="spellEnd"/>
      <w:r w:rsidRPr="00266AC7">
        <w:rPr>
          <w:rFonts w:ascii="Times New Roman" w:eastAsia="Times New Roman" w:hAnsi="Times New Roman" w:cs="Times New Roman"/>
          <w:color w:val="000000"/>
          <w:sz w:val="20"/>
          <w:szCs w:val="20"/>
        </w:rPr>
        <w:t xml:space="preserve"> Нижний Новгород профсоюз - </w:t>
      </w:r>
      <w:proofErr w:type="spellStart"/>
      <w:r w:rsidRPr="00266AC7">
        <w:rPr>
          <w:rFonts w:ascii="Times New Roman" w:eastAsia="Times New Roman" w:hAnsi="Times New Roman" w:cs="Times New Roman"/>
          <w:color w:val="000000"/>
          <w:sz w:val="20"/>
          <w:szCs w:val="20"/>
        </w:rPr>
        <w:t>Торбеевское</w:t>
      </w:r>
      <w:proofErr w:type="spellEnd"/>
      <w:r w:rsidRPr="00266AC7">
        <w:rPr>
          <w:rFonts w:ascii="Times New Roman" w:eastAsia="Times New Roman" w:hAnsi="Times New Roman" w:cs="Times New Roman"/>
          <w:color w:val="000000"/>
          <w:sz w:val="20"/>
          <w:szCs w:val="20"/>
        </w:rPr>
        <w:t xml:space="preserve"> линейное производственное управление магистральных газопроводов";</w:t>
      </w:r>
    </w:p>
    <w:p w:rsidR="00266AC7" w:rsidRPr="00266AC7" w:rsidRDefault="00266AC7" w:rsidP="00266AC7">
      <w:pPr>
        <w:spacing w:before="100" w:beforeAutospacing="1" w:after="100" w:afterAutospacing="1" w:line="240" w:lineRule="auto"/>
        <w:ind w:firstLine="709"/>
        <w:contextualSpacing/>
        <w:jc w:val="both"/>
        <w:rPr>
          <w:rFonts w:ascii="Times New Roman" w:eastAsia="Times New Roman" w:hAnsi="Times New Roman" w:cs="Times New Roman"/>
          <w:color w:val="000000"/>
          <w:sz w:val="20"/>
          <w:szCs w:val="20"/>
        </w:rPr>
      </w:pPr>
      <w:r w:rsidRPr="00266AC7">
        <w:rPr>
          <w:rFonts w:ascii="Times New Roman" w:eastAsia="Times New Roman" w:hAnsi="Times New Roman" w:cs="Times New Roman"/>
          <w:color w:val="000000"/>
          <w:sz w:val="20"/>
          <w:szCs w:val="20"/>
        </w:rPr>
        <w:t>54.</w:t>
      </w:r>
      <w:r w:rsidRPr="00266AC7">
        <w:rPr>
          <w:rFonts w:ascii="Times New Roman" w:eastAsia="Times New Roman" w:hAnsi="Times New Roman" w:cs="Times New Roman"/>
          <w:color w:val="000000"/>
          <w:sz w:val="20"/>
          <w:szCs w:val="20"/>
        </w:rPr>
        <w:tab/>
        <w:t>Мордовская республиканская общественная организация "Федерация плавания Республики Мордовия";</w:t>
      </w:r>
    </w:p>
    <w:p w:rsidR="00266AC7" w:rsidRPr="00266AC7" w:rsidRDefault="00266AC7" w:rsidP="00266AC7">
      <w:pPr>
        <w:spacing w:before="100" w:beforeAutospacing="1" w:after="100" w:afterAutospacing="1" w:line="240" w:lineRule="auto"/>
        <w:ind w:firstLine="709"/>
        <w:contextualSpacing/>
        <w:jc w:val="both"/>
        <w:rPr>
          <w:rFonts w:ascii="Times New Roman" w:eastAsia="Times New Roman" w:hAnsi="Times New Roman" w:cs="Times New Roman"/>
          <w:color w:val="000000"/>
          <w:sz w:val="20"/>
          <w:szCs w:val="20"/>
        </w:rPr>
      </w:pPr>
      <w:r w:rsidRPr="00266AC7">
        <w:rPr>
          <w:rFonts w:ascii="Times New Roman" w:eastAsia="Times New Roman" w:hAnsi="Times New Roman" w:cs="Times New Roman"/>
          <w:color w:val="000000"/>
          <w:sz w:val="20"/>
          <w:szCs w:val="20"/>
        </w:rPr>
        <w:t>55.</w:t>
      </w:r>
      <w:r w:rsidRPr="00266AC7">
        <w:rPr>
          <w:rFonts w:ascii="Times New Roman" w:eastAsia="Times New Roman" w:hAnsi="Times New Roman" w:cs="Times New Roman"/>
          <w:color w:val="000000"/>
          <w:sz w:val="20"/>
          <w:szCs w:val="20"/>
        </w:rPr>
        <w:tab/>
        <w:t>Мордовская региональная организация Общероссийского профсоюза работников автомобильного транспорта и дорожного хозяйства;</w:t>
      </w:r>
    </w:p>
    <w:p w:rsidR="00266AC7" w:rsidRPr="00266AC7" w:rsidRDefault="00266AC7" w:rsidP="00266AC7">
      <w:pPr>
        <w:spacing w:before="100" w:beforeAutospacing="1" w:after="100" w:afterAutospacing="1" w:line="240" w:lineRule="auto"/>
        <w:ind w:firstLine="709"/>
        <w:contextualSpacing/>
        <w:jc w:val="both"/>
        <w:rPr>
          <w:rFonts w:ascii="Times New Roman" w:eastAsia="Times New Roman" w:hAnsi="Times New Roman" w:cs="Times New Roman"/>
          <w:color w:val="000000"/>
          <w:sz w:val="20"/>
          <w:szCs w:val="20"/>
        </w:rPr>
      </w:pPr>
      <w:r w:rsidRPr="00266AC7">
        <w:rPr>
          <w:rFonts w:ascii="Times New Roman" w:eastAsia="Times New Roman" w:hAnsi="Times New Roman" w:cs="Times New Roman"/>
          <w:color w:val="000000"/>
          <w:sz w:val="20"/>
          <w:szCs w:val="20"/>
        </w:rPr>
        <w:t>56.</w:t>
      </w:r>
      <w:r w:rsidRPr="00266AC7">
        <w:rPr>
          <w:rFonts w:ascii="Times New Roman" w:eastAsia="Times New Roman" w:hAnsi="Times New Roman" w:cs="Times New Roman"/>
          <w:color w:val="000000"/>
          <w:sz w:val="20"/>
          <w:szCs w:val="20"/>
        </w:rPr>
        <w:tab/>
        <w:t>Мордовская республиканская организация профсоюза работников лесных отраслей РФ;</w:t>
      </w:r>
    </w:p>
    <w:p w:rsidR="00266AC7" w:rsidRPr="00266AC7" w:rsidRDefault="00266AC7" w:rsidP="00266AC7">
      <w:pPr>
        <w:spacing w:before="100" w:beforeAutospacing="1" w:after="100" w:afterAutospacing="1" w:line="240" w:lineRule="auto"/>
        <w:ind w:firstLine="709"/>
        <w:contextualSpacing/>
        <w:jc w:val="both"/>
        <w:rPr>
          <w:rFonts w:ascii="Times New Roman" w:eastAsia="Times New Roman" w:hAnsi="Times New Roman" w:cs="Times New Roman"/>
          <w:color w:val="000000"/>
          <w:sz w:val="20"/>
          <w:szCs w:val="20"/>
        </w:rPr>
      </w:pPr>
      <w:r w:rsidRPr="00266AC7">
        <w:rPr>
          <w:rFonts w:ascii="Times New Roman" w:eastAsia="Times New Roman" w:hAnsi="Times New Roman" w:cs="Times New Roman"/>
          <w:color w:val="000000"/>
          <w:sz w:val="20"/>
          <w:szCs w:val="20"/>
        </w:rPr>
        <w:t>57.</w:t>
      </w:r>
      <w:r w:rsidRPr="00266AC7">
        <w:rPr>
          <w:rFonts w:ascii="Times New Roman" w:eastAsia="Times New Roman" w:hAnsi="Times New Roman" w:cs="Times New Roman"/>
          <w:color w:val="000000"/>
          <w:sz w:val="20"/>
          <w:szCs w:val="20"/>
        </w:rPr>
        <w:tab/>
        <w:t>Региональная общественная организация "Союз журналистов Республики Мордовия";</w:t>
      </w:r>
    </w:p>
    <w:p w:rsidR="00266AC7" w:rsidRPr="00266AC7" w:rsidRDefault="00266AC7" w:rsidP="00266AC7">
      <w:pPr>
        <w:spacing w:before="100" w:beforeAutospacing="1" w:after="100" w:afterAutospacing="1" w:line="240" w:lineRule="auto"/>
        <w:ind w:firstLine="709"/>
        <w:contextualSpacing/>
        <w:jc w:val="both"/>
        <w:rPr>
          <w:rFonts w:ascii="Times New Roman" w:eastAsia="Times New Roman" w:hAnsi="Times New Roman" w:cs="Times New Roman"/>
          <w:color w:val="000000"/>
          <w:sz w:val="20"/>
          <w:szCs w:val="20"/>
        </w:rPr>
      </w:pPr>
      <w:r w:rsidRPr="00266AC7">
        <w:rPr>
          <w:rFonts w:ascii="Times New Roman" w:eastAsia="Times New Roman" w:hAnsi="Times New Roman" w:cs="Times New Roman"/>
          <w:color w:val="000000"/>
          <w:sz w:val="20"/>
          <w:szCs w:val="20"/>
        </w:rPr>
        <w:t>58.</w:t>
      </w:r>
      <w:r w:rsidRPr="00266AC7">
        <w:rPr>
          <w:rFonts w:ascii="Times New Roman" w:eastAsia="Times New Roman" w:hAnsi="Times New Roman" w:cs="Times New Roman"/>
          <w:color w:val="000000"/>
          <w:sz w:val="20"/>
          <w:szCs w:val="20"/>
        </w:rPr>
        <w:tab/>
        <w:t>Объединенная профсоюзная организация ООО "</w:t>
      </w:r>
      <w:proofErr w:type="spellStart"/>
      <w:r w:rsidRPr="00266AC7">
        <w:rPr>
          <w:rFonts w:ascii="Times New Roman" w:eastAsia="Times New Roman" w:hAnsi="Times New Roman" w:cs="Times New Roman"/>
          <w:color w:val="000000"/>
          <w:sz w:val="20"/>
          <w:szCs w:val="20"/>
        </w:rPr>
        <w:t>МордовАлкоПром</w:t>
      </w:r>
      <w:proofErr w:type="spellEnd"/>
      <w:r w:rsidRPr="00266AC7">
        <w:rPr>
          <w:rFonts w:ascii="Times New Roman" w:eastAsia="Times New Roman" w:hAnsi="Times New Roman" w:cs="Times New Roman"/>
          <w:color w:val="000000"/>
          <w:sz w:val="20"/>
          <w:szCs w:val="20"/>
        </w:rPr>
        <w:t>";</w:t>
      </w:r>
    </w:p>
    <w:p w:rsidR="00266AC7" w:rsidRPr="00266AC7" w:rsidRDefault="00266AC7" w:rsidP="00266AC7">
      <w:pPr>
        <w:spacing w:before="100" w:beforeAutospacing="1" w:after="100" w:afterAutospacing="1" w:line="240" w:lineRule="auto"/>
        <w:ind w:firstLine="709"/>
        <w:contextualSpacing/>
        <w:jc w:val="both"/>
        <w:rPr>
          <w:rFonts w:ascii="Times New Roman" w:eastAsia="Times New Roman" w:hAnsi="Times New Roman" w:cs="Times New Roman"/>
          <w:color w:val="000000"/>
          <w:sz w:val="20"/>
          <w:szCs w:val="20"/>
        </w:rPr>
      </w:pPr>
      <w:r w:rsidRPr="00266AC7">
        <w:rPr>
          <w:rFonts w:ascii="Times New Roman" w:eastAsia="Times New Roman" w:hAnsi="Times New Roman" w:cs="Times New Roman"/>
          <w:color w:val="000000"/>
          <w:sz w:val="20"/>
          <w:szCs w:val="20"/>
        </w:rPr>
        <w:t>59.</w:t>
      </w:r>
      <w:r w:rsidRPr="00266AC7">
        <w:rPr>
          <w:rFonts w:ascii="Times New Roman" w:eastAsia="Times New Roman" w:hAnsi="Times New Roman" w:cs="Times New Roman"/>
          <w:color w:val="000000"/>
          <w:sz w:val="20"/>
          <w:szCs w:val="20"/>
        </w:rPr>
        <w:tab/>
        <w:t>Мордовская региональная общественная патриотическая организация "За правое дело Сталина";</w:t>
      </w:r>
    </w:p>
    <w:p w:rsidR="00266AC7" w:rsidRPr="00266AC7" w:rsidRDefault="00266AC7" w:rsidP="00266AC7">
      <w:pPr>
        <w:spacing w:before="100" w:beforeAutospacing="1" w:after="100" w:afterAutospacing="1" w:line="240" w:lineRule="auto"/>
        <w:ind w:firstLine="709"/>
        <w:contextualSpacing/>
        <w:jc w:val="both"/>
        <w:rPr>
          <w:rFonts w:ascii="Times New Roman" w:eastAsia="Times New Roman" w:hAnsi="Times New Roman" w:cs="Times New Roman"/>
          <w:color w:val="000000"/>
          <w:sz w:val="20"/>
          <w:szCs w:val="20"/>
        </w:rPr>
      </w:pPr>
      <w:r w:rsidRPr="00266AC7">
        <w:rPr>
          <w:rFonts w:ascii="Times New Roman" w:eastAsia="Times New Roman" w:hAnsi="Times New Roman" w:cs="Times New Roman"/>
          <w:color w:val="000000"/>
          <w:sz w:val="20"/>
          <w:szCs w:val="20"/>
        </w:rPr>
        <w:t>60.</w:t>
      </w:r>
      <w:r w:rsidRPr="00266AC7">
        <w:rPr>
          <w:rFonts w:ascii="Times New Roman" w:eastAsia="Times New Roman" w:hAnsi="Times New Roman" w:cs="Times New Roman"/>
          <w:color w:val="000000"/>
          <w:sz w:val="20"/>
          <w:szCs w:val="20"/>
        </w:rPr>
        <w:tab/>
        <w:t>Общественная организация - Региональная национально-культурная автономия татар Республики Мордовия "</w:t>
      </w:r>
      <w:proofErr w:type="spellStart"/>
      <w:r w:rsidRPr="00266AC7">
        <w:rPr>
          <w:rFonts w:ascii="Times New Roman" w:eastAsia="Times New Roman" w:hAnsi="Times New Roman" w:cs="Times New Roman"/>
          <w:color w:val="000000"/>
          <w:sz w:val="20"/>
          <w:szCs w:val="20"/>
        </w:rPr>
        <w:t>Якташлар</w:t>
      </w:r>
      <w:proofErr w:type="spellEnd"/>
      <w:r w:rsidRPr="00266AC7">
        <w:rPr>
          <w:rFonts w:ascii="Times New Roman" w:eastAsia="Times New Roman" w:hAnsi="Times New Roman" w:cs="Times New Roman"/>
          <w:color w:val="000000"/>
          <w:sz w:val="20"/>
          <w:szCs w:val="20"/>
        </w:rPr>
        <w:t>" ("Земляки");</w:t>
      </w:r>
    </w:p>
    <w:p w:rsidR="00266AC7" w:rsidRPr="00266AC7" w:rsidRDefault="00266AC7" w:rsidP="00266AC7">
      <w:pPr>
        <w:spacing w:before="100" w:beforeAutospacing="1" w:after="100" w:afterAutospacing="1" w:line="240" w:lineRule="auto"/>
        <w:ind w:firstLine="709"/>
        <w:contextualSpacing/>
        <w:jc w:val="both"/>
        <w:rPr>
          <w:rFonts w:ascii="Times New Roman" w:eastAsia="Times New Roman" w:hAnsi="Times New Roman" w:cs="Times New Roman"/>
          <w:color w:val="000000"/>
          <w:sz w:val="20"/>
          <w:szCs w:val="20"/>
        </w:rPr>
      </w:pPr>
      <w:r w:rsidRPr="00266AC7">
        <w:rPr>
          <w:rFonts w:ascii="Times New Roman" w:eastAsia="Times New Roman" w:hAnsi="Times New Roman" w:cs="Times New Roman"/>
          <w:color w:val="000000"/>
          <w:sz w:val="20"/>
          <w:szCs w:val="20"/>
        </w:rPr>
        <w:t>61.</w:t>
      </w:r>
      <w:r w:rsidRPr="00266AC7">
        <w:rPr>
          <w:rFonts w:ascii="Times New Roman" w:eastAsia="Times New Roman" w:hAnsi="Times New Roman" w:cs="Times New Roman"/>
          <w:color w:val="000000"/>
          <w:sz w:val="20"/>
          <w:szCs w:val="20"/>
        </w:rPr>
        <w:tab/>
        <w:t>Общественная организация "Ветеран уголовно-исполнительной системы" Республики Мордовия;</w:t>
      </w:r>
    </w:p>
    <w:p w:rsidR="00266AC7" w:rsidRPr="00266AC7" w:rsidRDefault="00266AC7" w:rsidP="00266AC7">
      <w:pPr>
        <w:spacing w:before="100" w:beforeAutospacing="1" w:after="100" w:afterAutospacing="1" w:line="240" w:lineRule="auto"/>
        <w:ind w:firstLine="709"/>
        <w:contextualSpacing/>
        <w:jc w:val="both"/>
        <w:rPr>
          <w:rFonts w:ascii="Times New Roman" w:eastAsia="Times New Roman" w:hAnsi="Times New Roman" w:cs="Times New Roman"/>
          <w:color w:val="000000"/>
          <w:sz w:val="20"/>
          <w:szCs w:val="20"/>
        </w:rPr>
      </w:pPr>
      <w:r w:rsidRPr="00266AC7">
        <w:rPr>
          <w:rFonts w:ascii="Times New Roman" w:eastAsia="Times New Roman" w:hAnsi="Times New Roman" w:cs="Times New Roman"/>
          <w:color w:val="000000"/>
          <w:sz w:val="20"/>
          <w:szCs w:val="20"/>
        </w:rPr>
        <w:t>62.</w:t>
      </w:r>
      <w:r w:rsidRPr="00266AC7">
        <w:rPr>
          <w:rFonts w:ascii="Times New Roman" w:eastAsia="Times New Roman" w:hAnsi="Times New Roman" w:cs="Times New Roman"/>
          <w:color w:val="000000"/>
          <w:sz w:val="20"/>
          <w:szCs w:val="20"/>
        </w:rPr>
        <w:tab/>
        <w:t>Региональная общественная организация "Федерация фигурного катания на коньках Республики Мордовия";</w:t>
      </w:r>
    </w:p>
    <w:p w:rsidR="00266AC7" w:rsidRPr="00266AC7" w:rsidRDefault="00266AC7" w:rsidP="00266AC7">
      <w:pPr>
        <w:spacing w:before="100" w:beforeAutospacing="1" w:after="100" w:afterAutospacing="1" w:line="240" w:lineRule="auto"/>
        <w:ind w:firstLine="709"/>
        <w:contextualSpacing/>
        <w:jc w:val="both"/>
        <w:rPr>
          <w:rFonts w:ascii="Times New Roman" w:eastAsia="Times New Roman" w:hAnsi="Times New Roman" w:cs="Times New Roman"/>
          <w:color w:val="000000"/>
          <w:sz w:val="20"/>
          <w:szCs w:val="20"/>
        </w:rPr>
      </w:pPr>
      <w:r w:rsidRPr="00266AC7">
        <w:rPr>
          <w:rFonts w:ascii="Times New Roman" w:eastAsia="Times New Roman" w:hAnsi="Times New Roman" w:cs="Times New Roman"/>
          <w:color w:val="000000"/>
          <w:sz w:val="20"/>
          <w:szCs w:val="20"/>
        </w:rPr>
        <w:t>63.</w:t>
      </w:r>
      <w:r w:rsidRPr="00266AC7">
        <w:rPr>
          <w:rFonts w:ascii="Times New Roman" w:eastAsia="Times New Roman" w:hAnsi="Times New Roman" w:cs="Times New Roman"/>
          <w:color w:val="000000"/>
          <w:sz w:val="20"/>
          <w:szCs w:val="20"/>
        </w:rPr>
        <w:tab/>
        <w:t>Мордовская республиканская общественная организация инвалидов "Союз-Чернобыль";</w:t>
      </w:r>
    </w:p>
    <w:p w:rsidR="00266AC7" w:rsidRPr="00266AC7" w:rsidRDefault="00266AC7" w:rsidP="00266AC7">
      <w:pPr>
        <w:spacing w:before="100" w:beforeAutospacing="1" w:after="100" w:afterAutospacing="1" w:line="240" w:lineRule="auto"/>
        <w:ind w:firstLine="709"/>
        <w:contextualSpacing/>
        <w:jc w:val="both"/>
        <w:rPr>
          <w:rFonts w:ascii="Times New Roman" w:eastAsia="Times New Roman" w:hAnsi="Times New Roman" w:cs="Times New Roman"/>
          <w:color w:val="000000"/>
          <w:sz w:val="20"/>
          <w:szCs w:val="20"/>
        </w:rPr>
      </w:pPr>
      <w:r w:rsidRPr="00266AC7">
        <w:rPr>
          <w:rFonts w:ascii="Times New Roman" w:eastAsia="Times New Roman" w:hAnsi="Times New Roman" w:cs="Times New Roman"/>
          <w:color w:val="000000"/>
          <w:sz w:val="20"/>
          <w:szCs w:val="20"/>
        </w:rPr>
        <w:t>64.</w:t>
      </w:r>
      <w:r w:rsidRPr="00266AC7">
        <w:rPr>
          <w:rFonts w:ascii="Times New Roman" w:eastAsia="Times New Roman" w:hAnsi="Times New Roman" w:cs="Times New Roman"/>
          <w:color w:val="000000"/>
          <w:sz w:val="20"/>
          <w:szCs w:val="20"/>
        </w:rPr>
        <w:tab/>
        <w:t>Мордовское региональное отделение Общероссийской молодежной общественной организации "Российский союз сельской молодежи";</w:t>
      </w:r>
    </w:p>
    <w:p w:rsidR="00266AC7" w:rsidRPr="00266AC7" w:rsidRDefault="00266AC7" w:rsidP="00266AC7">
      <w:pPr>
        <w:spacing w:before="100" w:beforeAutospacing="1" w:after="100" w:afterAutospacing="1" w:line="240" w:lineRule="auto"/>
        <w:ind w:firstLine="709"/>
        <w:contextualSpacing/>
        <w:jc w:val="both"/>
        <w:rPr>
          <w:rFonts w:ascii="Times New Roman" w:eastAsia="Times New Roman" w:hAnsi="Times New Roman" w:cs="Times New Roman"/>
          <w:color w:val="000000"/>
          <w:sz w:val="20"/>
          <w:szCs w:val="20"/>
        </w:rPr>
      </w:pPr>
      <w:r w:rsidRPr="00266AC7">
        <w:rPr>
          <w:rFonts w:ascii="Times New Roman" w:eastAsia="Times New Roman" w:hAnsi="Times New Roman" w:cs="Times New Roman"/>
          <w:color w:val="000000"/>
          <w:sz w:val="20"/>
          <w:szCs w:val="20"/>
        </w:rPr>
        <w:t>65.</w:t>
      </w:r>
      <w:r w:rsidRPr="00266AC7">
        <w:rPr>
          <w:rFonts w:ascii="Times New Roman" w:eastAsia="Times New Roman" w:hAnsi="Times New Roman" w:cs="Times New Roman"/>
          <w:color w:val="000000"/>
          <w:sz w:val="20"/>
          <w:szCs w:val="20"/>
        </w:rPr>
        <w:tab/>
        <w:t>Мордовская региональная общественная организация развития сельских территорий "НОВОЕ СЕЛО";</w:t>
      </w:r>
    </w:p>
    <w:p w:rsidR="00266AC7" w:rsidRPr="00266AC7" w:rsidRDefault="00266AC7" w:rsidP="00266AC7">
      <w:pPr>
        <w:spacing w:before="100" w:beforeAutospacing="1" w:after="100" w:afterAutospacing="1" w:line="240" w:lineRule="auto"/>
        <w:ind w:firstLine="709"/>
        <w:contextualSpacing/>
        <w:jc w:val="both"/>
        <w:rPr>
          <w:rFonts w:ascii="Times New Roman" w:eastAsia="Times New Roman" w:hAnsi="Times New Roman" w:cs="Times New Roman"/>
          <w:color w:val="000000"/>
          <w:sz w:val="20"/>
          <w:szCs w:val="20"/>
        </w:rPr>
      </w:pPr>
      <w:r w:rsidRPr="00266AC7">
        <w:rPr>
          <w:rFonts w:ascii="Times New Roman" w:eastAsia="Times New Roman" w:hAnsi="Times New Roman" w:cs="Times New Roman"/>
          <w:color w:val="000000"/>
          <w:sz w:val="20"/>
          <w:szCs w:val="20"/>
        </w:rPr>
        <w:t>66. Мордовский республиканский союз организаций профсоюзов «Федерация профсоюзов Республики Мордовия»;</w:t>
      </w:r>
    </w:p>
    <w:p w:rsidR="00266AC7" w:rsidRPr="00266AC7" w:rsidRDefault="00266AC7" w:rsidP="00266AC7">
      <w:pPr>
        <w:spacing w:before="100" w:beforeAutospacing="1" w:after="100" w:afterAutospacing="1" w:line="240" w:lineRule="auto"/>
        <w:ind w:firstLine="709"/>
        <w:contextualSpacing/>
        <w:jc w:val="both"/>
        <w:rPr>
          <w:rFonts w:ascii="Times New Roman" w:eastAsia="Times New Roman" w:hAnsi="Times New Roman" w:cs="Times New Roman"/>
          <w:color w:val="000000"/>
          <w:sz w:val="20"/>
          <w:szCs w:val="20"/>
        </w:rPr>
      </w:pPr>
      <w:r w:rsidRPr="00266AC7">
        <w:rPr>
          <w:rFonts w:ascii="Times New Roman" w:eastAsia="Times New Roman" w:hAnsi="Times New Roman" w:cs="Times New Roman"/>
          <w:color w:val="000000"/>
          <w:sz w:val="20"/>
          <w:szCs w:val="20"/>
        </w:rPr>
        <w:t>67. Региональное отделение Межрегиональной общественной организации ветеранов войск правопорядка Приволжского Федерального округа по Республике Мордовия.</w:t>
      </w:r>
    </w:p>
    <w:p w:rsidR="00266AC7" w:rsidRPr="00B50B10" w:rsidRDefault="00266AC7" w:rsidP="00B50B10">
      <w:pPr>
        <w:spacing w:before="100" w:beforeAutospacing="1" w:after="100" w:afterAutospacing="1" w:line="240" w:lineRule="auto"/>
        <w:ind w:firstLine="709"/>
        <w:contextualSpacing/>
        <w:jc w:val="both"/>
        <w:rPr>
          <w:rFonts w:ascii="Times New Roman" w:eastAsia="Times New Roman" w:hAnsi="Times New Roman" w:cs="Times New Roman"/>
          <w:color w:val="000000"/>
          <w:sz w:val="20"/>
          <w:szCs w:val="20"/>
        </w:rPr>
      </w:pPr>
    </w:p>
    <w:p w:rsidR="00CC55A5" w:rsidRPr="00031F7E" w:rsidRDefault="00CC55A5" w:rsidP="00CC55A5">
      <w:pPr>
        <w:spacing w:line="240" w:lineRule="auto"/>
        <w:contextualSpacing/>
        <w:jc w:val="both"/>
        <w:rPr>
          <w:rFonts w:ascii="Times New Roman" w:hAnsi="Times New Roman" w:cs="Times New Roman"/>
          <w:b/>
          <w:sz w:val="20"/>
          <w:szCs w:val="20"/>
        </w:rPr>
      </w:pPr>
    </w:p>
    <w:p w:rsidR="00031F7E" w:rsidRPr="00031F7E" w:rsidRDefault="00031F7E" w:rsidP="00031F7E">
      <w:pPr>
        <w:shd w:val="clear" w:color="auto" w:fill="FFFFFF"/>
        <w:spacing w:after="0" w:line="240" w:lineRule="auto"/>
        <w:jc w:val="center"/>
        <w:rPr>
          <w:rFonts w:ascii="Times New Roman" w:hAnsi="Times New Roman"/>
          <w:b/>
          <w:bCs/>
          <w:sz w:val="20"/>
          <w:szCs w:val="20"/>
        </w:rPr>
      </w:pPr>
      <w:r w:rsidRPr="00031F7E">
        <w:rPr>
          <w:rFonts w:ascii="Times New Roman" w:hAnsi="Times New Roman"/>
          <w:b/>
          <w:bCs/>
          <w:sz w:val="20"/>
          <w:szCs w:val="20"/>
        </w:rPr>
        <w:t>Введена административная ответственность потребителей газа за несоблюдение ограничений по его потреблению</w:t>
      </w:r>
    </w:p>
    <w:p w:rsidR="00031F7E" w:rsidRPr="00031F7E" w:rsidRDefault="00031F7E" w:rsidP="00031F7E">
      <w:pPr>
        <w:pStyle w:val="a8"/>
        <w:shd w:val="clear" w:color="auto" w:fill="FFFFFF"/>
        <w:spacing w:before="0" w:after="0"/>
        <w:ind w:left="-180"/>
        <w:jc w:val="both"/>
        <w:rPr>
          <w:sz w:val="20"/>
          <w:szCs w:val="20"/>
        </w:rPr>
      </w:pPr>
    </w:p>
    <w:p w:rsidR="00031F7E" w:rsidRPr="00031F7E" w:rsidRDefault="00864888" w:rsidP="00031F7E">
      <w:pPr>
        <w:pStyle w:val="a8"/>
        <w:shd w:val="clear" w:color="auto" w:fill="FFFFFF"/>
        <w:spacing w:before="0" w:after="0"/>
        <w:ind w:left="-181" w:firstLine="709"/>
        <w:jc w:val="both"/>
        <w:rPr>
          <w:sz w:val="20"/>
          <w:szCs w:val="20"/>
        </w:rPr>
      </w:pPr>
      <w:hyperlink r:id="rId9" w:history="1">
        <w:r w:rsidR="00031F7E" w:rsidRPr="00031F7E">
          <w:rPr>
            <w:rStyle w:val="a7"/>
            <w:color w:val="auto"/>
            <w:sz w:val="20"/>
            <w:szCs w:val="20"/>
          </w:rPr>
          <w:t>Федеральным законом от 21 декабря 2021 г. № 425-ФЗ внесены изменения в статью 9.22 Кодекса Российской Федерации об административных правонарушениях</w:t>
        </w:r>
      </w:hyperlink>
      <w:r w:rsidR="00031F7E" w:rsidRPr="00031F7E">
        <w:rPr>
          <w:sz w:val="20"/>
          <w:szCs w:val="20"/>
        </w:rPr>
        <w:t> об ответственности потребителей газа.</w:t>
      </w:r>
    </w:p>
    <w:p w:rsidR="00031F7E" w:rsidRPr="00031F7E" w:rsidRDefault="00031F7E" w:rsidP="00031F7E">
      <w:pPr>
        <w:pStyle w:val="a8"/>
        <w:shd w:val="clear" w:color="auto" w:fill="FFFFFF"/>
        <w:spacing w:before="0" w:after="0"/>
        <w:ind w:left="-181" w:firstLine="709"/>
        <w:jc w:val="both"/>
        <w:rPr>
          <w:sz w:val="20"/>
          <w:szCs w:val="20"/>
        </w:rPr>
      </w:pPr>
      <w:r w:rsidRPr="00031F7E">
        <w:rPr>
          <w:sz w:val="20"/>
          <w:szCs w:val="20"/>
        </w:rPr>
        <w:lastRenderedPageBreak/>
        <w:t>При несоблюдении потребителями условий договоров поставки газа и договоров об оказании услуг по его транспортировке поставщик газа вправе уменьшить или прекратить поставки газа. В случае невыполнения потребителем введенных поставщиком ограничений грозит административная ответственность.</w:t>
      </w:r>
    </w:p>
    <w:p w:rsidR="00031F7E" w:rsidRPr="00031F7E" w:rsidRDefault="00031F7E" w:rsidP="00031F7E">
      <w:pPr>
        <w:pStyle w:val="a8"/>
        <w:shd w:val="clear" w:color="auto" w:fill="FFFFFF"/>
        <w:spacing w:before="0" w:after="0"/>
        <w:ind w:left="-181" w:firstLine="709"/>
        <w:jc w:val="both"/>
        <w:rPr>
          <w:sz w:val="20"/>
          <w:szCs w:val="20"/>
        </w:rPr>
      </w:pPr>
      <w:r w:rsidRPr="00031F7E">
        <w:rPr>
          <w:sz w:val="20"/>
          <w:szCs w:val="20"/>
        </w:rPr>
        <w:t xml:space="preserve">Так, за неосуществление потребителем газа действий по полному или частичному ограничению отбора газа в случаях, предусмотренных законодательством о газоснабжении, либо воспрепятствование осуществлению поставщиком и (или) газораспределительной организацией мероприятий по полному или частичному ограничению подачи (поставки) газа при сохранении обстоятельств, послуживших основанием для введения такого ограничения должностных лиц будут штрафовать на сумму от 10 тыс. до 100 тыс. </w:t>
      </w:r>
      <w:proofErr w:type="spellStart"/>
      <w:r w:rsidRPr="00031F7E">
        <w:rPr>
          <w:sz w:val="20"/>
          <w:szCs w:val="20"/>
        </w:rPr>
        <w:t>руб</w:t>
      </w:r>
      <w:proofErr w:type="spellEnd"/>
      <w:r w:rsidRPr="00031F7E">
        <w:rPr>
          <w:sz w:val="20"/>
          <w:szCs w:val="20"/>
        </w:rPr>
        <w:t xml:space="preserve"> или дисквалифицировать на срок от 2 до 3 лет. Для организаций предусмотрен только штраф - от 100 тыс. до 200 тыс. руб. (абзац первый части 7 статьи 9.22 КоАП РФ).</w:t>
      </w:r>
    </w:p>
    <w:p w:rsidR="00031F7E" w:rsidRPr="00031F7E" w:rsidRDefault="00031F7E" w:rsidP="00CC55A5">
      <w:pPr>
        <w:spacing w:line="240" w:lineRule="auto"/>
        <w:contextualSpacing/>
        <w:jc w:val="both"/>
        <w:rPr>
          <w:rFonts w:ascii="Times New Roman" w:hAnsi="Times New Roman" w:cs="Times New Roman"/>
          <w:b/>
          <w:sz w:val="20"/>
          <w:szCs w:val="20"/>
        </w:rPr>
      </w:pPr>
    </w:p>
    <w:p w:rsidR="00DC7A10" w:rsidRPr="00DC7A10" w:rsidRDefault="00DC7A10" w:rsidP="00DC7A10">
      <w:pPr>
        <w:shd w:val="clear" w:color="auto" w:fill="FFFFFF"/>
        <w:spacing w:after="0" w:line="240" w:lineRule="auto"/>
        <w:ind w:firstLine="709"/>
        <w:jc w:val="center"/>
        <w:rPr>
          <w:rFonts w:ascii="Times New Roman" w:hAnsi="Times New Roman"/>
          <w:b/>
          <w:bCs/>
          <w:sz w:val="20"/>
          <w:szCs w:val="20"/>
        </w:rPr>
      </w:pPr>
      <w:r w:rsidRPr="00DC7A10">
        <w:rPr>
          <w:rFonts w:ascii="Times New Roman" w:hAnsi="Times New Roman"/>
          <w:b/>
          <w:bCs/>
          <w:sz w:val="20"/>
          <w:szCs w:val="20"/>
        </w:rPr>
        <w:t>Обязанность граждан по внесению платы за сбор и вывоз твердых коммунальных отходов</w:t>
      </w:r>
    </w:p>
    <w:p w:rsidR="00DC7A10" w:rsidRPr="00DC7A10" w:rsidRDefault="00DC7A10" w:rsidP="00DC7A10">
      <w:pPr>
        <w:pStyle w:val="a8"/>
        <w:shd w:val="clear" w:color="auto" w:fill="FFFFFF"/>
        <w:spacing w:before="0" w:after="0"/>
        <w:ind w:left="-180" w:firstLine="709"/>
        <w:jc w:val="both"/>
        <w:rPr>
          <w:sz w:val="20"/>
          <w:szCs w:val="20"/>
        </w:rPr>
      </w:pPr>
      <w:r w:rsidRPr="00DC7A10">
        <w:rPr>
          <w:sz w:val="20"/>
          <w:szCs w:val="20"/>
          <w:shd w:val="clear" w:color="auto" w:fill="FFFFFF"/>
        </w:rPr>
        <w:t>В силу ч. 3 ст. 30 Жилищного кодекса РФ (далее – ЖК РФ) собственник жилого помещения несет </w:t>
      </w:r>
      <w:hyperlink r:id="rId10" w:anchor="dst100035" w:history="1">
        <w:r w:rsidRPr="00DC7A10">
          <w:rPr>
            <w:rStyle w:val="a7"/>
            <w:color w:val="auto"/>
            <w:sz w:val="20"/>
            <w:szCs w:val="20"/>
            <w:shd w:val="clear" w:color="auto" w:fill="FFFFFF"/>
          </w:rPr>
          <w:t>бремя</w:t>
        </w:r>
      </w:hyperlink>
      <w:r w:rsidRPr="00DC7A10">
        <w:rPr>
          <w:sz w:val="20"/>
          <w:szCs w:val="20"/>
          <w:shd w:val="clear" w:color="auto" w:fill="FFFFFF"/>
        </w:rPr>
        <w:t> содержания данного помещения и, если данное помещение является квартирой, общего имущества собственников помещений в соответствующем многоквартирном доме, а собственник комнаты в коммунальной квартире несет также бремя содержания общего имущества собственников комнат в такой квартире, если иное не предусмотрено федеральным законом или договором.</w:t>
      </w:r>
    </w:p>
    <w:p w:rsidR="00DC7A10" w:rsidRPr="00DC7A10" w:rsidRDefault="00DC7A10" w:rsidP="00DC7A10">
      <w:pPr>
        <w:pStyle w:val="a8"/>
        <w:shd w:val="clear" w:color="auto" w:fill="FFFFFF"/>
        <w:spacing w:before="0" w:after="0"/>
        <w:ind w:left="-180" w:firstLine="709"/>
        <w:jc w:val="both"/>
        <w:rPr>
          <w:sz w:val="20"/>
          <w:szCs w:val="20"/>
        </w:rPr>
      </w:pPr>
      <w:r w:rsidRPr="00DC7A10">
        <w:rPr>
          <w:sz w:val="20"/>
          <w:szCs w:val="20"/>
          <w:shd w:val="clear" w:color="auto" w:fill="FFFFFF"/>
        </w:rPr>
        <w:t>Согласно ч. 5 ст. 30 ЖК РФ собственник жилого дома или части жилого дома обязан обеспечивать обращение с ТКО путем заключения договора с региональным оператором по обращению с ТКО. Под обращением с ТКО понимаются их транспортирование, обезвреживание, захоронение.</w:t>
      </w:r>
    </w:p>
    <w:p w:rsidR="00DC7A10" w:rsidRPr="00DC7A10" w:rsidRDefault="00DC7A10" w:rsidP="00DC7A10">
      <w:pPr>
        <w:pStyle w:val="a8"/>
        <w:shd w:val="clear" w:color="auto" w:fill="FFFFFF"/>
        <w:spacing w:before="0" w:after="0"/>
        <w:ind w:left="-180" w:firstLine="709"/>
        <w:jc w:val="both"/>
        <w:rPr>
          <w:sz w:val="20"/>
          <w:szCs w:val="20"/>
        </w:rPr>
      </w:pPr>
      <w:r w:rsidRPr="00DC7A10">
        <w:rPr>
          <w:sz w:val="20"/>
          <w:szCs w:val="20"/>
          <w:shd w:val="clear" w:color="auto" w:fill="FFFFFF"/>
        </w:rPr>
        <w:t>Аналогичная норма содержится в п. 4 ст. 24.7 Федерального закона от 24.06.1998 № 89-ФЗ «Об отходах производства и потребления».</w:t>
      </w:r>
    </w:p>
    <w:p w:rsidR="00DC7A10" w:rsidRPr="00DC7A10" w:rsidRDefault="00DC7A10" w:rsidP="00DC7A10">
      <w:pPr>
        <w:pStyle w:val="a8"/>
        <w:shd w:val="clear" w:color="auto" w:fill="FFFFFF"/>
        <w:spacing w:before="0" w:after="0"/>
        <w:ind w:left="-180" w:firstLine="709"/>
        <w:jc w:val="both"/>
        <w:rPr>
          <w:sz w:val="20"/>
          <w:szCs w:val="20"/>
        </w:rPr>
      </w:pPr>
      <w:r w:rsidRPr="00DC7A10">
        <w:rPr>
          <w:sz w:val="20"/>
          <w:szCs w:val="20"/>
          <w:shd w:val="clear" w:color="auto" w:fill="FFFFFF"/>
        </w:rPr>
        <w:t>Частью 1 ст. 153 ЖК РФ установлено, что граждане и организации обязаны своевременно и полностью вносить плату за жилое помещение и коммунальные услуги.</w:t>
      </w:r>
    </w:p>
    <w:p w:rsidR="00DC7A10" w:rsidRPr="00DC7A10" w:rsidRDefault="00DC7A10" w:rsidP="00DC7A10">
      <w:pPr>
        <w:pStyle w:val="a8"/>
        <w:shd w:val="clear" w:color="auto" w:fill="FFFFFF"/>
        <w:spacing w:before="0" w:after="0"/>
        <w:ind w:left="-180" w:firstLine="709"/>
        <w:jc w:val="both"/>
        <w:rPr>
          <w:sz w:val="20"/>
          <w:szCs w:val="20"/>
        </w:rPr>
      </w:pPr>
      <w:r w:rsidRPr="00DC7A10">
        <w:rPr>
          <w:sz w:val="20"/>
          <w:szCs w:val="20"/>
          <w:shd w:val="clear" w:color="auto" w:fill="FFFFFF"/>
        </w:rPr>
        <w:t>При этом в структуру платы за коммунальные услуги входит, в том числе плата за обращение с твердыми коммунальными отходами (ч. 4 ст. 154 ЖК РФ).</w:t>
      </w:r>
    </w:p>
    <w:p w:rsidR="00DC7A10" w:rsidRPr="00DC7A10" w:rsidRDefault="00DC7A10" w:rsidP="00DC7A10">
      <w:pPr>
        <w:pStyle w:val="a8"/>
        <w:shd w:val="clear" w:color="auto" w:fill="FFFFFF"/>
        <w:spacing w:before="0" w:after="0"/>
        <w:ind w:left="-180" w:firstLine="709"/>
        <w:jc w:val="both"/>
        <w:rPr>
          <w:sz w:val="20"/>
          <w:szCs w:val="20"/>
        </w:rPr>
      </w:pPr>
      <w:r w:rsidRPr="00DC7A10">
        <w:rPr>
          <w:sz w:val="20"/>
          <w:szCs w:val="20"/>
          <w:shd w:val="clear" w:color="auto" w:fill="FFFFFF"/>
        </w:rPr>
        <w:t xml:space="preserve">В соответствии с </w:t>
      </w:r>
      <w:proofErr w:type="spellStart"/>
      <w:r w:rsidRPr="00DC7A10">
        <w:rPr>
          <w:sz w:val="20"/>
          <w:szCs w:val="20"/>
          <w:shd w:val="clear" w:color="auto" w:fill="FFFFFF"/>
        </w:rPr>
        <w:t>ч.ч</w:t>
      </w:r>
      <w:proofErr w:type="spellEnd"/>
      <w:r w:rsidRPr="00DC7A10">
        <w:rPr>
          <w:sz w:val="20"/>
          <w:szCs w:val="20"/>
          <w:shd w:val="clear" w:color="auto" w:fill="FFFFFF"/>
        </w:rPr>
        <w:t>. 9 и 11 ст. 155 ЖК РФ собственники жилых домов оплачивают услуги и работы по их содержанию и ремонту, а также вносят плату за коммунальные услуги в соответствии с договорами, заключенными с лицами, осуществляющими соответствующие виды деятельности. Неиспользование собственниками, нанимателями и иными лицами помещений не является основанием невнесения платы за жилое помещение и коммунальные услуги.</w:t>
      </w:r>
    </w:p>
    <w:p w:rsidR="00DC7A10" w:rsidRPr="00DC7A10" w:rsidRDefault="00DC7A10" w:rsidP="00DC7A10">
      <w:pPr>
        <w:pStyle w:val="a8"/>
        <w:shd w:val="clear" w:color="auto" w:fill="FFFFFF"/>
        <w:spacing w:before="0" w:after="0"/>
        <w:ind w:left="-180" w:firstLine="709"/>
        <w:jc w:val="both"/>
        <w:rPr>
          <w:sz w:val="20"/>
          <w:szCs w:val="20"/>
        </w:rPr>
      </w:pPr>
      <w:r w:rsidRPr="00DC7A10">
        <w:rPr>
          <w:sz w:val="20"/>
          <w:szCs w:val="20"/>
          <w:shd w:val="clear" w:color="auto" w:fill="FFFFFF"/>
        </w:rPr>
        <w:t>Согласно п.148.36 Правил предоставления коммунальных услуг собственникам и пользователям помещений в многоквартирных домах и жилых домов, утвержденных постановлением Правительства РФ от 06.05.2011 № 354, при отсутствии постоянно и временно проживающих в жилом помещении граждан объем коммунальной услуги по обращению с твердыми коммунальными отходами рассчитывается с учетом количества собственников такого помещения.</w:t>
      </w:r>
    </w:p>
    <w:p w:rsidR="00DC7A10" w:rsidRPr="00DC7A10" w:rsidRDefault="00DC7A10" w:rsidP="00DC7A10">
      <w:pPr>
        <w:pStyle w:val="a8"/>
        <w:shd w:val="clear" w:color="auto" w:fill="FFFFFF"/>
        <w:spacing w:before="0" w:after="0"/>
        <w:ind w:left="-180" w:firstLine="709"/>
        <w:jc w:val="both"/>
        <w:rPr>
          <w:sz w:val="20"/>
          <w:szCs w:val="20"/>
        </w:rPr>
      </w:pPr>
      <w:r w:rsidRPr="00DC7A10">
        <w:rPr>
          <w:sz w:val="20"/>
          <w:szCs w:val="20"/>
          <w:shd w:val="clear" w:color="auto" w:fill="FFFFFF"/>
        </w:rPr>
        <w:t>Таким образом, на основании приведенных выше норм действующего жилищного законодательства, при отсутствии постоянно и временно проживающих граждан в жилом помещении размер платы за предоставление коммунальной услуги по обращению с ТКО рассчитывается исходя из количества собственников жилого помещения.</w:t>
      </w:r>
    </w:p>
    <w:p w:rsidR="00DC7A10" w:rsidRPr="00DC7A10" w:rsidRDefault="00DC7A10" w:rsidP="00DC7A10">
      <w:pPr>
        <w:pStyle w:val="a8"/>
        <w:shd w:val="clear" w:color="auto" w:fill="FFFFFF"/>
        <w:spacing w:before="0" w:after="0"/>
        <w:ind w:left="-180" w:firstLine="709"/>
        <w:jc w:val="both"/>
        <w:rPr>
          <w:sz w:val="20"/>
          <w:szCs w:val="20"/>
        </w:rPr>
      </w:pPr>
      <w:r w:rsidRPr="00DC7A10">
        <w:rPr>
          <w:sz w:val="20"/>
          <w:szCs w:val="20"/>
          <w:shd w:val="clear" w:color="auto" w:fill="FFFFFF"/>
        </w:rPr>
        <w:t>В то же время, неиспользование жилого помещения не является основанием для освобождения от платы за оказываемые коммунальные услуги.</w:t>
      </w:r>
    </w:p>
    <w:p w:rsidR="00DC7A10" w:rsidRDefault="00DC7A10" w:rsidP="00DC7A10">
      <w:pPr>
        <w:spacing w:after="0" w:line="240" w:lineRule="auto"/>
        <w:ind w:firstLine="709"/>
      </w:pPr>
    </w:p>
    <w:p w:rsidR="007226B6" w:rsidRPr="007226B6" w:rsidRDefault="007226B6" w:rsidP="007226B6">
      <w:pPr>
        <w:shd w:val="clear" w:color="auto" w:fill="FFFFFF"/>
        <w:spacing w:after="0" w:line="240" w:lineRule="auto"/>
        <w:jc w:val="center"/>
        <w:rPr>
          <w:rFonts w:ascii="Times New Roman" w:hAnsi="Times New Roman"/>
          <w:b/>
          <w:bCs/>
          <w:sz w:val="20"/>
          <w:szCs w:val="20"/>
        </w:rPr>
      </w:pPr>
      <w:r w:rsidRPr="007226B6">
        <w:rPr>
          <w:rFonts w:ascii="Times New Roman" w:hAnsi="Times New Roman"/>
          <w:b/>
          <w:bCs/>
          <w:sz w:val="20"/>
          <w:szCs w:val="20"/>
        </w:rPr>
        <w:t>Есть ли ответственность за распространение экстремистских материалов?</w:t>
      </w:r>
    </w:p>
    <w:p w:rsidR="007226B6" w:rsidRPr="007226B6" w:rsidRDefault="007226B6" w:rsidP="007226B6">
      <w:pPr>
        <w:shd w:val="clear" w:color="auto" w:fill="FFFFFF"/>
        <w:spacing w:after="0" w:line="240" w:lineRule="auto"/>
        <w:ind w:firstLine="709"/>
        <w:jc w:val="both"/>
        <w:rPr>
          <w:rFonts w:ascii="Times New Roman" w:hAnsi="Times New Roman"/>
          <w:sz w:val="20"/>
          <w:szCs w:val="20"/>
        </w:rPr>
      </w:pPr>
      <w:r w:rsidRPr="007226B6">
        <w:rPr>
          <w:rFonts w:ascii="Times New Roman" w:hAnsi="Times New Roman"/>
          <w:sz w:val="20"/>
          <w:szCs w:val="20"/>
          <w:shd w:val="clear" w:color="auto" w:fill="FFFFFF"/>
        </w:rPr>
        <w:t>Федеральным законом «О противодействии экстремистской деятельности» определено, что экстремистскими материалами являются предназначенные для обнародования документы либо информация на иных носителях (в том числе в сети «Интернет»), призывающие к осуществлению экстремистской деятельности либо обосновывающие или оправдывающие необходимость осуществления такой деятельности, обосновывающие или оправдывающие национальное и (или) расовое превосходство либо оправдывающие практику совершения военных или иных преступлений, направленных на полное или частичное уничтожение какой-либо этнической, социальной, расовой, национальной или религиозной группы.</w:t>
      </w:r>
    </w:p>
    <w:p w:rsidR="007226B6" w:rsidRPr="007226B6" w:rsidRDefault="007226B6" w:rsidP="007226B6">
      <w:pPr>
        <w:shd w:val="clear" w:color="auto" w:fill="FFFFFF"/>
        <w:spacing w:after="0" w:line="240" w:lineRule="auto"/>
        <w:ind w:firstLine="709"/>
        <w:jc w:val="both"/>
        <w:rPr>
          <w:rFonts w:ascii="Times New Roman" w:hAnsi="Times New Roman"/>
          <w:sz w:val="20"/>
          <w:szCs w:val="20"/>
        </w:rPr>
      </w:pPr>
      <w:r w:rsidRPr="007226B6">
        <w:rPr>
          <w:rFonts w:ascii="Times New Roman" w:hAnsi="Times New Roman"/>
          <w:sz w:val="20"/>
          <w:szCs w:val="20"/>
          <w:shd w:val="clear" w:color="auto" w:fill="FFFFFF"/>
        </w:rPr>
        <w:t>На территории Российской Федерации запрещается распространение экстремистских материалов, а также их производство или хранение в целях распространения.</w:t>
      </w:r>
    </w:p>
    <w:p w:rsidR="007226B6" w:rsidRPr="007226B6" w:rsidRDefault="007226B6" w:rsidP="007226B6">
      <w:pPr>
        <w:shd w:val="clear" w:color="auto" w:fill="FFFFFF"/>
        <w:spacing w:after="0" w:line="240" w:lineRule="auto"/>
        <w:ind w:firstLine="709"/>
        <w:jc w:val="both"/>
        <w:rPr>
          <w:rFonts w:ascii="Times New Roman" w:hAnsi="Times New Roman"/>
          <w:sz w:val="20"/>
          <w:szCs w:val="20"/>
        </w:rPr>
      </w:pPr>
      <w:r w:rsidRPr="007226B6">
        <w:rPr>
          <w:rFonts w:ascii="Times New Roman" w:hAnsi="Times New Roman"/>
          <w:sz w:val="20"/>
          <w:szCs w:val="20"/>
          <w:shd w:val="clear" w:color="auto" w:fill="FFFFFF"/>
        </w:rPr>
        <w:t>Так, предусмотрена административная ответственность за массовое распространение признанных запрещенными экстремистских материалов; за пропаганду либо публичное демонстрирование нацистской атрибутики или символики, либо атрибутики или символики, сходных с нацистской атрибутикой или символикой до степени смешения, либо атрибутики или символики экстремистских организаций, либо иных атрибутики или символики, пропаганда либо публичное демонстрирование которых запрещены федеральными законами.</w:t>
      </w:r>
    </w:p>
    <w:p w:rsidR="007226B6" w:rsidRPr="007226B6" w:rsidRDefault="007226B6" w:rsidP="007226B6">
      <w:pPr>
        <w:shd w:val="clear" w:color="auto" w:fill="FFFFFF"/>
        <w:spacing w:after="0" w:line="240" w:lineRule="auto"/>
        <w:ind w:firstLine="709"/>
        <w:jc w:val="both"/>
        <w:rPr>
          <w:rFonts w:ascii="Times New Roman" w:hAnsi="Times New Roman"/>
          <w:sz w:val="20"/>
          <w:szCs w:val="20"/>
        </w:rPr>
      </w:pPr>
      <w:r w:rsidRPr="007226B6">
        <w:rPr>
          <w:rFonts w:ascii="Times New Roman" w:hAnsi="Times New Roman"/>
          <w:sz w:val="20"/>
          <w:szCs w:val="20"/>
          <w:shd w:val="clear" w:color="auto" w:fill="FFFFFF"/>
        </w:rPr>
        <w:t>Уголовная ответственность предусмотрена за публичные призывы к осуществлению экстремистской деятельности; возбуждение ненависти либо вражды, а равно унижение человеческого достоинства; организацию экстремистского сообщества; организация деятельности экстремистской организации».</w:t>
      </w:r>
    </w:p>
    <w:p w:rsidR="007226B6" w:rsidRPr="007226B6" w:rsidRDefault="007226B6" w:rsidP="007226B6">
      <w:pPr>
        <w:shd w:val="clear" w:color="auto" w:fill="FFFFFF"/>
        <w:spacing w:after="0" w:line="240" w:lineRule="auto"/>
        <w:jc w:val="both"/>
        <w:rPr>
          <w:rFonts w:ascii="Times New Roman" w:hAnsi="Times New Roman"/>
          <w:b/>
          <w:bCs/>
          <w:sz w:val="20"/>
          <w:szCs w:val="20"/>
        </w:rPr>
      </w:pPr>
    </w:p>
    <w:p w:rsidR="007226B6" w:rsidRPr="007226B6" w:rsidRDefault="007226B6" w:rsidP="007226B6">
      <w:pPr>
        <w:shd w:val="clear" w:color="auto" w:fill="FFFFFF"/>
        <w:spacing w:after="0" w:line="240" w:lineRule="auto"/>
        <w:jc w:val="center"/>
        <w:rPr>
          <w:rFonts w:ascii="Times New Roman" w:hAnsi="Times New Roman"/>
          <w:b/>
          <w:bCs/>
          <w:sz w:val="20"/>
          <w:szCs w:val="20"/>
        </w:rPr>
      </w:pPr>
      <w:r w:rsidRPr="007226B6">
        <w:rPr>
          <w:rFonts w:ascii="Times New Roman" w:hAnsi="Times New Roman"/>
          <w:b/>
          <w:bCs/>
          <w:sz w:val="20"/>
          <w:szCs w:val="20"/>
        </w:rPr>
        <w:t>Ответственность за возбуждение ненависти либо вражды, а равно унижение человеческого достоинства</w:t>
      </w:r>
    </w:p>
    <w:p w:rsidR="007226B6" w:rsidRPr="007226B6" w:rsidRDefault="007226B6" w:rsidP="007226B6">
      <w:pPr>
        <w:shd w:val="clear" w:color="auto" w:fill="FFFFFF"/>
        <w:spacing w:after="0" w:line="240" w:lineRule="auto"/>
        <w:ind w:firstLine="709"/>
        <w:jc w:val="both"/>
        <w:rPr>
          <w:rFonts w:ascii="Times New Roman" w:hAnsi="Times New Roman"/>
          <w:sz w:val="20"/>
          <w:szCs w:val="20"/>
        </w:rPr>
      </w:pPr>
      <w:r w:rsidRPr="007226B6">
        <w:rPr>
          <w:rFonts w:ascii="Times New Roman" w:hAnsi="Times New Roman"/>
          <w:sz w:val="20"/>
          <w:szCs w:val="20"/>
          <w:shd w:val="clear" w:color="auto" w:fill="FFFFFF"/>
        </w:rPr>
        <w:t xml:space="preserve">Статьей 20.3.1 Кодекса Российской Федерации об административных правонарушениях установлена ответственность за совершение действий, направленных на возбуждение ненависти либо вражды, а также унижение достоинства человека либо группы лиц по признакам пола, расы, национальности, языка, </w:t>
      </w:r>
      <w:r w:rsidRPr="007226B6">
        <w:rPr>
          <w:rFonts w:ascii="Times New Roman" w:hAnsi="Times New Roman"/>
          <w:sz w:val="20"/>
          <w:szCs w:val="20"/>
          <w:shd w:val="clear" w:color="auto" w:fill="FFFFFF"/>
        </w:rPr>
        <w:lastRenderedPageBreak/>
        <w:t>происхождения, отношения к религии, а равно принадлежности к какой-либо социальной группе, совершенные публично, в том числе с использованием средств массовой информации либо информационно-телекоммуникационных сетей, включая сеть «Интернет».</w:t>
      </w:r>
    </w:p>
    <w:p w:rsidR="007226B6" w:rsidRPr="007226B6" w:rsidRDefault="007226B6" w:rsidP="007226B6">
      <w:pPr>
        <w:shd w:val="clear" w:color="auto" w:fill="FFFFFF"/>
        <w:spacing w:after="0" w:line="240" w:lineRule="auto"/>
        <w:ind w:firstLine="709"/>
        <w:jc w:val="both"/>
        <w:rPr>
          <w:rFonts w:ascii="Times New Roman" w:hAnsi="Times New Roman"/>
          <w:sz w:val="20"/>
          <w:szCs w:val="20"/>
        </w:rPr>
      </w:pPr>
      <w:r w:rsidRPr="007226B6">
        <w:rPr>
          <w:rFonts w:ascii="Times New Roman" w:hAnsi="Times New Roman"/>
          <w:sz w:val="20"/>
          <w:szCs w:val="20"/>
          <w:shd w:val="clear" w:color="auto" w:fill="FFFFFF"/>
        </w:rPr>
        <w:t>За совершение данного правонарушения может быть назначено наказание: в виде штрафа на граждан в размере от 10 000 руб. до 20 000 руб., обязательные работы на срок до 100 часов, административный арест на срок до 15 суток; на юридических лиц штраф в размере от 250 000 руб. до 500 000 руб.</w:t>
      </w:r>
    </w:p>
    <w:p w:rsidR="007226B6" w:rsidRPr="007226B6" w:rsidRDefault="007226B6" w:rsidP="007226B6">
      <w:pPr>
        <w:shd w:val="clear" w:color="auto" w:fill="FFFFFF"/>
        <w:spacing w:after="0" w:line="240" w:lineRule="auto"/>
        <w:ind w:firstLine="709"/>
        <w:jc w:val="both"/>
        <w:rPr>
          <w:rFonts w:ascii="Times New Roman" w:hAnsi="Times New Roman"/>
          <w:sz w:val="20"/>
          <w:szCs w:val="20"/>
        </w:rPr>
      </w:pPr>
      <w:r w:rsidRPr="007226B6">
        <w:rPr>
          <w:rFonts w:ascii="Times New Roman" w:hAnsi="Times New Roman"/>
          <w:sz w:val="20"/>
          <w:szCs w:val="20"/>
          <w:shd w:val="clear" w:color="auto" w:fill="FFFFFF"/>
        </w:rPr>
        <w:t>Совершение лицом повторного правонарушения в течение 1 года после его привлечения к административной ответственности влечет привлечение к уголовной ответственности по ст. 282 УК РФ, предусматривающей более строгое наказание, в том числе и лишение свободы на срок от 2 до 5 лет.</w:t>
      </w:r>
    </w:p>
    <w:p w:rsidR="007226B6" w:rsidRPr="007226B6" w:rsidRDefault="007226B6" w:rsidP="007226B6">
      <w:pPr>
        <w:spacing w:after="0" w:line="240" w:lineRule="auto"/>
        <w:jc w:val="both"/>
        <w:rPr>
          <w:rFonts w:ascii="Times New Roman" w:hAnsi="Times New Roman"/>
          <w:sz w:val="20"/>
          <w:szCs w:val="20"/>
        </w:rPr>
      </w:pPr>
    </w:p>
    <w:p w:rsidR="007226B6" w:rsidRPr="007226B6" w:rsidRDefault="007226B6" w:rsidP="007226B6">
      <w:pPr>
        <w:tabs>
          <w:tab w:val="left" w:pos="5985"/>
        </w:tabs>
        <w:jc w:val="both"/>
        <w:rPr>
          <w:rFonts w:ascii="Times New Roman" w:hAnsi="Times New Roman"/>
          <w:sz w:val="20"/>
          <w:szCs w:val="20"/>
        </w:rPr>
      </w:pPr>
      <w:r w:rsidRPr="007226B6">
        <w:rPr>
          <w:rFonts w:ascii="Times New Roman" w:hAnsi="Times New Roman"/>
          <w:sz w:val="20"/>
          <w:szCs w:val="20"/>
        </w:rPr>
        <w:t>Прокуратура Дубенского района</w:t>
      </w:r>
    </w:p>
    <w:p w:rsidR="00524A34" w:rsidRPr="00524A34" w:rsidRDefault="00524A34" w:rsidP="00524A34">
      <w:pPr>
        <w:shd w:val="clear" w:color="auto" w:fill="FFFFFF"/>
        <w:spacing w:after="0" w:line="240" w:lineRule="auto"/>
        <w:jc w:val="center"/>
        <w:rPr>
          <w:rFonts w:ascii="Times New Roman" w:hAnsi="Times New Roman"/>
          <w:b/>
          <w:bCs/>
          <w:sz w:val="20"/>
          <w:szCs w:val="20"/>
        </w:rPr>
      </w:pPr>
      <w:r w:rsidRPr="00524A34">
        <w:rPr>
          <w:rFonts w:ascii="Times New Roman" w:hAnsi="Times New Roman"/>
          <w:b/>
          <w:bCs/>
          <w:sz w:val="20"/>
          <w:szCs w:val="20"/>
        </w:rPr>
        <w:t>Уголовная и административная ответственность за совершение преступлений и правонарушений в сфере незаконного оборота наркотических средств</w:t>
      </w:r>
    </w:p>
    <w:p w:rsidR="00D94A5A" w:rsidRDefault="00D94A5A" w:rsidP="00524A34">
      <w:pPr>
        <w:shd w:val="clear" w:color="auto" w:fill="FFFFFF"/>
        <w:spacing w:after="0" w:line="240" w:lineRule="auto"/>
        <w:ind w:firstLine="709"/>
        <w:jc w:val="both"/>
        <w:rPr>
          <w:rFonts w:ascii="Times New Roman" w:hAnsi="Times New Roman"/>
          <w:sz w:val="20"/>
          <w:szCs w:val="20"/>
        </w:rPr>
      </w:pPr>
    </w:p>
    <w:p w:rsidR="00524A34" w:rsidRPr="00524A34" w:rsidRDefault="00524A34" w:rsidP="00524A34">
      <w:pPr>
        <w:shd w:val="clear" w:color="auto" w:fill="FFFFFF"/>
        <w:spacing w:after="0" w:line="240" w:lineRule="auto"/>
        <w:ind w:firstLine="709"/>
        <w:jc w:val="both"/>
        <w:rPr>
          <w:rFonts w:ascii="Times New Roman" w:hAnsi="Times New Roman"/>
          <w:sz w:val="20"/>
          <w:szCs w:val="20"/>
        </w:rPr>
      </w:pPr>
      <w:r w:rsidRPr="00524A34">
        <w:rPr>
          <w:rFonts w:ascii="Times New Roman" w:hAnsi="Times New Roman"/>
          <w:sz w:val="20"/>
          <w:szCs w:val="20"/>
        </w:rPr>
        <w:t>В Российской Федерации за незаконный оборот наркотических средств и психотропных веществ предусмотрена как административная, так и уголовная ответственность, к которой могут быть привлечены лица, достигшие шестнадцати лет.</w:t>
      </w:r>
    </w:p>
    <w:p w:rsidR="00524A34" w:rsidRPr="00524A34" w:rsidRDefault="00524A34" w:rsidP="00524A34">
      <w:pPr>
        <w:shd w:val="clear" w:color="auto" w:fill="FFFFFF"/>
        <w:spacing w:after="0" w:line="240" w:lineRule="auto"/>
        <w:ind w:firstLine="709"/>
        <w:jc w:val="both"/>
        <w:rPr>
          <w:rFonts w:ascii="Times New Roman" w:hAnsi="Times New Roman"/>
          <w:sz w:val="20"/>
          <w:szCs w:val="20"/>
        </w:rPr>
      </w:pPr>
      <w:r w:rsidRPr="00524A34">
        <w:rPr>
          <w:rFonts w:ascii="Times New Roman" w:hAnsi="Times New Roman"/>
          <w:sz w:val="20"/>
          <w:szCs w:val="20"/>
        </w:rPr>
        <w:t xml:space="preserve">Постановлением Правительства Российской Федерации от 30 июня 1998 г. № 681 утвержден Перечень наркотических средств, психотропных веществ и их </w:t>
      </w:r>
      <w:proofErr w:type="spellStart"/>
      <w:r w:rsidRPr="00524A34">
        <w:rPr>
          <w:rFonts w:ascii="Times New Roman" w:hAnsi="Times New Roman"/>
          <w:sz w:val="20"/>
          <w:szCs w:val="20"/>
        </w:rPr>
        <w:t>прекурсоров</w:t>
      </w:r>
      <w:proofErr w:type="spellEnd"/>
      <w:r w:rsidRPr="00524A34">
        <w:rPr>
          <w:rFonts w:ascii="Times New Roman" w:hAnsi="Times New Roman"/>
          <w:sz w:val="20"/>
          <w:szCs w:val="20"/>
        </w:rPr>
        <w:t>, подлежащих контролю в Российской Федерации.</w:t>
      </w:r>
    </w:p>
    <w:p w:rsidR="00524A34" w:rsidRPr="00524A34" w:rsidRDefault="00524A34" w:rsidP="00524A34">
      <w:pPr>
        <w:shd w:val="clear" w:color="auto" w:fill="FFFFFF"/>
        <w:spacing w:after="0" w:line="240" w:lineRule="auto"/>
        <w:ind w:firstLine="709"/>
        <w:jc w:val="both"/>
        <w:rPr>
          <w:rFonts w:ascii="Times New Roman" w:hAnsi="Times New Roman"/>
          <w:sz w:val="20"/>
          <w:szCs w:val="20"/>
        </w:rPr>
      </w:pPr>
      <w:r w:rsidRPr="00524A34">
        <w:rPr>
          <w:rFonts w:ascii="Times New Roman" w:hAnsi="Times New Roman"/>
          <w:sz w:val="20"/>
          <w:szCs w:val="20"/>
        </w:rPr>
        <w:t>Основное отличие административной ответственности от уголовной заключается в размере наркотических средств или психотропных веществ, а также растений, содержащих наркотические средства или психотропные вещества, либо их частей, содержащих указанные средства и вещества.</w:t>
      </w:r>
    </w:p>
    <w:p w:rsidR="00524A34" w:rsidRPr="00524A34" w:rsidRDefault="00524A34" w:rsidP="00524A34">
      <w:pPr>
        <w:shd w:val="clear" w:color="auto" w:fill="FFFFFF"/>
        <w:spacing w:after="0" w:line="240" w:lineRule="auto"/>
        <w:ind w:firstLine="709"/>
        <w:jc w:val="both"/>
        <w:rPr>
          <w:rFonts w:ascii="Times New Roman" w:hAnsi="Times New Roman"/>
          <w:sz w:val="20"/>
          <w:szCs w:val="20"/>
        </w:rPr>
      </w:pPr>
      <w:r w:rsidRPr="00524A34">
        <w:rPr>
          <w:rFonts w:ascii="Times New Roman" w:hAnsi="Times New Roman"/>
          <w:sz w:val="20"/>
          <w:szCs w:val="20"/>
        </w:rPr>
        <w:t>Уголовно наказуемыми являются незаконное приобретение, хранение, перевозка, изготовление, переработка без цели сбыта наркотических средств и психотропных веществ (ст. 228 УК РФ);</w:t>
      </w:r>
    </w:p>
    <w:p w:rsidR="00524A34" w:rsidRPr="00524A34" w:rsidRDefault="00524A34" w:rsidP="00524A34">
      <w:pPr>
        <w:shd w:val="clear" w:color="auto" w:fill="FFFFFF"/>
        <w:spacing w:after="0" w:line="240" w:lineRule="auto"/>
        <w:ind w:firstLine="709"/>
        <w:jc w:val="both"/>
        <w:rPr>
          <w:rFonts w:ascii="Times New Roman" w:hAnsi="Times New Roman"/>
          <w:sz w:val="20"/>
          <w:szCs w:val="20"/>
        </w:rPr>
      </w:pPr>
      <w:r w:rsidRPr="00524A34">
        <w:rPr>
          <w:rFonts w:ascii="Times New Roman" w:hAnsi="Times New Roman"/>
          <w:sz w:val="20"/>
          <w:szCs w:val="20"/>
        </w:rPr>
        <w:t>незаконные производство, сбыт или пересылка (ст. 228.1 УК РФ);</w:t>
      </w:r>
    </w:p>
    <w:p w:rsidR="00524A34" w:rsidRPr="00524A34" w:rsidRDefault="00524A34" w:rsidP="00524A34">
      <w:pPr>
        <w:shd w:val="clear" w:color="auto" w:fill="FFFFFF"/>
        <w:spacing w:after="0" w:line="240" w:lineRule="auto"/>
        <w:ind w:firstLine="709"/>
        <w:jc w:val="both"/>
        <w:rPr>
          <w:rFonts w:ascii="Times New Roman" w:hAnsi="Times New Roman"/>
          <w:sz w:val="20"/>
          <w:szCs w:val="20"/>
        </w:rPr>
      </w:pPr>
      <w:r w:rsidRPr="00524A34">
        <w:rPr>
          <w:rFonts w:ascii="Times New Roman" w:hAnsi="Times New Roman"/>
          <w:sz w:val="20"/>
          <w:szCs w:val="20"/>
        </w:rPr>
        <w:t xml:space="preserve">Нарушение правил оборота наркотических средств или психотропных веществ (ст. 228.2 УК РФ) незаконные приобретение, хранение или перевозка </w:t>
      </w:r>
      <w:proofErr w:type="spellStart"/>
      <w:r w:rsidRPr="00524A34">
        <w:rPr>
          <w:rFonts w:ascii="Times New Roman" w:hAnsi="Times New Roman"/>
          <w:sz w:val="20"/>
          <w:szCs w:val="20"/>
        </w:rPr>
        <w:t>прекурсоров</w:t>
      </w:r>
      <w:proofErr w:type="spellEnd"/>
      <w:r w:rsidRPr="00524A34">
        <w:rPr>
          <w:rFonts w:ascii="Times New Roman" w:hAnsi="Times New Roman"/>
          <w:sz w:val="20"/>
          <w:szCs w:val="20"/>
        </w:rPr>
        <w:t xml:space="preserve"> наркотических средств или психотропных веществ, а также незаконные приобретение, хранение или перевозка растений, содержащих </w:t>
      </w:r>
      <w:proofErr w:type="spellStart"/>
      <w:r w:rsidRPr="00524A34">
        <w:rPr>
          <w:rFonts w:ascii="Times New Roman" w:hAnsi="Times New Roman"/>
          <w:sz w:val="20"/>
          <w:szCs w:val="20"/>
        </w:rPr>
        <w:t>прекурсоры</w:t>
      </w:r>
      <w:proofErr w:type="spellEnd"/>
      <w:r w:rsidRPr="00524A34">
        <w:rPr>
          <w:rFonts w:ascii="Times New Roman" w:hAnsi="Times New Roman"/>
          <w:sz w:val="20"/>
          <w:szCs w:val="20"/>
        </w:rPr>
        <w:t xml:space="preserve"> наркотических средств или психотропных веществ, либо их частей, содержащих </w:t>
      </w:r>
      <w:proofErr w:type="spellStart"/>
      <w:r w:rsidRPr="00524A34">
        <w:rPr>
          <w:rFonts w:ascii="Times New Roman" w:hAnsi="Times New Roman"/>
          <w:sz w:val="20"/>
          <w:szCs w:val="20"/>
        </w:rPr>
        <w:t>прекурсоры</w:t>
      </w:r>
      <w:proofErr w:type="spellEnd"/>
      <w:r w:rsidRPr="00524A34">
        <w:rPr>
          <w:rFonts w:ascii="Times New Roman" w:hAnsi="Times New Roman"/>
          <w:sz w:val="20"/>
          <w:szCs w:val="20"/>
        </w:rPr>
        <w:t xml:space="preserve"> наркотических средств или психотропных веществ (ст. 228.3 УК РФ);</w:t>
      </w:r>
    </w:p>
    <w:p w:rsidR="00524A34" w:rsidRPr="00524A34" w:rsidRDefault="00524A34" w:rsidP="00524A34">
      <w:pPr>
        <w:shd w:val="clear" w:color="auto" w:fill="FFFFFF"/>
        <w:spacing w:after="0" w:line="240" w:lineRule="auto"/>
        <w:ind w:firstLine="709"/>
        <w:jc w:val="both"/>
        <w:rPr>
          <w:rFonts w:ascii="Times New Roman" w:hAnsi="Times New Roman"/>
          <w:sz w:val="20"/>
          <w:szCs w:val="20"/>
        </w:rPr>
      </w:pPr>
      <w:r w:rsidRPr="00524A34">
        <w:rPr>
          <w:rFonts w:ascii="Times New Roman" w:hAnsi="Times New Roman"/>
          <w:sz w:val="20"/>
          <w:szCs w:val="20"/>
        </w:rPr>
        <w:t xml:space="preserve">незаконные производство, сбыт или пересылка </w:t>
      </w:r>
      <w:proofErr w:type="spellStart"/>
      <w:r w:rsidRPr="00524A34">
        <w:rPr>
          <w:rFonts w:ascii="Times New Roman" w:hAnsi="Times New Roman"/>
          <w:sz w:val="20"/>
          <w:szCs w:val="20"/>
        </w:rPr>
        <w:t>прекурсоров</w:t>
      </w:r>
      <w:proofErr w:type="spellEnd"/>
      <w:r w:rsidRPr="00524A34">
        <w:rPr>
          <w:rFonts w:ascii="Times New Roman" w:hAnsi="Times New Roman"/>
          <w:sz w:val="20"/>
          <w:szCs w:val="20"/>
        </w:rPr>
        <w:t xml:space="preserve"> наркотических средств или психотропных веществ, а также незаконные сбыт или пересылка растений, содержащих </w:t>
      </w:r>
      <w:proofErr w:type="spellStart"/>
      <w:r w:rsidRPr="00524A34">
        <w:rPr>
          <w:rFonts w:ascii="Times New Roman" w:hAnsi="Times New Roman"/>
          <w:sz w:val="20"/>
          <w:szCs w:val="20"/>
        </w:rPr>
        <w:t>прекурсоры</w:t>
      </w:r>
      <w:proofErr w:type="spellEnd"/>
      <w:r w:rsidRPr="00524A34">
        <w:rPr>
          <w:rFonts w:ascii="Times New Roman" w:hAnsi="Times New Roman"/>
          <w:sz w:val="20"/>
          <w:szCs w:val="20"/>
        </w:rPr>
        <w:t xml:space="preserve"> наркотических средств или психотропных веществ, либо их частей, содержащих </w:t>
      </w:r>
      <w:proofErr w:type="spellStart"/>
      <w:r w:rsidRPr="00524A34">
        <w:rPr>
          <w:rFonts w:ascii="Times New Roman" w:hAnsi="Times New Roman"/>
          <w:sz w:val="20"/>
          <w:szCs w:val="20"/>
        </w:rPr>
        <w:t>прекурсоры</w:t>
      </w:r>
      <w:proofErr w:type="spellEnd"/>
      <w:r w:rsidRPr="00524A34">
        <w:rPr>
          <w:rFonts w:ascii="Times New Roman" w:hAnsi="Times New Roman"/>
          <w:sz w:val="20"/>
          <w:szCs w:val="20"/>
        </w:rPr>
        <w:t xml:space="preserve"> наркотических средств или психотропных веществ (ст. 228.4 УК РФ), хищение либо вымогательство наркотических средств или психотропных веществ, а также растений, содержащих наркотические средства или психотропные вещества, либо их частей, содержащих наркотические средства или психотропные вещества (ст. 229 УК РФ);</w:t>
      </w:r>
    </w:p>
    <w:p w:rsidR="00524A34" w:rsidRPr="00524A34" w:rsidRDefault="00524A34" w:rsidP="00524A34">
      <w:pPr>
        <w:shd w:val="clear" w:color="auto" w:fill="FFFFFF"/>
        <w:spacing w:after="0" w:line="240" w:lineRule="auto"/>
        <w:ind w:firstLine="709"/>
        <w:jc w:val="both"/>
        <w:rPr>
          <w:rFonts w:ascii="Times New Roman" w:hAnsi="Times New Roman"/>
          <w:sz w:val="20"/>
          <w:szCs w:val="20"/>
        </w:rPr>
      </w:pPr>
      <w:r w:rsidRPr="00524A34">
        <w:rPr>
          <w:rFonts w:ascii="Times New Roman" w:hAnsi="Times New Roman"/>
          <w:sz w:val="20"/>
          <w:szCs w:val="20"/>
        </w:rPr>
        <w:t xml:space="preserve">контрабанда наркотических средств, психотропных веществ, их </w:t>
      </w:r>
      <w:proofErr w:type="spellStart"/>
      <w:r w:rsidRPr="00524A34">
        <w:rPr>
          <w:rFonts w:ascii="Times New Roman" w:hAnsi="Times New Roman"/>
          <w:sz w:val="20"/>
          <w:szCs w:val="20"/>
        </w:rPr>
        <w:t>прекурсоров</w:t>
      </w:r>
      <w:proofErr w:type="spellEnd"/>
      <w:r w:rsidRPr="00524A34">
        <w:rPr>
          <w:rFonts w:ascii="Times New Roman" w:hAnsi="Times New Roman"/>
          <w:sz w:val="20"/>
          <w:szCs w:val="20"/>
        </w:rPr>
        <w:t xml:space="preserve"> или аналогов, растений, содержащих наркотические средства, психотропные вещества или их </w:t>
      </w:r>
      <w:proofErr w:type="spellStart"/>
      <w:r w:rsidRPr="00524A34">
        <w:rPr>
          <w:rFonts w:ascii="Times New Roman" w:hAnsi="Times New Roman"/>
          <w:sz w:val="20"/>
          <w:szCs w:val="20"/>
        </w:rPr>
        <w:t>прекурсоры</w:t>
      </w:r>
      <w:proofErr w:type="spellEnd"/>
      <w:r w:rsidRPr="00524A34">
        <w:rPr>
          <w:rFonts w:ascii="Times New Roman" w:hAnsi="Times New Roman"/>
          <w:sz w:val="20"/>
          <w:szCs w:val="20"/>
        </w:rPr>
        <w:t xml:space="preserve">, либо их частей, содержащих наркотические средства, психотропные вещества или их </w:t>
      </w:r>
      <w:proofErr w:type="spellStart"/>
      <w:r w:rsidRPr="00524A34">
        <w:rPr>
          <w:rFonts w:ascii="Times New Roman" w:hAnsi="Times New Roman"/>
          <w:sz w:val="20"/>
          <w:szCs w:val="20"/>
        </w:rPr>
        <w:t>прекурсоры</w:t>
      </w:r>
      <w:proofErr w:type="spellEnd"/>
      <w:r w:rsidRPr="00524A34">
        <w:rPr>
          <w:rFonts w:ascii="Times New Roman" w:hAnsi="Times New Roman"/>
          <w:sz w:val="20"/>
          <w:szCs w:val="20"/>
        </w:rPr>
        <w:t>, инструментов или оборудования, находящихся под специальным контролем и используемых для изготовления наркотических средств или психотропных веществ (ст. 229.1 УК РФ) склонение к потреблению (ст. 230 УК РФ);</w:t>
      </w:r>
    </w:p>
    <w:p w:rsidR="00524A34" w:rsidRPr="00524A34" w:rsidRDefault="00524A34" w:rsidP="00524A34">
      <w:pPr>
        <w:shd w:val="clear" w:color="auto" w:fill="FFFFFF"/>
        <w:spacing w:after="0" w:line="240" w:lineRule="auto"/>
        <w:ind w:firstLine="709"/>
        <w:jc w:val="both"/>
        <w:rPr>
          <w:rFonts w:ascii="Times New Roman" w:hAnsi="Times New Roman"/>
          <w:sz w:val="20"/>
          <w:szCs w:val="20"/>
        </w:rPr>
      </w:pPr>
      <w:r w:rsidRPr="00524A34">
        <w:rPr>
          <w:rFonts w:ascii="Times New Roman" w:hAnsi="Times New Roman"/>
          <w:sz w:val="20"/>
          <w:szCs w:val="20"/>
        </w:rPr>
        <w:t>незаконное культивирование запрещенных к возделыванию растений, содержащих наркотические вещества (ст. 231 УК РФ);</w:t>
      </w:r>
    </w:p>
    <w:p w:rsidR="00524A34" w:rsidRPr="00524A34" w:rsidRDefault="00524A34" w:rsidP="00524A34">
      <w:pPr>
        <w:shd w:val="clear" w:color="auto" w:fill="FFFFFF"/>
        <w:spacing w:after="0" w:line="240" w:lineRule="auto"/>
        <w:ind w:firstLine="709"/>
        <w:jc w:val="both"/>
        <w:rPr>
          <w:rFonts w:ascii="Times New Roman" w:hAnsi="Times New Roman"/>
          <w:sz w:val="20"/>
          <w:szCs w:val="20"/>
        </w:rPr>
      </w:pPr>
      <w:r w:rsidRPr="00524A34">
        <w:rPr>
          <w:rFonts w:ascii="Times New Roman" w:hAnsi="Times New Roman"/>
          <w:sz w:val="20"/>
          <w:szCs w:val="20"/>
        </w:rPr>
        <w:t>организация либо содержание притонов или систематическое предоставление помещений для потребления наркотических средств, психотропных веществ или их аналогов (ст. 232 УК РФ);</w:t>
      </w:r>
    </w:p>
    <w:p w:rsidR="00524A34" w:rsidRPr="00524A34" w:rsidRDefault="00524A34" w:rsidP="00524A34">
      <w:pPr>
        <w:shd w:val="clear" w:color="auto" w:fill="FFFFFF"/>
        <w:spacing w:after="0" w:line="240" w:lineRule="auto"/>
        <w:ind w:firstLine="709"/>
        <w:jc w:val="both"/>
        <w:rPr>
          <w:rFonts w:ascii="Times New Roman" w:hAnsi="Times New Roman"/>
          <w:sz w:val="20"/>
          <w:szCs w:val="20"/>
        </w:rPr>
      </w:pPr>
      <w:r w:rsidRPr="00524A34">
        <w:rPr>
          <w:rFonts w:ascii="Times New Roman" w:hAnsi="Times New Roman"/>
          <w:sz w:val="20"/>
          <w:szCs w:val="20"/>
        </w:rPr>
        <w:t>незаконная выдача либо подделка рецептов или иных документов, дающих право на получение наркотических средств или психотропных веществ (ст. 233 УК РФ), незаконный оборот сильнодействующих или ядовитых веществ в целях сбыта (ст. 234 УК РФ);</w:t>
      </w:r>
    </w:p>
    <w:p w:rsidR="00524A34" w:rsidRPr="00524A34" w:rsidRDefault="00524A34" w:rsidP="00524A34">
      <w:pPr>
        <w:shd w:val="clear" w:color="auto" w:fill="FFFFFF"/>
        <w:spacing w:after="0" w:line="240" w:lineRule="auto"/>
        <w:ind w:firstLine="709"/>
        <w:jc w:val="both"/>
        <w:rPr>
          <w:rFonts w:ascii="Times New Roman" w:hAnsi="Times New Roman"/>
          <w:sz w:val="20"/>
          <w:szCs w:val="20"/>
        </w:rPr>
      </w:pPr>
      <w:r w:rsidRPr="00524A34">
        <w:rPr>
          <w:rFonts w:ascii="Times New Roman" w:hAnsi="Times New Roman"/>
          <w:sz w:val="20"/>
          <w:szCs w:val="20"/>
        </w:rPr>
        <w:t xml:space="preserve">а также незаконный оборот новых потенциально опасных </w:t>
      </w:r>
      <w:proofErr w:type="spellStart"/>
      <w:r w:rsidRPr="00524A34">
        <w:rPr>
          <w:rFonts w:ascii="Times New Roman" w:hAnsi="Times New Roman"/>
          <w:sz w:val="20"/>
          <w:szCs w:val="20"/>
        </w:rPr>
        <w:t>психоактивных</w:t>
      </w:r>
      <w:proofErr w:type="spellEnd"/>
      <w:r w:rsidRPr="00524A34">
        <w:rPr>
          <w:rFonts w:ascii="Times New Roman" w:hAnsi="Times New Roman"/>
          <w:sz w:val="20"/>
          <w:szCs w:val="20"/>
        </w:rPr>
        <w:t xml:space="preserve"> веществ (ст. 234.1 УК РФ).</w:t>
      </w:r>
    </w:p>
    <w:p w:rsidR="00524A34" w:rsidRPr="00524A34" w:rsidRDefault="00524A34" w:rsidP="00524A34">
      <w:pPr>
        <w:shd w:val="clear" w:color="auto" w:fill="FFFFFF"/>
        <w:spacing w:after="0" w:line="240" w:lineRule="auto"/>
        <w:ind w:firstLine="709"/>
        <w:jc w:val="both"/>
        <w:rPr>
          <w:rFonts w:ascii="Times New Roman" w:hAnsi="Times New Roman"/>
          <w:sz w:val="20"/>
          <w:szCs w:val="20"/>
        </w:rPr>
      </w:pPr>
      <w:r w:rsidRPr="00524A34">
        <w:rPr>
          <w:rFonts w:ascii="Times New Roman" w:hAnsi="Times New Roman"/>
          <w:sz w:val="20"/>
          <w:szCs w:val="20"/>
        </w:rPr>
        <w:t>Уголовной ответственности за совершение указанных преступлений в сфере незаконного оборота наркотиков подлежат лица, достигшие шестнадцатилетнего возраста. За хищение и вымогательство наркотических средств и психотропных веществ уголовная ответственность наступает с 14 лет.</w:t>
      </w:r>
    </w:p>
    <w:p w:rsidR="00524A34" w:rsidRPr="00524A34" w:rsidRDefault="00524A34" w:rsidP="00524A34">
      <w:pPr>
        <w:shd w:val="clear" w:color="auto" w:fill="FFFFFF"/>
        <w:spacing w:after="0" w:line="240" w:lineRule="auto"/>
        <w:ind w:firstLine="709"/>
        <w:jc w:val="both"/>
        <w:rPr>
          <w:rFonts w:ascii="Times New Roman" w:hAnsi="Times New Roman"/>
          <w:sz w:val="20"/>
          <w:szCs w:val="20"/>
        </w:rPr>
      </w:pPr>
      <w:r w:rsidRPr="00524A34">
        <w:rPr>
          <w:rFonts w:ascii="Times New Roman" w:hAnsi="Times New Roman"/>
          <w:sz w:val="20"/>
          <w:szCs w:val="20"/>
        </w:rPr>
        <w:t>Если одно из преступлений совершено лицом до наступления возраста привлечения к уголовной ответственности, то полиция совместно с комиссиями по делам несовершеннолетних применяют меры воздействия к совершившему противоправное деяние лицу, а также его родителям (законным представителям). Характер применяемых мер менее строг по сравнению с уголовной ответственностью.</w:t>
      </w:r>
    </w:p>
    <w:p w:rsidR="00524A34" w:rsidRPr="00524A34" w:rsidRDefault="00524A34" w:rsidP="00524A34">
      <w:pPr>
        <w:shd w:val="clear" w:color="auto" w:fill="FFFFFF"/>
        <w:spacing w:after="0" w:line="240" w:lineRule="auto"/>
        <w:ind w:firstLine="709"/>
        <w:jc w:val="both"/>
        <w:rPr>
          <w:rFonts w:ascii="Times New Roman" w:hAnsi="Times New Roman"/>
          <w:sz w:val="20"/>
          <w:szCs w:val="20"/>
        </w:rPr>
      </w:pPr>
      <w:r w:rsidRPr="00524A34">
        <w:rPr>
          <w:rFonts w:ascii="Times New Roman" w:hAnsi="Times New Roman"/>
          <w:sz w:val="20"/>
          <w:szCs w:val="20"/>
        </w:rPr>
        <w:t>Существенным дополнением к уголовно-правовым мерам борьбы с наркоманией, содержащимся в УК РФ, является примечание к ст. 228 УК РФ, которым предусмотрен специальный вид освобождения от уголовной ответственности при незаконных действиях с наркотиками. В соответствии с ним лицо, добровольно сдавшее наркотические средства или психотропные вещества и активно способствовавшее раскрытию или пресечению преступлений, связанных с их незаконным оборотом, изобличению лиц, их совершавших, освобождается от уголовной ответственности за данное преступление.</w:t>
      </w:r>
    </w:p>
    <w:p w:rsidR="00524A34" w:rsidRPr="00524A34" w:rsidRDefault="00524A34" w:rsidP="00524A34">
      <w:pPr>
        <w:shd w:val="clear" w:color="auto" w:fill="FFFFFF"/>
        <w:spacing w:after="0" w:line="240" w:lineRule="auto"/>
        <w:ind w:firstLine="709"/>
        <w:jc w:val="both"/>
        <w:rPr>
          <w:rFonts w:ascii="Times New Roman" w:hAnsi="Times New Roman"/>
          <w:sz w:val="20"/>
          <w:szCs w:val="20"/>
        </w:rPr>
      </w:pPr>
      <w:r w:rsidRPr="00524A34">
        <w:rPr>
          <w:rFonts w:ascii="Times New Roman" w:hAnsi="Times New Roman"/>
          <w:sz w:val="20"/>
          <w:szCs w:val="20"/>
        </w:rPr>
        <w:t xml:space="preserve">В примечании к статье 228 Уголовного кодекса РФ предусмотрен специальный вид освобождения от уголовной ответственности: лицо, добровольно сдавшее наркотические средства или психотропные вещества и </w:t>
      </w:r>
      <w:r w:rsidRPr="00524A34">
        <w:rPr>
          <w:rFonts w:ascii="Times New Roman" w:hAnsi="Times New Roman"/>
          <w:sz w:val="20"/>
          <w:szCs w:val="20"/>
        </w:rPr>
        <w:lastRenderedPageBreak/>
        <w:t>активно способствовавшее раскрытию или пресечению преступлений, связанных с их незаконным оборотом, изобличению лиц, их совершавших, освобождается от уголовной ответственности за данное преступление.</w:t>
      </w:r>
    </w:p>
    <w:p w:rsidR="00524A34" w:rsidRPr="00524A34" w:rsidRDefault="00524A34" w:rsidP="00524A34">
      <w:pPr>
        <w:shd w:val="clear" w:color="auto" w:fill="FFFFFF"/>
        <w:spacing w:after="0" w:line="240" w:lineRule="auto"/>
        <w:ind w:firstLine="709"/>
        <w:jc w:val="both"/>
        <w:rPr>
          <w:rFonts w:ascii="Times New Roman" w:hAnsi="Times New Roman"/>
          <w:sz w:val="20"/>
          <w:szCs w:val="20"/>
        </w:rPr>
      </w:pPr>
      <w:r w:rsidRPr="00524A34">
        <w:rPr>
          <w:rFonts w:ascii="Times New Roman" w:hAnsi="Times New Roman"/>
          <w:sz w:val="20"/>
          <w:szCs w:val="20"/>
        </w:rPr>
        <w:t>Ответственность за совершение преступлений в указанной сфере варьируется от назначения штрафа от 100 тыс. руб. вплоть до пожизненного лишения свободы, предусмотренного ч.5 ст.228.1 УК РФ. Кроме того, ч.3 ст.230, а также ст.233 УК РФ в качестве дополнительного наказания предусматривают лишение права занимать определенные должности или заниматься определенной деятельностью с максимальным сроком – до 20 лет.</w:t>
      </w:r>
    </w:p>
    <w:p w:rsidR="00524A34" w:rsidRPr="00524A34" w:rsidRDefault="00524A34" w:rsidP="00524A34">
      <w:pPr>
        <w:shd w:val="clear" w:color="auto" w:fill="FFFFFF"/>
        <w:spacing w:after="0" w:line="240" w:lineRule="auto"/>
        <w:ind w:firstLine="709"/>
        <w:jc w:val="both"/>
        <w:rPr>
          <w:rFonts w:ascii="Times New Roman" w:hAnsi="Times New Roman"/>
          <w:sz w:val="20"/>
          <w:szCs w:val="20"/>
        </w:rPr>
      </w:pPr>
      <w:r w:rsidRPr="00524A34">
        <w:rPr>
          <w:rFonts w:ascii="Times New Roman" w:hAnsi="Times New Roman"/>
          <w:sz w:val="20"/>
          <w:szCs w:val="20"/>
        </w:rPr>
        <w:t>Наряду с уголовной ответственностью предусмотрена также административная ответственность за правонарушения, связанные с незаконным оборотом наркотиков, круг которых также достаточно обширен.</w:t>
      </w:r>
    </w:p>
    <w:p w:rsidR="00524A34" w:rsidRPr="00524A34" w:rsidRDefault="00524A34" w:rsidP="00524A34">
      <w:pPr>
        <w:shd w:val="clear" w:color="auto" w:fill="FFFFFF"/>
        <w:spacing w:after="0" w:line="240" w:lineRule="auto"/>
        <w:ind w:firstLine="709"/>
        <w:jc w:val="both"/>
        <w:rPr>
          <w:rFonts w:ascii="Times New Roman" w:hAnsi="Times New Roman"/>
          <w:sz w:val="20"/>
          <w:szCs w:val="20"/>
        </w:rPr>
      </w:pPr>
      <w:r w:rsidRPr="00524A34">
        <w:rPr>
          <w:rFonts w:ascii="Times New Roman" w:hAnsi="Times New Roman"/>
          <w:sz w:val="20"/>
          <w:szCs w:val="20"/>
        </w:rPr>
        <w:t>Административная ответственность наступает в следующих случаях:</w:t>
      </w:r>
    </w:p>
    <w:p w:rsidR="00524A34" w:rsidRPr="00524A34" w:rsidRDefault="00524A34" w:rsidP="00524A34">
      <w:pPr>
        <w:shd w:val="clear" w:color="auto" w:fill="FFFFFF"/>
        <w:spacing w:after="0" w:line="240" w:lineRule="auto"/>
        <w:ind w:firstLine="709"/>
        <w:jc w:val="both"/>
        <w:rPr>
          <w:rFonts w:ascii="Times New Roman" w:hAnsi="Times New Roman"/>
          <w:sz w:val="20"/>
          <w:szCs w:val="20"/>
        </w:rPr>
      </w:pPr>
      <w:r w:rsidRPr="00524A34">
        <w:rPr>
          <w:rFonts w:ascii="Times New Roman" w:hAnsi="Times New Roman"/>
          <w:sz w:val="20"/>
          <w:szCs w:val="20"/>
        </w:rPr>
        <w:t>1) при незаконном обороте наркотических средств, психотропных веществ или их аналогов и незаконном приобретении, хранении, перевозки растений, содержащих наркотические средства или психотропные вещества, либо их частей, содержащих наркотические средства или психотропные вещества – ст.6.8 Кодекса Российской Федерации об административных правонарушениях;</w:t>
      </w:r>
    </w:p>
    <w:p w:rsidR="00524A34" w:rsidRPr="00524A34" w:rsidRDefault="00524A34" w:rsidP="00524A34">
      <w:pPr>
        <w:shd w:val="clear" w:color="auto" w:fill="FFFFFF"/>
        <w:spacing w:after="0" w:line="240" w:lineRule="auto"/>
        <w:ind w:firstLine="709"/>
        <w:jc w:val="both"/>
        <w:rPr>
          <w:rFonts w:ascii="Times New Roman" w:hAnsi="Times New Roman"/>
          <w:sz w:val="20"/>
          <w:szCs w:val="20"/>
        </w:rPr>
      </w:pPr>
      <w:r w:rsidRPr="00524A34">
        <w:rPr>
          <w:rFonts w:ascii="Times New Roman" w:hAnsi="Times New Roman"/>
          <w:sz w:val="20"/>
          <w:szCs w:val="20"/>
        </w:rPr>
        <w:t xml:space="preserve">2) при потреблении наркотиков без назначения врача, либо новых потенциально опасных </w:t>
      </w:r>
      <w:proofErr w:type="spellStart"/>
      <w:r w:rsidRPr="00524A34">
        <w:rPr>
          <w:rFonts w:ascii="Times New Roman" w:hAnsi="Times New Roman"/>
          <w:sz w:val="20"/>
          <w:szCs w:val="20"/>
        </w:rPr>
        <w:t>психоактивных</w:t>
      </w:r>
      <w:proofErr w:type="spellEnd"/>
      <w:r w:rsidRPr="00524A34">
        <w:rPr>
          <w:rFonts w:ascii="Times New Roman" w:hAnsi="Times New Roman"/>
          <w:sz w:val="20"/>
          <w:szCs w:val="20"/>
        </w:rPr>
        <w:t xml:space="preserve"> веществ — ст.6.9 КоАП РФ;</w:t>
      </w:r>
    </w:p>
    <w:p w:rsidR="00524A34" w:rsidRPr="00524A34" w:rsidRDefault="00524A34" w:rsidP="00524A34">
      <w:pPr>
        <w:shd w:val="clear" w:color="auto" w:fill="FFFFFF"/>
        <w:spacing w:after="0" w:line="240" w:lineRule="auto"/>
        <w:ind w:firstLine="709"/>
        <w:jc w:val="both"/>
        <w:rPr>
          <w:rFonts w:ascii="Times New Roman" w:hAnsi="Times New Roman"/>
          <w:sz w:val="20"/>
          <w:szCs w:val="20"/>
        </w:rPr>
      </w:pPr>
      <w:r w:rsidRPr="00524A34">
        <w:rPr>
          <w:rFonts w:ascii="Times New Roman" w:hAnsi="Times New Roman"/>
          <w:sz w:val="20"/>
          <w:szCs w:val="20"/>
        </w:rPr>
        <w:t xml:space="preserve">3) при уклонении от прохождения диагностики, профилактических мероприятий, лечения от наркомании и (или) медицинской и (или) социальной реабилитации в связи с потреблением наркотических средств или психотропных веществ без назначения врача либо новых потенциально опасных </w:t>
      </w:r>
      <w:proofErr w:type="spellStart"/>
      <w:r w:rsidRPr="00524A34">
        <w:rPr>
          <w:rFonts w:ascii="Times New Roman" w:hAnsi="Times New Roman"/>
          <w:sz w:val="20"/>
          <w:szCs w:val="20"/>
        </w:rPr>
        <w:t>психоактивных</w:t>
      </w:r>
      <w:proofErr w:type="spellEnd"/>
      <w:r w:rsidRPr="00524A34">
        <w:rPr>
          <w:rFonts w:ascii="Times New Roman" w:hAnsi="Times New Roman"/>
          <w:sz w:val="20"/>
          <w:szCs w:val="20"/>
        </w:rPr>
        <w:t xml:space="preserve"> веществ – ст.6.9.1. КоАП РФ;</w:t>
      </w:r>
    </w:p>
    <w:p w:rsidR="00524A34" w:rsidRPr="00524A34" w:rsidRDefault="00524A34" w:rsidP="00524A34">
      <w:pPr>
        <w:shd w:val="clear" w:color="auto" w:fill="FFFFFF"/>
        <w:spacing w:after="0" w:line="240" w:lineRule="auto"/>
        <w:ind w:firstLine="709"/>
        <w:jc w:val="both"/>
        <w:rPr>
          <w:rFonts w:ascii="Times New Roman" w:hAnsi="Times New Roman"/>
          <w:sz w:val="20"/>
          <w:szCs w:val="20"/>
        </w:rPr>
      </w:pPr>
      <w:r w:rsidRPr="00524A34">
        <w:rPr>
          <w:rFonts w:ascii="Times New Roman" w:hAnsi="Times New Roman"/>
          <w:sz w:val="20"/>
          <w:szCs w:val="20"/>
        </w:rPr>
        <w:t xml:space="preserve">4) при вовлечении несовершеннолетнего в употребление алкогольной и спиртосодержащей продукции, новых потенциально опасных </w:t>
      </w:r>
      <w:proofErr w:type="spellStart"/>
      <w:r w:rsidRPr="00524A34">
        <w:rPr>
          <w:rFonts w:ascii="Times New Roman" w:hAnsi="Times New Roman"/>
          <w:sz w:val="20"/>
          <w:szCs w:val="20"/>
        </w:rPr>
        <w:t>психоактивных</w:t>
      </w:r>
      <w:proofErr w:type="spellEnd"/>
      <w:r w:rsidRPr="00524A34">
        <w:rPr>
          <w:rFonts w:ascii="Times New Roman" w:hAnsi="Times New Roman"/>
          <w:sz w:val="20"/>
          <w:szCs w:val="20"/>
        </w:rPr>
        <w:t xml:space="preserve"> веществ или одурманивающих веществ – ст. 6.10 КоАП РФ;</w:t>
      </w:r>
    </w:p>
    <w:p w:rsidR="00524A34" w:rsidRPr="00524A34" w:rsidRDefault="00524A34" w:rsidP="00524A34">
      <w:pPr>
        <w:shd w:val="clear" w:color="auto" w:fill="FFFFFF"/>
        <w:spacing w:after="0" w:line="240" w:lineRule="auto"/>
        <w:ind w:firstLine="709"/>
        <w:jc w:val="both"/>
        <w:rPr>
          <w:rFonts w:ascii="Times New Roman" w:hAnsi="Times New Roman"/>
          <w:sz w:val="20"/>
          <w:szCs w:val="20"/>
        </w:rPr>
      </w:pPr>
      <w:r w:rsidRPr="00524A34">
        <w:rPr>
          <w:rFonts w:ascii="Times New Roman" w:hAnsi="Times New Roman"/>
          <w:sz w:val="20"/>
          <w:szCs w:val="20"/>
        </w:rPr>
        <w:t xml:space="preserve">5) при пропаганде наркотических средств, психотропных веществ или их </w:t>
      </w:r>
      <w:proofErr w:type="spellStart"/>
      <w:r w:rsidRPr="00524A34">
        <w:rPr>
          <w:rFonts w:ascii="Times New Roman" w:hAnsi="Times New Roman"/>
          <w:sz w:val="20"/>
          <w:szCs w:val="20"/>
        </w:rPr>
        <w:t>прекурсоров</w:t>
      </w:r>
      <w:proofErr w:type="spellEnd"/>
      <w:r w:rsidRPr="00524A34">
        <w:rPr>
          <w:rFonts w:ascii="Times New Roman" w:hAnsi="Times New Roman"/>
          <w:sz w:val="20"/>
          <w:szCs w:val="20"/>
        </w:rPr>
        <w:t xml:space="preserve">, растений, содержащих наркотические средства или психотропные вещества либо их </w:t>
      </w:r>
      <w:proofErr w:type="spellStart"/>
      <w:r w:rsidRPr="00524A34">
        <w:rPr>
          <w:rFonts w:ascii="Times New Roman" w:hAnsi="Times New Roman"/>
          <w:sz w:val="20"/>
          <w:szCs w:val="20"/>
        </w:rPr>
        <w:t>прекурсоры</w:t>
      </w:r>
      <w:proofErr w:type="spellEnd"/>
      <w:r w:rsidRPr="00524A34">
        <w:rPr>
          <w:rFonts w:ascii="Times New Roman" w:hAnsi="Times New Roman"/>
          <w:sz w:val="20"/>
          <w:szCs w:val="20"/>
        </w:rPr>
        <w:t xml:space="preserve">, и их частей, содержащих наркотические средства или психотропные вещества либо их </w:t>
      </w:r>
      <w:proofErr w:type="spellStart"/>
      <w:r w:rsidRPr="00524A34">
        <w:rPr>
          <w:rFonts w:ascii="Times New Roman" w:hAnsi="Times New Roman"/>
          <w:sz w:val="20"/>
          <w:szCs w:val="20"/>
        </w:rPr>
        <w:t>прекурсоры</w:t>
      </w:r>
      <w:proofErr w:type="spellEnd"/>
      <w:r w:rsidRPr="00524A34">
        <w:rPr>
          <w:rFonts w:ascii="Times New Roman" w:hAnsi="Times New Roman"/>
          <w:sz w:val="20"/>
          <w:szCs w:val="20"/>
        </w:rPr>
        <w:t xml:space="preserve">, новых потенциально опасных </w:t>
      </w:r>
      <w:proofErr w:type="spellStart"/>
      <w:r w:rsidRPr="00524A34">
        <w:rPr>
          <w:rFonts w:ascii="Times New Roman" w:hAnsi="Times New Roman"/>
          <w:sz w:val="20"/>
          <w:szCs w:val="20"/>
        </w:rPr>
        <w:t>психоактивных</w:t>
      </w:r>
      <w:proofErr w:type="spellEnd"/>
      <w:r w:rsidRPr="00524A34">
        <w:rPr>
          <w:rFonts w:ascii="Times New Roman" w:hAnsi="Times New Roman"/>
          <w:sz w:val="20"/>
          <w:szCs w:val="20"/>
        </w:rPr>
        <w:t xml:space="preserve"> веществ – ст. 6.13 КоАП РФ;</w:t>
      </w:r>
    </w:p>
    <w:p w:rsidR="00524A34" w:rsidRPr="00524A34" w:rsidRDefault="00524A34" w:rsidP="00524A34">
      <w:pPr>
        <w:shd w:val="clear" w:color="auto" w:fill="FFFFFF"/>
        <w:spacing w:after="0" w:line="240" w:lineRule="auto"/>
        <w:ind w:firstLine="709"/>
        <w:jc w:val="both"/>
        <w:rPr>
          <w:rFonts w:ascii="Times New Roman" w:hAnsi="Times New Roman"/>
          <w:sz w:val="20"/>
          <w:szCs w:val="20"/>
        </w:rPr>
      </w:pPr>
      <w:r w:rsidRPr="00524A34">
        <w:rPr>
          <w:rFonts w:ascii="Times New Roman" w:hAnsi="Times New Roman"/>
          <w:sz w:val="20"/>
          <w:szCs w:val="20"/>
        </w:rPr>
        <w:t>6) при нарушении правил оборота инструментов или оборудования, используемых для изготовления наркотических средств или психотропных веществ – ст. 6.15 КоАП РФ;</w:t>
      </w:r>
    </w:p>
    <w:p w:rsidR="00524A34" w:rsidRPr="00524A34" w:rsidRDefault="00524A34" w:rsidP="00524A34">
      <w:pPr>
        <w:shd w:val="clear" w:color="auto" w:fill="FFFFFF"/>
        <w:spacing w:after="0" w:line="240" w:lineRule="auto"/>
        <w:ind w:firstLine="709"/>
        <w:jc w:val="both"/>
        <w:rPr>
          <w:rFonts w:ascii="Times New Roman" w:hAnsi="Times New Roman"/>
          <w:sz w:val="20"/>
          <w:szCs w:val="20"/>
        </w:rPr>
      </w:pPr>
      <w:r w:rsidRPr="00524A34">
        <w:rPr>
          <w:rFonts w:ascii="Times New Roman" w:hAnsi="Times New Roman"/>
          <w:sz w:val="20"/>
          <w:szCs w:val="20"/>
        </w:rPr>
        <w:t xml:space="preserve">7) при нарушении правил оборота наркотических средств, психотропных веществ и их </w:t>
      </w:r>
      <w:proofErr w:type="spellStart"/>
      <w:r w:rsidRPr="00524A34">
        <w:rPr>
          <w:rFonts w:ascii="Times New Roman" w:hAnsi="Times New Roman"/>
          <w:sz w:val="20"/>
          <w:szCs w:val="20"/>
        </w:rPr>
        <w:t>прекурсоров</w:t>
      </w:r>
      <w:proofErr w:type="spellEnd"/>
      <w:r w:rsidRPr="00524A34">
        <w:rPr>
          <w:rFonts w:ascii="Times New Roman" w:hAnsi="Times New Roman"/>
          <w:sz w:val="20"/>
          <w:szCs w:val="20"/>
        </w:rPr>
        <w:t xml:space="preserve"> либо хранения, учета, реализации, перевозки, приобретения, использования, ввоза, вывоза или уничтожения растений, содержащих наркотические средства или психотропные вещества либо их </w:t>
      </w:r>
      <w:proofErr w:type="spellStart"/>
      <w:r w:rsidRPr="00524A34">
        <w:rPr>
          <w:rFonts w:ascii="Times New Roman" w:hAnsi="Times New Roman"/>
          <w:sz w:val="20"/>
          <w:szCs w:val="20"/>
        </w:rPr>
        <w:t>прекурсоры</w:t>
      </w:r>
      <w:proofErr w:type="spellEnd"/>
      <w:r w:rsidRPr="00524A34">
        <w:rPr>
          <w:rFonts w:ascii="Times New Roman" w:hAnsi="Times New Roman"/>
          <w:sz w:val="20"/>
          <w:szCs w:val="20"/>
        </w:rPr>
        <w:t xml:space="preserve">, и их частей, содержащих наркотические средства или психотропные вещества либо их </w:t>
      </w:r>
      <w:proofErr w:type="spellStart"/>
      <w:r w:rsidRPr="00524A34">
        <w:rPr>
          <w:rFonts w:ascii="Times New Roman" w:hAnsi="Times New Roman"/>
          <w:sz w:val="20"/>
          <w:szCs w:val="20"/>
        </w:rPr>
        <w:t>прекурсоры</w:t>
      </w:r>
      <w:proofErr w:type="spellEnd"/>
      <w:r w:rsidRPr="00524A34">
        <w:rPr>
          <w:rFonts w:ascii="Times New Roman" w:hAnsi="Times New Roman"/>
          <w:sz w:val="20"/>
          <w:szCs w:val="20"/>
        </w:rPr>
        <w:t xml:space="preserve"> – ст. 6.16 КоАП РФ;</w:t>
      </w:r>
    </w:p>
    <w:p w:rsidR="00524A34" w:rsidRPr="00524A34" w:rsidRDefault="00524A34" w:rsidP="00524A34">
      <w:pPr>
        <w:shd w:val="clear" w:color="auto" w:fill="FFFFFF"/>
        <w:spacing w:after="0" w:line="240" w:lineRule="auto"/>
        <w:ind w:firstLine="709"/>
        <w:jc w:val="both"/>
        <w:rPr>
          <w:rFonts w:ascii="Times New Roman" w:hAnsi="Times New Roman"/>
          <w:sz w:val="20"/>
          <w:szCs w:val="20"/>
        </w:rPr>
      </w:pPr>
      <w:r w:rsidRPr="00524A34">
        <w:rPr>
          <w:rFonts w:ascii="Times New Roman" w:hAnsi="Times New Roman"/>
          <w:sz w:val="20"/>
          <w:szCs w:val="20"/>
        </w:rPr>
        <w:t xml:space="preserve">8) при незаконных приобретении, хранении, перевозке, производстве, сбыте или пересылке </w:t>
      </w:r>
      <w:proofErr w:type="spellStart"/>
      <w:r w:rsidRPr="00524A34">
        <w:rPr>
          <w:rFonts w:ascii="Times New Roman" w:hAnsi="Times New Roman"/>
          <w:sz w:val="20"/>
          <w:szCs w:val="20"/>
        </w:rPr>
        <w:t>прекурсоров</w:t>
      </w:r>
      <w:proofErr w:type="spellEnd"/>
      <w:r w:rsidRPr="00524A34">
        <w:rPr>
          <w:rFonts w:ascii="Times New Roman" w:hAnsi="Times New Roman"/>
          <w:sz w:val="20"/>
          <w:szCs w:val="20"/>
        </w:rPr>
        <w:t xml:space="preserve"> наркотических средств или психотропных веществ, а также незаконных приобретении, хранении, перевозке, сбыте или пересылке растений, содержащих </w:t>
      </w:r>
      <w:proofErr w:type="spellStart"/>
      <w:r w:rsidRPr="00524A34">
        <w:rPr>
          <w:rFonts w:ascii="Times New Roman" w:hAnsi="Times New Roman"/>
          <w:sz w:val="20"/>
          <w:szCs w:val="20"/>
        </w:rPr>
        <w:t>прекурсоры</w:t>
      </w:r>
      <w:proofErr w:type="spellEnd"/>
      <w:r w:rsidRPr="00524A34">
        <w:rPr>
          <w:rFonts w:ascii="Times New Roman" w:hAnsi="Times New Roman"/>
          <w:sz w:val="20"/>
          <w:szCs w:val="20"/>
        </w:rPr>
        <w:t xml:space="preserve"> наркотических средств или психотропных веществ, либо их частей, содержащих </w:t>
      </w:r>
      <w:proofErr w:type="spellStart"/>
      <w:r w:rsidRPr="00524A34">
        <w:rPr>
          <w:rFonts w:ascii="Times New Roman" w:hAnsi="Times New Roman"/>
          <w:sz w:val="20"/>
          <w:szCs w:val="20"/>
        </w:rPr>
        <w:t>прекурсоры</w:t>
      </w:r>
      <w:proofErr w:type="spellEnd"/>
      <w:r w:rsidRPr="00524A34">
        <w:rPr>
          <w:rFonts w:ascii="Times New Roman" w:hAnsi="Times New Roman"/>
          <w:sz w:val="20"/>
          <w:szCs w:val="20"/>
        </w:rPr>
        <w:t xml:space="preserve"> наркотических средств или психотропных веществ – ст. 6.16.1 КоАП РФ;</w:t>
      </w:r>
    </w:p>
    <w:p w:rsidR="00524A34" w:rsidRPr="00524A34" w:rsidRDefault="00524A34" w:rsidP="00524A34">
      <w:pPr>
        <w:shd w:val="clear" w:color="auto" w:fill="FFFFFF"/>
        <w:spacing w:after="0" w:line="240" w:lineRule="auto"/>
        <w:ind w:firstLine="709"/>
        <w:jc w:val="both"/>
        <w:rPr>
          <w:rFonts w:ascii="Times New Roman" w:hAnsi="Times New Roman"/>
          <w:sz w:val="20"/>
          <w:szCs w:val="20"/>
        </w:rPr>
      </w:pPr>
      <w:r w:rsidRPr="00524A34">
        <w:rPr>
          <w:rFonts w:ascii="Times New Roman" w:hAnsi="Times New Roman"/>
          <w:sz w:val="20"/>
          <w:szCs w:val="20"/>
        </w:rPr>
        <w:t xml:space="preserve">9) при непринятии мер по обеспечению режима охраны посевов и мест хранения растений, содержащих наркотические средства или психотропные вещества либо их </w:t>
      </w:r>
      <w:proofErr w:type="spellStart"/>
      <w:r w:rsidRPr="00524A34">
        <w:rPr>
          <w:rFonts w:ascii="Times New Roman" w:hAnsi="Times New Roman"/>
          <w:sz w:val="20"/>
          <w:szCs w:val="20"/>
        </w:rPr>
        <w:t>прекурсоры</w:t>
      </w:r>
      <w:proofErr w:type="spellEnd"/>
      <w:r w:rsidRPr="00524A34">
        <w:rPr>
          <w:rFonts w:ascii="Times New Roman" w:hAnsi="Times New Roman"/>
          <w:sz w:val="20"/>
          <w:szCs w:val="20"/>
        </w:rPr>
        <w:t xml:space="preserve"> – ст. 10.4 КоАП РФ;</w:t>
      </w:r>
    </w:p>
    <w:p w:rsidR="00524A34" w:rsidRPr="00524A34" w:rsidRDefault="00524A34" w:rsidP="00524A34">
      <w:pPr>
        <w:shd w:val="clear" w:color="auto" w:fill="FFFFFF"/>
        <w:spacing w:after="0" w:line="240" w:lineRule="auto"/>
        <w:ind w:firstLine="709"/>
        <w:jc w:val="both"/>
        <w:rPr>
          <w:rFonts w:ascii="Times New Roman" w:hAnsi="Times New Roman"/>
          <w:sz w:val="20"/>
          <w:szCs w:val="20"/>
        </w:rPr>
      </w:pPr>
      <w:r w:rsidRPr="00524A34">
        <w:rPr>
          <w:rFonts w:ascii="Times New Roman" w:hAnsi="Times New Roman"/>
          <w:sz w:val="20"/>
          <w:szCs w:val="20"/>
        </w:rPr>
        <w:t xml:space="preserve">10) при непринятии мер по уничтожению дикорастущих растений, содержащих наркотические средства или психотропные вещества либо их </w:t>
      </w:r>
      <w:proofErr w:type="spellStart"/>
      <w:r w:rsidRPr="00524A34">
        <w:rPr>
          <w:rFonts w:ascii="Times New Roman" w:hAnsi="Times New Roman"/>
          <w:sz w:val="20"/>
          <w:szCs w:val="20"/>
        </w:rPr>
        <w:t>прекурсоры</w:t>
      </w:r>
      <w:proofErr w:type="spellEnd"/>
      <w:r w:rsidRPr="00524A34">
        <w:rPr>
          <w:rFonts w:ascii="Times New Roman" w:hAnsi="Times New Roman"/>
          <w:sz w:val="20"/>
          <w:szCs w:val="20"/>
        </w:rPr>
        <w:t xml:space="preserve"> – ст. 10.5 КоАП РФ;</w:t>
      </w:r>
    </w:p>
    <w:p w:rsidR="00524A34" w:rsidRPr="00524A34" w:rsidRDefault="00524A34" w:rsidP="00524A34">
      <w:pPr>
        <w:shd w:val="clear" w:color="auto" w:fill="FFFFFF"/>
        <w:spacing w:after="0" w:line="240" w:lineRule="auto"/>
        <w:ind w:firstLine="709"/>
        <w:jc w:val="both"/>
        <w:rPr>
          <w:rFonts w:ascii="Times New Roman" w:hAnsi="Times New Roman"/>
          <w:sz w:val="20"/>
          <w:szCs w:val="20"/>
        </w:rPr>
      </w:pPr>
      <w:r w:rsidRPr="00524A34">
        <w:rPr>
          <w:rFonts w:ascii="Times New Roman" w:hAnsi="Times New Roman"/>
          <w:sz w:val="20"/>
          <w:szCs w:val="20"/>
        </w:rPr>
        <w:t xml:space="preserve">11) при незаконном культивировании растений, содержащих наркотические средства или психотропные вещества либо их </w:t>
      </w:r>
      <w:proofErr w:type="spellStart"/>
      <w:r w:rsidRPr="00524A34">
        <w:rPr>
          <w:rFonts w:ascii="Times New Roman" w:hAnsi="Times New Roman"/>
          <w:sz w:val="20"/>
          <w:szCs w:val="20"/>
        </w:rPr>
        <w:t>прекурсоры</w:t>
      </w:r>
      <w:proofErr w:type="spellEnd"/>
      <w:r w:rsidRPr="00524A34">
        <w:rPr>
          <w:rFonts w:ascii="Times New Roman" w:hAnsi="Times New Roman"/>
          <w:sz w:val="20"/>
          <w:szCs w:val="20"/>
        </w:rPr>
        <w:t xml:space="preserve"> – ст. 10.5.1;</w:t>
      </w:r>
    </w:p>
    <w:p w:rsidR="00524A34" w:rsidRPr="00524A34" w:rsidRDefault="00524A34" w:rsidP="00524A34">
      <w:pPr>
        <w:shd w:val="clear" w:color="auto" w:fill="FFFFFF"/>
        <w:spacing w:after="0" w:line="240" w:lineRule="auto"/>
        <w:ind w:firstLine="709"/>
        <w:jc w:val="both"/>
        <w:rPr>
          <w:rFonts w:ascii="Times New Roman" w:hAnsi="Times New Roman"/>
          <w:sz w:val="20"/>
          <w:szCs w:val="20"/>
        </w:rPr>
      </w:pPr>
      <w:r w:rsidRPr="00524A34">
        <w:rPr>
          <w:rFonts w:ascii="Times New Roman" w:hAnsi="Times New Roman"/>
          <w:sz w:val="20"/>
          <w:szCs w:val="20"/>
        </w:rPr>
        <w:t xml:space="preserve">12) при потреблении наркотических средств или психотропных веществ, новых потенциально опасных </w:t>
      </w:r>
      <w:proofErr w:type="spellStart"/>
      <w:r w:rsidRPr="00524A34">
        <w:rPr>
          <w:rFonts w:ascii="Times New Roman" w:hAnsi="Times New Roman"/>
          <w:sz w:val="20"/>
          <w:szCs w:val="20"/>
        </w:rPr>
        <w:t>психоактивных</w:t>
      </w:r>
      <w:proofErr w:type="spellEnd"/>
      <w:r w:rsidRPr="00524A34">
        <w:rPr>
          <w:rFonts w:ascii="Times New Roman" w:hAnsi="Times New Roman"/>
          <w:sz w:val="20"/>
          <w:szCs w:val="20"/>
        </w:rPr>
        <w:t xml:space="preserve"> веществ или одурманивающих веществ в общественных местах — ч.2 ст.20.20 КоАП РФ;</w:t>
      </w:r>
    </w:p>
    <w:p w:rsidR="00524A34" w:rsidRPr="00524A34" w:rsidRDefault="00524A34" w:rsidP="00524A34">
      <w:pPr>
        <w:shd w:val="clear" w:color="auto" w:fill="FFFFFF"/>
        <w:spacing w:after="0" w:line="240" w:lineRule="auto"/>
        <w:ind w:firstLine="709"/>
        <w:jc w:val="both"/>
        <w:rPr>
          <w:rFonts w:ascii="Times New Roman" w:hAnsi="Times New Roman"/>
          <w:sz w:val="20"/>
          <w:szCs w:val="20"/>
        </w:rPr>
      </w:pPr>
      <w:r w:rsidRPr="00524A34">
        <w:rPr>
          <w:rFonts w:ascii="Times New Roman" w:hAnsi="Times New Roman"/>
          <w:sz w:val="20"/>
          <w:szCs w:val="20"/>
        </w:rPr>
        <w:t xml:space="preserve">13) при потреблении несовершеннолетними в возрасте до шестнадцати лет наркотических средств или психотропных веществ без назначения врача, новых потенциально опасных </w:t>
      </w:r>
      <w:proofErr w:type="spellStart"/>
      <w:r w:rsidRPr="00524A34">
        <w:rPr>
          <w:rFonts w:ascii="Times New Roman" w:hAnsi="Times New Roman"/>
          <w:sz w:val="20"/>
          <w:szCs w:val="20"/>
        </w:rPr>
        <w:t>психоактивных</w:t>
      </w:r>
      <w:proofErr w:type="spellEnd"/>
      <w:r w:rsidRPr="00524A34">
        <w:rPr>
          <w:rFonts w:ascii="Times New Roman" w:hAnsi="Times New Roman"/>
          <w:sz w:val="20"/>
          <w:szCs w:val="20"/>
        </w:rPr>
        <w:t xml:space="preserve"> веществ или одурманивающих веществ – ст. 20.22 КоАП РФ;</w:t>
      </w:r>
    </w:p>
    <w:p w:rsidR="00524A34" w:rsidRPr="00524A34" w:rsidRDefault="00524A34" w:rsidP="00524A34">
      <w:pPr>
        <w:shd w:val="clear" w:color="auto" w:fill="FFFFFF"/>
        <w:spacing w:after="0" w:line="240" w:lineRule="auto"/>
        <w:ind w:firstLine="709"/>
        <w:jc w:val="both"/>
        <w:rPr>
          <w:rFonts w:ascii="Times New Roman" w:hAnsi="Times New Roman"/>
          <w:sz w:val="20"/>
          <w:szCs w:val="20"/>
        </w:rPr>
      </w:pPr>
      <w:r w:rsidRPr="00524A34">
        <w:rPr>
          <w:rFonts w:ascii="Times New Roman" w:hAnsi="Times New Roman"/>
          <w:sz w:val="20"/>
          <w:szCs w:val="20"/>
        </w:rPr>
        <w:t>Указанные статьи предусматривают наказания для правонарушителей в виде штрафов от 1500 руб. до административного ареста до 15 суток.</w:t>
      </w:r>
    </w:p>
    <w:p w:rsidR="00524A34" w:rsidRPr="00524A34" w:rsidRDefault="00524A34" w:rsidP="00524A34">
      <w:pPr>
        <w:shd w:val="clear" w:color="auto" w:fill="FFFFFF"/>
        <w:spacing w:after="0" w:line="240" w:lineRule="auto"/>
        <w:ind w:firstLine="709"/>
        <w:jc w:val="both"/>
        <w:rPr>
          <w:rFonts w:ascii="Times New Roman" w:hAnsi="Times New Roman"/>
          <w:sz w:val="20"/>
          <w:szCs w:val="20"/>
        </w:rPr>
      </w:pPr>
      <w:r w:rsidRPr="00524A34">
        <w:rPr>
          <w:rFonts w:ascii="Times New Roman" w:hAnsi="Times New Roman"/>
          <w:sz w:val="20"/>
          <w:szCs w:val="20"/>
        </w:rPr>
        <w:t>Согласно статье 2.3 КоАП РФ административной ответственности подлежат лица, достигшие к моменту совершения административного правонарушения возраста 16 лет. Согласно статье 4.6 КоАП РФ лицо, которому назначено административное наказание за совершение административного правонарушения, считается подвергнутым данному наказанию в течение одного года со дня исполнения постановления о назначении административного наказания.</w:t>
      </w:r>
    </w:p>
    <w:p w:rsidR="00524A34" w:rsidRPr="00524A34" w:rsidRDefault="00524A34" w:rsidP="00524A34">
      <w:pPr>
        <w:shd w:val="clear" w:color="auto" w:fill="FFFFFF"/>
        <w:spacing w:after="0" w:line="240" w:lineRule="auto"/>
        <w:ind w:firstLine="709"/>
        <w:jc w:val="both"/>
        <w:rPr>
          <w:rFonts w:ascii="Times New Roman" w:hAnsi="Times New Roman"/>
          <w:sz w:val="20"/>
          <w:szCs w:val="20"/>
        </w:rPr>
      </w:pPr>
      <w:r w:rsidRPr="00524A34">
        <w:rPr>
          <w:rFonts w:ascii="Times New Roman" w:hAnsi="Times New Roman"/>
          <w:sz w:val="20"/>
          <w:szCs w:val="20"/>
        </w:rPr>
        <w:t>Существует также правовая возможность освобождения от административной ответственности: примечанием к статье 6.9 КоАП РФ предусмотрено, что лицо, добровольно обратившееся в лечебно-профилактическое учреждение для лечения в связи с потреблением наркотических средств или психотропных веществ без назначения врача, освобождается от административной ответственности за данное правонарушение.</w:t>
      </w:r>
    </w:p>
    <w:p w:rsidR="00524A34" w:rsidRDefault="00524A34" w:rsidP="00524A34">
      <w:pPr>
        <w:tabs>
          <w:tab w:val="left" w:pos="3368"/>
        </w:tabs>
        <w:rPr>
          <w:sz w:val="20"/>
          <w:szCs w:val="20"/>
        </w:rPr>
      </w:pPr>
    </w:p>
    <w:p w:rsidR="00524A34" w:rsidRPr="00524A34" w:rsidRDefault="00524A34" w:rsidP="00524A34">
      <w:pPr>
        <w:tabs>
          <w:tab w:val="left" w:pos="3368"/>
        </w:tabs>
        <w:rPr>
          <w:rFonts w:ascii="Times New Roman" w:hAnsi="Times New Roman"/>
          <w:sz w:val="20"/>
          <w:szCs w:val="20"/>
        </w:rPr>
      </w:pPr>
      <w:r w:rsidRPr="00524A34">
        <w:rPr>
          <w:rFonts w:ascii="Times New Roman" w:hAnsi="Times New Roman"/>
          <w:sz w:val="20"/>
          <w:szCs w:val="20"/>
        </w:rPr>
        <w:t>Прокуратура Дубенского района</w:t>
      </w:r>
    </w:p>
    <w:p w:rsidR="001F37C4" w:rsidRDefault="001F37C4" w:rsidP="00596565">
      <w:pPr>
        <w:spacing w:line="240" w:lineRule="auto"/>
        <w:contextualSpacing/>
        <w:rPr>
          <w:rFonts w:ascii="Times New Roman" w:hAnsi="Times New Roman" w:cs="Times New Roman"/>
          <w:b/>
          <w:bCs/>
          <w:sz w:val="20"/>
          <w:szCs w:val="20"/>
        </w:rPr>
      </w:pPr>
    </w:p>
    <w:p w:rsidR="003301B4" w:rsidRDefault="003301B4" w:rsidP="00596565">
      <w:pPr>
        <w:spacing w:line="240" w:lineRule="auto"/>
        <w:contextualSpacing/>
        <w:rPr>
          <w:rFonts w:ascii="Times New Roman" w:hAnsi="Times New Roman" w:cs="Times New Roman"/>
          <w:b/>
          <w:bCs/>
          <w:sz w:val="20"/>
          <w:szCs w:val="20"/>
        </w:rPr>
      </w:pPr>
    </w:p>
    <w:p w:rsidR="003301B4" w:rsidRDefault="003301B4" w:rsidP="00596565">
      <w:pPr>
        <w:spacing w:line="240" w:lineRule="auto"/>
        <w:contextualSpacing/>
        <w:rPr>
          <w:rFonts w:ascii="Times New Roman" w:hAnsi="Times New Roman" w:cs="Times New Roman"/>
          <w:b/>
          <w:bCs/>
          <w:sz w:val="20"/>
          <w:szCs w:val="20"/>
        </w:rPr>
      </w:pPr>
    </w:p>
    <w:p w:rsidR="003301B4" w:rsidRDefault="003301B4" w:rsidP="00596565">
      <w:pPr>
        <w:spacing w:line="240" w:lineRule="auto"/>
        <w:contextualSpacing/>
        <w:rPr>
          <w:rFonts w:ascii="Times New Roman" w:hAnsi="Times New Roman" w:cs="Times New Roman"/>
          <w:b/>
          <w:bCs/>
          <w:sz w:val="20"/>
          <w:szCs w:val="20"/>
        </w:rPr>
      </w:pPr>
    </w:p>
    <w:p w:rsidR="003301B4" w:rsidRDefault="003301B4" w:rsidP="00596565">
      <w:pPr>
        <w:spacing w:line="240" w:lineRule="auto"/>
        <w:contextualSpacing/>
        <w:rPr>
          <w:rFonts w:ascii="Times New Roman" w:hAnsi="Times New Roman" w:cs="Times New Roman"/>
          <w:b/>
          <w:bCs/>
          <w:sz w:val="20"/>
          <w:szCs w:val="20"/>
        </w:rPr>
      </w:pPr>
    </w:p>
    <w:p w:rsidR="003301B4" w:rsidRDefault="003301B4" w:rsidP="00596565">
      <w:pPr>
        <w:spacing w:line="240" w:lineRule="auto"/>
        <w:contextualSpacing/>
        <w:rPr>
          <w:rFonts w:ascii="Times New Roman" w:hAnsi="Times New Roman" w:cs="Times New Roman"/>
          <w:b/>
          <w:bCs/>
          <w:sz w:val="20"/>
          <w:szCs w:val="20"/>
        </w:rPr>
      </w:pPr>
    </w:p>
    <w:p w:rsidR="003301B4" w:rsidRDefault="003301B4" w:rsidP="00596565">
      <w:pPr>
        <w:spacing w:line="240" w:lineRule="auto"/>
        <w:contextualSpacing/>
        <w:rPr>
          <w:rFonts w:ascii="Times New Roman" w:hAnsi="Times New Roman" w:cs="Times New Roman"/>
          <w:b/>
          <w:bCs/>
          <w:sz w:val="20"/>
          <w:szCs w:val="20"/>
        </w:rPr>
      </w:pPr>
    </w:p>
    <w:p w:rsidR="003301B4" w:rsidRDefault="003301B4" w:rsidP="00596565">
      <w:pPr>
        <w:spacing w:line="240" w:lineRule="auto"/>
        <w:contextualSpacing/>
        <w:rPr>
          <w:rFonts w:ascii="Times New Roman" w:hAnsi="Times New Roman" w:cs="Times New Roman"/>
          <w:b/>
          <w:bCs/>
          <w:sz w:val="20"/>
          <w:szCs w:val="20"/>
        </w:rPr>
      </w:pPr>
    </w:p>
    <w:p w:rsidR="003301B4" w:rsidRDefault="003301B4" w:rsidP="00596565">
      <w:pPr>
        <w:spacing w:line="240" w:lineRule="auto"/>
        <w:contextualSpacing/>
        <w:rPr>
          <w:rFonts w:ascii="Times New Roman" w:hAnsi="Times New Roman" w:cs="Times New Roman"/>
          <w:b/>
          <w:bCs/>
          <w:sz w:val="20"/>
          <w:szCs w:val="20"/>
        </w:rPr>
      </w:pPr>
    </w:p>
    <w:p w:rsidR="003301B4" w:rsidRDefault="003301B4" w:rsidP="00596565">
      <w:pPr>
        <w:spacing w:line="240" w:lineRule="auto"/>
        <w:contextualSpacing/>
        <w:rPr>
          <w:rFonts w:ascii="Times New Roman" w:hAnsi="Times New Roman" w:cs="Times New Roman"/>
          <w:b/>
          <w:bCs/>
          <w:sz w:val="20"/>
          <w:szCs w:val="20"/>
        </w:rPr>
      </w:pPr>
    </w:p>
    <w:p w:rsidR="003301B4" w:rsidRDefault="003301B4" w:rsidP="00596565">
      <w:pPr>
        <w:spacing w:line="240" w:lineRule="auto"/>
        <w:contextualSpacing/>
        <w:rPr>
          <w:rFonts w:ascii="Times New Roman" w:hAnsi="Times New Roman" w:cs="Times New Roman"/>
          <w:b/>
          <w:bCs/>
          <w:sz w:val="20"/>
          <w:szCs w:val="20"/>
        </w:rPr>
      </w:pPr>
    </w:p>
    <w:p w:rsidR="003301B4" w:rsidRDefault="003301B4" w:rsidP="00596565">
      <w:pPr>
        <w:spacing w:line="240" w:lineRule="auto"/>
        <w:contextualSpacing/>
        <w:rPr>
          <w:rFonts w:ascii="Times New Roman" w:hAnsi="Times New Roman" w:cs="Times New Roman"/>
          <w:b/>
          <w:bCs/>
          <w:sz w:val="20"/>
          <w:szCs w:val="20"/>
        </w:rPr>
      </w:pPr>
    </w:p>
    <w:p w:rsidR="003301B4" w:rsidRDefault="003301B4" w:rsidP="00596565">
      <w:pPr>
        <w:spacing w:line="240" w:lineRule="auto"/>
        <w:contextualSpacing/>
        <w:rPr>
          <w:rFonts w:ascii="Times New Roman" w:hAnsi="Times New Roman" w:cs="Times New Roman"/>
          <w:b/>
          <w:bCs/>
          <w:sz w:val="20"/>
          <w:szCs w:val="20"/>
        </w:rPr>
      </w:pPr>
    </w:p>
    <w:p w:rsidR="003301B4" w:rsidRDefault="003301B4" w:rsidP="00596565">
      <w:pPr>
        <w:spacing w:line="240" w:lineRule="auto"/>
        <w:contextualSpacing/>
        <w:rPr>
          <w:rFonts w:ascii="Times New Roman" w:hAnsi="Times New Roman" w:cs="Times New Roman"/>
          <w:b/>
          <w:bCs/>
          <w:sz w:val="20"/>
          <w:szCs w:val="20"/>
        </w:rPr>
      </w:pPr>
    </w:p>
    <w:p w:rsidR="003301B4" w:rsidRDefault="003301B4" w:rsidP="00596565">
      <w:pPr>
        <w:spacing w:line="240" w:lineRule="auto"/>
        <w:contextualSpacing/>
        <w:rPr>
          <w:rFonts w:ascii="Times New Roman" w:hAnsi="Times New Roman" w:cs="Times New Roman"/>
          <w:b/>
          <w:bCs/>
          <w:sz w:val="20"/>
          <w:szCs w:val="20"/>
        </w:rPr>
      </w:pPr>
    </w:p>
    <w:p w:rsidR="003301B4" w:rsidRDefault="003301B4" w:rsidP="00596565">
      <w:pPr>
        <w:spacing w:line="240" w:lineRule="auto"/>
        <w:contextualSpacing/>
        <w:rPr>
          <w:rFonts w:ascii="Times New Roman" w:hAnsi="Times New Roman" w:cs="Times New Roman"/>
          <w:b/>
          <w:bCs/>
          <w:sz w:val="20"/>
          <w:szCs w:val="20"/>
        </w:rPr>
      </w:pPr>
    </w:p>
    <w:p w:rsidR="003301B4" w:rsidRPr="00596565" w:rsidRDefault="003301B4" w:rsidP="00596565">
      <w:pPr>
        <w:spacing w:line="240" w:lineRule="auto"/>
        <w:contextualSpacing/>
        <w:rPr>
          <w:rFonts w:ascii="Times New Roman" w:hAnsi="Times New Roman" w:cs="Times New Roman"/>
          <w:b/>
          <w:bCs/>
          <w:sz w:val="20"/>
          <w:szCs w:val="20"/>
        </w:rPr>
      </w:pPr>
    </w:p>
    <w:p w:rsidR="00D938A3" w:rsidRPr="00975D18" w:rsidRDefault="00D938A3" w:rsidP="00532528">
      <w:pPr>
        <w:pStyle w:val="7"/>
        <w:ind w:left="0" w:firstLine="0"/>
        <w:contextualSpacing/>
        <w:jc w:val="both"/>
        <w:rPr>
          <w:b/>
          <w:sz w:val="20"/>
        </w:rPr>
      </w:pPr>
      <w:r w:rsidRPr="00975D18">
        <w:rPr>
          <w:b/>
          <w:sz w:val="20"/>
        </w:rPr>
        <w:t>Информационный бюллетень Дубенского муниципального района</w:t>
      </w:r>
    </w:p>
    <w:p w:rsidR="00D938A3" w:rsidRPr="00975D18" w:rsidRDefault="00D938A3" w:rsidP="00532528">
      <w:pPr>
        <w:pStyle w:val="7"/>
        <w:ind w:left="0" w:firstLine="0"/>
        <w:contextualSpacing/>
        <w:jc w:val="both"/>
        <w:rPr>
          <w:b/>
          <w:sz w:val="20"/>
        </w:rPr>
      </w:pPr>
      <w:r w:rsidRPr="00975D18">
        <w:rPr>
          <w:b/>
          <w:sz w:val="20"/>
        </w:rPr>
        <w:t>Республики Мордовия №</w:t>
      </w:r>
      <w:r w:rsidR="00B97653">
        <w:rPr>
          <w:b/>
          <w:sz w:val="20"/>
        </w:rPr>
        <w:t>4</w:t>
      </w:r>
      <w:r w:rsidR="00F15D76">
        <w:rPr>
          <w:b/>
          <w:sz w:val="20"/>
        </w:rPr>
        <w:t>1 (371</w:t>
      </w:r>
      <w:r w:rsidRPr="00975D18">
        <w:rPr>
          <w:b/>
          <w:sz w:val="20"/>
        </w:rPr>
        <w:t xml:space="preserve">) </w:t>
      </w:r>
      <w:r w:rsidR="00F15D76">
        <w:rPr>
          <w:b/>
          <w:sz w:val="20"/>
        </w:rPr>
        <w:t>28</w:t>
      </w:r>
      <w:r w:rsidR="00E84E00" w:rsidRPr="00975D18">
        <w:rPr>
          <w:b/>
          <w:sz w:val="20"/>
        </w:rPr>
        <w:t>.12</w:t>
      </w:r>
      <w:r w:rsidRPr="00975D18">
        <w:rPr>
          <w:b/>
          <w:sz w:val="20"/>
        </w:rPr>
        <w:t xml:space="preserve">.2021 г. </w:t>
      </w:r>
    </w:p>
    <w:p w:rsidR="00D938A3" w:rsidRPr="00975D18" w:rsidRDefault="00D938A3" w:rsidP="00532528">
      <w:pPr>
        <w:pStyle w:val="7"/>
        <w:ind w:left="0" w:firstLine="0"/>
        <w:contextualSpacing/>
        <w:jc w:val="both"/>
        <w:rPr>
          <w:b/>
          <w:sz w:val="20"/>
        </w:rPr>
      </w:pPr>
      <w:r w:rsidRPr="00975D18">
        <w:rPr>
          <w:b/>
          <w:sz w:val="20"/>
        </w:rPr>
        <w:t>Учредитель: Совет депутатов Дубенского муниципального района Республики Мордовия</w:t>
      </w:r>
    </w:p>
    <w:p w:rsidR="00D938A3" w:rsidRPr="00975D18" w:rsidRDefault="00D938A3" w:rsidP="00532528">
      <w:pPr>
        <w:pStyle w:val="7"/>
        <w:ind w:left="0" w:firstLine="0"/>
        <w:contextualSpacing/>
        <w:jc w:val="both"/>
        <w:rPr>
          <w:b/>
          <w:sz w:val="20"/>
        </w:rPr>
      </w:pPr>
      <w:r w:rsidRPr="00975D18">
        <w:rPr>
          <w:b/>
          <w:sz w:val="20"/>
        </w:rPr>
        <w:t>Редакционная коллегия:</w:t>
      </w:r>
    </w:p>
    <w:p w:rsidR="00D938A3" w:rsidRPr="00975D18" w:rsidRDefault="00D938A3" w:rsidP="00532528">
      <w:pPr>
        <w:pStyle w:val="7"/>
        <w:ind w:left="0" w:firstLine="0"/>
        <w:contextualSpacing/>
        <w:jc w:val="both"/>
        <w:rPr>
          <w:b/>
          <w:sz w:val="20"/>
        </w:rPr>
      </w:pPr>
      <w:proofErr w:type="spellStart"/>
      <w:r w:rsidRPr="00975D18">
        <w:rPr>
          <w:b/>
          <w:sz w:val="20"/>
        </w:rPr>
        <w:t>Сайгачев</w:t>
      </w:r>
      <w:proofErr w:type="spellEnd"/>
      <w:r w:rsidRPr="00975D18">
        <w:rPr>
          <w:b/>
          <w:sz w:val="20"/>
        </w:rPr>
        <w:t xml:space="preserve"> А.И. (редактор)., Маркова Е.Г., Малкина Т.И., </w:t>
      </w:r>
      <w:proofErr w:type="spellStart"/>
      <w:r w:rsidRPr="00975D18">
        <w:rPr>
          <w:b/>
          <w:sz w:val="20"/>
        </w:rPr>
        <w:t>Малыйкина</w:t>
      </w:r>
      <w:proofErr w:type="spellEnd"/>
      <w:r w:rsidRPr="00975D18">
        <w:rPr>
          <w:b/>
          <w:sz w:val="20"/>
        </w:rPr>
        <w:t xml:space="preserve"> Т.А., Харитонов С.Н.</w:t>
      </w:r>
    </w:p>
    <w:p w:rsidR="00D938A3" w:rsidRPr="00975D18" w:rsidRDefault="00D938A3" w:rsidP="00532528">
      <w:pPr>
        <w:pStyle w:val="7"/>
        <w:ind w:left="0" w:firstLine="0"/>
        <w:contextualSpacing/>
        <w:jc w:val="both"/>
        <w:rPr>
          <w:b/>
          <w:sz w:val="20"/>
        </w:rPr>
      </w:pPr>
      <w:r w:rsidRPr="00975D18">
        <w:rPr>
          <w:b/>
          <w:sz w:val="20"/>
        </w:rPr>
        <w:t>431770, Республика Мордовия, Дубенский район, с. Дубенки, ул. Денисова, 4</w:t>
      </w:r>
    </w:p>
    <w:p w:rsidR="00D938A3" w:rsidRPr="00975D18" w:rsidRDefault="00D938A3" w:rsidP="00532528">
      <w:pPr>
        <w:pStyle w:val="7"/>
        <w:ind w:left="0" w:firstLine="0"/>
        <w:contextualSpacing/>
        <w:jc w:val="both"/>
        <w:rPr>
          <w:b/>
          <w:sz w:val="20"/>
        </w:rPr>
      </w:pPr>
      <w:r w:rsidRPr="00975D18">
        <w:rPr>
          <w:b/>
          <w:sz w:val="20"/>
        </w:rPr>
        <w:t>Телефоны: 2-30-05; 2-30-07; 2-30-06</w:t>
      </w:r>
    </w:p>
    <w:p w:rsidR="00D938A3" w:rsidRPr="00975D18" w:rsidRDefault="00D938A3" w:rsidP="00532528">
      <w:pPr>
        <w:pStyle w:val="7"/>
        <w:ind w:left="0" w:firstLine="0"/>
        <w:contextualSpacing/>
        <w:jc w:val="both"/>
        <w:rPr>
          <w:b/>
          <w:sz w:val="20"/>
        </w:rPr>
      </w:pPr>
      <w:r w:rsidRPr="00975D18">
        <w:rPr>
          <w:b/>
          <w:sz w:val="20"/>
        </w:rPr>
        <w:t>Тираж - 50 экз.</w:t>
      </w:r>
    </w:p>
    <w:p w:rsidR="00D938A3" w:rsidRPr="00975D18" w:rsidRDefault="00D938A3" w:rsidP="00532528">
      <w:pPr>
        <w:pStyle w:val="7"/>
        <w:ind w:left="0" w:firstLine="0"/>
        <w:contextualSpacing/>
        <w:jc w:val="both"/>
        <w:rPr>
          <w:b/>
          <w:sz w:val="20"/>
        </w:rPr>
      </w:pPr>
      <w:r w:rsidRPr="00975D18">
        <w:rPr>
          <w:b/>
          <w:sz w:val="20"/>
        </w:rPr>
        <w:t>Время подписания в печать - 15:00 час.</w:t>
      </w:r>
    </w:p>
    <w:p w:rsidR="00D938A3" w:rsidRPr="00975D18" w:rsidRDefault="00D938A3" w:rsidP="00532528">
      <w:pPr>
        <w:pStyle w:val="7"/>
        <w:ind w:left="0" w:firstLine="0"/>
        <w:contextualSpacing/>
        <w:jc w:val="both"/>
        <w:rPr>
          <w:b/>
          <w:sz w:val="20"/>
        </w:rPr>
      </w:pPr>
      <w:r w:rsidRPr="00975D18">
        <w:rPr>
          <w:b/>
          <w:sz w:val="20"/>
        </w:rPr>
        <w:t>Номер подписан – 14:30 час.</w:t>
      </w:r>
    </w:p>
    <w:p w:rsidR="0082328A" w:rsidRPr="00975D18" w:rsidRDefault="00CA1D63" w:rsidP="00532528">
      <w:pPr>
        <w:pStyle w:val="7"/>
        <w:ind w:left="0" w:firstLine="0"/>
        <w:contextualSpacing/>
        <w:jc w:val="both"/>
        <w:rPr>
          <w:b/>
          <w:sz w:val="20"/>
        </w:rPr>
        <w:sectPr w:rsidR="0082328A" w:rsidRPr="00975D18" w:rsidSect="00CA1D63">
          <w:headerReference w:type="default" r:id="rId11"/>
          <w:pgSz w:w="11906" w:h="16838" w:code="9"/>
          <w:pgMar w:top="851" w:right="851" w:bottom="851" w:left="1134" w:header="709" w:footer="709" w:gutter="0"/>
          <w:pgNumType w:start="237"/>
          <w:cols w:space="708"/>
          <w:docGrid w:linePitch="360"/>
        </w:sectPr>
      </w:pPr>
      <w:r>
        <w:rPr>
          <w:b/>
          <w:sz w:val="20"/>
        </w:rPr>
        <w:t>Бесплатно</w:t>
      </w:r>
    </w:p>
    <w:p w:rsidR="00C43A18" w:rsidRPr="00975D18" w:rsidRDefault="00C43A18" w:rsidP="00CA1D63">
      <w:pPr>
        <w:spacing w:line="240" w:lineRule="auto"/>
        <w:contextualSpacing/>
        <w:jc w:val="both"/>
        <w:rPr>
          <w:rFonts w:ascii="Times New Roman" w:hAnsi="Times New Roman" w:cs="Times New Roman"/>
          <w:sz w:val="20"/>
          <w:szCs w:val="20"/>
          <w:lang w:eastAsia="ar-SA"/>
        </w:rPr>
      </w:pPr>
    </w:p>
    <w:sectPr w:rsidR="00C43A18" w:rsidRPr="00975D18" w:rsidSect="004F0136">
      <w:headerReference w:type="default" r:id="rId12"/>
      <w:footerReference w:type="default" r:id="rId13"/>
      <w:pgSz w:w="16838" w:h="11906" w:orient="landscape" w:code="9"/>
      <w:pgMar w:top="1134" w:right="851" w:bottom="851" w:left="851"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64888" w:rsidRDefault="00864888" w:rsidP="00D40BA9">
      <w:pPr>
        <w:spacing w:after="0" w:line="240" w:lineRule="auto"/>
      </w:pPr>
      <w:r>
        <w:separator/>
      </w:r>
    </w:p>
  </w:endnote>
  <w:endnote w:type="continuationSeparator" w:id="0">
    <w:p w:rsidR="00864888" w:rsidRDefault="00864888" w:rsidP="00D40BA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Arial">
    <w:panose1 w:val="020B0604020202020204"/>
    <w:charset w:val="CC"/>
    <w:family w:val="swiss"/>
    <w:pitch w:val="variable"/>
    <w:sig w:usb0="E0002AFF" w:usb1="C0007843" w:usb2="00000009" w:usb3="00000000" w:csb0="000001FF" w:csb1="00000000"/>
  </w:font>
  <w:font w:name="OpenSymbol, 'Arial Unicode MS'">
    <w:charset w:val="00"/>
    <w:family w:val="auto"/>
    <w:pitch w:val="default"/>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a_FuturaOrto">
    <w:altName w:val="Century Gothic"/>
    <w:charset w:val="CC"/>
    <w:family w:val="swiss"/>
    <w:pitch w:val="variable"/>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StarSymbol">
    <w:altName w:val="Arial Unicode MS"/>
    <w:charset w:val="02"/>
    <w:family w:val="auto"/>
    <w:pitch w:val="default"/>
  </w:font>
  <w:font w:name="MS Mincho">
    <w:altName w:val="ＭＳ 明朝"/>
    <w:panose1 w:val="02020609040205080304"/>
    <w:charset w:val="80"/>
    <w:family w:val="modern"/>
    <w:pitch w:val="fixed"/>
    <w:sig w:usb0="E00002FF" w:usb1="6AC7FDFB" w:usb2="08000012" w:usb3="00000000" w:csb0="0002009F" w:csb1="00000000"/>
  </w:font>
  <w:font w:name="Batang">
    <w:altName w:val="바탕"/>
    <w:panose1 w:val="02030600000101010101"/>
    <w:charset w:val="81"/>
    <w:family w:val="roman"/>
    <w:pitch w:val="variable"/>
    <w:sig w:usb0="B00002AF" w:usb1="69D77CFB" w:usb2="00000030" w:usb3="00000000" w:csb0="0008009F" w:csb1="00000000"/>
  </w:font>
  <w:font w:name="Sylfaen">
    <w:panose1 w:val="010A0502050306030303"/>
    <w:charset w:val="CC"/>
    <w:family w:val="roman"/>
    <w:pitch w:val="variable"/>
    <w:sig w:usb0="04000687" w:usb1="00000000" w:usb2="00000000" w:usb3="00000000" w:csb0="0000009F" w:csb1="00000000"/>
  </w:font>
  <w:font w:name="Andale Sans UI">
    <w:altName w:val="Times New Roman"/>
    <w:charset w:val="00"/>
    <w:family w:val="auto"/>
    <w:pitch w:val="variable"/>
  </w:font>
  <w:font w:name="Arial CYR">
    <w:panose1 w:val="020B0604020202020204"/>
    <w:charset w:val="CC"/>
    <w:family w:val="swiss"/>
    <w:pitch w:val="variable"/>
    <w:sig w:usb0="E0002AFF" w:usb1="C0007843" w:usb2="00000009" w:usb3="00000000" w:csb0="000001FF" w:csb1="00000000"/>
  </w:font>
  <w:font w:name="Lucida Sans Unicode">
    <w:panose1 w:val="020B0602030504020204"/>
    <w:charset w:val="CC"/>
    <w:family w:val="swiss"/>
    <w:pitch w:val="variable"/>
    <w:sig w:usb0="80000AFF" w:usb1="0000396B" w:usb2="00000000" w:usb3="00000000" w:csb0="000000BF" w:csb1="00000000"/>
  </w:font>
  <w:font w:name="Times New Roman Bold">
    <w:altName w:val="Times New Roman"/>
    <w:charset w:val="CC"/>
    <w:family w:val="roman"/>
    <w:pitch w:val="variable"/>
  </w:font>
  <w:font w:name="Garamond">
    <w:panose1 w:val="02020404030301010803"/>
    <w:charset w:val="CC"/>
    <w:family w:val="roman"/>
    <w:pitch w:val="variable"/>
    <w:sig w:usb0="00000287" w:usb1="00000000" w:usb2="00000000" w:usb3="00000000" w:csb0="0000009F" w:csb1="00000000"/>
  </w:font>
  <w:font w:name="Century Gothic">
    <w:panose1 w:val="020B0502020202020204"/>
    <w:charset w:val="CC"/>
    <w:family w:val="swiss"/>
    <w:pitch w:val="variable"/>
    <w:sig w:usb0="00000287" w:usb1="00000000" w:usb2="00000000" w:usb3="00000000" w:csb0="0000009F" w:csb1="00000000"/>
  </w:font>
  <w:font w:name="SchoolBook">
    <w:altName w:val="Times New Roman"/>
    <w:panose1 w:val="00000000000000000000"/>
    <w:charset w:val="00"/>
    <w:family w:val="auto"/>
    <w:notTrueType/>
    <w:pitch w:val="variable"/>
    <w:sig w:usb0="00000003" w:usb1="00000000" w:usb2="00000000" w:usb3="00000000" w:csb0="00000001" w:csb1="00000000"/>
  </w:font>
  <w:font w:name="Wingdings 2">
    <w:panose1 w:val="05020102010507070707"/>
    <w:charset w:val="02"/>
    <w:family w:val="roman"/>
    <w:pitch w:val="variable"/>
    <w:sig w:usb0="00000000" w:usb1="10000000" w:usb2="00000000" w:usb3="00000000" w:csb0="8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73370" w:rsidRDefault="00773370"/>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64888" w:rsidRDefault="00864888" w:rsidP="00D40BA9">
      <w:pPr>
        <w:spacing w:after="0" w:line="240" w:lineRule="auto"/>
      </w:pPr>
      <w:r>
        <w:separator/>
      </w:r>
    </w:p>
  </w:footnote>
  <w:footnote w:type="continuationSeparator" w:id="0">
    <w:p w:rsidR="00864888" w:rsidRDefault="00864888" w:rsidP="00D40BA9">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73370" w:rsidRDefault="00773370">
    <w:pPr>
      <w:pStyle w:val="a5"/>
      <w:spacing w:line="14" w:lineRule="auto"/>
      <w:rPr>
        <w:b/>
        <w:i/>
        <w:sz w:val="2"/>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73370" w:rsidRPr="00CC334C" w:rsidRDefault="00773370" w:rsidP="00745D24">
    <w:pPr>
      <w:pStyle w:val="aff2"/>
      <w:rPr>
        <w:szCs w:val="20"/>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2" type="#_x0000_t75" style="width:11.25pt;height:11.25pt" o:bullet="t">
        <v:imagedata r:id="rId1" o:title=""/>
      </v:shape>
    </w:pict>
  </w:numPicBullet>
  <w:abstractNum w:abstractNumId="0">
    <w:nsid w:val="FFFFFF89"/>
    <w:multiLevelType w:val="singleLevel"/>
    <w:tmpl w:val="58366C3A"/>
    <w:lvl w:ilvl="0">
      <w:start w:val="1"/>
      <w:numFmt w:val="bullet"/>
      <w:pStyle w:val="a"/>
      <w:lvlText w:val=""/>
      <w:lvlJc w:val="left"/>
      <w:pPr>
        <w:tabs>
          <w:tab w:val="num" w:pos="360"/>
        </w:tabs>
        <w:ind w:left="360" w:hanging="360"/>
      </w:pPr>
      <w:rPr>
        <w:rFonts w:ascii="Symbol" w:hAnsi="Symbol" w:hint="default"/>
      </w:rPr>
    </w:lvl>
  </w:abstractNum>
  <w:abstractNum w:abstractNumId="1">
    <w:nsid w:val="00000001"/>
    <w:multiLevelType w:val="multilevel"/>
    <w:tmpl w:val="62D6317A"/>
    <w:name w:val="WW8Num1"/>
    <w:lvl w:ilvl="0">
      <w:start w:val="1"/>
      <w:numFmt w:val="decimal"/>
      <w:lvlText w:val="%1."/>
      <w:lvlJc w:val="left"/>
      <w:pPr>
        <w:tabs>
          <w:tab w:val="num" w:pos="360"/>
        </w:tabs>
        <w:ind w:left="360" w:hanging="360"/>
      </w:pPr>
      <w:rPr>
        <w:color w:val="auto"/>
      </w:rPr>
    </w:lvl>
    <w:lvl w:ilvl="1">
      <w:start w:val="1"/>
      <w:numFmt w:val="decimal"/>
      <w:lvlText w:val="%2."/>
      <w:lvlJc w:val="left"/>
      <w:pPr>
        <w:tabs>
          <w:tab w:val="num" w:pos="720"/>
        </w:tabs>
        <w:ind w:left="720" w:hanging="360"/>
      </w:pPr>
    </w:lvl>
    <w:lvl w:ilvl="2">
      <w:start w:val="1"/>
      <w:numFmt w:val="decimal"/>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decimal"/>
      <w:lvlText w:val="%5."/>
      <w:lvlJc w:val="left"/>
      <w:pPr>
        <w:tabs>
          <w:tab w:val="num" w:pos="1800"/>
        </w:tabs>
        <w:ind w:left="1800" w:hanging="360"/>
      </w:pPr>
    </w:lvl>
    <w:lvl w:ilvl="5">
      <w:start w:val="1"/>
      <w:numFmt w:val="decimal"/>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decimal"/>
      <w:lvlText w:val="%8."/>
      <w:lvlJc w:val="left"/>
      <w:pPr>
        <w:tabs>
          <w:tab w:val="num" w:pos="2880"/>
        </w:tabs>
        <w:ind w:left="2880" w:hanging="360"/>
      </w:pPr>
    </w:lvl>
    <w:lvl w:ilvl="8">
      <w:start w:val="1"/>
      <w:numFmt w:val="decimal"/>
      <w:lvlText w:val="%9."/>
      <w:lvlJc w:val="left"/>
      <w:pPr>
        <w:tabs>
          <w:tab w:val="num" w:pos="3240"/>
        </w:tabs>
        <w:ind w:left="3240" w:hanging="360"/>
      </w:pPr>
    </w:lvl>
  </w:abstractNum>
  <w:abstractNum w:abstractNumId="2">
    <w:nsid w:val="00000002"/>
    <w:multiLevelType w:val="multilevel"/>
    <w:tmpl w:val="00000002"/>
    <w:name w:val="WW8Num2"/>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3">
    <w:nsid w:val="00000003"/>
    <w:multiLevelType w:val="multilevel"/>
    <w:tmpl w:val="00000003"/>
    <w:name w:val="WW8Num3"/>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4">
    <w:nsid w:val="00000007"/>
    <w:multiLevelType w:val="multilevel"/>
    <w:tmpl w:val="00000007"/>
    <w:name w:val="WW8Num7"/>
    <w:lvl w:ilvl="0">
      <w:start w:val="1"/>
      <w:numFmt w:val="bullet"/>
      <w:lvlText w:val=""/>
      <w:lvlJc w:val="left"/>
      <w:pPr>
        <w:tabs>
          <w:tab w:val="num" w:pos="1353"/>
        </w:tabs>
        <w:ind w:left="1353" w:hanging="360"/>
      </w:pPr>
      <w:rPr>
        <w:rFonts w:ascii="Symbol" w:hAnsi="Symbol"/>
      </w:rPr>
    </w:lvl>
    <w:lvl w:ilvl="1">
      <w:start w:val="1"/>
      <w:numFmt w:val="bullet"/>
      <w:lvlText w:val=""/>
      <w:lvlJc w:val="left"/>
      <w:pPr>
        <w:tabs>
          <w:tab w:val="num" w:pos="1967"/>
        </w:tabs>
        <w:ind w:left="1967" w:hanging="396"/>
      </w:pPr>
      <w:rPr>
        <w:rFonts w:ascii="Symbol" w:hAnsi="Symbol"/>
      </w:rPr>
    </w:lvl>
    <w:lvl w:ilvl="2">
      <w:start w:val="1"/>
      <w:numFmt w:val="bullet"/>
      <w:lvlText w:val=""/>
      <w:lvlJc w:val="left"/>
      <w:pPr>
        <w:tabs>
          <w:tab w:val="num" w:pos="2651"/>
        </w:tabs>
        <w:ind w:left="2651" w:hanging="360"/>
      </w:pPr>
      <w:rPr>
        <w:rFonts w:ascii="Wingdings" w:hAnsi="Wingdings"/>
      </w:rPr>
    </w:lvl>
    <w:lvl w:ilvl="3">
      <w:start w:val="1"/>
      <w:numFmt w:val="bullet"/>
      <w:lvlText w:val=""/>
      <w:lvlJc w:val="left"/>
      <w:pPr>
        <w:tabs>
          <w:tab w:val="num" w:pos="3371"/>
        </w:tabs>
        <w:ind w:left="3371" w:hanging="360"/>
      </w:pPr>
      <w:rPr>
        <w:rFonts w:ascii="Symbol" w:hAnsi="Symbol"/>
      </w:rPr>
    </w:lvl>
    <w:lvl w:ilvl="4">
      <w:start w:val="1"/>
      <w:numFmt w:val="bullet"/>
      <w:lvlText w:val="o"/>
      <w:lvlJc w:val="left"/>
      <w:pPr>
        <w:tabs>
          <w:tab w:val="num" w:pos="4091"/>
        </w:tabs>
        <w:ind w:left="4091" w:hanging="360"/>
      </w:pPr>
      <w:rPr>
        <w:rFonts w:ascii="Courier New" w:hAnsi="Courier New"/>
      </w:rPr>
    </w:lvl>
    <w:lvl w:ilvl="5">
      <w:start w:val="1"/>
      <w:numFmt w:val="bullet"/>
      <w:lvlText w:val=""/>
      <w:lvlJc w:val="left"/>
      <w:pPr>
        <w:tabs>
          <w:tab w:val="num" w:pos="4811"/>
        </w:tabs>
        <w:ind w:left="4811" w:hanging="360"/>
      </w:pPr>
      <w:rPr>
        <w:rFonts w:ascii="Wingdings" w:hAnsi="Wingdings"/>
      </w:rPr>
    </w:lvl>
    <w:lvl w:ilvl="6">
      <w:start w:val="1"/>
      <w:numFmt w:val="bullet"/>
      <w:lvlText w:val=""/>
      <w:lvlJc w:val="left"/>
      <w:pPr>
        <w:tabs>
          <w:tab w:val="num" w:pos="5531"/>
        </w:tabs>
        <w:ind w:left="5531" w:hanging="360"/>
      </w:pPr>
      <w:rPr>
        <w:rFonts w:ascii="Symbol" w:hAnsi="Symbol"/>
      </w:rPr>
    </w:lvl>
    <w:lvl w:ilvl="7">
      <w:start w:val="1"/>
      <w:numFmt w:val="bullet"/>
      <w:lvlText w:val="o"/>
      <w:lvlJc w:val="left"/>
      <w:pPr>
        <w:tabs>
          <w:tab w:val="num" w:pos="6251"/>
        </w:tabs>
        <w:ind w:left="6251" w:hanging="360"/>
      </w:pPr>
      <w:rPr>
        <w:rFonts w:ascii="Courier New" w:hAnsi="Courier New"/>
      </w:rPr>
    </w:lvl>
    <w:lvl w:ilvl="8">
      <w:start w:val="1"/>
      <w:numFmt w:val="bullet"/>
      <w:lvlText w:val=""/>
      <w:lvlJc w:val="left"/>
      <w:pPr>
        <w:tabs>
          <w:tab w:val="num" w:pos="6971"/>
        </w:tabs>
        <w:ind w:left="6971" w:hanging="360"/>
      </w:pPr>
      <w:rPr>
        <w:rFonts w:ascii="Wingdings" w:hAnsi="Wingdings"/>
      </w:rPr>
    </w:lvl>
  </w:abstractNum>
  <w:abstractNum w:abstractNumId="5">
    <w:nsid w:val="0B002CB2"/>
    <w:multiLevelType w:val="hybridMultilevel"/>
    <w:tmpl w:val="B82E467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10EC5491"/>
    <w:multiLevelType w:val="hybridMultilevel"/>
    <w:tmpl w:val="152EFA24"/>
    <w:lvl w:ilvl="0" w:tplc="D588471E">
      <w:start w:val="1"/>
      <w:numFmt w:val="decimal"/>
      <w:lvlText w:val="%1."/>
      <w:lvlJc w:val="left"/>
      <w:pPr>
        <w:ind w:left="180" w:hanging="279"/>
      </w:pPr>
      <w:rPr>
        <w:rFonts w:hint="default"/>
        <w:w w:val="107"/>
        <w:lang w:val="ru-RU" w:eastAsia="en-US" w:bidi="ar-SA"/>
      </w:rPr>
    </w:lvl>
    <w:lvl w:ilvl="1" w:tplc="D4624998">
      <w:numFmt w:val="bullet"/>
      <w:lvlText w:val="•"/>
      <w:lvlJc w:val="left"/>
      <w:pPr>
        <w:ind w:left="1232" w:hanging="279"/>
      </w:pPr>
      <w:rPr>
        <w:rFonts w:hint="default"/>
        <w:lang w:val="ru-RU" w:eastAsia="en-US" w:bidi="ar-SA"/>
      </w:rPr>
    </w:lvl>
    <w:lvl w:ilvl="2" w:tplc="CD84F7E8">
      <w:numFmt w:val="bullet"/>
      <w:lvlText w:val="•"/>
      <w:lvlJc w:val="left"/>
      <w:pPr>
        <w:ind w:left="2285" w:hanging="279"/>
      </w:pPr>
      <w:rPr>
        <w:rFonts w:hint="default"/>
        <w:lang w:val="ru-RU" w:eastAsia="en-US" w:bidi="ar-SA"/>
      </w:rPr>
    </w:lvl>
    <w:lvl w:ilvl="3" w:tplc="3C58874E">
      <w:numFmt w:val="bullet"/>
      <w:lvlText w:val="•"/>
      <w:lvlJc w:val="left"/>
      <w:pPr>
        <w:ind w:left="3338" w:hanging="279"/>
      </w:pPr>
      <w:rPr>
        <w:rFonts w:hint="default"/>
        <w:lang w:val="ru-RU" w:eastAsia="en-US" w:bidi="ar-SA"/>
      </w:rPr>
    </w:lvl>
    <w:lvl w:ilvl="4" w:tplc="2182F518">
      <w:numFmt w:val="bullet"/>
      <w:lvlText w:val="•"/>
      <w:lvlJc w:val="left"/>
      <w:pPr>
        <w:ind w:left="4391" w:hanging="279"/>
      </w:pPr>
      <w:rPr>
        <w:rFonts w:hint="default"/>
        <w:lang w:val="ru-RU" w:eastAsia="en-US" w:bidi="ar-SA"/>
      </w:rPr>
    </w:lvl>
    <w:lvl w:ilvl="5" w:tplc="4A503EB8">
      <w:numFmt w:val="bullet"/>
      <w:lvlText w:val="•"/>
      <w:lvlJc w:val="left"/>
      <w:pPr>
        <w:ind w:left="5444" w:hanging="279"/>
      </w:pPr>
      <w:rPr>
        <w:rFonts w:hint="default"/>
        <w:lang w:val="ru-RU" w:eastAsia="en-US" w:bidi="ar-SA"/>
      </w:rPr>
    </w:lvl>
    <w:lvl w:ilvl="6" w:tplc="A8E290D8">
      <w:numFmt w:val="bullet"/>
      <w:lvlText w:val="•"/>
      <w:lvlJc w:val="left"/>
      <w:pPr>
        <w:ind w:left="6497" w:hanging="279"/>
      </w:pPr>
      <w:rPr>
        <w:rFonts w:hint="default"/>
        <w:lang w:val="ru-RU" w:eastAsia="en-US" w:bidi="ar-SA"/>
      </w:rPr>
    </w:lvl>
    <w:lvl w:ilvl="7" w:tplc="5440B082">
      <w:numFmt w:val="bullet"/>
      <w:lvlText w:val="•"/>
      <w:lvlJc w:val="left"/>
      <w:pPr>
        <w:ind w:left="7550" w:hanging="279"/>
      </w:pPr>
      <w:rPr>
        <w:rFonts w:hint="default"/>
        <w:lang w:val="ru-RU" w:eastAsia="en-US" w:bidi="ar-SA"/>
      </w:rPr>
    </w:lvl>
    <w:lvl w:ilvl="8" w:tplc="00C622B0">
      <w:numFmt w:val="bullet"/>
      <w:lvlText w:val="•"/>
      <w:lvlJc w:val="left"/>
      <w:pPr>
        <w:ind w:left="8603" w:hanging="279"/>
      </w:pPr>
      <w:rPr>
        <w:rFonts w:hint="default"/>
        <w:lang w:val="ru-RU" w:eastAsia="en-US" w:bidi="ar-SA"/>
      </w:rPr>
    </w:lvl>
  </w:abstractNum>
  <w:abstractNum w:abstractNumId="7">
    <w:nsid w:val="183152BA"/>
    <w:multiLevelType w:val="multilevel"/>
    <w:tmpl w:val="BC3CE6E2"/>
    <w:lvl w:ilvl="0">
      <w:start w:val="1"/>
      <w:numFmt w:val="decimal"/>
      <w:lvlText w:val="%1."/>
      <w:lvlJc w:val="left"/>
      <w:pPr>
        <w:ind w:left="720" w:hanging="360"/>
      </w:pPr>
      <w:rPr>
        <w:rFonts w:hint="default"/>
      </w:rPr>
    </w:lvl>
    <w:lvl w:ilvl="1">
      <w:start w:val="1"/>
      <w:numFmt w:val="decimal"/>
      <w:isLgl/>
      <w:lvlText w:val="%1.%2."/>
      <w:lvlJc w:val="left"/>
      <w:pPr>
        <w:ind w:left="144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4320" w:hanging="180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400" w:hanging="2160"/>
      </w:pPr>
      <w:rPr>
        <w:rFonts w:hint="default"/>
      </w:rPr>
    </w:lvl>
  </w:abstractNum>
  <w:abstractNum w:abstractNumId="8">
    <w:nsid w:val="1CBA4860"/>
    <w:multiLevelType w:val="hybridMultilevel"/>
    <w:tmpl w:val="81DA23C0"/>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9">
    <w:nsid w:val="20F46724"/>
    <w:multiLevelType w:val="multilevel"/>
    <w:tmpl w:val="28EA206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nsid w:val="226E0722"/>
    <w:multiLevelType w:val="hybridMultilevel"/>
    <w:tmpl w:val="E1643DC6"/>
    <w:lvl w:ilvl="0" w:tplc="4B461420">
      <w:start w:val="1"/>
      <w:numFmt w:val="bullet"/>
      <w:pStyle w:val="2"/>
      <w:lvlText w:val=""/>
      <w:lvlPicBulletId w:val="0"/>
      <w:lvlJc w:val="left"/>
      <w:pPr>
        <w:tabs>
          <w:tab w:val="num" w:pos="1764"/>
        </w:tabs>
        <w:ind w:left="1821" w:hanging="624"/>
      </w:pPr>
      <w:rPr>
        <w:rFonts w:ascii="Symbol" w:hAnsi="Symbol" w:hint="default"/>
        <w:color w:val="auto"/>
      </w:rPr>
    </w:lvl>
    <w:lvl w:ilvl="1" w:tplc="55E495E0">
      <w:numFmt w:val="none"/>
      <w:lvlText w:val=""/>
      <w:lvlJc w:val="left"/>
      <w:pPr>
        <w:tabs>
          <w:tab w:val="num" w:pos="360"/>
        </w:tabs>
      </w:pPr>
      <w:rPr>
        <w:rFonts w:cs="Times New Roman"/>
      </w:rPr>
    </w:lvl>
    <w:lvl w:ilvl="2" w:tplc="531E1702">
      <w:numFmt w:val="none"/>
      <w:lvlText w:val=""/>
      <w:lvlJc w:val="left"/>
      <w:pPr>
        <w:tabs>
          <w:tab w:val="num" w:pos="360"/>
        </w:tabs>
      </w:pPr>
      <w:rPr>
        <w:rFonts w:cs="Times New Roman"/>
      </w:rPr>
    </w:lvl>
    <w:lvl w:ilvl="3" w:tplc="26A86386">
      <w:numFmt w:val="none"/>
      <w:lvlText w:val=""/>
      <w:lvlJc w:val="left"/>
      <w:pPr>
        <w:tabs>
          <w:tab w:val="num" w:pos="360"/>
        </w:tabs>
      </w:pPr>
      <w:rPr>
        <w:rFonts w:cs="Times New Roman"/>
      </w:rPr>
    </w:lvl>
    <w:lvl w:ilvl="4" w:tplc="8E90B416">
      <w:numFmt w:val="none"/>
      <w:lvlText w:val=""/>
      <w:lvlJc w:val="left"/>
      <w:pPr>
        <w:tabs>
          <w:tab w:val="num" w:pos="360"/>
        </w:tabs>
      </w:pPr>
      <w:rPr>
        <w:rFonts w:cs="Times New Roman"/>
      </w:rPr>
    </w:lvl>
    <w:lvl w:ilvl="5" w:tplc="649069D2">
      <w:numFmt w:val="none"/>
      <w:lvlText w:val=""/>
      <w:lvlJc w:val="left"/>
      <w:pPr>
        <w:tabs>
          <w:tab w:val="num" w:pos="360"/>
        </w:tabs>
      </w:pPr>
      <w:rPr>
        <w:rFonts w:cs="Times New Roman"/>
      </w:rPr>
    </w:lvl>
    <w:lvl w:ilvl="6" w:tplc="339E921C">
      <w:numFmt w:val="none"/>
      <w:lvlText w:val=""/>
      <w:lvlJc w:val="left"/>
      <w:pPr>
        <w:tabs>
          <w:tab w:val="num" w:pos="360"/>
        </w:tabs>
      </w:pPr>
      <w:rPr>
        <w:rFonts w:cs="Times New Roman"/>
      </w:rPr>
    </w:lvl>
    <w:lvl w:ilvl="7" w:tplc="C988E794">
      <w:numFmt w:val="none"/>
      <w:lvlText w:val=""/>
      <w:lvlJc w:val="left"/>
      <w:pPr>
        <w:tabs>
          <w:tab w:val="num" w:pos="360"/>
        </w:tabs>
      </w:pPr>
      <w:rPr>
        <w:rFonts w:cs="Times New Roman"/>
      </w:rPr>
    </w:lvl>
    <w:lvl w:ilvl="8" w:tplc="C46AD334">
      <w:numFmt w:val="none"/>
      <w:lvlText w:val=""/>
      <w:lvlJc w:val="left"/>
      <w:pPr>
        <w:tabs>
          <w:tab w:val="num" w:pos="360"/>
        </w:tabs>
      </w:pPr>
      <w:rPr>
        <w:rFonts w:cs="Times New Roman"/>
      </w:rPr>
    </w:lvl>
  </w:abstractNum>
  <w:abstractNum w:abstractNumId="11">
    <w:nsid w:val="25137AD5"/>
    <w:multiLevelType w:val="multilevel"/>
    <w:tmpl w:val="D988D70C"/>
    <w:lvl w:ilvl="0">
      <w:start w:val="1"/>
      <w:numFmt w:val="decimal"/>
      <w:pStyle w:val="a0"/>
      <w:isLgl/>
      <w:suff w:val="space"/>
      <w:lvlText w:val="%1)"/>
      <w:lvlJc w:val="left"/>
      <w:pPr>
        <w:ind w:left="0" w:firstLine="720"/>
      </w:pPr>
      <w:rPr>
        <w:rFonts w:ascii="Times New Roman" w:hAnsi="Times New Roman" w:hint="default"/>
        <w:sz w:val="24"/>
        <w:szCs w:val="24"/>
      </w:rPr>
    </w:lvl>
    <w:lvl w:ilvl="1">
      <w:start w:val="1"/>
      <w:numFmt w:val="russianLower"/>
      <w:pStyle w:val="20"/>
      <w:suff w:val="space"/>
      <w:lvlText w:val="%2)"/>
      <w:lvlJc w:val="left"/>
      <w:pPr>
        <w:ind w:left="720" w:firstLine="771"/>
      </w:pPr>
      <w:rPr>
        <w:rFonts w:ascii="Times New Roman" w:hAnsi="Times New Roman" w:hint="default"/>
        <w:sz w:val="28"/>
        <w:szCs w:val="28"/>
      </w:rPr>
    </w:lvl>
    <w:lvl w:ilvl="2">
      <w:start w:val="1"/>
      <w:numFmt w:val="decimal"/>
      <w:suff w:val="space"/>
      <w:lvlText w:val="%3)"/>
      <w:lvlJc w:val="left"/>
      <w:pPr>
        <w:ind w:left="1491" w:firstLine="720"/>
      </w:pPr>
      <w:rPr>
        <w:rFonts w:ascii="Times New Roman" w:hAnsi="Times New Roman" w:hint="default"/>
        <w:sz w:val="28"/>
        <w:szCs w:val="28"/>
      </w:rPr>
    </w:lvl>
    <w:lvl w:ilvl="3">
      <w:start w:val="1"/>
      <w:numFmt w:val="decimal"/>
      <w:lvlText w:val="%4."/>
      <w:lvlJc w:val="left"/>
      <w:pPr>
        <w:tabs>
          <w:tab w:val="num" w:pos="4515"/>
        </w:tabs>
        <w:ind w:left="4515" w:hanging="360"/>
      </w:pPr>
      <w:rPr>
        <w:rFonts w:hint="default"/>
      </w:rPr>
    </w:lvl>
    <w:lvl w:ilvl="4">
      <w:start w:val="1"/>
      <w:numFmt w:val="lowerLetter"/>
      <w:lvlText w:val="%5."/>
      <w:lvlJc w:val="left"/>
      <w:pPr>
        <w:tabs>
          <w:tab w:val="num" w:pos="5235"/>
        </w:tabs>
        <w:ind w:left="5235" w:hanging="360"/>
      </w:pPr>
      <w:rPr>
        <w:rFonts w:hint="default"/>
      </w:rPr>
    </w:lvl>
    <w:lvl w:ilvl="5">
      <w:start w:val="1"/>
      <w:numFmt w:val="lowerRoman"/>
      <w:lvlText w:val="%6."/>
      <w:lvlJc w:val="right"/>
      <w:pPr>
        <w:tabs>
          <w:tab w:val="num" w:pos="5955"/>
        </w:tabs>
        <w:ind w:left="5955" w:hanging="180"/>
      </w:pPr>
      <w:rPr>
        <w:rFonts w:hint="default"/>
      </w:rPr>
    </w:lvl>
    <w:lvl w:ilvl="6">
      <w:start w:val="1"/>
      <w:numFmt w:val="decimal"/>
      <w:lvlText w:val="%7."/>
      <w:lvlJc w:val="left"/>
      <w:pPr>
        <w:tabs>
          <w:tab w:val="num" w:pos="6675"/>
        </w:tabs>
        <w:ind w:left="6675" w:hanging="360"/>
      </w:pPr>
      <w:rPr>
        <w:rFonts w:hint="default"/>
      </w:rPr>
    </w:lvl>
    <w:lvl w:ilvl="7">
      <w:start w:val="1"/>
      <w:numFmt w:val="lowerLetter"/>
      <w:lvlText w:val="%8."/>
      <w:lvlJc w:val="left"/>
      <w:pPr>
        <w:tabs>
          <w:tab w:val="num" w:pos="7395"/>
        </w:tabs>
        <w:ind w:left="7395" w:hanging="360"/>
      </w:pPr>
      <w:rPr>
        <w:rFonts w:hint="default"/>
      </w:rPr>
    </w:lvl>
    <w:lvl w:ilvl="8">
      <w:start w:val="1"/>
      <w:numFmt w:val="lowerRoman"/>
      <w:lvlText w:val="%9."/>
      <w:lvlJc w:val="right"/>
      <w:pPr>
        <w:tabs>
          <w:tab w:val="num" w:pos="8115"/>
        </w:tabs>
        <w:ind w:left="8115" w:hanging="180"/>
      </w:pPr>
      <w:rPr>
        <w:rFonts w:hint="default"/>
      </w:rPr>
    </w:lvl>
  </w:abstractNum>
  <w:abstractNum w:abstractNumId="12">
    <w:nsid w:val="2F1570E1"/>
    <w:multiLevelType w:val="hybridMultilevel"/>
    <w:tmpl w:val="68D89C82"/>
    <w:lvl w:ilvl="0" w:tplc="37DA2E64">
      <w:start w:val="1"/>
      <w:numFmt w:val="bullet"/>
      <w:pStyle w:val="1"/>
      <w:lvlText w:val=""/>
      <w:lvlJc w:val="left"/>
      <w:pPr>
        <w:tabs>
          <w:tab w:val="num" w:pos="1068"/>
        </w:tabs>
        <w:ind w:firstLine="708"/>
      </w:pPr>
      <w:rPr>
        <w:rFonts w:ascii="Symbol" w:hAnsi="Symbol" w:hint="default"/>
      </w:rPr>
    </w:lvl>
    <w:lvl w:ilvl="1" w:tplc="04190003">
      <w:start w:val="1"/>
      <w:numFmt w:val="bullet"/>
      <w:lvlText w:val="o"/>
      <w:lvlJc w:val="left"/>
      <w:pPr>
        <w:tabs>
          <w:tab w:val="num" w:pos="2317"/>
        </w:tabs>
        <w:ind w:left="2317" w:hanging="360"/>
      </w:pPr>
      <w:rPr>
        <w:rFonts w:ascii="Courier New" w:hAnsi="Courier New" w:hint="default"/>
      </w:rPr>
    </w:lvl>
    <w:lvl w:ilvl="2" w:tplc="04190005" w:tentative="1">
      <w:start w:val="1"/>
      <w:numFmt w:val="bullet"/>
      <w:lvlText w:val=""/>
      <w:lvlJc w:val="left"/>
      <w:pPr>
        <w:tabs>
          <w:tab w:val="num" w:pos="3037"/>
        </w:tabs>
        <w:ind w:left="3037" w:hanging="360"/>
      </w:pPr>
      <w:rPr>
        <w:rFonts w:ascii="Wingdings" w:hAnsi="Wingdings" w:hint="default"/>
      </w:rPr>
    </w:lvl>
    <w:lvl w:ilvl="3" w:tplc="04190001" w:tentative="1">
      <w:start w:val="1"/>
      <w:numFmt w:val="bullet"/>
      <w:lvlText w:val=""/>
      <w:lvlJc w:val="left"/>
      <w:pPr>
        <w:tabs>
          <w:tab w:val="num" w:pos="3757"/>
        </w:tabs>
        <w:ind w:left="3757" w:hanging="360"/>
      </w:pPr>
      <w:rPr>
        <w:rFonts w:ascii="Symbol" w:hAnsi="Symbol" w:hint="default"/>
      </w:rPr>
    </w:lvl>
    <w:lvl w:ilvl="4" w:tplc="04190003" w:tentative="1">
      <w:start w:val="1"/>
      <w:numFmt w:val="bullet"/>
      <w:lvlText w:val="o"/>
      <w:lvlJc w:val="left"/>
      <w:pPr>
        <w:tabs>
          <w:tab w:val="num" w:pos="4477"/>
        </w:tabs>
        <w:ind w:left="4477" w:hanging="360"/>
      </w:pPr>
      <w:rPr>
        <w:rFonts w:ascii="Courier New" w:hAnsi="Courier New" w:hint="default"/>
      </w:rPr>
    </w:lvl>
    <w:lvl w:ilvl="5" w:tplc="04190005" w:tentative="1">
      <w:start w:val="1"/>
      <w:numFmt w:val="bullet"/>
      <w:lvlText w:val=""/>
      <w:lvlJc w:val="left"/>
      <w:pPr>
        <w:tabs>
          <w:tab w:val="num" w:pos="5197"/>
        </w:tabs>
        <w:ind w:left="5197" w:hanging="360"/>
      </w:pPr>
      <w:rPr>
        <w:rFonts w:ascii="Wingdings" w:hAnsi="Wingdings" w:hint="default"/>
      </w:rPr>
    </w:lvl>
    <w:lvl w:ilvl="6" w:tplc="04190001" w:tentative="1">
      <w:start w:val="1"/>
      <w:numFmt w:val="bullet"/>
      <w:lvlText w:val=""/>
      <w:lvlJc w:val="left"/>
      <w:pPr>
        <w:tabs>
          <w:tab w:val="num" w:pos="5917"/>
        </w:tabs>
        <w:ind w:left="5917" w:hanging="360"/>
      </w:pPr>
      <w:rPr>
        <w:rFonts w:ascii="Symbol" w:hAnsi="Symbol" w:hint="default"/>
      </w:rPr>
    </w:lvl>
    <w:lvl w:ilvl="7" w:tplc="04190003" w:tentative="1">
      <w:start w:val="1"/>
      <w:numFmt w:val="bullet"/>
      <w:lvlText w:val="o"/>
      <w:lvlJc w:val="left"/>
      <w:pPr>
        <w:tabs>
          <w:tab w:val="num" w:pos="6637"/>
        </w:tabs>
        <w:ind w:left="6637" w:hanging="360"/>
      </w:pPr>
      <w:rPr>
        <w:rFonts w:ascii="Courier New" w:hAnsi="Courier New" w:hint="default"/>
      </w:rPr>
    </w:lvl>
    <w:lvl w:ilvl="8" w:tplc="04190005" w:tentative="1">
      <w:start w:val="1"/>
      <w:numFmt w:val="bullet"/>
      <w:lvlText w:val=""/>
      <w:lvlJc w:val="left"/>
      <w:pPr>
        <w:tabs>
          <w:tab w:val="num" w:pos="7357"/>
        </w:tabs>
        <w:ind w:left="7357" w:hanging="360"/>
      </w:pPr>
      <w:rPr>
        <w:rFonts w:ascii="Wingdings" w:hAnsi="Wingdings" w:hint="default"/>
      </w:rPr>
    </w:lvl>
  </w:abstractNum>
  <w:abstractNum w:abstractNumId="13">
    <w:nsid w:val="330220DE"/>
    <w:multiLevelType w:val="hybridMultilevel"/>
    <w:tmpl w:val="9A1CC4C0"/>
    <w:lvl w:ilvl="0" w:tplc="7390E7AC">
      <w:start w:val="1"/>
      <w:numFmt w:val="decimal"/>
      <w:lvlText w:val="%1)"/>
      <w:lvlJc w:val="left"/>
      <w:pPr>
        <w:ind w:left="4472" w:hanging="360"/>
      </w:pPr>
      <w:rPr>
        <w:rFonts w:hint="default"/>
        <w:sz w:val="20"/>
        <w:szCs w:val="20"/>
      </w:rPr>
    </w:lvl>
    <w:lvl w:ilvl="1" w:tplc="04190019" w:tentative="1">
      <w:start w:val="1"/>
      <w:numFmt w:val="lowerLetter"/>
      <w:lvlText w:val="%2."/>
      <w:lvlJc w:val="left"/>
      <w:pPr>
        <w:ind w:left="1970" w:hanging="360"/>
      </w:pPr>
    </w:lvl>
    <w:lvl w:ilvl="2" w:tplc="0419001B" w:tentative="1">
      <w:start w:val="1"/>
      <w:numFmt w:val="lowerRoman"/>
      <w:lvlText w:val="%3."/>
      <w:lvlJc w:val="right"/>
      <w:pPr>
        <w:ind w:left="2690" w:hanging="180"/>
      </w:pPr>
    </w:lvl>
    <w:lvl w:ilvl="3" w:tplc="0419000F" w:tentative="1">
      <w:start w:val="1"/>
      <w:numFmt w:val="decimal"/>
      <w:lvlText w:val="%4."/>
      <w:lvlJc w:val="left"/>
      <w:pPr>
        <w:ind w:left="3410" w:hanging="360"/>
      </w:pPr>
    </w:lvl>
    <w:lvl w:ilvl="4" w:tplc="04190019" w:tentative="1">
      <w:start w:val="1"/>
      <w:numFmt w:val="lowerLetter"/>
      <w:lvlText w:val="%5."/>
      <w:lvlJc w:val="left"/>
      <w:pPr>
        <w:ind w:left="4130" w:hanging="360"/>
      </w:pPr>
    </w:lvl>
    <w:lvl w:ilvl="5" w:tplc="0419001B" w:tentative="1">
      <w:start w:val="1"/>
      <w:numFmt w:val="lowerRoman"/>
      <w:lvlText w:val="%6."/>
      <w:lvlJc w:val="right"/>
      <w:pPr>
        <w:ind w:left="4850" w:hanging="180"/>
      </w:pPr>
    </w:lvl>
    <w:lvl w:ilvl="6" w:tplc="0419000F" w:tentative="1">
      <w:start w:val="1"/>
      <w:numFmt w:val="decimal"/>
      <w:lvlText w:val="%7."/>
      <w:lvlJc w:val="left"/>
      <w:pPr>
        <w:ind w:left="5570" w:hanging="360"/>
      </w:pPr>
    </w:lvl>
    <w:lvl w:ilvl="7" w:tplc="04190019" w:tentative="1">
      <w:start w:val="1"/>
      <w:numFmt w:val="lowerLetter"/>
      <w:lvlText w:val="%8."/>
      <w:lvlJc w:val="left"/>
      <w:pPr>
        <w:ind w:left="6290" w:hanging="360"/>
      </w:pPr>
    </w:lvl>
    <w:lvl w:ilvl="8" w:tplc="0419001B" w:tentative="1">
      <w:start w:val="1"/>
      <w:numFmt w:val="lowerRoman"/>
      <w:lvlText w:val="%9."/>
      <w:lvlJc w:val="right"/>
      <w:pPr>
        <w:ind w:left="7010" w:hanging="180"/>
      </w:pPr>
    </w:lvl>
  </w:abstractNum>
  <w:abstractNum w:abstractNumId="14">
    <w:nsid w:val="33423109"/>
    <w:multiLevelType w:val="hybridMultilevel"/>
    <w:tmpl w:val="E19A7E22"/>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38886C3E"/>
    <w:multiLevelType w:val="hybridMultilevel"/>
    <w:tmpl w:val="94EE0942"/>
    <w:lvl w:ilvl="0" w:tplc="5712DD5E">
      <w:start w:val="1"/>
      <w:numFmt w:val="decimal"/>
      <w:lvlText w:val="%1."/>
      <w:lvlJc w:val="left"/>
      <w:pPr>
        <w:ind w:left="2558" w:hanging="1140"/>
      </w:pPr>
      <w:rPr>
        <w:rFonts w:cs="Times New Roman" w:hint="default"/>
      </w:rPr>
    </w:lvl>
    <w:lvl w:ilvl="1" w:tplc="04190019">
      <w:start w:val="1"/>
      <w:numFmt w:val="lowerLetter"/>
      <w:lvlText w:val="%2."/>
      <w:lvlJc w:val="left"/>
      <w:pPr>
        <w:ind w:left="2149" w:hanging="360"/>
      </w:pPr>
      <w:rPr>
        <w:rFonts w:cs="Times New Roman"/>
      </w:rPr>
    </w:lvl>
    <w:lvl w:ilvl="2" w:tplc="0419001B">
      <w:start w:val="1"/>
      <w:numFmt w:val="lowerRoman"/>
      <w:lvlText w:val="%3."/>
      <w:lvlJc w:val="right"/>
      <w:pPr>
        <w:ind w:left="2869" w:hanging="180"/>
      </w:pPr>
      <w:rPr>
        <w:rFonts w:cs="Times New Roman"/>
      </w:rPr>
    </w:lvl>
    <w:lvl w:ilvl="3" w:tplc="0419000F">
      <w:start w:val="1"/>
      <w:numFmt w:val="decimal"/>
      <w:lvlText w:val="%4."/>
      <w:lvlJc w:val="left"/>
      <w:pPr>
        <w:ind w:left="3589" w:hanging="360"/>
      </w:pPr>
      <w:rPr>
        <w:rFonts w:cs="Times New Roman"/>
      </w:rPr>
    </w:lvl>
    <w:lvl w:ilvl="4" w:tplc="04190019">
      <w:start w:val="1"/>
      <w:numFmt w:val="lowerLetter"/>
      <w:lvlText w:val="%5."/>
      <w:lvlJc w:val="left"/>
      <w:pPr>
        <w:ind w:left="4309" w:hanging="360"/>
      </w:pPr>
      <w:rPr>
        <w:rFonts w:cs="Times New Roman"/>
      </w:rPr>
    </w:lvl>
    <w:lvl w:ilvl="5" w:tplc="0419001B">
      <w:start w:val="1"/>
      <w:numFmt w:val="lowerRoman"/>
      <w:lvlText w:val="%6."/>
      <w:lvlJc w:val="right"/>
      <w:pPr>
        <w:ind w:left="5029" w:hanging="180"/>
      </w:pPr>
      <w:rPr>
        <w:rFonts w:cs="Times New Roman"/>
      </w:rPr>
    </w:lvl>
    <w:lvl w:ilvl="6" w:tplc="0419000F">
      <w:start w:val="1"/>
      <w:numFmt w:val="decimal"/>
      <w:lvlText w:val="%7."/>
      <w:lvlJc w:val="left"/>
      <w:pPr>
        <w:ind w:left="5749" w:hanging="360"/>
      </w:pPr>
      <w:rPr>
        <w:rFonts w:cs="Times New Roman"/>
      </w:rPr>
    </w:lvl>
    <w:lvl w:ilvl="7" w:tplc="04190019">
      <w:start w:val="1"/>
      <w:numFmt w:val="lowerLetter"/>
      <w:lvlText w:val="%8."/>
      <w:lvlJc w:val="left"/>
      <w:pPr>
        <w:ind w:left="6469" w:hanging="360"/>
      </w:pPr>
      <w:rPr>
        <w:rFonts w:cs="Times New Roman"/>
      </w:rPr>
    </w:lvl>
    <w:lvl w:ilvl="8" w:tplc="0419001B">
      <w:start w:val="1"/>
      <w:numFmt w:val="lowerRoman"/>
      <w:lvlText w:val="%9."/>
      <w:lvlJc w:val="right"/>
      <w:pPr>
        <w:ind w:left="7189" w:hanging="180"/>
      </w:pPr>
      <w:rPr>
        <w:rFonts w:cs="Times New Roman"/>
      </w:rPr>
    </w:lvl>
  </w:abstractNum>
  <w:abstractNum w:abstractNumId="16">
    <w:nsid w:val="396B0461"/>
    <w:multiLevelType w:val="multilevel"/>
    <w:tmpl w:val="653AEC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nsid w:val="3B3F2C89"/>
    <w:multiLevelType w:val="hybridMultilevel"/>
    <w:tmpl w:val="19702E8C"/>
    <w:lvl w:ilvl="0" w:tplc="FFFFFFFF">
      <w:start w:val="1"/>
      <w:numFmt w:val="decimal"/>
      <w:lvlText w:val="%1."/>
      <w:lvlJc w:val="left"/>
      <w:pPr>
        <w:tabs>
          <w:tab w:val="num" w:pos="1021"/>
        </w:tabs>
        <w:ind w:left="1021" w:hanging="454"/>
      </w:pPr>
      <w:rPr>
        <w:rFonts w:cs="Times New Roman" w:hint="default"/>
      </w:rPr>
    </w:lvl>
    <w:lvl w:ilvl="1" w:tplc="FFFFFFFF">
      <w:start w:val="1"/>
      <w:numFmt w:val="bullet"/>
      <w:pStyle w:val="List32"/>
      <w:lvlText w:val=""/>
      <w:lvlJc w:val="left"/>
      <w:pPr>
        <w:tabs>
          <w:tab w:val="num" w:pos="1647"/>
        </w:tabs>
        <w:ind w:left="1930" w:hanging="283"/>
      </w:pPr>
      <w:rPr>
        <w:rFonts w:ascii="Symbol" w:hAnsi="Symbol" w:hint="default"/>
      </w:rPr>
    </w:lvl>
    <w:lvl w:ilvl="2" w:tplc="FFFFFFFF">
      <w:start w:val="1"/>
      <w:numFmt w:val="decimal"/>
      <w:lvlText w:val="%3."/>
      <w:lvlJc w:val="left"/>
      <w:pPr>
        <w:tabs>
          <w:tab w:val="num" w:pos="2907"/>
        </w:tabs>
        <w:ind w:left="2907" w:hanging="360"/>
      </w:pPr>
      <w:rPr>
        <w:rFonts w:cs="Times New Roman" w:hint="default"/>
      </w:rPr>
    </w:lvl>
    <w:lvl w:ilvl="3" w:tplc="FFFFFFFF">
      <w:start w:val="1"/>
      <w:numFmt w:val="decimal"/>
      <w:lvlText w:val="%4."/>
      <w:lvlJc w:val="left"/>
      <w:pPr>
        <w:tabs>
          <w:tab w:val="num" w:pos="3447"/>
        </w:tabs>
        <w:ind w:left="3447" w:hanging="360"/>
      </w:pPr>
      <w:rPr>
        <w:rFonts w:cs="Times New Roman"/>
      </w:rPr>
    </w:lvl>
    <w:lvl w:ilvl="4" w:tplc="FFFFFFFF">
      <w:start w:val="1"/>
      <w:numFmt w:val="lowerLetter"/>
      <w:lvlText w:val="%5."/>
      <w:lvlJc w:val="left"/>
      <w:pPr>
        <w:tabs>
          <w:tab w:val="num" w:pos="4167"/>
        </w:tabs>
        <w:ind w:left="4167" w:hanging="360"/>
      </w:pPr>
      <w:rPr>
        <w:rFonts w:cs="Times New Roman"/>
      </w:rPr>
    </w:lvl>
    <w:lvl w:ilvl="5" w:tplc="FFFFFFFF">
      <w:start w:val="1"/>
      <w:numFmt w:val="lowerRoman"/>
      <w:lvlText w:val="%6."/>
      <w:lvlJc w:val="right"/>
      <w:pPr>
        <w:tabs>
          <w:tab w:val="num" w:pos="4887"/>
        </w:tabs>
        <w:ind w:left="4887" w:hanging="180"/>
      </w:pPr>
      <w:rPr>
        <w:rFonts w:cs="Times New Roman"/>
      </w:rPr>
    </w:lvl>
    <w:lvl w:ilvl="6" w:tplc="FFFFFFFF">
      <w:start w:val="1"/>
      <w:numFmt w:val="decimal"/>
      <w:lvlText w:val="%7."/>
      <w:lvlJc w:val="left"/>
      <w:pPr>
        <w:tabs>
          <w:tab w:val="num" w:pos="5607"/>
        </w:tabs>
        <w:ind w:left="5607" w:hanging="360"/>
      </w:pPr>
      <w:rPr>
        <w:rFonts w:cs="Times New Roman"/>
      </w:rPr>
    </w:lvl>
    <w:lvl w:ilvl="7" w:tplc="FFFFFFFF">
      <w:start w:val="1"/>
      <w:numFmt w:val="lowerLetter"/>
      <w:lvlText w:val="%8."/>
      <w:lvlJc w:val="left"/>
      <w:pPr>
        <w:tabs>
          <w:tab w:val="num" w:pos="6327"/>
        </w:tabs>
        <w:ind w:left="6327" w:hanging="360"/>
      </w:pPr>
      <w:rPr>
        <w:rFonts w:cs="Times New Roman"/>
      </w:rPr>
    </w:lvl>
    <w:lvl w:ilvl="8" w:tplc="FFFFFFFF">
      <w:start w:val="1"/>
      <w:numFmt w:val="lowerRoman"/>
      <w:lvlText w:val="%9."/>
      <w:lvlJc w:val="right"/>
      <w:pPr>
        <w:tabs>
          <w:tab w:val="num" w:pos="7047"/>
        </w:tabs>
        <w:ind w:left="7047" w:hanging="180"/>
      </w:pPr>
      <w:rPr>
        <w:rFonts w:cs="Times New Roman"/>
      </w:rPr>
    </w:lvl>
  </w:abstractNum>
  <w:abstractNum w:abstractNumId="18">
    <w:nsid w:val="3CD60F5C"/>
    <w:multiLevelType w:val="multilevel"/>
    <w:tmpl w:val="66684046"/>
    <w:lvl w:ilvl="0">
      <w:start w:val="4"/>
      <w:numFmt w:val="decimal"/>
      <w:pStyle w:val="10"/>
      <w:lvlText w:val="%1."/>
      <w:lvlJc w:val="left"/>
      <w:pPr>
        <w:tabs>
          <w:tab w:val="num" w:pos="851"/>
        </w:tabs>
        <w:ind w:left="851" w:hanging="851"/>
      </w:pPr>
      <w:rPr>
        <w:rFonts w:cs="Times New Roman"/>
      </w:rPr>
    </w:lvl>
    <w:lvl w:ilvl="1">
      <w:start w:val="1"/>
      <w:numFmt w:val="decimal"/>
      <w:lvlText w:val="%1.%2"/>
      <w:lvlJc w:val="left"/>
      <w:pPr>
        <w:tabs>
          <w:tab w:val="num" w:pos="851"/>
        </w:tabs>
        <w:ind w:left="851" w:hanging="851"/>
      </w:pPr>
      <w:rPr>
        <w:rFonts w:cs="Times New Roman"/>
      </w:rPr>
    </w:lvl>
    <w:lvl w:ilvl="2">
      <w:start w:val="1"/>
      <w:numFmt w:val="decimal"/>
      <w:lvlText w:val="%1.%2.%3"/>
      <w:lvlJc w:val="left"/>
      <w:pPr>
        <w:tabs>
          <w:tab w:val="num" w:pos="720"/>
        </w:tabs>
      </w:pPr>
      <w:rPr>
        <w:rFonts w:cs="Times New Roman"/>
      </w:rPr>
    </w:lvl>
    <w:lvl w:ilvl="3">
      <w:start w:val="1"/>
      <w:numFmt w:val="none"/>
      <w:lvlRestart w:val="0"/>
      <w:suff w:val="nothing"/>
      <w:lvlText w:val="4.1.1."/>
      <w:lvlJc w:val="left"/>
      <w:rPr>
        <w:rFonts w:cs="Times New Roman"/>
      </w:rPr>
    </w:lvl>
    <w:lvl w:ilvl="4">
      <w:start w:val="1"/>
      <w:numFmt w:val="decimal"/>
      <w:lvlText w:val="(%5)"/>
      <w:lvlJc w:val="left"/>
      <w:pPr>
        <w:tabs>
          <w:tab w:val="num" w:pos="0"/>
        </w:tabs>
        <w:ind w:left="2410" w:hanging="708"/>
      </w:pPr>
      <w:rPr>
        <w:rFonts w:cs="Times New Roman"/>
      </w:rPr>
    </w:lvl>
    <w:lvl w:ilvl="5">
      <w:start w:val="1"/>
      <w:numFmt w:val="lowerLetter"/>
      <w:lvlText w:val="(%6)"/>
      <w:lvlJc w:val="left"/>
      <w:pPr>
        <w:tabs>
          <w:tab w:val="num" w:pos="0"/>
        </w:tabs>
        <w:ind w:left="3118" w:hanging="708"/>
      </w:pPr>
      <w:rPr>
        <w:rFonts w:cs="Times New Roman"/>
      </w:rPr>
    </w:lvl>
    <w:lvl w:ilvl="6">
      <w:start w:val="1"/>
      <w:numFmt w:val="lowerRoman"/>
      <w:lvlText w:val="(%7)"/>
      <w:lvlJc w:val="left"/>
      <w:pPr>
        <w:tabs>
          <w:tab w:val="num" w:pos="0"/>
        </w:tabs>
        <w:ind w:left="3826" w:hanging="708"/>
      </w:pPr>
      <w:rPr>
        <w:rFonts w:cs="Times New Roman"/>
      </w:rPr>
    </w:lvl>
    <w:lvl w:ilvl="7">
      <w:start w:val="1"/>
      <w:numFmt w:val="lowerLetter"/>
      <w:lvlText w:val="(%8)"/>
      <w:lvlJc w:val="left"/>
      <w:pPr>
        <w:tabs>
          <w:tab w:val="num" w:pos="0"/>
        </w:tabs>
        <w:ind w:left="4534" w:hanging="708"/>
      </w:pPr>
      <w:rPr>
        <w:rFonts w:cs="Times New Roman"/>
      </w:rPr>
    </w:lvl>
    <w:lvl w:ilvl="8">
      <w:start w:val="1"/>
      <w:numFmt w:val="lowerRoman"/>
      <w:lvlText w:val="(%9)"/>
      <w:lvlJc w:val="left"/>
      <w:pPr>
        <w:tabs>
          <w:tab w:val="num" w:pos="0"/>
        </w:tabs>
        <w:ind w:left="5242" w:hanging="708"/>
      </w:pPr>
      <w:rPr>
        <w:rFonts w:cs="Times New Roman"/>
      </w:rPr>
    </w:lvl>
  </w:abstractNum>
  <w:abstractNum w:abstractNumId="19">
    <w:nsid w:val="3FC935B2"/>
    <w:multiLevelType w:val="hybridMultilevel"/>
    <w:tmpl w:val="5CA21650"/>
    <w:lvl w:ilvl="0" w:tplc="3FFCF1CA">
      <w:start w:val="1"/>
      <w:numFmt w:val="decimal"/>
      <w:lvlText w:val="%1."/>
      <w:lvlJc w:val="left"/>
      <w:pPr>
        <w:ind w:left="1428" w:hanging="360"/>
      </w:pPr>
      <w:rPr>
        <w:rFonts w:ascii="Times New Roman" w:hAnsi="Times New Roman" w:cs="Times New Roman" w:hint="default"/>
      </w:rPr>
    </w:lvl>
    <w:lvl w:ilvl="1" w:tplc="04190019" w:tentative="1">
      <w:start w:val="1"/>
      <w:numFmt w:val="lowerLetter"/>
      <w:lvlText w:val="%2."/>
      <w:lvlJc w:val="left"/>
      <w:pPr>
        <w:ind w:left="2148" w:hanging="360"/>
      </w:pPr>
    </w:lvl>
    <w:lvl w:ilvl="2" w:tplc="0419001B" w:tentative="1">
      <w:start w:val="1"/>
      <w:numFmt w:val="lowerRoman"/>
      <w:lvlText w:val="%3."/>
      <w:lvlJc w:val="right"/>
      <w:pPr>
        <w:ind w:left="2868" w:hanging="180"/>
      </w:pPr>
    </w:lvl>
    <w:lvl w:ilvl="3" w:tplc="0419000F" w:tentative="1">
      <w:start w:val="1"/>
      <w:numFmt w:val="decimal"/>
      <w:lvlText w:val="%4."/>
      <w:lvlJc w:val="left"/>
      <w:pPr>
        <w:ind w:left="3588" w:hanging="360"/>
      </w:pPr>
    </w:lvl>
    <w:lvl w:ilvl="4" w:tplc="04190019" w:tentative="1">
      <w:start w:val="1"/>
      <w:numFmt w:val="lowerLetter"/>
      <w:lvlText w:val="%5."/>
      <w:lvlJc w:val="left"/>
      <w:pPr>
        <w:ind w:left="4308" w:hanging="360"/>
      </w:pPr>
    </w:lvl>
    <w:lvl w:ilvl="5" w:tplc="0419001B" w:tentative="1">
      <w:start w:val="1"/>
      <w:numFmt w:val="lowerRoman"/>
      <w:lvlText w:val="%6."/>
      <w:lvlJc w:val="right"/>
      <w:pPr>
        <w:ind w:left="5028" w:hanging="180"/>
      </w:pPr>
    </w:lvl>
    <w:lvl w:ilvl="6" w:tplc="0419000F" w:tentative="1">
      <w:start w:val="1"/>
      <w:numFmt w:val="decimal"/>
      <w:lvlText w:val="%7."/>
      <w:lvlJc w:val="left"/>
      <w:pPr>
        <w:ind w:left="5748" w:hanging="360"/>
      </w:pPr>
    </w:lvl>
    <w:lvl w:ilvl="7" w:tplc="04190019" w:tentative="1">
      <w:start w:val="1"/>
      <w:numFmt w:val="lowerLetter"/>
      <w:lvlText w:val="%8."/>
      <w:lvlJc w:val="left"/>
      <w:pPr>
        <w:ind w:left="6468" w:hanging="360"/>
      </w:pPr>
    </w:lvl>
    <w:lvl w:ilvl="8" w:tplc="0419001B" w:tentative="1">
      <w:start w:val="1"/>
      <w:numFmt w:val="lowerRoman"/>
      <w:lvlText w:val="%9."/>
      <w:lvlJc w:val="right"/>
      <w:pPr>
        <w:ind w:left="7188" w:hanging="180"/>
      </w:pPr>
    </w:lvl>
  </w:abstractNum>
  <w:abstractNum w:abstractNumId="20">
    <w:nsid w:val="40860B68"/>
    <w:multiLevelType w:val="hybridMultilevel"/>
    <w:tmpl w:val="1D5808A6"/>
    <w:lvl w:ilvl="0" w:tplc="3ADC6404">
      <w:start w:val="1"/>
      <w:numFmt w:val="decimal"/>
      <w:lvlText w:val="%1."/>
      <w:lvlJc w:val="left"/>
      <w:pPr>
        <w:ind w:left="4472" w:hanging="360"/>
      </w:pPr>
      <w:rPr>
        <w:rFonts w:hint="default"/>
        <w:sz w:val="20"/>
        <w:szCs w:val="2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47315E6D"/>
    <w:multiLevelType w:val="hybridMultilevel"/>
    <w:tmpl w:val="310CF2C0"/>
    <w:lvl w:ilvl="0" w:tplc="7A963C3A">
      <w:start w:val="1"/>
      <w:numFmt w:val="bullet"/>
      <w:pStyle w:val="Styleforpicturestext"/>
      <w:lvlText w:val=""/>
      <w:lvlJc w:val="left"/>
      <w:pPr>
        <w:tabs>
          <w:tab w:val="num" w:pos="1068"/>
        </w:tabs>
        <w:ind w:left="1068" w:hanging="360"/>
      </w:pPr>
      <w:rPr>
        <w:rFonts w:ascii="Symbol" w:hAnsi="Symbol" w:hint="default"/>
        <w:color w:val="auto"/>
      </w:rPr>
    </w:lvl>
    <w:lvl w:ilvl="1" w:tplc="FDDA2B60">
      <w:start w:val="1"/>
      <w:numFmt w:val="bullet"/>
      <w:lvlText w:val="o"/>
      <w:lvlJc w:val="left"/>
      <w:pPr>
        <w:tabs>
          <w:tab w:val="num" w:pos="1788"/>
        </w:tabs>
        <w:ind w:left="1788" w:hanging="360"/>
      </w:pPr>
      <w:rPr>
        <w:rFonts w:ascii="Courier New" w:hAnsi="Courier New" w:hint="default"/>
        <w:color w:val="auto"/>
      </w:rPr>
    </w:lvl>
    <w:lvl w:ilvl="2" w:tplc="4C4A1DCA">
      <w:start w:val="1"/>
      <w:numFmt w:val="bullet"/>
      <w:lvlText w:val=""/>
      <w:lvlJc w:val="left"/>
      <w:pPr>
        <w:tabs>
          <w:tab w:val="num" w:pos="2508"/>
        </w:tabs>
        <w:ind w:left="2508" w:hanging="360"/>
      </w:pPr>
      <w:rPr>
        <w:rFonts w:ascii="Wingdings" w:hAnsi="Wingdings" w:hint="default"/>
      </w:rPr>
    </w:lvl>
    <w:lvl w:ilvl="3" w:tplc="57E2DDF2">
      <w:start w:val="1"/>
      <w:numFmt w:val="bullet"/>
      <w:lvlText w:val=""/>
      <w:lvlJc w:val="left"/>
      <w:pPr>
        <w:tabs>
          <w:tab w:val="num" w:pos="3228"/>
        </w:tabs>
        <w:ind w:left="3228" w:hanging="360"/>
      </w:pPr>
      <w:rPr>
        <w:rFonts w:ascii="Symbol" w:hAnsi="Symbol" w:hint="default"/>
      </w:rPr>
    </w:lvl>
    <w:lvl w:ilvl="4" w:tplc="3ACAD38E">
      <w:start w:val="1"/>
      <w:numFmt w:val="bullet"/>
      <w:lvlText w:val="o"/>
      <w:lvlJc w:val="left"/>
      <w:pPr>
        <w:tabs>
          <w:tab w:val="num" w:pos="3948"/>
        </w:tabs>
        <w:ind w:left="3948" w:hanging="360"/>
      </w:pPr>
      <w:rPr>
        <w:rFonts w:ascii="Courier New" w:hAnsi="Courier New" w:hint="default"/>
      </w:rPr>
    </w:lvl>
    <w:lvl w:ilvl="5" w:tplc="9BCC4F52">
      <w:start w:val="1"/>
      <w:numFmt w:val="bullet"/>
      <w:lvlText w:val=""/>
      <w:lvlJc w:val="left"/>
      <w:pPr>
        <w:tabs>
          <w:tab w:val="num" w:pos="4668"/>
        </w:tabs>
        <w:ind w:left="4668" w:hanging="360"/>
      </w:pPr>
      <w:rPr>
        <w:rFonts w:ascii="Wingdings" w:hAnsi="Wingdings" w:hint="default"/>
      </w:rPr>
    </w:lvl>
    <w:lvl w:ilvl="6" w:tplc="68AADBF4">
      <w:start w:val="1"/>
      <w:numFmt w:val="bullet"/>
      <w:lvlText w:val=""/>
      <w:lvlJc w:val="left"/>
      <w:pPr>
        <w:tabs>
          <w:tab w:val="num" w:pos="5388"/>
        </w:tabs>
        <w:ind w:left="5388" w:hanging="360"/>
      </w:pPr>
      <w:rPr>
        <w:rFonts w:ascii="Symbol" w:hAnsi="Symbol" w:hint="default"/>
      </w:rPr>
    </w:lvl>
    <w:lvl w:ilvl="7" w:tplc="9F6A3BC6">
      <w:start w:val="1"/>
      <w:numFmt w:val="bullet"/>
      <w:lvlText w:val="o"/>
      <w:lvlJc w:val="left"/>
      <w:pPr>
        <w:tabs>
          <w:tab w:val="num" w:pos="6108"/>
        </w:tabs>
        <w:ind w:left="6108" w:hanging="360"/>
      </w:pPr>
      <w:rPr>
        <w:rFonts w:ascii="Courier New" w:hAnsi="Courier New" w:hint="default"/>
      </w:rPr>
    </w:lvl>
    <w:lvl w:ilvl="8" w:tplc="85DEFD72">
      <w:start w:val="1"/>
      <w:numFmt w:val="bullet"/>
      <w:lvlText w:val=""/>
      <w:lvlJc w:val="left"/>
      <w:pPr>
        <w:tabs>
          <w:tab w:val="num" w:pos="6828"/>
        </w:tabs>
        <w:ind w:left="6828" w:hanging="360"/>
      </w:pPr>
      <w:rPr>
        <w:rFonts w:ascii="Wingdings" w:hAnsi="Wingdings" w:hint="default"/>
      </w:rPr>
    </w:lvl>
  </w:abstractNum>
  <w:abstractNum w:abstractNumId="22">
    <w:nsid w:val="4A956BD0"/>
    <w:multiLevelType w:val="hybridMultilevel"/>
    <w:tmpl w:val="498E61BE"/>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4B5F4795"/>
    <w:multiLevelType w:val="hybridMultilevel"/>
    <w:tmpl w:val="CEC275C4"/>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4D0030D7"/>
    <w:multiLevelType w:val="hybridMultilevel"/>
    <w:tmpl w:val="863C18FE"/>
    <w:lvl w:ilvl="0" w:tplc="77CAF41C">
      <w:start w:val="1"/>
      <w:numFmt w:val="decimal"/>
      <w:lvlText w:val="%1."/>
      <w:lvlJc w:val="left"/>
      <w:pPr>
        <w:ind w:left="975" w:hanging="408"/>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5">
    <w:nsid w:val="4EB406F6"/>
    <w:multiLevelType w:val="singleLevel"/>
    <w:tmpl w:val="77F676D0"/>
    <w:lvl w:ilvl="0">
      <w:start w:val="4"/>
      <w:numFmt w:val="decimal"/>
      <w:lvlText w:val="%1."/>
      <w:legacy w:legacy="1" w:legacySpace="0" w:legacyIndent="230"/>
      <w:lvlJc w:val="left"/>
      <w:rPr>
        <w:rFonts w:ascii="Times New Roman" w:hAnsi="Times New Roman" w:cs="Times New Roman" w:hint="default"/>
      </w:rPr>
    </w:lvl>
  </w:abstractNum>
  <w:abstractNum w:abstractNumId="26">
    <w:nsid w:val="51F86E4D"/>
    <w:multiLevelType w:val="hybridMultilevel"/>
    <w:tmpl w:val="81041D10"/>
    <w:lvl w:ilvl="0" w:tplc="6ACCA5F6">
      <w:start w:val="1"/>
      <w:numFmt w:val="bullet"/>
      <w:pStyle w:val="List31"/>
      <w:lvlText w:val=""/>
      <w:lvlJc w:val="left"/>
      <w:pPr>
        <w:tabs>
          <w:tab w:val="num" w:pos="3839"/>
        </w:tabs>
        <w:ind w:left="3839" w:hanging="360"/>
      </w:pPr>
      <w:rPr>
        <w:rFonts w:ascii="Symbol" w:hAnsi="Symbol" w:hint="default"/>
      </w:rPr>
    </w:lvl>
    <w:lvl w:ilvl="1" w:tplc="6018D250">
      <w:start w:val="1"/>
      <w:numFmt w:val="bullet"/>
      <w:lvlText w:val="o"/>
      <w:lvlJc w:val="left"/>
      <w:pPr>
        <w:tabs>
          <w:tab w:val="num" w:pos="4559"/>
        </w:tabs>
        <w:ind w:left="4559" w:hanging="360"/>
      </w:pPr>
      <w:rPr>
        <w:rFonts w:ascii="Courier New" w:hAnsi="Courier New" w:hint="default"/>
      </w:rPr>
    </w:lvl>
    <w:lvl w:ilvl="2" w:tplc="C74A0AF4">
      <w:start w:val="1"/>
      <w:numFmt w:val="bullet"/>
      <w:lvlText w:val=""/>
      <w:lvlJc w:val="left"/>
      <w:pPr>
        <w:tabs>
          <w:tab w:val="num" w:pos="5279"/>
        </w:tabs>
        <w:ind w:left="5279" w:hanging="360"/>
      </w:pPr>
      <w:rPr>
        <w:rFonts w:ascii="Wingdings" w:hAnsi="Wingdings" w:hint="default"/>
      </w:rPr>
    </w:lvl>
    <w:lvl w:ilvl="3" w:tplc="74DCA5E2">
      <w:start w:val="1"/>
      <w:numFmt w:val="bullet"/>
      <w:lvlText w:val=""/>
      <w:lvlJc w:val="left"/>
      <w:pPr>
        <w:tabs>
          <w:tab w:val="num" w:pos="5999"/>
        </w:tabs>
        <w:ind w:left="5999" w:hanging="360"/>
      </w:pPr>
      <w:rPr>
        <w:rFonts w:ascii="Symbol" w:hAnsi="Symbol" w:hint="default"/>
      </w:rPr>
    </w:lvl>
    <w:lvl w:ilvl="4" w:tplc="451473CC">
      <w:start w:val="1"/>
      <w:numFmt w:val="bullet"/>
      <w:lvlText w:val="o"/>
      <w:lvlJc w:val="left"/>
      <w:pPr>
        <w:tabs>
          <w:tab w:val="num" w:pos="6719"/>
        </w:tabs>
        <w:ind w:left="6719" w:hanging="360"/>
      </w:pPr>
      <w:rPr>
        <w:rFonts w:ascii="Courier New" w:hAnsi="Courier New" w:hint="default"/>
      </w:rPr>
    </w:lvl>
    <w:lvl w:ilvl="5" w:tplc="C71068D6">
      <w:start w:val="1"/>
      <w:numFmt w:val="bullet"/>
      <w:lvlText w:val=""/>
      <w:lvlJc w:val="left"/>
      <w:pPr>
        <w:tabs>
          <w:tab w:val="num" w:pos="7439"/>
        </w:tabs>
        <w:ind w:left="7439" w:hanging="360"/>
      </w:pPr>
      <w:rPr>
        <w:rFonts w:ascii="Wingdings" w:hAnsi="Wingdings" w:hint="default"/>
      </w:rPr>
    </w:lvl>
    <w:lvl w:ilvl="6" w:tplc="69F43B0A">
      <w:start w:val="1"/>
      <w:numFmt w:val="bullet"/>
      <w:lvlText w:val=""/>
      <w:lvlJc w:val="left"/>
      <w:pPr>
        <w:tabs>
          <w:tab w:val="num" w:pos="8159"/>
        </w:tabs>
        <w:ind w:left="8159" w:hanging="360"/>
      </w:pPr>
      <w:rPr>
        <w:rFonts w:ascii="Symbol" w:hAnsi="Symbol" w:hint="default"/>
      </w:rPr>
    </w:lvl>
    <w:lvl w:ilvl="7" w:tplc="50C406B8">
      <w:start w:val="1"/>
      <w:numFmt w:val="bullet"/>
      <w:lvlText w:val="o"/>
      <w:lvlJc w:val="left"/>
      <w:pPr>
        <w:tabs>
          <w:tab w:val="num" w:pos="8879"/>
        </w:tabs>
        <w:ind w:left="8879" w:hanging="360"/>
      </w:pPr>
      <w:rPr>
        <w:rFonts w:ascii="Courier New" w:hAnsi="Courier New" w:hint="default"/>
      </w:rPr>
    </w:lvl>
    <w:lvl w:ilvl="8" w:tplc="3724E198">
      <w:start w:val="1"/>
      <w:numFmt w:val="bullet"/>
      <w:lvlText w:val=""/>
      <w:lvlJc w:val="left"/>
      <w:pPr>
        <w:tabs>
          <w:tab w:val="num" w:pos="9599"/>
        </w:tabs>
        <w:ind w:left="9599" w:hanging="360"/>
      </w:pPr>
      <w:rPr>
        <w:rFonts w:ascii="Wingdings" w:hAnsi="Wingdings" w:hint="default"/>
      </w:rPr>
    </w:lvl>
  </w:abstractNum>
  <w:abstractNum w:abstractNumId="27">
    <w:nsid w:val="55A27F2D"/>
    <w:multiLevelType w:val="multilevel"/>
    <w:tmpl w:val="49E07740"/>
    <w:lvl w:ilvl="0">
      <w:start w:val="1"/>
      <w:numFmt w:val="bullet"/>
      <w:suff w:val="space"/>
      <w:lvlText w:val="-"/>
      <w:lvlJc w:val="left"/>
      <w:pPr>
        <w:ind w:left="0" w:firstLine="720"/>
      </w:pPr>
      <w:rPr>
        <w:rFonts w:ascii="Arial" w:hAnsi="Arial" w:hint="default"/>
        <w:sz w:val="24"/>
      </w:rPr>
    </w:lvl>
    <w:lvl w:ilvl="1">
      <w:start w:val="1"/>
      <w:numFmt w:val="bullet"/>
      <w:pStyle w:val="21"/>
      <w:lvlText w:val=""/>
      <w:lvlJc w:val="left"/>
      <w:pPr>
        <w:tabs>
          <w:tab w:val="num" w:pos="1851"/>
        </w:tabs>
        <w:ind w:left="1851" w:hanging="360"/>
      </w:pPr>
      <w:rPr>
        <w:rFonts w:ascii="Symbol" w:hAnsi="Symbol" w:hint="default"/>
        <w:sz w:val="24"/>
      </w:rPr>
    </w:lvl>
    <w:lvl w:ilvl="2">
      <w:start w:val="1"/>
      <w:numFmt w:val="bullet"/>
      <w:suff w:val="space"/>
      <w:lvlText w:val="-"/>
      <w:lvlJc w:val="left"/>
      <w:pPr>
        <w:ind w:left="1491" w:firstLine="720"/>
      </w:pPr>
      <w:rPr>
        <w:rFonts w:ascii="Times New Roman" w:hAnsi="Times New Roman" w:hint="default"/>
        <w:sz w:val="28"/>
        <w:szCs w:val="28"/>
      </w:rPr>
    </w:lvl>
    <w:lvl w:ilvl="3">
      <w:start w:val="1"/>
      <w:numFmt w:val="decimal"/>
      <w:lvlText w:val="%4."/>
      <w:lvlJc w:val="left"/>
      <w:pPr>
        <w:tabs>
          <w:tab w:val="num" w:pos="4515"/>
        </w:tabs>
        <w:ind w:left="4515" w:hanging="360"/>
      </w:pPr>
      <w:rPr>
        <w:rFonts w:hint="default"/>
      </w:rPr>
    </w:lvl>
    <w:lvl w:ilvl="4">
      <w:start w:val="1"/>
      <w:numFmt w:val="lowerLetter"/>
      <w:lvlText w:val="%5."/>
      <w:lvlJc w:val="left"/>
      <w:pPr>
        <w:tabs>
          <w:tab w:val="num" w:pos="5235"/>
        </w:tabs>
        <w:ind w:left="5235" w:hanging="360"/>
      </w:pPr>
      <w:rPr>
        <w:rFonts w:hint="default"/>
      </w:rPr>
    </w:lvl>
    <w:lvl w:ilvl="5">
      <w:start w:val="1"/>
      <w:numFmt w:val="lowerRoman"/>
      <w:lvlText w:val="%6."/>
      <w:lvlJc w:val="right"/>
      <w:pPr>
        <w:tabs>
          <w:tab w:val="num" w:pos="5955"/>
        </w:tabs>
        <w:ind w:left="5955" w:hanging="180"/>
      </w:pPr>
      <w:rPr>
        <w:rFonts w:hint="default"/>
      </w:rPr>
    </w:lvl>
    <w:lvl w:ilvl="6">
      <w:start w:val="1"/>
      <w:numFmt w:val="decimal"/>
      <w:lvlText w:val="%7."/>
      <w:lvlJc w:val="left"/>
      <w:pPr>
        <w:tabs>
          <w:tab w:val="num" w:pos="6675"/>
        </w:tabs>
        <w:ind w:left="6675" w:hanging="360"/>
      </w:pPr>
      <w:rPr>
        <w:rFonts w:hint="default"/>
      </w:rPr>
    </w:lvl>
    <w:lvl w:ilvl="7">
      <w:start w:val="1"/>
      <w:numFmt w:val="lowerLetter"/>
      <w:lvlText w:val="%8."/>
      <w:lvlJc w:val="left"/>
      <w:pPr>
        <w:tabs>
          <w:tab w:val="num" w:pos="7395"/>
        </w:tabs>
        <w:ind w:left="7395" w:hanging="360"/>
      </w:pPr>
      <w:rPr>
        <w:rFonts w:hint="default"/>
      </w:rPr>
    </w:lvl>
    <w:lvl w:ilvl="8">
      <w:start w:val="1"/>
      <w:numFmt w:val="lowerRoman"/>
      <w:lvlText w:val="%9."/>
      <w:lvlJc w:val="right"/>
      <w:pPr>
        <w:tabs>
          <w:tab w:val="num" w:pos="8115"/>
        </w:tabs>
        <w:ind w:left="8115" w:hanging="180"/>
      </w:pPr>
      <w:rPr>
        <w:rFonts w:hint="default"/>
      </w:rPr>
    </w:lvl>
  </w:abstractNum>
  <w:abstractNum w:abstractNumId="28">
    <w:nsid w:val="58CC51C2"/>
    <w:multiLevelType w:val="multilevel"/>
    <w:tmpl w:val="8B2A6194"/>
    <w:lvl w:ilvl="0">
      <w:start w:val="3"/>
      <w:numFmt w:val="decimal"/>
      <w:lvlText w:val="%1."/>
      <w:lvlJc w:val="left"/>
      <w:pPr>
        <w:ind w:left="360" w:hanging="360"/>
      </w:pPr>
      <w:rPr>
        <w:rFonts w:hint="default"/>
      </w:rPr>
    </w:lvl>
    <w:lvl w:ilvl="1">
      <w:start w:val="1"/>
      <w:numFmt w:val="decimal"/>
      <w:lvlText w:val="%1.%2."/>
      <w:lvlJc w:val="left"/>
      <w:pPr>
        <w:ind w:left="420" w:hanging="360"/>
      </w:pPr>
      <w:rPr>
        <w:rFonts w:hint="default"/>
        <w:b w:val="0"/>
      </w:rPr>
    </w:lvl>
    <w:lvl w:ilvl="2">
      <w:start w:val="1"/>
      <w:numFmt w:val="decimal"/>
      <w:lvlText w:val="%1.%2.%3."/>
      <w:lvlJc w:val="left"/>
      <w:pPr>
        <w:ind w:left="840" w:hanging="720"/>
      </w:pPr>
      <w:rPr>
        <w:rFonts w:hint="default"/>
      </w:rPr>
    </w:lvl>
    <w:lvl w:ilvl="3">
      <w:start w:val="1"/>
      <w:numFmt w:val="decimal"/>
      <w:lvlText w:val="%1.%2.%3.%4."/>
      <w:lvlJc w:val="left"/>
      <w:pPr>
        <w:ind w:left="900" w:hanging="720"/>
      </w:pPr>
      <w:rPr>
        <w:rFonts w:hint="default"/>
      </w:rPr>
    </w:lvl>
    <w:lvl w:ilvl="4">
      <w:start w:val="1"/>
      <w:numFmt w:val="decimal"/>
      <w:lvlText w:val="%1.%2.%3.%4.%5."/>
      <w:lvlJc w:val="left"/>
      <w:pPr>
        <w:ind w:left="1320" w:hanging="1080"/>
      </w:pPr>
      <w:rPr>
        <w:rFonts w:hint="default"/>
      </w:rPr>
    </w:lvl>
    <w:lvl w:ilvl="5">
      <w:start w:val="1"/>
      <w:numFmt w:val="decimal"/>
      <w:lvlText w:val="%1.%2.%3.%4.%5.%6."/>
      <w:lvlJc w:val="left"/>
      <w:pPr>
        <w:ind w:left="1380" w:hanging="1080"/>
      </w:pPr>
      <w:rPr>
        <w:rFonts w:hint="default"/>
      </w:rPr>
    </w:lvl>
    <w:lvl w:ilvl="6">
      <w:start w:val="1"/>
      <w:numFmt w:val="decimal"/>
      <w:lvlText w:val="%1.%2.%3.%4.%5.%6.%7."/>
      <w:lvlJc w:val="left"/>
      <w:pPr>
        <w:ind w:left="1800" w:hanging="1440"/>
      </w:pPr>
      <w:rPr>
        <w:rFonts w:hint="default"/>
      </w:rPr>
    </w:lvl>
    <w:lvl w:ilvl="7">
      <w:start w:val="1"/>
      <w:numFmt w:val="decimal"/>
      <w:lvlText w:val="%1.%2.%3.%4.%5.%6.%7.%8."/>
      <w:lvlJc w:val="left"/>
      <w:pPr>
        <w:ind w:left="1860" w:hanging="1440"/>
      </w:pPr>
      <w:rPr>
        <w:rFonts w:hint="default"/>
      </w:rPr>
    </w:lvl>
    <w:lvl w:ilvl="8">
      <w:start w:val="1"/>
      <w:numFmt w:val="decimal"/>
      <w:lvlText w:val="%1.%2.%3.%4.%5.%6.%7.%8.%9."/>
      <w:lvlJc w:val="left"/>
      <w:pPr>
        <w:ind w:left="2280" w:hanging="1800"/>
      </w:pPr>
      <w:rPr>
        <w:rFonts w:hint="default"/>
      </w:rPr>
    </w:lvl>
  </w:abstractNum>
  <w:abstractNum w:abstractNumId="29">
    <w:nsid w:val="5A2F75B0"/>
    <w:multiLevelType w:val="multilevel"/>
    <w:tmpl w:val="695C6FAC"/>
    <w:styleLink w:val="WW8Num1"/>
    <w:lvl w:ilvl="0">
      <w:numFmt w:val="bullet"/>
      <w:lvlText w:val=""/>
      <w:lvlJc w:val="left"/>
      <w:pPr>
        <w:ind w:left="0" w:firstLine="0"/>
      </w:pPr>
      <w:rPr>
        <w:rFonts w:ascii="Symbol" w:hAnsi="Symbol" w:cs="OpenSymbol, 'Arial Unicode MS'"/>
      </w:rPr>
    </w:lvl>
    <w:lvl w:ilvl="1">
      <w:numFmt w:val="bullet"/>
      <w:lvlText w:val=""/>
      <w:lvlJc w:val="left"/>
      <w:pPr>
        <w:ind w:left="0" w:firstLine="0"/>
      </w:pPr>
      <w:rPr>
        <w:rFonts w:ascii="Symbol" w:hAnsi="Symbol" w:cs="OpenSymbol, 'Arial Unicode MS'"/>
      </w:rPr>
    </w:lvl>
    <w:lvl w:ilvl="2">
      <w:numFmt w:val="bullet"/>
      <w:lvlText w:val=""/>
      <w:lvlJc w:val="left"/>
      <w:pPr>
        <w:ind w:left="0" w:firstLine="0"/>
      </w:pPr>
      <w:rPr>
        <w:rFonts w:ascii="Symbol" w:hAnsi="Symbol" w:cs="OpenSymbol, 'Arial Unicode MS'"/>
      </w:rPr>
    </w:lvl>
    <w:lvl w:ilvl="3">
      <w:numFmt w:val="bullet"/>
      <w:lvlText w:val=""/>
      <w:lvlJc w:val="left"/>
      <w:pPr>
        <w:ind w:left="0" w:firstLine="0"/>
      </w:pPr>
      <w:rPr>
        <w:rFonts w:ascii="Symbol" w:hAnsi="Symbol" w:cs="OpenSymbol, 'Arial Unicode MS'"/>
      </w:rPr>
    </w:lvl>
    <w:lvl w:ilvl="4">
      <w:numFmt w:val="bullet"/>
      <w:lvlText w:val=""/>
      <w:lvlJc w:val="left"/>
      <w:pPr>
        <w:ind w:left="0" w:firstLine="0"/>
      </w:pPr>
      <w:rPr>
        <w:rFonts w:ascii="Symbol" w:hAnsi="Symbol" w:cs="OpenSymbol, 'Arial Unicode MS'"/>
      </w:rPr>
    </w:lvl>
    <w:lvl w:ilvl="5">
      <w:numFmt w:val="bullet"/>
      <w:lvlText w:val=""/>
      <w:lvlJc w:val="left"/>
      <w:pPr>
        <w:ind w:left="0" w:firstLine="0"/>
      </w:pPr>
      <w:rPr>
        <w:rFonts w:ascii="Symbol" w:hAnsi="Symbol" w:cs="OpenSymbol, 'Arial Unicode MS'"/>
      </w:rPr>
    </w:lvl>
    <w:lvl w:ilvl="6">
      <w:numFmt w:val="bullet"/>
      <w:lvlText w:val=""/>
      <w:lvlJc w:val="left"/>
      <w:pPr>
        <w:ind w:left="0" w:firstLine="0"/>
      </w:pPr>
      <w:rPr>
        <w:rFonts w:ascii="Symbol" w:hAnsi="Symbol" w:cs="OpenSymbol, 'Arial Unicode MS'"/>
      </w:rPr>
    </w:lvl>
    <w:lvl w:ilvl="7">
      <w:numFmt w:val="bullet"/>
      <w:lvlText w:val=""/>
      <w:lvlJc w:val="left"/>
      <w:pPr>
        <w:ind w:left="0" w:firstLine="0"/>
      </w:pPr>
      <w:rPr>
        <w:rFonts w:ascii="Symbol" w:hAnsi="Symbol" w:cs="OpenSymbol, 'Arial Unicode MS'"/>
      </w:rPr>
    </w:lvl>
    <w:lvl w:ilvl="8">
      <w:numFmt w:val="bullet"/>
      <w:lvlText w:val=""/>
      <w:lvlJc w:val="left"/>
      <w:pPr>
        <w:ind w:left="0" w:firstLine="0"/>
      </w:pPr>
      <w:rPr>
        <w:rFonts w:ascii="Symbol" w:hAnsi="Symbol" w:cs="OpenSymbol, 'Arial Unicode MS'"/>
      </w:rPr>
    </w:lvl>
  </w:abstractNum>
  <w:abstractNum w:abstractNumId="30">
    <w:nsid w:val="5CC37DF6"/>
    <w:multiLevelType w:val="hybridMultilevel"/>
    <w:tmpl w:val="61DCB474"/>
    <w:lvl w:ilvl="0" w:tplc="2F566D0A">
      <w:start w:val="1"/>
      <w:numFmt w:val="bullet"/>
      <w:pStyle w:val="3"/>
      <w:lvlText w:val=""/>
      <w:lvlJc w:val="left"/>
      <w:pPr>
        <w:tabs>
          <w:tab w:val="num" w:pos="0"/>
        </w:tabs>
        <w:ind w:left="-567" w:firstLine="567"/>
      </w:pPr>
      <w:rPr>
        <w:rFonts w:ascii="Wingdings" w:hAnsi="Wingdings" w:hint="default"/>
      </w:rPr>
    </w:lvl>
    <w:lvl w:ilvl="1" w:tplc="9426D8B6">
      <w:start w:val="1"/>
      <w:numFmt w:val="decimal"/>
      <w:lvlText w:val="%2."/>
      <w:lvlJc w:val="left"/>
      <w:pPr>
        <w:tabs>
          <w:tab w:val="num" w:pos="1534"/>
        </w:tabs>
        <w:ind w:left="1534" w:hanging="454"/>
      </w:pPr>
      <w:rPr>
        <w:rFonts w:cs="Times New Roman" w:hint="default"/>
      </w:rPr>
    </w:lvl>
    <w:lvl w:ilvl="2" w:tplc="54FE1EF8">
      <w:start w:val="1"/>
      <w:numFmt w:val="bullet"/>
      <w:lvlText w:val=""/>
      <w:lvlJc w:val="left"/>
      <w:pPr>
        <w:tabs>
          <w:tab w:val="num" w:pos="2160"/>
        </w:tabs>
        <w:ind w:left="2160" w:hanging="360"/>
      </w:pPr>
      <w:rPr>
        <w:rFonts w:ascii="Wingdings" w:hAnsi="Wingdings" w:hint="default"/>
      </w:rPr>
    </w:lvl>
    <w:lvl w:ilvl="3" w:tplc="7A6C1FB8">
      <w:start w:val="1"/>
      <w:numFmt w:val="bullet"/>
      <w:lvlText w:val=""/>
      <w:lvlJc w:val="left"/>
      <w:pPr>
        <w:tabs>
          <w:tab w:val="num" w:pos="2880"/>
        </w:tabs>
        <w:ind w:left="2880" w:hanging="360"/>
      </w:pPr>
      <w:rPr>
        <w:rFonts w:ascii="Symbol" w:hAnsi="Symbol" w:hint="default"/>
      </w:rPr>
    </w:lvl>
    <w:lvl w:ilvl="4" w:tplc="3AD2D63E">
      <w:start w:val="1"/>
      <w:numFmt w:val="bullet"/>
      <w:lvlText w:val="o"/>
      <w:lvlJc w:val="left"/>
      <w:pPr>
        <w:tabs>
          <w:tab w:val="num" w:pos="3600"/>
        </w:tabs>
        <w:ind w:left="3600" w:hanging="360"/>
      </w:pPr>
      <w:rPr>
        <w:rFonts w:ascii="Courier New" w:hAnsi="Courier New" w:hint="default"/>
      </w:rPr>
    </w:lvl>
    <w:lvl w:ilvl="5" w:tplc="B390146A">
      <w:start w:val="1"/>
      <w:numFmt w:val="bullet"/>
      <w:lvlText w:val=""/>
      <w:lvlJc w:val="left"/>
      <w:pPr>
        <w:tabs>
          <w:tab w:val="num" w:pos="4320"/>
        </w:tabs>
        <w:ind w:left="4320" w:hanging="360"/>
      </w:pPr>
      <w:rPr>
        <w:rFonts w:ascii="Wingdings" w:hAnsi="Wingdings" w:hint="default"/>
      </w:rPr>
    </w:lvl>
    <w:lvl w:ilvl="6" w:tplc="8586C67A">
      <w:start w:val="1"/>
      <w:numFmt w:val="bullet"/>
      <w:lvlText w:val=""/>
      <w:lvlJc w:val="left"/>
      <w:pPr>
        <w:tabs>
          <w:tab w:val="num" w:pos="5040"/>
        </w:tabs>
        <w:ind w:left="5040" w:hanging="360"/>
      </w:pPr>
      <w:rPr>
        <w:rFonts w:ascii="Symbol" w:hAnsi="Symbol" w:hint="default"/>
      </w:rPr>
    </w:lvl>
    <w:lvl w:ilvl="7" w:tplc="CB88D5C4">
      <w:start w:val="1"/>
      <w:numFmt w:val="bullet"/>
      <w:lvlText w:val="o"/>
      <w:lvlJc w:val="left"/>
      <w:pPr>
        <w:tabs>
          <w:tab w:val="num" w:pos="5760"/>
        </w:tabs>
        <w:ind w:left="5760" w:hanging="360"/>
      </w:pPr>
      <w:rPr>
        <w:rFonts w:ascii="Courier New" w:hAnsi="Courier New" w:hint="default"/>
      </w:rPr>
    </w:lvl>
    <w:lvl w:ilvl="8" w:tplc="3822EB0E">
      <w:start w:val="1"/>
      <w:numFmt w:val="bullet"/>
      <w:lvlText w:val=""/>
      <w:lvlJc w:val="left"/>
      <w:pPr>
        <w:tabs>
          <w:tab w:val="num" w:pos="6480"/>
        </w:tabs>
        <w:ind w:left="6480" w:hanging="360"/>
      </w:pPr>
      <w:rPr>
        <w:rFonts w:ascii="Wingdings" w:hAnsi="Wingdings" w:hint="default"/>
      </w:rPr>
    </w:lvl>
  </w:abstractNum>
  <w:abstractNum w:abstractNumId="31">
    <w:nsid w:val="68927AB1"/>
    <w:multiLevelType w:val="hybridMultilevel"/>
    <w:tmpl w:val="72CECB8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nsid w:val="695A6620"/>
    <w:multiLevelType w:val="hybridMultilevel"/>
    <w:tmpl w:val="D4BE2684"/>
    <w:lvl w:ilvl="0" w:tplc="54D27920">
      <w:start w:val="1"/>
      <w:numFmt w:val="bullet"/>
      <w:pStyle w:val="StyleBodyText"/>
      <w:lvlText w:val=""/>
      <w:lvlJc w:val="left"/>
      <w:pPr>
        <w:tabs>
          <w:tab w:val="num" w:pos="757"/>
        </w:tabs>
        <w:ind w:left="757" w:hanging="360"/>
      </w:pPr>
      <w:rPr>
        <w:rFonts w:ascii="Wingdings" w:hAnsi="Wingdings" w:hint="default"/>
        <w:color w:val="auto"/>
      </w:rPr>
    </w:lvl>
    <w:lvl w:ilvl="1" w:tplc="04090019">
      <w:start w:val="1"/>
      <w:numFmt w:val="bullet"/>
      <w:lvlText w:val="o"/>
      <w:lvlJc w:val="left"/>
      <w:pPr>
        <w:tabs>
          <w:tab w:val="num" w:pos="1440"/>
        </w:tabs>
        <w:ind w:left="1440" w:hanging="360"/>
      </w:pPr>
      <w:rPr>
        <w:rFonts w:ascii="Courier New" w:hAnsi="Courier New" w:hint="default"/>
      </w:rPr>
    </w:lvl>
    <w:lvl w:ilvl="2" w:tplc="0409001B">
      <w:start w:val="1"/>
      <w:numFmt w:val="bullet"/>
      <w:lvlText w:val=""/>
      <w:lvlJc w:val="left"/>
      <w:pPr>
        <w:tabs>
          <w:tab w:val="num" w:pos="2160"/>
        </w:tabs>
        <w:ind w:left="2160" w:hanging="360"/>
      </w:pPr>
      <w:rPr>
        <w:rFonts w:ascii="Wingdings" w:hAnsi="Wingdings" w:hint="default"/>
      </w:rPr>
    </w:lvl>
    <w:lvl w:ilvl="3" w:tplc="0409000F">
      <w:start w:val="1"/>
      <w:numFmt w:val="bullet"/>
      <w:lvlText w:val=""/>
      <w:lvlJc w:val="left"/>
      <w:pPr>
        <w:tabs>
          <w:tab w:val="num" w:pos="2880"/>
        </w:tabs>
        <w:ind w:left="2880" w:hanging="360"/>
      </w:pPr>
      <w:rPr>
        <w:rFonts w:ascii="Symbol" w:hAnsi="Symbol" w:hint="default"/>
      </w:rPr>
    </w:lvl>
    <w:lvl w:ilvl="4" w:tplc="04090019">
      <w:start w:val="1"/>
      <w:numFmt w:val="bullet"/>
      <w:lvlText w:val="o"/>
      <w:lvlJc w:val="left"/>
      <w:pPr>
        <w:tabs>
          <w:tab w:val="num" w:pos="3600"/>
        </w:tabs>
        <w:ind w:left="3600" w:hanging="360"/>
      </w:pPr>
      <w:rPr>
        <w:rFonts w:ascii="Courier New" w:hAnsi="Courier New" w:hint="default"/>
      </w:rPr>
    </w:lvl>
    <w:lvl w:ilvl="5" w:tplc="0409001B">
      <w:start w:val="1"/>
      <w:numFmt w:val="bullet"/>
      <w:lvlText w:val=""/>
      <w:lvlJc w:val="left"/>
      <w:pPr>
        <w:tabs>
          <w:tab w:val="num" w:pos="4320"/>
        </w:tabs>
        <w:ind w:left="4320" w:hanging="360"/>
      </w:pPr>
      <w:rPr>
        <w:rFonts w:ascii="Wingdings" w:hAnsi="Wingdings" w:hint="default"/>
      </w:rPr>
    </w:lvl>
    <w:lvl w:ilvl="6" w:tplc="0409000F">
      <w:start w:val="1"/>
      <w:numFmt w:val="bullet"/>
      <w:lvlText w:val=""/>
      <w:lvlJc w:val="left"/>
      <w:pPr>
        <w:tabs>
          <w:tab w:val="num" w:pos="5040"/>
        </w:tabs>
        <w:ind w:left="5040" w:hanging="360"/>
      </w:pPr>
      <w:rPr>
        <w:rFonts w:ascii="Symbol" w:hAnsi="Symbol" w:hint="default"/>
      </w:rPr>
    </w:lvl>
    <w:lvl w:ilvl="7" w:tplc="04090019">
      <w:start w:val="1"/>
      <w:numFmt w:val="bullet"/>
      <w:lvlText w:val="o"/>
      <w:lvlJc w:val="left"/>
      <w:pPr>
        <w:tabs>
          <w:tab w:val="num" w:pos="5760"/>
        </w:tabs>
        <w:ind w:left="5760" w:hanging="360"/>
      </w:pPr>
      <w:rPr>
        <w:rFonts w:ascii="Courier New" w:hAnsi="Courier New" w:hint="default"/>
      </w:rPr>
    </w:lvl>
    <w:lvl w:ilvl="8" w:tplc="0409001B">
      <w:start w:val="1"/>
      <w:numFmt w:val="bullet"/>
      <w:lvlText w:val=""/>
      <w:lvlJc w:val="left"/>
      <w:pPr>
        <w:tabs>
          <w:tab w:val="num" w:pos="6480"/>
        </w:tabs>
        <w:ind w:left="6480" w:hanging="360"/>
      </w:pPr>
      <w:rPr>
        <w:rFonts w:ascii="Wingdings" w:hAnsi="Wingdings" w:hint="default"/>
      </w:rPr>
    </w:lvl>
  </w:abstractNum>
  <w:abstractNum w:abstractNumId="33">
    <w:nsid w:val="6DD55DC3"/>
    <w:multiLevelType w:val="multilevel"/>
    <w:tmpl w:val="44865BB6"/>
    <w:lvl w:ilvl="0">
      <w:start w:val="1"/>
      <w:numFmt w:val="decimal"/>
      <w:lvlText w:val="%1."/>
      <w:lvlJc w:val="left"/>
      <w:pPr>
        <w:ind w:left="405" w:hanging="360"/>
      </w:pPr>
      <w:rPr>
        <w:rFonts w:hint="default"/>
        <w:b w:val="0"/>
      </w:rPr>
    </w:lvl>
    <w:lvl w:ilvl="1">
      <w:start w:val="2"/>
      <w:numFmt w:val="decimal"/>
      <w:isLgl/>
      <w:lvlText w:val="%1.%2."/>
      <w:lvlJc w:val="left"/>
      <w:pPr>
        <w:ind w:left="405" w:hanging="360"/>
      </w:pPr>
      <w:rPr>
        <w:rFonts w:hint="default"/>
      </w:rPr>
    </w:lvl>
    <w:lvl w:ilvl="2">
      <w:start w:val="1"/>
      <w:numFmt w:val="decimal"/>
      <w:isLgl/>
      <w:lvlText w:val="%1.%2.%3."/>
      <w:lvlJc w:val="left"/>
      <w:pPr>
        <w:ind w:left="765" w:hanging="720"/>
      </w:pPr>
      <w:rPr>
        <w:rFonts w:hint="default"/>
      </w:rPr>
    </w:lvl>
    <w:lvl w:ilvl="3">
      <w:start w:val="1"/>
      <w:numFmt w:val="decimal"/>
      <w:isLgl/>
      <w:lvlText w:val="%1.%2.%3.%4."/>
      <w:lvlJc w:val="left"/>
      <w:pPr>
        <w:ind w:left="765" w:hanging="720"/>
      </w:pPr>
      <w:rPr>
        <w:rFonts w:hint="default"/>
      </w:rPr>
    </w:lvl>
    <w:lvl w:ilvl="4">
      <w:start w:val="1"/>
      <w:numFmt w:val="decimal"/>
      <w:isLgl/>
      <w:lvlText w:val="%1.%2.%3.%4.%5."/>
      <w:lvlJc w:val="left"/>
      <w:pPr>
        <w:ind w:left="1125" w:hanging="1080"/>
      </w:pPr>
      <w:rPr>
        <w:rFonts w:hint="default"/>
      </w:rPr>
    </w:lvl>
    <w:lvl w:ilvl="5">
      <w:start w:val="1"/>
      <w:numFmt w:val="decimal"/>
      <w:isLgl/>
      <w:lvlText w:val="%1.%2.%3.%4.%5.%6."/>
      <w:lvlJc w:val="left"/>
      <w:pPr>
        <w:ind w:left="1125" w:hanging="1080"/>
      </w:pPr>
      <w:rPr>
        <w:rFonts w:hint="default"/>
      </w:rPr>
    </w:lvl>
    <w:lvl w:ilvl="6">
      <w:start w:val="1"/>
      <w:numFmt w:val="decimal"/>
      <w:isLgl/>
      <w:lvlText w:val="%1.%2.%3.%4.%5.%6.%7."/>
      <w:lvlJc w:val="left"/>
      <w:pPr>
        <w:ind w:left="1485" w:hanging="1440"/>
      </w:pPr>
      <w:rPr>
        <w:rFonts w:hint="default"/>
      </w:rPr>
    </w:lvl>
    <w:lvl w:ilvl="7">
      <w:start w:val="1"/>
      <w:numFmt w:val="decimal"/>
      <w:isLgl/>
      <w:lvlText w:val="%1.%2.%3.%4.%5.%6.%7.%8."/>
      <w:lvlJc w:val="left"/>
      <w:pPr>
        <w:ind w:left="1485" w:hanging="1440"/>
      </w:pPr>
      <w:rPr>
        <w:rFonts w:hint="default"/>
      </w:rPr>
    </w:lvl>
    <w:lvl w:ilvl="8">
      <w:start w:val="1"/>
      <w:numFmt w:val="decimal"/>
      <w:isLgl/>
      <w:lvlText w:val="%1.%2.%3.%4.%5.%6.%7.%8.%9."/>
      <w:lvlJc w:val="left"/>
      <w:pPr>
        <w:ind w:left="1845" w:hanging="1800"/>
      </w:pPr>
      <w:rPr>
        <w:rFonts w:hint="default"/>
      </w:rPr>
    </w:lvl>
  </w:abstractNum>
  <w:abstractNum w:abstractNumId="34">
    <w:nsid w:val="70DD11C4"/>
    <w:multiLevelType w:val="hybridMultilevel"/>
    <w:tmpl w:val="5CD4A5CC"/>
    <w:lvl w:ilvl="0" w:tplc="8E44501A">
      <w:start w:val="1"/>
      <w:numFmt w:val="decimal"/>
      <w:lvlText w:val="%1."/>
      <w:lvlJc w:val="left"/>
      <w:pPr>
        <w:ind w:left="1019" w:hanging="480"/>
      </w:pPr>
      <w:rPr>
        <w:rFonts w:cs="Times New Roman" w:hint="default"/>
      </w:rPr>
    </w:lvl>
    <w:lvl w:ilvl="1" w:tplc="04190019" w:tentative="1">
      <w:start w:val="1"/>
      <w:numFmt w:val="lowerLetter"/>
      <w:lvlText w:val="%2."/>
      <w:lvlJc w:val="left"/>
      <w:pPr>
        <w:ind w:left="1619" w:hanging="360"/>
      </w:pPr>
      <w:rPr>
        <w:rFonts w:cs="Times New Roman"/>
      </w:rPr>
    </w:lvl>
    <w:lvl w:ilvl="2" w:tplc="0419001B" w:tentative="1">
      <w:start w:val="1"/>
      <w:numFmt w:val="lowerRoman"/>
      <w:lvlText w:val="%3."/>
      <w:lvlJc w:val="right"/>
      <w:pPr>
        <w:ind w:left="2339" w:hanging="180"/>
      </w:pPr>
      <w:rPr>
        <w:rFonts w:cs="Times New Roman"/>
      </w:rPr>
    </w:lvl>
    <w:lvl w:ilvl="3" w:tplc="0419000F" w:tentative="1">
      <w:start w:val="1"/>
      <w:numFmt w:val="decimal"/>
      <w:lvlText w:val="%4."/>
      <w:lvlJc w:val="left"/>
      <w:pPr>
        <w:ind w:left="3059" w:hanging="360"/>
      </w:pPr>
      <w:rPr>
        <w:rFonts w:cs="Times New Roman"/>
      </w:rPr>
    </w:lvl>
    <w:lvl w:ilvl="4" w:tplc="04190019" w:tentative="1">
      <w:start w:val="1"/>
      <w:numFmt w:val="lowerLetter"/>
      <w:lvlText w:val="%5."/>
      <w:lvlJc w:val="left"/>
      <w:pPr>
        <w:ind w:left="3779" w:hanging="360"/>
      </w:pPr>
      <w:rPr>
        <w:rFonts w:cs="Times New Roman"/>
      </w:rPr>
    </w:lvl>
    <w:lvl w:ilvl="5" w:tplc="0419001B" w:tentative="1">
      <w:start w:val="1"/>
      <w:numFmt w:val="lowerRoman"/>
      <w:lvlText w:val="%6."/>
      <w:lvlJc w:val="right"/>
      <w:pPr>
        <w:ind w:left="4499" w:hanging="180"/>
      </w:pPr>
      <w:rPr>
        <w:rFonts w:cs="Times New Roman"/>
      </w:rPr>
    </w:lvl>
    <w:lvl w:ilvl="6" w:tplc="0419000F" w:tentative="1">
      <w:start w:val="1"/>
      <w:numFmt w:val="decimal"/>
      <w:lvlText w:val="%7."/>
      <w:lvlJc w:val="left"/>
      <w:pPr>
        <w:ind w:left="5219" w:hanging="360"/>
      </w:pPr>
      <w:rPr>
        <w:rFonts w:cs="Times New Roman"/>
      </w:rPr>
    </w:lvl>
    <w:lvl w:ilvl="7" w:tplc="04190019" w:tentative="1">
      <w:start w:val="1"/>
      <w:numFmt w:val="lowerLetter"/>
      <w:lvlText w:val="%8."/>
      <w:lvlJc w:val="left"/>
      <w:pPr>
        <w:ind w:left="5939" w:hanging="360"/>
      </w:pPr>
      <w:rPr>
        <w:rFonts w:cs="Times New Roman"/>
      </w:rPr>
    </w:lvl>
    <w:lvl w:ilvl="8" w:tplc="0419001B" w:tentative="1">
      <w:start w:val="1"/>
      <w:numFmt w:val="lowerRoman"/>
      <w:lvlText w:val="%9."/>
      <w:lvlJc w:val="right"/>
      <w:pPr>
        <w:ind w:left="6659" w:hanging="180"/>
      </w:pPr>
      <w:rPr>
        <w:rFonts w:cs="Times New Roman"/>
      </w:rPr>
    </w:lvl>
  </w:abstractNum>
  <w:abstractNum w:abstractNumId="35">
    <w:nsid w:val="7A722BAD"/>
    <w:multiLevelType w:val="hybridMultilevel"/>
    <w:tmpl w:val="6220E730"/>
    <w:lvl w:ilvl="0" w:tplc="9C085D90">
      <w:start w:val="1"/>
      <w:numFmt w:val="decimal"/>
      <w:lvlText w:val="%1)"/>
      <w:lvlJc w:val="left"/>
      <w:pPr>
        <w:ind w:left="4472" w:hanging="360"/>
      </w:pPr>
      <w:rPr>
        <w:rFonts w:hint="default"/>
        <w:sz w:val="20"/>
        <w:szCs w:val="20"/>
      </w:rPr>
    </w:lvl>
    <w:lvl w:ilvl="1" w:tplc="04190019" w:tentative="1">
      <w:start w:val="1"/>
      <w:numFmt w:val="lowerLetter"/>
      <w:lvlText w:val="%2."/>
      <w:lvlJc w:val="left"/>
      <w:pPr>
        <w:ind w:left="1970" w:hanging="360"/>
      </w:pPr>
    </w:lvl>
    <w:lvl w:ilvl="2" w:tplc="0419001B" w:tentative="1">
      <w:start w:val="1"/>
      <w:numFmt w:val="lowerRoman"/>
      <w:lvlText w:val="%3."/>
      <w:lvlJc w:val="right"/>
      <w:pPr>
        <w:ind w:left="2690" w:hanging="180"/>
      </w:pPr>
    </w:lvl>
    <w:lvl w:ilvl="3" w:tplc="0419000F" w:tentative="1">
      <w:start w:val="1"/>
      <w:numFmt w:val="decimal"/>
      <w:lvlText w:val="%4."/>
      <w:lvlJc w:val="left"/>
      <w:pPr>
        <w:ind w:left="3410" w:hanging="360"/>
      </w:pPr>
    </w:lvl>
    <w:lvl w:ilvl="4" w:tplc="04190019" w:tentative="1">
      <w:start w:val="1"/>
      <w:numFmt w:val="lowerLetter"/>
      <w:lvlText w:val="%5."/>
      <w:lvlJc w:val="left"/>
      <w:pPr>
        <w:ind w:left="4130" w:hanging="360"/>
      </w:pPr>
    </w:lvl>
    <w:lvl w:ilvl="5" w:tplc="0419001B" w:tentative="1">
      <w:start w:val="1"/>
      <w:numFmt w:val="lowerRoman"/>
      <w:lvlText w:val="%6."/>
      <w:lvlJc w:val="right"/>
      <w:pPr>
        <w:ind w:left="4850" w:hanging="180"/>
      </w:pPr>
    </w:lvl>
    <w:lvl w:ilvl="6" w:tplc="0419000F" w:tentative="1">
      <w:start w:val="1"/>
      <w:numFmt w:val="decimal"/>
      <w:lvlText w:val="%7."/>
      <w:lvlJc w:val="left"/>
      <w:pPr>
        <w:ind w:left="5570" w:hanging="360"/>
      </w:pPr>
    </w:lvl>
    <w:lvl w:ilvl="7" w:tplc="04190019" w:tentative="1">
      <w:start w:val="1"/>
      <w:numFmt w:val="lowerLetter"/>
      <w:lvlText w:val="%8."/>
      <w:lvlJc w:val="left"/>
      <w:pPr>
        <w:ind w:left="6290" w:hanging="360"/>
      </w:pPr>
    </w:lvl>
    <w:lvl w:ilvl="8" w:tplc="0419001B" w:tentative="1">
      <w:start w:val="1"/>
      <w:numFmt w:val="lowerRoman"/>
      <w:lvlText w:val="%9."/>
      <w:lvlJc w:val="right"/>
      <w:pPr>
        <w:ind w:left="7010" w:hanging="180"/>
      </w:pPr>
    </w:lvl>
  </w:abstractNum>
  <w:num w:numId="1">
    <w:abstractNumId w:val="29"/>
  </w:num>
  <w:num w:numId="2">
    <w:abstractNumId w:val="11"/>
  </w:num>
  <w:num w:numId="3">
    <w:abstractNumId w:val="27"/>
  </w:num>
  <w:num w:numId="4">
    <w:abstractNumId w:val="0"/>
  </w:num>
  <w:num w:numId="5">
    <w:abstractNumId w:val="12"/>
  </w:num>
  <w:num w:numId="6">
    <w:abstractNumId w:val="30"/>
  </w:num>
  <w:num w:numId="7">
    <w:abstractNumId w:val="26"/>
  </w:num>
  <w:num w:numId="8">
    <w:abstractNumId w:val="21"/>
  </w:num>
  <w:num w:numId="9">
    <w:abstractNumId w:val="32"/>
  </w:num>
  <w:num w:numId="10">
    <w:abstractNumId w:val="18"/>
  </w:num>
  <w:num w:numId="11">
    <w:abstractNumId w:val="10"/>
  </w:num>
  <w:num w:numId="12">
    <w:abstractNumId w:val="17"/>
  </w:num>
  <w:num w:numId="13">
    <w:abstractNumId w:val="7"/>
  </w:num>
  <w:num w:numId="14">
    <w:abstractNumId w:val="5"/>
  </w:num>
  <w:num w:numId="15">
    <w:abstractNumId w:val="34"/>
  </w:num>
  <w:num w:numId="16">
    <w:abstractNumId w:val="6"/>
  </w:num>
  <w:num w:numId="17">
    <w:abstractNumId w:val="13"/>
  </w:num>
  <w:num w:numId="18">
    <w:abstractNumId w:val="9"/>
  </w:num>
  <w:num w:numId="19">
    <w:abstractNumId w:val="16"/>
  </w:num>
  <w:num w:numId="20">
    <w:abstractNumId w:val="31"/>
  </w:num>
  <w:num w:numId="21">
    <w:abstractNumId w:val="23"/>
  </w:num>
  <w:num w:numId="22">
    <w:abstractNumId w:val="22"/>
  </w:num>
  <w:num w:numId="23">
    <w:abstractNumId w:val="14"/>
  </w:num>
  <w:num w:numId="24">
    <w:abstractNumId w:val="24"/>
  </w:num>
  <w:num w:numId="25">
    <w:abstractNumId w:val="20"/>
  </w:num>
  <w:num w:numId="26">
    <w:abstractNumId w:val="35"/>
  </w:num>
  <w:num w:numId="27">
    <w:abstractNumId w:val="19"/>
  </w:num>
  <w:num w:numId="28">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15"/>
  </w:num>
  <w:num w:numId="3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25"/>
    <w:lvlOverride w:ilvl="0">
      <w:startOverride w:val="4"/>
    </w:lvlOverride>
  </w:num>
  <w:num w:numId="32">
    <w:abstractNumId w:val="33"/>
    <w:lvlOverride w:ilvl="0">
      <w:startOverride w:val="1"/>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4"/>
  </w:num>
  <w:num w:numId="34">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4"/>
  </w:num>
  <w:num w:numId="36">
    <w:abstractNumId w:val="1"/>
  </w:num>
  <w:num w:numId="37">
    <w:abstractNumId w:val="28"/>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defaultTabStop w:val="708"/>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D362A"/>
    <w:rsid w:val="0000224C"/>
    <w:rsid w:val="00004A88"/>
    <w:rsid w:val="00007EB8"/>
    <w:rsid w:val="000110F9"/>
    <w:rsid w:val="000121ED"/>
    <w:rsid w:val="00012669"/>
    <w:rsid w:val="0001361F"/>
    <w:rsid w:val="00015B7B"/>
    <w:rsid w:val="000165FA"/>
    <w:rsid w:val="00016CCD"/>
    <w:rsid w:val="0001747A"/>
    <w:rsid w:val="00020327"/>
    <w:rsid w:val="00020B68"/>
    <w:rsid w:val="0002137E"/>
    <w:rsid w:val="00024DC7"/>
    <w:rsid w:val="00026EE7"/>
    <w:rsid w:val="0002709F"/>
    <w:rsid w:val="00031F7E"/>
    <w:rsid w:val="00033476"/>
    <w:rsid w:val="00035490"/>
    <w:rsid w:val="000359AA"/>
    <w:rsid w:val="00037D0D"/>
    <w:rsid w:val="00042304"/>
    <w:rsid w:val="00044741"/>
    <w:rsid w:val="00044F8A"/>
    <w:rsid w:val="00051D52"/>
    <w:rsid w:val="00053331"/>
    <w:rsid w:val="00053CFA"/>
    <w:rsid w:val="00055B1B"/>
    <w:rsid w:val="00063FA7"/>
    <w:rsid w:val="00065E13"/>
    <w:rsid w:val="000679BC"/>
    <w:rsid w:val="0007100E"/>
    <w:rsid w:val="00077588"/>
    <w:rsid w:val="0009005E"/>
    <w:rsid w:val="00094F24"/>
    <w:rsid w:val="000959ED"/>
    <w:rsid w:val="000A1D81"/>
    <w:rsid w:val="000A296F"/>
    <w:rsid w:val="000A3CAA"/>
    <w:rsid w:val="000A5705"/>
    <w:rsid w:val="000A69CD"/>
    <w:rsid w:val="000B0DA2"/>
    <w:rsid w:val="000B2801"/>
    <w:rsid w:val="000B334C"/>
    <w:rsid w:val="000B3EDA"/>
    <w:rsid w:val="000B3F69"/>
    <w:rsid w:val="000B56C8"/>
    <w:rsid w:val="000B5B42"/>
    <w:rsid w:val="000C26E9"/>
    <w:rsid w:val="000C273B"/>
    <w:rsid w:val="000C2FC9"/>
    <w:rsid w:val="000C48D7"/>
    <w:rsid w:val="000C5F29"/>
    <w:rsid w:val="000C6326"/>
    <w:rsid w:val="000D089B"/>
    <w:rsid w:val="000D49ED"/>
    <w:rsid w:val="000D6E0C"/>
    <w:rsid w:val="000D7D3A"/>
    <w:rsid w:val="000E486F"/>
    <w:rsid w:val="000E68D6"/>
    <w:rsid w:val="000F12C5"/>
    <w:rsid w:val="000F1E7F"/>
    <w:rsid w:val="001010AA"/>
    <w:rsid w:val="0010266C"/>
    <w:rsid w:val="001026E8"/>
    <w:rsid w:val="0010439F"/>
    <w:rsid w:val="001055FA"/>
    <w:rsid w:val="00106F09"/>
    <w:rsid w:val="00111E8B"/>
    <w:rsid w:val="001138B3"/>
    <w:rsid w:val="00113DAB"/>
    <w:rsid w:val="00113FC9"/>
    <w:rsid w:val="001216BA"/>
    <w:rsid w:val="001249FF"/>
    <w:rsid w:val="0013018B"/>
    <w:rsid w:val="0013158B"/>
    <w:rsid w:val="001337BC"/>
    <w:rsid w:val="00133FF6"/>
    <w:rsid w:val="00136BE2"/>
    <w:rsid w:val="00141B1C"/>
    <w:rsid w:val="0014635A"/>
    <w:rsid w:val="00164D2C"/>
    <w:rsid w:val="001654C8"/>
    <w:rsid w:val="0016627A"/>
    <w:rsid w:val="00170F3A"/>
    <w:rsid w:val="00171E2F"/>
    <w:rsid w:val="00172B05"/>
    <w:rsid w:val="00173E00"/>
    <w:rsid w:val="001806E8"/>
    <w:rsid w:val="00183324"/>
    <w:rsid w:val="00183A69"/>
    <w:rsid w:val="0018700E"/>
    <w:rsid w:val="00187AB2"/>
    <w:rsid w:val="00190331"/>
    <w:rsid w:val="0019055F"/>
    <w:rsid w:val="0019318B"/>
    <w:rsid w:val="00193267"/>
    <w:rsid w:val="00194F5C"/>
    <w:rsid w:val="001A1ACE"/>
    <w:rsid w:val="001A1B6E"/>
    <w:rsid w:val="001A5180"/>
    <w:rsid w:val="001A519A"/>
    <w:rsid w:val="001A7418"/>
    <w:rsid w:val="001A781F"/>
    <w:rsid w:val="001A7B42"/>
    <w:rsid w:val="001B2EFF"/>
    <w:rsid w:val="001B571A"/>
    <w:rsid w:val="001B5DD7"/>
    <w:rsid w:val="001B67D9"/>
    <w:rsid w:val="001B761E"/>
    <w:rsid w:val="001C04E4"/>
    <w:rsid w:val="001C1132"/>
    <w:rsid w:val="001C12C5"/>
    <w:rsid w:val="001C2623"/>
    <w:rsid w:val="001D0C29"/>
    <w:rsid w:val="001D23F9"/>
    <w:rsid w:val="001D257E"/>
    <w:rsid w:val="001D5735"/>
    <w:rsid w:val="001E08D8"/>
    <w:rsid w:val="001E13F3"/>
    <w:rsid w:val="001E24AD"/>
    <w:rsid w:val="001E2884"/>
    <w:rsid w:val="001E4E1F"/>
    <w:rsid w:val="001E71AA"/>
    <w:rsid w:val="001E77A0"/>
    <w:rsid w:val="001F037B"/>
    <w:rsid w:val="001F0EAE"/>
    <w:rsid w:val="001F37C4"/>
    <w:rsid w:val="00200C55"/>
    <w:rsid w:val="002014C0"/>
    <w:rsid w:val="0020353F"/>
    <w:rsid w:val="00204631"/>
    <w:rsid w:val="00205AC1"/>
    <w:rsid w:val="002072DF"/>
    <w:rsid w:val="0020795D"/>
    <w:rsid w:val="002107B0"/>
    <w:rsid w:val="00211099"/>
    <w:rsid w:val="00212E69"/>
    <w:rsid w:val="00213724"/>
    <w:rsid w:val="00221D18"/>
    <w:rsid w:val="00221F2C"/>
    <w:rsid w:val="00222EFF"/>
    <w:rsid w:val="00224064"/>
    <w:rsid w:val="002243E9"/>
    <w:rsid w:val="002262CC"/>
    <w:rsid w:val="00235DE9"/>
    <w:rsid w:val="00237CC6"/>
    <w:rsid w:val="00244B4E"/>
    <w:rsid w:val="002450C1"/>
    <w:rsid w:val="00246F61"/>
    <w:rsid w:val="00250CA2"/>
    <w:rsid w:val="0025133E"/>
    <w:rsid w:val="002513C1"/>
    <w:rsid w:val="00252B2D"/>
    <w:rsid w:val="00253CF6"/>
    <w:rsid w:val="002553C5"/>
    <w:rsid w:val="00255A2E"/>
    <w:rsid w:val="00256BC5"/>
    <w:rsid w:val="002603E9"/>
    <w:rsid w:val="00261020"/>
    <w:rsid w:val="00263080"/>
    <w:rsid w:val="002634BE"/>
    <w:rsid w:val="00266AC7"/>
    <w:rsid w:val="00270140"/>
    <w:rsid w:val="00272032"/>
    <w:rsid w:val="002766F9"/>
    <w:rsid w:val="002812E3"/>
    <w:rsid w:val="002830E3"/>
    <w:rsid w:val="0028415E"/>
    <w:rsid w:val="00284645"/>
    <w:rsid w:val="00284BD6"/>
    <w:rsid w:val="002852A0"/>
    <w:rsid w:val="00285C2A"/>
    <w:rsid w:val="00291BCB"/>
    <w:rsid w:val="00292E7A"/>
    <w:rsid w:val="002934AB"/>
    <w:rsid w:val="002936EA"/>
    <w:rsid w:val="00294AB1"/>
    <w:rsid w:val="002A0CA1"/>
    <w:rsid w:val="002A13EC"/>
    <w:rsid w:val="002A4792"/>
    <w:rsid w:val="002A5175"/>
    <w:rsid w:val="002A608C"/>
    <w:rsid w:val="002A6098"/>
    <w:rsid w:val="002A69BD"/>
    <w:rsid w:val="002A6E25"/>
    <w:rsid w:val="002A7878"/>
    <w:rsid w:val="002A7BEB"/>
    <w:rsid w:val="002B1ADE"/>
    <w:rsid w:val="002B3F17"/>
    <w:rsid w:val="002B5977"/>
    <w:rsid w:val="002C2AF5"/>
    <w:rsid w:val="002C4A70"/>
    <w:rsid w:val="002C574C"/>
    <w:rsid w:val="002C6BF5"/>
    <w:rsid w:val="002C7EC3"/>
    <w:rsid w:val="002D17A5"/>
    <w:rsid w:val="002D2247"/>
    <w:rsid w:val="002D7F30"/>
    <w:rsid w:val="002E08C5"/>
    <w:rsid w:val="002E2A1E"/>
    <w:rsid w:val="002E7030"/>
    <w:rsid w:val="002F0554"/>
    <w:rsid w:val="002F4750"/>
    <w:rsid w:val="002F5A32"/>
    <w:rsid w:val="00302336"/>
    <w:rsid w:val="00305E8D"/>
    <w:rsid w:val="00306F3A"/>
    <w:rsid w:val="00311DD1"/>
    <w:rsid w:val="00314F20"/>
    <w:rsid w:val="00320DC1"/>
    <w:rsid w:val="00322058"/>
    <w:rsid w:val="003248A3"/>
    <w:rsid w:val="003256B3"/>
    <w:rsid w:val="003272D3"/>
    <w:rsid w:val="003301B4"/>
    <w:rsid w:val="00331D53"/>
    <w:rsid w:val="00341A70"/>
    <w:rsid w:val="00342771"/>
    <w:rsid w:val="00343BFD"/>
    <w:rsid w:val="00345444"/>
    <w:rsid w:val="00347FE8"/>
    <w:rsid w:val="0035255C"/>
    <w:rsid w:val="00355139"/>
    <w:rsid w:val="003561A5"/>
    <w:rsid w:val="003577C8"/>
    <w:rsid w:val="00362495"/>
    <w:rsid w:val="00362764"/>
    <w:rsid w:val="00363C2F"/>
    <w:rsid w:val="00363E69"/>
    <w:rsid w:val="00365729"/>
    <w:rsid w:val="0036674D"/>
    <w:rsid w:val="00373FAC"/>
    <w:rsid w:val="00380D30"/>
    <w:rsid w:val="00381329"/>
    <w:rsid w:val="00381722"/>
    <w:rsid w:val="00384DB4"/>
    <w:rsid w:val="00386282"/>
    <w:rsid w:val="00390F38"/>
    <w:rsid w:val="003924DE"/>
    <w:rsid w:val="00393EEC"/>
    <w:rsid w:val="00395E23"/>
    <w:rsid w:val="00396FE4"/>
    <w:rsid w:val="003A76CB"/>
    <w:rsid w:val="003B1E06"/>
    <w:rsid w:val="003B3C4F"/>
    <w:rsid w:val="003B6F8C"/>
    <w:rsid w:val="003C3C33"/>
    <w:rsid w:val="003C4D2A"/>
    <w:rsid w:val="003C5367"/>
    <w:rsid w:val="003C5B83"/>
    <w:rsid w:val="003C6492"/>
    <w:rsid w:val="003D2D18"/>
    <w:rsid w:val="003D70EE"/>
    <w:rsid w:val="003D7243"/>
    <w:rsid w:val="003E1131"/>
    <w:rsid w:val="003E305C"/>
    <w:rsid w:val="003F19DB"/>
    <w:rsid w:val="003F34B0"/>
    <w:rsid w:val="003F561D"/>
    <w:rsid w:val="003F5C29"/>
    <w:rsid w:val="0040603B"/>
    <w:rsid w:val="00406FE8"/>
    <w:rsid w:val="00411942"/>
    <w:rsid w:val="00412069"/>
    <w:rsid w:val="00412D38"/>
    <w:rsid w:val="004135C6"/>
    <w:rsid w:val="004148E3"/>
    <w:rsid w:val="00415109"/>
    <w:rsid w:val="00415B63"/>
    <w:rsid w:val="004162AC"/>
    <w:rsid w:val="0041647A"/>
    <w:rsid w:val="00416898"/>
    <w:rsid w:val="00420F4F"/>
    <w:rsid w:val="0042420F"/>
    <w:rsid w:val="00432946"/>
    <w:rsid w:val="0043352F"/>
    <w:rsid w:val="00437738"/>
    <w:rsid w:val="004412BC"/>
    <w:rsid w:val="00441AAC"/>
    <w:rsid w:val="00441F93"/>
    <w:rsid w:val="0044210C"/>
    <w:rsid w:val="00444401"/>
    <w:rsid w:val="00447BC3"/>
    <w:rsid w:val="00451686"/>
    <w:rsid w:val="00451FB4"/>
    <w:rsid w:val="0045312A"/>
    <w:rsid w:val="00457918"/>
    <w:rsid w:val="00460863"/>
    <w:rsid w:val="004622C1"/>
    <w:rsid w:val="0046261A"/>
    <w:rsid w:val="0046510B"/>
    <w:rsid w:val="00471EA2"/>
    <w:rsid w:val="004732A3"/>
    <w:rsid w:val="00473E58"/>
    <w:rsid w:val="00480DF9"/>
    <w:rsid w:val="004832C5"/>
    <w:rsid w:val="00492350"/>
    <w:rsid w:val="004928FF"/>
    <w:rsid w:val="00492D36"/>
    <w:rsid w:val="00495C2B"/>
    <w:rsid w:val="004A0F8B"/>
    <w:rsid w:val="004A3163"/>
    <w:rsid w:val="004A5869"/>
    <w:rsid w:val="004A6382"/>
    <w:rsid w:val="004A744C"/>
    <w:rsid w:val="004B016A"/>
    <w:rsid w:val="004B3EFE"/>
    <w:rsid w:val="004B410A"/>
    <w:rsid w:val="004B690E"/>
    <w:rsid w:val="004C1AEB"/>
    <w:rsid w:val="004C1EE9"/>
    <w:rsid w:val="004C55DF"/>
    <w:rsid w:val="004C5753"/>
    <w:rsid w:val="004D0D92"/>
    <w:rsid w:val="004D1A23"/>
    <w:rsid w:val="004D2D06"/>
    <w:rsid w:val="004D43AC"/>
    <w:rsid w:val="004D5FB5"/>
    <w:rsid w:val="004D7D13"/>
    <w:rsid w:val="004E5D7B"/>
    <w:rsid w:val="004F0136"/>
    <w:rsid w:val="004F0D75"/>
    <w:rsid w:val="004F0F0A"/>
    <w:rsid w:val="004F2C78"/>
    <w:rsid w:val="004F5A13"/>
    <w:rsid w:val="00506DB8"/>
    <w:rsid w:val="00507705"/>
    <w:rsid w:val="00510D6E"/>
    <w:rsid w:val="005113ED"/>
    <w:rsid w:val="00511DEB"/>
    <w:rsid w:val="00512B21"/>
    <w:rsid w:val="00513F9E"/>
    <w:rsid w:val="00515396"/>
    <w:rsid w:val="00522CC5"/>
    <w:rsid w:val="00524A34"/>
    <w:rsid w:val="0052578C"/>
    <w:rsid w:val="00532528"/>
    <w:rsid w:val="00533775"/>
    <w:rsid w:val="00534749"/>
    <w:rsid w:val="00534D9A"/>
    <w:rsid w:val="0053540C"/>
    <w:rsid w:val="0053573E"/>
    <w:rsid w:val="00535D0A"/>
    <w:rsid w:val="005429AB"/>
    <w:rsid w:val="00542A68"/>
    <w:rsid w:val="00545050"/>
    <w:rsid w:val="00547197"/>
    <w:rsid w:val="005548AF"/>
    <w:rsid w:val="00556830"/>
    <w:rsid w:val="00557C30"/>
    <w:rsid w:val="005615FE"/>
    <w:rsid w:val="0056307D"/>
    <w:rsid w:val="005631BD"/>
    <w:rsid w:val="00571E9C"/>
    <w:rsid w:val="005752C9"/>
    <w:rsid w:val="00580711"/>
    <w:rsid w:val="00586ACA"/>
    <w:rsid w:val="00587F10"/>
    <w:rsid w:val="00596565"/>
    <w:rsid w:val="0059717B"/>
    <w:rsid w:val="005976DF"/>
    <w:rsid w:val="0059784A"/>
    <w:rsid w:val="005A00F8"/>
    <w:rsid w:val="005A2006"/>
    <w:rsid w:val="005A3656"/>
    <w:rsid w:val="005A68DF"/>
    <w:rsid w:val="005A78BA"/>
    <w:rsid w:val="005B0157"/>
    <w:rsid w:val="005B14B9"/>
    <w:rsid w:val="005B6848"/>
    <w:rsid w:val="005B6EC3"/>
    <w:rsid w:val="005C247A"/>
    <w:rsid w:val="005C36CB"/>
    <w:rsid w:val="005C4A7A"/>
    <w:rsid w:val="005C5441"/>
    <w:rsid w:val="005C5AA8"/>
    <w:rsid w:val="005C68DF"/>
    <w:rsid w:val="005D0446"/>
    <w:rsid w:val="005D0C80"/>
    <w:rsid w:val="005D14CB"/>
    <w:rsid w:val="005D15F9"/>
    <w:rsid w:val="005E348A"/>
    <w:rsid w:val="005E48E9"/>
    <w:rsid w:val="005E53FB"/>
    <w:rsid w:val="005E5A31"/>
    <w:rsid w:val="005E6DE3"/>
    <w:rsid w:val="005E716D"/>
    <w:rsid w:val="005F4996"/>
    <w:rsid w:val="005F5049"/>
    <w:rsid w:val="00600E50"/>
    <w:rsid w:val="006015FA"/>
    <w:rsid w:val="00603722"/>
    <w:rsid w:val="0060397A"/>
    <w:rsid w:val="0060583C"/>
    <w:rsid w:val="006105F4"/>
    <w:rsid w:val="00612E79"/>
    <w:rsid w:val="00615B44"/>
    <w:rsid w:val="00617559"/>
    <w:rsid w:val="00620F7D"/>
    <w:rsid w:val="00623C2F"/>
    <w:rsid w:val="00624AF1"/>
    <w:rsid w:val="0063169E"/>
    <w:rsid w:val="0063498B"/>
    <w:rsid w:val="006353D0"/>
    <w:rsid w:val="0063685E"/>
    <w:rsid w:val="00640DA7"/>
    <w:rsid w:val="00641B1B"/>
    <w:rsid w:val="00643CE6"/>
    <w:rsid w:val="0064711D"/>
    <w:rsid w:val="00650E93"/>
    <w:rsid w:val="00653AAE"/>
    <w:rsid w:val="00653D58"/>
    <w:rsid w:val="00654972"/>
    <w:rsid w:val="0066653C"/>
    <w:rsid w:val="00666DFC"/>
    <w:rsid w:val="00672D09"/>
    <w:rsid w:val="00675400"/>
    <w:rsid w:val="00676BB9"/>
    <w:rsid w:val="00680BF5"/>
    <w:rsid w:val="00683CBE"/>
    <w:rsid w:val="006915DE"/>
    <w:rsid w:val="006916EF"/>
    <w:rsid w:val="006A005E"/>
    <w:rsid w:val="006A16CF"/>
    <w:rsid w:val="006A17D8"/>
    <w:rsid w:val="006A62F0"/>
    <w:rsid w:val="006A664E"/>
    <w:rsid w:val="006B09B6"/>
    <w:rsid w:val="006C1406"/>
    <w:rsid w:val="006C1447"/>
    <w:rsid w:val="006C1455"/>
    <w:rsid w:val="006C3F58"/>
    <w:rsid w:val="006C4EC4"/>
    <w:rsid w:val="006D0044"/>
    <w:rsid w:val="006D3054"/>
    <w:rsid w:val="006D31B6"/>
    <w:rsid w:val="006D362A"/>
    <w:rsid w:val="006D38C1"/>
    <w:rsid w:val="006D4F06"/>
    <w:rsid w:val="006D6806"/>
    <w:rsid w:val="006E44CF"/>
    <w:rsid w:val="006E5DCA"/>
    <w:rsid w:val="006E6D3B"/>
    <w:rsid w:val="006E7DCD"/>
    <w:rsid w:val="006F0264"/>
    <w:rsid w:val="006F0B84"/>
    <w:rsid w:val="006F0F79"/>
    <w:rsid w:val="006F272D"/>
    <w:rsid w:val="006F395C"/>
    <w:rsid w:val="00700012"/>
    <w:rsid w:val="00702016"/>
    <w:rsid w:val="007051B1"/>
    <w:rsid w:val="0071193E"/>
    <w:rsid w:val="00712886"/>
    <w:rsid w:val="00714170"/>
    <w:rsid w:val="00716147"/>
    <w:rsid w:val="00717B54"/>
    <w:rsid w:val="0072013B"/>
    <w:rsid w:val="00721CF8"/>
    <w:rsid w:val="007226B6"/>
    <w:rsid w:val="00727505"/>
    <w:rsid w:val="007278A2"/>
    <w:rsid w:val="007328A8"/>
    <w:rsid w:val="007330E4"/>
    <w:rsid w:val="00734B6B"/>
    <w:rsid w:val="00735DED"/>
    <w:rsid w:val="007373FD"/>
    <w:rsid w:val="00741574"/>
    <w:rsid w:val="0074247C"/>
    <w:rsid w:val="00745D24"/>
    <w:rsid w:val="00745E70"/>
    <w:rsid w:val="0075053D"/>
    <w:rsid w:val="00752F09"/>
    <w:rsid w:val="00753D58"/>
    <w:rsid w:val="00756939"/>
    <w:rsid w:val="00756AF9"/>
    <w:rsid w:val="007647F3"/>
    <w:rsid w:val="00766B23"/>
    <w:rsid w:val="00767BC0"/>
    <w:rsid w:val="00767DD3"/>
    <w:rsid w:val="007700D6"/>
    <w:rsid w:val="0077225F"/>
    <w:rsid w:val="00773370"/>
    <w:rsid w:val="007743D6"/>
    <w:rsid w:val="00775025"/>
    <w:rsid w:val="00782BD3"/>
    <w:rsid w:val="00785C01"/>
    <w:rsid w:val="0078759C"/>
    <w:rsid w:val="0079071A"/>
    <w:rsid w:val="0079368D"/>
    <w:rsid w:val="00793963"/>
    <w:rsid w:val="00793BA2"/>
    <w:rsid w:val="00793ECC"/>
    <w:rsid w:val="007A112B"/>
    <w:rsid w:val="007A455F"/>
    <w:rsid w:val="007A4DF1"/>
    <w:rsid w:val="007A513D"/>
    <w:rsid w:val="007B0EB2"/>
    <w:rsid w:val="007B2C18"/>
    <w:rsid w:val="007B336C"/>
    <w:rsid w:val="007B376B"/>
    <w:rsid w:val="007B5B31"/>
    <w:rsid w:val="007C20E6"/>
    <w:rsid w:val="007C6038"/>
    <w:rsid w:val="007D226E"/>
    <w:rsid w:val="007D2C78"/>
    <w:rsid w:val="007D3F59"/>
    <w:rsid w:val="007D4B39"/>
    <w:rsid w:val="007D55D6"/>
    <w:rsid w:val="007E7E0D"/>
    <w:rsid w:val="007E7F2C"/>
    <w:rsid w:val="007F2153"/>
    <w:rsid w:val="007F3EA8"/>
    <w:rsid w:val="007F3F10"/>
    <w:rsid w:val="007F4363"/>
    <w:rsid w:val="007F5A21"/>
    <w:rsid w:val="007F5BF1"/>
    <w:rsid w:val="00802EEE"/>
    <w:rsid w:val="00803F9C"/>
    <w:rsid w:val="00807CDF"/>
    <w:rsid w:val="008119AA"/>
    <w:rsid w:val="00816847"/>
    <w:rsid w:val="0082124B"/>
    <w:rsid w:val="0082328A"/>
    <w:rsid w:val="00825675"/>
    <w:rsid w:val="00826379"/>
    <w:rsid w:val="00826C81"/>
    <w:rsid w:val="00827576"/>
    <w:rsid w:val="00833582"/>
    <w:rsid w:val="00836770"/>
    <w:rsid w:val="00837885"/>
    <w:rsid w:val="008412BE"/>
    <w:rsid w:val="008439B7"/>
    <w:rsid w:val="008440C3"/>
    <w:rsid w:val="008445BB"/>
    <w:rsid w:val="00844F56"/>
    <w:rsid w:val="00845C94"/>
    <w:rsid w:val="008466EC"/>
    <w:rsid w:val="00850285"/>
    <w:rsid w:val="00864362"/>
    <w:rsid w:val="00864888"/>
    <w:rsid w:val="00875666"/>
    <w:rsid w:val="00876C30"/>
    <w:rsid w:val="00876EFF"/>
    <w:rsid w:val="008803C9"/>
    <w:rsid w:val="00882B74"/>
    <w:rsid w:val="0088466E"/>
    <w:rsid w:val="00886A05"/>
    <w:rsid w:val="00892964"/>
    <w:rsid w:val="008953DB"/>
    <w:rsid w:val="0089573B"/>
    <w:rsid w:val="008970A9"/>
    <w:rsid w:val="008A1928"/>
    <w:rsid w:val="008A1990"/>
    <w:rsid w:val="008A221A"/>
    <w:rsid w:val="008A23A4"/>
    <w:rsid w:val="008A56DA"/>
    <w:rsid w:val="008B00B4"/>
    <w:rsid w:val="008B325B"/>
    <w:rsid w:val="008B46D5"/>
    <w:rsid w:val="008B47B5"/>
    <w:rsid w:val="008B7291"/>
    <w:rsid w:val="008C0919"/>
    <w:rsid w:val="008C53E6"/>
    <w:rsid w:val="008C58C9"/>
    <w:rsid w:val="008C69AC"/>
    <w:rsid w:val="008D163E"/>
    <w:rsid w:val="008D25E9"/>
    <w:rsid w:val="008D2E41"/>
    <w:rsid w:val="008D3A4F"/>
    <w:rsid w:val="008D615D"/>
    <w:rsid w:val="008D62E2"/>
    <w:rsid w:val="008D6825"/>
    <w:rsid w:val="008D7802"/>
    <w:rsid w:val="008E0B8A"/>
    <w:rsid w:val="008E24C2"/>
    <w:rsid w:val="008E2DAC"/>
    <w:rsid w:val="008E2F80"/>
    <w:rsid w:val="008E2F89"/>
    <w:rsid w:val="008E6C6A"/>
    <w:rsid w:val="008F3727"/>
    <w:rsid w:val="008F3F9D"/>
    <w:rsid w:val="008F42A8"/>
    <w:rsid w:val="008F4D97"/>
    <w:rsid w:val="008F5D2A"/>
    <w:rsid w:val="008F7F98"/>
    <w:rsid w:val="0090584C"/>
    <w:rsid w:val="00906CF9"/>
    <w:rsid w:val="00906F76"/>
    <w:rsid w:val="00914C97"/>
    <w:rsid w:val="00917340"/>
    <w:rsid w:val="009176BA"/>
    <w:rsid w:val="00920E47"/>
    <w:rsid w:val="0092129F"/>
    <w:rsid w:val="009214FB"/>
    <w:rsid w:val="009258A7"/>
    <w:rsid w:val="00930480"/>
    <w:rsid w:val="00933B6B"/>
    <w:rsid w:val="009362AB"/>
    <w:rsid w:val="00937B37"/>
    <w:rsid w:val="00937C6B"/>
    <w:rsid w:val="00945E6E"/>
    <w:rsid w:val="00946844"/>
    <w:rsid w:val="00947247"/>
    <w:rsid w:val="00951BBA"/>
    <w:rsid w:val="00956220"/>
    <w:rsid w:val="00964678"/>
    <w:rsid w:val="0096657A"/>
    <w:rsid w:val="009729C9"/>
    <w:rsid w:val="00975D18"/>
    <w:rsid w:val="00976742"/>
    <w:rsid w:val="0098049E"/>
    <w:rsid w:val="00980A28"/>
    <w:rsid w:val="009863F3"/>
    <w:rsid w:val="00987799"/>
    <w:rsid w:val="0099140E"/>
    <w:rsid w:val="0099313F"/>
    <w:rsid w:val="0099533B"/>
    <w:rsid w:val="0099563C"/>
    <w:rsid w:val="0099615D"/>
    <w:rsid w:val="00996BBD"/>
    <w:rsid w:val="009A246B"/>
    <w:rsid w:val="009A29C7"/>
    <w:rsid w:val="009A3359"/>
    <w:rsid w:val="009A4845"/>
    <w:rsid w:val="009A4CB3"/>
    <w:rsid w:val="009A54AB"/>
    <w:rsid w:val="009A5A0A"/>
    <w:rsid w:val="009A6D31"/>
    <w:rsid w:val="009B0E49"/>
    <w:rsid w:val="009B3B19"/>
    <w:rsid w:val="009B7D73"/>
    <w:rsid w:val="009C0CA3"/>
    <w:rsid w:val="009C0FB2"/>
    <w:rsid w:val="009C10A2"/>
    <w:rsid w:val="009C4A85"/>
    <w:rsid w:val="009C69AC"/>
    <w:rsid w:val="009D0806"/>
    <w:rsid w:val="009D1B44"/>
    <w:rsid w:val="009D3B0E"/>
    <w:rsid w:val="009D5D22"/>
    <w:rsid w:val="009D642F"/>
    <w:rsid w:val="009D7DD2"/>
    <w:rsid w:val="009D7EA5"/>
    <w:rsid w:val="009E3B8A"/>
    <w:rsid w:val="009E6A1B"/>
    <w:rsid w:val="009F025C"/>
    <w:rsid w:val="009F08DD"/>
    <w:rsid w:val="009F0B9E"/>
    <w:rsid w:val="009F1528"/>
    <w:rsid w:val="009F3D90"/>
    <w:rsid w:val="009F7B97"/>
    <w:rsid w:val="00A01084"/>
    <w:rsid w:val="00A02998"/>
    <w:rsid w:val="00A04F0E"/>
    <w:rsid w:val="00A04F8D"/>
    <w:rsid w:val="00A06850"/>
    <w:rsid w:val="00A07DE5"/>
    <w:rsid w:val="00A12F4D"/>
    <w:rsid w:val="00A16F8D"/>
    <w:rsid w:val="00A173A0"/>
    <w:rsid w:val="00A1761B"/>
    <w:rsid w:val="00A176A7"/>
    <w:rsid w:val="00A201EB"/>
    <w:rsid w:val="00A204A7"/>
    <w:rsid w:val="00A25A9D"/>
    <w:rsid w:val="00A268ED"/>
    <w:rsid w:val="00A302D7"/>
    <w:rsid w:val="00A304A4"/>
    <w:rsid w:val="00A331E4"/>
    <w:rsid w:val="00A37B9A"/>
    <w:rsid w:val="00A441FC"/>
    <w:rsid w:val="00A4726E"/>
    <w:rsid w:val="00A506DE"/>
    <w:rsid w:val="00A519DC"/>
    <w:rsid w:val="00A52989"/>
    <w:rsid w:val="00A544CD"/>
    <w:rsid w:val="00A54CBC"/>
    <w:rsid w:val="00A54EAD"/>
    <w:rsid w:val="00A5638D"/>
    <w:rsid w:val="00A5718A"/>
    <w:rsid w:val="00A6073E"/>
    <w:rsid w:val="00A61F12"/>
    <w:rsid w:val="00A62BC4"/>
    <w:rsid w:val="00A6420A"/>
    <w:rsid w:val="00A70FE8"/>
    <w:rsid w:val="00A752CA"/>
    <w:rsid w:val="00A813CC"/>
    <w:rsid w:val="00A835EC"/>
    <w:rsid w:val="00A8675F"/>
    <w:rsid w:val="00A909F4"/>
    <w:rsid w:val="00A93362"/>
    <w:rsid w:val="00A9576E"/>
    <w:rsid w:val="00AA440D"/>
    <w:rsid w:val="00AA4C06"/>
    <w:rsid w:val="00AA5C4A"/>
    <w:rsid w:val="00AA72D4"/>
    <w:rsid w:val="00AB03C1"/>
    <w:rsid w:val="00AB1A4B"/>
    <w:rsid w:val="00AB1EE7"/>
    <w:rsid w:val="00AB3332"/>
    <w:rsid w:val="00AB3DB9"/>
    <w:rsid w:val="00AB4695"/>
    <w:rsid w:val="00AB49AD"/>
    <w:rsid w:val="00AB5449"/>
    <w:rsid w:val="00AB5B73"/>
    <w:rsid w:val="00AB7E3E"/>
    <w:rsid w:val="00AC075A"/>
    <w:rsid w:val="00AC4412"/>
    <w:rsid w:val="00AC7A87"/>
    <w:rsid w:val="00AD0814"/>
    <w:rsid w:val="00AD64D8"/>
    <w:rsid w:val="00AD7DDB"/>
    <w:rsid w:val="00AE04FD"/>
    <w:rsid w:val="00AE0EF0"/>
    <w:rsid w:val="00AE1F7F"/>
    <w:rsid w:val="00AE6068"/>
    <w:rsid w:val="00AE6F53"/>
    <w:rsid w:val="00AF2441"/>
    <w:rsid w:val="00AF6C5C"/>
    <w:rsid w:val="00B05BCD"/>
    <w:rsid w:val="00B074A4"/>
    <w:rsid w:val="00B07B17"/>
    <w:rsid w:val="00B163DB"/>
    <w:rsid w:val="00B177B6"/>
    <w:rsid w:val="00B20397"/>
    <w:rsid w:val="00B24CB9"/>
    <w:rsid w:val="00B27BD9"/>
    <w:rsid w:val="00B33177"/>
    <w:rsid w:val="00B341BA"/>
    <w:rsid w:val="00B34F57"/>
    <w:rsid w:val="00B3766C"/>
    <w:rsid w:val="00B40335"/>
    <w:rsid w:val="00B41E03"/>
    <w:rsid w:val="00B476C5"/>
    <w:rsid w:val="00B508D0"/>
    <w:rsid w:val="00B50B10"/>
    <w:rsid w:val="00B551C1"/>
    <w:rsid w:val="00B566A1"/>
    <w:rsid w:val="00B61046"/>
    <w:rsid w:val="00B61515"/>
    <w:rsid w:val="00B63C89"/>
    <w:rsid w:val="00B64B83"/>
    <w:rsid w:val="00B65CD0"/>
    <w:rsid w:val="00B6743B"/>
    <w:rsid w:val="00B71C78"/>
    <w:rsid w:val="00B73132"/>
    <w:rsid w:val="00B7432B"/>
    <w:rsid w:val="00B749FF"/>
    <w:rsid w:val="00B811AF"/>
    <w:rsid w:val="00B81487"/>
    <w:rsid w:val="00B825AD"/>
    <w:rsid w:val="00B872B1"/>
    <w:rsid w:val="00B9000E"/>
    <w:rsid w:val="00B91008"/>
    <w:rsid w:val="00B91FE6"/>
    <w:rsid w:val="00B93A43"/>
    <w:rsid w:val="00B93CD7"/>
    <w:rsid w:val="00B94089"/>
    <w:rsid w:val="00B97653"/>
    <w:rsid w:val="00B97D29"/>
    <w:rsid w:val="00BA3ECD"/>
    <w:rsid w:val="00BA47FF"/>
    <w:rsid w:val="00BA65DD"/>
    <w:rsid w:val="00BA785D"/>
    <w:rsid w:val="00BB4DDA"/>
    <w:rsid w:val="00BB7B1F"/>
    <w:rsid w:val="00BC3FBD"/>
    <w:rsid w:val="00BC56C6"/>
    <w:rsid w:val="00BD0AF2"/>
    <w:rsid w:val="00BD1CA4"/>
    <w:rsid w:val="00BD2E56"/>
    <w:rsid w:val="00BD3ACD"/>
    <w:rsid w:val="00BD4F90"/>
    <w:rsid w:val="00BD792B"/>
    <w:rsid w:val="00BE09B4"/>
    <w:rsid w:val="00BE0BAF"/>
    <w:rsid w:val="00BE4304"/>
    <w:rsid w:val="00BE51C4"/>
    <w:rsid w:val="00BE5B1A"/>
    <w:rsid w:val="00BE5B57"/>
    <w:rsid w:val="00BF33DB"/>
    <w:rsid w:val="00BF4FF1"/>
    <w:rsid w:val="00BF52E8"/>
    <w:rsid w:val="00BF59E7"/>
    <w:rsid w:val="00BF666A"/>
    <w:rsid w:val="00C10B68"/>
    <w:rsid w:val="00C14B8E"/>
    <w:rsid w:val="00C16732"/>
    <w:rsid w:val="00C231ED"/>
    <w:rsid w:val="00C23CE0"/>
    <w:rsid w:val="00C247A0"/>
    <w:rsid w:val="00C2788A"/>
    <w:rsid w:val="00C27A11"/>
    <w:rsid w:val="00C31288"/>
    <w:rsid w:val="00C321A3"/>
    <w:rsid w:val="00C378BA"/>
    <w:rsid w:val="00C37DEE"/>
    <w:rsid w:val="00C43A18"/>
    <w:rsid w:val="00C4787D"/>
    <w:rsid w:val="00C5335C"/>
    <w:rsid w:val="00C564A2"/>
    <w:rsid w:val="00C57B01"/>
    <w:rsid w:val="00C60C74"/>
    <w:rsid w:val="00C649B0"/>
    <w:rsid w:val="00C71F1E"/>
    <w:rsid w:val="00C72D02"/>
    <w:rsid w:val="00C73871"/>
    <w:rsid w:val="00C753E9"/>
    <w:rsid w:val="00C7644D"/>
    <w:rsid w:val="00C77475"/>
    <w:rsid w:val="00C82BDD"/>
    <w:rsid w:val="00C847C2"/>
    <w:rsid w:val="00C87B9B"/>
    <w:rsid w:val="00C920C6"/>
    <w:rsid w:val="00C94681"/>
    <w:rsid w:val="00C963F9"/>
    <w:rsid w:val="00C979FA"/>
    <w:rsid w:val="00CA1D63"/>
    <w:rsid w:val="00CA5403"/>
    <w:rsid w:val="00CA5AB7"/>
    <w:rsid w:val="00CB7530"/>
    <w:rsid w:val="00CC55A5"/>
    <w:rsid w:val="00CC61A2"/>
    <w:rsid w:val="00CC72DB"/>
    <w:rsid w:val="00CD318D"/>
    <w:rsid w:val="00CD3E69"/>
    <w:rsid w:val="00CD6996"/>
    <w:rsid w:val="00CE50F1"/>
    <w:rsid w:val="00D0138E"/>
    <w:rsid w:val="00D015C5"/>
    <w:rsid w:val="00D04CC2"/>
    <w:rsid w:val="00D06423"/>
    <w:rsid w:val="00D10888"/>
    <w:rsid w:val="00D11BBA"/>
    <w:rsid w:val="00D12E6E"/>
    <w:rsid w:val="00D13727"/>
    <w:rsid w:val="00D16C2C"/>
    <w:rsid w:val="00D1794C"/>
    <w:rsid w:val="00D20CDE"/>
    <w:rsid w:val="00D23750"/>
    <w:rsid w:val="00D25C98"/>
    <w:rsid w:val="00D26E90"/>
    <w:rsid w:val="00D27BA4"/>
    <w:rsid w:val="00D33EFB"/>
    <w:rsid w:val="00D40BA9"/>
    <w:rsid w:val="00D43BC9"/>
    <w:rsid w:val="00D43CE2"/>
    <w:rsid w:val="00D4474C"/>
    <w:rsid w:val="00D50511"/>
    <w:rsid w:val="00D52959"/>
    <w:rsid w:val="00D52A02"/>
    <w:rsid w:val="00D52B21"/>
    <w:rsid w:val="00D54BEC"/>
    <w:rsid w:val="00D556D9"/>
    <w:rsid w:val="00D55C13"/>
    <w:rsid w:val="00D56441"/>
    <w:rsid w:val="00D6154C"/>
    <w:rsid w:val="00D623F9"/>
    <w:rsid w:val="00D6461E"/>
    <w:rsid w:val="00D6664D"/>
    <w:rsid w:val="00D66690"/>
    <w:rsid w:val="00D70023"/>
    <w:rsid w:val="00D7048F"/>
    <w:rsid w:val="00D70B00"/>
    <w:rsid w:val="00D71B27"/>
    <w:rsid w:val="00D71EAB"/>
    <w:rsid w:val="00D76CBF"/>
    <w:rsid w:val="00D80816"/>
    <w:rsid w:val="00D82FAD"/>
    <w:rsid w:val="00D839F9"/>
    <w:rsid w:val="00D859EF"/>
    <w:rsid w:val="00D86265"/>
    <w:rsid w:val="00D938A3"/>
    <w:rsid w:val="00D93EEF"/>
    <w:rsid w:val="00D9429F"/>
    <w:rsid w:val="00D942B6"/>
    <w:rsid w:val="00D94A5A"/>
    <w:rsid w:val="00DA405E"/>
    <w:rsid w:val="00DA4D6B"/>
    <w:rsid w:val="00DA51DB"/>
    <w:rsid w:val="00DA7124"/>
    <w:rsid w:val="00DB05C5"/>
    <w:rsid w:val="00DB0839"/>
    <w:rsid w:val="00DB0F02"/>
    <w:rsid w:val="00DB2D5A"/>
    <w:rsid w:val="00DB3E10"/>
    <w:rsid w:val="00DB60F7"/>
    <w:rsid w:val="00DC086D"/>
    <w:rsid w:val="00DC100F"/>
    <w:rsid w:val="00DC1776"/>
    <w:rsid w:val="00DC1B77"/>
    <w:rsid w:val="00DC3058"/>
    <w:rsid w:val="00DC3302"/>
    <w:rsid w:val="00DC7A10"/>
    <w:rsid w:val="00DD0F5A"/>
    <w:rsid w:val="00DD3D24"/>
    <w:rsid w:val="00DD46E8"/>
    <w:rsid w:val="00DD489F"/>
    <w:rsid w:val="00DD5132"/>
    <w:rsid w:val="00DD5184"/>
    <w:rsid w:val="00DE0D99"/>
    <w:rsid w:val="00DE273C"/>
    <w:rsid w:val="00DF0C2A"/>
    <w:rsid w:val="00DF2237"/>
    <w:rsid w:val="00DF757C"/>
    <w:rsid w:val="00E001A3"/>
    <w:rsid w:val="00E05392"/>
    <w:rsid w:val="00E0798B"/>
    <w:rsid w:val="00E1192C"/>
    <w:rsid w:val="00E15D3E"/>
    <w:rsid w:val="00E17062"/>
    <w:rsid w:val="00E17FA9"/>
    <w:rsid w:val="00E217FE"/>
    <w:rsid w:val="00E2436C"/>
    <w:rsid w:val="00E27359"/>
    <w:rsid w:val="00E27A43"/>
    <w:rsid w:val="00E300DD"/>
    <w:rsid w:val="00E31DF5"/>
    <w:rsid w:val="00E33737"/>
    <w:rsid w:val="00E3641D"/>
    <w:rsid w:val="00E365B6"/>
    <w:rsid w:val="00E41D4C"/>
    <w:rsid w:val="00E44FB3"/>
    <w:rsid w:val="00E45F70"/>
    <w:rsid w:val="00E5013F"/>
    <w:rsid w:val="00E52DB2"/>
    <w:rsid w:val="00E57710"/>
    <w:rsid w:val="00E62936"/>
    <w:rsid w:val="00E64901"/>
    <w:rsid w:val="00E70337"/>
    <w:rsid w:val="00E71119"/>
    <w:rsid w:val="00E71C2C"/>
    <w:rsid w:val="00E7323E"/>
    <w:rsid w:val="00E733FF"/>
    <w:rsid w:val="00E755F5"/>
    <w:rsid w:val="00E75624"/>
    <w:rsid w:val="00E81037"/>
    <w:rsid w:val="00E8228A"/>
    <w:rsid w:val="00E84E00"/>
    <w:rsid w:val="00E85622"/>
    <w:rsid w:val="00E91793"/>
    <w:rsid w:val="00E9273D"/>
    <w:rsid w:val="00E93183"/>
    <w:rsid w:val="00E936D0"/>
    <w:rsid w:val="00E95D7B"/>
    <w:rsid w:val="00E96F47"/>
    <w:rsid w:val="00EB02A9"/>
    <w:rsid w:val="00EB17FD"/>
    <w:rsid w:val="00EB1CF1"/>
    <w:rsid w:val="00EB66F5"/>
    <w:rsid w:val="00EC4879"/>
    <w:rsid w:val="00EC60F4"/>
    <w:rsid w:val="00EC650C"/>
    <w:rsid w:val="00EC781F"/>
    <w:rsid w:val="00EC7D94"/>
    <w:rsid w:val="00EC7FB4"/>
    <w:rsid w:val="00ED2767"/>
    <w:rsid w:val="00ED3844"/>
    <w:rsid w:val="00ED607C"/>
    <w:rsid w:val="00ED728F"/>
    <w:rsid w:val="00EE07C9"/>
    <w:rsid w:val="00EE7BC6"/>
    <w:rsid w:val="00EF3000"/>
    <w:rsid w:val="00EF4328"/>
    <w:rsid w:val="00EF5401"/>
    <w:rsid w:val="00F00D6B"/>
    <w:rsid w:val="00F018F4"/>
    <w:rsid w:val="00F01F05"/>
    <w:rsid w:val="00F04CA0"/>
    <w:rsid w:val="00F1561A"/>
    <w:rsid w:val="00F15D76"/>
    <w:rsid w:val="00F17B91"/>
    <w:rsid w:val="00F2178F"/>
    <w:rsid w:val="00F23261"/>
    <w:rsid w:val="00F24CD9"/>
    <w:rsid w:val="00F25193"/>
    <w:rsid w:val="00F2674D"/>
    <w:rsid w:val="00F27ED0"/>
    <w:rsid w:val="00F30F58"/>
    <w:rsid w:val="00F33BDE"/>
    <w:rsid w:val="00F42EC5"/>
    <w:rsid w:val="00F4451E"/>
    <w:rsid w:val="00F45060"/>
    <w:rsid w:val="00F450F3"/>
    <w:rsid w:val="00F4540A"/>
    <w:rsid w:val="00F47635"/>
    <w:rsid w:val="00F4767E"/>
    <w:rsid w:val="00F51BB4"/>
    <w:rsid w:val="00F53324"/>
    <w:rsid w:val="00F54308"/>
    <w:rsid w:val="00F54DC8"/>
    <w:rsid w:val="00F55668"/>
    <w:rsid w:val="00F60847"/>
    <w:rsid w:val="00F631A1"/>
    <w:rsid w:val="00F63F84"/>
    <w:rsid w:val="00F6698B"/>
    <w:rsid w:val="00F67D05"/>
    <w:rsid w:val="00F70D85"/>
    <w:rsid w:val="00F73E5C"/>
    <w:rsid w:val="00F74398"/>
    <w:rsid w:val="00F76893"/>
    <w:rsid w:val="00F8324E"/>
    <w:rsid w:val="00F8382A"/>
    <w:rsid w:val="00F83DE2"/>
    <w:rsid w:val="00F85784"/>
    <w:rsid w:val="00F86CC4"/>
    <w:rsid w:val="00F86E9A"/>
    <w:rsid w:val="00F87AC2"/>
    <w:rsid w:val="00F87DBB"/>
    <w:rsid w:val="00F9036D"/>
    <w:rsid w:val="00F929F5"/>
    <w:rsid w:val="00F9584B"/>
    <w:rsid w:val="00F95E92"/>
    <w:rsid w:val="00F970C2"/>
    <w:rsid w:val="00FA15D6"/>
    <w:rsid w:val="00FA20D6"/>
    <w:rsid w:val="00FA2BF7"/>
    <w:rsid w:val="00FA3249"/>
    <w:rsid w:val="00FB4727"/>
    <w:rsid w:val="00FB4991"/>
    <w:rsid w:val="00FB6A8B"/>
    <w:rsid w:val="00FB6FC8"/>
    <w:rsid w:val="00FB7D98"/>
    <w:rsid w:val="00FC0309"/>
    <w:rsid w:val="00FC1795"/>
    <w:rsid w:val="00FC5776"/>
    <w:rsid w:val="00FC7A86"/>
    <w:rsid w:val="00FC7D78"/>
    <w:rsid w:val="00FD06A2"/>
    <w:rsid w:val="00FD077D"/>
    <w:rsid w:val="00FD16B9"/>
    <w:rsid w:val="00FD3462"/>
    <w:rsid w:val="00FD6A39"/>
    <w:rsid w:val="00FE1520"/>
    <w:rsid w:val="00FE1643"/>
    <w:rsid w:val="00FE3ADE"/>
    <w:rsid w:val="00FE722D"/>
    <w:rsid w:val="00FF072A"/>
    <w:rsid w:val="00FF0E48"/>
    <w:rsid w:val="00FF1A9E"/>
    <w:rsid w:val="00FF4231"/>
    <w:rsid w:val="00FF45B1"/>
    <w:rsid w:val="00FF6C94"/>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qFormat="1"/>
    <w:lsdException w:name="toc 2" w:uiPriority="0"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0" w:qFormat="1"/>
    <w:lsdException w:name="line number" w:uiPriority="0"/>
    <w:lsdException w:name="page number" w:uiPriority="0"/>
    <w:lsdException w:name="List" w:uiPriority="0"/>
    <w:lsdException w:name="List Bullet" w:uiPriority="0"/>
    <w:lsdException w:name="List Number" w:uiPriority="0"/>
    <w:lsdException w:name="List 2" w:uiPriority="0"/>
    <w:lsdException w:name="List 3" w:uiPriority="0"/>
    <w:lsdException w:name="List 4" w:uiPriority="0"/>
    <w:lsdException w:name="List 5" w:uiPriority="0"/>
    <w:lsdException w:name="List Bullet 2" w:uiPriority="0"/>
    <w:lsdException w:name="List Bullet 5" w:uiPriority="0"/>
    <w:lsdException w:name="List Number 2" w:uiPriority="0"/>
    <w:lsdException w:name="Title" w:semiHidden="0" w:uiPriority="0" w:unhideWhenUsed="0" w:qFormat="1"/>
    <w:lsdException w:name="Default Paragraph Font" w:uiPriority="1"/>
    <w:lsdException w:name="Body Text" w:uiPriority="0" w:qFormat="1"/>
    <w:lsdException w:name="Body Text Indent" w:uiPriority="0"/>
    <w:lsdException w:name="Subtitle" w:semiHidden="0" w:uiPriority="0" w:unhideWhenUsed="0" w:qFormat="1"/>
    <w:lsdException w:name="Date" w:uiPriority="0"/>
    <w:lsdException w:name="Body Text 2" w:uiPriority="0"/>
    <w:lsdException w:name="Body Text 3" w:uiPriority="0"/>
    <w:lsdException w:name="Body Text Indent 2" w:uiPriority="0"/>
    <w:lsdException w:name="Body Text Indent 3" w:uiPriority="0"/>
    <w:lsdException w:name="Block Text" w:uiPriority="0"/>
    <w:lsdException w:name="Strong" w:semiHidden="0" w:uiPriority="0" w:unhideWhenUsed="0" w:qFormat="1"/>
    <w:lsdException w:name="Emphasis" w:semiHidden="0" w:uiPriority="20" w:unhideWhenUsed="0" w:qFormat="1"/>
    <w:lsdException w:name="Plain Text" w:uiPriority="0"/>
    <w:lsdException w:name="Normal (Web)" w:qFormat="1"/>
    <w:lsdException w:name="HTML Preformatted" w:uiPriority="0"/>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1">
    <w:name w:val="Normal"/>
    <w:qFormat/>
  </w:style>
  <w:style w:type="paragraph" w:styleId="11">
    <w:name w:val="heading 1"/>
    <w:basedOn w:val="a1"/>
    <w:next w:val="a1"/>
    <w:link w:val="12"/>
    <w:qFormat/>
    <w:rsid w:val="001654C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2">
    <w:name w:val="heading 2"/>
    <w:basedOn w:val="a1"/>
    <w:next w:val="a1"/>
    <w:link w:val="23"/>
    <w:uiPriority w:val="9"/>
    <w:unhideWhenUsed/>
    <w:qFormat/>
    <w:rsid w:val="0077225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0">
    <w:name w:val="heading 3"/>
    <w:basedOn w:val="a1"/>
    <w:next w:val="a1"/>
    <w:link w:val="31"/>
    <w:uiPriority w:val="9"/>
    <w:unhideWhenUsed/>
    <w:qFormat/>
    <w:rsid w:val="0077225F"/>
    <w:pPr>
      <w:keepNext/>
      <w:keepLines/>
      <w:spacing w:before="200" w:after="0"/>
      <w:outlineLvl w:val="2"/>
    </w:pPr>
    <w:rPr>
      <w:rFonts w:asciiTheme="majorHAnsi" w:eastAsiaTheme="majorEastAsia" w:hAnsiTheme="majorHAnsi" w:cstheme="majorBidi"/>
      <w:b/>
      <w:bCs/>
      <w:color w:val="4F81BD" w:themeColor="accent1"/>
    </w:rPr>
  </w:style>
  <w:style w:type="paragraph" w:styleId="4">
    <w:name w:val="heading 4"/>
    <w:aliases w:val="Heading 4 Char,D&amp;M4,D&amp;M 4"/>
    <w:basedOn w:val="a1"/>
    <w:next w:val="a1"/>
    <w:link w:val="40"/>
    <w:uiPriority w:val="9"/>
    <w:unhideWhenUsed/>
    <w:qFormat/>
    <w:rsid w:val="0077225F"/>
    <w:pPr>
      <w:keepNext/>
      <w:keepLines/>
      <w:spacing w:before="200" w:after="0"/>
      <w:outlineLvl w:val="3"/>
    </w:pPr>
    <w:rPr>
      <w:rFonts w:asciiTheme="majorHAnsi" w:eastAsiaTheme="majorEastAsia" w:hAnsiTheme="majorHAnsi" w:cstheme="majorBidi"/>
      <w:b/>
      <w:bCs/>
      <w:i/>
      <w:iCs/>
      <w:color w:val="4F81BD" w:themeColor="accent1"/>
    </w:rPr>
  </w:style>
  <w:style w:type="paragraph" w:styleId="5">
    <w:name w:val="heading 5"/>
    <w:basedOn w:val="a1"/>
    <w:next w:val="a1"/>
    <w:link w:val="50"/>
    <w:unhideWhenUsed/>
    <w:qFormat/>
    <w:rsid w:val="0077225F"/>
    <w:pPr>
      <w:keepNext/>
      <w:keepLines/>
      <w:spacing w:before="200" w:after="0"/>
      <w:outlineLvl w:val="4"/>
    </w:pPr>
    <w:rPr>
      <w:rFonts w:asciiTheme="majorHAnsi" w:eastAsiaTheme="majorEastAsia" w:hAnsiTheme="majorHAnsi" w:cstheme="majorBidi"/>
      <w:color w:val="243F60" w:themeColor="accent1" w:themeShade="7F"/>
    </w:rPr>
  </w:style>
  <w:style w:type="paragraph" w:styleId="6">
    <w:name w:val="heading 6"/>
    <w:basedOn w:val="a1"/>
    <w:next w:val="a1"/>
    <w:link w:val="60"/>
    <w:qFormat/>
    <w:rsid w:val="00480DF9"/>
    <w:pPr>
      <w:keepNext/>
      <w:spacing w:after="0" w:line="240" w:lineRule="auto"/>
      <w:outlineLvl w:val="5"/>
    </w:pPr>
    <w:rPr>
      <w:rFonts w:ascii="Times New Roman" w:eastAsia="Times New Roman" w:hAnsi="Times New Roman" w:cs="Times New Roman"/>
      <w:sz w:val="28"/>
      <w:szCs w:val="24"/>
    </w:rPr>
  </w:style>
  <w:style w:type="paragraph" w:styleId="7">
    <w:name w:val="heading 7"/>
    <w:basedOn w:val="a1"/>
    <w:next w:val="a1"/>
    <w:link w:val="70"/>
    <w:qFormat/>
    <w:rsid w:val="006D362A"/>
    <w:pPr>
      <w:keepNext/>
      <w:spacing w:after="0" w:line="240" w:lineRule="auto"/>
      <w:ind w:left="720" w:hanging="360"/>
      <w:jc w:val="center"/>
      <w:outlineLvl w:val="6"/>
    </w:pPr>
    <w:rPr>
      <w:rFonts w:ascii="Times New Roman" w:eastAsia="Times New Roman" w:hAnsi="Times New Roman" w:cs="Times New Roman"/>
      <w:sz w:val="26"/>
      <w:szCs w:val="20"/>
      <w:lang w:eastAsia="ar-SA"/>
    </w:rPr>
  </w:style>
  <w:style w:type="paragraph" w:styleId="8">
    <w:name w:val="heading 8"/>
    <w:basedOn w:val="a1"/>
    <w:next w:val="a1"/>
    <w:link w:val="80"/>
    <w:qFormat/>
    <w:rsid w:val="001654C8"/>
    <w:pPr>
      <w:suppressAutoHyphens/>
      <w:spacing w:before="240" w:after="60" w:line="240" w:lineRule="auto"/>
      <w:outlineLvl w:val="7"/>
    </w:pPr>
    <w:rPr>
      <w:rFonts w:ascii="Calibri" w:eastAsia="Times New Roman" w:hAnsi="Calibri" w:cs="Times New Roman"/>
      <w:i/>
      <w:iCs/>
      <w:sz w:val="24"/>
      <w:szCs w:val="24"/>
      <w:lang w:eastAsia="ar-SA"/>
    </w:rPr>
  </w:style>
  <w:style w:type="paragraph" w:styleId="9">
    <w:name w:val="heading 9"/>
    <w:basedOn w:val="a1"/>
    <w:next w:val="a1"/>
    <w:link w:val="90"/>
    <w:qFormat/>
    <w:rsid w:val="00480DF9"/>
    <w:pPr>
      <w:keepNext/>
      <w:spacing w:after="0" w:line="240" w:lineRule="auto"/>
      <w:ind w:right="-250"/>
      <w:jc w:val="center"/>
      <w:outlineLvl w:val="8"/>
    </w:pPr>
    <w:rPr>
      <w:rFonts w:ascii="Times New Roman" w:eastAsia="Times New Roman" w:hAnsi="Times New Roman" w:cs="Times New Roman"/>
      <w:sz w:val="28"/>
      <w:szCs w:val="24"/>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customStyle="1" w:styleId="70">
    <w:name w:val="Заголовок 7 Знак"/>
    <w:basedOn w:val="a2"/>
    <w:link w:val="7"/>
    <w:rsid w:val="006D362A"/>
    <w:rPr>
      <w:rFonts w:ascii="Times New Roman" w:eastAsia="Times New Roman" w:hAnsi="Times New Roman" w:cs="Times New Roman"/>
      <w:sz w:val="26"/>
      <w:szCs w:val="20"/>
      <w:lang w:eastAsia="ar-SA"/>
    </w:rPr>
  </w:style>
  <w:style w:type="paragraph" w:customStyle="1" w:styleId="13">
    <w:name w:val="Текст1"/>
    <w:basedOn w:val="a1"/>
    <w:uiPriority w:val="99"/>
    <w:qFormat/>
    <w:rsid w:val="001654C8"/>
    <w:pPr>
      <w:suppressAutoHyphens/>
      <w:spacing w:after="0" w:line="240" w:lineRule="auto"/>
    </w:pPr>
    <w:rPr>
      <w:rFonts w:ascii="Courier New" w:eastAsia="Times New Roman" w:hAnsi="Courier New" w:cs="Courier New"/>
      <w:sz w:val="20"/>
      <w:szCs w:val="20"/>
      <w:lang w:eastAsia="ar-SA"/>
    </w:rPr>
  </w:style>
  <w:style w:type="character" w:customStyle="1" w:styleId="12">
    <w:name w:val="Заголовок 1 Знак"/>
    <w:basedOn w:val="a2"/>
    <w:link w:val="11"/>
    <w:rsid w:val="001654C8"/>
    <w:rPr>
      <w:rFonts w:asciiTheme="majorHAnsi" w:eastAsiaTheme="majorEastAsia" w:hAnsiTheme="majorHAnsi" w:cstheme="majorBidi"/>
      <w:b/>
      <w:bCs/>
      <w:color w:val="365F91" w:themeColor="accent1" w:themeShade="BF"/>
      <w:sz w:val="28"/>
      <w:szCs w:val="28"/>
    </w:rPr>
  </w:style>
  <w:style w:type="character" w:customStyle="1" w:styleId="80">
    <w:name w:val="Заголовок 8 Знак"/>
    <w:basedOn w:val="a2"/>
    <w:link w:val="8"/>
    <w:uiPriority w:val="9"/>
    <w:rsid w:val="001654C8"/>
    <w:rPr>
      <w:rFonts w:ascii="Calibri" w:eastAsia="Times New Roman" w:hAnsi="Calibri" w:cs="Times New Roman"/>
      <w:i/>
      <w:iCs/>
      <w:sz w:val="24"/>
      <w:szCs w:val="24"/>
      <w:lang w:eastAsia="ar-SA"/>
    </w:rPr>
  </w:style>
  <w:style w:type="paragraph" w:styleId="a5">
    <w:name w:val="Body Text"/>
    <w:aliases w:val="Body Text Char,Body Text Char1 Char,Основной текст Знак Знак Знак,Основной тек"/>
    <w:basedOn w:val="a1"/>
    <w:link w:val="a6"/>
    <w:qFormat/>
    <w:rsid w:val="001654C8"/>
    <w:pPr>
      <w:suppressAutoHyphens/>
      <w:spacing w:after="120" w:line="240" w:lineRule="auto"/>
    </w:pPr>
    <w:rPr>
      <w:rFonts w:ascii="Times New Roman" w:eastAsia="Times New Roman" w:hAnsi="Times New Roman" w:cs="Times New Roman"/>
      <w:sz w:val="24"/>
      <w:szCs w:val="24"/>
      <w:lang w:eastAsia="ar-SA"/>
    </w:rPr>
  </w:style>
  <w:style w:type="character" w:customStyle="1" w:styleId="a6">
    <w:name w:val="Основной текст Знак"/>
    <w:aliases w:val="Body Text Char Знак,Body Text Char1 Char Знак,Основной текст Знак Знак Знак Знак,Основной тек Знак"/>
    <w:basedOn w:val="a2"/>
    <w:link w:val="a5"/>
    <w:rsid w:val="001654C8"/>
    <w:rPr>
      <w:rFonts w:ascii="Times New Roman" w:eastAsia="Times New Roman" w:hAnsi="Times New Roman" w:cs="Times New Roman"/>
      <w:sz w:val="24"/>
      <w:szCs w:val="24"/>
      <w:lang w:eastAsia="ar-SA"/>
    </w:rPr>
  </w:style>
  <w:style w:type="character" w:styleId="a7">
    <w:name w:val="Hyperlink"/>
    <w:basedOn w:val="a2"/>
    <w:uiPriority w:val="99"/>
    <w:unhideWhenUsed/>
    <w:rsid w:val="001654C8"/>
    <w:rPr>
      <w:color w:val="0000FF"/>
      <w:u w:val="single"/>
    </w:rPr>
  </w:style>
  <w:style w:type="paragraph" w:styleId="a8">
    <w:name w:val="Normal (Web)"/>
    <w:aliases w:val="Обычный (Web),Обычный (веб)1,Обычный (веб) Знак,Обычный (Web) Знак,Обычный (Web)1,Обычный (веб)11,Обычный (веб) Знак Знак1,Обычный (веб) Знак1 Знак Знак,Обычный (веб) Знак Знак Знак Знак,Обычный (веб) Знак Знак Знак Знак Знак Знак Знак"/>
    <w:basedOn w:val="a1"/>
    <w:link w:val="14"/>
    <w:uiPriority w:val="99"/>
    <w:qFormat/>
    <w:rsid w:val="001654C8"/>
    <w:pPr>
      <w:spacing w:before="280" w:after="280" w:line="240" w:lineRule="auto"/>
    </w:pPr>
    <w:rPr>
      <w:rFonts w:ascii="Times New Roman" w:eastAsia="Times New Roman" w:hAnsi="Times New Roman" w:cs="Times New Roman"/>
      <w:sz w:val="24"/>
      <w:szCs w:val="24"/>
      <w:lang w:eastAsia="ar-SA"/>
    </w:rPr>
  </w:style>
  <w:style w:type="character" w:styleId="a9">
    <w:name w:val="Strong"/>
    <w:basedOn w:val="a2"/>
    <w:qFormat/>
    <w:rsid w:val="001654C8"/>
    <w:rPr>
      <w:b/>
      <w:bCs/>
    </w:rPr>
  </w:style>
  <w:style w:type="paragraph" w:customStyle="1" w:styleId="24">
    <w:name w:val="Обычный (веб)2"/>
    <w:basedOn w:val="a1"/>
    <w:link w:val="25"/>
    <w:qFormat/>
    <w:rsid w:val="001654C8"/>
    <w:pPr>
      <w:spacing w:before="105" w:after="105" w:line="240" w:lineRule="auto"/>
      <w:ind w:firstLine="240"/>
    </w:pPr>
    <w:rPr>
      <w:rFonts w:ascii="Calibri" w:eastAsia="Calibri" w:hAnsi="Calibri" w:cs="Times New Roman"/>
      <w:color w:val="3C392C"/>
      <w:sz w:val="26"/>
      <w:szCs w:val="26"/>
    </w:rPr>
  </w:style>
  <w:style w:type="character" w:customStyle="1" w:styleId="25">
    <w:name w:val="Обычный (веб)2 Знак"/>
    <w:basedOn w:val="a2"/>
    <w:link w:val="24"/>
    <w:rsid w:val="001654C8"/>
    <w:rPr>
      <w:rFonts w:ascii="Calibri" w:eastAsia="Calibri" w:hAnsi="Calibri" w:cs="Times New Roman"/>
      <w:color w:val="3C392C"/>
      <w:sz w:val="26"/>
      <w:szCs w:val="26"/>
    </w:rPr>
  </w:style>
  <w:style w:type="paragraph" w:customStyle="1" w:styleId="aa">
    <w:name w:val="Таблица"/>
    <w:basedOn w:val="a5"/>
    <w:uiPriority w:val="99"/>
    <w:qFormat/>
    <w:rsid w:val="001654C8"/>
    <w:pPr>
      <w:spacing w:after="0"/>
      <w:jc w:val="both"/>
    </w:pPr>
    <w:rPr>
      <w:rFonts w:ascii="a_FuturaOrto" w:hAnsi="a_FuturaOrto"/>
      <w:i/>
      <w:sz w:val="20"/>
      <w:szCs w:val="20"/>
    </w:rPr>
  </w:style>
  <w:style w:type="paragraph" w:customStyle="1" w:styleId="15">
    <w:name w:val="Без интервала1"/>
    <w:basedOn w:val="a1"/>
    <w:qFormat/>
    <w:rsid w:val="001654C8"/>
    <w:pPr>
      <w:spacing w:after="0" w:line="240" w:lineRule="auto"/>
    </w:pPr>
    <w:rPr>
      <w:rFonts w:ascii="Calibri" w:eastAsia="Times New Roman" w:hAnsi="Calibri" w:cs="Times New Roman"/>
      <w:sz w:val="24"/>
      <w:szCs w:val="32"/>
      <w:lang w:val="en-US" w:eastAsia="en-US"/>
    </w:rPr>
  </w:style>
  <w:style w:type="paragraph" w:styleId="32">
    <w:name w:val="Body Text 3"/>
    <w:basedOn w:val="a1"/>
    <w:link w:val="33"/>
    <w:unhideWhenUsed/>
    <w:rsid w:val="001654C8"/>
    <w:pPr>
      <w:suppressAutoHyphens/>
      <w:spacing w:after="120" w:line="240" w:lineRule="auto"/>
    </w:pPr>
    <w:rPr>
      <w:rFonts w:ascii="Times New Roman" w:eastAsia="Times New Roman" w:hAnsi="Times New Roman" w:cs="Times New Roman"/>
      <w:sz w:val="16"/>
      <w:szCs w:val="16"/>
      <w:lang w:eastAsia="ar-SA"/>
    </w:rPr>
  </w:style>
  <w:style w:type="character" w:customStyle="1" w:styleId="33">
    <w:name w:val="Основной текст 3 Знак"/>
    <w:basedOn w:val="a2"/>
    <w:link w:val="32"/>
    <w:rsid w:val="001654C8"/>
    <w:rPr>
      <w:rFonts w:ascii="Times New Roman" w:eastAsia="Times New Roman" w:hAnsi="Times New Roman" w:cs="Times New Roman"/>
      <w:sz w:val="16"/>
      <w:szCs w:val="16"/>
      <w:lang w:eastAsia="ar-SA"/>
    </w:rPr>
  </w:style>
  <w:style w:type="paragraph" w:styleId="HTML">
    <w:name w:val="HTML Preformatted"/>
    <w:basedOn w:val="a1"/>
    <w:link w:val="HTML0"/>
    <w:rsid w:val="001654C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0">
    <w:name w:val="Стандартный HTML Знак"/>
    <w:basedOn w:val="a2"/>
    <w:link w:val="HTML"/>
    <w:rsid w:val="001654C8"/>
    <w:rPr>
      <w:rFonts w:ascii="Courier New" w:eastAsia="Times New Roman" w:hAnsi="Courier New" w:cs="Courier New"/>
      <w:sz w:val="20"/>
      <w:szCs w:val="20"/>
    </w:rPr>
  </w:style>
  <w:style w:type="paragraph" w:customStyle="1" w:styleId="ab">
    <w:name w:val="Содержимое таблицы"/>
    <w:basedOn w:val="a1"/>
    <w:qFormat/>
    <w:rsid w:val="0060397A"/>
    <w:pPr>
      <w:suppressLineNumbers/>
      <w:spacing w:after="0" w:line="240" w:lineRule="auto"/>
    </w:pPr>
    <w:rPr>
      <w:rFonts w:ascii="Times New Roman" w:eastAsia="Times New Roman" w:hAnsi="Times New Roman" w:cs="Times New Roman"/>
      <w:sz w:val="20"/>
      <w:szCs w:val="20"/>
      <w:lang w:eastAsia="ar-SA"/>
    </w:rPr>
  </w:style>
  <w:style w:type="paragraph" w:customStyle="1" w:styleId="ac">
    <w:name w:val="Нормальный (таблица)"/>
    <w:basedOn w:val="a1"/>
    <w:next w:val="a1"/>
    <w:uiPriority w:val="99"/>
    <w:rsid w:val="00235DE9"/>
    <w:pPr>
      <w:widowControl w:val="0"/>
      <w:autoSpaceDE w:val="0"/>
      <w:autoSpaceDN w:val="0"/>
      <w:adjustRightInd w:val="0"/>
      <w:spacing w:after="0" w:line="240" w:lineRule="auto"/>
      <w:jc w:val="both"/>
    </w:pPr>
    <w:rPr>
      <w:rFonts w:ascii="Times New Roman CYR" w:hAnsi="Times New Roman CYR" w:cs="Times New Roman CYR"/>
      <w:sz w:val="24"/>
      <w:szCs w:val="24"/>
    </w:rPr>
  </w:style>
  <w:style w:type="paragraph" w:styleId="ad">
    <w:name w:val="List Paragraph"/>
    <w:basedOn w:val="a1"/>
    <w:link w:val="ae"/>
    <w:uiPriority w:val="34"/>
    <w:qFormat/>
    <w:rsid w:val="00235DE9"/>
    <w:pPr>
      <w:spacing w:after="0" w:line="240" w:lineRule="auto"/>
      <w:ind w:left="720"/>
      <w:contextualSpacing/>
    </w:pPr>
    <w:rPr>
      <w:rFonts w:ascii="Times New Roman" w:eastAsia="Times New Roman" w:hAnsi="Times New Roman" w:cs="Times New Roman"/>
      <w:sz w:val="20"/>
      <w:szCs w:val="20"/>
    </w:rPr>
  </w:style>
  <w:style w:type="paragraph" w:customStyle="1" w:styleId="ConsPlusTitle">
    <w:name w:val="ConsPlusTitle"/>
    <w:uiPriority w:val="99"/>
    <w:rsid w:val="00D06423"/>
    <w:pPr>
      <w:widowControl w:val="0"/>
      <w:autoSpaceDE w:val="0"/>
      <w:autoSpaceDN w:val="0"/>
      <w:adjustRightInd w:val="0"/>
      <w:spacing w:after="0" w:line="240" w:lineRule="auto"/>
    </w:pPr>
    <w:rPr>
      <w:rFonts w:ascii="Arial" w:eastAsia="Times New Roman" w:hAnsi="Arial" w:cs="Arial"/>
      <w:b/>
      <w:bCs/>
      <w:sz w:val="20"/>
      <w:szCs w:val="20"/>
    </w:rPr>
  </w:style>
  <w:style w:type="paragraph" w:customStyle="1" w:styleId="ConsPlusNormal">
    <w:name w:val="ConsPlusNormal"/>
    <w:uiPriority w:val="99"/>
    <w:qFormat/>
    <w:rsid w:val="00D06423"/>
    <w:pPr>
      <w:widowControl w:val="0"/>
      <w:autoSpaceDE w:val="0"/>
      <w:autoSpaceDN w:val="0"/>
      <w:adjustRightInd w:val="0"/>
      <w:spacing w:after="0" w:line="240" w:lineRule="auto"/>
      <w:ind w:firstLine="720"/>
    </w:pPr>
    <w:rPr>
      <w:rFonts w:ascii="Arial" w:eastAsia="Times New Roman" w:hAnsi="Arial" w:cs="Arial"/>
      <w:sz w:val="20"/>
      <w:szCs w:val="20"/>
    </w:rPr>
  </w:style>
  <w:style w:type="character" w:customStyle="1" w:styleId="af">
    <w:name w:val="Цветовое выделение"/>
    <w:uiPriority w:val="99"/>
    <w:qFormat/>
    <w:rsid w:val="00D06423"/>
    <w:rPr>
      <w:b/>
      <w:bCs/>
      <w:color w:val="26282F"/>
    </w:rPr>
  </w:style>
  <w:style w:type="paragraph" w:styleId="af0">
    <w:name w:val="Balloon Text"/>
    <w:basedOn w:val="a1"/>
    <w:link w:val="af1"/>
    <w:unhideWhenUsed/>
    <w:rsid w:val="00D06423"/>
    <w:pPr>
      <w:spacing w:after="0" w:line="240" w:lineRule="auto"/>
    </w:pPr>
    <w:rPr>
      <w:rFonts w:ascii="Tahoma" w:hAnsi="Tahoma" w:cs="Tahoma"/>
      <w:sz w:val="16"/>
      <w:szCs w:val="16"/>
    </w:rPr>
  </w:style>
  <w:style w:type="character" w:customStyle="1" w:styleId="af1">
    <w:name w:val="Текст выноски Знак"/>
    <w:basedOn w:val="a2"/>
    <w:link w:val="af0"/>
    <w:uiPriority w:val="99"/>
    <w:rsid w:val="00D06423"/>
    <w:rPr>
      <w:rFonts w:ascii="Tahoma" w:hAnsi="Tahoma" w:cs="Tahoma"/>
      <w:sz w:val="16"/>
      <w:szCs w:val="16"/>
    </w:rPr>
  </w:style>
  <w:style w:type="character" w:customStyle="1" w:styleId="apple-converted-space">
    <w:name w:val="apple-converted-space"/>
    <w:basedOn w:val="a2"/>
    <w:rsid w:val="00E57710"/>
  </w:style>
  <w:style w:type="paragraph" w:styleId="af2">
    <w:name w:val="Title"/>
    <w:basedOn w:val="a5"/>
    <w:next w:val="a5"/>
    <w:link w:val="af3"/>
    <w:qFormat/>
    <w:rsid w:val="0042420F"/>
    <w:pPr>
      <w:spacing w:after="0"/>
      <w:jc w:val="center"/>
    </w:pPr>
    <w:rPr>
      <w:rFonts w:ascii="a_FuturaOrto" w:hAnsi="a_FuturaOrto"/>
      <w:b/>
      <w:i/>
      <w:szCs w:val="20"/>
    </w:rPr>
  </w:style>
  <w:style w:type="character" w:customStyle="1" w:styleId="af3">
    <w:name w:val="Название Знак"/>
    <w:basedOn w:val="a2"/>
    <w:link w:val="af2"/>
    <w:rsid w:val="0042420F"/>
    <w:rPr>
      <w:rFonts w:ascii="a_FuturaOrto" w:eastAsia="Times New Roman" w:hAnsi="a_FuturaOrto" w:cs="Times New Roman"/>
      <w:b/>
      <w:i/>
      <w:sz w:val="24"/>
      <w:szCs w:val="20"/>
      <w:lang w:eastAsia="ar-SA"/>
    </w:rPr>
  </w:style>
  <w:style w:type="paragraph" w:styleId="af4">
    <w:name w:val="Subtitle"/>
    <w:basedOn w:val="a5"/>
    <w:next w:val="a5"/>
    <w:link w:val="af5"/>
    <w:qFormat/>
    <w:rsid w:val="0042420F"/>
    <w:pPr>
      <w:spacing w:after="0"/>
      <w:jc w:val="center"/>
    </w:pPr>
    <w:rPr>
      <w:rFonts w:ascii="a_FuturaOrto" w:hAnsi="a_FuturaOrto"/>
      <w:b/>
      <w:i/>
    </w:rPr>
  </w:style>
  <w:style w:type="character" w:customStyle="1" w:styleId="af5">
    <w:name w:val="Подзаголовок Знак"/>
    <w:basedOn w:val="a2"/>
    <w:link w:val="af4"/>
    <w:rsid w:val="0042420F"/>
    <w:rPr>
      <w:rFonts w:ascii="a_FuturaOrto" w:eastAsia="Times New Roman" w:hAnsi="a_FuturaOrto" w:cs="Times New Roman"/>
      <w:b/>
      <w:i/>
      <w:sz w:val="24"/>
      <w:szCs w:val="24"/>
      <w:lang w:eastAsia="ar-SA"/>
    </w:rPr>
  </w:style>
  <w:style w:type="paragraph" w:customStyle="1" w:styleId="210">
    <w:name w:val="Основной текст с отступом 21"/>
    <w:basedOn w:val="a1"/>
    <w:uiPriority w:val="1"/>
    <w:qFormat/>
    <w:rsid w:val="0042420F"/>
    <w:pPr>
      <w:suppressAutoHyphens/>
      <w:spacing w:after="0" w:line="240" w:lineRule="auto"/>
      <w:ind w:firstLine="708"/>
      <w:jc w:val="both"/>
    </w:pPr>
    <w:rPr>
      <w:rFonts w:ascii="Times New Roman" w:eastAsia="Times New Roman" w:hAnsi="Times New Roman" w:cs="Times New Roman"/>
      <w:sz w:val="24"/>
      <w:szCs w:val="24"/>
      <w:lang w:eastAsia="ar-SA"/>
    </w:rPr>
  </w:style>
  <w:style w:type="paragraph" w:customStyle="1" w:styleId="310">
    <w:name w:val="Основной текст с отступом 31"/>
    <w:basedOn w:val="a1"/>
    <w:uiPriority w:val="1"/>
    <w:qFormat/>
    <w:rsid w:val="0042420F"/>
    <w:pPr>
      <w:suppressAutoHyphens/>
      <w:spacing w:after="0" w:line="240" w:lineRule="auto"/>
      <w:ind w:firstLine="708"/>
    </w:pPr>
    <w:rPr>
      <w:rFonts w:ascii="Times New Roman" w:eastAsia="Times New Roman" w:hAnsi="Times New Roman" w:cs="Times New Roman"/>
      <w:sz w:val="24"/>
      <w:szCs w:val="24"/>
      <w:lang w:eastAsia="ar-SA"/>
    </w:rPr>
  </w:style>
  <w:style w:type="character" w:customStyle="1" w:styleId="af6">
    <w:name w:val="Гипертекстовая ссылка"/>
    <w:basedOn w:val="a2"/>
    <w:uiPriority w:val="99"/>
    <w:rsid w:val="004D2D06"/>
    <w:rPr>
      <w:rFonts w:cs="Times New Roman"/>
      <w:b/>
      <w:color w:val="106BBE"/>
    </w:rPr>
  </w:style>
  <w:style w:type="paragraph" w:styleId="af7">
    <w:name w:val="No Spacing"/>
    <w:link w:val="af8"/>
    <w:uiPriority w:val="1"/>
    <w:qFormat/>
    <w:rsid w:val="00B40335"/>
    <w:pPr>
      <w:spacing w:after="0" w:line="240" w:lineRule="auto"/>
    </w:pPr>
    <w:rPr>
      <w:rFonts w:ascii="Times New Roman" w:eastAsia="Times New Roman" w:hAnsi="Times New Roman" w:cs="Times New Roman"/>
      <w:sz w:val="20"/>
      <w:szCs w:val="20"/>
    </w:rPr>
  </w:style>
  <w:style w:type="table" w:styleId="af9">
    <w:name w:val="Table Grid"/>
    <w:basedOn w:val="a3"/>
    <w:uiPriority w:val="59"/>
    <w:rsid w:val="00D25C98"/>
    <w:pPr>
      <w:spacing w:after="0" w:line="240" w:lineRule="auto"/>
    </w:pPr>
    <w:rPr>
      <w:rFonts w:eastAsiaTheme="minorHAnsi"/>
      <w:lang w:eastAsia="en-US"/>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customStyle="1" w:styleId="afa">
    <w:name w:val="Таблицы (моноширинный)"/>
    <w:basedOn w:val="a1"/>
    <w:next w:val="a1"/>
    <w:uiPriority w:val="99"/>
    <w:rsid w:val="009B3B19"/>
    <w:pPr>
      <w:widowControl w:val="0"/>
      <w:autoSpaceDE w:val="0"/>
      <w:autoSpaceDN w:val="0"/>
      <w:adjustRightInd w:val="0"/>
      <w:spacing w:after="0" w:line="240" w:lineRule="auto"/>
    </w:pPr>
    <w:rPr>
      <w:rFonts w:ascii="Courier New" w:hAnsi="Courier New" w:cs="Courier New"/>
      <w:sz w:val="24"/>
      <w:szCs w:val="24"/>
    </w:rPr>
  </w:style>
  <w:style w:type="paragraph" w:customStyle="1" w:styleId="s1">
    <w:name w:val="s_1"/>
    <w:basedOn w:val="a1"/>
    <w:rsid w:val="009B3B19"/>
    <w:pPr>
      <w:spacing w:before="100" w:beforeAutospacing="1" w:after="100" w:afterAutospacing="1" w:line="240" w:lineRule="auto"/>
    </w:pPr>
    <w:rPr>
      <w:rFonts w:ascii="Times New Roman" w:hAnsi="Times New Roman" w:cs="Times New Roman"/>
      <w:sz w:val="24"/>
      <w:szCs w:val="24"/>
    </w:rPr>
  </w:style>
  <w:style w:type="paragraph" w:customStyle="1" w:styleId="afb">
    <w:name w:val="Прижатый влево"/>
    <w:basedOn w:val="a1"/>
    <w:next w:val="a1"/>
    <w:rsid w:val="003272D3"/>
    <w:pPr>
      <w:widowControl w:val="0"/>
      <w:autoSpaceDE w:val="0"/>
      <w:autoSpaceDN w:val="0"/>
      <w:adjustRightInd w:val="0"/>
      <w:spacing w:after="0" w:line="240" w:lineRule="auto"/>
    </w:pPr>
    <w:rPr>
      <w:rFonts w:ascii="Times New Roman CYR" w:eastAsia="Times New Roman" w:hAnsi="Times New Roman CYR" w:cs="Times New Roman CYR"/>
      <w:sz w:val="24"/>
      <w:szCs w:val="24"/>
    </w:rPr>
  </w:style>
  <w:style w:type="paragraph" w:styleId="afc">
    <w:name w:val="Body Text Indent"/>
    <w:basedOn w:val="a1"/>
    <w:link w:val="afd"/>
    <w:unhideWhenUsed/>
    <w:rsid w:val="00362495"/>
    <w:pPr>
      <w:spacing w:after="120"/>
      <w:ind w:left="283"/>
    </w:pPr>
  </w:style>
  <w:style w:type="character" w:customStyle="1" w:styleId="afd">
    <w:name w:val="Основной текст с отступом Знак"/>
    <w:basedOn w:val="a2"/>
    <w:link w:val="afc"/>
    <w:rsid w:val="00362495"/>
  </w:style>
  <w:style w:type="paragraph" w:styleId="26">
    <w:name w:val="Body Text Indent 2"/>
    <w:basedOn w:val="a1"/>
    <w:link w:val="27"/>
    <w:unhideWhenUsed/>
    <w:rsid w:val="00362495"/>
    <w:pPr>
      <w:spacing w:after="120" w:line="480" w:lineRule="auto"/>
      <w:ind w:left="283"/>
    </w:pPr>
  </w:style>
  <w:style w:type="character" w:customStyle="1" w:styleId="27">
    <w:name w:val="Основной текст с отступом 2 Знак"/>
    <w:basedOn w:val="a2"/>
    <w:link w:val="26"/>
    <w:rsid w:val="00362495"/>
  </w:style>
  <w:style w:type="paragraph" w:customStyle="1" w:styleId="28">
    <w:name w:val="Без интервала2"/>
    <w:basedOn w:val="a1"/>
    <w:uiPriority w:val="99"/>
    <w:qFormat/>
    <w:rsid w:val="00654972"/>
    <w:pPr>
      <w:spacing w:after="0" w:line="240" w:lineRule="auto"/>
    </w:pPr>
    <w:rPr>
      <w:rFonts w:ascii="Calibri" w:eastAsia="Times New Roman" w:hAnsi="Calibri" w:cs="Times New Roman"/>
      <w:sz w:val="24"/>
      <w:szCs w:val="32"/>
      <w:lang w:val="en-US" w:eastAsia="en-US"/>
    </w:rPr>
  </w:style>
  <w:style w:type="paragraph" w:customStyle="1" w:styleId="34">
    <w:name w:val="Без интервала3"/>
    <w:basedOn w:val="a1"/>
    <w:qFormat/>
    <w:rsid w:val="002A13EC"/>
    <w:pPr>
      <w:spacing w:after="0" w:line="240" w:lineRule="auto"/>
    </w:pPr>
    <w:rPr>
      <w:rFonts w:ascii="Calibri" w:eastAsia="Times New Roman" w:hAnsi="Calibri" w:cs="Times New Roman"/>
      <w:sz w:val="24"/>
      <w:szCs w:val="32"/>
      <w:lang w:val="en-US" w:eastAsia="en-US"/>
    </w:rPr>
  </w:style>
  <w:style w:type="paragraph" w:customStyle="1" w:styleId="afe">
    <w:name w:val="Знак Знак Знак Знак"/>
    <w:basedOn w:val="a1"/>
    <w:rsid w:val="00F6698B"/>
    <w:pPr>
      <w:spacing w:after="0" w:line="240" w:lineRule="auto"/>
    </w:pPr>
    <w:rPr>
      <w:rFonts w:ascii="Verdana" w:eastAsia="Times New Roman" w:hAnsi="Verdana" w:cs="Verdana"/>
      <w:sz w:val="20"/>
      <w:szCs w:val="20"/>
      <w:lang w:val="en-US" w:eastAsia="en-US"/>
    </w:rPr>
  </w:style>
  <w:style w:type="paragraph" w:customStyle="1" w:styleId="aff">
    <w:name w:val="Знак Знак Знак Знак Знак Знак"/>
    <w:basedOn w:val="a1"/>
    <w:rsid w:val="00F6698B"/>
    <w:pPr>
      <w:tabs>
        <w:tab w:val="num" w:pos="360"/>
      </w:tabs>
      <w:spacing w:after="160" w:line="240" w:lineRule="exact"/>
    </w:pPr>
    <w:rPr>
      <w:rFonts w:ascii="Verdana" w:eastAsia="Times New Roman" w:hAnsi="Verdana" w:cs="Verdana"/>
      <w:sz w:val="20"/>
      <w:szCs w:val="20"/>
      <w:lang w:val="en-US" w:eastAsia="en-US"/>
    </w:rPr>
  </w:style>
  <w:style w:type="paragraph" w:customStyle="1" w:styleId="Default">
    <w:name w:val="Default"/>
    <w:rsid w:val="00F6698B"/>
    <w:pPr>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customStyle="1" w:styleId="aff0">
    <w:name w:val="Знак Знак Знак Знак"/>
    <w:basedOn w:val="a1"/>
    <w:rsid w:val="00F01F05"/>
    <w:pPr>
      <w:spacing w:after="0" w:line="240" w:lineRule="auto"/>
    </w:pPr>
    <w:rPr>
      <w:rFonts w:ascii="Verdana" w:eastAsia="Times New Roman" w:hAnsi="Verdana" w:cs="Verdana"/>
      <w:sz w:val="20"/>
      <w:szCs w:val="20"/>
      <w:lang w:val="en-US" w:eastAsia="en-US"/>
    </w:rPr>
  </w:style>
  <w:style w:type="paragraph" w:customStyle="1" w:styleId="41">
    <w:name w:val="Без интервала4"/>
    <w:basedOn w:val="a1"/>
    <w:qFormat/>
    <w:rsid w:val="00F01F05"/>
    <w:pPr>
      <w:spacing w:after="0" w:line="240" w:lineRule="auto"/>
    </w:pPr>
    <w:rPr>
      <w:rFonts w:ascii="Calibri" w:eastAsia="Times New Roman" w:hAnsi="Calibri" w:cs="Times New Roman"/>
      <w:sz w:val="24"/>
      <w:szCs w:val="32"/>
      <w:lang w:val="en-US" w:eastAsia="en-US"/>
    </w:rPr>
  </w:style>
  <w:style w:type="character" w:customStyle="1" w:styleId="23">
    <w:name w:val="Заголовок 2 Знак"/>
    <w:basedOn w:val="a2"/>
    <w:link w:val="22"/>
    <w:uiPriority w:val="9"/>
    <w:rsid w:val="0077225F"/>
    <w:rPr>
      <w:rFonts w:asciiTheme="majorHAnsi" w:eastAsiaTheme="majorEastAsia" w:hAnsiTheme="majorHAnsi" w:cstheme="majorBidi"/>
      <w:b/>
      <w:bCs/>
      <w:color w:val="4F81BD" w:themeColor="accent1"/>
      <w:sz w:val="26"/>
      <w:szCs w:val="26"/>
    </w:rPr>
  </w:style>
  <w:style w:type="character" w:customStyle="1" w:styleId="31">
    <w:name w:val="Заголовок 3 Знак"/>
    <w:basedOn w:val="a2"/>
    <w:link w:val="30"/>
    <w:uiPriority w:val="9"/>
    <w:rsid w:val="0077225F"/>
    <w:rPr>
      <w:rFonts w:asciiTheme="majorHAnsi" w:eastAsiaTheme="majorEastAsia" w:hAnsiTheme="majorHAnsi" w:cstheme="majorBidi"/>
      <w:b/>
      <w:bCs/>
      <w:color w:val="4F81BD" w:themeColor="accent1"/>
    </w:rPr>
  </w:style>
  <w:style w:type="character" w:customStyle="1" w:styleId="40">
    <w:name w:val="Заголовок 4 Знак"/>
    <w:aliases w:val="Heading 4 Char Знак1,D&amp;M4 Знак,D&amp;M 4 Знак"/>
    <w:basedOn w:val="a2"/>
    <w:link w:val="4"/>
    <w:uiPriority w:val="9"/>
    <w:rsid w:val="0077225F"/>
    <w:rPr>
      <w:rFonts w:asciiTheme="majorHAnsi" w:eastAsiaTheme="majorEastAsia" w:hAnsiTheme="majorHAnsi" w:cstheme="majorBidi"/>
      <w:b/>
      <w:bCs/>
      <w:i/>
      <w:iCs/>
      <w:color w:val="4F81BD" w:themeColor="accent1"/>
    </w:rPr>
  </w:style>
  <w:style w:type="character" w:customStyle="1" w:styleId="50">
    <w:name w:val="Заголовок 5 Знак"/>
    <w:basedOn w:val="a2"/>
    <w:link w:val="5"/>
    <w:rsid w:val="0077225F"/>
    <w:rPr>
      <w:rFonts w:asciiTheme="majorHAnsi" w:eastAsiaTheme="majorEastAsia" w:hAnsiTheme="majorHAnsi" w:cstheme="majorBidi"/>
      <w:color w:val="243F60" w:themeColor="accent1" w:themeShade="7F"/>
    </w:rPr>
  </w:style>
  <w:style w:type="paragraph" w:customStyle="1" w:styleId="aff1">
    <w:name w:val="Знак"/>
    <w:basedOn w:val="a1"/>
    <w:rsid w:val="00EC7FB4"/>
    <w:pPr>
      <w:spacing w:after="160" w:line="240" w:lineRule="exact"/>
    </w:pPr>
    <w:rPr>
      <w:rFonts w:ascii="Verdana" w:eastAsia="Times New Roman" w:hAnsi="Verdana" w:cs="Verdana"/>
      <w:sz w:val="20"/>
      <w:szCs w:val="20"/>
      <w:lang w:val="en-US" w:eastAsia="en-US"/>
    </w:rPr>
  </w:style>
  <w:style w:type="paragraph" w:customStyle="1" w:styleId="p14">
    <w:name w:val="p14"/>
    <w:basedOn w:val="a1"/>
    <w:rsid w:val="00EC7FB4"/>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western">
    <w:name w:val="western"/>
    <w:basedOn w:val="a1"/>
    <w:rsid w:val="00515396"/>
    <w:pPr>
      <w:spacing w:before="100" w:beforeAutospacing="1" w:after="119" w:line="240" w:lineRule="auto"/>
    </w:pPr>
    <w:rPr>
      <w:rFonts w:ascii="Arial" w:eastAsia="Times New Roman" w:hAnsi="Arial" w:cs="Arial"/>
      <w:color w:val="000000"/>
      <w:sz w:val="20"/>
      <w:szCs w:val="20"/>
    </w:rPr>
  </w:style>
  <w:style w:type="character" w:customStyle="1" w:styleId="c9">
    <w:name w:val="c9"/>
    <w:rsid w:val="00D40BA9"/>
  </w:style>
  <w:style w:type="paragraph" w:customStyle="1" w:styleId="c11">
    <w:name w:val="c11"/>
    <w:basedOn w:val="a1"/>
    <w:rsid w:val="00D40BA9"/>
    <w:pPr>
      <w:spacing w:before="90" w:after="90" w:line="240" w:lineRule="auto"/>
    </w:pPr>
    <w:rPr>
      <w:rFonts w:ascii="Times New Roman" w:eastAsia="Times New Roman" w:hAnsi="Times New Roman" w:cs="Times New Roman"/>
      <w:sz w:val="24"/>
      <w:szCs w:val="24"/>
    </w:rPr>
  </w:style>
  <w:style w:type="paragraph" w:styleId="aff2">
    <w:name w:val="header"/>
    <w:basedOn w:val="a1"/>
    <w:link w:val="aff3"/>
    <w:unhideWhenUsed/>
    <w:rsid w:val="00D40BA9"/>
    <w:pPr>
      <w:tabs>
        <w:tab w:val="center" w:pos="4677"/>
        <w:tab w:val="right" w:pos="9355"/>
      </w:tabs>
      <w:spacing w:after="0" w:line="240" w:lineRule="auto"/>
    </w:pPr>
  </w:style>
  <w:style w:type="character" w:customStyle="1" w:styleId="aff3">
    <w:name w:val="Верхний колонтитул Знак"/>
    <w:basedOn w:val="a2"/>
    <w:link w:val="aff2"/>
    <w:rsid w:val="00D40BA9"/>
  </w:style>
  <w:style w:type="paragraph" w:styleId="aff4">
    <w:name w:val="footer"/>
    <w:basedOn w:val="a1"/>
    <w:link w:val="aff5"/>
    <w:unhideWhenUsed/>
    <w:rsid w:val="00D40BA9"/>
    <w:pPr>
      <w:tabs>
        <w:tab w:val="center" w:pos="4677"/>
        <w:tab w:val="right" w:pos="9355"/>
      </w:tabs>
      <w:spacing w:after="0" w:line="240" w:lineRule="auto"/>
    </w:pPr>
  </w:style>
  <w:style w:type="character" w:customStyle="1" w:styleId="aff5">
    <w:name w:val="Нижний колонтитул Знак"/>
    <w:basedOn w:val="a2"/>
    <w:link w:val="aff4"/>
    <w:rsid w:val="00D40BA9"/>
  </w:style>
  <w:style w:type="paragraph" w:customStyle="1" w:styleId="p7">
    <w:name w:val="p7"/>
    <w:basedOn w:val="a1"/>
    <w:rsid w:val="00480DF9"/>
    <w:pPr>
      <w:spacing w:before="100" w:beforeAutospacing="1" w:after="100" w:afterAutospacing="1" w:line="240" w:lineRule="auto"/>
      <w:ind w:firstLine="567"/>
      <w:jc w:val="both"/>
    </w:pPr>
    <w:rPr>
      <w:rFonts w:ascii="Arial" w:eastAsia="Times New Roman" w:hAnsi="Arial" w:cs="Times New Roman"/>
      <w:sz w:val="24"/>
      <w:szCs w:val="24"/>
    </w:rPr>
  </w:style>
  <w:style w:type="character" w:customStyle="1" w:styleId="s2">
    <w:name w:val="s2"/>
    <w:basedOn w:val="a2"/>
    <w:rsid w:val="00480DF9"/>
    <w:rPr>
      <w:rFonts w:cs="Times New Roman"/>
    </w:rPr>
  </w:style>
  <w:style w:type="paragraph" w:styleId="aff6">
    <w:name w:val="caption"/>
    <w:basedOn w:val="a1"/>
    <w:qFormat/>
    <w:rsid w:val="00480DF9"/>
    <w:pPr>
      <w:spacing w:before="240" w:after="60" w:line="240" w:lineRule="auto"/>
      <w:ind w:firstLine="567"/>
      <w:jc w:val="center"/>
    </w:pPr>
    <w:rPr>
      <w:rFonts w:ascii="Arial" w:eastAsia="Times New Roman" w:hAnsi="Arial" w:cs="Times New Roman"/>
      <w:b/>
      <w:bCs/>
      <w:sz w:val="32"/>
      <w:szCs w:val="32"/>
    </w:rPr>
  </w:style>
  <w:style w:type="character" w:customStyle="1" w:styleId="60">
    <w:name w:val="Заголовок 6 Знак"/>
    <w:basedOn w:val="a2"/>
    <w:link w:val="6"/>
    <w:rsid w:val="00480DF9"/>
    <w:rPr>
      <w:rFonts w:ascii="Times New Roman" w:eastAsia="Times New Roman" w:hAnsi="Times New Roman" w:cs="Times New Roman"/>
      <w:sz w:val="28"/>
      <w:szCs w:val="24"/>
    </w:rPr>
  </w:style>
  <w:style w:type="character" w:customStyle="1" w:styleId="90">
    <w:name w:val="Заголовок 9 Знак"/>
    <w:basedOn w:val="a2"/>
    <w:link w:val="9"/>
    <w:rsid w:val="00480DF9"/>
    <w:rPr>
      <w:rFonts w:ascii="Times New Roman" w:eastAsia="Times New Roman" w:hAnsi="Times New Roman" w:cs="Times New Roman"/>
      <w:sz w:val="28"/>
      <w:szCs w:val="24"/>
    </w:rPr>
  </w:style>
  <w:style w:type="character" w:styleId="aff7">
    <w:name w:val="page number"/>
    <w:basedOn w:val="a2"/>
    <w:rsid w:val="00480DF9"/>
  </w:style>
  <w:style w:type="paragraph" w:customStyle="1" w:styleId="16">
    <w:name w:val="заголовок 1"/>
    <w:basedOn w:val="a1"/>
    <w:next w:val="a1"/>
    <w:rsid w:val="00480DF9"/>
    <w:pPr>
      <w:keepNext/>
      <w:tabs>
        <w:tab w:val="num" w:pos="1260"/>
      </w:tabs>
      <w:spacing w:after="0" w:line="240" w:lineRule="auto"/>
      <w:ind w:left="1260" w:hanging="720"/>
      <w:jc w:val="both"/>
    </w:pPr>
    <w:rPr>
      <w:rFonts w:ascii="Times New Roman" w:eastAsia="Times New Roman" w:hAnsi="Times New Roman" w:cs="Times New Roman"/>
      <w:b/>
      <w:sz w:val="24"/>
      <w:szCs w:val="20"/>
    </w:rPr>
  </w:style>
  <w:style w:type="paragraph" w:styleId="29">
    <w:name w:val="Body Text 2"/>
    <w:basedOn w:val="a1"/>
    <w:link w:val="2a"/>
    <w:rsid w:val="00480DF9"/>
    <w:pPr>
      <w:spacing w:after="0" w:line="240" w:lineRule="auto"/>
      <w:jc w:val="both"/>
    </w:pPr>
    <w:rPr>
      <w:rFonts w:ascii="Times New Roman" w:eastAsia="Times New Roman" w:hAnsi="Times New Roman" w:cs="Times New Roman"/>
      <w:sz w:val="24"/>
      <w:szCs w:val="24"/>
    </w:rPr>
  </w:style>
  <w:style w:type="character" w:customStyle="1" w:styleId="2a">
    <w:name w:val="Основной текст 2 Знак"/>
    <w:basedOn w:val="a2"/>
    <w:link w:val="29"/>
    <w:rsid w:val="00480DF9"/>
    <w:rPr>
      <w:rFonts w:ascii="Times New Roman" w:eastAsia="Times New Roman" w:hAnsi="Times New Roman" w:cs="Times New Roman"/>
      <w:sz w:val="24"/>
      <w:szCs w:val="24"/>
    </w:rPr>
  </w:style>
  <w:style w:type="paragraph" w:customStyle="1" w:styleId="211">
    <w:name w:val="Основной текст 21"/>
    <w:basedOn w:val="a1"/>
    <w:rsid w:val="00480DF9"/>
    <w:pPr>
      <w:widowControl w:val="0"/>
      <w:spacing w:after="0" w:line="240" w:lineRule="auto"/>
      <w:jc w:val="both"/>
    </w:pPr>
    <w:rPr>
      <w:rFonts w:ascii="Arial" w:eastAsia="Times New Roman" w:hAnsi="Arial" w:cs="Times New Roman"/>
      <w:sz w:val="20"/>
      <w:szCs w:val="20"/>
    </w:rPr>
  </w:style>
  <w:style w:type="paragraph" w:styleId="35">
    <w:name w:val="Body Text Indent 3"/>
    <w:basedOn w:val="a1"/>
    <w:link w:val="36"/>
    <w:rsid w:val="00480DF9"/>
    <w:pPr>
      <w:spacing w:after="0" w:line="360" w:lineRule="auto"/>
      <w:ind w:firstLine="709"/>
      <w:jc w:val="both"/>
    </w:pPr>
    <w:rPr>
      <w:rFonts w:ascii="Times New Roman" w:eastAsia="Times New Roman" w:hAnsi="Times New Roman" w:cs="Times New Roman"/>
      <w:sz w:val="28"/>
      <w:szCs w:val="20"/>
    </w:rPr>
  </w:style>
  <w:style w:type="character" w:customStyle="1" w:styleId="36">
    <w:name w:val="Основной текст с отступом 3 Знак"/>
    <w:basedOn w:val="a2"/>
    <w:link w:val="35"/>
    <w:rsid w:val="00480DF9"/>
    <w:rPr>
      <w:rFonts w:ascii="Times New Roman" w:eastAsia="Times New Roman" w:hAnsi="Times New Roman" w:cs="Times New Roman"/>
      <w:sz w:val="28"/>
      <w:szCs w:val="20"/>
    </w:rPr>
  </w:style>
  <w:style w:type="paragraph" w:styleId="aff8">
    <w:name w:val="Block Text"/>
    <w:basedOn w:val="a1"/>
    <w:rsid w:val="00480DF9"/>
    <w:pPr>
      <w:spacing w:after="0" w:line="240" w:lineRule="auto"/>
      <w:ind w:left="-108" w:right="-108"/>
    </w:pPr>
    <w:rPr>
      <w:rFonts w:ascii="Times New Roman" w:eastAsia="Times New Roman" w:hAnsi="Times New Roman" w:cs="Times New Roman"/>
      <w:sz w:val="28"/>
      <w:szCs w:val="24"/>
    </w:rPr>
  </w:style>
  <w:style w:type="paragraph" w:customStyle="1" w:styleId="ConsNormal">
    <w:name w:val="ConsNormal"/>
    <w:rsid w:val="00480DF9"/>
    <w:pPr>
      <w:widowControl w:val="0"/>
      <w:autoSpaceDE w:val="0"/>
      <w:autoSpaceDN w:val="0"/>
      <w:adjustRightInd w:val="0"/>
      <w:spacing w:after="0" w:line="240" w:lineRule="auto"/>
      <w:ind w:right="19772" w:firstLine="720"/>
    </w:pPr>
    <w:rPr>
      <w:rFonts w:ascii="Arial" w:eastAsia="Times New Roman" w:hAnsi="Arial" w:cs="Arial"/>
      <w:sz w:val="20"/>
      <w:szCs w:val="20"/>
    </w:rPr>
  </w:style>
  <w:style w:type="paragraph" w:customStyle="1" w:styleId="aff9">
    <w:name w:val="Знак Знак Знак"/>
    <w:basedOn w:val="a1"/>
    <w:autoRedefine/>
    <w:rsid w:val="00480DF9"/>
    <w:pPr>
      <w:spacing w:after="160" w:line="240" w:lineRule="exact"/>
    </w:pPr>
    <w:rPr>
      <w:rFonts w:ascii="Times New Roman" w:eastAsia="SimSun" w:hAnsi="Times New Roman" w:cs="Times New Roman"/>
      <w:b/>
      <w:sz w:val="28"/>
      <w:szCs w:val="24"/>
      <w:lang w:val="en-US" w:eastAsia="en-US"/>
    </w:rPr>
  </w:style>
  <w:style w:type="paragraph" w:customStyle="1" w:styleId="17">
    <w:name w:val="Знак1 Знак Знак Знак"/>
    <w:basedOn w:val="a1"/>
    <w:rsid w:val="00480DF9"/>
    <w:pPr>
      <w:widowControl w:val="0"/>
      <w:adjustRightInd w:val="0"/>
      <w:spacing w:after="160" w:line="240" w:lineRule="exact"/>
      <w:jc w:val="right"/>
    </w:pPr>
    <w:rPr>
      <w:rFonts w:ascii="Arial" w:eastAsia="Times New Roman" w:hAnsi="Arial" w:cs="Arial"/>
      <w:sz w:val="20"/>
      <w:szCs w:val="20"/>
      <w:lang w:val="en-GB" w:eastAsia="en-US"/>
    </w:rPr>
  </w:style>
  <w:style w:type="paragraph" w:customStyle="1" w:styleId="18">
    <w:name w:val="Знак1"/>
    <w:basedOn w:val="a1"/>
    <w:rsid w:val="00480DF9"/>
    <w:pPr>
      <w:spacing w:after="0" w:line="240" w:lineRule="auto"/>
    </w:pPr>
    <w:rPr>
      <w:rFonts w:ascii="Verdana" w:eastAsia="Times New Roman" w:hAnsi="Verdana" w:cs="Verdana"/>
      <w:sz w:val="20"/>
      <w:szCs w:val="20"/>
      <w:lang w:val="en-US" w:eastAsia="en-US"/>
    </w:rPr>
  </w:style>
  <w:style w:type="paragraph" w:customStyle="1" w:styleId="CharChar">
    <w:name w:val="Char Char"/>
    <w:basedOn w:val="a1"/>
    <w:rsid w:val="00480DF9"/>
    <w:pPr>
      <w:spacing w:after="160" w:line="240" w:lineRule="exact"/>
    </w:pPr>
    <w:rPr>
      <w:rFonts w:ascii="Verdana" w:eastAsia="Times New Roman" w:hAnsi="Verdana" w:cs="Times New Roman"/>
      <w:sz w:val="20"/>
      <w:szCs w:val="20"/>
      <w:lang w:val="en-US" w:eastAsia="en-US"/>
    </w:rPr>
  </w:style>
  <w:style w:type="paragraph" w:styleId="affa">
    <w:name w:val="Plain Text"/>
    <w:basedOn w:val="a1"/>
    <w:link w:val="affb"/>
    <w:rsid w:val="00480DF9"/>
    <w:pPr>
      <w:spacing w:after="0" w:line="240" w:lineRule="auto"/>
    </w:pPr>
    <w:rPr>
      <w:rFonts w:ascii="Courier New" w:eastAsia="Times New Roman" w:hAnsi="Courier New" w:cs="Courier New"/>
      <w:sz w:val="20"/>
      <w:szCs w:val="20"/>
    </w:rPr>
  </w:style>
  <w:style w:type="character" w:customStyle="1" w:styleId="affb">
    <w:name w:val="Текст Знак"/>
    <w:basedOn w:val="a2"/>
    <w:link w:val="affa"/>
    <w:rsid w:val="00480DF9"/>
    <w:rPr>
      <w:rFonts w:ascii="Courier New" w:eastAsia="Times New Roman" w:hAnsi="Courier New" w:cs="Courier New"/>
      <w:sz w:val="20"/>
      <w:szCs w:val="20"/>
    </w:rPr>
  </w:style>
  <w:style w:type="paragraph" w:customStyle="1" w:styleId="110">
    <w:name w:val="Знак1 Знак Знак Знак1"/>
    <w:basedOn w:val="a1"/>
    <w:rsid w:val="00480DF9"/>
    <w:pPr>
      <w:spacing w:before="100" w:beforeAutospacing="1" w:after="100" w:afterAutospacing="1" w:line="240" w:lineRule="auto"/>
    </w:pPr>
    <w:rPr>
      <w:rFonts w:ascii="Tahoma" w:eastAsia="Times New Roman" w:hAnsi="Tahoma" w:cs="Times New Roman"/>
      <w:sz w:val="20"/>
      <w:szCs w:val="20"/>
      <w:lang w:val="en-US" w:eastAsia="en-US"/>
    </w:rPr>
  </w:style>
  <w:style w:type="character" w:customStyle="1" w:styleId="affc">
    <w:name w:val="Знак Знак"/>
    <w:rsid w:val="00480DF9"/>
    <w:rPr>
      <w:b/>
      <w:bCs/>
      <w:color w:val="FF0000"/>
      <w:szCs w:val="28"/>
      <w:lang w:val="ru-RU" w:eastAsia="ru-RU" w:bidi="ar-SA"/>
    </w:rPr>
  </w:style>
  <w:style w:type="paragraph" w:customStyle="1" w:styleId="affd">
    <w:name w:val="Знак Знак Знак Знак Знак Знак Знак"/>
    <w:basedOn w:val="a1"/>
    <w:rsid w:val="00480DF9"/>
    <w:pPr>
      <w:spacing w:after="0" w:line="240" w:lineRule="auto"/>
    </w:pPr>
    <w:rPr>
      <w:rFonts w:ascii="Verdana" w:eastAsia="Times New Roman" w:hAnsi="Verdana" w:cs="Verdana"/>
      <w:sz w:val="20"/>
      <w:szCs w:val="20"/>
      <w:lang w:val="en-US" w:eastAsia="en-US"/>
    </w:rPr>
  </w:style>
  <w:style w:type="paragraph" w:customStyle="1" w:styleId="2b">
    <w:name w:val="Знак2"/>
    <w:basedOn w:val="a1"/>
    <w:rsid w:val="00480DF9"/>
    <w:pPr>
      <w:spacing w:after="160" w:line="240" w:lineRule="exact"/>
    </w:pPr>
    <w:rPr>
      <w:rFonts w:ascii="Verdana" w:eastAsia="Times New Roman" w:hAnsi="Verdana" w:cs="Times New Roman"/>
      <w:sz w:val="20"/>
      <w:szCs w:val="20"/>
      <w:lang w:val="en-US" w:eastAsia="en-US"/>
    </w:rPr>
  </w:style>
  <w:style w:type="paragraph" w:customStyle="1" w:styleId="affe">
    <w:name w:val="Знак Знак Знак Знак Знак Знак Знак Знак Знак Знак"/>
    <w:basedOn w:val="a1"/>
    <w:rsid w:val="00480DF9"/>
    <w:pPr>
      <w:spacing w:after="160" w:line="240" w:lineRule="exact"/>
    </w:pPr>
    <w:rPr>
      <w:rFonts w:ascii="Verdana" w:eastAsia="Times New Roman" w:hAnsi="Verdana" w:cs="Verdana"/>
      <w:sz w:val="20"/>
      <w:szCs w:val="20"/>
      <w:lang w:val="en-US" w:eastAsia="en-US"/>
    </w:rPr>
  </w:style>
  <w:style w:type="character" w:customStyle="1" w:styleId="WW8Num1z0">
    <w:name w:val="WW8Num1z0"/>
    <w:rsid w:val="00480DF9"/>
    <w:rPr>
      <w:rFonts w:ascii="Symbol" w:hAnsi="Symbol" w:cs="StarSymbol"/>
      <w:sz w:val="18"/>
      <w:szCs w:val="18"/>
    </w:rPr>
  </w:style>
  <w:style w:type="character" w:customStyle="1" w:styleId="WW8Num2z0">
    <w:name w:val="WW8Num2z0"/>
    <w:rsid w:val="00480DF9"/>
    <w:rPr>
      <w:rFonts w:ascii="Symbol" w:hAnsi="Symbol" w:cs="StarSymbol"/>
      <w:sz w:val="18"/>
      <w:szCs w:val="18"/>
    </w:rPr>
  </w:style>
  <w:style w:type="character" w:customStyle="1" w:styleId="Absatz-Standardschriftart">
    <w:name w:val="Absatz-Standardschriftart"/>
    <w:rsid w:val="00480DF9"/>
  </w:style>
  <w:style w:type="character" w:customStyle="1" w:styleId="WW-Absatz-Standardschriftart">
    <w:name w:val="WW-Absatz-Standardschriftart"/>
    <w:rsid w:val="00480DF9"/>
  </w:style>
  <w:style w:type="character" w:customStyle="1" w:styleId="2c">
    <w:name w:val="Основной шрифт абзаца2"/>
    <w:rsid w:val="00480DF9"/>
  </w:style>
  <w:style w:type="character" w:customStyle="1" w:styleId="WW-Absatz-Standardschriftart1">
    <w:name w:val="WW-Absatz-Standardschriftart1"/>
    <w:rsid w:val="00480DF9"/>
  </w:style>
  <w:style w:type="character" w:customStyle="1" w:styleId="WW-Absatz-Standardschriftart11">
    <w:name w:val="WW-Absatz-Standardschriftart11"/>
    <w:rsid w:val="00480DF9"/>
  </w:style>
  <w:style w:type="character" w:customStyle="1" w:styleId="WW-Absatz-Standardschriftart111">
    <w:name w:val="WW-Absatz-Standardschriftart111"/>
    <w:rsid w:val="00480DF9"/>
  </w:style>
  <w:style w:type="character" w:customStyle="1" w:styleId="WW-Absatz-Standardschriftart1111">
    <w:name w:val="WW-Absatz-Standardschriftart1111"/>
    <w:rsid w:val="00480DF9"/>
  </w:style>
  <w:style w:type="character" w:customStyle="1" w:styleId="WW-Absatz-Standardschriftart11111">
    <w:name w:val="WW-Absatz-Standardschriftart11111"/>
    <w:rsid w:val="00480DF9"/>
  </w:style>
  <w:style w:type="character" w:customStyle="1" w:styleId="WW-Absatz-Standardschriftart111111">
    <w:name w:val="WW-Absatz-Standardschriftart111111"/>
    <w:rsid w:val="00480DF9"/>
  </w:style>
  <w:style w:type="character" w:customStyle="1" w:styleId="WW8Num3z0">
    <w:name w:val="WW8Num3z0"/>
    <w:rsid w:val="00480DF9"/>
    <w:rPr>
      <w:rFonts w:ascii="Times New Roman" w:eastAsia="Times New Roman" w:hAnsi="Times New Roman" w:cs="Times New Roman"/>
    </w:rPr>
  </w:style>
  <w:style w:type="character" w:customStyle="1" w:styleId="WW8Num3z1">
    <w:name w:val="WW8Num3z1"/>
    <w:rsid w:val="00480DF9"/>
    <w:rPr>
      <w:rFonts w:ascii="Courier New" w:hAnsi="Courier New"/>
    </w:rPr>
  </w:style>
  <w:style w:type="character" w:customStyle="1" w:styleId="WW8Num3z2">
    <w:name w:val="WW8Num3z2"/>
    <w:rsid w:val="00480DF9"/>
    <w:rPr>
      <w:rFonts w:ascii="Wingdings" w:hAnsi="Wingdings"/>
    </w:rPr>
  </w:style>
  <w:style w:type="character" w:customStyle="1" w:styleId="WW8Num3z3">
    <w:name w:val="WW8Num3z3"/>
    <w:rsid w:val="00480DF9"/>
    <w:rPr>
      <w:rFonts w:ascii="Symbol" w:hAnsi="Symbol"/>
    </w:rPr>
  </w:style>
  <w:style w:type="character" w:customStyle="1" w:styleId="WW8Num5z0">
    <w:name w:val="WW8Num5z0"/>
    <w:rsid w:val="00480DF9"/>
    <w:rPr>
      <w:rFonts w:ascii="Times New Roman" w:eastAsia="Times New Roman" w:hAnsi="Times New Roman" w:cs="Times New Roman"/>
    </w:rPr>
  </w:style>
  <w:style w:type="character" w:customStyle="1" w:styleId="WW8Num5z1">
    <w:name w:val="WW8Num5z1"/>
    <w:rsid w:val="00480DF9"/>
    <w:rPr>
      <w:rFonts w:ascii="Courier New" w:hAnsi="Courier New"/>
    </w:rPr>
  </w:style>
  <w:style w:type="character" w:customStyle="1" w:styleId="WW8Num5z2">
    <w:name w:val="WW8Num5z2"/>
    <w:rsid w:val="00480DF9"/>
    <w:rPr>
      <w:rFonts w:ascii="Wingdings" w:hAnsi="Wingdings"/>
    </w:rPr>
  </w:style>
  <w:style w:type="character" w:customStyle="1" w:styleId="WW8Num5z3">
    <w:name w:val="WW8Num5z3"/>
    <w:rsid w:val="00480DF9"/>
    <w:rPr>
      <w:rFonts w:ascii="Symbol" w:hAnsi="Symbol"/>
    </w:rPr>
  </w:style>
  <w:style w:type="character" w:customStyle="1" w:styleId="WW8Num6z1">
    <w:name w:val="WW8Num6z1"/>
    <w:rsid w:val="00480DF9"/>
    <w:rPr>
      <w:rFonts w:ascii="Courier New" w:hAnsi="Courier New"/>
    </w:rPr>
  </w:style>
  <w:style w:type="character" w:customStyle="1" w:styleId="WW8Num6z2">
    <w:name w:val="WW8Num6z2"/>
    <w:rsid w:val="00480DF9"/>
    <w:rPr>
      <w:rFonts w:ascii="Wingdings" w:hAnsi="Wingdings"/>
    </w:rPr>
  </w:style>
  <w:style w:type="character" w:customStyle="1" w:styleId="WW8Num6z3">
    <w:name w:val="WW8Num6z3"/>
    <w:rsid w:val="00480DF9"/>
    <w:rPr>
      <w:rFonts w:ascii="Symbol" w:hAnsi="Symbol"/>
    </w:rPr>
  </w:style>
  <w:style w:type="character" w:customStyle="1" w:styleId="WW8Num7z0">
    <w:name w:val="WW8Num7z0"/>
    <w:rsid w:val="00480DF9"/>
    <w:rPr>
      <w:rFonts w:ascii="Times New Roman" w:eastAsia="Times New Roman" w:hAnsi="Times New Roman" w:cs="Times New Roman"/>
    </w:rPr>
  </w:style>
  <w:style w:type="character" w:customStyle="1" w:styleId="WW8Num7z1">
    <w:name w:val="WW8Num7z1"/>
    <w:rsid w:val="00480DF9"/>
    <w:rPr>
      <w:rFonts w:ascii="Courier New" w:hAnsi="Courier New"/>
    </w:rPr>
  </w:style>
  <w:style w:type="character" w:customStyle="1" w:styleId="WW8Num7z2">
    <w:name w:val="WW8Num7z2"/>
    <w:rsid w:val="00480DF9"/>
    <w:rPr>
      <w:rFonts w:ascii="Wingdings" w:hAnsi="Wingdings"/>
    </w:rPr>
  </w:style>
  <w:style w:type="character" w:customStyle="1" w:styleId="WW8Num7z3">
    <w:name w:val="WW8Num7z3"/>
    <w:rsid w:val="00480DF9"/>
    <w:rPr>
      <w:rFonts w:ascii="Symbol" w:hAnsi="Symbol"/>
    </w:rPr>
  </w:style>
  <w:style w:type="character" w:customStyle="1" w:styleId="WW8Num9z0">
    <w:name w:val="WW8Num9z0"/>
    <w:rsid w:val="00480DF9"/>
    <w:rPr>
      <w:rFonts w:ascii="Times New Roman" w:hAnsi="Times New Roman" w:cs="Times New Roman"/>
    </w:rPr>
  </w:style>
  <w:style w:type="character" w:customStyle="1" w:styleId="WW8Num9z1">
    <w:name w:val="WW8Num9z1"/>
    <w:rsid w:val="00480DF9"/>
    <w:rPr>
      <w:rFonts w:ascii="Courier New" w:hAnsi="Courier New" w:cs="Courier New"/>
    </w:rPr>
  </w:style>
  <w:style w:type="character" w:customStyle="1" w:styleId="WW8Num9z2">
    <w:name w:val="WW8Num9z2"/>
    <w:rsid w:val="00480DF9"/>
    <w:rPr>
      <w:rFonts w:ascii="Wingdings" w:hAnsi="Wingdings"/>
    </w:rPr>
  </w:style>
  <w:style w:type="character" w:customStyle="1" w:styleId="WW8Num9z3">
    <w:name w:val="WW8Num9z3"/>
    <w:rsid w:val="00480DF9"/>
    <w:rPr>
      <w:rFonts w:ascii="Symbol" w:hAnsi="Symbol"/>
    </w:rPr>
  </w:style>
  <w:style w:type="character" w:customStyle="1" w:styleId="WW8Num10z0">
    <w:name w:val="WW8Num10z0"/>
    <w:rsid w:val="00480DF9"/>
    <w:rPr>
      <w:rFonts w:ascii="Times New Roman" w:eastAsia="Times New Roman" w:hAnsi="Times New Roman" w:cs="Times New Roman"/>
    </w:rPr>
  </w:style>
  <w:style w:type="character" w:customStyle="1" w:styleId="WW8Num10z1">
    <w:name w:val="WW8Num10z1"/>
    <w:rsid w:val="00480DF9"/>
    <w:rPr>
      <w:rFonts w:ascii="Courier New" w:hAnsi="Courier New"/>
    </w:rPr>
  </w:style>
  <w:style w:type="character" w:customStyle="1" w:styleId="WW8Num10z2">
    <w:name w:val="WW8Num10z2"/>
    <w:rsid w:val="00480DF9"/>
    <w:rPr>
      <w:rFonts w:ascii="Wingdings" w:hAnsi="Wingdings"/>
    </w:rPr>
  </w:style>
  <w:style w:type="character" w:customStyle="1" w:styleId="WW8Num10z3">
    <w:name w:val="WW8Num10z3"/>
    <w:rsid w:val="00480DF9"/>
    <w:rPr>
      <w:rFonts w:ascii="Symbol" w:hAnsi="Symbol"/>
    </w:rPr>
  </w:style>
  <w:style w:type="character" w:customStyle="1" w:styleId="WW8Num11z0">
    <w:name w:val="WW8Num11z0"/>
    <w:rsid w:val="00480DF9"/>
    <w:rPr>
      <w:rFonts w:ascii="Times New Roman" w:eastAsia="Times New Roman" w:hAnsi="Times New Roman" w:cs="Times New Roman"/>
    </w:rPr>
  </w:style>
  <w:style w:type="character" w:customStyle="1" w:styleId="WW8Num11z1">
    <w:name w:val="WW8Num11z1"/>
    <w:rsid w:val="00480DF9"/>
    <w:rPr>
      <w:rFonts w:ascii="Courier New" w:hAnsi="Courier New"/>
    </w:rPr>
  </w:style>
  <w:style w:type="character" w:customStyle="1" w:styleId="WW8Num11z2">
    <w:name w:val="WW8Num11z2"/>
    <w:rsid w:val="00480DF9"/>
    <w:rPr>
      <w:rFonts w:ascii="Wingdings" w:hAnsi="Wingdings"/>
    </w:rPr>
  </w:style>
  <w:style w:type="character" w:customStyle="1" w:styleId="WW8Num11z3">
    <w:name w:val="WW8Num11z3"/>
    <w:rsid w:val="00480DF9"/>
    <w:rPr>
      <w:rFonts w:ascii="Symbol" w:hAnsi="Symbol"/>
    </w:rPr>
  </w:style>
  <w:style w:type="character" w:customStyle="1" w:styleId="WW8Num13z0">
    <w:name w:val="WW8Num13z0"/>
    <w:rsid w:val="00480DF9"/>
    <w:rPr>
      <w:rFonts w:ascii="Times New Roman" w:eastAsia="Times New Roman" w:hAnsi="Times New Roman" w:cs="Times New Roman"/>
    </w:rPr>
  </w:style>
  <w:style w:type="character" w:customStyle="1" w:styleId="WW8Num13z1">
    <w:name w:val="WW8Num13z1"/>
    <w:rsid w:val="00480DF9"/>
    <w:rPr>
      <w:rFonts w:ascii="Courier New" w:hAnsi="Courier New"/>
    </w:rPr>
  </w:style>
  <w:style w:type="character" w:customStyle="1" w:styleId="WW8Num13z2">
    <w:name w:val="WW8Num13z2"/>
    <w:rsid w:val="00480DF9"/>
    <w:rPr>
      <w:rFonts w:ascii="Wingdings" w:hAnsi="Wingdings"/>
    </w:rPr>
  </w:style>
  <w:style w:type="character" w:customStyle="1" w:styleId="WW8Num13z3">
    <w:name w:val="WW8Num13z3"/>
    <w:rsid w:val="00480DF9"/>
    <w:rPr>
      <w:rFonts w:ascii="Symbol" w:hAnsi="Symbol"/>
    </w:rPr>
  </w:style>
  <w:style w:type="character" w:customStyle="1" w:styleId="WW8Num15z0">
    <w:name w:val="WW8Num15z0"/>
    <w:rsid w:val="00480DF9"/>
    <w:rPr>
      <w:rFonts w:ascii="Times New Roman" w:eastAsia="Times New Roman" w:hAnsi="Times New Roman" w:cs="Times New Roman"/>
    </w:rPr>
  </w:style>
  <w:style w:type="character" w:customStyle="1" w:styleId="WW8Num15z1">
    <w:name w:val="WW8Num15z1"/>
    <w:rsid w:val="00480DF9"/>
    <w:rPr>
      <w:rFonts w:ascii="Courier New" w:hAnsi="Courier New"/>
    </w:rPr>
  </w:style>
  <w:style w:type="character" w:customStyle="1" w:styleId="WW8Num15z2">
    <w:name w:val="WW8Num15z2"/>
    <w:rsid w:val="00480DF9"/>
    <w:rPr>
      <w:rFonts w:ascii="Wingdings" w:hAnsi="Wingdings"/>
    </w:rPr>
  </w:style>
  <w:style w:type="character" w:customStyle="1" w:styleId="WW8Num15z3">
    <w:name w:val="WW8Num15z3"/>
    <w:rsid w:val="00480DF9"/>
    <w:rPr>
      <w:rFonts w:ascii="Symbol" w:hAnsi="Symbol"/>
    </w:rPr>
  </w:style>
  <w:style w:type="character" w:customStyle="1" w:styleId="WW8Num16z0">
    <w:name w:val="WW8Num16z0"/>
    <w:rsid w:val="00480DF9"/>
    <w:rPr>
      <w:rFonts w:ascii="Times New Roman" w:eastAsia="Times New Roman" w:hAnsi="Times New Roman" w:cs="Times New Roman"/>
    </w:rPr>
  </w:style>
  <w:style w:type="character" w:customStyle="1" w:styleId="WW8Num16z1">
    <w:name w:val="WW8Num16z1"/>
    <w:rsid w:val="00480DF9"/>
    <w:rPr>
      <w:rFonts w:ascii="Courier New" w:hAnsi="Courier New"/>
    </w:rPr>
  </w:style>
  <w:style w:type="character" w:customStyle="1" w:styleId="WW8Num16z2">
    <w:name w:val="WW8Num16z2"/>
    <w:rsid w:val="00480DF9"/>
    <w:rPr>
      <w:rFonts w:ascii="Wingdings" w:hAnsi="Wingdings"/>
    </w:rPr>
  </w:style>
  <w:style w:type="character" w:customStyle="1" w:styleId="WW8Num16z3">
    <w:name w:val="WW8Num16z3"/>
    <w:rsid w:val="00480DF9"/>
    <w:rPr>
      <w:rFonts w:ascii="Symbol" w:hAnsi="Symbol"/>
    </w:rPr>
  </w:style>
  <w:style w:type="character" w:customStyle="1" w:styleId="WW8Num17z0">
    <w:name w:val="WW8Num17z0"/>
    <w:rsid w:val="00480DF9"/>
    <w:rPr>
      <w:rFonts w:ascii="Times New Roman" w:eastAsia="Times New Roman" w:hAnsi="Times New Roman" w:cs="Times New Roman"/>
    </w:rPr>
  </w:style>
  <w:style w:type="character" w:customStyle="1" w:styleId="WW8Num17z1">
    <w:name w:val="WW8Num17z1"/>
    <w:rsid w:val="00480DF9"/>
    <w:rPr>
      <w:rFonts w:ascii="Courier New" w:hAnsi="Courier New"/>
    </w:rPr>
  </w:style>
  <w:style w:type="character" w:customStyle="1" w:styleId="WW8Num17z2">
    <w:name w:val="WW8Num17z2"/>
    <w:rsid w:val="00480DF9"/>
    <w:rPr>
      <w:rFonts w:ascii="Wingdings" w:hAnsi="Wingdings"/>
    </w:rPr>
  </w:style>
  <w:style w:type="character" w:customStyle="1" w:styleId="WW8Num17z3">
    <w:name w:val="WW8Num17z3"/>
    <w:rsid w:val="00480DF9"/>
    <w:rPr>
      <w:rFonts w:ascii="Symbol" w:hAnsi="Symbol"/>
    </w:rPr>
  </w:style>
  <w:style w:type="character" w:customStyle="1" w:styleId="WW8Num18z0">
    <w:name w:val="WW8Num18z0"/>
    <w:rsid w:val="00480DF9"/>
    <w:rPr>
      <w:rFonts w:ascii="Times New Roman" w:hAnsi="Times New Roman" w:cs="Times New Roman"/>
    </w:rPr>
  </w:style>
  <w:style w:type="character" w:customStyle="1" w:styleId="WW8Num18z1">
    <w:name w:val="WW8Num18z1"/>
    <w:rsid w:val="00480DF9"/>
    <w:rPr>
      <w:rFonts w:ascii="Courier New" w:hAnsi="Courier New" w:cs="Courier New"/>
    </w:rPr>
  </w:style>
  <w:style w:type="character" w:customStyle="1" w:styleId="WW8Num18z2">
    <w:name w:val="WW8Num18z2"/>
    <w:rsid w:val="00480DF9"/>
    <w:rPr>
      <w:rFonts w:ascii="Wingdings" w:hAnsi="Wingdings"/>
    </w:rPr>
  </w:style>
  <w:style w:type="character" w:customStyle="1" w:styleId="WW8Num18z3">
    <w:name w:val="WW8Num18z3"/>
    <w:rsid w:val="00480DF9"/>
    <w:rPr>
      <w:rFonts w:ascii="Symbol" w:hAnsi="Symbol"/>
    </w:rPr>
  </w:style>
  <w:style w:type="character" w:customStyle="1" w:styleId="WW8Num20z0">
    <w:name w:val="WW8Num20z0"/>
    <w:rsid w:val="00480DF9"/>
    <w:rPr>
      <w:rFonts w:ascii="Times New Roman" w:eastAsia="Times New Roman" w:hAnsi="Times New Roman" w:cs="Times New Roman"/>
    </w:rPr>
  </w:style>
  <w:style w:type="character" w:customStyle="1" w:styleId="WW8Num20z1">
    <w:name w:val="WW8Num20z1"/>
    <w:rsid w:val="00480DF9"/>
    <w:rPr>
      <w:rFonts w:ascii="Courier New" w:hAnsi="Courier New"/>
    </w:rPr>
  </w:style>
  <w:style w:type="character" w:customStyle="1" w:styleId="WW8Num20z2">
    <w:name w:val="WW8Num20z2"/>
    <w:rsid w:val="00480DF9"/>
    <w:rPr>
      <w:rFonts w:ascii="Wingdings" w:hAnsi="Wingdings"/>
    </w:rPr>
  </w:style>
  <w:style w:type="character" w:customStyle="1" w:styleId="WW8Num20z3">
    <w:name w:val="WW8Num20z3"/>
    <w:rsid w:val="00480DF9"/>
    <w:rPr>
      <w:rFonts w:ascii="Symbol" w:hAnsi="Symbol"/>
    </w:rPr>
  </w:style>
  <w:style w:type="character" w:customStyle="1" w:styleId="WW8Num21z0">
    <w:name w:val="WW8Num21z0"/>
    <w:rsid w:val="00480DF9"/>
    <w:rPr>
      <w:rFonts w:ascii="Times New Roman" w:eastAsia="Times New Roman" w:hAnsi="Times New Roman" w:cs="Times New Roman"/>
    </w:rPr>
  </w:style>
  <w:style w:type="character" w:customStyle="1" w:styleId="WW8Num21z1">
    <w:name w:val="WW8Num21z1"/>
    <w:rsid w:val="00480DF9"/>
    <w:rPr>
      <w:rFonts w:ascii="Courier New" w:hAnsi="Courier New"/>
    </w:rPr>
  </w:style>
  <w:style w:type="character" w:customStyle="1" w:styleId="WW8Num21z2">
    <w:name w:val="WW8Num21z2"/>
    <w:rsid w:val="00480DF9"/>
    <w:rPr>
      <w:rFonts w:ascii="Wingdings" w:hAnsi="Wingdings"/>
    </w:rPr>
  </w:style>
  <w:style w:type="character" w:customStyle="1" w:styleId="WW8Num21z3">
    <w:name w:val="WW8Num21z3"/>
    <w:rsid w:val="00480DF9"/>
    <w:rPr>
      <w:rFonts w:ascii="Symbol" w:hAnsi="Symbol"/>
    </w:rPr>
  </w:style>
  <w:style w:type="character" w:customStyle="1" w:styleId="WW8Num23z0">
    <w:name w:val="WW8Num23z0"/>
    <w:rsid w:val="00480DF9"/>
    <w:rPr>
      <w:rFonts w:ascii="Times New Roman" w:eastAsia="Times New Roman" w:hAnsi="Times New Roman" w:cs="Times New Roman"/>
    </w:rPr>
  </w:style>
  <w:style w:type="character" w:customStyle="1" w:styleId="WW8Num23z1">
    <w:name w:val="WW8Num23z1"/>
    <w:rsid w:val="00480DF9"/>
    <w:rPr>
      <w:rFonts w:ascii="Courier New" w:hAnsi="Courier New"/>
    </w:rPr>
  </w:style>
  <w:style w:type="character" w:customStyle="1" w:styleId="WW8Num23z2">
    <w:name w:val="WW8Num23z2"/>
    <w:rsid w:val="00480DF9"/>
    <w:rPr>
      <w:rFonts w:ascii="Wingdings" w:hAnsi="Wingdings"/>
    </w:rPr>
  </w:style>
  <w:style w:type="character" w:customStyle="1" w:styleId="WW8Num23z3">
    <w:name w:val="WW8Num23z3"/>
    <w:rsid w:val="00480DF9"/>
    <w:rPr>
      <w:rFonts w:ascii="Symbol" w:hAnsi="Symbol"/>
    </w:rPr>
  </w:style>
  <w:style w:type="character" w:customStyle="1" w:styleId="WW8Num24z0">
    <w:name w:val="WW8Num24z0"/>
    <w:rsid w:val="00480DF9"/>
    <w:rPr>
      <w:rFonts w:ascii="Times New Roman" w:eastAsia="Times New Roman" w:hAnsi="Times New Roman" w:cs="Times New Roman"/>
    </w:rPr>
  </w:style>
  <w:style w:type="character" w:customStyle="1" w:styleId="WW8Num24z1">
    <w:name w:val="WW8Num24z1"/>
    <w:rsid w:val="00480DF9"/>
    <w:rPr>
      <w:rFonts w:ascii="Courier New" w:hAnsi="Courier New"/>
    </w:rPr>
  </w:style>
  <w:style w:type="character" w:customStyle="1" w:styleId="WW8Num24z2">
    <w:name w:val="WW8Num24z2"/>
    <w:rsid w:val="00480DF9"/>
    <w:rPr>
      <w:rFonts w:ascii="Wingdings" w:hAnsi="Wingdings"/>
    </w:rPr>
  </w:style>
  <w:style w:type="character" w:customStyle="1" w:styleId="WW8Num24z3">
    <w:name w:val="WW8Num24z3"/>
    <w:rsid w:val="00480DF9"/>
    <w:rPr>
      <w:rFonts w:ascii="Symbol" w:hAnsi="Symbol"/>
    </w:rPr>
  </w:style>
  <w:style w:type="character" w:customStyle="1" w:styleId="19">
    <w:name w:val="Основной шрифт абзаца1"/>
    <w:rsid w:val="00480DF9"/>
  </w:style>
  <w:style w:type="character" w:customStyle="1" w:styleId="afff">
    <w:name w:val="Маркеры списка"/>
    <w:rsid w:val="00480DF9"/>
    <w:rPr>
      <w:rFonts w:ascii="StarSymbol" w:eastAsia="StarSymbol" w:hAnsi="StarSymbol" w:cs="StarSymbol"/>
      <w:sz w:val="18"/>
      <w:szCs w:val="18"/>
    </w:rPr>
  </w:style>
  <w:style w:type="paragraph" w:customStyle="1" w:styleId="afff0">
    <w:basedOn w:val="a1"/>
    <w:next w:val="a5"/>
    <w:rsid w:val="00480DF9"/>
    <w:pPr>
      <w:keepNext/>
      <w:suppressAutoHyphens/>
      <w:spacing w:before="240" w:after="120" w:line="240" w:lineRule="auto"/>
    </w:pPr>
    <w:rPr>
      <w:rFonts w:ascii="Arial" w:eastAsia="MS Mincho" w:hAnsi="Arial" w:cs="Tahoma"/>
      <w:sz w:val="28"/>
      <w:szCs w:val="28"/>
      <w:lang w:eastAsia="ar-SA"/>
    </w:rPr>
  </w:style>
  <w:style w:type="paragraph" w:styleId="afff1">
    <w:name w:val="List"/>
    <w:basedOn w:val="a5"/>
    <w:link w:val="afff2"/>
    <w:rsid w:val="00480DF9"/>
    <w:pPr>
      <w:spacing w:after="0"/>
      <w:jc w:val="both"/>
    </w:pPr>
    <w:rPr>
      <w:rFonts w:cs="Tahoma"/>
      <w:sz w:val="22"/>
      <w:szCs w:val="22"/>
    </w:rPr>
  </w:style>
  <w:style w:type="paragraph" w:customStyle="1" w:styleId="2d">
    <w:name w:val="Название2"/>
    <w:basedOn w:val="a1"/>
    <w:rsid w:val="00480DF9"/>
    <w:pPr>
      <w:suppressLineNumbers/>
      <w:suppressAutoHyphens/>
      <w:spacing w:before="120" w:after="120" w:line="240" w:lineRule="auto"/>
    </w:pPr>
    <w:rPr>
      <w:rFonts w:ascii="Times New Roman" w:eastAsia="Times New Roman" w:hAnsi="Times New Roman" w:cs="Tahoma"/>
      <w:i/>
      <w:iCs/>
      <w:sz w:val="24"/>
      <w:szCs w:val="24"/>
      <w:lang w:eastAsia="ar-SA"/>
    </w:rPr>
  </w:style>
  <w:style w:type="paragraph" w:customStyle="1" w:styleId="2e">
    <w:name w:val="Указатель2"/>
    <w:basedOn w:val="a1"/>
    <w:rsid w:val="00480DF9"/>
    <w:pPr>
      <w:suppressLineNumbers/>
      <w:suppressAutoHyphens/>
      <w:spacing w:after="0" w:line="240" w:lineRule="auto"/>
    </w:pPr>
    <w:rPr>
      <w:rFonts w:ascii="Times New Roman" w:eastAsia="Times New Roman" w:hAnsi="Times New Roman" w:cs="Tahoma"/>
      <w:sz w:val="24"/>
      <w:szCs w:val="24"/>
      <w:lang w:eastAsia="ar-SA"/>
    </w:rPr>
  </w:style>
  <w:style w:type="paragraph" w:customStyle="1" w:styleId="1a">
    <w:name w:val="Название1"/>
    <w:basedOn w:val="a1"/>
    <w:rsid w:val="00480DF9"/>
    <w:pPr>
      <w:suppressLineNumbers/>
      <w:suppressAutoHyphens/>
      <w:spacing w:before="120" w:after="120" w:line="240" w:lineRule="auto"/>
    </w:pPr>
    <w:rPr>
      <w:rFonts w:ascii="Times New Roman" w:eastAsia="Times New Roman" w:hAnsi="Times New Roman" w:cs="Tahoma"/>
      <w:i/>
      <w:iCs/>
      <w:sz w:val="24"/>
      <w:szCs w:val="24"/>
      <w:lang w:eastAsia="ar-SA"/>
    </w:rPr>
  </w:style>
  <w:style w:type="paragraph" w:customStyle="1" w:styleId="1b">
    <w:name w:val="Указатель1"/>
    <w:basedOn w:val="a1"/>
    <w:rsid w:val="00480DF9"/>
    <w:pPr>
      <w:suppressLineNumbers/>
      <w:suppressAutoHyphens/>
      <w:spacing w:after="0" w:line="240" w:lineRule="auto"/>
    </w:pPr>
    <w:rPr>
      <w:rFonts w:ascii="Times New Roman" w:eastAsia="Times New Roman" w:hAnsi="Times New Roman" w:cs="Tahoma"/>
      <w:sz w:val="24"/>
      <w:szCs w:val="24"/>
      <w:lang w:eastAsia="ar-SA"/>
    </w:rPr>
  </w:style>
  <w:style w:type="paragraph" w:customStyle="1" w:styleId="1c">
    <w:name w:val="Цитата1"/>
    <w:basedOn w:val="a1"/>
    <w:rsid w:val="00480DF9"/>
    <w:pPr>
      <w:suppressAutoHyphens/>
      <w:spacing w:after="0" w:line="240" w:lineRule="auto"/>
      <w:ind w:left="-108" w:right="-108"/>
    </w:pPr>
    <w:rPr>
      <w:rFonts w:ascii="Times New Roman" w:eastAsia="Times New Roman" w:hAnsi="Times New Roman" w:cs="Times New Roman"/>
      <w:sz w:val="28"/>
      <w:szCs w:val="24"/>
      <w:lang w:eastAsia="ar-SA"/>
    </w:rPr>
  </w:style>
  <w:style w:type="paragraph" w:customStyle="1" w:styleId="311">
    <w:name w:val="Основной текст 31"/>
    <w:basedOn w:val="a1"/>
    <w:rsid w:val="00480DF9"/>
    <w:pPr>
      <w:suppressAutoHyphens/>
      <w:spacing w:after="0" w:line="240" w:lineRule="auto"/>
    </w:pPr>
    <w:rPr>
      <w:rFonts w:ascii="Arial" w:eastAsia="Times New Roman" w:hAnsi="Arial" w:cs="Times New Roman"/>
      <w:b/>
      <w:bCs/>
      <w:i/>
      <w:szCs w:val="24"/>
      <w:lang w:eastAsia="ar-SA"/>
    </w:rPr>
  </w:style>
  <w:style w:type="paragraph" w:customStyle="1" w:styleId="afff3">
    <w:name w:val="Заголовок таблицы"/>
    <w:basedOn w:val="ab"/>
    <w:rsid w:val="00480DF9"/>
    <w:pPr>
      <w:suppressAutoHyphens/>
      <w:jc w:val="center"/>
    </w:pPr>
    <w:rPr>
      <w:b/>
      <w:bCs/>
      <w:sz w:val="24"/>
      <w:szCs w:val="24"/>
    </w:rPr>
  </w:style>
  <w:style w:type="paragraph" w:customStyle="1" w:styleId="afff4">
    <w:name w:val="Содержимое врезки"/>
    <w:basedOn w:val="a5"/>
    <w:rsid w:val="00480DF9"/>
    <w:pPr>
      <w:spacing w:after="0"/>
      <w:jc w:val="both"/>
    </w:pPr>
    <w:rPr>
      <w:sz w:val="22"/>
      <w:szCs w:val="22"/>
    </w:rPr>
  </w:style>
  <w:style w:type="paragraph" w:customStyle="1" w:styleId="CharChar1CharChar1CharChar">
    <w:name w:val="Char Char Знак Знак1 Char Char1 Знак Знак Char Char"/>
    <w:basedOn w:val="a1"/>
    <w:rsid w:val="00480DF9"/>
    <w:pPr>
      <w:spacing w:before="100" w:beforeAutospacing="1" w:after="100" w:afterAutospacing="1" w:line="240" w:lineRule="auto"/>
    </w:pPr>
    <w:rPr>
      <w:rFonts w:ascii="Tahoma" w:eastAsia="Times New Roman" w:hAnsi="Tahoma" w:cs="Times New Roman"/>
      <w:sz w:val="20"/>
      <w:szCs w:val="20"/>
      <w:lang w:val="en-US" w:eastAsia="en-US"/>
    </w:rPr>
  </w:style>
  <w:style w:type="paragraph" w:customStyle="1" w:styleId="Char">
    <w:name w:val="Char"/>
    <w:basedOn w:val="a1"/>
    <w:rsid w:val="00480DF9"/>
    <w:pPr>
      <w:spacing w:after="160" w:line="240" w:lineRule="exact"/>
    </w:pPr>
    <w:rPr>
      <w:rFonts w:ascii="Verdana" w:eastAsia="Times New Roman" w:hAnsi="Verdana" w:cs="Times New Roman"/>
      <w:sz w:val="20"/>
      <w:szCs w:val="20"/>
      <w:lang w:val="en-US" w:eastAsia="en-US"/>
    </w:rPr>
  </w:style>
  <w:style w:type="paragraph" w:customStyle="1" w:styleId="ConsPlusCell">
    <w:name w:val="ConsPlusCell"/>
    <w:rsid w:val="00480DF9"/>
    <w:pPr>
      <w:widowControl w:val="0"/>
      <w:autoSpaceDE w:val="0"/>
      <w:autoSpaceDN w:val="0"/>
      <w:adjustRightInd w:val="0"/>
      <w:spacing w:after="0" w:line="240" w:lineRule="auto"/>
    </w:pPr>
    <w:rPr>
      <w:rFonts w:ascii="Arial" w:eastAsia="Times New Roman" w:hAnsi="Arial" w:cs="Arial"/>
      <w:sz w:val="20"/>
      <w:szCs w:val="20"/>
    </w:rPr>
  </w:style>
  <w:style w:type="paragraph" w:customStyle="1" w:styleId="111">
    <w:name w:val="Знак Знак Знак1 Знак Знак Знак1 Знак"/>
    <w:basedOn w:val="a1"/>
    <w:rsid w:val="00480DF9"/>
    <w:pPr>
      <w:spacing w:after="160" w:line="240" w:lineRule="exact"/>
    </w:pPr>
    <w:rPr>
      <w:rFonts w:ascii="Verdana" w:eastAsia="Batang" w:hAnsi="Verdana" w:cs="Verdana"/>
      <w:sz w:val="20"/>
      <w:szCs w:val="20"/>
      <w:lang w:val="en-US" w:eastAsia="en-US"/>
    </w:rPr>
  </w:style>
  <w:style w:type="paragraph" w:customStyle="1" w:styleId="1d">
    <w:name w:val="1"/>
    <w:basedOn w:val="a1"/>
    <w:rsid w:val="00480DF9"/>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pple-style-span">
    <w:name w:val="apple-style-span"/>
    <w:basedOn w:val="a2"/>
    <w:uiPriority w:val="99"/>
    <w:rsid w:val="00480DF9"/>
  </w:style>
  <w:style w:type="character" w:styleId="afff5">
    <w:name w:val="Emphasis"/>
    <w:uiPriority w:val="20"/>
    <w:qFormat/>
    <w:rsid w:val="00480DF9"/>
    <w:rPr>
      <w:b/>
      <w:bCs/>
      <w:i w:val="0"/>
      <w:iCs w:val="0"/>
    </w:rPr>
  </w:style>
  <w:style w:type="character" w:customStyle="1" w:styleId="st">
    <w:name w:val="st"/>
    <w:rsid w:val="00480DF9"/>
  </w:style>
  <w:style w:type="character" w:customStyle="1" w:styleId="FontStyle15">
    <w:name w:val="Font Style15"/>
    <w:rsid w:val="00480DF9"/>
    <w:rPr>
      <w:rFonts w:ascii="Times New Roman" w:hAnsi="Times New Roman" w:cs="Times New Roman"/>
      <w:sz w:val="22"/>
      <w:szCs w:val="22"/>
    </w:rPr>
  </w:style>
  <w:style w:type="paragraph" w:customStyle="1" w:styleId="1e">
    <w:name w:val="Основной текст1"/>
    <w:link w:val="afff6"/>
    <w:rsid w:val="00480DF9"/>
    <w:pPr>
      <w:widowControl w:val="0"/>
      <w:suppressAutoHyphens/>
      <w:snapToGrid w:val="0"/>
      <w:spacing w:after="0" w:line="240" w:lineRule="auto"/>
      <w:ind w:firstLine="504"/>
      <w:jc w:val="both"/>
    </w:pPr>
    <w:rPr>
      <w:rFonts w:ascii="Times New Roman" w:eastAsia="Arial" w:hAnsi="Times New Roman" w:cs="Times New Roman"/>
      <w:color w:val="000000"/>
      <w:sz w:val="28"/>
      <w:szCs w:val="20"/>
      <w:lang w:eastAsia="ar-SA"/>
    </w:rPr>
  </w:style>
  <w:style w:type="paragraph" w:customStyle="1" w:styleId="1f">
    <w:name w:val="Абзац списка1"/>
    <w:basedOn w:val="a1"/>
    <w:qFormat/>
    <w:rsid w:val="00480DF9"/>
    <w:pPr>
      <w:ind w:left="720"/>
      <w:contextualSpacing/>
    </w:pPr>
    <w:rPr>
      <w:rFonts w:ascii="Calibri" w:eastAsia="Times New Roman" w:hAnsi="Calibri" w:cs="Times New Roman"/>
    </w:rPr>
  </w:style>
  <w:style w:type="paragraph" w:customStyle="1" w:styleId="afff7">
    <w:name w:val="Тезисы"/>
    <w:basedOn w:val="a1"/>
    <w:rsid w:val="00480DF9"/>
    <w:pPr>
      <w:keepNext/>
      <w:widowControl w:val="0"/>
      <w:spacing w:after="0" w:line="240" w:lineRule="auto"/>
      <w:ind w:firstLine="364"/>
      <w:jc w:val="both"/>
    </w:pPr>
    <w:rPr>
      <w:rFonts w:ascii="Times New Roman" w:eastAsia="Times New Roman" w:hAnsi="Times New Roman" w:cs="Times New Roman"/>
      <w:i/>
      <w:sz w:val="24"/>
      <w:szCs w:val="24"/>
    </w:rPr>
  </w:style>
  <w:style w:type="character" w:customStyle="1" w:styleId="af8">
    <w:name w:val="Без интервала Знак"/>
    <w:link w:val="af7"/>
    <w:uiPriority w:val="99"/>
    <w:locked/>
    <w:rsid w:val="00480DF9"/>
    <w:rPr>
      <w:rFonts w:ascii="Times New Roman" w:eastAsia="Times New Roman" w:hAnsi="Times New Roman" w:cs="Times New Roman"/>
      <w:sz w:val="20"/>
      <w:szCs w:val="20"/>
    </w:rPr>
  </w:style>
  <w:style w:type="character" w:customStyle="1" w:styleId="afff6">
    <w:name w:val="Основной текст_"/>
    <w:link w:val="1e"/>
    <w:rsid w:val="00480DF9"/>
    <w:rPr>
      <w:rFonts w:ascii="Times New Roman" w:eastAsia="Arial" w:hAnsi="Times New Roman" w:cs="Times New Roman"/>
      <w:color w:val="000000"/>
      <w:sz w:val="28"/>
      <w:szCs w:val="20"/>
      <w:lang w:eastAsia="ar-SA"/>
    </w:rPr>
  </w:style>
  <w:style w:type="character" w:customStyle="1" w:styleId="115pt">
    <w:name w:val="Основной текст + 11;5 pt"/>
    <w:rsid w:val="00480DF9"/>
    <w:rPr>
      <w:rFonts w:ascii="Times New Roman" w:eastAsia="Times New Roman" w:hAnsi="Times New Roman" w:cs="Times New Roman"/>
      <w:b w:val="0"/>
      <w:bCs w:val="0"/>
      <w:i w:val="0"/>
      <w:iCs w:val="0"/>
      <w:smallCaps w:val="0"/>
      <w:strike w:val="0"/>
      <w:color w:val="000000"/>
      <w:spacing w:val="0"/>
      <w:w w:val="100"/>
      <w:position w:val="0"/>
      <w:sz w:val="23"/>
      <w:szCs w:val="23"/>
      <w:u w:val="none"/>
      <w:lang w:val="ru-RU"/>
    </w:rPr>
  </w:style>
  <w:style w:type="character" w:customStyle="1" w:styleId="115pt0">
    <w:name w:val="Основной текст + 11;5 pt;Полужирный"/>
    <w:rsid w:val="00480DF9"/>
    <w:rPr>
      <w:rFonts w:ascii="Times New Roman" w:eastAsia="Times New Roman" w:hAnsi="Times New Roman" w:cs="Times New Roman"/>
      <w:b/>
      <w:bCs/>
      <w:i w:val="0"/>
      <w:iCs w:val="0"/>
      <w:smallCaps w:val="0"/>
      <w:strike w:val="0"/>
      <w:color w:val="000000"/>
      <w:spacing w:val="0"/>
      <w:w w:val="100"/>
      <w:position w:val="0"/>
      <w:sz w:val="23"/>
      <w:szCs w:val="23"/>
      <w:u w:val="none"/>
      <w:lang w:val="ru-RU"/>
    </w:rPr>
  </w:style>
  <w:style w:type="character" w:customStyle="1" w:styleId="Sylfaen">
    <w:name w:val="Основной текст + Sylfaen"/>
    <w:rsid w:val="00480DF9"/>
    <w:rPr>
      <w:rFonts w:ascii="Sylfaen" w:eastAsia="Sylfaen" w:hAnsi="Sylfaen" w:cs="Sylfaen"/>
      <w:b w:val="0"/>
      <w:bCs w:val="0"/>
      <w:i w:val="0"/>
      <w:iCs w:val="0"/>
      <w:smallCaps w:val="0"/>
      <w:strike w:val="0"/>
      <w:color w:val="000000"/>
      <w:spacing w:val="0"/>
      <w:w w:val="100"/>
      <w:position w:val="0"/>
      <w:sz w:val="20"/>
      <w:szCs w:val="20"/>
      <w:u w:val="none"/>
      <w:lang w:val="ru-RU"/>
    </w:rPr>
  </w:style>
  <w:style w:type="paragraph" w:customStyle="1" w:styleId="1f0">
    <w:name w:val="Знак1 Знак Знак Знак Знак Знак Знак Знак Знак Знак"/>
    <w:basedOn w:val="a1"/>
    <w:next w:val="a1"/>
    <w:semiHidden/>
    <w:rsid w:val="00480DF9"/>
    <w:pPr>
      <w:spacing w:after="160" w:line="240" w:lineRule="exact"/>
    </w:pPr>
    <w:rPr>
      <w:rFonts w:ascii="Arial" w:eastAsia="Times New Roman" w:hAnsi="Arial" w:cs="Arial"/>
      <w:sz w:val="20"/>
      <w:szCs w:val="20"/>
      <w:lang w:val="en-US" w:eastAsia="en-US"/>
    </w:rPr>
  </w:style>
  <w:style w:type="paragraph" w:customStyle="1" w:styleId="Standard">
    <w:name w:val="Standard"/>
    <w:rsid w:val="00480DF9"/>
    <w:pPr>
      <w:widowControl w:val="0"/>
      <w:suppressAutoHyphens/>
      <w:autoSpaceDN w:val="0"/>
      <w:spacing w:after="0" w:line="240" w:lineRule="auto"/>
    </w:pPr>
    <w:rPr>
      <w:rFonts w:ascii="Times New Roman" w:eastAsia="Andale Sans UI" w:hAnsi="Times New Roman" w:cs="Tahoma"/>
      <w:kern w:val="3"/>
      <w:sz w:val="24"/>
      <w:szCs w:val="24"/>
      <w:lang w:val="de-DE" w:eastAsia="ja-JP" w:bidi="fa-IR"/>
    </w:rPr>
  </w:style>
  <w:style w:type="numbering" w:customStyle="1" w:styleId="WW8Num1">
    <w:name w:val="WW8Num1"/>
    <w:rsid w:val="00480DF9"/>
    <w:pPr>
      <w:numPr>
        <w:numId w:val="1"/>
      </w:numPr>
    </w:pPr>
  </w:style>
  <w:style w:type="character" w:customStyle="1" w:styleId="FontStyle31">
    <w:name w:val="Font Style31"/>
    <w:rsid w:val="00480DF9"/>
    <w:rPr>
      <w:rFonts w:ascii="Times New Roman" w:hAnsi="Times New Roman" w:cs="Times New Roman"/>
      <w:color w:val="000000"/>
      <w:sz w:val="20"/>
      <w:szCs w:val="20"/>
    </w:rPr>
  </w:style>
  <w:style w:type="paragraph" w:customStyle="1" w:styleId="Style21">
    <w:name w:val="Style21"/>
    <w:basedOn w:val="a1"/>
    <w:rsid w:val="00480DF9"/>
    <w:pPr>
      <w:widowControl w:val="0"/>
      <w:autoSpaceDE w:val="0"/>
      <w:autoSpaceDN w:val="0"/>
      <w:adjustRightInd w:val="0"/>
      <w:spacing w:after="0" w:line="269" w:lineRule="exact"/>
    </w:pPr>
    <w:rPr>
      <w:rFonts w:ascii="Times New Roman" w:eastAsia="Times New Roman" w:hAnsi="Times New Roman" w:cs="Times New Roman"/>
      <w:sz w:val="24"/>
      <w:szCs w:val="24"/>
    </w:rPr>
  </w:style>
  <w:style w:type="character" w:customStyle="1" w:styleId="FontStyle55">
    <w:name w:val="Font Style55"/>
    <w:uiPriority w:val="99"/>
    <w:rsid w:val="00480DF9"/>
    <w:rPr>
      <w:rFonts w:ascii="Times New Roman" w:hAnsi="Times New Roman" w:cs="Times New Roman" w:hint="default"/>
      <w:spacing w:val="10"/>
      <w:sz w:val="24"/>
      <w:szCs w:val="24"/>
    </w:rPr>
  </w:style>
  <w:style w:type="paragraph" w:customStyle="1" w:styleId="1f1">
    <w:name w:val="Знак1 Знак Знак Знак Знак Знак Знак Знак Знак Знак"/>
    <w:basedOn w:val="a1"/>
    <w:next w:val="a1"/>
    <w:semiHidden/>
    <w:rsid w:val="00480DF9"/>
    <w:pPr>
      <w:spacing w:after="160" w:line="240" w:lineRule="exact"/>
    </w:pPr>
    <w:rPr>
      <w:rFonts w:ascii="Arial" w:eastAsia="Times New Roman" w:hAnsi="Arial" w:cs="Arial"/>
      <w:sz w:val="20"/>
      <w:szCs w:val="20"/>
      <w:lang w:val="en-US" w:eastAsia="en-US"/>
    </w:rPr>
  </w:style>
  <w:style w:type="paragraph" w:customStyle="1" w:styleId="FR2">
    <w:name w:val="FR2"/>
    <w:rsid w:val="00480DF9"/>
    <w:pPr>
      <w:widowControl w:val="0"/>
      <w:autoSpaceDE w:val="0"/>
      <w:autoSpaceDN w:val="0"/>
      <w:adjustRightInd w:val="0"/>
      <w:spacing w:before="500" w:after="0" w:line="300" w:lineRule="auto"/>
      <w:ind w:left="1880" w:right="1600"/>
      <w:jc w:val="center"/>
    </w:pPr>
    <w:rPr>
      <w:rFonts w:ascii="Arial" w:eastAsia="Times New Roman" w:hAnsi="Arial" w:cs="Arial"/>
      <w:sz w:val="24"/>
      <w:szCs w:val="24"/>
    </w:rPr>
  </w:style>
  <w:style w:type="paragraph" w:customStyle="1" w:styleId="xl26">
    <w:name w:val="xl26"/>
    <w:basedOn w:val="a1"/>
    <w:rsid w:val="00480DF9"/>
    <w:pPr>
      <w:spacing w:before="100" w:beforeAutospacing="1" w:after="100" w:afterAutospacing="1" w:line="240" w:lineRule="auto"/>
      <w:jc w:val="right"/>
    </w:pPr>
    <w:rPr>
      <w:rFonts w:ascii="Times New Roman" w:eastAsia="Times New Roman" w:hAnsi="Times New Roman" w:cs="Times New Roman"/>
      <w:sz w:val="24"/>
      <w:szCs w:val="24"/>
    </w:rPr>
  </w:style>
  <w:style w:type="paragraph" w:customStyle="1" w:styleId="xl27">
    <w:name w:val="xl27"/>
    <w:basedOn w:val="a1"/>
    <w:rsid w:val="00480DF9"/>
    <w:pPr>
      <w:spacing w:before="100" w:beforeAutospacing="1" w:after="100" w:afterAutospacing="1" w:line="240" w:lineRule="auto"/>
      <w:jc w:val="center"/>
    </w:pPr>
    <w:rPr>
      <w:rFonts w:ascii="Times New Roman" w:eastAsia="Times New Roman" w:hAnsi="Times New Roman" w:cs="Times New Roman"/>
      <w:b/>
      <w:bCs/>
      <w:sz w:val="24"/>
      <w:szCs w:val="24"/>
    </w:rPr>
  </w:style>
  <w:style w:type="paragraph" w:customStyle="1" w:styleId="xl28">
    <w:name w:val="xl28"/>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29">
    <w:name w:val="xl29"/>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30">
    <w:name w:val="xl30"/>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4"/>
      <w:szCs w:val="24"/>
    </w:rPr>
  </w:style>
  <w:style w:type="paragraph" w:customStyle="1" w:styleId="xl31">
    <w:name w:val="xl31"/>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32">
    <w:name w:val="xl32"/>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33">
    <w:name w:val="xl33"/>
    <w:basedOn w:val="a1"/>
    <w:rsid w:val="00480DF9"/>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34">
    <w:name w:val="xl34"/>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b/>
      <w:bCs/>
      <w:sz w:val="24"/>
      <w:szCs w:val="24"/>
    </w:rPr>
  </w:style>
  <w:style w:type="paragraph" w:customStyle="1" w:styleId="xl35">
    <w:name w:val="xl35"/>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36">
    <w:name w:val="xl36"/>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37">
    <w:name w:val="xl37"/>
    <w:basedOn w:val="a1"/>
    <w:rsid w:val="00480DF9"/>
    <w:pPr>
      <w:spacing w:before="100" w:beforeAutospacing="1" w:after="100" w:afterAutospacing="1" w:line="240" w:lineRule="auto"/>
      <w:jc w:val="center"/>
      <w:textAlignment w:val="center"/>
    </w:pPr>
    <w:rPr>
      <w:rFonts w:ascii="Times New Roman" w:eastAsia="Times New Roman" w:hAnsi="Times New Roman" w:cs="Times New Roman"/>
      <w:b/>
      <w:bCs/>
      <w:sz w:val="24"/>
      <w:szCs w:val="24"/>
    </w:rPr>
  </w:style>
  <w:style w:type="paragraph" w:customStyle="1" w:styleId="xl38">
    <w:name w:val="xl38"/>
    <w:basedOn w:val="a1"/>
    <w:rsid w:val="00480DF9"/>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39">
    <w:name w:val="xl39"/>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40">
    <w:name w:val="xl40"/>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41">
    <w:name w:val="xl41"/>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42">
    <w:name w:val="xl42"/>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45">
    <w:name w:val="xl45"/>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i/>
      <w:iCs/>
      <w:sz w:val="24"/>
      <w:szCs w:val="24"/>
    </w:rPr>
  </w:style>
  <w:style w:type="paragraph" w:customStyle="1" w:styleId="1f2">
    <w:name w:val="Обычный1"/>
    <w:rsid w:val="00480DF9"/>
    <w:pPr>
      <w:spacing w:after="0" w:line="240" w:lineRule="auto"/>
      <w:ind w:firstLine="720"/>
    </w:pPr>
    <w:rPr>
      <w:rFonts w:ascii="Times New Roman" w:eastAsia="Times New Roman" w:hAnsi="Times New Roman" w:cs="Times New Roman"/>
      <w:snapToGrid w:val="0"/>
      <w:sz w:val="20"/>
      <w:szCs w:val="20"/>
    </w:rPr>
  </w:style>
  <w:style w:type="paragraph" w:customStyle="1" w:styleId="ConsNonformat">
    <w:name w:val="ConsNonformat"/>
    <w:rsid w:val="00480DF9"/>
    <w:pPr>
      <w:widowControl w:val="0"/>
      <w:spacing w:after="0" w:line="240" w:lineRule="auto"/>
    </w:pPr>
    <w:rPr>
      <w:rFonts w:ascii="Courier New" w:eastAsia="Times New Roman" w:hAnsi="Courier New" w:cs="Times New Roman"/>
      <w:snapToGrid w:val="0"/>
      <w:sz w:val="20"/>
      <w:szCs w:val="20"/>
    </w:rPr>
  </w:style>
  <w:style w:type="paragraph" w:customStyle="1" w:styleId="ConsTitle">
    <w:name w:val="ConsTitle"/>
    <w:rsid w:val="00480DF9"/>
    <w:pPr>
      <w:widowControl w:val="0"/>
      <w:autoSpaceDE w:val="0"/>
      <w:autoSpaceDN w:val="0"/>
      <w:adjustRightInd w:val="0"/>
      <w:spacing w:after="0" w:line="240" w:lineRule="auto"/>
    </w:pPr>
    <w:rPr>
      <w:rFonts w:ascii="Arial" w:eastAsia="Times New Roman" w:hAnsi="Arial" w:cs="Arial"/>
      <w:b/>
      <w:bCs/>
      <w:sz w:val="16"/>
      <w:szCs w:val="16"/>
    </w:rPr>
  </w:style>
  <w:style w:type="paragraph" w:customStyle="1" w:styleId="ConsCell">
    <w:name w:val="ConsCell"/>
    <w:rsid w:val="00480DF9"/>
    <w:pPr>
      <w:widowControl w:val="0"/>
      <w:autoSpaceDE w:val="0"/>
      <w:autoSpaceDN w:val="0"/>
      <w:adjustRightInd w:val="0"/>
      <w:spacing w:after="0" w:line="240" w:lineRule="auto"/>
    </w:pPr>
    <w:rPr>
      <w:rFonts w:ascii="Arial" w:eastAsia="Times New Roman" w:hAnsi="Arial" w:cs="Arial"/>
      <w:sz w:val="20"/>
      <w:szCs w:val="20"/>
    </w:rPr>
  </w:style>
  <w:style w:type="character" w:styleId="afff8">
    <w:name w:val="FollowedHyperlink"/>
    <w:basedOn w:val="a2"/>
    <w:uiPriority w:val="99"/>
    <w:rsid w:val="00480DF9"/>
    <w:rPr>
      <w:color w:val="800080"/>
      <w:u w:val="single"/>
    </w:rPr>
  </w:style>
  <w:style w:type="paragraph" w:customStyle="1" w:styleId="font5">
    <w:name w:val="font5"/>
    <w:basedOn w:val="a1"/>
    <w:rsid w:val="00480DF9"/>
    <w:pPr>
      <w:spacing w:before="100" w:beforeAutospacing="1" w:after="100" w:afterAutospacing="1" w:line="240" w:lineRule="auto"/>
    </w:pPr>
    <w:rPr>
      <w:rFonts w:ascii="Arial CYR" w:eastAsia="Times New Roman" w:hAnsi="Arial CYR" w:cs="Arial CYR"/>
      <w:sz w:val="20"/>
      <w:szCs w:val="20"/>
    </w:rPr>
  </w:style>
  <w:style w:type="paragraph" w:customStyle="1" w:styleId="xl43">
    <w:name w:val="xl43"/>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CYR" w:eastAsia="Times New Roman" w:hAnsi="Arial CYR" w:cs="Arial CYR"/>
      <w:b/>
      <w:bCs/>
      <w:i/>
      <w:iCs/>
      <w:sz w:val="16"/>
      <w:szCs w:val="16"/>
    </w:rPr>
  </w:style>
  <w:style w:type="paragraph" w:customStyle="1" w:styleId="xl44">
    <w:name w:val="xl44"/>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i/>
      <w:iCs/>
      <w:sz w:val="16"/>
      <w:szCs w:val="16"/>
    </w:rPr>
  </w:style>
  <w:style w:type="paragraph" w:customStyle="1" w:styleId="xl46">
    <w:name w:val="xl46"/>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sz w:val="16"/>
      <w:szCs w:val="16"/>
    </w:rPr>
  </w:style>
  <w:style w:type="paragraph" w:customStyle="1" w:styleId="xl47">
    <w:name w:val="xl47"/>
    <w:basedOn w:val="a1"/>
    <w:rsid w:val="00480DF9"/>
    <w:pPr>
      <w:pBdr>
        <w:left w:val="single" w:sz="4" w:space="0" w:color="auto"/>
        <w:bottom w:val="single" w:sz="4" w:space="0" w:color="auto"/>
        <w:right w:val="single" w:sz="4" w:space="0" w:color="auto"/>
      </w:pBdr>
      <w:spacing w:before="100" w:beforeAutospacing="1" w:after="100" w:afterAutospacing="1" w:line="240" w:lineRule="auto"/>
      <w:textAlignment w:val="top"/>
    </w:pPr>
    <w:rPr>
      <w:rFonts w:ascii="Arial CYR" w:eastAsia="Times New Roman" w:hAnsi="Arial CYR" w:cs="Arial CYR"/>
      <w:i/>
      <w:iCs/>
      <w:sz w:val="16"/>
      <w:szCs w:val="16"/>
    </w:rPr>
  </w:style>
  <w:style w:type="paragraph" w:customStyle="1" w:styleId="xl48">
    <w:name w:val="xl48"/>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b/>
      <w:bCs/>
      <w:i/>
      <w:iCs/>
      <w:sz w:val="16"/>
      <w:szCs w:val="16"/>
    </w:rPr>
  </w:style>
  <w:style w:type="paragraph" w:customStyle="1" w:styleId="xl49">
    <w:name w:val="xl49"/>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16"/>
      <w:szCs w:val="16"/>
    </w:rPr>
  </w:style>
  <w:style w:type="paragraph" w:customStyle="1" w:styleId="xl50">
    <w:name w:val="xl50"/>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i/>
      <w:iCs/>
      <w:sz w:val="16"/>
      <w:szCs w:val="16"/>
    </w:rPr>
  </w:style>
  <w:style w:type="paragraph" w:customStyle="1" w:styleId="xl51">
    <w:name w:val="xl51"/>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CYR" w:eastAsia="Times New Roman" w:hAnsi="Arial CYR" w:cs="Arial CYR"/>
      <w:b/>
      <w:bCs/>
      <w:i/>
      <w:iCs/>
      <w:sz w:val="16"/>
      <w:szCs w:val="16"/>
    </w:rPr>
  </w:style>
  <w:style w:type="paragraph" w:customStyle="1" w:styleId="xl52">
    <w:name w:val="xl52"/>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b/>
      <w:bCs/>
      <w:sz w:val="16"/>
      <w:szCs w:val="16"/>
    </w:rPr>
  </w:style>
  <w:style w:type="paragraph" w:customStyle="1" w:styleId="xl53">
    <w:name w:val="xl53"/>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i/>
      <w:iCs/>
      <w:color w:val="000000"/>
      <w:sz w:val="16"/>
      <w:szCs w:val="16"/>
    </w:rPr>
  </w:style>
  <w:style w:type="paragraph" w:customStyle="1" w:styleId="xl54">
    <w:name w:val="xl54"/>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i/>
      <w:iCs/>
      <w:color w:val="000000"/>
      <w:sz w:val="16"/>
      <w:szCs w:val="16"/>
    </w:rPr>
  </w:style>
  <w:style w:type="paragraph" w:customStyle="1" w:styleId="xl55">
    <w:name w:val="xl55"/>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16"/>
      <w:szCs w:val="16"/>
    </w:rPr>
  </w:style>
  <w:style w:type="paragraph" w:customStyle="1" w:styleId="xl56">
    <w:name w:val="xl56"/>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i/>
      <w:iCs/>
      <w:color w:val="000000"/>
      <w:sz w:val="16"/>
      <w:szCs w:val="16"/>
    </w:rPr>
  </w:style>
  <w:style w:type="paragraph" w:customStyle="1" w:styleId="xl57">
    <w:name w:val="xl57"/>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color w:val="000000"/>
      <w:sz w:val="16"/>
      <w:szCs w:val="16"/>
    </w:rPr>
  </w:style>
  <w:style w:type="paragraph" w:customStyle="1" w:styleId="xl58">
    <w:name w:val="xl58"/>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color w:val="000000"/>
      <w:sz w:val="16"/>
      <w:szCs w:val="16"/>
    </w:rPr>
  </w:style>
  <w:style w:type="paragraph" w:customStyle="1" w:styleId="xl59">
    <w:name w:val="xl59"/>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b/>
      <w:bCs/>
      <w:i/>
      <w:iCs/>
      <w:sz w:val="16"/>
      <w:szCs w:val="16"/>
    </w:rPr>
  </w:style>
  <w:style w:type="paragraph" w:customStyle="1" w:styleId="xl60">
    <w:name w:val="xl60"/>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color w:val="000000"/>
      <w:sz w:val="16"/>
      <w:szCs w:val="16"/>
    </w:rPr>
  </w:style>
  <w:style w:type="paragraph" w:customStyle="1" w:styleId="xl61">
    <w:name w:val="xl61"/>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color w:val="000000"/>
      <w:sz w:val="16"/>
      <w:szCs w:val="16"/>
    </w:rPr>
  </w:style>
  <w:style w:type="paragraph" w:customStyle="1" w:styleId="xl62">
    <w:name w:val="xl62"/>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color w:val="000000"/>
      <w:sz w:val="16"/>
      <w:szCs w:val="16"/>
    </w:rPr>
  </w:style>
  <w:style w:type="paragraph" w:customStyle="1" w:styleId="xl63">
    <w:name w:val="xl63"/>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color w:val="000000"/>
      <w:sz w:val="16"/>
      <w:szCs w:val="16"/>
    </w:rPr>
  </w:style>
  <w:style w:type="paragraph" w:customStyle="1" w:styleId="xl64">
    <w:name w:val="xl64"/>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color w:val="000000"/>
      <w:sz w:val="16"/>
      <w:szCs w:val="16"/>
    </w:rPr>
  </w:style>
  <w:style w:type="paragraph" w:customStyle="1" w:styleId="xl65">
    <w:name w:val="xl65"/>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16"/>
      <w:szCs w:val="16"/>
    </w:rPr>
  </w:style>
  <w:style w:type="paragraph" w:customStyle="1" w:styleId="xl66">
    <w:name w:val="xl66"/>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color w:val="000000"/>
      <w:sz w:val="16"/>
      <w:szCs w:val="16"/>
    </w:rPr>
  </w:style>
  <w:style w:type="paragraph" w:customStyle="1" w:styleId="xl67">
    <w:name w:val="xl67"/>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color w:val="000000"/>
      <w:sz w:val="16"/>
      <w:szCs w:val="16"/>
    </w:rPr>
  </w:style>
  <w:style w:type="paragraph" w:customStyle="1" w:styleId="xl68">
    <w:name w:val="xl68"/>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color w:val="000000"/>
      <w:sz w:val="16"/>
      <w:szCs w:val="16"/>
    </w:rPr>
  </w:style>
  <w:style w:type="paragraph" w:customStyle="1" w:styleId="xl69">
    <w:name w:val="xl69"/>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i/>
      <w:iCs/>
      <w:color w:val="000000"/>
      <w:sz w:val="16"/>
      <w:szCs w:val="16"/>
    </w:rPr>
  </w:style>
  <w:style w:type="paragraph" w:customStyle="1" w:styleId="xl70">
    <w:name w:val="xl70"/>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i/>
      <w:iCs/>
      <w:sz w:val="16"/>
      <w:szCs w:val="16"/>
    </w:rPr>
  </w:style>
  <w:style w:type="paragraph" w:customStyle="1" w:styleId="xl71">
    <w:name w:val="xl71"/>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CYR" w:eastAsia="Times New Roman" w:hAnsi="Arial CYR" w:cs="Arial CYR"/>
      <w:i/>
      <w:iCs/>
      <w:sz w:val="16"/>
      <w:szCs w:val="16"/>
    </w:rPr>
  </w:style>
  <w:style w:type="paragraph" w:customStyle="1" w:styleId="xl72">
    <w:name w:val="xl72"/>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rPr>
  </w:style>
  <w:style w:type="paragraph" w:customStyle="1" w:styleId="xl73">
    <w:name w:val="xl73"/>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16"/>
      <w:szCs w:val="16"/>
    </w:rPr>
  </w:style>
  <w:style w:type="paragraph" w:customStyle="1" w:styleId="xl74">
    <w:name w:val="xl74"/>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CYR" w:eastAsia="Times New Roman" w:hAnsi="Arial CYR" w:cs="Arial CYR"/>
      <w:sz w:val="16"/>
      <w:szCs w:val="16"/>
    </w:rPr>
  </w:style>
  <w:style w:type="paragraph" w:customStyle="1" w:styleId="xl75">
    <w:name w:val="xl75"/>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CYR" w:eastAsia="Times New Roman" w:hAnsi="Arial CYR" w:cs="Arial CYR"/>
      <w:b/>
      <w:bCs/>
      <w:sz w:val="16"/>
      <w:szCs w:val="16"/>
    </w:rPr>
  </w:style>
  <w:style w:type="paragraph" w:customStyle="1" w:styleId="xl76">
    <w:name w:val="xl76"/>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color w:val="000000"/>
      <w:sz w:val="16"/>
      <w:szCs w:val="16"/>
    </w:rPr>
  </w:style>
  <w:style w:type="paragraph" w:customStyle="1" w:styleId="xl77">
    <w:name w:val="xl77"/>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b/>
      <w:bCs/>
      <w:i/>
      <w:iCs/>
      <w:color w:val="000000"/>
      <w:sz w:val="16"/>
      <w:szCs w:val="16"/>
    </w:rPr>
  </w:style>
  <w:style w:type="paragraph" w:customStyle="1" w:styleId="xl78">
    <w:name w:val="xl78"/>
    <w:basedOn w:val="a1"/>
    <w:rsid w:val="00480DF9"/>
    <w:pPr>
      <w:pBdr>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6"/>
      <w:szCs w:val="16"/>
    </w:rPr>
  </w:style>
  <w:style w:type="paragraph" w:customStyle="1" w:styleId="xl79">
    <w:name w:val="xl79"/>
    <w:basedOn w:val="a1"/>
    <w:rsid w:val="00480DF9"/>
    <w:pPr>
      <w:pBdr>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6"/>
      <w:szCs w:val="16"/>
    </w:rPr>
  </w:style>
  <w:style w:type="paragraph" w:customStyle="1" w:styleId="xl80">
    <w:name w:val="xl80"/>
    <w:basedOn w:val="a1"/>
    <w:rsid w:val="00480DF9"/>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sz w:val="16"/>
      <w:szCs w:val="16"/>
    </w:rPr>
  </w:style>
  <w:style w:type="paragraph" w:customStyle="1" w:styleId="xl81">
    <w:name w:val="xl81"/>
    <w:basedOn w:val="a1"/>
    <w:rsid w:val="00480DF9"/>
    <w:pPr>
      <w:pBdr>
        <w:top w:val="single" w:sz="8" w:space="0" w:color="auto"/>
        <w:left w:val="single" w:sz="8" w:space="0" w:color="auto"/>
        <w:bottom w:val="single" w:sz="8" w:space="0" w:color="auto"/>
        <w:right w:val="single" w:sz="4" w:space="0" w:color="auto"/>
      </w:pBdr>
      <w:spacing w:before="100" w:beforeAutospacing="1" w:after="100" w:afterAutospacing="1" w:line="240" w:lineRule="auto"/>
    </w:pPr>
    <w:rPr>
      <w:rFonts w:ascii="Arial CYR" w:eastAsia="Times New Roman" w:hAnsi="Arial CYR" w:cs="Arial CYR"/>
      <w:b/>
      <w:bCs/>
      <w:sz w:val="16"/>
      <w:szCs w:val="16"/>
    </w:rPr>
  </w:style>
  <w:style w:type="paragraph" w:customStyle="1" w:styleId="xl82">
    <w:name w:val="xl82"/>
    <w:basedOn w:val="a1"/>
    <w:rsid w:val="00480DF9"/>
    <w:pPr>
      <w:pBdr>
        <w:top w:val="single" w:sz="8" w:space="0" w:color="auto"/>
        <w:left w:val="single" w:sz="4" w:space="0" w:color="auto"/>
        <w:bottom w:val="single" w:sz="8" w:space="0" w:color="auto"/>
        <w:right w:val="single" w:sz="4" w:space="0" w:color="auto"/>
      </w:pBdr>
      <w:spacing w:before="100" w:beforeAutospacing="1" w:after="100" w:afterAutospacing="1" w:line="240" w:lineRule="auto"/>
      <w:jc w:val="center"/>
    </w:pPr>
    <w:rPr>
      <w:rFonts w:ascii="Arial CYR" w:eastAsia="Times New Roman" w:hAnsi="Arial CYR" w:cs="Arial CYR"/>
      <w:b/>
      <w:bCs/>
      <w:sz w:val="16"/>
      <w:szCs w:val="16"/>
    </w:rPr>
  </w:style>
  <w:style w:type="paragraph" w:customStyle="1" w:styleId="xl83">
    <w:name w:val="xl83"/>
    <w:basedOn w:val="a1"/>
    <w:rsid w:val="00480DF9"/>
    <w:pPr>
      <w:pBdr>
        <w:top w:val="single" w:sz="8" w:space="0" w:color="auto"/>
        <w:left w:val="single" w:sz="4" w:space="0" w:color="auto"/>
        <w:bottom w:val="single" w:sz="8" w:space="0" w:color="auto"/>
        <w:right w:val="single" w:sz="8" w:space="0" w:color="auto"/>
      </w:pBdr>
      <w:spacing w:before="100" w:beforeAutospacing="1" w:after="100" w:afterAutospacing="1" w:line="240" w:lineRule="auto"/>
      <w:jc w:val="center"/>
    </w:pPr>
    <w:rPr>
      <w:rFonts w:ascii="Arial CYR" w:eastAsia="Times New Roman" w:hAnsi="Arial CYR" w:cs="Arial CYR"/>
      <w:b/>
      <w:bCs/>
      <w:sz w:val="16"/>
      <w:szCs w:val="16"/>
    </w:rPr>
  </w:style>
  <w:style w:type="paragraph" w:customStyle="1" w:styleId="xl84">
    <w:name w:val="xl84"/>
    <w:basedOn w:val="a1"/>
    <w:rsid w:val="00480DF9"/>
    <w:pPr>
      <w:pBdr>
        <w:top w:val="single" w:sz="4" w:space="0" w:color="auto"/>
        <w:bottom w:val="single" w:sz="4" w:space="0" w:color="auto"/>
        <w:right w:val="single" w:sz="8" w:space="0" w:color="auto"/>
      </w:pBdr>
      <w:spacing w:before="100" w:beforeAutospacing="1" w:after="100" w:afterAutospacing="1" w:line="240" w:lineRule="auto"/>
    </w:pPr>
    <w:rPr>
      <w:rFonts w:ascii="Arial CYR" w:eastAsia="Times New Roman" w:hAnsi="Arial CYR" w:cs="Arial CYR"/>
      <w:b/>
      <w:bCs/>
      <w:i/>
      <w:iCs/>
      <w:sz w:val="16"/>
      <w:szCs w:val="16"/>
    </w:rPr>
  </w:style>
  <w:style w:type="paragraph" w:customStyle="1" w:styleId="xl85">
    <w:name w:val="xl85"/>
    <w:basedOn w:val="a1"/>
    <w:rsid w:val="00480DF9"/>
    <w:pPr>
      <w:pBdr>
        <w:top w:val="single" w:sz="4" w:space="0" w:color="auto"/>
        <w:left w:val="single" w:sz="4" w:space="0" w:color="auto"/>
        <w:bottom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86">
    <w:name w:val="xl86"/>
    <w:basedOn w:val="a1"/>
    <w:rsid w:val="00480DF9"/>
    <w:pPr>
      <w:pBdr>
        <w:top w:val="single" w:sz="4" w:space="0" w:color="auto"/>
        <w:bottom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87">
    <w:name w:val="xl87"/>
    <w:basedOn w:val="a1"/>
    <w:rsid w:val="00480DF9"/>
    <w:pPr>
      <w:pBdr>
        <w:top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88">
    <w:name w:val="xl88"/>
    <w:basedOn w:val="a1"/>
    <w:rsid w:val="00480DF9"/>
    <w:pPr>
      <w:pBdr>
        <w:top w:val="single" w:sz="4" w:space="0" w:color="auto"/>
        <w:left w:val="single" w:sz="4" w:space="0" w:color="auto"/>
        <w:bottom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89">
    <w:name w:val="xl89"/>
    <w:basedOn w:val="a1"/>
    <w:rsid w:val="00480DF9"/>
    <w:pPr>
      <w:pBdr>
        <w:top w:val="single" w:sz="4" w:space="0" w:color="auto"/>
        <w:bottom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90">
    <w:name w:val="xl90"/>
    <w:basedOn w:val="a1"/>
    <w:rsid w:val="00480DF9"/>
    <w:pPr>
      <w:pBdr>
        <w:top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91">
    <w:name w:val="xl91"/>
    <w:basedOn w:val="a1"/>
    <w:rsid w:val="00480DF9"/>
    <w:pPr>
      <w:pBdr>
        <w:top w:val="single" w:sz="4" w:space="0" w:color="auto"/>
        <w:left w:val="single" w:sz="4" w:space="0" w:color="auto"/>
        <w:bottom w:val="single" w:sz="8"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92">
    <w:name w:val="xl92"/>
    <w:basedOn w:val="a1"/>
    <w:rsid w:val="00480DF9"/>
    <w:pPr>
      <w:pBdr>
        <w:top w:val="single" w:sz="4" w:space="0" w:color="auto"/>
        <w:bottom w:val="single" w:sz="8"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93">
    <w:name w:val="xl93"/>
    <w:basedOn w:val="a1"/>
    <w:rsid w:val="00480DF9"/>
    <w:pPr>
      <w:pBdr>
        <w:top w:val="single" w:sz="4" w:space="0" w:color="auto"/>
        <w:bottom w:val="single" w:sz="8" w:space="0" w:color="auto"/>
        <w:right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CharChar0">
    <w:name w:val="Char Char"/>
    <w:basedOn w:val="a1"/>
    <w:rsid w:val="00480DF9"/>
    <w:pPr>
      <w:spacing w:after="160" w:line="240" w:lineRule="exact"/>
    </w:pPr>
    <w:rPr>
      <w:rFonts w:ascii="Verdana" w:eastAsia="Times New Roman" w:hAnsi="Verdana" w:cs="Times New Roman"/>
      <w:sz w:val="20"/>
      <w:szCs w:val="20"/>
      <w:lang w:val="en-US" w:eastAsia="en-US"/>
    </w:rPr>
  </w:style>
  <w:style w:type="paragraph" w:customStyle="1" w:styleId="xl94">
    <w:name w:val="xl94"/>
    <w:basedOn w:val="a1"/>
    <w:rsid w:val="00480DF9"/>
    <w:pPr>
      <w:spacing w:before="100" w:beforeAutospacing="1" w:after="100" w:afterAutospacing="1" w:line="240" w:lineRule="auto"/>
      <w:textAlignment w:val="top"/>
    </w:pPr>
    <w:rPr>
      <w:rFonts w:ascii="Arial CYR" w:eastAsia="Times New Roman" w:hAnsi="Arial CYR" w:cs="Arial CYR"/>
      <w:sz w:val="24"/>
      <w:szCs w:val="24"/>
    </w:rPr>
  </w:style>
  <w:style w:type="paragraph" w:customStyle="1" w:styleId="xl95">
    <w:name w:val="xl95"/>
    <w:basedOn w:val="a1"/>
    <w:rsid w:val="00480DF9"/>
    <w:pPr>
      <w:spacing w:before="100" w:beforeAutospacing="1" w:after="100" w:afterAutospacing="1" w:line="240" w:lineRule="auto"/>
      <w:jc w:val="center"/>
    </w:pPr>
    <w:rPr>
      <w:rFonts w:ascii="Arial CYR" w:eastAsia="Times New Roman" w:hAnsi="Arial CYR" w:cs="Arial CYR"/>
      <w:sz w:val="24"/>
      <w:szCs w:val="24"/>
    </w:rPr>
  </w:style>
  <w:style w:type="paragraph" w:customStyle="1" w:styleId="xl96">
    <w:name w:val="xl96"/>
    <w:basedOn w:val="a1"/>
    <w:rsid w:val="00480DF9"/>
    <w:pPr>
      <w:spacing w:before="100" w:beforeAutospacing="1" w:after="100" w:afterAutospacing="1" w:line="240" w:lineRule="auto"/>
    </w:pPr>
    <w:rPr>
      <w:rFonts w:ascii="Arial CYR" w:eastAsia="Times New Roman" w:hAnsi="Arial CYR" w:cs="Arial CYR"/>
      <w:sz w:val="24"/>
      <w:szCs w:val="24"/>
    </w:rPr>
  </w:style>
  <w:style w:type="paragraph" w:customStyle="1" w:styleId="xl97">
    <w:name w:val="xl97"/>
    <w:basedOn w:val="a1"/>
    <w:rsid w:val="00480DF9"/>
    <w:pPr>
      <w:spacing w:before="100" w:beforeAutospacing="1" w:after="100" w:afterAutospacing="1" w:line="240" w:lineRule="auto"/>
    </w:pPr>
    <w:rPr>
      <w:rFonts w:ascii="Arial CYR" w:eastAsia="Times New Roman" w:hAnsi="Arial CYR" w:cs="Arial CYR"/>
      <w:sz w:val="24"/>
      <w:szCs w:val="24"/>
    </w:rPr>
  </w:style>
  <w:style w:type="paragraph" w:customStyle="1" w:styleId="xl98">
    <w:name w:val="xl98"/>
    <w:basedOn w:val="a1"/>
    <w:rsid w:val="00480DF9"/>
    <w:pPr>
      <w:spacing w:before="100" w:beforeAutospacing="1" w:after="100" w:afterAutospacing="1" w:line="240" w:lineRule="auto"/>
      <w:textAlignment w:val="top"/>
    </w:pPr>
    <w:rPr>
      <w:rFonts w:ascii="Arial" w:eastAsia="Times New Roman" w:hAnsi="Arial" w:cs="Arial"/>
      <w:sz w:val="24"/>
      <w:szCs w:val="24"/>
    </w:rPr>
  </w:style>
  <w:style w:type="paragraph" w:customStyle="1" w:styleId="xl99">
    <w:name w:val="xl99"/>
    <w:basedOn w:val="a1"/>
    <w:rsid w:val="00480DF9"/>
    <w:pPr>
      <w:spacing w:before="100" w:beforeAutospacing="1" w:after="100" w:afterAutospacing="1" w:line="240" w:lineRule="auto"/>
      <w:jc w:val="center"/>
    </w:pPr>
    <w:rPr>
      <w:rFonts w:ascii="Arial" w:eastAsia="Times New Roman" w:hAnsi="Arial" w:cs="Arial"/>
      <w:sz w:val="24"/>
      <w:szCs w:val="24"/>
    </w:rPr>
  </w:style>
  <w:style w:type="paragraph" w:customStyle="1" w:styleId="xl100">
    <w:name w:val="xl100"/>
    <w:basedOn w:val="a1"/>
    <w:rsid w:val="00480DF9"/>
    <w:pPr>
      <w:spacing w:before="100" w:beforeAutospacing="1" w:after="100" w:afterAutospacing="1" w:line="240" w:lineRule="auto"/>
      <w:jc w:val="center"/>
    </w:pPr>
    <w:rPr>
      <w:rFonts w:ascii="Arial" w:eastAsia="Times New Roman" w:hAnsi="Arial" w:cs="Arial"/>
      <w:sz w:val="24"/>
      <w:szCs w:val="24"/>
    </w:rPr>
  </w:style>
  <w:style w:type="paragraph" w:customStyle="1" w:styleId="xl101">
    <w:name w:val="xl101"/>
    <w:basedOn w:val="a1"/>
    <w:rsid w:val="00480DF9"/>
    <w:pPr>
      <w:pBdr>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24"/>
      <w:szCs w:val="24"/>
    </w:rPr>
  </w:style>
  <w:style w:type="paragraph" w:customStyle="1" w:styleId="xl102">
    <w:name w:val="xl102"/>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03">
    <w:name w:val="xl103"/>
    <w:basedOn w:val="a1"/>
    <w:rsid w:val="00480DF9"/>
    <w:pPr>
      <w:pBdr>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sz w:val="18"/>
      <w:szCs w:val="18"/>
    </w:rPr>
  </w:style>
  <w:style w:type="paragraph" w:customStyle="1" w:styleId="xl104">
    <w:name w:val="xl104"/>
    <w:basedOn w:val="a1"/>
    <w:rsid w:val="00480DF9"/>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05">
    <w:name w:val="xl105"/>
    <w:basedOn w:val="a1"/>
    <w:rsid w:val="00480DF9"/>
    <w:pPr>
      <w:spacing w:before="100" w:beforeAutospacing="1" w:after="100" w:afterAutospacing="1" w:line="240" w:lineRule="auto"/>
    </w:pPr>
    <w:rPr>
      <w:rFonts w:ascii="Arial" w:eastAsia="Times New Roman" w:hAnsi="Arial" w:cs="Arial"/>
      <w:sz w:val="18"/>
      <w:szCs w:val="18"/>
    </w:rPr>
  </w:style>
  <w:style w:type="paragraph" w:customStyle="1" w:styleId="xl106">
    <w:name w:val="xl106"/>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07">
    <w:name w:val="xl107"/>
    <w:basedOn w:val="a1"/>
    <w:rsid w:val="00480DF9"/>
    <w:pPr>
      <w:spacing w:before="100" w:beforeAutospacing="1" w:after="100" w:afterAutospacing="1" w:line="240" w:lineRule="auto"/>
      <w:textAlignment w:val="top"/>
    </w:pPr>
    <w:rPr>
      <w:rFonts w:ascii="Arial" w:eastAsia="Times New Roman" w:hAnsi="Arial" w:cs="Arial"/>
      <w:sz w:val="18"/>
      <w:szCs w:val="18"/>
    </w:rPr>
  </w:style>
  <w:style w:type="paragraph" w:customStyle="1" w:styleId="xl108">
    <w:name w:val="xl108"/>
    <w:basedOn w:val="a1"/>
    <w:rsid w:val="00480DF9"/>
    <w:pPr>
      <w:pBdr>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09">
    <w:name w:val="xl109"/>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10">
    <w:name w:val="xl110"/>
    <w:basedOn w:val="a1"/>
    <w:rsid w:val="00480DF9"/>
    <w:pPr>
      <w:pBdr>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11">
    <w:name w:val="xl111"/>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CYR" w:eastAsia="Times New Roman" w:hAnsi="Arial CYR" w:cs="Arial CYR"/>
      <w:sz w:val="24"/>
      <w:szCs w:val="24"/>
    </w:rPr>
  </w:style>
  <w:style w:type="paragraph" w:customStyle="1" w:styleId="xl112">
    <w:name w:val="xl112"/>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sz w:val="18"/>
      <w:szCs w:val="18"/>
    </w:rPr>
  </w:style>
  <w:style w:type="paragraph" w:customStyle="1" w:styleId="xl113">
    <w:name w:val="xl113"/>
    <w:basedOn w:val="a1"/>
    <w:rsid w:val="00480DF9"/>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14">
    <w:name w:val="xl114"/>
    <w:basedOn w:val="a1"/>
    <w:rsid w:val="00480DF9"/>
    <w:pPr>
      <w:pBdr>
        <w:lef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15">
    <w:name w:val="xl115"/>
    <w:basedOn w:val="a1"/>
    <w:rsid w:val="00480DF9"/>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16">
    <w:name w:val="xl116"/>
    <w:basedOn w:val="a1"/>
    <w:rsid w:val="00480DF9"/>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17">
    <w:name w:val="xl117"/>
    <w:basedOn w:val="a1"/>
    <w:rsid w:val="00480DF9"/>
    <w:pPr>
      <w:pBdr>
        <w:left w:val="single" w:sz="4" w:space="0" w:color="auto"/>
      </w:pBdr>
      <w:spacing w:before="100" w:beforeAutospacing="1" w:after="100" w:afterAutospacing="1" w:line="240" w:lineRule="auto"/>
      <w:jc w:val="center"/>
    </w:pPr>
    <w:rPr>
      <w:rFonts w:ascii="Arial" w:eastAsia="Times New Roman" w:hAnsi="Arial" w:cs="Arial"/>
      <w:sz w:val="24"/>
      <w:szCs w:val="24"/>
    </w:rPr>
  </w:style>
  <w:style w:type="paragraph" w:customStyle="1" w:styleId="xl118">
    <w:name w:val="xl118"/>
    <w:basedOn w:val="a1"/>
    <w:rsid w:val="00480DF9"/>
    <w:pPr>
      <w:pBdr>
        <w:top w:val="single" w:sz="4" w:space="0" w:color="auto"/>
        <w:left w:val="single" w:sz="4" w:space="0" w:color="auto"/>
        <w:bottom w:val="single" w:sz="4" w:space="0" w:color="auto"/>
      </w:pBdr>
      <w:spacing w:before="100" w:beforeAutospacing="1" w:after="100" w:afterAutospacing="1" w:line="240" w:lineRule="auto"/>
      <w:jc w:val="center"/>
    </w:pPr>
    <w:rPr>
      <w:rFonts w:ascii="Arial CYR" w:eastAsia="Times New Roman" w:hAnsi="Arial CYR" w:cs="Arial CYR"/>
      <w:sz w:val="18"/>
      <w:szCs w:val="18"/>
    </w:rPr>
  </w:style>
  <w:style w:type="paragraph" w:customStyle="1" w:styleId="xl119">
    <w:name w:val="xl119"/>
    <w:basedOn w:val="a1"/>
    <w:rsid w:val="00480DF9"/>
    <w:pPr>
      <w:pBdr>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rPr>
  </w:style>
  <w:style w:type="paragraph" w:customStyle="1" w:styleId="xl120">
    <w:name w:val="xl120"/>
    <w:basedOn w:val="a1"/>
    <w:rsid w:val="00480DF9"/>
    <w:pPr>
      <w:pBdr>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21">
    <w:name w:val="xl121"/>
    <w:basedOn w:val="a1"/>
    <w:rsid w:val="00480DF9"/>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22">
    <w:name w:val="xl122"/>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rPr>
  </w:style>
  <w:style w:type="paragraph" w:customStyle="1" w:styleId="xl123">
    <w:name w:val="xl123"/>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sz w:val="24"/>
      <w:szCs w:val="24"/>
    </w:rPr>
  </w:style>
  <w:style w:type="paragraph" w:customStyle="1" w:styleId="xl124">
    <w:name w:val="xl124"/>
    <w:basedOn w:val="a1"/>
    <w:rsid w:val="00480DF9"/>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25">
    <w:name w:val="xl125"/>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18"/>
      <w:szCs w:val="18"/>
    </w:rPr>
  </w:style>
  <w:style w:type="paragraph" w:customStyle="1" w:styleId="xl126">
    <w:name w:val="xl126"/>
    <w:basedOn w:val="a1"/>
    <w:rsid w:val="00480DF9"/>
    <w:pPr>
      <w:spacing w:before="100" w:beforeAutospacing="1" w:after="100" w:afterAutospacing="1" w:line="240" w:lineRule="auto"/>
      <w:jc w:val="center"/>
    </w:pPr>
    <w:rPr>
      <w:rFonts w:ascii="Arial CYR" w:eastAsia="Times New Roman" w:hAnsi="Arial CYR" w:cs="Arial CYR"/>
      <w:sz w:val="18"/>
      <w:szCs w:val="18"/>
    </w:rPr>
  </w:style>
  <w:style w:type="paragraph" w:customStyle="1" w:styleId="xl127">
    <w:name w:val="xl127"/>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sz w:val="18"/>
      <w:szCs w:val="18"/>
    </w:rPr>
  </w:style>
  <w:style w:type="paragraph" w:customStyle="1" w:styleId="xl128">
    <w:name w:val="xl128"/>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18"/>
      <w:szCs w:val="18"/>
    </w:rPr>
  </w:style>
  <w:style w:type="paragraph" w:customStyle="1" w:styleId="xl129">
    <w:name w:val="xl129"/>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18"/>
      <w:szCs w:val="18"/>
    </w:rPr>
  </w:style>
  <w:style w:type="paragraph" w:customStyle="1" w:styleId="xl130">
    <w:name w:val="xl130"/>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31">
    <w:name w:val="xl131"/>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24"/>
      <w:szCs w:val="24"/>
    </w:rPr>
  </w:style>
  <w:style w:type="paragraph" w:customStyle="1" w:styleId="xl132">
    <w:name w:val="xl132"/>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133">
    <w:name w:val="xl133"/>
    <w:basedOn w:val="a1"/>
    <w:rsid w:val="00480DF9"/>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34">
    <w:name w:val="xl134"/>
    <w:basedOn w:val="a1"/>
    <w:rsid w:val="00480DF9"/>
    <w:pPr>
      <w:pBdr>
        <w:left w:val="single" w:sz="4" w:space="0" w:color="auto"/>
        <w:bottom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35">
    <w:name w:val="xl135"/>
    <w:basedOn w:val="a1"/>
    <w:rsid w:val="00480DF9"/>
    <w:pPr>
      <w:pBdr>
        <w:top w:val="single" w:sz="4" w:space="0" w:color="auto"/>
        <w:left w:val="single" w:sz="4" w:space="0" w:color="auto"/>
        <w:bottom w:val="single" w:sz="4" w:space="0" w:color="auto"/>
      </w:pBdr>
      <w:spacing w:before="100" w:beforeAutospacing="1" w:after="100" w:afterAutospacing="1" w:line="240" w:lineRule="auto"/>
    </w:pPr>
    <w:rPr>
      <w:rFonts w:ascii="Arial" w:eastAsia="Times New Roman" w:hAnsi="Arial" w:cs="Arial"/>
      <w:sz w:val="18"/>
      <w:szCs w:val="18"/>
    </w:rPr>
  </w:style>
  <w:style w:type="paragraph" w:customStyle="1" w:styleId="xl136">
    <w:name w:val="xl136"/>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24"/>
      <w:szCs w:val="24"/>
    </w:rPr>
  </w:style>
  <w:style w:type="paragraph" w:customStyle="1" w:styleId="xl137">
    <w:name w:val="xl137"/>
    <w:basedOn w:val="a1"/>
    <w:rsid w:val="00480DF9"/>
    <w:pPr>
      <w:pBdr>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24"/>
      <w:szCs w:val="24"/>
    </w:rPr>
  </w:style>
  <w:style w:type="paragraph" w:customStyle="1" w:styleId="xl138">
    <w:name w:val="xl138"/>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139">
    <w:name w:val="xl139"/>
    <w:basedOn w:val="a1"/>
    <w:rsid w:val="00480DF9"/>
    <w:pPr>
      <w:pBdr>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4"/>
      <w:szCs w:val="24"/>
    </w:rPr>
  </w:style>
  <w:style w:type="paragraph" w:customStyle="1" w:styleId="xl140">
    <w:name w:val="xl140"/>
    <w:basedOn w:val="a1"/>
    <w:rsid w:val="00480DF9"/>
    <w:pPr>
      <w:pBdr>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41">
    <w:name w:val="xl141"/>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42">
    <w:name w:val="xl142"/>
    <w:basedOn w:val="a1"/>
    <w:rsid w:val="00480DF9"/>
    <w:pPr>
      <w:pBdr>
        <w:left w:val="single" w:sz="8" w:space="0" w:color="auto"/>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43">
    <w:name w:val="xl143"/>
    <w:basedOn w:val="a1"/>
    <w:rsid w:val="00480DF9"/>
    <w:pPr>
      <w:spacing w:before="100" w:beforeAutospacing="1" w:after="100" w:afterAutospacing="1" w:line="240" w:lineRule="auto"/>
      <w:jc w:val="right"/>
      <w:textAlignment w:val="top"/>
    </w:pPr>
    <w:rPr>
      <w:rFonts w:ascii="Arial" w:eastAsia="Times New Roman" w:hAnsi="Arial" w:cs="Arial"/>
      <w:sz w:val="18"/>
      <w:szCs w:val="18"/>
    </w:rPr>
  </w:style>
  <w:style w:type="paragraph" w:customStyle="1" w:styleId="xl144">
    <w:name w:val="xl144"/>
    <w:basedOn w:val="a1"/>
    <w:rsid w:val="00480DF9"/>
    <w:pPr>
      <w:spacing w:before="100" w:beforeAutospacing="1" w:after="100" w:afterAutospacing="1" w:line="240" w:lineRule="auto"/>
      <w:textAlignment w:val="top"/>
    </w:pPr>
    <w:rPr>
      <w:rFonts w:ascii="Arial" w:eastAsia="Times New Roman" w:hAnsi="Arial" w:cs="Arial"/>
      <w:sz w:val="24"/>
      <w:szCs w:val="24"/>
    </w:rPr>
  </w:style>
  <w:style w:type="paragraph" w:customStyle="1" w:styleId="xl145">
    <w:name w:val="xl145"/>
    <w:basedOn w:val="a1"/>
    <w:rsid w:val="00480DF9"/>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rPr>
  </w:style>
  <w:style w:type="paragraph" w:customStyle="1" w:styleId="xl146">
    <w:name w:val="xl146"/>
    <w:basedOn w:val="a1"/>
    <w:rsid w:val="00480DF9"/>
    <w:pPr>
      <w:pBdr>
        <w:top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47">
    <w:name w:val="xl147"/>
    <w:basedOn w:val="a1"/>
    <w:rsid w:val="00480DF9"/>
    <w:pPr>
      <w:pBdr>
        <w:top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48">
    <w:name w:val="xl148"/>
    <w:basedOn w:val="a1"/>
    <w:rsid w:val="00480DF9"/>
    <w:pPr>
      <w:pBdr>
        <w:left w:val="single" w:sz="8" w:space="0" w:color="auto"/>
        <w:bottom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49">
    <w:name w:val="xl149"/>
    <w:basedOn w:val="a1"/>
    <w:rsid w:val="00480DF9"/>
    <w:pPr>
      <w:pBdr>
        <w:bottom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50">
    <w:name w:val="xl150"/>
    <w:basedOn w:val="a1"/>
    <w:rsid w:val="00480DF9"/>
    <w:pPr>
      <w:pBdr>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51">
    <w:name w:val="xl151"/>
    <w:basedOn w:val="a1"/>
    <w:rsid w:val="00480DF9"/>
    <w:pPr>
      <w:pBdr>
        <w:left w:val="single" w:sz="8" w:space="0" w:color="auto"/>
        <w:bottom w:val="single" w:sz="4"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rPr>
  </w:style>
  <w:style w:type="paragraph" w:customStyle="1" w:styleId="xl152">
    <w:name w:val="xl152"/>
    <w:basedOn w:val="a1"/>
    <w:rsid w:val="00480DF9"/>
    <w:pPr>
      <w:spacing w:before="100" w:beforeAutospacing="1" w:after="100" w:afterAutospacing="1" w:line="240" w:lineRule="auto"/>
      <w:jc w:val="center"/>
      <w:textAlignment w:val="top"/>
    </w:pPr>
    <w:rPr>
      <w:rFonts w:ascii="Arial" w:eastAsia="Times New Roman" w:hAnsi="Arial" w:cs="Arial"/>
      <w:b/>
      <w:bCs/>
      <w:sz w:val="24"/>
      <w:szCs w:val="24"/>
    </w:rPr>
  </w:style>
  <w:style w:type="paragraph" w:customStyle="1" w:styleId="xl153">
    <w:name w:val="xl153"/>
    <w:basedOn w:val="a1"/>
    <w:rsid w:val="00480DF9"/>
    <w:pP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54">
    <w:name w:val="xl154"/>
    <w:basedOn w:val="a1"/>
    <w:rsid w:val="00480DF9"/>
    <w:pPr>
      <w:pBdr>
        <w:top w:val="single" w:sz="8" w:space="0" w:color="auto"/>
        <w:left w:val="single" w:sz="8" w:space="0" w:color="auto"/>
        <w:right w:val="single" w:sz="8" w:space="0" w:color="auto"/>
      </w:pBdr>
      <w:spacing w:before="100" w:beforeAutospacing="1" w:after="100" w:afterAutospacing="1" w:line="240" w:lineRule="auto"/>
      <w:jc w:val="center"/>
    </w:pPr>
    <w:rPr>
      <w:rFonts w:ascii="Arial" w:eastAsia="Times New Roman" w:hAnsi="Arial" w:cs="Arial"/>
      <w:b/>
      <w:bCs/>
      <w:sz w:val="24"/>
      <w:szCs w:val="24"/>
    </w:rPr>
  </w:style>
  <w:style w:type="paragraph" w:customStyle="1" w:styleId="xl155">
    <w:name w:val="xl155"/>
    <w:basedOn w:val="a1"/>
    <w:rsid w:val="00480DF9"/>
    <w:pPr>
      <w:pBdr>
        <w:top w:val="single" w:sz="8" w:space="0" w:color="auto"/>
        <w:left w:val="single" w:sz="8" w:space="0" w:color="auto"/>
      </w:pBdr>
      <w:spacing w:before="100" w:beforeAutospacing="1" w:after="100" w:afterAutospacing="1" w:line="240" w:lineRule="auto"/>
      <w:jc w:val="center"/>
    </w:pPr>
    <w:rPr>
      <w:rFonts w:ascii="Arial" w:eastAsia="Times New Roman" w:hAnsi="Arial" w:cs="Arial"/>
      <w:b/>
      <w:bCs/>
      <w:sz w:val="24"/>
      <w:szCs w:val="24"/>
    </w:rPr>
  </w:style>
  <w:style w:type="paragraph" w:customStyle="1" w:styleId="xl156">
    <w:name w:val="xl156"/>
    <w:basedOn w:val="a1"/>
    <w:rsid w:val="00480DF9"/>
    <w:pPr>
      <w:pBdr>
        <w:top w:val="single" w:sz="8" w:space="0" w:color="auto"/>
        <w:left w:val="single" w:sz="8" w:space="0" w:color="auto"/>
        <w:right w:val="single" w:sz="8" w:space="0" w:color="auto"/>
      </w:pBdr>
      <w:spacing w:before="100" w:beforeAutospacing="1" w:after="100" w:afterAutospacing="1" w:line="240" w:lineRule="auto"/>
      <w:jc w:val="center"/>
      <w:textAlignment w:val="top"/>
    </w:pPr>
    <w:rPr>
      <w:rFonts w:ascii="Arial" w:eastAsia="Times New Roman" w:hAnsi="Arial" w:cs="Arial"/>
      <w:sz w:val="24"/>
      <w:szCs w:val="24"/>
    </w:rPr>
  </w:style>
  <w:style w:type="paragraph" w:customStyle="1" w:styleId="xl157">
    <w:name w:val="xl157"/>
    <w:basedOn w:val="a1"/>
    <w:rsid w:val="00480DF9"/>
    <w:pPr>
      <w:pBdr>
        <w:left w:val="single" w:sz="8" w:space="0" w:color="auto"/>
        <w:bottom w:val="single" w:sz="8" w:space="0" w:color="auto"/>
        <w:right w:val="single" w:sz="8"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58">
    <w:name w:val="xl158"/>
    <w:basedOn w:val="a1"/>
    <w:rsid w:val="00480DF9"/>
    <w:pPr>
      <w:pBdr>
        <w:top w:val="single" w:sz="8" w:space="0" w:color="auto"/>
      </w:pBdr>
      <w:spacing w:before="100" w:beforeAutospacing="1" w:after="100" w:afterAutospacing="1" w:line="240" w:lineRule="auto"/>
      <w:jc w:val="center"/>
    </w:pPr>
    <w:rPr>
      <w:rFonts w:ascii="Arial" w:eastAsia="Times New Roman" w:hAnsi="Arial" w:cs="Arial"/>
      <w:b/>
      <w:bCs/>
      <w:sz w:val="24"/>
      <w:szCs w:val="24"/>
    </w:rPr>
  </w:style>
  <w:style w:type="character" w:customStyle="1" w:styleId="num">
    <w:name w:val="num"/>
    <w:basedOn w:val="a2"/>
    <w:rsid w:val="00E44FB3"/>
  </w:style>
  <w:style w:type="paragraph" w:customStyle="1" w:styleId="afff9">
    <w:name w:val="Текст (справка)"/>
    <w:basedOn w:val="a1"/>
    <w:next w:val="a1"/>
    <w:uiPriority w:val="99"/>
    <w:rsid w:val="00E44FB3"/>
    <w:pPr>
      <w:widowControl w:val="0"/>
      <w:autoSpaceDE w:val="0"/>
      <w:autoSpaceDN w:val="0"/>
      <w:adjustRightInd w:val="0"/>
      <w:spacing w:after="0" w:line="240" w:lineRule="auto"/>
      <w:ind w:left="170" w:right="170"/>
    </w:pPr>
    <w:rPr>
      <w:rFonts w:ascii="Arial" w:eastAsia="Times New Roman" w:hAnsi="Arial" w:cs="Arial"/>
      <w:sz w:val="24"/>
      <w:szCs w:val="24"/>
    </w:rPr>
  </w:style>
  <w:style w:type="paragraph" w:customStyle="1" w:styleId="afffa">
    <w:name w:val="Комментарий"/>
    <w:basedOn w:val="afff9"/>
    <w:next w:val="a1"/>
    <w:uiPriority w:val="99"/>
    <w:rsid w:val="00E44FB3"/>
    <w:pPr>
      <w:spacing w:before="75"/>
      <w:ind w:right="0"/>
      <w:jc w:val="both"/>
    </w:pPr>
    <w:rPr>
      <w:color w:val="353842"/>
      <w:shd w:val="clear" w:color="auto" w:fill="F0F0F0"/>
    </w:rPr>
  </w:style>
  <w:style w:type="paragraph" w:customStyle="1" w:styleId="afffb">
    <w:name w:val="Информация об изменениях документа"/>
    <w:basedOn w:val="afffa"/>
    <w:next w:val="a1"/>
    <w:uiPriority w:val="99"/>
    <w:rsid w:val="00E44FB3"/>
    <w:rPr>
      <w:i/>
      <w:iCs/>
    </w:rPr>
  </w:style>
  <w:style w:type="character" w:customStyle="1" w:styleId="afffc">
    <w:name w:val="Продолжение ссылки"/>
    <w:basedOn w:val="af6"/>
    <w:uiPriority w:val="99"/>
    <w:rsid w:val="00E44FB3"/>
    <w:rPr>
      <w:rFonts w:cs="Times New Roman"/>
      <w:b/>
      <w:bCs/>
      <w:color w:val="106BBE"/>
    </w:rPr>
  </w:style>
  <w:style w:type="character" w:customStyle="1" w:styleId="afffd">
    <w:name w:val="Цветовое выделение для Текст"/>
    <w:uiPriority w:val="99"/>
    <w:rsid w:val="00E44FB3"/>
  </w:style>
  <w:style w:type="paragraph" w:customStyle="1" w:styleId="51">
    <w:name w:val="Без интервала5"/>
    <w:basedOn w:val="a1"/>
    <w:uiPriority w:val="99"/>
    <w:qFormat/>
    <w:rsid w:val="00A54EAD"/>
    <w:pPr>
      <w:spacing w:after="0" w:line="240" w:lineRule="auto"/>
    </w:pPr>
    <w:rPr>
      <w:rFonts w:ascii="Calibri" w:eastAsia="Times New Roman" w:hAnsi="Calibri" w:cs="Times New Roman"/>
      <w:sz w:val="24"/>
      <w:szCs w:val="32"/>
      <w:lang w:val="en-US" w:eastAsia="en-US"/>
    </w:rPr>
  </w:style>
  <w:style w:type="paragraph" w:customStyle="1" w:styleId="afffe">
    <w:name w:val="Знак Знак Знак Знак"/>
    <w:basedOn w:val="a1"/>
    <w:rsid w:val="000A3CAA"/>
    <w:pPr>
      <w:spacing w:after="0" w:line="240" w:lineRule="auto"/>
    </w:pPr>
    <w:rPr>
      <w:rFonts w:ascii="Verdana" w:eastAsia="Times New Roman" w:hAnsi="Verdana" w:cs="Verdana"/>
      <w:sz w:val="20"/>
      <w:szCs w:val="20"/>
      <w:lang w:val="en-US" w:eastAsia="en-US"/>
    </w:rPr>
  </w:style>
  <w:style w:type="paragraph" w:customStyle="1" w:styleId="61">
    <w:name w:val="Без интервала6"/>
    <w:basedOn w:val="a1"/>
    <w:uiPriority w:val="99"/>
    <w:qFormat/>
    <w:rsid w:val="005C36CB"/>
    <w:pPr>
      <w:spacing w:after="0" w:line="240" w:lineRule="auto"/>
    </w:pPr>
    <w:rPr>
      <w:rFonts w:ascii="Calibri" w:eastAsia="Times New Roman" w:hAnsi="Calibri" w:cs="Times New Roman"/>
      <w:sz w:val="24"/>
      <w:szCs w:val="32"/>
      <w:lang w:val="en-US" w:eastAsia="en-US"/>
    </w:rPr>
  </w:style>
  <w:style w:type="paragraph" w:customStyle="1" w:styleId="affff">
    <w:name w:val="Стандарт"/>
    <w:basedOn w:val="a1"/>
    <w:link w:val="affff0"/>
    <w:qFormat/>
    <w:rsid w:val="00B24CB9"/>
    <w:pPr>
      <w:spacing w:after="0" w:line="360" w:lineRule="auto"/>
    </w:pPr>
    <w:rPr>
      <w:rFonts w:ascii="Times New Roman" w:eastAsia="Calibri" w:hAnsi="Times New Roman" w:cs="Times New Roman"/>
      <w:sz w:val="28"/>
      <w:szCs w:val="28"/>
      <w:lang w:eastAsia="en-US"/>
    </w:rPr>
  </w:style>
  <w:style w:type="character" w:customStyle="1" w:styleId="affff0">
    <w:name w:val="Стандарт Знак"/>
    <w:link w:val="affff"/>
    <w:rsid w:val="00B24CB9"/>
    <w:rPr>
      <w:rFonts w:ascii="Times New Roman" w:eastAsia="Calibri" w:hAnsi="Times New Roman" w:cs="Times New Roman"/>
      <w:sz w:val="28"/>
      <w:szCs w:val="28"/>
      <w:lang w:eastAsia="en-US"/>
    </w:rPr>
  </w:style>
  <w:style w:type="paragraph" w:customStyle="1" w:styleId="FR1">
    <w:name w:val="FR1"/>
    <w:rsid w:val="006D4F06"/>
    <w:pPr>
      <w:widowControl w:val="0"/>
      <w:autoSpaceDE w:val="0"/>
      <w:autoSpaceDN w:val="0"/>
      <w:adjustRightInd w:val="0"/>
      <w:spacing w:before="180" w:after="0" w:line="280" w:lineRule="auto"/>
      <w:ind w:left="520" w:right="1600"/>
      <w:jc w:val="center"/>
    </w:pPr>
    <w:rPr>
      <w:rFonts w:ascii="Times New Roman" w:eastAsia="Times New Roman" w:hAnsi="Times New Roman" w:cs="Times New Roman"/>
      <w:b/>
      <w:bCs/>
      <w:sz w:val="20"/>
      <w:szCs w:val="20"/>
    </w:rPr>
  </w:style>
  <w:style w:type="character" w:customStyle="1" w:styleId="FontStyle12">
    <w:name w:val="Font Style12"/>
    <w:rsid w:val="006D4F06"/>
    <w:rPr>
      <w:rFonts w:ascii="Times New Roman" w:hAnsi="Times New Roman" w:cs="Times New Roman"/>
      <w:sz w:val="26"/>
      <w:szCs w:val="26"/>
    </w:rPr>
  </w:style>
  <w:style w:type="paragraph" w:customStyle="1" w:styleId="71">
    <w:name w:val="Без интервала7"/>
    <w:basedOn w:val="a1"/>
    <w:uiPriority w:val="99"/>
    <w:qFormat/>
    <w:rsid w:val="00E95D7B"/>
    <w:pPr>
      <w:spacing w:after="0" w:line="240" w:lineRule="auto"/>
    </w:pPr>
    <w:rPr>
      <w:rFonts w:ascii="Calibri" w:eastAsia="Times New Roman" w:hAnsi="Calibri" w:cs="Times New Roman"/>
      <w:sz w:val="24"/>
      <w:szCs w:val="32"/>
      <w:lang w:val="en-US" w:eastAsia="en-US"/>
    </w:rPr>
  </w:style>
  <w:style w:type="paragraph" w:customStyle="1" w:styleId="CharChar1">
    <w:name w:val="Char Char"/>
    <w:basedOn w:val="a1"/>
    <w:rsid w:val="00675400"/>
    <w:pPr>
      <w:spacing w:after="160" w:line="240" w:lineRule="exact"/>
    </w:pPr>
    <w:rPr>
      <w:rFonts w:ascii="Verdana" w:eastAsia="Times New Roman" w:hAnsi="Verdana" w:cs="Times New Roman"/>
      <w:sz w:val="20"/>
      <w:szCs w:val="20"/>
      <w:lang w:val="en-US" w:eastAsia="en-US"/>
    </w:rPr>
  </w:style>
  <w:style w:type="paragraph" w:customStyle="1" w:styleId="formattext">
    <w:name w:val="formattext"/>
    <w:basedOn w:val="a1"/>
    <w:rsid w:val="00675400"/>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CharChar2">
    <w:name w:val="Char Char"/>
    <w:basedOn w:val="a1"/>
    <w:rsid w:val="004A744C"/>
    <w:pPr>
      <w:spacing w:after="160" w:line="240" w:lineRule="exact"/>
    </w:pPr>
    <w:rPr>
      <w:rFonts w:ascii="Verdana" w:eastAsia="Times New Roman" w:hAnsi="Verdana" w:cs="Times New Roman"/>
      <w:sz w:val="20"/>
      <w:szCs w:val="20"/>
      <w:lang w:val="en-US" w:eastAsia="en-US"/>
    </w:rPr>
  </w:style>
  <w:style w:type="character" w:customStyle="1" w:styleId="ng-binding">
    <w:name w:val="ng-binding"/>
    <w:basedOn w:val="a2"/>
    <w:rsid w:val="007743D6"/>
  </w:style>
  <w:style w:type="character" w:customStyle="1" w:styleId="affff1">
    <w:name w:val="Активная гипертекстовая ссылка"/>
    <w:basedOn w:val="af6"/>
    <w:uiPriority w:val="99"/>
    <w:rsid w:val="005E6DE3"/>
    <w:rPr>
      <w:rFonts w:cs="Times New Roman"/>
      <w:b/>
      <w:color w:val="106BBE"/>
      <w:u w:val="single"/>
    </w:rPr>
  </w:style>
  <w:style w:type="paragraph" w:customStyle="1" w:styleId="affff2">
    <w:name w:val="Внимание"/>
    <w:basedOn w:val="a1"/>
    <w:next w:val="a1"/>
    <w:uiPriority w:val="99"/>
    <w:rsid w:val="005E6DE3"/>
    <w:pPr>
      <w:widowControl w:val="0"/>
      <w:autoSpaceDE w:val="0"/>
      <w:autoSpaceDN w:val="0"/>
      <w:adjustRightInd w:val="0"/>
      <w:spacing w:before="240" w:after="240" w:line="240" w:lineRule="auto"/>
      <w:ind w:left="420" w:right="420" w:firstLine="300"/>
      <w:jc w:val="both"/>
    </w:pPr>
    <w:rPr>
      <w:rFonts w:ascii="Arial" w:eastAsia="Times New Roman" w:hAnsi="Arial" w:cs="Times New Roman"/>
      <w:sz w:val="24"/>
      <w:szCs w:val="24"/>
      <w:shd w:val="clear" w:color="auto" w:fill="F5F3DA"/>
    </w:rPr>
  </w:style>
  <w:style w:type="paragraph" w:customStyle="1" w:styleId="affff3">
    <w:name w:val="Внимание: криминал!!"/>
    <w:basedOn w:val="affff2"/>
    <w:next w:val="a1"/>
    <w:uiPriority w:val="99"/>
    <w:rsid w:val="005E6DE3"/>
  </w:style>
  <w:style w:type="paragraph" w:customStyle="1" w:styleId="affff4">
    <w:name w:val="Внимание: недобросовестность!"/>
    <w:basedOn w:val="affff2"/>
    <w:next w:val="a1"/>
    <w:uiPriority w:val="99"/>
    <w:rsid w:val="005E6DE3"/>
  </w:style>
  <w:style w:type="character" w:customStyle="1" w:styleId="affff5">
    <w:name w:val="Выделение для Базового Поиска"/>
    <w:basedOn w:val="af"/>
    <w:uiPriority w:val="99"/>
    <w:rsid w:val="005E6DE3"/>
    <w:rPr>
      <w:rFonts w:cs="Times New Roman"/>
      <w:b/>
      <w:bCs/>
      <w:color w:val="0058A9"/>
    </w:rPr>
  </w:style>
  <w:style w:type="character" w:customStyle="1" w:styleId="affff6">
    <w:name w:val="Выделение для Базового Поиска (курсив)"/>
    <w:basedOn w:val="affff5"/>
    <w:uiPriority w:val="99"/>
    <w:rsid w:val="005E6DE3"/>
    <w:rPr>
      <w:rFonts w:cs="Times New Roman"/>
      <w:b/>
      <w:bCs/>
      <w:i/>
      <w:iCs/>
      <w:color w:val="0058A9"/>
    </w:rPr>
  </w:style>
  <w:style w:type="paragraph" w:customStyle="1" w:styleId="affff7">
    <w:name w:val="Дочерний элемент списка"/>
    <w:basedOn w:val="a1"/>
    <w:next w:val="a1"/>
    <w:rsid w:val="005E6DE3"/>
    <w:pPr>
      <w:widowControl w:val="0"/>
      <w:autoSpaceDE w:val="0"/>
      <w:autoSpaceDN w:val="0"/>
      <w:adjustRightInd w:val="0"/>
      <w:spacing w:after="0" w:line="240" w:lineRule="auto"/>
      <w:jc w:val="both"/>
    </w:pPr>
    <w:rPr>
      <w:rFonts w:ascii="Arial" w:eastAsia="Times New Roman" w:hAnsi="Arial" w:cs="Times New Roman"/>
      <w:color w:val="868381"/>
      <w:sz w:val="20"/>
      <w:szCs w:val="20"/>
    </w:rPr>
  </w:style>
  <w:style w:type="paragraph" w:customStyle="1" w:styleId="affff8">
    <w:name w:val="Основное меню (преемственное)"/>
    <w:basedOn w:val="a1"/>
    <w:next w:val="a1"/>
    <w:uiPriority w:val="99"/>
    <w:rsid w:val="005E6DE3"/>
    <w:pPr>
      <w:widowControl w:val="0"/>
      <w:autoSpaceDE w:val="0"/>
      <w:autoSpaceDN w:val="0"/>
      <w:adjustRightInd w:val="0"/>
      <w:spacing w:after="0" w:line="240" w:lineRule="auto"/>
      <w:ind w:firstLine="720"/>
      <w:jc w:val="both"/>
    </w:pPr>
    <w:rPr>
      <w:rFonts w:ascii="Verdana" w:eastAsia="Times New Roman" w:hAnsi="Verdana" w:cs="Verdana"/>
    </w:rPr>
  </w:style>
  <w:style w:type="paragraph" w:customStyle="1" w:styleId="affff9">
    <w:name w:val="Заголовок"/>
    <w:basedOn w:val="affff8"/>
    <w:next w:val="a1"/>
    <w:uiPriority w:val="99"/>
    <w:qFormat/>
    <w:rsid w:val="005E6DE3"/>
    <w:rPr>
      <w:b/>
      <w:bCs/>
      <w:color w:val="0058A9"/>
      <w:shd w:val="clear" w:color="auto" w:fill="ECE9D8"/>
    </w:rPr>
  </w:style>
  <w:style w:type="paragraph" w:customStyle="1" w:styleId="affffa">
    <w:name w:val="Заголовок группы контролов"/>
    <w:basedOn w:val="a1"/>
    <w:next w:val="a1"/>
    <w:uiPriority w:val="99"/>
    <w:rsid w:val="005E6DE3"/>
    <w:pPr>
      <w:widowControl w:val="0"/>
      <w:autoSpaceDE w:val="0"/>
      <w:autoSpaceDN w:val="0"/>
      <w:adjustRightInd w:val="0"/>
      <w:spacing w:after="0" w:line="240" w:lineRule="auto"/>
      <w:ind w:firstLine="720"/>
      <w:jc w:val="both"/>
    </w:pPr>
    <w:rPr>
      <w:rFonts w:ascii="Arial" w:eastAsia="Times New Roman" w:hAnsi="Arial" w:cs="Times New Roman"/>
      <w:b/>
      <w:bCs/>
      <w:color w:val="000000"/>
      <w:sz w:val="24"/>
      <w:szCs w:val="24"/>
    </w:rPr>
  </w:style>
  <w:style w:type="paragraph" w:customStyle="1" w:styleId="affffb">
    <w:name w:val="Заголовок для информации об изменениях"/>
    <w:basedOn w:val="11"/>
    <w:next w:val="a1"/>
    <w:uiPriority w:val="99"/>
    <w:rsid w:val="005E6DE3"/>
    <w:pPr>
      <w:keepNext w:val="0"/>
      <w:keepLines w:val="0"/>
      <w:widowControl w:val="0"/>
      <w:autoSpaceDE w:val="0"/>
      <w:autoSpaceDN w:val="0"/>
      <w:adjustRightInd w:val="0"/>
      <w:spacing w:before="0" w:after="108" w:line="240" w:lineRule="auto"/>
      <w:jc w:val="center"/>
      <w:outlineLvl w:val="9"/>
    </w:pPr>
    <w:rPr>
      <w:rFonts w:ascii="Arial" w:eastAsia="Times New Roman" w:hAnsi="Arial" w:cs="Times New Roman"/>
      <w:b w:val="0"/>
      <w:bCs w:val="0"/>
      <w:color w:val="26282F"/>
      <w:sz w:val="18"/>
      <w:szCs w:val="18"/>
      <w:shd w:val="clear" w:color="auto" w:fill="FFFFFF"/>
    </w:rPr>
  </w:style>
  <w:style w:type="paragraph" w:customStyle="1" w:styleId="affffc">
    <w:name w:val="Заголовок распахивающейся части диалога"/>
    <w:basedOn w:val="a1"/>
    <w:next w:val="a1"/>
    <w:uiPriority w:val="99"/>
    <w:rsid w:val="005E6DE3"/>
    <w:pPr>
      <w:widowControl w:val="0"/>
      <w:autoSpaceDE w:val="0"/>
      <w:autoSpaceDN w:val="0"/>
      <w:adjustRightInd w:val="0"/>
      <w:spacing w:after="0" w:line="240" w:lineRule="auto"/>
      <w:ind w:firstLine="720"/>
      <w:jc w:val="both"/>
    </w:pPr>
    <w:rPr>
      <w:rFonts w:ascii="Arial" w:eastAsia="Times New Roman" w:hAnsi="Arial" w:cs="Times New Roman"/>
      <w:i/>
      <w:iCs/>
      <w:color w:val="000080"/>
    </w:rPr>
  </w:style>
  <w:style w:type="character" w:customStyle="1" w:styleId="affffd">
    <w:name w:val="Заголовок своего сообщения"/>
    <w:basedOn w:val="af"/>
    <w:uiPriority w:val="99"/>
    <w:rsid w:val="005E6DE3"/>
    <w:rPr>
      <w:rFonts w:cs="Times New Roman"/>
      <w:b/>
      <w:bCs/>
      <w:color w:val="26282F"/>
    </w:rPr>
  </w:style>
  <w:style w:type="paragraph" w:customStyle="1" w:styleId="affffe">
    <w:name w:val="Заголовок статьи"/>
    <w:basedOn w:val="a1"/>
    <w:next w:val="a1"/>
    <w:rsid w:val="005E6DE3"/>
    <w:pPr>
      <w:widowControl w:val="0"/>
      <w:autoSpaceDE w:val="0"/>
      <w:autoSpaceDN w:val="0"/>
      <w:adjustRightInd w:val="0"/>
      <w:spacing w:after="0" w:line="240" w:lineRule="auto"/>
      <w:ind w:left="1612" w:hanging="892"/>
      <w:jc w:val="both"/>
    </w:pPr>
    <w:rPr>
      <w:rFonts w:ascii="Arial" w:eastAsia="Times New Roman" w:hAnsi="Arial" w:cs="Times New Roman"/>
      <w:sz w:val="24"/>
      <w:szCs w:val="24"/>
    </w:rPr>
  </w:style>
  <w:style w:type="character" w:customStyle="1" w:styleId="afffff">
    <w:name w:val="Заголовок чужого сообщения"/>
    <w:basedOn w:val="af"/>
    <w:uiPriority w:val="99"/>
    <w:rsid w:val="005E6DE3"/>
    <w:rPr>
      <w:rFonts w:cs="Times New Roman"/>
      <w:b/>
      <w:bCs/>
      <w:color w:val="FF0000"/>
    </w:rPr>
  </w:style>
  <w:style w:type="paragraph" w:customStyle="1" w:styleId="afffff0">
    <w:name w:val="Заголовок ЭР (левое окно)"/>
    <w:basedOn w:val="a1"/>
    <w:next w:val="a1"/>
    <w:uiPriority w:val="99"/>
    <w:rsid w:val="005E6DE3"/>
    <w:pPr>
      <w:widowControl w:val="0"/>
      <w:autoSpaceDE w:val="0"/>
      <w:autoSpaceDN w:val="0"/>
      <w:adjustRightInd w:val="0"/>
      <w:spacing w:before="300" w:after="250" w:line="240" w:lineRule="auto"/>
      <w:jc w:val="center"/>
    </w:pPr>
    <w:rPr>
      <w:rFonts w:ascii="Arial" w:eastAsia="Times New Roman" w:hAnsi="Arial" w:cs="Times New Roman"/>
      <w:b/>
      <w:bCs/>
      <w:color w:val="26282F"/>
      <w:sz w:val="26"/>
      <w:szCs w:val="26"/>
    </w:rPr>
  </w:style>
  <w:style w:type="paragraph" w:customStyle="1" w:styleId="afffff1">
    <w:name w:val="Заголовок ЭР (правое окно)"/>
    <w:basedOn w:val="afffff0"/>
    <w:next w:val="a1"/>
    <w:uiPriority w:val="99"/>
    <w:rsid w:val="005E6DE3"/>
    <w:pPr>
      <w:spacing w:after="0"/>
      <w:jc w:val="left"/>
    </w:pPr>
  </w:style>
  <w:style w:type="paragraph" w:customStyle="1" w:styleId="afffff2">
    <w:name w:val="Интерактивный заголовок"/>
    <w:basedOn w:val="affff9"/>
    <w:next w:val="a1"/>
    <w:uiPriority w:val="99"/>
    <w:rsid w:val="005E6DE3"/>
    <w:rPr>
      <w:u w:val="single"/>
    </w:rPr>
  </w:style>
  <w:style w:type="paragraph" w:customStyle="1" w:styleId="afffff3">
    <w:name w:val="Текст информации об изменениях"/>
    <w:basedOn w:val="a1"/>
    <w:next w:val="a1"/>
    <w:uiPriority w:val="99"/>
    <w:rsid w:val="005E6DE3"/>
    <w:pPr>
      <w:widowControl w:val="0"/>
      <w:autoSpaceDE w:val="0"/>
      <w:autoSpaceDN w:val="0"/>
      <w:adjustRightInd w:val="0"/>
      <w:spacing w:after="0" w:line="240" w:lineRule="auto"/>
      <w:ind w:firstLine="720"/>
      <w:jc w:val="both"/>
    </w:pPr>
    <w:rPr>
      <w:rFonts w:ascii="Arial" w:eastAsia="Times New Roman" w:hAnsi="Arial" w:cs="Times New Roman"/>
      <w:color w:val="353842"/>
      <w:sz w:val="18"/>
      <w:szCs w:val="18"/>
    </w:rPr>
  </w:style>
  <w:style w:type="paragraph" w:customStyle="1" w:styleId="afffff4">
    <w:name w:val="Информация об изменениях"/>
    <w:basedOn w:val="afffff3"/>
    <w:next w:val="a1"/>
    <w:uiPriority w:val="99"/>
    <w:rsid w:val="005E6DE3"/>
    <w:pPr>
      <w:spacing w:before="180"/>
      <w:ind w:left="360" w:right="360" w:firstLine="0"/>
    </w:pPr>
    <w:rPr>
      <w:shd w:val="clear" w:color="auto" w:fill="EAEFED"/>
    </w:rPr>
  </w:style>
  <w:style w:type="paragraph" w:customStyle="1" w:styleId="afffff5">
    <w:name w:val="Текст (лев. подпись)"/>
    <w:basedOn w:val="a1"/>
    <w:next w:val="a1"/>
    <w:uiPriority w:val="99"/>
    <w:rsid w:val="005E6DE3"/>
    <w:pPr>
      <w:widowControl w:val="0"/>
      <w:autoSpaceDE w:val="0"/>
      <w:autoSpaceDN w:val="0"/>
      <w:adjustRightInd w:val="0"/>
      <w:spacing w:after="0" w:line="240" w:lineRule="auto"/>
    </w:pPr>
    <w:rPr>
      <w:rFonts w:ascii="Arial" w:eastAsia="Times New Roman" w:hAnsi="Arial" w:cs="Times New Roman"/>
      <w:sz w:val="24"/>
      <w:szCs w:val="24"/>
    </w:rPr>
  </w:style>
  <w:style w:type="paragraph" w:customStyle="1" w:styleId="afffff6">
    <w:name w:val="Колонтитул (левый)"/>
    <w:basedOn w:val="afffff5"/>
    <w:next w:val="a1"/>
    <w:uiPriority w:val="99"/>
    <w:rsid w:val="005E6DE3"/>
    <w:rPr>
      <w:sz w:val="14"/>
      <w:szCs w:val="14"/>
    </w:rPr>
  </w:style>
  <w:style w:type="paragraph" w:customStyle="1" w:styleId="afffff7">
    <w:name w:val="Текст (прав. подпись)"/>
    <w:basedOn w:val="a1"/>
    <w:next w:val="a1"/>
    <w:uiPriority w:val="99"/>
    <w:rsid w:val="005E6DE3"/>
    <w:pPr>
      <w:widowControl w:val="0"/>
      <w:autoSpaceDE w:val="0"/>
      <w:autoSpaceDN w:val="0"/>
      <w:adjustRightInd w:val="0"/>
      <w:spacing w:after="0" w:line="240" w:lineRule="auto"/>
      <w:jc w:val="right"/>
    </w:pPr>
    <w:rPr>
      <w:rFonts w:ascii="Arial" w:eastAsia="Times New Roman" w:hAnsi="Arial" w:cs="Times New Roman"/>
      <w:sz w:val="24"/>
      <w:szCs w:val="24"/>
    </w:rPr>
  </w:style>
  <w:style w:type="paragraph" w:customStyle="1" w:styleId="afffff8">
    <w:name w:val="Колонтитул (правый)"/>
    <w:basedOn w:val="afffff7"/>
    <w:next w:val="a1"/>
    <w:uiPriority w:val="99"/>
    <w:rsid w:val="005E6DE3"/>
    <w:rPr>
      <w:sz w:val="14"/>
      <w:szCs w:val="14"/>
    </w:rPr>
  </w:style>
  <w:style w:type="paragraph" w:customStyle="1" w:styleId="afffff9">
    <w:name w:val="Комментарий пользователя"/>
    <w:basedOn w:val="afffa"/>
    <w:next w:val="a1"/>
    <w:uiPriority w:val="99"/>
    <w:rsid w:val="005E6DE3"/>
    <w:pPr>
      <w:jc w:val="left"/>
    </w:pPr>
    <w:rPr>
      <w:rFonts w:cs="Times New Roman"/>
      <w:shd w:val="clear" w:color="auto" w:fill="FFDFE0"/>
    </w:rPr>
  </w:style>
  <w:style w:type="paragraph" w:customStyle="1" w:styleId="afffffa">
    <w:name w:val="Куда обратиться?"/>
    <w:basedOn w:val="affff2"/>
    <w:next w:val="a1"/>
    <w:uiPriority w:val="99"/>
    <w:rsid w:val="005E6DE3"/>
  </w:style>
  <w:style w:type="paragraph" w:customStyle="1" w:styleId="afffffb">
    <w:name w:val="Моноширинный"/>
    <w:basedOn w:val="a1"/>
    <w:next w:val="a1"/>
    <w:uiPriority w:val="99"/>
    <w:rsid w:val="005E6DE3"/>
    <w:pPr>
      <w:widowControl w:val="0"/>
      <w:autoSpaceDE w:val="0"/>
      <w:autoSpaceDN w:val="0"/>
      <w:adjustRightInd w:val="0"/>
      <w:spacing w:after="0" w:line="240" w:lineRule="auto"/>
    </w:pPr>
    <w:rPr>
      <w:rFonts w:ascii="Courier New" w:eastAsia="Times New Roman" w:hAnsi="Courier New" w:cs="Courier New"/>
      <w:sz w:val="24"/>
      <w:szCs w:val="24"/>
    </w:rPr>
  </w:style>
  <w:style w:type="character" w:customStyle="1" w:styleId="afffffc">
    <w:name w:val="Найденные слова"/>
    <w:basedOn w:val="af"/>
    <w:uiPriority w:val="99"/>
    <w:rsid w:val="005E6DE3"/>
    <w:rPr>
      <w:rFonts w:cs="Times New Roman"/>
      <w:b/>
      <w:bCs/>
      <w:color w:val="26282F"/>
      <w:shd w:val="clear" w:color="auto" w:fill="FFF580"/>
    </w:rPr>
  </w:style>
  <w:style w:type="paragraph" w:customStyle="1" w:styleId="afffffd">
    <w:name w:val="Напишите нам"/>
    <w:basedOn w:val="a1"/>
    <w:next w:val="a1"/>
    <w:rsid w:val="005E6DE3"/>
    <w:pPr>
      <w:widowControl w:val="0"/>
      <w:autoSpaceDE w:val="0"/>
      <w:autoSpaceDN w:val="0"/>
      <w:adjustRightInd w:val="0"/>
      <w:spacing w:before="90" w:after="90" w:line="240" w:lineRule="auto"/>
      <w:ind w:left="180" w:right="180"/>
      <w:jc w:val="both"/>
    </w:pPr>
    <w:rPr>
      <w:rFonts w:ascii="Arial" w:eastAsia="Times New Roman" w:hAnsi="Arial" w:cs="Times New Roman"/>
      <w:sz w:val="20"/>
      <w:szCs w:val="20"/>
      <w:shd w:val="clear" w:color="auto" w:fill="EFFFAD"/>
    </w:rPr>
  </w:style>
  <w:style w:type="character" w:customStyle="1" w:styleId="afffffe">
    <w:name w:val="Не вступил в силу"/>
    <w:basedOn w:val="af"/>
    <w:uiPriority w:val="99"/>
    <w:rsid w:val="005E6DE3"/>
    <w:rPr>
      <w:rFonts w:cs="Times New Roman"/>
      <w:b/>
      <w:bCs/>
      <w:color w:val="000000"/>
      <w:shd w:val="clear" w:color="auto" w:fill="D8EDE8"/>
    </w:rPr>
  </w:style>
  <w:style w:type="paragraph" w:customStyle="1" w:styleId="affffff">
    <w:name w:val="Необходимые документы"/>
    <w:basedOn w:val="affff2"/>
    <w:next w:val="a1"/>
    <w:uiPriority w:val="99"/>
    <w:rsid w:val="005E6DE3"/>
    <w:pPr>
      <w:ind w:firstLine="118"/>
    </w:pPr>
  </w:style>
  <w:style w:type="paragraph" w:customStyle="1" w:styleId="affffff0">
    <w:name w:val="Оглавление"/>
    <w:basedOn w:val="afa"/>
    <w:next w:val="a1"/>
    <w:uiPriority w:val="99"/>
    <w:rsid w:val="005E6DE3"/>
    <w:pPr>
      <w:ind w:left="140"/>
    </w:pPr>
    <w:rPr>
      <w:rFonts w:eastAsia="Times New Roman"/>
    </w:rPr>
  </w:style>
  <w:style w:type="character" w:customStyle="1" w:styleId="affffff1">
    <w:name w:val="Опечатки"/>
    <w:uiPriority w:val="99"/>
    <w:rsid w:val="005E6DE3"/>
    <w:rPr>
      <w:color w:val="FF0000"/>
    </w:rPr>
  </w:style>
  <w:style w:type="paragraph" w:customStyle="1" w:styleId="affffff2">
    <w:name w:val="Переменная часть"/>
    <w:basedOn w:val="affff8"/>
    <w:next w:val="a1"/>
    <w:uiPriority w:val="99"/>
    <w:rsid w:val="005E6DE3"/>
    <w:rPr>
      <w:sz w:val="18"/>
      <w:szCs w:val="18"/>
    </w:rPr>
  </w:style>
  <w:style w:type="paragraph" w:customStyle="1" w:styleId="affffff3">
    <w:name w:val="Подвал для информации об изменениях"/>
    <w:basedOn w:val="11"/>
    <w:next w:val="a1"/>
    <w:uiPriority w:val="99"/>
    <w:rsid w:val="005E6DE3"/>
    <w:pPr>
      <w:keepNext w:val="0"/>
      <w:keepLines w:val="0"/>
      <w:widowControl w:val="0"/>
      <w:autoSpaceDE w:val="0"/>
      <w:autoSpaceDN w:val="0"/>
      <w:adjustRightInd w:val="0"/>
      <w:spacing w:before="108" w:after="108" w:line="240" w:lineRule="auto"/>
      <w:jc w:val="center"/>
      <w:outlineLvl w:val="9"/>
    </w:pPr>
    <w:rPr>
      <w:rFonts w:ascii="Arial" w:eastAsia="Times New Roman" w:hAnsi="Arial" w:cs="Times New Roman"/>
      <w:b w:val="0"/>
      <w:bCs w:val="0"/>
      <w:color w:val="26282F"/>
      <w:sz w:val="18"/>
      <w:szCs w:val="18"/>
    </w:rPr>
  </w:style>
  <w:style w:type="paragraph" w:customStyle="1" w:styleId="affffff4">
    <w:name w:val="Подзаголовок для информации об изменениях"/>
    <w:basedOn w:val="afffff3"/>
    <w:next w:val="a1"/>
    <w:uiPriority w:val="99"/>
    <w:rsid w:val="005E6DE3"/>
    <w:rPr>
      <w:b/>
      <w:bCs/>
    </w:rPr>
  </w:style>
  <w:style w:type="paragraph" w:customStyle="1" w:styleId="affffff5">
    <w:name w:val="Подчёркнутый текст"/>
    <w:basedOn w:val="a1"/>
    <w:next w:val="a1"/>
    <w:rsid w:val="005E6DE3"/>
    <w:pPr>
      <w:widowControl w:val="0"/>
      <w:pBdr>
        <w:bottom w:val="single" w:sz="4" w:space="0" w:color="auto"/>
      </w:pBdr>
      <w:autoSpaceDE w:val="0"/>
      <w:autoSpaceDN w:val="0"/>
      <w:adjustRightInd w:val="0"/>
      <w:spacing w:after="0" w:line="240" w:lineRule="auto"/>
      <w:ind w:firstLine="720"/>
      <w:jc w:val="both"/>
    </w:pPr>
    <w:rPr>
      <w:rFonts w:ascii="Arial" w:eastAsia="Times New Roman" w:hAnsi="Arial" w:cs="Times New Roman"/>
      <w:sz w:val="24"/>
      <w:szCs w:val="24"/>
    </w:rPr>
  </w:style>
  <w:style w:type="paragraph" w:customStyle="1" w:styleId="affffff6">
    <w:name w:val="Постоянная часть"/>
    <w:basedOn w:val="affff8"/>
    <w:next w:val="a1"/>
    <w:uiPriority w:val="99"/>
    <w:rsid w:val="005E6DE3"/>
    <w:rPr>
      <w:sz w:val="20"/>
      <w:szCs w:val="20"/>
    </w:rPr>
  </w:style>
  <w:style w:type="paragraph" w:customStyle="1" w:styleId="affffff7">
    <w:name w:val="Пример."/>
    <w:basedOn w:val="affff2"/>
    <w:next w:val="a1"/>
    <w:uiPriority w:val="99"/>
    <w:rsid w:val="005E6DE3"/>
  </w:style>
  <w:style w:type="paragraph" w:customStyle="1" w:styleId="affffff8">
    <w:name w:val="Примечание."/>
    <w:basedOn w:val="affff2"/>
    <w:next w:val="a1"/>
    <w:uiPriority w:val="99"/>
    <w:rsid w:val="005E6DE3"/>
  </w:style>
  <w:style w:type="paragraph" w:customStyle="1" w:styleId="affffff9">
    <w:name w:val="Словарная статья"/>
    <w:basedOn w:val="a1"/>
    <w:next w:val="a1"/>
    <w:uiPriority w:val="99"/>
    <w:rsid w:val="005E6DE3"/>
    <w:pPr>
      <w:widowControl w:val="0"/>
      <w:autoSpaceDE w:val="0"/>
      <w:autoSpaceDN w:val="0"/>
      <w:adjustRightInd w:val="0"/>
      <w:spacing w:after="0" w:line="240" w:lineRule="auto"/>
      <w:ind w:right="118"/>
      <w:jc w:val="both"/>
    </w:pPr>
    <w:rPr>
      <w:rFonts w:ascii="Arial" w:eastAsia="Times New Roman" w:hAnsi="Arial" w:cs="Times New Roman"/>
      <w:sz w:val="24"/>
      <w:szCs w:val="24"/>
    </w:rPr>
  </w:style>
  <w:style w:type="character" w:customStyle="1" w:styleId="affffffa">
    <w:name w:val="Сравнение редакций"/>
    <w:basedOn w:val="af"/>
    <w:uiPriority w:val="99"/>
    <w:rsid w:val="005E6DE3"/>
    <w:rPr>
      <w:rFonts w:cs="Times New Roman"/>
      <w:b/>
      <w:bCs/>
      <w:color w:val="26282F"/>
    </w:rPr>
  </w:style>
  <w:style w:type="character" w:customStyle="1" w:styleId="affffffb">
    <w:name w:val="Сравнение редакций. Добавленный фрагмент"/>
    <w:uiPriority w:val="99"/>
    <w:rsid w:val="005E6DE3"/>
    <w:rPr>
      <w:color w:val="000000"/>
      <w:shd w:val="clear" w:color="auto" w:fill="C1D7FF"/>
    </w:rPr>
  </w:style>
  <w:style w:type="character" w:customStyle="1" w:styleId="affffffc">
    <w:name w:val="Сравнение редакций. Удаленный фрагмент"/>
    <w:uiPriority w:val="99"/>
    <w:rsid w:val="005E6DE3"/>
    <w:rPr>
      <w:color w:val="000000"/>
      <w:shd w:val="clear" w:color="auto" w:fill="C4C413"/>
    </w:rPr>
  </w:style>
  <w:style w:type="paragraph" w:customStyle="1" w:styleId="affffffd">
    <w:name w:val="Ссылка на официальную публикацию"/>
    <w:basedOn w:val="a1"/>
    <w:next w:val="a1"/>
    <w:uiPriority w:val="99"/>
    <w:rsid w:val="005E6DE3"/>
    <w:pPr>
      <w:widowControl w:val="0"/>
      <w:autoSpaceDE w:val="0"/>
      <w:autoSpaceDN w:val="0"/>
      <w:adjustRightInd w:val="0"/>
      <w:spacing w:after="0" w:line="240" w:lineRule="auto"/>
      <w:ind w:firstLine="720"/>
      <w:jc w:val="both"/>
    </w:pPr>
    <w:rPr>
      <w:rFonts w:ascii="Arial" w:eastAsia="Times New Roman" w:hAnsi="Arial" w:cs="Times New Roman"/>
      <w:sz w:val="24"/>
      <w:szCs w:val="24"/>
    </w:rPr>
  </w:style>
  <w:style w:type="character" w:customStyle="1" w:styleId="affffffe">
    <w:name w:val="Ссылка на утративший силу документ"/>
    <w:basedOn w:val="af6"/>
    <w:rsid w:val="005E6DE3"/>
    <w:rPr>
      <w:rFonts w:cs="Times New Roman"/>
      <w:b/>
      <w:color w:val="749232"/>
    </w:rPr>
  </w:style>
  <w:style w:type="paragraph" w:customStyle="1" w:styleId="afffffff">
    <w:name w:val="Текст в таблице"/>
    <w:basedOn w:val="ac"/>
    <w:next w:val="a1"/>
    <w:uiPriority w:val="99"/>
    <w:rsid w:val="005E6DE3"/>
    <w:pPr>
      <w:ind w:firstLine="500"/>
    </w:pPr>
    <w:rPr>
      <w:rFonts w:ascii="Arial" w:eastAsia="Times New Roman" w:hAnsi="Arial" w:cs="Times New Roman"/>
    </w:rPr>
  </w:style>
  <w:style w:type="paragraph" w:customStyle="1" w:styleId="afffffff0">
    <w:name w:val="Текст ЭР (см. также)"/>
    <w:basedOn w:val="a1"/>
    <w:next w:val="a1"/>
    <w:uiPriority w:val="99"/>
    <w:rsid w:val="005E6DE3"/>
    <w:pPr>
      <w:widowControl w:val="0"/>
      <w:autoSpaceDE w:val="0"/>
      <w:autoSpaceDN w:val="0"/>
      <w:adjustRightInd w:val="0"/>
      <w:spacing w:before="200" w:after="0" w:line="240" w:lineRule="auto"/>
    </w:pPr>
    <w:rPr>
      <w:rFonts w:ascii="Arial" w:eastAsia="Times New Roman" w:hAnsi="Arial" w:cs="Times New Roman"/>
      <w:sz w:val="20"/>
      <w:szCs w:val="20"/>
    </w:rPr>
  </w:style>
  <w:style w:type="paragraph" w:customStyle="1" w:styleId="afffffff1">
    <w:name w:val="Технический комментарий"/>
    <w:basedOn w:val="a1"/>
    <w:next w:val="a1"/>
    <w:uiPriority w:val="99"/>
    <w:rsid w:val="005E6DE3"/>
    <w:pPr>
      <w:widowControl w:val="0"/>
      <w:autoSpaceDE w:val="0"/>
      <w:autoSpaceDN w:val="0"/>
      <w:adjustRightInd w:val="0"/>
      <w:spacing w:after="0" w:line="240" w:lineRule="auto"/>
    </w:pPr>
    <w:rPr>
      <w:rFonts w:ascii="Arial" w:eastAsia="Times New Roman" w:hAnsi="Arial" w:cs="Times New Roman"/>
      <w:color w:val="463F31"/>
      <w:sz w:val="24"/>
      <w:szCs w:val="24"/>
      <w:shd w:val="clear" w:color="auto" w:fill="FFFFA6"/>
    </w:rPr>
  </w:style>
  <w:style w:type="character" w:customStyle="1" w:styleId="afffffff2">
    <w:name w:val="Утратил силу"/>
    <w:basedOn w:val="af"/>
    <w:uiPriority w:val="99"/>
    <w:rsid w:val="005E6DE3"/>
    <w:rPr>
      <w:rFonts w:cs="Times New Roman"/>
      <w:b/>
      <w:bCs/>
      <w:strike/>
      <w:color w:val="666600"/>
    </w:rPr>
  </w:style>
  <w:style w:type="paragraph" w:customStyle="1" w:styleId="afffffff3">
    <w:name w:val="Формула"/>
    <w:basedOn w:val="a1"/>
    <w:next w:val="a1"/>
    <w:uiPriority w:val="99"/>
    <w:rsid w:val="005E6DE3"/>
    <w:pPr>
      <w:widowControl w:val="0"/>
      <w:autoSpaceDE w:val="0"/>
      <w:autoSpaceDN w:val="0"/>
      <w:adjustRightInd w:val="0"/>
      <w:spacing w:before="240" w:after="240" w:line="240" w:lineRule="auto"/>
      <w:ind w:left="420" w:right="420" w:firstLine="300"/>
      <w:jc w:val="both"/>
    </w:pPr>
    <w:rPr>
      <w:rFonts w:ascii="Arial" w:eastAsia="Times New Roman" w:hAnsi="Arial" w:cs="Times New Roman"/>
      <w:sz w:val="24"/>
      <w:szCs w:val="24"/>
      <w:shd w:val="clear" w:color="auto" w:fill="F5F3DA"/>
    </w:rPr>
  </w:style>
  <w:style w:type="paragraph" w:customStyle="1" w:styleId="afffffff4">
    <w:name w:val="Центрированный (таблица)"/>
    <w:basedOn w:val="ac"/>
    <w:next w:val="a1"/>
    <w:uiPriority w:val="99"/>
    <w:rsid w:val="005E6DE3"/>
    <w:pPr>
      <w:jc w:val="center"/>
    </w:pPr>
    <w:rPr>
      <w:rFonts w:ascii="Arial" w:eastAsia="Times New Roman" w:hAnsi="Arial" w:cs="Times New Roman"/>
    </w:rPr>
  </w:style>
  <w:style w:type="paragraph" w:customStyle="1" w:styleId="-">
    <w:name w:val="ЭР-содержание (правое окно)"/>
    <w:basedOn w:val="a1"/>
    <w:next w:val="a1"/>
    <w:uiPriority w:val="99"/>
    <w:rsid w:val="005E6DE3"/>
    <w:pPr>
      <w:widowControl w:val="0"/>
      <w:autoSpaceDE w:val="0"/>
      <w:autoSpaceDN w:val="0"/>
      <w:adjustRightInd w:val="0"/>
      <w:spacing w:before="300" w:after="0" w:line="240" w:lineRule="auto"/>
    </w:pPr>
    <w:rPr>
      <w:rFonts w:ascii="Arial" w:eastAsia="Times New Roman" w:hAnsi="Arial" w:cs="Times New Roman"/>
      <w:sz w:val="24"/>
      <w:szCs w:val="24"/>
    </w:rPr>
  </w:style>
  <w:style w:type="paragraph" w:customStyle="1" w:styleId="ConsPlusNonformat">
    <w:name w:val="ConsPlusNonformat"/>
    <w:rsid w:val="005E6DE3"/>
    <w:pPr>
      <w:widowControl w:val="0"/>
      <w:autoSpaceDE w:val="0"/>
      <w:autoSpaceDN w:val="0"/>
      <w:adjustRightInd w:val="0"/>
      <w:spacing w:after="0" w:line="240" w:lineRule="auto"/>
    </w:pPr>
    <w:rPr>
      <w:rFonts w:ascii="Courier New" w:eastAsia="Times New Roman" w:hAnsi="Courier New" w:cs="Courier New"/>
      <w:sz w:val="20"/>
      <w:szCs w:val="20"/>
    </w:rPr>
  </w:style>
  <w:style w:type="paragraph" w:customStyle="1" w:styleId="afffffff5">
    <w:name w:val="Информация о версии"/>
    <w:basedOn w:val="afffa"/>
    <w:next w:val="a1"/>
    <w:uiPriority w:val="99"/>
    <w:rsid w:val="005E6DE3"/>
    <w:rPr>
      <w:rFonts w:ascii="Times New Roman CYR" w:hAnsi="Times New Roman CYR" w:cs="Times New Roman CYR"/>
      <w:i/>
      <w:iCs/>
    </w:rPr>
  </w:style>
  <w:style w:type="character" w:customStyle="1" w:styleId="a00">
    <w:name w:val="a0"/>
    <w:basedOn w:val="a2"/>
    <w:rsid w:val="00F87AC2"/>
  </w:style>
  <w:style w:type="paragraph" w:customStyle="1" w:styleId="afe0">
    <w:name w:val="afe"/>
    <w:basedOn w:val="a1"/>
    <w:rsid w:val="00F87AC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af70">
    <w:name w:val="af7"/>
    <w:basedOn w:val="a1"/>
    <w:rsid w:val="00F87AC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msonormalbullet3gif">
    <w:name w:val="msonormalbullet3.gif"/>
    <w:basedOn w:val="a1"/>
    <w:rsid w:val="00A302D7"/>
    <w:pPr>
      <w:spacing w:before="100" w:beforeAutospacing="1" w:after="100" w:afterAutospacing="1" w:line="240" w:lineRule="auto"/>
    </w:pPr>
    <w:rPr>
      <w:rFonts w:ascii="Times New Roman" w:hAnsi="Times New Roman" w:cs="Times New Roman"/>
      <w:sz w:val="24"/>
      <w:szCs w:val="24"/>
    </w:rPr>
  </w:style>
  <w:style w:type="paragraph" w:customStyle="1" w:styleId="Tabletext">
    <w:name w:val="Table text"/>
    <w:basedOn w:val="a1"/>
    <w:rsid w:val="007F3F10"/>
    <w:pPr>
      <w:spacing w:after="0" w:line="240" w:lineRule="auto"/>
    </w:pPr>
    <w:rPr>
      <w:rFonts w:ascii="Times New Roman" w:eastAsia="Times New Roman" w:hAnsi="Times New Roman" w:cs="Times New Roman"/>
      <w:sz w:val="28"/>
      <w:szCs w:val="24"/>
    </w:rPr>
  </w:style>
  <w:style w:type="paragraph" w:customStyle="1" w:styleId="Tabletitleheader">
    <w:name w:val="Table_title_header"/>
    <w:basedOn w:val="a1"/>
    <w:rsid w:val="007F3F10"/>
    <w:pPr>
      <w:suppressAutoHyphens/>
      <w:spacing w:before="120" w:after="0" w:line="240" w:lineRule="auto"/>
      <w:jc w:val="center"/>
      <w:outlineLvl w:val="4"/>
    </w:pPr>
    <w:rPr>
      <w:rFonts w:ascii="Times New Roman" w:eastAsia="Times New Roman" w:hAnsi="Times New Roman" w:cs="Times New Roman"/>
      <w:sz w:val="32"/>
      <w:szCs w:val="28"/>
    </w:rPr>
  </w:style>
  <w:style w:type="paragraph" w:customStyle="1" w:styleId="u">
    <w:name w:val="u"/>
    <w:basedOn w:val="a1"/>
    <w:rsid w:val="007F3F10"/>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2f">
    <w:name w:val="Основной текст2"/>
    <w:basedOn w:val="a1"/>
    <w:link w:val="BodytextChar"/>
    <w:rsid w:val="007F3F10"/>
    <w:pPr>
      <w:spacing w:after="0" w:line="360" w:lineRule="auto"/>
      <w:ind w:firstLine="720"/>
      <w:jc w:val="both"/>
    </w:pPr>
    <w:rPr>
      <w:rFonts w:ascii="Times New Roman" w:eastAsia="Times New Roman" w:hAnsi="Times New Roman" w:cs="Times New Roman"/>
      <w:sz w:val="28"/>
      <w:szCs w:val="24"/>
    </w:rPr>
  </w:style>
  <w:style w:type="paragraph" w:styleId="a0">
    <w:name w:val="List Number"/>
    <w:basedOn w:val="a1"/>
    <w:rsid w:val="007F3F10"/>
    <w:pPr>
      <w:numPr>
        <w:numId w:val="2"/>
      </w:numPr>
      <w:spacing w:after="0" w:line="360" w:lineRule="auto"/>
      <w:jc w:val="both"/>
    </w:pPr>
    <w:rPr>
      <w:rFonts w:ascii="Times New Roman" w:eastAsia="Times New Roman" w:hAnsi="Times New Roman" w:cs="Times New Roman"/>
      <w:sz w:val="28"/>
      <w:szCs w:val="24"/>
    </w:rPr>
  </w:style>
  <w:style w:type="paragraph" w:styleId="20">
    <w:name w:val="List Number 2"/>
    <w:basedOn w:val="a1"/>
    <w:rsid w:val="007F3F10"/>
    <w:pPr>
      <w:numPr>
        <w:ilvl w:val="1"/>
        <w:numId w:val="2"/>
      </w:numPr>
      <w:spacing w:after="0" w:line="360" w:lineRule="auto"/>
      <w:jc w:val="both"/>
    </w:pPr>
    <w:rPr>
      <w:rFonts w:ascii="Times New Roman" w:eastAsia="Times New Roman" w:hAnsi="Times New Roman" w:cs="Times New Roman"/>
      <w:sz w:val="28"/>
      <w:szCs w:val="24"/>
    </w:rPr>
  </w:style>
  <w:style w:type="paragraph" w:styleId="21">
    <w:name w:val="List Bullet 2"/>
    <w:basedOn w:val="a1"/>
    <w:autoRedefine/>
    <w:rsid w:val="007F3F10"/>
    <w:pPr>
      <w:numPr>
        <w:ilvl w:val="1"/>
        <w:numId w:val="3"/>
      </w:numPr>
      <w:tabs>
        <w:tab w:val="clear" w:pos="1851"/>
        <w:tab w:val="num" w:pos="1260"/>
      </w:tabs>
      <w:spacing w:after="0" w:line="240" w:lineRule="auto"/>
      <w:ind w:left="1260" w:hanging="300"/>
      <w:jc w:val="both"/>
    </w:pPr>
    <w:rPr>
      <w:rFonts w:ascii="Times New Roman" w:eastAsia="Times New Roman" w:hAnsi="Times New Roman" w:cs="Times New Roman"/>
      <w:sz w:val="28"/>
      <w:szCs w:val="24"/>
    </w:rPr>
  </w:style>
  <w:style w:type="character" w:customStyle="1" w:styleId="BodytextChar">
    <w:name w:val="Body text Char"/>
    <w:link w:val="2f"/>
    <w:rsid w:val="007F3F10"/>
    <w:rPr>
      <w:rFonts w:ascii="Times New Roman" w:eastAsia="Times New Roman" w:hAnsi="Times New Roman" w:cs="Times New Roman"/>
      <w:sz w:val="28"/>
      <w:szCs w:val="24"/>
    </w:rPr>
  </w:style>
  <w:style w:type="character" w:styleId="afffffff6">
    <w:name w:val="annotation reference"/>
    <w:uiPriority w:val="99"/>
    <w:rsid w:val="007F3F10"/>
    <w:rPr>
      <w:sz w:val="16"/>
      <w:szCs w:val="16"/>
    </w:rPr>
  </w:style>
  <w:style w:type="paragraph" w:styleId="afffffff7">
    <w:name w:val="annotation text"/>
    <w:basedOn w:val="a1"/>
    <w:link w:val="afffffff8"/>
    <w:uiPriority w:val="99"/>
    <w:rsid w:val="007F3F10"/>
    <w:pPr>
      <w:spacing w:after="0" w:line="240" w:lineRule="auto"/>
    </w:pPr>
    <w:rPr>
      <w:rFonts w:ascii="Times New Roman" w:eastAsia="Times New Roman" w:hAnsi="Times New Roman" w:cs="Times New Roman"/>
      <w:sz w:val="20"/>
      <w:szCs w:val="20"/>
    </w:rPr>
  </w:style>
  <w:style w:type="character" w:customStyle="1" w:styleId="afffffff8">
    <w:name w:val="Текст примечания Знак"/>
    <w:basedOn w:val="a2"/>
    <w:link w:val="afffffff7"/>
    <w:uiPriority w:val="99"/>
    <w:rsid w:val="007F3F10"/>
    <w:rPr>
      <w:rFonts w:ascii="Times New Roman" w:eastAsia="Times New Roman" w:hAnsi="Times New Roman" w:cs="Times New Roman"/>
      <w:sz w:val="20"/>
      <w:szCs w:val="20"/>
    </w:rPr>
  </w:style>
  <w:style w:type="paragraph" w:styleId="afffffff9">
    <w:name w:val="annotation subject"/>
    <w:basedOn w:val="afffffff7"/>
    <w:next w:val="afffffff7"/>
    <w:link w:val="afffffffa"/>
    <w:uiPriority w:val="99"/>
    <w:rsid w:val="007F3F10"/>
    <w:rPr>
      <w:b/>
      <w:bCs/>
    </w:rPr>
  </w:style>
  <w:style w:type="character" w:customStyle="1" w:styleId="afffffffa">
    <w:name w:val="Тема примечания Знак"/>
    <w:basedOn w:val="afffffff8"/>
    <w:link w:val="afffffff9"/>
    <w:uiPriority w:val="99"/>
    <w:rsid w:val="007F3F10"/>
    <w:rPr>
      <w:rFonts w:ascii="Times New Roman" w:eastAsia="Times New Roman" w:hAnsi="Times New Roman" w:cs="Times New Roman"/>
      <w:b/>
      <w:bCs/>
      <w:sz w:val="20"/>
      <w:szCs w:val="20"/>
    </w:rPr>
  </w:style>
  <w:style w:type="paragraph" w:customStyle="1" w:styleId="2f0">
    <w:name w:val="Стиль2"/>
    <w:basedOn w:val="a1"/>
    <w:rsid w:val="007F3F10"/>
    <w:pPr>
      <w:spacing w:after="0" w:line="240" w:lineRule="auto"/>
      <w:jc w:val="center"/>
    </w:pPr>
    <w:rPr>
      <w:rFonts w:ascii="Times New Roman" w:eastAsia="Times New Roman" w:hAnsi="Times New Roman" w:cs="Times New Roman"/>
      <w:sz w:val="28"/>
      <w:szCs w:val="28"/>
    </w:rPr>
  </w:style>
  <w:style w:type="paragraph" w:customStyle="1" w:styleId="afffffffb">
    <w:name w:val="Центрированный"/>
    <w:basedOn w:val="a1"/>
    <w:rsid w:val="007F3F10"/>
    <w:pPr>
      <w:spacing w:after="0" w:line="360" w:lineRule="auto"/>
      <w:jc w:val="center"/>
    </w:pPr>
    <w:rPr>
      <w:rFonts w:ascii="Times New Roman" w:eastAsia="Times New Roman" w:hAnsi="Times New Roman" w:cs="Times New Roman"/>
      <w:sz w:val="24"/>
      <w:szCs w:val="20"/>
    </w:rPr>
  </w:style>
  <w:style w:type="paragraph" w:customStyle="1" w:styleId="Tabletitlecentered">
    <w:name w:val="Table_title_centered"/>
    <w:basedOn w:val="a1"/>
    <w:rsid w:val="007F3F10"/>
    <w:pPr>
      <w:spacing w:before="120" w:after="0" w:line="240" w:lineRule="auto"/>
      <w:jc w:val="center"/>
      <w:outlineLvl w:val="4"/>
    </w:pPr>
    <w:rPr>
      <w:rFonts w:ascii="Times New Roman" w:eastAsia="Times New Roman" w:hAnsi="Times New Roman" w:cs="Times New Roman"/>
      <w:sz w:val="28"/>
      <w:szCs w:val="28"/>
    </w:rPr>
  </w:style>
  <w:style w:type="paragraph" w:styleId="a">
    <w:name w:val="List Bullet"/>
    <w:basedOn w:val="a1"/>
    <w:rsid w:val="007F3F10"/>
    <w:pPr>
      <w:numPr>
        <w:numId w:val="4"/>
      </w:numPr>
      <w:spacing w:after="0" w:line="240" w:lineRule="auto"/>
    </w:pPr>
    <w:rPr>
      <w:rFonts w:ascii="Times New Roman" w:eastAsia="Times New Roman" w:hAnsi="Times New Roman" w:cs="Times New Roman"/>
      <w:sz w:val="24"/>
      <w:szCs w:val="24"/>
    </w:rPr>
  </w:style>
  <w:style w:type="paragraph" w:styleId="1f3">
    <w:name w:val="toc 1"/>
    <w:basedOn w:val="a1"/>
    <w:next w:val="a1"/>
    <w:link w:val="1f4"/>
    <w:autoRedefine/>
    <w:uiPriority w:val="39"/>
    <w:qFormat/>
    <w:rsid w:val="007F3F10"/>
    <w:pPr>
      <w:tabs>
        <w:tab w:val="left" w:pos="567"/>
        <w:tab w:val="right" w:leader="dot" w:pos="9912"/>
      </w:tabs>
      <w:spacing w:after="0" w:line="240" w:lineRule="auto"/>
      <w:ind w:left="567" w:hanging="425"/>
      <w:jc w:val="both"/>
    </w:pPr>
    <w:rPr>
      <w:rFonts w:ascii="Times New Roman" w:eastAsia="Times New Roman" w:hAnsi="Times New Roman" w:cs="Times New Roman"/>
      <w:sz w:val="24"/>
      <w:szCs w:val="24"/>
    </w:rPr>
  </w:style>
  <w:style w:type="paragraph" w:styleId="2f1">
    <w:name w:val="toc 2"/>
    <w:basedOn w:val="a1"/>
    <w:next w:val="a1"/>
    <w:autoRedefine/>
    <w:qFormat/>
    <w:rsid w:val="007F3F10"/>
    <w:pPr>
      <w:tabs>
        <w:tab w:val="left" w:pos="880"/>
        <w:tab w:val="right" w:leader="dot" w:pos="9912"/>
      </w:tabs>
      <w:spacing w:after="0"/>
      <w:ind w:left="426"/>
    </w:pPr>
    <w:rPr>
      <w:rFonts w:ascii="Times New Roman" w:eastAsia="Times New Roman" w:hAnsi="Times New Roman" w:cs="Times New Roman"/>
      <w:sz w:val="24"/>
      <w:szCs w:val="24"/>
    </w:rPr>
  </w:style>
  <w:style w:type="paragraph" w:customStyle="1" w:styleId="1f5">
    <w:name w:val="Знак Знак Знак Знак1 Знак Знак Знак Знак Знак Знак Знак Знак Знак Знак"/>
    <w:basedOn w:val="a1"/>
    <w:uiPriority w:val="99"/>
    <w:rsid w:val="007F3F10"/>
    <w:pPr>
      <w:spacing w:after="160" w:line="240" w:lineRule="exact"/>
    </w:pPr>
    <w:rPr>
      <w:rFonts w:ascii="Verdana" w:eastAsia="Times New Roman" w:hAnsi="Verdana" w:cs="Times New Roman"/>
      <w:sz w:val="24"/>
      <w:szCs w:val="24"/>
      <w:lang w:val="en-US" w:eastAsia="en-US"/>
    </w:rPr>
  </w:style>
  <w:style w:type="paragraph" w:customStyle="1" w:styleId="1">
    <w:name w:val="Дефис 1"/>
    <w:basedOn w:val="a"/>
    <w:rsid w:val="007F3F10"/>
    <w:pPr>
      <w:keepLines/>
      <w:numPr>
        <w:numId w:val="5"/>
      </w:numPr>
      <w:spacing w:before="60" w:after="60" w:line="360" w:lineRule="auto"/>
      <w:ind w:left="0"/>
      <w:jc w:val="both"/>
    </w:pPr>
  </w:style>
  <w:style w:type="paragraph" w:customStyle="1" w:styleId="1f6">
    <w:name w:val="Заголовок 1 б/н"/>
    <w:basedOn w:val="11"/>
    <w:rsid w:val="007F3F10"/>
    <w:pPr>
      <w:pageBreakBefore/>
      <w:spacing w:before="240" w:after="120" w:line="240" w:lineRule="auto"/>
      <w:jc w:val="center"/>
    </w:pPr>
    <w:rPr>
      <w:rFonts w:ascii="Arial" w:eastAsia="Times New Roman" w:hAnsi="Arial" w:cs="Times New Roman"/>
      <w:caps/>
      <w:color w:val="auto"/>
      <w:sz w:val="27"/>
      <w:szCs w:val="24"/>
    </w:rPr>
  </w:style>
  <w:style w:type="paragraph" w:customStyle="1" w:styleId="1f7">
    <w:name w:val="Обычный 1"/>
    <w:basedOn w:val="a1"/>
    <w:rsid w:val="007F3F10"/>
    <w:pPr>
      <w:spacing w:before="60" w:after="60" w:line="360" w:lineRule="auto"/>
      <w:ind w:firstLine="709"/>
      <w:jc w:val="both"/>
    </w:pPr>
    <w:rPr>
      <w:rFonts w:ascii="Times New Roman" w:eastAsia="Times New Roman" w:hAnsi="Times New Roman" w:cs="Times New Roman"/>
      <w:sz w:val="24"/>
      <w:szCs w:val="24"/>
    </w:rPr>
  </w:style>
  <w:style w:type="character" w:customStyle="1" w:styleId="Bodytext4">
    <w:name w:val="Body text (4)_"/>
    <w:link w:val="Bodytext40"/>
    <w:uiPriority w:val="99"/>
    <w:locked/>
    <w:rsid w:val="007F3F10"/>
    <w:rPr>
      <w:b/>
      <w:bCs/>
      <w:shd w:val="clear" w:color="auto" w:fill="FFFFFF"/>
    </w:rPr>
  </w:style>
  <w:style w:type="paragraph" w:customStyle="1" w:styleId="Bodytext40">
    <w:name w:val="Body text (4)"/>
    <w:basedOn w:val="a1"/>
    <w:link w:val="Bodytext4"/>
    <w:uiPriority w:val="99"/>
    <w:rsid w:val="007F3F10"/>
    <w:pPr>
      <w:widowControl w:val="0"/>
      <w:shd w:val="clear" w:color="auto" w:fill="FFFFFF"/>
      <w:spacing w:before="120" w:after="240" w:line="274" w:lineRule="exact"/>
      <w:jc w:val="center"/>
    </w:pPr>
    <w:rPr>
      <w:b/>
      <w:bCs/>
    </w:rPr>
  </w:style>
  <w:style w:type="paragraph" w:customStyle="1" w:styleId="2f2">
    <w:name w:val="Абзац списка2"/>
    <w:basedOn w:val="a1"/>
    <w:rsid w:val="007F3F10"/>
    <w:pPr>
      <w:ind w:left="720"/>
      <w:contextualSpacing/>
    </w:pPr>
    <w:rPr>
      <w:rFonts w:ascii="Calibri" w:eastAsia="Times New Roman" w:hAnsi="Calibri" w:cs="Times New Roman"/>
      <w:lang w:eastAsia="en-US"/>
    </w:rPr>
  </w:style>
  <w:style w:type="paragraph" w:styleId="afffffffc">
    <w:name w:val="TOC Heading"/>
    <w:basedOn w:val="11"/>
    <w:next w:val="a1"/>
    <w:uiPriority w:val="39"/>
    <w:semiHidden/>
    <w:unhideWhenUsed/>
    <w:qFormat/>
    <w:rsid w:val="007F3F10"/>
    <w:pPr>
      <w:outlineLvl w:val="9"/>
    </w:pPr>
  </w:style>
  <w:style w:type="paragraph" w:customStyle="1" w:styleId="37">
    <w:name w:val="Основной текст3"/>
    <w:basedOn w:val="a1"/>
    <w:uiPriority w:val="99"/>
    <w:rsid w:val="007F3F10"/>
    <w:pPr>
      <w:widowControl w:val="0"/>
      <w:shd w:val="clear" w:color="auto" w:fill="FFFFFF"/>
      <w:spacing w:after="3900" w:line="264" w:lineRule="exact"/>
    </w:pPr>
    <w:rPr>
      <w:rFonts w:ascii="Times New Roman" w:eastAsia="Calibri" w:hAnsi="Times New Roman" w:cs="Times New Roman"/>
      <w:sz w:val="21"/>
      <w:szCs w:val="21"/>
    </w:rPr>
  </w:style>
  <w:style w:type="character" w:customStyle="1" w:styleId="s10">
    <w:name w:val="s_10"/>
    <w:basedOn w:val="a2"/>
    <w:rsid w:val="007F3F10"/>
  </w:style>
  <w:style w:type="paragraph" w:customStyle="1" w:styleId="msonormalbullet2gif">
    <w:name w:val="msonormalbullet2.gif"/>
    <w:basedOn w:val="a1"/>
    <w:rsid w:val="007F3F10"/>
    <w:pPr>
      <w:spacing w:before="100" w:beforeAutospacing="1" w:after="100" w:afterAutospacing="1" w:line="240" w:lineRule="auto"/>
    </w:pPr>
    <w:rPr>
      <w:rFonts w:ascii="Times New Roman" w:eastAsia="Times New Roman" w:hAnsi="Times New Roman" w:cs="Times New Roman"/>
      <w:sz w:val="24"/>
      <w:szCs w:val="24"/>
    </w:rPr>
  </w:style>
  <w:style w:type="paragraph" w:styleId="38">
    <w:name w:val="toc 3"/>
    <w:basedOn w:val="a1"/>
    <w:next w:val="a1"/>
    <w:autoRedefine/>
    <w:uiPriority w:val="39"/>
    <w:unhideWhenUsed/>
    <w:qFormat/>
    <w:rsid w:val="00802EEE"/>
    <w:pPr>
      <w:spacing w:after="100"/>
      <w:ind w:left="440"/>
    </w:pPr>
  </w:style>
  <w:style w:type="paragraph" w:customStyle="1" w:styleId="afffffffd">
    <w:name w:val="обычный"/>
    <w:basedOn w:val="a1"/>
    <w:rsid w:val="00802EEE"/>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afffffffe">
    <w:name w:val="Основной с отступом"/>
    <w:basedOn w:val="a1"/>
    <w:link w:val="affffffff"/>
    <w:uiPriority w:val="99"/>
    <w:rsid w:val="00802EEE"/>
    <w:pPr>
      <w:ind w:left="2268"/>
    </w:pPr>
    <w:rPr>
      <w:rFonts w:ascii="Calibri" w:eastAsia="Calibri" w:hAnsi="Calibri" w:cs="Times New Roman"/>
      <w:sz w:val="20"/>
      <w:szCs w:val="20"/>
    </w:rPr>
  </w:style>
  <w:style w:type="character" w:customStyle="1" w:styleId="affffffff">
    <w:name w:val="Основной с отступом Знак"/>
    <w:link w:val="afffffffe"/>
    <w:uiPriority w:val="99"/>
    <w:locked/>
    <w:rsid w:val="00802EEE"/>
    <w:rPr>
      <w:rFonts w:ascii="Calibri" w:eastAsia="Calibri" w:hAnsi="Calibri" w:cs="Times New Roman"/>
      <w:sz w:val="20"/>
      <w:szCs w:val="20"/>
    </w:rPr>
  </w:style>
  <w:style w:type="character" w:customStyle="1" w:styleId="1f4">
    <w:name w:val="Оглавление 1 Знак"/>
    <w:basedOn w:val="a2"/>
    <w:link w:val="1f3"/>
    <w:uiPriority w:val="39"/>
    <w:rsid w:val="00802EEE"/>
    <w:rPr>
      <w:rFonts w:ascii="Times New Roman" w:eastAsia="Times New Roman" w:hAnsi="Times New Roman" w:cs="Times New Roman"/>
      <w:sz w:val="24"/>
      <w:szCs w:val="24"/>
    </w:rPr>
  </w:style>
  <w:style w:type="character" w:customStyle="1" w:styleId="1f8">
    <w:name w:val="Основной текст Знак1"/>
    <w:basedOn w:val="a2"/>
    <w:uiPriority w:val="99"/>
    <w:semiHidden/>
    <w:locked/>
    <w:rsid w:val="00802EEE"/>
    <w:rPr>
      <w:rFonts w:ascii="Times New Roman" w:hAnsi="Times New Roman" w:cs="Times New Roman"/>
      <w:spacing w:val="2"/>
      <w:sz w:val="27"/>
      <w:szCs w:val="27"/>
      <w:shd w:val="clear" w:color="auto" w:fill="FFFFFF"/>
    </w:rPr>
  </w:style>
  <w:style w:type="table" w:styleId="3-3">
    <w:name w:val="Medium Grid 3 Accent 3"/>
    <w:basedOn w:val="a3"/>
    <w:uiPriority w:val="69"/>
    <w:rsid w:val="00802EEE"/>
    <w:pPr>
      <w:spacing w:after="0" w:line="240" w:lineRule="auto"/>
    </w:pPr>
    <w:rPr>
      <w:rFonts w:ascii="Calibri" w:eastAsia="Calibri" w:hAnsi="Calibri" w:cs="Times New Roman"/>
      <w:sz w:val="20"/>
      <w:szCs w:val="20"/>
    </w:rPr>
    <w:tblPr>
      <w:tblStyleRowBandSize w:val="1"/>
      <w:tblStyleColBandSize w:val="1"/>
      <w:tblInd w:w="0" w:type="dxa"/>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CellMar>
        <w:top w:w="0" w:type="dxa"/>
        <w:left w:w="108" w:type="dxa"/>
        <w:bottom w:w="0" w:type="dxa"/>
        <w:right w:w="108" w:type="dxa"/>
      </w:tblCellMar>
    </w:tblPr>
    <w:tcPr>
      <w:shd w:val="clear" w:color="auto" w:fill="E6EED5"/>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9BBB59"/>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9BBB59"/>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9BBB59"/>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9BBB59"/>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CDDDAC"/>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CDDDAC"/>
      </w:tcPr>
    </w:tblStylePr>
  </w:style>
  <w:style w:type="character" w:customStyle="1" w:styleId="2f3">
    <w:name w:val="Основной текст (2)_"/>
    <w:basedOn w:val="a2"/>
    <w:link w:val="2f4"/>
    <w:rsid w:val="00802EEE"/>
    <w:rPr>
      <w:rFonts w:ascii="Times New Roman" w:eastAsia="Times New Roman" w:hAnsi="Times New Roman" w:cs="Times New Roman"/>
      <w:sz w:val="28"/>
      <w:szCs w:val="28"/>
      <w:shd w:val="clear" w:color="auto" w:fill="FFFFFF"/>
    </w:rPr>
  </w:style>
  <w:style w:type="paragraph" w:customStyle="1" w:styleId="2f4">
    <w:name w:val="Основной текст (2)"/>
    <w:basedOn w:val="a1"/>
    <w:link w:val="2f3"/>
    <w:rsid w:val="00802EEE"/>
    <w:pPr>
      <w:widowControl w:val="0"/>
      <w:shd w:val="clear" w:color="auto" w:fill="FFFFFF"/>
      <w:spacing w:before="360" w:after="0" w:line="317" w:lineRule="exact"/>
      <w:ind w:hanging="360"/>
      <w:jc w:val="center"/>
    </w:pPr>
    <w:rPr>
      <w:rFonts w:ascii="Times New Roman" w:eastAsia="Times New Roman" w:hAnsi="Times New Roman" w:cs="Times New Roman"/>
      <w:sz w:val="28"/>
      <w:szCs w:val="28"/>
    </w:rPr>
  </w:style>
  <w:style w:type="character" w:customStyle="1" w:styleId="14">
    <w:name w:val="Обычный (веб) Знак1"/>
    <w:aliases w:val="Обычный (Web) Знак1,Обычный (веб)1 Знак,Обычный (веб) Знак Знак,Обычный (Web) Знак Знак,Обычный (Web)1 Знак,Обычный (веб)11 Знак,Обычный (веб) Знак Знак1 Знак,Обычный (веб) Знак1 Знак Знак Знак,Обычный (веб) Знак Знак Знак Знак Знак"/>
    <w:link w:val="a8"/>
    <w:locked/>
    <w:rsid w:val="00802EEE"/>
    <w:rPr>
      <w:rFonts w:ascii="Times New Roman" w:eastAsia="Times New Roman" w:hAnsi="Times New Roman" w:cs="Times New Roman"/>
      <w:sz w:val="24"/>
      <w:szCs w:val="24"/>
      <w:lang w:eastAsia="ar-SA"/>
    </w:rPr>
  </w:style>
  <w:style w:type="character" w:customStyle="1" w:styleId="11pt">
    <w:name w:val="Основной текст + 11 pt"/>
    <w:rsid w:val="00802EEE"/>
    <w:rPr>
      <w:sz w:val="22"/>
      <w:szCs w:val="22"/>
      <w:shd w:val="clear" w:color="auto" w:fill="FFFFFF"/>
      <w:lang w:bidi="ar-SA"/>
    </w:rPr>
  </w:style>
  <w:style w:type="character" w:customStyle="1" w:styleId="eattr1">
    <w:name w:val="eattr1"/>
    <w:basedOn w:val="a2"/>
    <w:rsid w:val="00802EEE"/>
    <w:rPr>
      <w:rFonts w:ascii="Verdana" w:hAnsi="Verdana" w:hint="default"/>
      <w:color w:val="111111"/>
    </w:rPr>
  </w:style>
  <w:style w:type="paragraph" w:customStyle="1" w:styleId="affffffff0">
    <w:name w:val="Речь"/>
    <w:basedOn w:val="a1"/>
    <w:autoRedefine/>
    <w:rsid w:val="00802EEE"/>
    <w:pPr>
      <w:spacing w:before="120" w:after="0" w:line="240" w:lineRule="auto"/>
      <w:ind w:firstLine="567"/>
      <w:jc w:val="both"/>
    </w:pPr>
    <w:rPr>
      <w:rFonts w:ascii="Times New Roman" w:eastAsia="Calibri" w:hAnsi="Times New Roman" w:cs="Times New Roman"/>
      <w:sz w:val="28"/>
      <w:szCs w:val="28"/>
    </w:rPr>
  </w:style>
  <w:style w:type="character" w:customStyle="1" w:styleId="29pt">
    <w:name w:val="Основной текст (2) + 9 pt"/>
    <w:aliases w:val="Полужирный"/>
    <w:rsid w:val="00802EEE"/>
    <w:rPr>
      <w:b/>
      <w:bCs/>
      <w:color w:val="000000"/>
      <w:spacing w:val="0"/>
      <w:w w:val="100"/>
      <w:position w:val="0"/>
      <w:sz w:val="18"/>
      <w:szCs w:val="18"/>
      <w:shd w:val="clear" w:color="auto" w:fill="FFFFFF"/>
      <w:lang w:val="ru-RU" w:eastAsia="ru-RU" w:bidi="ru-RU"/>
    </w:rPr>
  </w:style>
  <w:style w:type="paragraph" w:customStyle="1" w:styleId="Style19">
    <w:name w:val="Style19"/>
    <w:basedOn w:val="a1"/>
    <w:uiPriority w:val="99"/>
    <w:rsid w:val="00802EEE"/>
    <w:pPr>
      <w:widowControl w:val="0"/>
      <w:autoSpaceDE w:val="0"/>
      <w:autoSpaceDN w:val="0"/>
      <w:adjustRightInd w:val="0"/>
      <w:spacing w:after="0" w:line="332" w:lineRule="exact"/>
      <w:ind w:firstLine="960"/>
      <w:jc w:val="both"/>
    </w:pPr>
    <w:rPr>
      <w:rFonts w:ascii="Times New Roman" w:eastAsia="Times New Roman" w:hAnsi="Times New Roman" w:cs="Times New Roman"/>
      <w:sz w:val="24"/>
      <w:szCs w:val="24"/>
    </w:rPr>
  </w:style>
  <w:style w:type="character" w:customStyle="1" w:styleId="mw-headline">
    <w:name w:val="mw-headline"/>
    <w:basedOn w:val="a2"/>
    <w:rsid w:val="00802EEE"/>
  </w:style>
  <w:style w:type="table" w:styleId="2-5">
    <w:name w:val="Medium Grid 2 Accent 5"/>
    <w:basedOn w:val="a3"/>
    <w:uiPriority w:val="99"/>
    <w:rsid w:val="00802EEE"/>
    <w:pPr>
      <w:spacing w:after="0" w:line="240" w:lineRule="auto"/>
    </w:pPr>
    <w:rPr>
      <w:rFonts w:ascii="Calibri" w:eastAsia="Calibri" w:hAnsi="Calibri" w:cs="Times New Roman"/>
      <w:sz w:val="20"/>
      <w:szCs w:val="20"/>
    </w:rPr>
    <w:tblPr>
      <w:tblStyleRowBandSize w:val="1"/>
      <w:tblStyleColBandSize w:val="1"/>
      <w:tblInd w:w="0" w:type="dxa"/>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CellMar>
        <w:top w:w="0" w:type="dxa"/>
        <w:left w:w="108" w:type="dxa"/>
        <w:bottom w:w="0" w:type="dxa"/>
        <w:right w:w="108" w:type="dxa"/>
      </w:tblCellMar>
    </w:tblPr>
    <w:tcPr>
      <w:shd w:val="clear" w:color="auto" w:fill="E6EED5"/>
    </w:tcPr>
    <w:tblStylePr w:type="firstRow">
      <w:rPr>
        <w:rFonts w:cs="Times New Roman"/>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9BBB59"/>
      </w:tcPr>
    </w:tblStylePr>
    <w:tblStylePr w:type="lastRow">
      <w:rPr>
        <w:rFonts w:cs="Times New Roman"/>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9BBB59"/>
      </w:tcPr>
    </w:tblStylePr>
    <w:tblStylePr w:type="firstCol">
      <w:rPr>
        <w:rFonts w:cs="Times New Roman"/>
        <w:b/>
        <w:bCs/>
        <w:i w:val="0"/>
        <w:iCs w:val="0"/>
        <w:color w:val="FFFFFF"/>
      </w:rPr>
      <w:tblPr/>
      <w:tcPr>
        <w:tcBorders>
          <w:left w:val="single" w:sz="8" w:space="0" w:color="FFFFFF"/>
          <w:right w:val="single" w:sz="24" w:space="0" w:color="FFFFFF"/>
          <w:insideH w:val="nil"/>
          <w:insideV w:val="nil"/>
        </w:tcBorders>
        <w:shd w:val="clear" w:color="auto" w:fill="9BBB59"/>
      </w:tcPr>
    </w:tblStylePr>
    <w:tblStylePr w:type="lastCol">
      <w:rPr>
        <w:rFonts w:cs="Times New Roman"/>
        <w:b/>
        <w:bCs/>
        <w:i w:val="0"/>
        <w:iCs w:val="0"/>
        <w:color w:val="FFFFFF"/>
      </w:rPr>
      <w:tblPr/>
      <w:tcPr>
        <w:tcBorders>
          <w:top w:val="nil"/>
          <w:left w:val="single" w:sz="24" w:space="0" w:color="FFFFFF"/>
          <w:bottom w:val="nil"/>
          <w:right w:val="nil"/>
          <w:insideH w:val="nil"/>
          <w:insideV w:val="nil"/>
        </w:tcBorders>
        <w:shd w:val="clear" w:color="auto" w:fill="9BBB59"/>
      </w:tcPr>
    </w:tblStylePr>
    <w:tblStylePr w:type="band1Vert">
      <w:rPr>
        <w:rFonts w:cs="Times New Roman"/>
      </w:rPr>
      <w:tblPr/>
      <w:tcPr>
        <w:tcBorders>
          <w:top w:val="single" w:sz="8" w:space="0" w:color="FFFFFF"/>
          <w:left w:val="single" w:sz="8" w:space="0" w:color="FFFFFF"/>
          <w:bottom w:val="single" w:sz="8" w:space="0" w:color="FFFFFF"/>
          <w:right w:val="single" w:sz="8" w:space="0" w:color="FFFFFF"/>
          <w:insideH w:val="nil"/>
          <w:insideV w:val="nil"/>
        </w:tcBorders>
        <w:shd w:val="clear" w:color="auto" w:fill="CDDDAC"/>
      </w:tcPr>
    </w:tblStylePr>
    <w:tblStylePr w:type="band1Horz">
      <w:rPr>
        <w:rFonts w:cs="Times New Roman"/>
      </w:rPr>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CDDDAC"/>
      </w:tcPr>
    </w:tblStylePr>
  </w:style>
  <w:style w:type="paragraph" w:customStyle="1" w:styleId="affffffff1">
    <w:name w:val="Абзац"/>
    <w:basedOn w:val="a1"/>
    <w:link w:val="affffffff2"/>
    <w:rsid w:val="00802EEE"/>
    <w:pPr>
      <w:widowControl w:val="0"/>
      <w:suppressAutoHyphens/>
      <w:spacing w:after="0" w:line="240" w:lineRule="auto"/>
      <w:ind w:firstLine="709"/>
      <w:jc w:val="both"/>
    </w:pPr>
    <w:rPr>
      <w:rFonts w:ascii="Times New Roman" w:eastAsia="Lucida Sans Unicode" w:hAnsi="Times New Roman" w:cs="Times New Roman"/>
      <w:spacing w:val="6"/>
      <w:kern w:val="1"/>
      <w:sz w:val="30"/>
      <w:szCs w:val="20"/>
      <w:lang w:eastAsia="ar-SA"/>
    </w:rPr>
  </w:style>
  <w:style w:type="character" w:customStyle="1" w:styleId="affffffff2">
    <w:name w:val="Абзац Знак"/>
    <w:link w:val="affffffff1"/>
    <w:rsid w:val="00802EEE"/>
    <w:rPr>
      <w:rFonts w:ascii="Times New Roman" w:eastAsia="Lucida Sans Unicode" w:hAnsi="Times New Roman" w:cs="Times New Roman"/>
      <w:spacing w:val="6"/>
      <w:kern w:val="1"/>
      <w:sz w:val="30"/>
      <w:szCs w:val="20"/>
      <w:lang w:eastAsia="ar-SA"/>
    </w:rPr>
  </w:style>
  <w:style w:type="paragraph" w:customStyle="1" w:styleId="CharChar3">
    <w:name w:val="Char Char"/>
    <w:basedOn w:val="a1"/>
    <w:rsid w:val="00802EEE"/>
    <w:pPr>
      <w:spacing w:after="160" w:line="240" w:lineRule="exact"/>
    </w:pPr>
    <w:rPr>
      <w:rFonts w:ascii="Verdana" w:eastAsia="Times New Roman" w:hAnsi="Verdana" w:cs="Times New Roman"/>
      <w:sz w:val="20"/>
      <w:szCs w:val="20"/>
      <w:lang w:val="en-US" w:eastAsia="en-US"/>
    </w:rPr>
  </w:style>
  <w:style w:type="paragraph" w:customStyle="1" w:styleId="81">
    <w:name w:val="Без интервала8"/>
    <w:rsid w:val="008D6825"/>
    <w:pPr>
      <w:widowControl w:val="0"/>
      <w:autoSpaceDE w:val="0"/>
      <w:autoSpaceDN w:val="0"/>
      <w:adjustRightInd w:val="0"/>
      <w:spacing w:after="0" w:line="240" w:lineRule="auto"/>
      <w:ind w:firstLine="720"/>
      <w:jc w:val="both"/>
    </w:pPr>
    <w:rPr>
      <w:rFonts w:ascii="Arial" w:eastAsia="Times New Roman" w:hAnsi="Arial" w:cs="Arial"/>
      <w:sz w:val="24"/>
      <w:szCs w:val="24"/>
    </w:rPr>
  </w:style>
  <w:style w:type="paragraph" w:customStyle="1" w:styleId="affffffff3">
    <w:name w:val="Заголовок приложения"/>
    <w:basedOn w:val="a1"/>
    <w:next w:val="a1"/>
    <w:uiPriority w:val="99"/>
    <w:rsid w:val="00FF072A"/>
    <w:pPr>
      <w:widowControl w:val="0"/>
      <w:autoSpaceDE w:val="0"/>
      <w:autoSpaceDN w:val="0"/>
      <w:adjustRightInd w:val="0"/>
      <w:spacing w:after="0" w:line="240" w:lineRule="auto"/>
      <w:jc w:val="right"/>
    </w:pPr>
    <w:rPr>
      <w:rFonts w:ascii="Arial" w:eastAsia="Times New Roman" w:hAnsi="Arial" w:cs="Arial"/>
      <w:sz w:val="24"/>
      <w:szCs w:val="24"/>
    </w:rPr>
  </w:style>
  <w:style w:type="paragraph" w:customStyle="1" w:styleId="affffffff4">
    <w:name w:val="Объект"/>
    <w:basedOn w:val="a1"/>
    <w:next w:val="a1"/>
    <w:uiPriority w:val="99"/>
    <w:rsid w:val="00FF072A"/>
    <w:pPr>
      <w:widowControl w:val="0"/>
      <w:autoSpaceDE w:val="0"/>
      <w:autoSpaceDN w:val="0"/>
      <w:adjustRightInd w:val="0"/>
      <w:spacing w:after="0" w:line="240" w:lineRule="auto"/>
      <w:jc w:val="both"/>
    </w:pPr>
    <w:rPr>
      <w:rFonts w:ascii="Arial" w:eastAsia="Times New Roman" w:hAnsi="Arial" w:cs="Arial"/>
      <w:sz w:val="26"/>
      <w:szCs w:val="26"/>
    </w:rPr>
  </w:style>
  <w:style w:type="paragraph" w:customStyle="1" w:styleId="affffffff5">
    <w:name w:val="Подчёркнуный текст"/>
    <w:basedOn w:val="a1"/>
    <w:next w:val="a1"/>
    <w:uiPriority w:val="99"/>
    <w:rsid w:val="00FF072A"/>
    <w:pPr>
      <w:widowControl w:val="0"/>
      <w:autoSpaceDE w:val="0"/>
      <w:autoSpaceDN w:val="0"/>
      <w:adjustRightInd w:val="0"/>
      <w:spacing w:after="0" w:line="240" w:lineRule="auto"/>
      <w:jc w:val="both"/>
    </w:pPr>
    <w:rPr>
      <w:rFonts w:ascii="Arial" w:eastAsia="Times New Roman" w:hAnsi="Arial" w:cs="Arial"/>
      <w:sz w:val="24"/>
      <w:szCs w:val="24"/>
    </w:rPr>
  </w:style>
  <w:style w:type="character" w:customStyle="1" w:styleId="82">
    <w:name w:val="Основной текст (8)_"/>
    <w:link w:val="83"/>
    <w:rsid w:val="00E70337"/>
    <w:rPr>
      <w:b/>
      <w:bCs/>
      <w:sz w:val="25"/>
      <w:szCs w:val="25"/>
      <w:shd w:val="clear" w:color="auto" w:fill="FFFFFF"/>
    </w:rPr>
  </w:style>
  <w:style w:type="paragraph" w:customStyle="1" w:styleId="83">
    <w:name w:val="Основной текст (8)"/>
    <w:basedOn w:val="a1"/>
    <w:link w:val="82"/>
    <w:rsid w:val="00E70337"/>
    <w:pPr>
      <w:widowControl w:val="0"/>
      <w:shd w:val="clear" w:color="auto" w:fill="FFFFFF"/>
      <w:spacing w:before="1200" w:after="540" w:line="311" w:lineRule="exact"/>
    </w:pPr>
    <w:rPr>
      <w:b/>
      <w:bCs/>
      <w:sz w:val="25"/>
      <w:szCs w:val="25"/>
    </w:rPr>
  </w:style>
  <w:style w:type="paragraph" w:customStyle="1" w:styleId="CharChar4">
    <w:name w:val="Char Char"/>
    <w:basedOn w:val="a1"/>
    <w:rsid w:val="002E08C5"/>
    <w:pPr>
      <w:spacing w:after="160" w:line="240" w:lineRule="exact"/>
    </w:pPr>
    <w:rPr>
      <w:rFonts w:ascii="Verdana" w:eastAsia="Times New Roman" w:hAnsi="Verdana" w:cs="Times New Roman"/>
      <w:sz w:val="20"/>
      <w:szCs w:val="20"/>
      <w:lang w:val="en-US" w:eastAsia="en-US"/>
    </w:rPr>
  </w:style>
  <w:style w:type="character" w:customStyle="1" w:styleId="FontStyle18">
    <w:name w:val="Font Style18"/>
    <w:basedOn w:val="a2"/>
    <w:uiPriority w:val="99"/>
    <w:rsid w:val="007D3F59"/>
    <w:rPr>
      <w:rFonts w:ascii="Times New Roman" w:hAnsi="Times New Roman" w:cs="Times New Roman"/>
      <w:sz w:val="26"/>
      <w:szCs w:val="26"/>
    </w:rPr>
  </w:style>
  <w:style w:type="character" w:customStyle="1" w:styleId="blk">
    <w:name w:val="blk"/>
    <w:rsid w:val="00EE07C9"/>
  </w:style>
  <w:style w:type="paragraph" w:customStyle="1" w:styleId="CharChar5">
    <w:name w:val="Char Char"/>
    <w:basedOn w:val="a1"/>
    <w:rsid w:val="008445BB"/>
    <w:pPr>
      <w:spacing w:after="160" w:line="240" w:lineRule="exact"/>
    </w:pPr>
    <w:rPr>
      <w:rFonts w:ascii="Verdana" w:eastAsia="Times New Roman" w:hAnsi="Verdana" w:cs="Times New Roman"/>
      <w:sz w:val="20"/>
      <w:szCs w:val="20"/>
      <w:lang w:val="en-US" w:eastAsia="en-US"/>
    </w:rPr>
  </w:style>
  <w:style w:type="paragraph" w:customStyle="1" w:styleId="91">
    <w:name w:val="Без интервала9"/>
    <w:basedOn w:val="a1"/>
    <w:uiPriority w:val="99"/>
    <w:qFormat/>
    <w:rsid w:val="00E733FF"/>
    <w:pPr>
      <w:spacing w:after="0" w:line="240" w:lineRule="auto"/>
    </w:pPr>
    <w:rPr>
      <w:rFonts w:ascii="Calibri" w:eastAsia="Times New Roman" w:hAnsi="Calibri" w:cs="Times New Roman"/>
      <w:sz w:val="24"/>
      <w:szCs w:val="32"/>
      <w:lang w:val="en-US" w:eastAsia="en-US"/>
    </w:rPr>
  </w:style>
  <w:style w:type="numbering" w:customStyle="1" w:styleId="1f9">
    <w:name w:val="Нет списка1"/>
    <w:next w:val="a4"/>
    <w:uiPriority w:val="99"/>
    <w:semiHidden/>
    <w:unhideWhenUsed/>
    <w:rsid w:val="00CA5403"/>
  </w:style>
  <w:style w:type="paragraph" w:customStyle="1" w:styleId="BodyTextKeep">
    <w:name w:val="Body Text Keep"/>
    <w:basedOn w:val="a5"/>
    <w:link w:val="BodyTextKeepChar"/>
    <w:rsid w:val="00CA5403"/>
    <w:pPr>
      <w:suppressAutoHyphens w:val="0"/>
      <w:spacing w:before="120"/>
      <w:ind w:left="567"/>
      <w:jc w:val="both"/>
    </w:pPr>
    <w:rPr>
      <w:rFonts w:ascii="Arial" w:hAnsi="Arial" w:cs="Arial"/>
      <w:spacing w:val="-5"/>
      <w:lang w:eastAsia="en-US"/>
    </w:rPr>
  </w:style>
  <w:style w:type="character" w:customStyle="1" w:styleId="BodyTextKeepChar">
    <w:name w:val="Body Text Keep Char"/>
    <w:link w:val="BodyTextKeep"/>
    <w:locked/>
    <w:rsid w:val="00CA5403"/>
    <w:rPr>
      <w:rFonts w:ascii="Arial" w:eastAsia="Times New Roman" w:hAnsi="Arial" w:cs="Arial"/>
      <w:spacing w:val="-5"/>
      <w:sz w:val="24"/>
      <w:szCs w:val="24"/>
      <w:lang w:eastAsia="en-US"/>
    </w:rPr>
  </w:style>
  <w:style w:type="table" w:customStyle="1" w:styleId="1fa">
    <w:name w:val="Сетка таблицы1"/>
    <w:basedOn w:val="a3"/>
    <w:next w:val="af9"/>
    <w:rsid w:val="00CA5403"/>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2f5">
    <w:name w:val="Стиль Заголовок 2"/>
    <w:basedOn w:val="22"/>
    <w:link w:val="2f6"/>
    <w:rsid w:val="00CA5403"/>
    <w:pPr>
      <w:keepLines w:val="0"/>
      <w:tabs>
        <w:tab w:val="num" w:pos="709"/>
      </w:tabs>
      <w:spacing w:before="240" w:after="240" w:line="360" w:lineRule="auto"/>
      <w:ind w:firstLine="709"/>
      <w:jc w:val="both"/>
    </w:pPr>
    <w:rPr>
      <w:rFonts w:ascii="Times New Roman Bold" w:eastAsia="Times New Roman" w:hAnsi="Times New Roman Bold" w:cs="Arial"/>
      <w:color w:val="auto"/>
      <w:sz w:val="28"/>
      <w:lang w:eastAsia="en-US"/>
    </w:rPr>
  </w:style>
  <w:style w:type="paragraph" w:customStyle="1" w:styleId="1fb">
    <w:name w:val="Стиль Заголовок 1"/>
    <w:basedOn w:val="11"/>
    <w:rsid w:val="00CA5403"/>
    <w:pPr>
      <w:keepLines w:val="0"/>
      <w:tabs>
        <w:tab w:val="num" w:pos="709"/>
      </w:tabs>
      <w:spacing w:before="0" w:after="120" w:line="360" w:lineRule="auto"/>
      <w:ind w:firstLine="709"/>
      <w:jc w:val="both"/>
    </w:pPr>
    <w:rPr>
      <w:rFonts w:ascii="Times New Roman Bold" w:eastAsia="Times New Roman" w:hAnsi="Times New Roman Bold" w:cs="Arial"/>
      <w:color w:val="auto"/>
      <w:kern w:val="32"/>
      <w:sz w:val="32"/>
      <w:szCs w:val="26"/>
      <w:lang w:eastAsia="en-US"/>
    </w:rPr>
  </w:style>
  <w:style w:type="paragraph" w:customStyle="1" w:styleId="Aacaenyeonoie">
    <w:name w:val="Aac aeny?eo no?ie"/>
    <w:basedOn w:val="a1"/>
    <w:next w:val="a1"/>
    <w:rsid w:val="00CA5403"/>
    <w:pPr>
      <w:autoSpaceDE w:val="0"/>
      <w:autoSpaceDN w:val="0"/>
      <w:adjustRightInd w:val="0"/>
      <w:spacing w:after="0" w:line="311" w:lineRule="exact"/>
      <w:ind w:firstLine="709"/>
      <w:jc w:val="both"/>
    </w:pPr>
    <w:rPr>
      <w:rFonts w:ascii="Times New Roman" w:eastAsia="Times New Roman" w:hAnsi="Times New Roman" w:cs="Times New Roman"/>
      <w:sz w:val="28"/>
      <w:szCs w:val="20"/>
    </w:rPr>
  </w:style>
  <w:style w:type="paragraph" w:customStyle="1" w:styleId="114">
    <w:name w:val="Стиль Шапка таблицы_1 + 14 пт"/>
    <w:basedOn w:val="a1"/>
    <w:rsid w:val="00CA5403"/>
    <w:pPr>
      <w:spacing w:after="0" w:line="240" w:lineRule="auto"/>
      <w:jc w:val="center"/>
    </w:pPr>
    <w:rPr>
      <w:rFonts w:ascii="Times New Roman" w:eastAsia="Times New Roman" w:hAnsi="Times New Roman" w:cs="Times New Roman"/>
      <w:b/>
      <w:sz w:val="28"/>
      <w:szCs w:val="20"/>
    </w:rPr>
  </w:style>
  <w:style w:type="paragraph" w:styleId="affffffff6">
    <w:name w:val="footnote text"/>
    <w:aliases w:val="Reference"/>
    <w:basedOn w:val="a1"/>
    <w:link w:val="affffffff7"/>
    <w:rsid w:val="00CA5403"/>
    <w:pPr>
      <w:spacing w:after="0" w:line="240" w:lineRule="auto"/>
    </w:pPr>
    <w:rPr>
      <w:rFonts w:ascii="Times New Roman" w:eastAsia="Times New Roman" w:hAnsi="Times New Roman" w:cs="Verdana"/>
      <w:sz w:val="20"/>
      <w:szCs w:val="20"/>
    </w:rPr>
  </w:style>
  <w:style w:type="character" w:customStyle="1" w:styleId="affffffff7">
    <w:name w:val="Текст сноски Знак"/>
    <w:aliases w:val="Reference Знак"/>
    <w:basedOn w:val="a2"/>
    <w:link w:val="affffffff6"/>
    <w:rsid w:val="00CA5403"/>
    <w:rPr>
      <w:rFonts w:ascii="Times New Roman" w:eastAsia="Times New Roman" w:hAnsi="Times New Roman" w:cs="Verdana"/>
      <w:sz w:val="20"/>
      <w:szCs w:val="20"/>
    </w:rPr>
  </w:style>
  <w:style w:type="paragraph" w:customStyle="1" w:styleId="BodyText21">
    <w:name w:val="Body Text 2.Основной текст 1"/>
    <w:basedOn w:val="a1"/>
    <w:rsid w:val="00CA5403"/>
    <w:pPr>
      <w:spacing w:after="0" w:line="240" w:lineRule="auto"/>
      <w:ind w:firstLine="720"/>
      <w:jc w:val="both"/>
    </w:pPr>
    <w:rPr>
      <w:rFonts w:ascii="Times New Roman" w:eastAsia="Times New Roman" w:hAnsi="Times New Roman" w:cs="Times New Roman"/>
      <w:sz w:val="28"/>
      <w:szCs w:val="20"/>
    </w:rPr>
  </w:style>
  <w:style w:type="paragraph" w:customStyle="1" w:styleId="Stylefortableheading">
    <w:name w:val="Style for table heading"/>
    <w:basedOn w:val="a1"/>
    <w:rsid w:val="00CA5403"/>
    <w:pPr>
      <w:keepNext/>
      <w:keepLines/>
      <w:suppressAutoHyphens/>
      <w:spacing w:after="0" w:line="240" w:lineRule="auto"/>
      <w:jc w:val="center"/>
    </w:pPr>
    <w:rPr>
      <w:rFonts w:ascii="Times New Roman" w:eastAsia="Times New Roman" w:hAnsi="Times New Roman" w:cs="Times New Roman"/>
      <w:b/>
      <w:sz w:val="20"/>
      <w:szCs w:val="20"/>
      <w:lang w:val="en-AU" w:eastAsia="en-US"/>
    </w:rPr>
  </w:style>
  <w:style w:type="paragraph" w:customStyle="1" w:styleId="Stylefortabletext">
    <w:name w:val="Style for table text"/>
    <w:basedOn w:val="a1"/>
    <w:link w:val="StylefortabletextChar"/>
    <w:rsid w:val="00CA5403"/>
    <w:pPr>
      <w:suppressAutoHyphens/>
      <w:spacing w:after="0" w:line="240" w:lineRule="auto"/>
    </w:pPr>
    <w:rPr>
      <w:rFonts w:ascii="Times New Roman" w:eastAsia="Times New Roman" w:hAnsi="Times New Roman" w:cs="Times New Roman"/>
      <w:sz w:val="20"/>
      <w:szCs w:val="20"/>
      <w:lang w:val="en-AU" w:eastAsia="en-US"/>
    </w:rPr>
  </w:style>
  <w:style w:type="character" w:customStyle="1" w:styleId="StylefortabletextChar">
    <w:name w:val="Style for table text Char"/>
    <w:link w:val="Stylefortabletext"/>
    <w:locked/>
    <w:rsid w:val="00CA5403"/>
    <w:rPr>
      <w:rFonts w:ascii="Times New Roman" w:eastAsia="Times New Roman" w:hAnsi="Times New Roman" w:cs="Times New Roman"/>
      <w:sz w:val="20"/>
      <w:szCs w:val="20"/>
      <w:lang w:val="en-AU" w:eastAsia="en-US"/>
    </w:rPr>
  </w:style>
  <w:style w:type="paragraph" w:styleId="3">
    <w:name w:val="List 3"/>
    <w:basedOn w:val="afff1"/>
    <w:rsid w:val="00CA5403"/>
    <w:pPr>
      <w:numPr>
        <w:numId w:val="6"/>
      </w:numPr>
      <w:tabs>
        <w:tab w:val="clear" w:pos="0"/>
        <w:tab w:val="num" w:pos="720"/>
        <w:tab w:val="num" w:pos="1134"/>
        <w:tab w:val="num" w:pos="3303"/>
      </w:tabs>
      <w:suppressAutoHyphens w:val="0"/>
      <w:spacing w:line="360" w:lineRule="auto"/>
      <w:ind w:left="720" w:hanging="360"/>
    </w:pPr>
    <w:rPr>
      <w:rFonts w:cs="Times New Roman"/>
      <w:spacing w:val="-5"/>
      <w:sz w:val="24"/>
      <w:szCs w:val="20"/>
      <w:lang w:val="en-AU" w:eastAsia="en-US"/>
    </w:rPr>
  </w:style>
  <w:style w:type="character" w:customStyle="1" w:styleId="afff2">
    <w:name w:val="Список Знак"/>
    <w:link w:val="afff1"/>
    <w:locked/>
    <w:rsid w:val="00CA5403"/>
    <w:rPr>
      <w:rFonts w:ascii="Times New Roman" w:eastAsia="Times New Roman" w:hAnsi="Times New Roman" w:cs="Tahoma"/>
      <w:lang w:eastAsia="ar-SA"/>
    </w:rPr>
  </w:style>
  <w:style w:type="character" w:customStyle="1" w:styleId="2f6">
    <w:name w:val="Стиль Заголовок 2 Знак"/>
    <w:link w:val="2f5"/>
    <w:locked/>
    <w:rsid w:val="00CA5403"/>
    <w:rPr>
      <w:rFonts w:ascii="Times New Roman Bold" w:eastAsia="Times New Roman" w:hAnsi="Times New Roman Bold" w:cs="Arial"/>
      <w:b/>
      <w:bCs/>
      <w:sz w:val="28"/>
      <w:szCs w:val="26"/>
      <w:lang w:eastAsia="en-US"/>
    </w:rPr>
  </w:style>
  <w:style w:type="character" w:customStyle="1" w:styleId="paragraph">
    <w:name w:val="paragraph"/>
    <w:rsid w:val="00CA5403"/>
    <w:rPr>
      <w:rFonts w:cs="Times New Roman"/>
    </w:rPr>
  </w:style>
  <w:style w:type="paragraph" w:customStyle="1" w:styleId="CommentText1">
    <w:name w:val="Comment Text1"/>
    <w:basedOn w:val="a1"/>
    <w:rsid w:val="00CA5403"/>
    <w:pPr>
      <w:spacing w:before="60" w:after="0" w:line="360" w:lineRule="auto"/>
      <w:ind w:firstLine="567"/>
    </w:pPr>
    <w:rPr>
      <w:rFonts w:ascii="Times New Roman" w:eastAsia="Times New Roman" w:hAnsi="Times New Roman" w:cs="Times New Roman"/>
      <w:bCs/>
      <w:szCs w:val="20"/>
      <w:lang w:eastAsia="en-US"/>
    </w:rPr>
  </w:style>
  <w:style w:type="paragraph" w:customStyle="1" w:styleId="List31">
    <w:name w:val="List 31"/>
    <w:basedOn w:val="a1"/>
    <w:autoRedefine/>
    <w:rsid w:val="00CA5403"/>
    <w:pPr>
      <w:numPr>
        <w:numId w:val="7"/>
      </w:numPr>
      <w:spacing w:before="60" w:after="60" w:line="360" w:lineRule="auto"/>
      <w:jc w:val="both"/>
    </w:pPr>
    <w:rPr>
      <w:rFonts w:ascii="Times New Roman" w:eastAsia="Times New Roman" w:hAnsi="Times New Roman" w:cs="Times New Roman"/>
      <w:sz w:val="24"/>
      <w:szCs w:val="24"/>
      <w:lang w:val="en-US" w:eastAsia="en-US"/>
    </w:rPr>
  </w:style>
  <w:style w:type="paragraph" w:customStyle="1" w:styleId="Picture">
    <w:name w:val="Picture"/>
    <w:basedOn w:val="a1"/>
    <w:next w:val="aff6"/>
    <w:rsid w:val="00CA5403"/>
    <w:pPr>
      <w:spacing w:before="120" w:after="240" w:line="360" w:lineRule="auto"/>
      <w:jc w:val="center"/>
    </w:pPr>
    <w:rPr>
      <w:rFonts w:ascii="Times New Roman Bold" w:eastAsia="Times New Roman" w:hAnsi="Times New Roman Bold" w:cs="Times New Roman"/>
      <w:b/>
      <w:i/>
      <w:spacing w:val="-5"/>
      <w:sz w:val="24"/>
      <w:szCs w:val="20"/>
      <w:lang w:val="en-AU" w:eastAsia="en-US"/>
    </w:rPr>
  </w:style>
  <w:style w:type="paragraph" w:customStyle="1" w:styleId="SourceNoteText">
    <w:name w:val="Source/Note Text"/>
    <w:basedOn w:val="a1"/>
    <w:rsid w:val="00CA5403"/>
    <w:pPr>
      <w:tabs>
        <w:tab w:val="left" w:pos="743"/>
        <w:tab w:val="left" w:pos="1168"/>
      </w:tabs>
      <w:spacing w:before="120" w:after="30" w:line="240" w:lineRule="auto"/>
      <w:ind w:left="743" w:hanging="743"/>
    </w:pPr>
    <w:rPr>
      <w:rFonts w:ascii="Garamond" w:eastAsia="Times New Roman" w:hAnsi="Garamond" w:cs="Garamond"/>
      <w:sz w:val="20"/>
      <w:szCs w:val="20"/>
      <w:lang w:val="en-US" w:eastAsia="en-NZ"/>
    </w:rPr>
  </w:style>
  <w:style w:type="paragraph" w:styleId="2">
    <w:name w:val="List 2"/>
    <w:basedOn w:val="a1"/>
    <w:rsid w:val="00CA5403"/>
    <w:pPr>
      <w:numPr>
        <w:numId w:val="11"/>
      </w:numPr>
      <w:spacing w:after="0" w:line="240" w:lineRule="auto"/>
    </w:pPr>
    <w:rPr>
      <w:rFonts w:ascii="Times New Roman" w:eastAsia="Times New Roman" w:hAnsi="Times New Roman" w:cs="Times New Roman"/>
      <w:sz w:val="24"/>
      <w:szCs w:val="24"/>
    </w:rPr>
  </w:style>
  <w:style w:type="paragraph" w:customStyle="1" w:styleId="List32">
    <w:name w:val="List 32"/>
    <w:basedOn w:val="a1"/>
    <w:rsid w:val="00CA5403"/>
    <w:pPr>
      <w:numPr>
        <w:ilvl w:val="1"/>
        <w:numId w:val="12"/>
      </w:numPr>
      <w:spacing w:after="120" w:line="360" w:lineRule="auto"/>
      <w:jc w:val="both"/>
    </w:pPr>
    <w:rPr>
      <w:rFonts w:ascii="Times New Roman" w:eastAsia="Times New Roman" w:hAnsi="Times New Roman" w:cs="Times New Roman"/>
      <w:sz w:val="24"/>
      <w:szCs w:val="24"/>
      <w:lang w:val="en-US" w:eastAsia="en-US"/>
    </w:rPr>
  </w:style>
  <w:style w:type="character" w:customStyle="1" w:styleId="CharChar11">
    <w:name w:val="Char Char11"/>
    <w:rsid w:val="00CA5403"/>
    <w:rPr>
      <w:rFonts w:ascii="Century Gothic" w:hAnsi="Century Gothic" w:cs="Times New Roman"/>
      <w:b/>
      <w:spacing w:val="-10"/>
      <w:kern w:val="28"/>
      <w:sz w:val="36"/>
      <w:lang w:val="en-AU" w:eastAsia="en-US" w:bidi="ar-SA"/>
    </w:rPr>
  </w:style>
  <w:style w:type="paragraph" w:customStyle="1" w:styleId="Bullet2">
    <w:name w:val="Bullet_2"/>
    <w:basedOn w:val="a1"/>
    <w:rsid w:val="00CA5403"/>
    <w:pPr>
      <w:keepNext/>
      <w:keepLines/>
      <w:tabs>
        <w:tab w:val="num" w:pos="795"/>
      </w:tabs>
      <w:spacing w:after="0" w:line="240" w:lineRule="auto"/>
      <w:ind w:left="1871" w:hanging="435"/>
    </w:pPr>
    <w:rPr>
      <w:rFonts w:ascii="Garamond" w:eastAsia="Times New Roman" w:hAnsi="Garamond" w:cs="Times New Roman"/>
      <w:sz w:val="24"/>
      <w:szCs w:val="20"/>
      <w:lang w:val="en-AU" w:eastAsia="en-US"/>
    </w:rPr>
  </w:style>
  <w:style w:type="character" w:customStyle="1" w:styleId="newstext">
    <w:name w:val="newstext"/>
    <w:rsid w:val="00CA5403"/>
    <w:rPr>
      <w:rFonts w:cs="Times New Roman"/>
    </w:rPr>
  </w:style>
  <w:style w:type="character" w:customStyle="1" w:styleId="content31">
    <w:name w:val="content31"/>
    <w:rsid w:val="00CA5403"/>
    <w:rPr>
      <w:rFonts w:cs="Times New Roman"/>
    </w:rPr>
  </w:style>
  <w:style w:type="paragraph" w:customStyle="1" w:styleId="Contributorslist32006GL">
    <w:name w:val="Contributors list 3 2006GL"/>
    <w:basedOn w:val="a1"/>
    <w:next w:val="a1"/>
    <w:rsid w:val="00CA5403"/>
    <w:pPr>
      <w:autoSpaceDE w:val="0"/>
      <w:autoSpaceDN w:val="0"/>
      <w:adjustRightInd w:val="0"/>
      <w:spacing w:before="120" w:after="60" w:line="240" w:lineRule="auto"/>
    </w:pPr>
    <w:rPr>
      <w:rFonts w:ascii="Times New Roman" w:eastAsia="Times New Roman" w:hAnsi="Times New Roman" w:cs="Times New Roman"/>
      <w:sz w:val="24"/>
      <w:szCs w:val="24"/>
    </w:rPr>
  </w:style>
  <w:style w:type="paragraph" w:customStyle="1" w:styleId="Tabletext2006GL">
    <w:name w:val="Table text 2006GL"/>
    <w:basedOn w:val="Default"/>
    <w:next w:val="Default"/>
    <w:rsid w:val="00CA5403"/>
    <w:pPr>
      <w:spacing w:after="60"/>
    </w:pPr>
    <w:rPr>
      <w:color w:val="auto"/>
    </w:rPr>
  </w:style>
  <w:style w:type="paragraph" w:customStyle="1" w:styleId="Tabledata2006GL">
    <w:name w:val="Table data 2006GL"/>
    <w:basedOn w:val="Default"/>
    <w:next w:val="Default"/>
    <w:rsid w:val="00CA5403"/>
    <w:rPr>
      <w:color w:val="auto"/>
    </w:rPr>
  </w:style>
  <w:style w:type="paragraph" w:customStyle="1" w:styleId="TableText0">
    <w:name w:val="Table Text"/>
    <w:basedOn w:val="Default"/>
    <w:next w:val="Default"/>
    <w:link w:val="TableTextChar"/>
    <w:rsid w:val="00CA5403"/>
    <w:rPr>
      <w:color w:val="auto"/>
    </w:rPr>
  </w:style>
  <w:style w:type="character" w:customStyle="1" w:styleId="TableTextChar">
    <w:name w:val="Table Text Char"/>
    <w:link w:val="TableText0"/>
    <w:locked/>
    <w:rsid w:val="00CA5403"/>
    <w:rPr>
      <w:rFonts w:ascii="Times New Roman" w:eastAsia="Times New Roman" w:hAnsi="Times New Roman" w:cs="Times New Roman"/>
      <w:sz w:val="24"/>
      <w:szCs w:val="24"/>
    </w:rPr>
  </w:style>
  <w:style w:type="paragraph" w:customStyle="1" w:styleId="Tabletext2006GL0">
    <w:name w:val="Table text 2006GL ...."/>
    <w:basedOn w:val="Default"/>
    <w:next w:val="Default"/>
    <w:rsid w:val="00CA5403"/>
    <w:rPr>
      <w:color w:val="auto"/>
    </w:rPr>
  </w:style>
  <w:style w:type="paragraph" w:customStyle="1" w:styleId="Equationdefinition2006GL">
    <w:name w:val="Equation definition 2006GL"/>
    <w:basedOn w:val="Default"/>
    <w:next w:val="Default"/>
    <w:rsid w:val="00CA5403"/>
    <w:pPr>
      <w:tabs>
        <w:tab w:val="num" w:pos="3303"/>
      </w:tabs>
      <w:spacing w:after="120"/>
    </w:pPr>
    <w:rPr>
      <w:color w:val="auto"/>
    </w:rPr>
  </w:style>
  <w:style w:type="paragraph" w:customStyle="1" w:styleId="List1">
    <w:name w:val="List 1"/>
    <w:basedOn w:val="afff1"/>
    <w:rsid w:val="00CA5403"/>
    <w:pPr>
      <w:tabs>
        <w:tab w:val="num" w:pos="284"/>
        <w:tab w:val="num" w:pos="360"/>
      </w:tabs>
      <w:suppressAutoHyphens w:val="0"/>
      <w:spacing w:after="6" w:line="360" w:lineRule="auto"/>
      <w:ind w:left="113"/>
    </w:pPr>
    <w:rPr>
      <w:rFonts w:cs="Times New Roman"/>
      <w:spacing w:val="-5"/>
      <w:sz w:val="20"/>
      <w:szCs w:val="20"/>
      <w:lang w:eastAsia="en-US"/>
    </w:rPr>
  </w:style>
  <w:style w:type="paragraph" w:customStyle="1" w:styleId="List41">
    <w:name w:val="List 41"/>
    <w:basedOn w:val="2"/>
    <w:rsid w:val="00CA5403"/>
    <w:pPr>
      <w:numPr>
        <w:numId w:val="0"/>
      </w:numPr>
      <w:tabs>
        <w:tab w:val="num" w:pos="720"/>
        <w:tab w:val="num" w:pos="1633"/>
      </w:tabs>
      <w:spacing w:before="60" w:after="60"/>
      <w:ind w:left="1491" w:right="40" w:hanging="357"/>
      <w:jc w:val="both"/>
    </w:pPr>
    <w:rPr>
      <w:szCs w:val="20"/>
      <w:lang w:val="en-US" w:eastAsia="en-US"/>
    </w:rPr>
  </w:style>
  <w:style w:type="paragraph" w:customStyle="1" w:styleId="StyleBodyText">
    <w:name w:val="Style Body Text"/>
    <w:aliases w:val="Основной текст Знак Знак Знак + Not Bold Justified..."/>
    <w:basedOn w:val="a1"/>
    <w:rsid w:val="00CA5403"/>
    <w:pPr>
      <w:numPr>
        <w:numId w:val="9"/>
      </w:numPr>
      <w:tabs>
        <w:tab w:val="clear" w:pos="757"/>
      </w:tabs>
      <w:spacing w:after="0" w:line="240" w:lineRule="auto"/>
      <w:ind w:left="0" w:firstLine="0"/>
      <w:jc w:val="both"/>
    </w:pPr>
    <w:rPr>
      <w:rFonts w:ascii="Times New Roman" w:eastAsia="Times New Roman" w:hAnsi="Times New Roman" w:cs="Times New Roman"/>
      <w:sz w:val="24"/>
      <w:szCs w:val="20"/>
      <w:lang w:val="en-AU" w:eastAsia="en-US"/>
    </w:rPr>
  </w:style>
  <w:style w:type="paragraph" w:customStyle="1" w:styleId="Styleforpicturestext">
    <w:name w:val="Style for pictures text"/>
    <w:basedOn w:val="a1"/>
    <w:rsid w:val="00CA5403"/>
    <w:pPr>
      <w:keepNext/>
      <w:numPr>
        <w:numId w:val="8"/>
      </w:numPr>
      <w:tabs>
        <w:tab w:val="clear" w:pos="1068"/>
      </w:tabs>
      <w:suppressAutoHyphens/>
      <w:spacing w:before="120" w:after="240" w:line="240" w:lineRule="auto"/>
      <w:ind w:left="0" w:firstLine="0"/>
      <w:jc w:val="center"/>
    </w:pPr>
    <w:rPr>
      <w:rFonts w:ascii="SchoolBook" w:eastAsia="Times New Roman" w:hAnsi="SchoolBook" w:cs="Times New Roman"/>
      <w:b/>
      <w:sz w:val="24"/>
      <w:szCs w:val="24"/>
      <w:lang w:eastAsia="en-US"/>
    </w:rPr>
  </w:style>
  <w:style w:type="paragraph" w:customStyle="1" w:styleId="MARY1">
    <w:name w:val="MARY обычн 1 интерв без отст"/>
    <w:basedOn w:val="a1"/>
    <w:rsid w:val="00CA5403"/>
    <w:pPr>
      <w:spacing w:after="0" w:line="240" w:lineRule="auto"/>
      <w:jc w:val="both"/>
    </w:pPr>
    <w:rPr>
      <w:rFonts w:ascii="Times New Roman" w:eastAsia="Times New Roman" w:hAnsi="Times New Roman" w:cs="Times New Roman"/>
      <w:color w:val="000000"/>
      <w:sz w:val="24"/>
      <w:szCs w:val="20"/>
    </w:rPr>
  </w:style>
  <w:style w:type="paragraph" w:customStyle="1" w:styleId="MARY">
    <w:name w:val="MARY заголовок таблицы"/>
    <w:basedOn w:val="a1"/>
    <w:rsid w:val="00CA5403"/>
    <w:pPr>
      <w:keepNext/>
      <w:autoSpaceDE w:val="0"/>
      <w:autoSpaceDN w:val="0"/>
      <w:spacing w:before="240" w:after="120" w:line="240" w:lineRule="auto"/>
      <w:jc w:val="center"/>
    </w:pPr>
    <w:rPr>
      <w:rFonts w:ascii="Times New Roman" w:eastAsia="Times New Roman" w:hAnsi="Times New Roman" w:cs="Times New Roman"/>
      <w:b/>
      <w:bCs/>
      <w:sz w:val="24"/>
      <w:szCs w:val="24"/>
    </w:rPr>
  </w:style>
  <w:style w:type="paragraph" w:customStyle="1" w:styleId="MARY0">
    <w:name w:val="MARY текст таблицы"/>
    <w:basedOn w:val="a1"/>
    <w:link w:val="MARYChar"/>
    <w:rsid w:val="00CA5403"/>
    <w:pPr>
      <w:spacing w:after="0" w:line="240" w:lineRule="auto"/>
      <w:jc w:val="center"/>
    </w:pPr>
    <w:rPr>
      <w:rFonts w:ascii="Times New Roman" w:eastAsia="Times New Roman" w:hAnsi="Times New Roman" w:cs="Times New Roman"/>
      <w:szCs w:val="20"/>
    </w:rPr>
  </w:style>
  <w:style w:type="character" w:customStyle="1" w:styleId="MARYChar">
    <w:name w:val="MARY текст таблицы Char"/>
    <w:link w:val="MARY0"/>
    <w:locked/>
    <w:rsid w:val="00CA5403"/>
    <w:rPr>
      <w:rFonts w:ascii="Times New Roman" w:eastAsia="Times New Roman" w:hAnsi="Times New Roman" w:cs="Times New Roman"/>
      <w:szCs w:val="20"/>
    </w:rPr>
  </w:style>
  <w:style w:type="paragraph" w:customStyle="1" w:styleId="MARY2">
    <w:name w:val="MARY текст табл"/>
    <w:basedOn w:val="a1"/>
    <w:rsid w:val="00CA5403"/>
    <w:pPr>
      <w:keepNext/>
      <w:autoSpaceDE w:val="0"/>
      <w:autoSpaceDN w:val="0"/>
      <w:spacing w:after="0" w:line="240" w:lineRule="auto"/>
      <w:jc w:val="center"/>
    </w:pPr>
    <w:rPr>
      <w:rFonts w:ascii="Times New Roman" w:eastAsia="Times New Roman" w:hAnsi="Times New Roman" w:cs="Times New Roman"/>
      <w:color w:val="000000"/>
    </w:rPr>
  </w:style>
  <w:style w:type="paragraph" w:customStyle="1" w:styleId="MARY3">
    <w:name w:val="MARY примечание к табл"/>
    <w:basedOn w:val="a1"/>
    <w:rsid w:val="00CA5403"/>
    <w:pPr>
      <w:spacing w:after="0" w:line="240" w:lineRule="auto"/>
    </w:pPr>
    <w:rPr>
      <w:rFonts w:ascii="Times New Roman" w:eastAsia="Times New Roman" w:hAnsi="Times New Roman" w:cs="Times New Roman"/>
      <w:i/>
      <w:color w:val="000000"/>
      <w:sz w:val="20"/>
      <w:szCs w:val="24"/>
    </w:rPr>
  </w:style>
  <w:style w:type="paragraph" w:customStyle="1" w:styleId="Mary4">
    <w:name w:val="Mary обычн с отст"/>
    <w:basedOn w:val="a1"/>
    <w:rsid w:val="00CA5403"/>
    <w:pPr>
      <w:spacing w:after="0" w:line="360" w:lineRule="auto"/>
      <w:ind w:firstLine="720"/>
      <w:jc w:val="both"/>
    </w:pPr>
    <w:rPr>
      <w:rFonts w:ascii="Times New Roman" w:eastAsia="Times New Roman" w:hAnsi="Times New Roman" w:cs="Times New Roman"/>
      <w:sz w:val="24"/>
      <w:szCs w:val="24"/>
    </w:rPr>
  </w:style>
  <w:style w:type="paragraph" w:customStyle="1" w:styleId="Bullet1">
    <w:name w:val="Bullet1"/>
    <w:basedOn w:val="a1"/>
    <w:next w:val="a1"/>
    <w:rsid w:val="00CA5403"/>
    <w:pPr>
      <w:keepNext/>
      <w:keepLines/>
      <w:spacing w:after="0" w:line="240" w:lineRule="auto"/>
      <w:ind w:left="360" w:hanging="360"/>
    </w:pPr>
    <w:rPr>
      <w:rFonts w:ascii="Garamond" w:eastAsia="Times New Roman" w:hAnsi="Garamond" w:cs="Times New Roman"/>
      <w:sz w:val="24"/>
      <w:szCs w:val="20"/>
      <w:lang w:val="en-AU" w:eastAsia="en-US"/>
    </w:rPr>
  </w:style>
  <w:style w:type="paragraph" w:customStyle="1" w:styleId="Subheading">
    <w:name w:val="Subheading"/>
    <w:basedOn w:val="a5"/>
    <w:next w:val="a5"/>
    <w:rsid w:val="00CA5403"/>
    <w:pPr>
      <w:keepNext/>
      <w:suppressAutoHyphens w:val="0"/>
      <w:spacing w:after="80"/>
      <w:jc w:val="both"/>
    </w:pPr>
    <w:rPr>
      <w:rFonts w:ascii="Garamond" w:hAnsi="Garamond" w:cs="Garamond"/>
      <w:b/>
      <w:bCs/>
      <w:kern w:val="28"/>
      <w:lang w:val="en-US" w:eastAsia="en-NZ"/>
    </w:rPr>
  </w:style>
  <w:style w:type="paragraph" w:customStyle="1" w:styleId="TableorFigureEnd">
    <w:name w:val="Table or Figure End"/>
    <w:basedOn w:val="a1"/>
    <w:next w:val="a5"/>
    <w:rsid w:val="00CA5403"/>
    <w:pPr>
      <w:pBdr>
        <w:top w:val="single" w:sz="4" w:space="1" w:color="auto"/>
      </w:pBdr>
      <w:tabs>
        <w:tab w:val="right" w:leader="dot" w:pos="8296"/>
      </w:tabs>
      <w:spacing w:before="90" w:after="0" w:line="240" w:lineRule="auto"/>
      <w:ind w:left="-57" w:right="-57"/>
      <w:jc w:val="both"/>
    </w:pPr>
    <w:rPr>
      <w:rFonts w:ascii="Garamond" w:eastAsia="Times New Roman" w:hAnsi="Garamond" w:cs="Garamond"/>
      <w:sz w:val="24"/>
      <w:szCs w:val="24"/>
      <w:lang w:val="en-US" w:eastAsia="en-NZ"/>
    </w:rPr>
  </w:style>
  <w:style w:type="paragraph" w:styleId="affffffff8">
    <w:name w:val="Date"/>
    <w:basedOn w:val="a1"/>
    <w:next w:val="a1"/>
    <w:link w:val="affffffff9"/>
    <w:rsid w:val="00CA5403"/>
    <w:pPr>
      <w:spacing w:before="60" w:after="60" w:line="240" w:lineRule="auto"/>
      <w:jc w:val="both"/>
    </w:pPr>
    <w:rPr>
      <w:rFonts w:ascii="Times New Roman" w:eastAsia="Times New Roman" w:hAnsi="Times New Roman" w:cs="Times New Roman"/>
      <w:sz w:val="24"/>
      <w:szCs w:val="24"/>
      <w:lang w:val="en-US" w:eastAsia="en-US"/>
    </w:rPr>
  </w:style>
  <w:style w:type="character" w:customStyle="1" w:styleId="affffffff9">
    <w:name w:val="Дата Знак"/>
    <w:basedOn w:val="a2"/>
    <w:link w:val="affffffff8"/>
    <w:rsid w:val="00CA5403"/>
    <w:rPr>
      <w:rFonts w:ascii="Times New Roman" w:eastAsia="Times New Roman" w:hAnsi="Times New Roman" w:cs="Times New Roman"/>
      <w:sz w:val="24"/>
      <w:szCs w:val="24"/>
      <w:lang w:val="en-US" w:eastAsia="en-US"/>
    </w:rPr>
  </w:style>
  <w:style w:type="paragraph" w:styleId="52">
    <w:name w:val="List Bullet 5"/>
    <w:basedOn w:val="a1"/>
    <w:autoRedefine/>
    <w:rsid w:val="00CA5403"/>
    <w:pPr>
      <w:tabs>
        <w:tab w:val="num" w:pos="720"/>
        <w:tab w:val="num" w:pos="1620"/>
      </w:tabs>
      <w:spacing w:before="60" w:after="60" w:line="240" w:lineRule="auto"/>
      <w:ind w:left="720" w:hanging="360"/>
      <w:jc w:val="both"/>
    </w:pPr>
    <w:rPr>
      <w:rFonts w:ascii="Times New Roman" w:eastAsia="Times New Roman" w:hAnsi="Times New Roman" w:cs="Times New Roman"/>
      <w:sz w:val="24"/>
      <w:szCs w:val="24"/>
      <w:lang w:eastAsia="en-US"/>
    </w:rPr>
  </w:style>
  <w:style w:type="paragraph" w:customStyle="1" w:styleId="ListBulletFirst">
    <w:name w:val="List Bullet First"/>
    <w:basedOn w:val="a"/>
    <w:next w:val="a"/>
    <w:rsid w:val="00CA5403"/>
    <w:pPr>
      <w:numPr>
        <w:numId w:val="0"/>
      </w:numPr>
      <w:spacing w:before="80" w:after="160"/>
    </w:pPr>
    <w:rPr>
      <w:sz w:val="20"/>
      <w:lang w:val="en-US" w:eastAsia="en-US"/>
    </w:rPr>
  </w:style>
  <w:style w:type="paragraph" w:customStyle="1" w:styleId="TOCBase">
    <w:name w:val="TOC Base"/>
    <w:basedOn w:val="2f1"/>
    <w:rsid w:val="00CA5403"/>
    <w:pPr>
      <w:tabs>
        <w:tab w:val="clear" w:pos="880"/>
        <w:tab w:val="clear" w:pos="9912"/>
      </w:tabs>
      <w:spacing w:before="240" w:after="60" w:line="240" w:lineRule="auto"/>
      <w:ind w:left="0"/>
      <w:jc w:val="both"/>
    </w:pPr>
    <w:rPr>
      <w:b/>
      <w:bCs/>
      <w:smallCaps/>
      <w:sz w:val="20"/>
      <w:szCs w:val="20"/>
      <w:lang w:val="en-US" w:eastAsia="en-US"/>
    </w:rPr>
  </w:style>
  <w:style w:type="paragraph" w:customStyle="1" w:styleId="62">
    <w:name w:val="????????? 6"/>
    <w:basedOn w:val="a1"/>
    <w:next w:val="a1"/>
    <w:rsid w:val="00CA5403"/>
    <w:pPr>
      <w:keepNext/>
      <w:widowControl w:val="0"/>
      <w:spacing w:after="0" w:line="360" w:lineRule="auto"/>
      <w:ind w:firstLine="720"/>
      <w:jc w:val="both"/>
    </w:pPr>
    <w:rPr>
      <w:rFonts w:ascii="Times New Roman" w:eastAsia="Times New Roman" w:hAnsi="Times New Roman" w:cs="Times New Roman"/>
      <w:sz w:val="24"/>
      <w:szCs w:val="20"/>
    </w:rPr>
  </w:style>
  <w:style w:type="paragraph" w:customStyle="1" w:styleId="StyleBodyTextKeepBold">
    <w:name w:val="Style Body Text Keep + Bold"/>
    <w:basedOn w:val="BodyTextKeep"/>
    <w:rsid w:val="00CA5403"/>
    <w:pPr>
      <w:spacing w:before="0" w:after="0" w:line="360" w:lineRule="auto"/>
      <w:ind w:left="0" w:firstLine="567"/>
    </w:pPr>
    <w:rPr>
      <w:rFonts w:ascii="Times New Roman" w:eastAsia="MS Mincho" w:hAnsi="Times New Roman" w:cs="Times New Roman"/>
      <w:b/>
      <w:bCs/>
      <w:szCs w:val="20"/>
    </w:rPr>
  </w:style>
  <w:style w:type="paragraph" w:customStyle="1" w:styleId="2f7">
    <w:name w:val="Обычный2"/>
    <w:rsid w:val="00CA5403"/>
    <w:pPr>
      <w:spacing w:before="120" w:after="240" w:line="240" w:lineRule="auto"/>
      <w:jc w:val="both"/>
    </w:pPr>
    <w:rPr>
      <w:rFonts w:ascii="Times New Roman" w:eastAsia="Times New Roman" w:hAnsi="Times New Roman" w:cs="Times New Roman"/>
      <w:sz w:val="20"/>
      <w:szCs w:val="20"/>
      <w:lang w:eastAsia="en-US"/>
    </w:rPr>
  </w:style>
  <w:style w:type="paragraph" w:customStyle="1" w:styleId="affffffffa">
    <w:name w:val="Пункт"/>
    <w:basedOn w:val="a1"/>
    <w:rsid w:val="00CA5403"/>
    <w:pPr>
      <w:tabs>
        <w:tab w:val="num" w:pos="1134"/>
      </w:tabs>
      <w:spacing w:after="0" w:line="360" w:lineRule="auto"/>
      <w:ind w:left="1134" w:hanging="1134"/>
      <w:jc w:val="both"/>
    </w:pPr>
    <w:rPr>
      <w:rFonts w:ascii="Times New Roman" w:eastAsia="Times New Roman" w:hAnsi="Times New Roman" w:cs="Times New Roman"/>
      <w:sz w:val="28"/>
      <w:szCs w:val="20"/>
    </w:rPr>
  </w:style>
  <w:style w:type="character" w:customStyle="1" w:styleId="affffffffb">
    <w:name w:val="Пункт Знак"/>
    <w:rsid w:val="00CA5403"/>
    <w:rPr>
      <w:rFonts w:cs="Times New Roman"/>
      <w:sz w:val="28"/>
      <w:lang w:val="ru-RU" w:eastAsia="ru-RU" w:bidi="ar-SA"/>
    </w:rPr>
  </w:style>
  <w:style w:type="character" w:customStyle="1" w:styleId="affffffffc">
    <w:name w:val="комментарий"/>
    <w:rsid w:val="00CA5403"/>
    <w:rPr>
      <w:rFonts w:cs="Times New Roman"/>
      <w:b/>
      <w:i/>
      <w:shd w:val="clear" w:color="auto" w:fill="FFFF99"/>
    </w:rPr>
  </w:style>
  <w:style w:type="paragraph" w:customStyle="1" w:styleId="affffffffd">
    <w:name w:val="Îñíîâíîé òåêñò"/>
    <w:basedOn w:val="a1"/>
    <w:rsid w:val="00CA5403"/>
    <w:pPr>
      <w:widowControl w:val="0"/>
      <w:spacing w:after="0" w:line="240" w:lineRule="auto"/>
      <w:jc w:val="both"/>
    </w:pPr>
    <w:rPr>
      <w:rFonts w:ascii="Times New Roman" w:eastAsia="Times New Roman" w:hAnsi="Times New Roman" w:cs="Times New Roman"/>
      <w:sz w:val="28"/>
      <w:szCs w:val="20"/>
      <w:lang w:eastAsia="en-US"/>
    </w:rPr>
  </w:style>
  <w:style w:type="paragraph" w:customStyle="1" w:styleId="Bullet3">
    <w:name w:val="Bullet3"/>
    <w:basedOn w:val="a1"/>
    <w:rsid w:val="00CA5403"/>
    <w:pPr>
      <w:tabs>
        <w:tab w:val="num" w:pos="360"/>
      </w:tabs>
      <w:spacing w:before="100" w:beforeAutospacing="1" w:after="100" w:afterAutospacing="1" w:line="240" w:lineRule="auto"/>
      <w:ind w:left="360" w:hanging="360"/>
      <w:jc w:val="both"/>
    </w:pPr>
    <w:rPr>
      <w:rFonts w:ascii="Times New Roman" w:eastAsia="Times New Roman" w:hAnsi="Times New Roman" w:cs="Times New Roman"/>
      <w:sz w:val="24"/>
      <w:szCs w:val="24"/>
      <w:lang w:val="en-US" w:eastAsia="en-US"/>
    </w:rPr>
  </w:style>
  <w:style w:type="paragraph" w:customStyle="1" w:styleId="10">
    <w:name w:val="Маркир1"/>
    <w:basedOn w:val="a1"/>
    <w:rsid w:val="00CA5403"/>
    <w:pPr>
      <w:widowControl w:val="0"/>
      <w:numPr>
        <w:numId w:val="10"/>
      </w:numPr>
      <w:spacing w:before="60" w:after="60" w:line="240" w:lineRule="auto"/>
      <w:ind w:left="360" w:hanging="360"/>
      <w:jc w:val="both"/>
    </w:pPr>
    <w:rPr>
      <w:rFonts w:ascii="Times New Roman" w:eastAsia="Times New Roman" w:hAnsi="Times New Roman" w:cs="Times New Roman"/>
      <w:sz w:val="24"/>
      <w:szCs w:val="20"/>
    </w:rPr>
  </w:style>
  <w:style w:type="paragraph" w:styleId="42">
    <w:name w:val="List 4"/>
    <w:basedOn w:val="afff1"/>
    <w:rsid w:val="00CA5403"/>
    <w:pPr>
      <w:tabs>
        <w:tab w:val="num" w:pos="680"/>
        <w:tab w:val="left" w:pos="1800"/>
      </w:tabs>
      <w:suppressAutoHyphens w:val="0"/>
      <w:spacing w:line="360" w:lineRule="auto"/>
      <w:ind w:left="1800" w:hanging="397"/>
    </w:pPr>
    <w:rPr>
      <w:rFonts w:cs="Times New Roman"/>
      <w:spacing w:val="-5"/>
      <w:sz w:val="24"/>
      <w:szCs w:val="20"/>
      <w:lang w:val="en-AU" w:eastAsia="en-US"/>
    </w:rPr>
  </w:style>
  <w:style w:type="paragraph" w:styleId="53">
    <w:name w:val="List 5"/>
    <w:basedOn w:val="afff1"/>
    <w:rsid w:val="00CA5403"/>
    <w:pPr>
      <w:tabs>
        <w:tab w:val="num" w:pos="680"/>
        <w:tab w:val="left" w:pos="2160"/>
      </w:tabs>
      <w:suppressAutoHyphens w:val="0"/>
      <w:spacing w:line="360" w:lineRule="auto"/>
      <w:ind w:left="2160" w:hanging="397"/>
    </w:pPr>
    <w:rPr>
      <w:rFonts w:cs="Times New Roman"/>
      <w:spacing w:val="-5"/>
      <w:sz w:val="24"/>
      <w:szCs w:val="20"/>
      <w:lang w:val="en-AU" w:eastAsia="en-US"/>
    </w:rPr>
  </w:style>
  <w:style w:type="character" w:customStyle="1" w:styleId="CharChar40">
    <w:name w:val="Char Char4"/>
    <w:rsid w:val="00CA5403"/>
    <w:rPr>
      <w:rFonts w:ascii="Century Gothic" w:hAnsi="Century Gothic" w:cs="Times New Roman"/>
      <w:b/>
      <w:spacing w:val="-10"/>
      <w:kern w:val="28"/>
      <w:sz w:val="36"/>
      <w:lang w:val="en-AU" w:eastAsia="en-US" w:bidi="ar-SA"/>
    </w:rPr>
  </w:style>
  <w:style w:type="character" w:customStyle="1" w:styleId="CharChar30">
    <w:name w:val="Char Char3"/>
    <w:rsid w:val="00CA5403"/>
    <w:rPr>
      <w:rFonts w:eastAsia="MS Mincho" w:cs="Times New Roman"/>
      <w:b/>
      <w:sz w:val="32"/>
      <w:szCs w:val="32"/>
      <w:lang w:val="ru-RU" w:eastAsia="ja-JP" w:bidi="ar-SA"/>
    </w:rPr>
  </w:style>
  <w:style w:type="character" w:customStyle="1" w:styleId="CharChar20">
    <w:name w:val="Char Char2"/>
    <w:rsid w:val="00CA5403"/>
    <w:rPr>
      <w:rFonts w:cs="Times New Roman"/>
      <w:spacing w:val="-5"/>
      <w:sz w:val="24"/>
      <w:lang w:val="en-AU" w:eastAsia="en-US" w:bidi="ar-SA"/>
    </w:rPr>
  </w:style>
  <w:style w:type="paragraph" w:customStyle="1" w:styleId="ListParagraph1">
    <w:name w:val="List Paragraph1"/>
    <w:basedOn w:val="a1"/>
    <w:rsid w:val="00CA5403"/>
    <w:pPr>
      <w:ind w:left="720"/>
    </w:pPr>
    <w:rPr>
      <w:rFonts w:ascii="Calibri" w:eastAsia="Times New Roman" w:hAnsi="Calibri" w:cs="Times New Roman"/>
      <w:lang w:eastAsia="en-US"/>
    </w:rPr>
  </w:style>
  <w:style w:type="paragraph" w:customStyle="1" w:styleId="Boxtext">
    <w:name w:val="Box text"/>
    <w:basedOn w:val="a1"/>
    <w:rsid w:val="00CA5403"/>
    <w:pPr>
      <w:spacing w:before="30" w:after="30" w:line="240" w:lineRule="auto"/>
      <w:jc w:val="both"/>
    </w:pPr>
    <w:rPr>
      <w:rFonts w:ascii="Garamond" w:eastAsia="Times New Roman" w:hAnsi="Garamond" w:cs="Garamond"/>
      <w:lang w:val="en-US" w:eastAsia="en-NZ"/>
    </w:rPr>
  </w:style>
  <w:style w:type="paragraph" w:customStyle="1" w:styleId="text-1">
    <w:name w:val="text-1"/>
    <w:basedOn w:val="a1"/>
    <w:rsid w:val="00CA5403"/>
    <w:pPr>
      <w:spacing w:before="100" w:beforeAutospacing="1" w:after="100" w:afterAutospacing="1" w:line="240" w:lineRule="auto"/>
    </w:pPr>
    <w:rPr>
      <w:rFonts w:ascii="Times New Roman" w:eastAsia="Times New Roman" w:hAnsi="Times New Roman" w:cs="Verdana"/>
      <w:sz w:val="24"/>
      <w:szCs w:val="24"/>
    </w:rPr>
  </w:style>
  <w:style w:type="paragraph" w:customStyle="1" w:styleId="1fc">
    <w:name w:val="Знак Знак Знак Знак Знак Знак1"/>
    <w:basedOn w:val="a1"/>
    <w:rsid w:val="00CA5403"/>
    <w:pPr>
      <w:tabs>
        <w:tab w:val="num" w:pos="360"/>
      </w:tabs>
      <w:spacing w:after="160" w:line="240" w:lineRule="exact"/>
    </w:pPr>
    <w:rPr>
      <w:rFonts w:ascii="Verdana" w:eastAsia="Times New Roman" w:hAnsi="Verdana" w:cs="Verdana"/>
      <w:sz w:val="20"/>
      <w:szCs w:val="20"/>
      <w:lang w:val="en-US" w:eastAsia="en-US"/>
    </w:rPr>
  </w:style>
  <w:style w:type="character" w:customStyle="1" w:styleId="150">
    <w:name w:val="Знак Знак15"/>
    <w:rsid w:val="00CA5403"/>
    <w:rPr>
      <w:rFonts w:ascii="Times New Roman Bold" w:hAnsi="Times New Roman Bold" w:cs="Arial"/>
      <w:b/>
      <w:bCs/>
      <w:kern w:val="32"/>
      <w:sz w:val="26"/>
      <w:szCs w:val="26"/>
    </w:rPr>
  </w:style>
  <w:style w:type="character" w:customStyle="1" w:styleId="140">
    <w:name w:val="Знак Знак14"/>
    <w:rsid w:val="00CA5403"/>
    <w:rPr>
      <w:rFonts w:ascii="Times New Roman Bold" w:hAnsi="Times New Roman Bold" w:cs="Arial"/>
      <w:b/>
      <w:bCs/>
      <w:iCs/>
      <w:sz w:val="26"/>
      <w:szCs w:val="26"/>
    </w:rPr>
  </w:style>
  <w:style w:type="character" w:customStyle="1" w:styleId="112">
    <w:name w:val="Знак Знак11"/>
    <w:rsid w:val="00CA5403"/>
    <w:rPr>
      <w:rFonts w:ascii="Times New Roman" w:eastAsia="MS Mincho" w:hAnsi="Times New Roman" w:cs="Times New Roman"/>
      <w:b/>
      <w:sz w:val="32"/>
      <w:szCs w:val="32"/>
      <w:lang w:eastAsia="ja-JP"/>
    </w:rPr>
  </w:style>
  <w:style w:type="character" w:customStyle="1" w:styleId="92">
    <w:name w:val="Знак Знак9"/>
    <w:aliases w:val="Heading 4 Char Знак"/>
    <w:rsid w:val="00CA5403"/>
    <w:rPr>
      <w:rFonts w:ascii="Times New Roman" w:hAnsi="Times New Roman" w:cs="Times New Roman"/>
      <w:sz w:val="24"/>
      <w:szCs w:val="24"/>
      <w:lang w:eastAsia="ru-RU"/>
    </w:rPr>
  </w:style>
  <w:style w:type="character" w:customStyle="1" w:styleId="84">
    <w:name w:val="Знак Знак8"/>
    <w:rsid w:val="00CA5403"/>
    <w:rPr>
      <w:rFonts w:ascii="Times New Roman" w:hAnsi="Times New Roman" w:cs="Times New Roman"/>
      <w:spacing w:val="-5"/>
      <w:sz w:val="20"/>
      <w:szCs w:val="20"/>
      <w:lang w:val="en-AU"/>
    </w:rPr>
  </w:style>
  <w:style w:type="paragraph" w:customStyle="1" w:styleId="affffffffe">
    <w:name w:val="Знак Знак Знак Знак Знак Знак Знак Знак Знак Знак Знак Знак Знак Знак Знак Знак"/>
    <w:basedOn w:val="a1"/>
    <w:rsid w:val="00CA5403"/>
    <w:pPr>
      <w:widowControl w:val="0"/>
      <w:tabs>
        <w:tab w:val="num" w:pos="1315"/>
      </w:tabs>
      <w:adjustRightInd w:val="0"/>
      <w:spacing w:after="160" w:line="240" w:lineRule="exact"/>
      <w:ind w:left="1315" w:hanging="180"/>
      <w:jc w:val="center"/>
    </w:pPr>
    <w:rPr>
      <w:rFonts w:ascii="Times New Roman" w:eastAsia="Times New Roman" w:hAnsi="Times New Roman" w:cs="Times New Roman"/>
      <w:b/>
      <w:i/>
      <w:sz w:val="28"/>
      <w:szCs w:val="20"/>
      <w:lang w:val="en-GB" w:eastAsia="en-US"/>
    </w:rPr>
  </w:style>
  <w:style w:type="character" w:customStyle="1" w:styleId="2f8">
    <w:name w:val="Заголовок №2_"/>
    <w:link w:val="2f9"/>
    <w:rsid w:val="00CA5403"/>
    <w:rPr>
      <w:b/>
      <w:bCs/>
      <w:sz w:val="26"/>
      <w:szCs w:val="26"/>
      <w:shd w:val="clear" w:color="auto" w:fill="FFFFFF"/>
    </w:rPr>
  </w:style>
  <w:style w:type="paragraph" w:customStyle="1" w:styleId="2f9">
    <w:name w:val="Заголовок №2"/>
    <w:basedOn w:val="a1"/>
    <w:link w:val="2f8"/>
    <w:rsid w:val="00CA5403"/>
    <w:pPr>
      <w:shd w:val="clear" w:color="auto" w:fill="FFFFFF"/>
      <w:spacing w:before="1080" w:after="0" w:line="322" w:lineRule="exact"/>
      <w:outlineLvl w:val="1"/>
    </w:pPr>
    <w:rPr>
      <w:b/>
      <w:bCs/>
      <w:sz w:val="26"/>
      <w:szCs w:val="26"/>
    </w:rPr>
  </w:style>
  <w:style w:type="character" w:customStyle="1" w:styleId="120">
    <w:name w:val="Знак Знак12"/>
    <w:rsid w:val="00CA5403"/>
    <w:rPr>
      <w:sz w:val="24"/>
      <w:szCs w:val="24"/>
      <w:lang w:val="ru-RU" w:eastAsia="ar-SA" w:bidi="ar-SA"/>
    </w:rPr>
  </w:style>
  <w:style w:type="paragraph" w:customStyle="1" w:styleId="afffffffff">
    <w:name w:val="Документ"/>
    <w:basedOn w:val="a1"/>
    <w:rsid w:val="006C1447"/>
    <w:pPr>
      <w:spacing w:after="0" w:line="240" w:lineRule="auto"/>
      <w:jc w:val="both"/>
    </w:pPr>
    <w:rPr>
      <w:rFonts w:ascii="Arial" w:eastAsia="Calibri" w:hAnsi="Arial" w:cs="Arial"/>
      <w:kern w:val="1"/>
      <w:sz w:val="24"/>
      <w:szCs w:val="24"/>
      <w:lang w:eastAsia="ar-SA"/>
    </w:rPr>
  </w:style>
  <w:style w:type="paragraph" w:customStyle="1" w:styleId="FR4">
    <w:name w:val="FR4"/>
    <w:rsid w:val="006C1447"/>
    <w:pPr>
      <w:widowControl w:val="0"/>
      <w:suppressAutoHyphens/>
      <w:overflowPunct w:val="0"/>
      <w:autoSpaceDE w:val="0"/>
      <w:spacing w:after="0" w:line="240" w:lineRule="auto"/>
      <w:jc w:val="right"/>
      <w:textAlignment w:val="baseline"/>
    </w:pPr>
    <w:rPr>
      <w:rFonts w:ascii="MS Mincho" w:eastAsia="MS Mincho" w:hAnsi="MS Mincho" w:cs="MS Mincho"/>
      <w:kern w:val="1"/>
      <w:sz w:val="12"/>
      <w:szCs w:val="12"/>
      <w:lang w:eastAsia="ar-SA"/>
    </w:rPr>
  </w:style>
  <w:style w:type="paragraph" w:styleId="afffffffff0">
    <w:name w:val="endnote text"/>
    <w:basedOn w:val="a1"/>
    <w:link w:val="afffffffff1"/>
    <w:uiPriority w:val="99"/>
    <w:semiHidden/>
    <w:unhideWhenUsed/>
    <w:rsid w:val="006C1447"/>
    <w:pPr>
      <w:spacing w:after="0" w:line="240" w:lineRule="auto"/>
    </w:pPr>
    <w:rPr>
      <w:sz w:val="20"/>
      <w:szCs w:val="20"/>
    </w:rPr>
  </w:style>
  <w:style w:type="character" w:customStyle="1" w:styleId="afffffffff1">
    <w:name w:val="Текст концевой сноски Знак"/>
    <w:basedOn w:val="a2"/>
    <w:link w:val="afffffffff0"/>
    <w:uiPriority w:val="99"/>
    <w:semiHidden/>
    <w:rsid w:val="006C1447"/>
    <w:rPr>
      <w:sz w:val="20"/>
      <w:szCs w:val="20"/>
    </w:rPr>
  </w:style>
  <w:style w:type="character" w:styleId="afffffffff2">
    <w:name w:val="endnote reference"/>
    <w:basedOn w:val="a2"/>
    <w:uiPriority w:val="99"/>
    <w:semiHidden/>
    <w:unhideWhenUsed/>
    <w:rsid w:val="006C1447"/>
    <w:rPr>
      <w:vertAlign w:val="superscript"/>
    </w:rPr>
  </w:style>
  <w:style w:type="numbering" w:customStyle="1" w:styleId="2fa">
    <w:name w:val="Нет списка2"/>
    <w:next w:val="a4"/>
    <w:uiPriority w:val="99"/>
    <w:semiHidden/>
    <w:unhideWhenUsed/>
    <w:rsid w:val="00B81487"/>
  </w:style>
  <w:style w:type="character" w:customStyle="1" w:styleId="43">
    <w:name w:val="Основной шрифт абзаца4"/>
    <w:rsid w:val="00B81487"/>
  </w:style>
  <w:style w:type="character" w:customStyle="1" w:styleId="WW-Absatz-Standardschriftart1111111">
    <w:name w:val="WW-Absatz-Standardschriftart1111111"/>
    <w:rsid w:val="00B81487"/>
  </w:style>
  <w:style w:type="character" w:customStyle="1" w:styleId="WW-Absatz-Standardschriftart11111111">
    <w:name w:val="WW-Absatz-Standardschriftart11111111"/>
    <w:rsid w:val="00B81487"/>
  </w:style>
  <w:style w:type="character" w:customStyle="1" w:styleId="WW-Absatz-Standardschriftart111111111">
    <w:name w:val="WW-Absatz-Standardschriftart111111111"/>
    <w:rsid w:val="00B81487"/>
  </w:style>
  <w:style w:type="character" w:customStyle="1" w:styleId="WW-Absatz-Standardschriftart1111111111">
    <w:name w:val="WW-Absatz-Standardschriftart1111111111"/>
    <w:rsid w:val="00B81487"/>
  </w:style>
  <w:style w:type="character" w:customStyle="1" w:styleId="WW-Absatz-Standardschriftart11111111111">
    <w:name w:val="WW-Absatz-Standardschriftart11111111111"/>
    <w:rsid w:val="00B81487"/>
  </w:style>
  <w:style w:type="character" w:customStyle="1" w:styleId="WW-Absatz-Standardschriftart111111111111">
    <w:name w:val="WW-Absatz-Standardschriftart111111111111"/>
    <w:rsid w:val="00B81487"/>
  </w:style>
  <w:style w:type="character" w:customStyle="1" w:styleId="39">
    <w:name w:val="Основной шрифт абзаца3"/>
    <w:rsid w:val="00B81487"/>
  </w:style>
  <w:style w:type="character" w:customStyle="1" w:styleId="WW-Absatz-Standardschriftart1111111111111">
    <w:name w:val="WW-Absatz-Standardschriftart1111111111111"/>
    <w:rsid w:val="00B81487"/>
  </w:style>
  <w:style w:type="character" w:customStyle="1" w:styleId="WW-Absatz-Standardschriftart11111111111111">
    <w:name w:val="WW-Absatz-Standardschriftart11111111111111"/>
    <w:rsid w:val="00B81487"/>
  </w:style>
  <w:style w:type="character" w:customStyle="1" w:styleId="WW-Absatz-Standardschriftart111111111111111">
    <w:name w:val="WW-Absatz-Standardschriftart111111111111111"/>
    <w:rsid w:val="00B81487"/>
  </w:style>
  <w:style w:type="character" w:customStyle="1" w:styleId="WW-Absatz-Standardschriftart1111111111111111">
    <w:name w:val="WW-Absatz-Standardschriftart1111111111111111"/>
    <w:rsid w:val="00B81487"/>
  </w:style>
  <w:style w:type="character" w:customStyle="1" w:styleId="WW-Absatz-Standardschriftart11111111111111111">
    <w:name w:val="WW-Absatz-Standardschriftart11111111111111111"/>
    <w:rsid w:val="00B81487"/>
  </w:style>
  <w:style w:type="character" w:customStyle="1" w:styleId="WW-Absatz-Standardschriftart111111111111111111">
    <w:name w:val="WW-Absatz-Standardschriftart111111111111111111"/>
    <w:rsid w:val="00B81487"/>
  </w:style>
  <w:style w:type="character" w:customStyle="1" w:styleId="WW-Absatz-Standardschriftart1111111111111111111">
    <w:name w:val="WW-Absatz-Standardschriftart1111111111111111111"/>
    <w:rsid w:val="00B81487"/>
  </w:style>
  <w:style w:type="character" w:customStyle="1" w:styleId="afffffffff3">
    <w:name w:val="Символ нумерации"/>
    <w:rsid w:val="00B81487"/>
  </w:style>
  <w:style w:type="character" w:customStyle="1" w:styleId="WW-Absatz-Standardschriftart11111111111111111111">
    <w:name w:val="WW-Absatz-Standardschriftart11111111111111111111"/>
    <w:rsid w:val="00B81487"/>
  </w:style>
  <w:style w:type="character" w:customStyle="1" w:styleId="WW-Absatz-Standardschriftart111111111111111111111">
    <w:name w:val="WW-Absatz-Standardschriftart111111111111111111111"/>
    <w:rsid w:val="00B81487"/>
  </w:style>
  <w:style w:type="character" w:customStyle="1" w:styleId="WW-Absatz-Standardschriftart1111111111111111111111">
    <w:name w:val="WW-Absatz-Standardschriftart1111111111111111111111"/>
    <w:rsid w:val="00B81487"/>
  </w:style>
  <w:style w:type="character" w:customStyle="1" w:styleId="WW-Absatz-Standardschriftart11111111111111111111111">
    <w:name w:val="WW-Absatz-Standardschriftart11111111111111111111111"/>
    <w:rsid w:val="00B81487"/>
  </w:style>
  <w:style w:type="character" w:customStyle="1" w:styleId="WW-Absatz-Standardschriftart111111111111111111111111">
    <w:name w:val="WW-Absatz-Standardschriftart111111111111111111111111"/>
    <w:rsid w:val="00B81487"/>
  </w:style>
  <w:style w:type="character" w:customStyle="1" w:styleId="WW-Absatz-Standardschriftart1111111111111111111111111">
    <w:name w:val="WW-Absatz-Standardschriftart1111111111111111111111111"/>
    <w:rsid w:val="00B81487"/>
  </w:style>
  <w:style w:type="character" w:customStyle="1" w:styleId="WW-Absatz-Standardschriftart11111111111111111111111111">
    <w:name w:val="WW-Absatz-Standardschriftart11111111111111111111111111"/>
    <w:rsid w:val="00B81487"/>
  </w:style>
  <w:style w:type="character" w:customStyle="1" w:styleId="WW-Absatz-Standardschriftart111111111111111111111111111">
    <w:name w:val="WW-Absatz-Standardschriftart111111111111111111111111111"/>
    <w:rsid w:val="00B81487"/>
  </w:style>
  <w:style w:type="character" w:customStyle="1" w:styleId="WW-Absatz-Standardschriftart1111111111111111111111111111">
    <w:name w:val="WW-Absatz-Standardschriftart1111111111111111111111111111"/>
    <w:rsid w:val="00B81487"/>
  </w:style>
  <w:style w:type="character" w:customStyle="1" w:styleId="WW-Absatz-Standardschriftart11111111111111111111111111111">
    <w:name w:val="WW-Absatz-Standardschriftart11111111111111111111111111111"/>
    <w:rsid w:val="00B81487"/>
  </w:style>
  <w:style w:type="character" w:customStyle="1" w:styleId="WW-Absatz-Standardschriftart111111111111111111111111111111">
    <w:name w:val="WW-Absatz-Standardschriftart111111111111111111111111111111"/>
    <w:rsid w:val="00B81487"/>
  </w:style>
  <w:style w:type="character" w:customStyle="1" w:styleId="WW-Absatz-Standardschriftart1111111111111111111111111111111">
    <w:name w:val="WW-Absatz-Standardschriftart1111111111111111111111111111111"/>
    <w:rsid w:val="00B81487"/>
  </w:style>
  <w:style w:type="character" w:customStyle="1" w:styleId="WW-Absatz-Standardschriftart11111111111111111111111111111111">
    <w:name w:val="WW-Absatz-Standardschriftart11111111111111111111111111111111"/>
    <w:rsid w:val="00B81487"/>
  </w:style>
  <w:style w:type="character" w:customStyle="1" w:styleId="WW-Absatz-Standardschriftart111111111111111111111111111111111">
    <w:name w:val="WW-Absatz-Standardschriftart111111111111111111111111111111111"/>
    <w:rsid w:val="00B81487"/>
  </w:style>
  <w:style w:type="character" w:customStyle="1" w:styleId="WW-Absatz-Standardschriftart1111111111111111111111111111111111">
    <w:name w:val="WW-Absatz-Standardschriftart1111111111111111111111111111111111"/>
    <w:rsid w:val="00B81487"/>
  </w:style>
  <w:style w:type="character" w:customStyle="1" w:styleId="WW-Absatz-Standardschriftart11111111111111111111111111111111111">
    <w:name w:val="WW-Absatz-Standardschriftart11111111111111111111111111111111111"/>
    <w:rsid w:val="00B81487"/>
  </w:style>
  <w:style w:type="character" w:customStyle="1" w:styleId="WW-Absatz-Standardschriftart111111111111111111111111111111111111">
    <w:name w:val="WW-Absatz-Standardschriftart111111111111111111111111111111111111"/>
    <w:rsid w:val="00B81487"/>
  </w:style>
  <w:style w:type="character" w:customStyle="1" w:styleId="WW-Absatz-Standardschriftart1111111111111111111111111111111111111">
    <w:name w:val="WW-Absatz-Standardschriftart1111111111111111111111111111111111111"/>
    <w:rsid w:val="00B81487"/>
  </w:style>
  <w:style w:type="character" w:customStyle="1" w:styleId="WW-Absatz-Standardschriftart11111111111111111111111111111111111111">
    <w:name w:val="WW-Absatz-Standardschriftart11111111111111111111111111111111111111"/>
    <w:rsid w:val="00B81487"/>
  </w:style>
  <w:style w:type="character" w:customStyle="1" w:styleId="WW-Absatz-Standardschriftart111111111111111111111111111111111111111">
    <w:name w:val="WW-Absatz-Standardschriftart111111111111111111111111111111111111111"/>
    <w:rsid w:val="00B81487"/>
  </w:style>
  <w:style w:type="character" w:customStyle="1" w:styleId="WW-Absatz-Standardschriftart1111111111111111111111111111111111111111">
    <w:name w:val="WW-Absatz-Standardschriftart1111111111111111111111111111111111111111"/>
    <w:rsid w:val="00B81487"/>
  </w:style>
  <w:style w:type="character" w:customStyle="1" w:styleId="WW-Absatz-Standardschriftart11111111111111111111111111111111111111111">
    <w:name w:val="WW-Absatz-Standardschriftart11111111111111111111111111111111111111111"/>
    <w:rsid w:val="00B81487"/>
  </w:style>
  <w:style w:type="character" w:customStyle="1" w:styleId="WW-Absatz-Standardschriftart111111111111111111111111111111111111111111">
    <w:name w:val="WW-Absatz-Standardschriftart111111111111111111111111111111111111111111"/>
    <w:rsid w:val="00B81487"/>
  </w:style>
  <w:style w:type="character" w:customStyle="1" w:styleId="WW-Absatz-Standardschriftart1111111111111111111111111111111111111111111">
    <w:name w:val="WW-Absatz-Standardschriftart1111111111111111111111111111111111111111111"/>
    <w:rsid w:val="00B81487"/>
  </w:style>
  <w:style w:type="character" w:customStyle="1" w:styleId="WW-Absatz-Standardschriftart11111111111111111111111111111111111111111111">
    <w:name w:val="WW-Absatz-Standardschriftart11111111111111111111111111111111111111111111"/>
    <w:rsid w:val="00B81487"/>
  </w:style>
  <w:style w:type="character" w:customStyle="1" w:styleId="WW-Absatz-Standardschriftart111111111111111111111111111111111111111111111">
    <w:name w:val="WW-Absatz-Standardschriftart111111111111111111111111111111111111111111111"/>
    <w:rsid w:val="00B81487"/>
  </w:style>
  <w:style w:type="character" w:customStyle="1" w:styleId="WW-Absatz-Standardschriftart1111111111111111111111111111111111111111111111">
    <w:name w:val="WW-Absatz-Standardschriftart1111111111111111111111111111111111111111111111"/>
    <w:rsid w:val="00B81487"/>
  </w:style>
  <w:style w:type="character" w:customStyle="1" w:styleId="WW-Absatz-Standardschriftart11111111111111111111111111111111111111111111111">
    <w:name w:val="WW-Absatz-Standardschriftart11111111111111111111111111111111111111111111111"/>
    <w:rsid w:val="00B81487"/>
  </w:style>
  <w:style w:type="character" w:customStyle="1" w:styleId="WW-Absatz-Standardschriftart111111111111111111111111111111111111111111111111">
    <w:name w:val="WW-Absatz-Standardschriftart111111111111111111111111111111111111111111111111"/>
    <w:rsid w:val="00B81487"/>
  </w:style>
  <w:style w:type="paragraph" w:customStyle="1" w:styleId="44">
    <w:name w:val="Название4"/>
    <w:basedOn w:val="a1"/>
    <w:rsid w:val="00B81487"/>
    <w:pPr>
      <w:suppressLineNumbers/>
      <w:spacing w:before="120" w:after="120" w:line="240" w:lineRule="auto"/>
    </w:pPr>
    <w:rPr>
      <w:rFonts w:ascii="Times New Roman" w:eastAsia="Times New Roman" w:hAnsi="Times New Roman" w:cs="Tahoma"/>
      <w:i/>
      <w:iCs/>
      <w:sz w:val="24"/>
      <w:szCs w:val="24"/>
      <w:lang w:eastAsia="ar-SA"/>
    </w:rPr>
  </w:style>
  <w:style w:type="paragraph" w:customStyle="1" w:styleId="45">
    <w:name w:val="Указатель4"/>
    <w:basedOn w:val="a1"/>
    <w:rsid w:val="00B81487"/>
    <w:pPr>
      <w:suppressLineNumbers/>
      <w:spacing w:after="0" w:line="240" w:lineRule="auto"/>
    </w:pPr>
    <w:rPr>
      <w:rFonts w:ascii="Times New Roman" w:eastAsia="Times New Roman" w:hAnsi="Times New Roman" w:cs="Tahoma"/>
      <w:sz w:val="20"/>
      <w:szCs w:val="20"/>
      <w:lang w:eastAsia="ar-SA"/>
    </w:rPr>
  </w:style>
  <w:style w:type="paragraph" w:customStyle="1" w:styleId="3a">
    <w:name w:val="Название3"/>
    <w:basedOn w:val="a1"/>
    <w:rsid w:val="00B81487"/>
    <w:pPr>
      <w:suppressLineNumbers/>
      <w:spacing w:before="120" w:after="120" w:line="240" w:lineRule="auto"/>
    </w:pPr>
    <w:rPr>
      <w:rFonts w:ascii="Times New Roman" w:eastAsia="Times New Roman" w:hAnsi="Times New Roman" w:cs="Tahoma"/>
      <w:i/>
      <w:iCs/>
      <w:sz w:val="24"/>
      <w:szCs w:val="24"/>
      <w:lang w:eastAsia="ar-SA"/>
    </w:rPr>
  </w:style>
  <w:style w:type="paragraph" w:customStyle="1" w:styleId="3b">
    <w:name w:val="Указатель3"/>
    <w:basedOn w:val="a1"/>
    <w:rsid w:val="00B81487"/>
    <w:pPr>
      <w:suppressLineNumbers/>
      <w:spacing w:after="0" w:line="240" w:lineRule="auto"/>
    </w:pPr>
    <w:rPr>
      <w:rFonts w:ascii="Times New Roman" w:eastAsia="Times New Roman" w:hAnsi="Times New Roman" w:cs="Tahoma"/>
      <w:sz w:val="20"/>
      <w:szCs w:val="20"/>
      <w:lang w:eastAsia="ar-SA"/>
    </w:rPr>
  </w:style>
  <w:style w:type="paragraph" w:customStyle="1" w:styleId="1fd">
    <w:name w:val="Схема документа1"/>
    <w:basedOn w:val="a1"/>
    <w:rsid w:val="00B81487"/>
    <w:pPr>
      <w:shd w:val="clear" w:color="auto" w:fill="000080"/>
      <w:spacing w:after="0" w:line="240" w:lineRule="auto"/>
    </w:pPr>
    <w:rPr>
      <w:rFonts w:ascii="Tahoma" w:eastAsia="Times New Roman" w:hAnsi="Tahoma" w:cs="Times New Roman"/>
      <w:sz w:val="20"/>
      <w:szCs w:val="20"/>
      <w:lang w:eastAsia="ar-SA"/>
    </w:rPr>
  </w:style>
  <w:style w:type="paragraph" w:customStyle="1" w:styleId="212">
    <w:name w:val="Основной текст (2)1"/>
    <w:basedOn w:val="a1"/>
    <w:rsid w:val="00B81487"/>
    <w:pPr>
      <w:widowControl w:val="0"/>
      <w:shd w:val="clear" w:color="auto" w:fill="FFFFFF"/>
      <w:spacing w:before="540" w:after="660" w:line="240" w:lineRule="atLeast"/>
    </w:pPr>
    <w:rPr>
      <w:rFonts w:ascii="Times New Roman" w:eastAsia="Times New Roman" w:hAnsi="Times New Roman" w:cs="Times New Roman"/>
      <w:sz w:val="28"/>
      <w:szCs w:val="28"/>
    </w:rPr>
  </w:style>
  <w:style w:type="table" w:customStyle="1" w:styleId="2fb">
    <w:name w:val="Сетка таблицы2"/>
    <w:basedOn w:val="a3"/>
    <w:next w:val="af9"/>
    <w:uiPriority w:val="59"/>
    <w:rsid w:val="00C43A18"/>
    <w:pPr>
      <w:spacing w:after="0" w:line="240" w:lineRule="auto"/>
    </w:pPr>
    <w:rPr>
      <w:rFonts w:ascii="Times New Roman" w:eastAsia="Times New Roman" w:hAnsi="Times New Roman" w:cs="Times New Roman"/>
      <w:sz w:val="20"/>
      <w:szCs w:val="20"/>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customStyle="1" w:styleId="pseudolink">
    <w:name w:val="pseudo_link"/>
    <w:basedOn w:val="a2"/>
    <w:rsid w:val="001A519A"/>
  </w:style>
  <w:style w:type="character" w:customStyle="1" w:styleId="FontStyle36">
    <w:name w:val="Font Style36"/>
    <w:uiPriority w:val="99"/>
    <w:rsid w:val="00314F20"/>
    <w:rPr>
      <w:rFonts w:ascii="Times New Roman" w:hAnsi="Times New Roman" w:cs="Times New Roman"/>
      <w:b/>
      <w:bCs/>
      <w:i/>
      <w:iCs/>
      <w:sz w:val="26"/>
      <w:szCs w:val="26"/>
    </w:rPr>
  </w:style>
  <w:style w:type="paragraph" w:customStyle="1" w:styleId="100">
    <w:name w:val="Без интервала10"/>
    <w:basedOn w:val="a1"/>
    <w:uiPriority w:val="99"/>
    <w:qFormat/>
    <w:rsid w:val="00D26E90"/>
    <w:pPr>
      <w:spacing w:after="0" w:line="240" w:lineRule="auto"/>
    </w:pPr>
    <w:rPr>
      <w:rFonts w:ascii="Calibri" w:eastAsia="Times New Roman" w:hAnsi="Calibri" w:cs="Times New Roman"/>
      <w:sz w:val="24"/>
      <w:szCs w:val="32"/>
      <w:lang w:val="en-US" w:eastAsia="en-US"/>
    </w:rPr>
  </w:style>
  <w:style w:type="numbering" w:customStyle="1" w:styleId="3c">
    <w:name w:val="Нет списка3"/>
    <w:next w:val="a4"/>
    <w:uiPriority w:val="99"/>
    <w:semiHidden/>
    <w:unhideWhenUsed/>
    <w:rsid w:val="00C60C74"/>
  </w:style>
  <w:style w:type="paragraph" w:customStyle="1" w:styleId="113">
    <w:name w:val="Без интервала11"/>
    <w:basedOn w:val="a1"/>
    <w:uiPriority w:val="99"/>
    <w:qFormat/>
    <w:rsid w:val="00C60C74"/>
    <w:pPr>
      <w:spacing w:after="0" w:line="240" w:lineRule="auto"/>
    </w:pPr>
    <w:rPr>
      <w:rFonts w:ascii="Calibri" w:eastAsia="Times New Roman" w:hAnsi="Calibri" w:cs="Times New Roman"/>
      <w:sz w:val="24"/>
      <w:szCs w:val="32"/>
      <w:lang w:val="en-US" w:eastAsia="en-US"/>
    </w:rPr>
  </w:style>
  <w:style w:type="numbering" w:customStyle="1" w:styleId="46">
    <w:name w:val="Нет списка4"/>
    <w:next w:val="a4"/>
    <w:uiPriority w:val="99"/>
    <w:semiHidden/>
    <w:unhideWhenUsed/>
    <w:rsid w:val="00C60C74"/>
  </w:style>
  <w:style w:type="numbering" w:customStyle="1" w:styleId="54">
    <w:name w:val="Нет списка5"/>
    <w:next w:val="a4"/>
    <w:uiPriority w:val="99"/>
    <w:semiHidden/>
    <w:unhideWhenUsed/>
    <w:rsid w:val="007E7F2C"/>
  </w:style>
  <w:style w:type="table" w:customStyle="1" w:styleId="3d">
    <w:name w:val="Сетка таблицы3"/>
    <w:basedOn w:val="a3"/>
    <w:next w:val="af9"/>
    <w:uiPriority w:val="59"/>
    <w:rsid w:val="007E7F2C"/>
    <w:pPr>
      <w:spacing w:after="0" w:line="240" w:lineRule="auto"/>
    </w:pPr>
    <w:rPr>
      <w:rFonts w:ascii="Calibri" w:eastAsia="Calibri" w:hAnsi="Calibri"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3">
    <w:name w:val="Нет списка6"/>
    <w:next w:val="a4"/>
    <w:uiPriority w:val="99"/>
    <w:semiHidden/>
    <w:unhideWhenUsed/>
    <w:rsid w:val="007E7F2C"/>
  </w:style>
  <w:style w:type="paragraph" w:customStyle="1" w:styleId="121">
    <w:name w:val="Без интервала12"/>
    <w:basedOn w:val="a1"/>
    <w:uiPriority w:val="99"/>
    <w:qFormat/>
    <w:rsid w:val="007E7F2C"/>
    <w:pPr>
      <w:spacing w:after="0" w:line="240" w:lineRule="auto"/>
    </w:pPr>
    <w:rPr>
      <w:rFonts w:ascii="Calibri" w:eastAsia="Times New Roman" w:hAnsi="Calibri" w:cs="Times New Roman"/>
      <w:sz w:val="24"/>
      <w:szCs w:val="32"/>
      <w:lang w:val="en-US" w:eastAsia="en-US"/>
    </w:rPr>
  </w:style>
  <w:style w:type="numbering" w:customStyle="1" w:styleId="72">
    <w:name w:val="Нет списка7"/>
    <w:next w:val="a4"/>
    <w:uiPriority w:val="99"/>
    <w:semiHidden/>
    <w:unhideWhenUsed/>
    <w:rsid w:val="0040603B"/>
  </w:style>
  <w:style w:type="numbering" w:customStyle="1" w:styleId="85">
    <w:name w:val="Нет списка8"/>
    <w:next w:val="a4"/>
    <w:semiHidden/>
    <w:rsid w:val="0040603B"/>
  </w:style>
  <w:style w:type="table" w:customStyle="1" w:styleId="47">
    <w:name w:val="Сетка таблицы4"/>
    <w:basedOn w:val="a3"/>
    <w:next w:val="af9"/>
    <w:uiPriority w:val="59"/>
    <w:rsid w:val="0040603B"/>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fffffffff4">
    <w:name w:val="Абзац с отсуп"/>
    <w:basedOn w:val="a1"/>
    <w:rsid w:val="0040603B"/>
    <w:pPr>
      <w:spacing w:before="120" w:after="0" w:line="360" w:lineRule="exact"/>
      <w:ind w:firstLine="720"/>
      <w:jc w:val="both"/>
    </w:pPr>
    <w:rPr>
      <w:rFonts w:ascii="Times New Roman" w:eastAsia="Times New Roman" w:hAnsi="Times New Roman" w:cs="Times New Roman"/>
      <w:sz w:val="28"/>
      <w:szCs w:val="28"/>
      <w:lang w:val="en-US"/>
    </w:rPr>
  </w:style>
  <w:style w:type="character" w:styleId="afffffffff5">
    <w:name w:val="footnote reference"/>
    <w:uiPriority w:val="99"/>
    <w:rsid w:val="0040603B"/>
    <w:rPr>
      <w:vertAlign w:val="superscript"/>
    </w:rPr>
  </w:style>
  <w:style w:type="paragraph" w:customStyle="1" w:styleId="afffffffff6">
    <w:name w:val="Знак Знак Знак Знак"/>
    <w:basedOn w:val="a1"/>
    <w:rsid w:val="0040603B"/>
    <w:pPr>
      <w:spacing w:after="0" w:line="240" w:lineRule="auto"/>
    </w:pPr>
    <w:rPr>
      <w:rFonts w:ascii="Verdana" w:eastAsia="Times New Roman" w:hAnsi="Verdana" w:cs="Verdana"/>
      <w:sz w:val="20"/>
      <w:szCs w:val="20"/>
      <w:lang w:val="en-US" w:eastAsia="en-US"/>
    </w:rPr>
  </w:style>
  <w:style w:type="paragraph" w:customStyle="1" w:styleId="afffffffff7">
    <w:name w:val="Знак Знак"/>
    <w:basedOn w:val="a1"/>
    <w:next w:val="a1"/>
    <w:rsid w:val="0040603B"/>
    <w:pPr>
      <w:spacing w:before="100" w:beforeAutospacing="1" w:after="100" w:afterAutospacing="1" w:line="240" w:lineRule="auto"/>
    </w:pPr>
    <w:rPr>
      <w:rFonts w:ascii="Tahoma" w:eastAsia="Times New Roman" w:hAnsi="Tahoma" w:cs="Times New Roman"/>
      <w:sz w:val="20"/>
      <w:szCs w:val="20"/>
      <w:lang w:val="en-US" w:eastAsia="en-US"/>
    </w:rPr>
  </w:style>
  <w:style w:type="character" w:customStyle="1" w:styleId="86">
    <w:name w:val="Основной шрифт абзаца8"/>
    <w:rsid w:val="0040603B"/>
  </w:style>
  <w:style w:type="numbering" w:customStyle="1" w:styleId="93">
    <w:name w:val="Нет списка9"/>
    <w:next w:val="a4"/>
    <w:uiPriority w:val="99"/>
    <w:semiHidden/>
    <w:unhideWhenUsed/>
    <w:rsid w:val="006D31B6"/>
  </w:style>
  <w:style w:type="table" w:customStyle="1" w:styleId="55">
    <w:name w:val="Сетка таблицы5"/>
    <w:basedOn w:val="a3"/>
    <w:next w:val="af9"/>
    <w:uiPriority w:val="39"/>
    <w:rsid w:val="006D31B6"/>
    <w:pPr>
      <w:spacing w:after="0" w:line="240" w:lineRule="auto"/>
    </w:pPr>
    <w:rPr>
      <w:rFonts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afffffffff8">
    <w:name w:val="Знак Знак Знак Знак"/>
    <w:basedOn w:val="a1"/>
    <w:rsid w:val="005B6EC3"/>
    <w:pPr>
      <w:spacing w:after="0" w:line="240" w:lineRule="auto"/>
    </w:pPr>
    <w:rPr>
      <w:rFonts w:ascii="Verdana" w:eastAsia="Times New Roman" w:hAnsi="Verdana" w:cs="Verdana"/>
      <w:sz w:val="20"/>
      <w:szCs w:val="20"/>
      <w:lang w:val="en-US" w:eastAsia="en-US"/>
    </w:rPr>
  </w:style>
  <w:style w:type="numbering" w:customStyle="1" w:styleId="101">
    <w:name w:val="Нет списка10"/>
    <w:next w:val="a4"/>
    <w:uiPriority w:val="99"/>
    <w:semiHidden/>
    <w:unhideWhenUsed/>
    <w:rsid w:val="00136BE2"/>
  </w:style>
  <w:style w:type="table" w:customStyle="1" w:styleId="64">
    <w:name w:val="Сетка таблицы6"/>
    <w:basedOn w:val="a3"/>
    <w:next w:val="af9"/>
    <w:rsid w:val="00A70FE8"/>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73">
    <w:name w:val="Сетка таблицы7"/>
    <w:basedOn w:val="a3"/>
    <w:next w:val="af9"/>
    <w:uiPriority w:val="99"/>
    <w:locked/>
    <w:rsid w:val="00803F9C"/>
    <w:rPr>
      <w:rFonts w:ascii="Calibri" w:eastAsia="Times New Roman" w:hAnsi="Calibri" w:cs="Calibri"/>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7">
    <w:name w:val="Сетка таблицы8"/>
    <w:basedOn w:val="a3"/>
    <w:next w:val="af9"/>
    <w:uiPriority w:val="99"/>
    <w:locked/>
    <w:rsid w:val="00803F9C"/>
    <w:rPr>
      <w:rFonts w:ascii="Calibri" w:eastAsia="Times New Roman" w:hAnsi="Calibri" w:cs="Calibri"/>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font6">
    <w:name w:val="font6"/>
    <w:basedOn w:val="a1"/>
    <w:rsid w:val="00AA4C06"/>
    <w:pPr>
      <w:spacing w:before="100" w:beforeAutospacing="1" w:after="100" w:afterAutospacing="1" w:line="240" w:lineRule="auto"/>
    </w:pPr>
    <w:rPr>
      <w:rFonts w:ascii="Tahoma" w:eastAsia="Times New Roman" w:hAnsi="Tahoma" w:cs="Tahoma"/>
      <w:color w:val="000000"/>
      <w:sz w:val="18"/>
      <w:szCs w:val="18"/>
    </w:rPr>
  </w:style>
  <w:style w:type="paragraph" w:customStyle="1" w:styleId="font7">
    <w:name w:val="font7"/>
    <w:basedOn w:val="a1"/>
    <w:rsid w:val="00AA4C06"/>
    <w:pPr>
      <w:spacing w:before="100" w:beforeAutospacing="1" w:after="100" w:afterAutospacing="1" w:line="240" w:lineRule="auto"/>
    </w:pPr>
    <w:rPr>
      <w:rFonts w:ascii="Tahoma" w:eastAsia="Times New Roman" w:hAnsi="Tahoma" w:cs="Tahoma"/>
      <w:b/>
      <w:bCs/>
      <w:color w:val="000000"/>
      <w:sz w:val="18"/>
      <w:szCs w:val="18"/>
    </w:rPr>
  </w:style>
  <w:style w:type="paragraph" w:customStyle="1" w:styleId="xl159">
    <w:name w:val="xl159"/>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sz w:val="18"/>
      <w:szCs w:val="18"/>
    </w:rPr>
  </w:style>
  <w:style w:type="paragraph" w:customStyle="1" w:styleId="xl160">
    <w:name w:val="xl160"/>
    <w:basedOn w:val="a1"/>
    <w:rsid w:val="00AA4C06"/>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pPr>
    <w:rPr>
      <w:rFonts w:ascii="Arial" w:eastAsia="Times New Roman" w:hAnsi="Arial" w:cs="Arial"/>
      <w:b/>
      <w:bCs/>
      <w:sz w:val="24"/>
      <w:szCs w:val="24"/>
    </w:rPr>
  </w:style>
  <w:style w:type="paragraph" w:customStyle="1" w:styleId="xl161">
    <w:name w:val="xl161"/>
    <w:basedOn w:val="a1"/>
    <w:rsid w:val="00AA4C06"/>
    <w:pPr>
      <w:pBdr>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rPr>
  </w:style>
  <w:style w:type="paragraph" w:customStyle="1" w:styleId="xl162">
    <w:name w:val="xl162"/>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rPr>
  </w:style>
  <w:style w:type="paragraph" w:customStyle="1" w:styleId="xl163">
    <w:name w:val="xl163"/>
    <w:basedOn w:val="a1"/>
    <w:rsid w:val="00AA4C06"/>
    <w:pPr>
      <w:pBdr>
        <w:top w:val="single" w:sz="4" w:space="0" w:color="auto"/>
        <w:left w:val="single" w:sz="4" w:space="0" w:color="auto"/>
        <w:bottom w:val="single" w:sz="4" w:space="0" w:color="auto"/>
      </w:pBdr>
      <w:spacing w:before="100" w:beforeAutospacing="1" w:after="100" w:afterAutospacing="1" w:line="240" w:lineRule="auto"/>
    </w:pPr>
    <w:rPr>
      <w:rFonts w:ascii="Arial" w:eastAsia="Times New Roman" w:hAnsi="Arial" w:cs="Arial"/>
      <w:sz w:val="18"/>
      <w:szCs w:val="18"/>
    </w:rPr>
  </w:style>
  <w:style w:type="paragraph" w:customStyle="1" w:styleId="xl164">
    <w:name w:val="xl164"/>
    <w:basedOn w:val="a1"/>
    <w:rsid w:val="00AA4C06"/>
    <w:pPr>
      <w:pBdr>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18"/>
      <w:szCs w:val="18"/>
    </w:rPr>
  </w:style>
  <w:style w:type="paragraph" w:customStyle="1" w:styleId="xl165">
    <w:name w:val="xl165"/>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24"/>
      <w:szCs w:val="24"/>
    </w:rPr>
  </w:style>
  <w:style w:type="paragraph" w:customStyle="1" w:styleId="xl166">
    <w:name w:val="xl166"/>
    <w:basedOn w:val="a1"/>
    <w:rsid w:val="00AA4C06"/>
    <w:pPr>
      <w:pBdr>
        <w:top w:val="single" w:sz="4" w:space="0" w:color="auto"/>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67">
    <w:name w:val="xl167"/>
    <w:basedOn w:val="a1"/>
    <w:rsid w:val="00AA4C06"/>
    <w:pPr>
      <w:pBdr>
        <w:top w:val="single" w:sz="4" w:space="0" w:color="auto"/>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68">
    <w:name w:val="xl168"/>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69">
    <w:name w:val="xl169"/>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70">
    <w:name w:val="xl170"/>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71">
    <w:name w:val="xl171"/>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72">
    <w:name w:val="xl172"/>
    <w:basedOn w:val="a1"/>
    <w:rsid w:val="00AA4C06"/>
    <w:pPr>
      <w:pBdr>
        <w:top w:val="single" w:sz="4" w:space="0" w:color="auto"/>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73">
    <w:name w:val="xl173"/>
    <w:basedOn w:val="a1"/>
    <w:rsid w:val="00AA4C06"/>
    <w:pPr>
      <w:pBdr>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74">
    <w:name w:val="xl174"/>
    <w:basedOn w:val="a1"/>
    <w:rsid w:val="00AA4C06"/>
    <w:pPr>
      <w:pBdr>
        <w:top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75">
    <w:name w:val="xl175"/>
    <w:basedOn w:val="a1"/>
    <w:rsid w:val="00AA4C06"/>
    <w:pPr>
      <w:pBdr>
        <w:top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76">
    <w:name w:val="xl176"/>
    <w:basedOn w:val="a1"/>
    <w:rsid w:val="00AA4C06"/>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77">
    <w:name w:val="xl177"/>
    <w:basedOn w:val="a1"/>
    <w:rsid w:val="00AA4C06"/>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78">
    <w:name w:val="xl178"/>
    <w:basedOn w:val="a1"/>
    <w:rsid w:val="00AA4C06"/>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79">
    <w:name w:val="xl179"/>
    <w:basedOn w:val="a1"/>
    <w:rsid w:val="00AA4C06"/>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80">
    <w:name w:val="xl180"/>
    <w:basedOn w:val="a1"/>
    <w:rsid w:val="00AA4C06"/>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81">
    <w:name w:val="xl181"/>
    <w:basedOn w:val="a1"/>
    <w:rsid w:val="00AA4C06"/>
    <w:pPr>
      <w:pBdr>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82">
    <w:name w:val="xl182"/>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rPr>
  </w:style>
  <w:style w:type="paragraph" w:customStyle="1" w:styleId="xl183">
    <w:name w:val="xl183"/>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18"/>
      <w:szCs w:val="18"/>
    </w:rPr>
  </w:style>
  <w:style w:type="paragraph" w:customStyle="1" w:styleId="xl184">
    <w:name w:val="xl184"/>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b/>
      <w:bCs/>
      <w:sz w:val="18"/>
      <w:szCs w:val="18"/>
    </w:rPr>
  </w:style>
  <w:style w:type="paragraph" w:customStyle="1" w:styleId="xl185">
    <w:name w:val="xl185"/>
    <w:basedOn w:val="a1"/>
    <w:rsid w:val="00AA4C06"/>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86">
    <w:name w:val="xl186"/>
    <w:basedOn w:val="a1"/>
    <w:rsid w:val="00AA4C06"/>
    <w:pPr>
      <w:pBdr>
        <w:top w:val="single" w:sz="4" w:space="0" w:color="auto"/>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87">
    <w:name w:val="xl187"/>
    <w:basedOn w:val="a1"/>
    <w:rsid w:val="00AA4C06"/>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88">
    <w:name w:val="xl188"/>
    <w:basedOn w:val="a1"/>
    <w:rsid w:val="00AA4C06"/>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89">
    <w:name w:val="xl189"/>
    <w:basedOn w:val="a1"/>
    <w:rsid w:val="00AA4C06"/>
    <w:pPr>
      <w:pBdr>
        <w:top w:val="single" w:sz="4" w:space="0" w:color="auto"/>
        <w:lef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90">
    <w:name w:val="xl190"/>
    <w:basedOn w:val="a1"/>
    <w:rsid w:val="00AA4C06"/>
    <w:pPr>
      <w:pBdr>
        <w:top w:val="single" w:sz="4" w:space="0" w:color="auto"/>
        <w:lef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91">
    <w:name w:val="xl191"/>
    <w:basedOn w:val="a1"/>
    <w:rsid w:val="00AA4C06"/>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92">
    <w:name w:val="xl192"/>
    <w:basedOn w:val="a1"/>
    <w:rsid w:val="00AA4C06"/>
    <w:pPr>
      <w:pBdr>
        <w:top w:val="single" w:sz="4" w:space="0" w:color="auto"/>
        <w:bottom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93">
    <w:name w:val="xl193"/>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94">
    <w:name w:val="xl194"/>
    <w:basedOn w:val="a1"/>
    <w:rsid w:val="00AA4C06"/>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95">
    <w:name w:val="xl195"/>
    <w:basedOn w:val="a1"/>
    <w:rsid w:val="00AA4C06"/>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96">
    <w:name w:val="xl196"/>
    <w:basedOn w:val="a1"/>
    <w:rsid w:val="00AA4C06"/>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97">
    <w:name w:val="xl197"/>
    <w:basedOn w:val="a1"/>
    <w:rsid w:val="00AA4C06"/>
    <w:pPr>
      <w:pBdr>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98">
    <w:name w:val="xl198"/>
    <w:basedOn w:val="a1"/>
    <w:rsid w:val="00AA4C06"/>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99">
    <w:name w:val="xl199"/>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8"/>
      <w:szCs w:val="18"/>
    </w:rPr>
  </w:style>
  <w:style w:type="paragraph" w:customStyle="1" w:styleId="xl200">
    <w:name w:val="xl200"/>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201">
    <w:name w:val="xl201"/>
    <w:basedOn w:val="a1"/>
    <w:rsid w:val="00AA4C06"/>
    <w:pPr>
      <w:spacing w:before="100" w:beforeAutospacing="1" w:after="100" w:afterAutospacing="1" w:line="240" w:lineRule="auto"/>
    </w:pPr>
    <w:rPr>
      <w:rFonts w:ascii="Arial" w:eastAsia="Times New Roman" w:hAnsi="Arial" w:cs="Arial"/>
      <w:color w:val="000000"/>
      <w:sz w:val="18"/>
      <w:szCs w:val="18"/>
    </w:rPr>
  </w:style>
  <w:style w:type="paragraph" w:customStyle="1" w:styleId="xl202">
    <w:name w:val="xl202"/>
    <w:basedOn w:val="a1"/>
    <w:rsid w:val="00AA4C06"/>
    <w:pPr>
      <w:pBdr>
        <w:top w:val="single" w:sz="4" w:space="0" w:color="auto"/>
        <w:left w:val="single" w:sz="4" w:space="0" w:color="auto"/>
        <w:right w:val="single" w:sz="4" w:space="0" w:color="auto"/>
      </w:pBdr>
      <w:spacing w:before="100" w:beforeAutospacing="1" w:after="100" w:afterAutospacing="1" w:line="240" w:lineRule="auto"/>
    </w:pPr>
    <w:rPr>
      <w:rFonts w:ascii="Arial" w:eastAsia="Times New Roman" w:hAnsi="Arial" w:cs="Arial"/>
      <w:sz w:val="18"/>
      <w:szCs w:val="18"/>
    </w:rPr>
  </w:style>
  <w:style w:type="paragraph" w:customStyle="1" w:styleId="xl203">
    <w:name w:val="xl203"/>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color w:val="000000"/>
      <w:sz w:val="18"/>
      <w:szCs w:val="18"/>
    </w:rPr>
  </w:style>
  <w:style w:type="paragraph" w:customStyle="1" w:styleId="xl204">
    <w:name w:val="xl204"/>
    <w:basedOn w:val="a1"/>
    <w:rsid w:val="00AA4C06"/>
    <w:pPr>
      <w:spacing w:before="100" w:beforeAutospacing="1" w:after="100" w:afterAutospacing="1" w:line="240" w:lineRule="auto"/>
    </w:pPr>
    <w:rPr>
      <w:rFonts w:ascii="Arial" w:eastAsia="Times New Roman" w:hAnsi="Arial" w:cs="Arial"/>
      <w:sz w:val="24"/>
      <w:szCs w:val="24"/>
    </w:rPr>
  </w:style>
  <w:style w:type="paragraph" w:customStyle="1" w:styleId="xl205">
    <w:name w:val="xl205"/>
    <w:basedOn w:val="a1"/>
    <w:rsid w:val="00AA4C06"/>
    <w:pPr>
      <w:pBdr>
        <w:top w:val="single" w:sz="4" w:space="0" w:color="auto"/>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206">
    <w:name w:val="xl206"/>
    <w:basedOn w:val="a1"/>
    <w:rsid w:val="00AA4C06"/>
    <w:pPr>
      <w:pBdr>
        <w:top w:val="single" w:sz="4" w:space="0" w:color="auto"/>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207">
    <w:name w:val="xl207"/>
    <w:basedOn w:val="a1"/>
    <w:rsid w:val="00AA4C06"/>
    <w:pPr>
      <w:pBdr>
        <w:top w:val="single" w:sz="4" w:space="0" w:color="auto"/>
        <w:lef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208">
    <w:name w:val="xl208"/>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color w:val="000000"/>
      <w:sz w:val="18"/>
      <w:szCs w:val="18"/>
    </w:rPr>
  </w:style>
  <w:style w:type="paragraph" w:customStyle="1" w:styleId="xl209">
    <w:name w:val="xl209"/>
    <w:basedOn w:val="a1"/>
    <w:rsid w:val="00AA4C06"/>
    <w:pPr>
      <w:pBdr>
        <w:top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210">
    <w:name w:val="xl210"/>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211">
    <w:name w:val="xl211"/>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212">
    <w:name w:val="xl212"/>
    <w:basedOn w:val="a1"/>
    <w:rsid w:val="00AA4C0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sz w:val="18"/>
      <w:szCs w:val="18"/>
    </w:rPr>
  </w:style>
  <w:style w:type="paragraph" w:customStyle="1" w:styleId="xl213">
    <w:name w:val="xl213"/>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color w:val="000000"/>
      <w:sz w:val="18"/>
      <w:szCs w:val="18"/>
    </w:rPr>
  </w:style>
  <w:style w:type="paragraph" w:customStyle="1" w:styleId="xl214">
    <w:name w:val="xl214"/>
    <w:basedOn w:val="a1"/>
    <w:rsid w:val="00AA4C0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Arial" w:eastAsia="Times New Roman" w:hAnsi="Arial" w:cs="Arial"/>
      <w:sz w:val="18"/>
      <w:szCs w:val="18"/>
    </w:rPr>
  </w:style>
  <w:style w:type="paragraph" w:customStyle="1" w:styleId="xl215">
    <w:name w:val="xl215"/>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rPr>
  </w:style>
  <w:style w:type="paragraph" w:customStyle="1" w:styleId="xl216">
    <w:name w:val="xl216"/>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sz w:val="18"/>
      <w:szCs w:val="18"/>
    </w:rPr>
  </w:style>
  <w:style w:type="paragraph" w:customStyle="1" w:styleId="xl217">
    <w:name w:val="xl217"/>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sz w:val="18"/>
      <w:szCs w:val="18"/>
    </w:rPr>
  </w:style>
  <w:style w:type="paragraph" w:customStyle="1" w:styleId="xl218">
    <w:name w:val="xl218"/>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219">
    <w:name w:val="xl219"/>
    <w:basedOn w:val="a1"/>
    <w:rsid w:val="00AA4C0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w:eastAsia="Times New Roman" w:hAnsi="Arial" w:cs="Arial"/>
      <w:sz w:val="18"/>
      <w:szCs w:val="18"/>
    </w:rPr>
  </w:style>
  <w:style w:type="paragraph" w:customStyle="1" w:styleId="xl220">
    <w:name w:val="xl220"/>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rPr>
  </w:style>
  <w:style w:type="paragraph" w:customStyle="1" w:styleId="xl221">
    <w:name w:val="xl221"/>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222">
    <w:name w:val="xl222"/>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6"/>
      <w:szCs w:val="16"/>
    </w:rPr>
  </w:style>
  <w:style w:type="paragraph" w:customStyle="1" w:styleId="xl223">
    <w:name w:val="xl223"/>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6"/>
      <w:szCs w:val="16"/>
    </w:rPr>
  </w:style>
  <w:style w:type="paragraph" w:customStyle="1" w:styleId="xl224">
    <w:name w:val="xl224"/>
    <w:basedOn w:val="a1"/>
    <w:rsid w:val="00AA4C0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sz w:val="18"/>
      <w:szCs w:val="18"/>
    </w:rPr>
  </w:style>
  <w:style w:type="paragraph" w:customStyle="1" w:styleId="xl225">
    <w:name w:val="xl225"/>
    <w:basedOn w:val="a1"/>
    <w:rsid w:val="00AA4C0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sz w:val="18"/>
      <w:szCs w:val="18"/>
    </w:rPr>
  </w:style>
  <w:style w:type="paragraph" w:customStyle="1" w:styleId="xl226">
    <w:name w:val="xl226"/>
    <w:basedOn w:val="a1"/>
    <w:rsid w:val="00AA4C0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sz w:val="18"/>
      <w:szCs w:val="18"/>
    </w:rPr>
  </w:style>
  <w:style w:type="paragraph" w:customStyle="1" w:styleId="xl227">
    <w:name w:val="xl227"/>
    <w:basedOn w:val="a1"/>
    <w:rsid w:val="00AA4C06"/>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pPr>
    <w:rPr>
      <w:rFonts w:ascii="Arial" w:eastAsia="Times New Roman" w:hAnsi="Arial" w:cs="Arial"/>
      <w:sz w:val="18"/>
      <w:szCs w:val="18"/>
    </w:rPr>
  </w:style>
  <w:style w:type="paragraph" w:customStyle="1" w:styleId="xl228">
    <w:name w:val="xl228"/>
    <w:basedOn w:val="a1"/>
    <w:rsid w:val="00AA4C06"/>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pPr>
    <w:rPr>
      <w:rFonts w:ascii="Arial" w:eastAsia="Times New Roman" w:hAnsi="Arial" w:cs="Arial"/>
      <w:sz w:val="18"/>
      <w:szCs w:val="18"/>
    </w:rPr>
  </w:style>
  <w:style w:type="paragraph" w:customStyle="1" w:styleId="xl229">
    <w:name w:val="xl229"/>
    <w:basedOn w:val="a1"/>
    <w:rsid w:val="00AA4C0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sz w:val="18"/>
      <w:szCs w:val="18"/>
    </w:rPr>
  </w:style>
  <w:style w:type="paragraph" w:customStyle="1" w:styleId="xl230">
    <w:name w:val="xl230"/>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b/>
      <w:bCs/>
      <w:sz w:val="18"/>
      <w:szCs w:val="18"/>
    </w:rPr>
  </w:style>
  <w:style w:type="paragraph" w:customStyle="1" w:styleId="xl231">
    <w:name w:val="xl231"/>
    <w:basedOn w:val="a1"/>
    <w:rsid w:val="00AA4C06"/>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rPr>
  </w:style>
  <w:style w:type="paragraph" w:customStyle="1" w:styleId="xl232">
    <w:name w:val="xl232"/>
    <w:basedOn w:val="a1"/>
    <w:rsid w:val="00AA4C06"/>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rPr>
  </w:style>
  <w:style w:type="paragraph" w:customStyle="1" w:styleId="xl233">
    <w:name w:val="xl233"/>
    <w:basedOn w:val="a1"/>
    <w:rsid w:val="00AA4C06"/>
    <w:pPr>
      <w:pBdr>
        <w:top w:val="single" w:sz="8" w:space="0" w:color="auto"/>
        <w:left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rPr>
  </w:style>
  <w:style w:type="paragraph" w:customStyle="1" w:styleId="xl234">
    <w:name w:val="xl234"/>
    <w:basedOn w:val="a1"/>
    <w:rsid w:val="00AA4C06"/>
    <w:pPr>
      <w:pBdr>
        <w:top w:val="single" w:sz="8" w:space="0" w:color="auto"/>
        <w:left w:val="single" w:sz="8" w:space="0" w:color="auto"/>
        <w:bottom w:val="single" w:sz="8" w:space="0" w:color="auto"/>
      </w:pBdr>
      <w:spacing w:before="100" w:beforeAutospacing="1" w:after="100" w:afterAutospacing="1" w:line="240" w:lineRule="auto"/>
      <w:jc w:val="center"/>
    </w:pPr>
    <w:rPr>
      <w:rFonts w:ascii="Arial" w:eastAsia="Times New Roman" w:hAnsi="Arial" w:cs="Arial"/>
      <w:b/>
      <w:bCs/>
      <w:sz w:val="24"/>
      <w:szCs w:val="24"/>
    </w:rPr>
  </w:style>
  <w:style w:type="paragraph" w:customStyle="1" w:styleId="xl235">
    <w:name w:val="xl235"/>
    <w:basedOn w:val="a1"/>
    <w:rsid w:val="00AA4C06"/>
    <w:pPr>
      <w:pBdr>
        <w:top w:val="single" w:sz="8" w:space="0" w:color="auto"/>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236">
    <w:name w:val="xl236"/>
    <w:basedOn w:val="a1"/>
    <w:rsid w:val="00AA4C06"/>
    <w:pPr>
      <w:pBdr>
        <w:top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rPr>
  </w:style>
  <w:style w:type="paragraph" w:customStyle="1" w:styleId="xl237">
    <w:name w:val="xl237"/>
    <w:basedOn w:val="a1"/>
    <w:rsid w:val="00AA4C06"/>
    <w:pPr>
      <w:pBdr>
        <w:top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rPr>
  </w:style>
  <w:style w:type="paragraph" w:customStyle="1" w:styleId="xl238">
    <w:name w:val="xl238"/>
    <w:basedOn w:val="a1"/>
    <w:rsid w:val="00AA4C06"/>
    <w:pPr>
      <w:pBdr>
        <w:left w:val="single" w:sz="8" w:space="0" w:color="auto"/>
        <w:bottom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239">
    <w:name w:val="xl239"/>
    <w:basedOn w:val="a1"/>
    <w:rsid w:val="00AA4C06"/>
    <w:pPr>
      <w:pBdr>
        <w:bottom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240">
    <w:name w:val="xl240"/>
    <w:basedOn w:val="a1"/>
    <w:rsid w:val="00AA4C06"/>
    <w:pPr>
      <w:pBdr>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241">
    <w:name w:val="xl241"/>
    <w:basedOn w:val="a1"/>
    <w:rsid w:val="00AA4C06"/>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rPr>
  </w:style>
  <w:style w:type="paragraph" w:customStyle="1" w:styleId="xl242">
    <w:name w:val="xl242"/>
    <w:basedOn w:val="a1"/>
    <w:rsid w:val="00AA4C06"/>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243">
    <w:name w:val="xl243"/>
    <w:basedOn w:val="a1"/>
    <w:rsid w:val="00AA4C06"/>
    <w:pPr>
      <w:pBdr>
        <w:top w:val="single" w:sz="8" w:space="0" w:color="auto"/>
        <w:bottom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table" w:customStyle="1" w:styleId="94">
    <w:name w:val="Сетка таблицы9"/>
    <w:basedOn w:val="a3"/>
    <w:next w:val="af9"/>
    <w:uiPriority w:val="59"/>
    <w:rsid w:val="00AA4C06"/>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table" w:customStyle="1" w:styleId="102">
    <w:name w:val="Сетка таблицы10"/>
    <w:basedOn w:val="a3"/>
    <w:next w:val="af9"/>
    <w:rsid w:val="009A29C7"/>
    <w:pPr>
      <w:spacing w:after="0" w:line="240" w:lineRule="auto"/>
    </w:pPr>
    <w:rPr>
      <w:rFonts w:ascii="Times New Roman" w:eastAsia="Times New Roman" w:hAnsi="Times New Roman" w:cs="Times New Roman"/>
      <w:sz w:val="20"/>
      <w:szCs w:val="20"/>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numbering" w:customStyle="1" w:styleId="115">
    <w:name w:val="Нет списка11"/>
    <w:next w:val="a4"/>
    <w:uiPriority w:val="99"/>
    <w:semiHidden/>
    <w:unhideWhenUsed/>
    <w:rsid w:val="00DB05C5"/>
  </w:style>
  <w:style w:type="table" w:customStyle="1" w:styleId="116">
    <w:name w:val="Сетка таблицы11"/>
    <w:basedOn w:val="a3"/>
    <w:next w:val="af9"/>
    <w:uiPriority w:val="99"/>
    <w:rsid w:val="00DB05C5"/>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s3">
    <w:name w:val="s_3"/>
    <w:basedOn w:val="a1"/>
    <w:rsid w:val="00DB05C5"/>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s22">
    <w:name w:val="s_22"/>
    <w:basedOn w:val="a1"/>
    <w:rsid w:val="00DB05C5"/>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indent1">
    <w:name w:val="indent_1"/>
    <w:basedOn w:val="a1"/>
    <w:rsid w:val="00DB05C5"/>
    <w:pPr>
      <w:spacing w:before="100" w:beforeAutospacing="1" w:after="100" w:afterAutospacing="1" w:line="240" w:lineRule="auto"/>
    </w:pPr>
    <w:rPr>
      <w:rFonts w:ascii="Times New Roman" w:eastAsia="Times New Roman" w:hAnsi="Times New Roman" w:cs="Times New Roman"/>
      <w:sz w:val="24"/>
      <w:szCs w:val="24"/>
    </w:rPr>
  </w:style>
  <w:style w:type="numbering" w:customStyle="1" w:styleId="122">
    <w:name w:val="Нет списка12"/>
    <w:next w:val="a4"/>
    <w:uiPriority w:val="99"/>
    <w:semiHidden/>
    <w:unhideWhenUsed/>
    <w:rsid w:val="00F04CA0"/>
  </w:style>
  <w:style w:type="table" w:customStyle="1" w:styleId="123">
    <w:name w:val="Сетка таблицы12"/>
    <w:basedOn w:val="a3"/>
    <w:next w:val="af9"/>
    <w:rsid w:val="00F04CA0"/>
    <w:rPr>
      <w:rFonts w:ascii="Calibri" w:eastAsia="Times New Roman" w:hAnsi="Calibri"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0">
    <w:name w:val="Нет списка13"/>
    <w:next w:val="a4"/>
    <w:uiPriority w:val="99"/>
    <w:semiHidden/>
    <w:unhideWhenUsed/>
    <w:rsid w:val="00714170"/>
  </w:style>
  <w:style w:type="character" w:customStyle="1" w:styleId="WW8Num1z1">
    <w:name w:val="WW8Num1z1"/>
    <w:rsid w:val="00714170"/>
  </w:style>
  <w:style w:type="character" w:customStyle="1" w:styleId="WW8Num1z2">
    <w:name w:val="WW8Num1z2"/>
    <w:rsid w:val="00714170"/>
  </w:style>
  <w:style w:type="character" w:customStyle="1" w:styleId="WW8Num1z3">
    <w:name w:val="WW8Num1z3"/>
    <w:rsid w:val="00714170"/>
  </w:style>
  <w:style w:type="character" w:customStyle="1" w:styleId="WW8Num1z4">
    <w:name w:val="WW8Num1z4"/>
    <w:rsid w:val="00714170"/>
  </w:style>
  <w:style w:type="character" w:customStyle="1" w:styleId="WW8Num1z5">
    <w:name w:val="WW8Num1z5"/>
    <w:rsid w:val="00714170"/>
  </w:style>
  <w:style w:type="character" w:customStyle="1" w:styleId="WW8Num1z6">
    <w:name w:val="WW8Num1z6"/>
    <w:rsid w:val="00714170"/>
  </w:style>
  <w:style w:type="character" w:customStyle="1" w:styleId="WW8Num1z7">
    <w:name w:val="WW8Num1z7"/>
    <w:rsid w:val="00714170"/>
  </w:style>
  <w:style w:type="character" w:customStyle="1" w:styleId="WW8Num1z8">
    <w:name w:val="WW8Num1z8"/>
    <w:rsid w:val="00714170"/>
  </w:style>
  <w:style w:type="character" w:customStyle="1" w:styleId="WW8Num2z1">
    <w:name w:val="WW8Num2z1"/>
    <w:rsid w:val="00714170"/>
  </w:style>
  <w:style w:type="character" w:customStyle="1" w:styleId="WW8Num2z2">
    <w:name w:val="WW8Num2z2"/>
    <w:rsid w:val="00714170"/>
  </w:style>
  <w:style w:type="character" w:customStyle="1" w:styleId="WW8Num2z3">
    <w:name w:val="WW8Num2z3"/>
    <w:rsid w:val="00714170"/>
  </w:style>
  <w:style w:type="character" w:customStyle="1" w:styleId="WW8Num2z4">
    <w:name w:val="WW8Num2z4"/>
    <w:rsid w:val="00714170"/>
  </w:style>
  <w:style w:type="character" w:customStyle="1" w:styleId="WW8Num2z5">
    <w:name w:val="WW8Num2z5"/>
    <w:rsid w:val="00714170"/>
  </w:style>
  <w:style w:type="character" w:customStyle="1" w:styleId="WW8Num2z6">
    <w:name w:val="WW8Num2z6"/>
    <w:rsid w:val="00714170"/>
  </w:style>
  <w:style w:type="character" w:customStyle="1" w:styleId="WW8Num2z7">
    <w:name w:val="WW8Num2z7"/>
    <w:rsid w:val="00714170"/>
  </w:style>
  <w:style w:type="character" w:customStyle="1" w:styleId="WW8Num2z8">
    <w:name w:val="WW8Num2z8"/>
    <w:rsid w:val="00714170"/>
  </w:style>
  <w:style w:type="character" w:customStyle="1" w:styleId="WW8Num3z4">
    <w:name w:val="WW8Num3z4"/>
    <w:rsid w:val="00714170"/>
  </w:style>
  <w:style w:type="character" w:customStyle="1" w:styleId="WW8Num3z5">
    <w:name w:val="WW8Num3z5"/>
    <w:rsid w:val="00714170"/>
  </w:style>
  <w:style w:type="character" w:customStyle="1" w:styleId="WW8Num3z6">
    <w:name w:val="WW8Num3z6"/>
    <w:rsid w:val="00714170"/>
  </w:style>
  <w:style w:type="character" w:customStyle="1" w:styleId="WW8Num3z7">
    <w:name w:val="WW8Num3z7"/>
    <w:rsid w:val="00714170"/>
  </w:style>
  <w:style w:type="character" w:customStyle="1" w:styleId="WW8Num3z8">
    <w:name w:val="WW8Num3z8"/>
    <w:rsid w:val="00714170"/>
  </w:style>
  <w:style w:type="character" w:customStyle="1" w:styleId="WW8Num4z0">
    <w:name w:val="WW8Num4z0"/>
    <w:rsid w:val="00714170"/>
    <w:rPr>
      <w:rFonts w:hint="default"/>
    </w:rPr>
  </w:style>
  <w:style w:type="character" w:customStyle="1" w:styleId="WW8Num4z1">
    <w:name w:val="WW8Num4z1"/>
    <w:rsid w:val="00714170"/>
  </w:style>
  <w:style w:type="character" w:customStyle="1" w:styleId="WW8Num4z2">
    <w:name w:val="WW8Num4z2"/>
    <w:rsid w:val="00714170"/>
  </w:style>
  <w:style w:type="character" w:customStyle="1" w:styleId="WW8Num4z3">
    <w:name w:val="WW8Num4z3"/>
    <w:rsid w:val="00714170"/>
  </w:style>
  <w:style w:type="character" w:customStyle="1" w:styleId="WW8Num4z4">
    <w:name w:val="WW8Num4z4"/>
    <w:rsid w:val="00714170"/>
  </w:style>
  <w:style w:type="character" w:customStyle="1" w:styleId="WW8Num4z5">
    <w:name w:val="WW8Num4z5"/>
    <w:rsid w:val="00714170"/>
  </w:style>
  <w:style w:type="character" w:customStyle="1" w:styleId="WW8Num4z6">
    <w:name w:val="WW8Num4z6"/>
    <w:rsid w:val="00714170"/>
  </w:style>
  <w:style w:type="character" w:customStyle="1" w:styleId="WW8Num4z7">
    <w:name w:val="WW8Num4z7"/>
    <w:rsid w:val="00714170"/>
  </w:style>
  <w:style w:type="character" w:customStyle="1" w:styleId="WW8Num4z8">
    <w:name w:val="WW8Num4z8"/>
    <w:rsid w:val="00714170"/>
  </w:style>
  <w:style w:type="character" w:customStyle="1" w:styleId="WW8Num5z4">
    <w:name w:val="WW8Num5z4"/>
    <w:rsid w:val="00714170"/>
  </w:style>
  <w:style w:type="character" w:customStyle="1" w:styleId="WW8Num5z5">
    <w:name w:val="WW8Num5z5"/>
    <w:rsid w:val="00714170"/>
  </w:style>
  <w:style w:type="character" w:customStyle="1" w:styleId="WW8Num5z6">
    <w:name w:val="WW8Num5z6"/>
    <w:rsid w:val="00714170"/>
  </w:style>
  <w:style w:type="character" w:customStyle="1" w:styleId="WW8Num5z7">
    <w:name w:val="WW8Num5z7"/>
    <w:rsid w:val="00714170"/>
  </w:style>
  <w:style w:type="character" w:customStyle="1" w:styleId="WW8Num5z8">
    <w:name w:val="WW8Num5z8"/>
    <w:rsid w:val="00714170"/>
  </w:style>
  <w:style w:type="character" w:customStyle="1" w:styleId="WW8Num6z0">
    <w:name w:val="WW8Num6z0"/>
    <w:rsid w:val="00714170"/>
    <w:rPr>
      <w:rFonts w:hint="default"/>
    </w:rPr>
  </w:style>
  <w:style w:type="character" w:customStyle="1" w:styleId="WW8Num6z4">
    <w:name w:val="WW8Num6z4"/>
    <w:rsid w:val="00714170"/>
  </w:style>
  <w:style w:type="character" w:customStyle="1" w:styleId="WW8Num6z5">
    <w:name w:val="WW8Num6z5"/>
    <w:rsid w:val="00714170"/>
  </w:style>
  <w:style w:type="character" w:customStyle="1" w:styleId="WW8Num6z6">
    <w:name w:val="WW8Num6z6"/>
    <w:rsid w:val="00714170"/>
  </w:style>
  <w:style w:type="character" w:customStyle="1" w:styleId="WW8Num6z7">
    <w:name w:val="WW8Num6z7"/>
    <w:rsid w:val="00714170"/>
  </w:style>
  <w:style w:type="character" w:customStyle="1" w:styleId="WW8Num6z8">
    <w:name w:val="WW8Num6z8"/>
    <w:rsid w:val="00714170"/>
  </w:style>
  <w:style w:type="character" w:customStyle="1" w:styleId="WW8Num7z4">
    <w:name w:val="WW8Num7z4"/>
    <w:rsid w:val="00714170"/>
  </w:style>
  <w:style w:type="character" w:customStyle="1" w:styleId="WW8Num7z5">
    <w:name w:val="WW8Num7z5"/>
    <w:rsid w:val="00714170"/>
  </w:style>
  <w:style w:type="character" w:customStyle="1" w:styleId="WW8Num7z6">
    <w:name w:val="WW8Num7z6"/>
    <w:rsid w:val="00714170"/>
  </w:style>
  <w:style w:type="character" w:customStyle="1" w:styleId="WW8Num7z7">
    <w:name w:val="WW8Num7z7"/>
    <w:rsid w:val="00714170"/>
  </w:style>
  <w:style w:type="character" w:customStyle="1" w:styleId="WW8Num7z8">
    <w:name w:val="WW8Num7z8"/>
    <w:rsid w:val="00714170"/>
  </w:style>
  <w:style w:type="character" w:customStyle="1" w:styleId="WW8Num8z0">
    <w:name w:val="WW8Num8z0"/>
    <w:rsid w:val="00714170"/>
  </w:style>
  <w:style w:type="character" w:customStyle="1" w:styleId="WW8Num8z1">
    <w:name w:val="WW8Num8z1"/>
    <w:rsid w:val="00714170"/>
  </w:style>
  <w:style w:type="character" w:customStyle="1" w:styleId="WW8Num8z2">
    <w:name w:val="WW8Num8z2"/>
    <w:rsid w:val="00714170"/>
  </w:style>
  <w:style w:type="character" w:customStyle="1" w:styleId="WW8Num8z3">
    <w:name w:val="WW8Num8z3"/>
    <w:rsid w:val="00714170"/>
  </w:style>
  <w:style w:type="character" w:customStyle="1" w:styleId="WW8Num8z4">
    <w:name w:val="WW8Num8z4"/>
    <w:rsid w:val="00714170"/>
  </w:style>
  <w:style w:type="character" w:customStyle="1" w:styleId="WW8Num8z5">
    <w:name w:val="WW8Num8z5"/>
    <w:rsid w:val="00714170"/>
  </w:style>
  <w:style w:type="character" w:customStyle="1" w:styleId="WW8Num8z6">
    <w:name w:val="WW8Num8z6"/>
    <w:rsid w:val="00714170"/>
  </w:style>
  <w:style w:type="character" w:customStyle="1" w:styleId="WW8Num8z7">
    <w:name w:val="WW8Num8z7"/>
    <w:rsid w:val="00714170"/>
  </w:style>
  <w:style w:type="character" w:customStyle="1" w:styleId="WW8Num8z8">
    <w:name w:val="WW8Num8z8"/>
    <w:rsid w:val="00714170"/>
  </w:style>
  <w:style w:type="character" w:customStyle="1" w:styleId="WW8Num9z4">
    <w:name w:val="WW8Num9z4"/>
    <w:rsid w:val="00714170"/>
  </w:style>
  <w:style w:type="character" w:customStyle="1" w:styleId="WW8Num9z5">
    <w:name w:val="WW8Num9z5"/>
    <w:rsid w:val="00714170"/>
  </w:style>
  <w:style w:type="character" w:customStyle="1" w:styleId="WW8Num9z6">
    <w:name w:val="WW8Num9z6"/>
    <w:rsid w:val="00714170"/>
  </w:style>
  <w:style w:type="character" w:customStyle="1" w:styleId="WW8Num9z7">
    <w:name w:val="WW8Num9z7"/>
    <w:rsid w:val="00714170"/>
  </w:style>
  <w:style w:type="character" w:customStyle="1" w:styleId="WW8Num9z8">
    <w:name w:val="WW8Num9z8"/>
    <w:rsid w:val="00714170"/>
  </w:style>
  <w:style w:type="character" w:customStyle="1" w:styleId="WW8Num10z4">
    <w:name w:val="WW8Num10z4"/>
    <w:rsid w:val="00714170"/>
  </w:style>
  <w:style w:type="character" w:customStyle="1" w:styleId="WW8Num10z5">
    <w:name w:val="WW8Num10z5"/>
    <w:rsid w:val="00714170"/>
  </w:style>
  <w:style w:type="character" w:customStyle="1" w:styleId="WW8Num10z6">
    <w:name w:val="WW8Num10z6"/>
    <w:rsid w:val="00714170"/>
  </w:style>
  <w:style w:type="character" w:customStyle="1" w:styleId="WW8Num10z7">
    <w:name w:val="WW8Num10z7"/>
    <w:rsid w:val="00714170"/>
  </w:style>
  <w:style w:type="character" w:customStyle="1" w:styleId="WW8Num10z8">
    <w:name w:val="WW8Num10z8"/>
    <w:rsid w:val="00714170"/>
  </w:style>
  <w:style w:type="character" w:customStyle="1" w:styleId="WW8Num11z4">
    <w:name w:val="WW8Num11z4"/>
    <w:rsid w:val="00714170"/>
  </w:style>
  <w:style w:type="character" w:customStyle="1" w:styleId="WW8Num11z5">
    <w:name w:val="WW8Num11z5"/>
    <w:rsid w:val="00714170"/>
  </w:style>
  <w:style w:type="character" w:customStyle="1" w:styleId="WW8Num11z6">
    <w:name w:val="WW8Num11z6"/>
    <w:rsid w:val="00714170"/>
  </w:style>
  <w:style w:type="character" w:customStyle="1" w:styleId="WW8Num11z7">
    <w:name w:val="WW8Num11z7"/>
    <w:rsid w:val="00714170"/>
  </w:style>
  <w:style w:type="character" w:customStyle="1" w:styleId="WW8Num11z8">
    <w:name w:val="WW8Num11z8"/>
    <w:rsid w:val="00714170"/>
  </w:style>
  <w:style w:type="character" w:customStyle="1" w:styleId="WW8Num12z0">
    <w:name w:val="WW8Num12z0"/>
    <w:rsid w:val="00714170"/>
    <w:rPr>
      <w:rFonts w:ascii="Wingdings" w:hAnsi="Wingdings" w:cs="StarSymbol"/>
      <w:sz w:val="18"/>
      <w:szCs w:val="18"/>
    </w:rPr>
  </w:style>
  <w:style w:type="character" w:customStyle="1" w:styleId="WW8Num12z1">
    <w:name w:val="WW8Num12z1"/>
    <w:rsid w:val="00714170"/>
    <w:rPr>
      <w:rFonts w:ascii="Wingdings 2" w:hAnsi="Wingdings 2" w:cs="StarSymbol"/>
      <w:sz w:val="18"/>
      <w:szCs w:val="18"/>
    </w:rPr>
  </w:style>
  <w:style w:type="character" w:customStyle="1" w:styleId="WW8Num12z2">
    <w:name w:val="WW8Num12z2"/>
    <w:rsid w:val="00714170"/>
    <w:rPr>
      <w:rFonts w:ascii="StarSymbol" w:hAnsi="StarSymbol" w:cs="StarSymbol"/>
      <w:sz w:val="18"/>
      <w:szCs w:val="18"/>
    </w:rPr>
  </w:style>
  <w:style w:type="character" w:customStyle="1" w:styleId="WW8Num14z0">
    <w:name w:val="WW8Num14z0"/>
    <w:rsid w:val="00714170"/>
    <w:rPr>
      <w:rFonts w:ascii="Symbol" w:hAnsi="Symbol" w:cs="StarSymbol"/>
      <w:sz w:val="18"/>
      <w:szCs w:val="18"/>
    </w:rPr>
  </w:style>
  <w:style w:type="numbering" w:customStyle="1" w:styleId="141">
    <w:name w:val="Нет списка14"/>
    <w:next w:val="a4"/>
    <w:uiPriority w:val="99"/>
    <w:semiHidden/>
    <w:rsid w:val="00714170"/>
  </w:style>
  <w:style w:type="table" w:customStyle="1" w:styleId="131">
    <w:name w:val="Сетка таблицы13"/>
    <w:basedOn w:val="a3"/>
    <w:next w:val="af9"/>
    <w:uiPriority w:val="59"/>
    <w:rsid w:val="00714170"/>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fffffffff9">
    <w:name w:val="line number"/>
    <w:basedOn w:val="a2"/>
    <w:rsid w:val="00714170"/>
  </w:style>
  <w:style w:type="paragraph" w:customStyle="1" w:styleId="afffffffffa">
    <w:name w:val="Знак Знак Знак Знак"/>
    <w:basedOn w:val="a1"/>
    <w:rsid w:val="00714170"/>
    <w:pPr>
      <w:spacing w:after="0" w:line="240" w:lineRule="auto"/>
    </w:pPr>
    <w:rPr>
      <w:rFonts w:ascii="Verdana" w:eastAsia="Times New Roman" w:hAnsi="Verdana" w:cs="Verdana"/>
      <w:sz w:val="20"/>
      <w:szCs w:val="20"/>
      <w:lang w:val="en-US" w:eastAsia="en-US"/>
    </w:rPr>
  </w:style>
  <w:style w:type="paragraph" w:customStyle="1" w:styleId="afffffffffb">
    <w:name w:val="Знак Знак"/>
    <w:basedOn w:val="a1"/>
    <w:next w:val="a1"/>
    <w:rsid w:val="00714170"/>
    <w:pPr>
      <w:spacing w:before="100" w:beforeAutospacing="1" w:after="100" w:afterAutospacing="1" w:line="240" w:lineRule="auto"/>
    </w:pPr>
    <w:rPr>
      <w:rFonts w:ascii="Tahoma" w:eastAsia="Times New Roman" w:hAnsi="Tahoma" w:cs="Times New Roman"/>
      <w:sz w:val="20"/>
      <w:szCs w:val="20"/>
      <w:lang w:val="en-US" w:eastAsia="en-US"/>
    </w:rPr>
  </w:style>
  <w:style w:type="character" w:customStyle="1" w:styleId="textdefault">
    <w:name w:val="text_default"/>
    <w:rsid w:val="00714170"/>
    <w:rPr>
      <w:rFonts w:ascii="Verdana" w:hAnsi="Verdana" w:hint="default"/>
      <w:color w:val="5E6466"/>
      <w:sz w:val="18"/>
      <w:szCs w:val="18"/>
    </w:rPr>
  </w:style>
  <w:style w:type="character" w:customStyle="1" w:styleId="rvts3821">
    <w:name w:val="rvts3821"/>
    <w:rsid w:val="00714170"/>
    <w:rPr>
      <w:rFonts w:ascii="Verdana" w:hAnsi="Verdana" w:hint="default"/>
      <w:b/>
      <w:bCs/>
      <w:color w:val="5E6466"/>
      <w:sz w:val="18"/>
      <w:szCs w:val="18"/>
    </w:rPr>
  </w:style>
  <w:style w:type="paragraph" w:customStyle="1" w:styleId="paragraphcenterindent">
    <w:name w:val="paragraph_center_indent"/>
    <w:basedOn w:val="a1"/>
    <w:rsid w:val="00714170"/>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117">
    <w:name w:val="Заголовок 11"/>
    <w:next w:val="a1"/>
    <w:rsid w:val="00714170"/>
    <w:pPr>
      <w:widowControl w:val="0"/>
      <w:suppressAutoHyphens/>
      <w:autoSpaceDE w:val="0"/>
      <w:spacing w:after="0" w:line="240" w:lineRule="auto"/>
    </w:pPr>
    <w:rPr>
      <w:rFonts w:ascii="Times New Roman" w:eastAsia="Lucida Sans Unicode" w:hAnsi="Times New Roman" w:cs="Times New Roman"/>
      <w:sz w:val="24"/>
      <w:szCs w:val="24"/>
      <w:lang w:eastAsia="en-US"/>
    </w:rPr>
  </w:style>
  <w:style w:type="character" w:customStyle="1" w:styleId="Bodytext">
    <w:name w:val="Body text_"/>
    <w:link w:val="230"/>
    <w:rsid w:val="00714170"/>
    <w:rPr>
      <w:sz w:val="26"/>
      <w:szCs w:val="26"/>
      <w:shd w:val="clear" w:color="auto" w:fill="FFFFFF"/>
    </w:rPr>
  </w:style>
  <w:style w:type="paragraph" w:customStyle="1" w:styleId="230">
    <w:name w:val="Основной текст23"/>
    <w:basedOn w:val="a1"/>
    <w:link w:val="Bodytext"/>
    <w:rsid w:val="00714170"/>
    <w:pPr>
      <w:shd w:val="clear" w:color="auto" w:fill="FFFFFF"/>
      <w:spacing w:before="540" w:after="660" w:line="0" w:lineRule="atLeast"/>
    </w:pPr>
    <w:rPr>
      <w:sz w:val="26"/>
      <w:szCs w:val="26"/>
    </w:rPr>
  </w:style>
  <w:style w:type="character" w:customStyle="1" w:styleId="95">
    <w:name w:val="Основной текст9"/>
    <w:rsid w:val="00714170"/>
    <w:rPr>
      <w:rFonts w:ascii="Times New Roman" w:eastAsia="Times New Roman" w:hAnsi="Times New Roman" w:cs="Times New Roman"/>
      <w:sz w:val="26"/>
      <w:szCs w:val="26"/>
      <w:shd w:val="clear" w:color="auto" w:fill="FFFFFF"/>
    </w:rPr>
  </w:style>
  <w:style w:type="character" w:customStyle="1" w:styleId="103">
    <w:name w:val="Основной текст10"/>
    <w:rsid w:val="00714170"/>
    <w:rPr>
      <w:rFonts w:ascii="Times New Roman" w:eastAsia="Times New Roman" w:hAnsi="Times New Roman" w:cs="Times New Roman"/>
      <w:sz w:val="26"/>
      <w:szCs w:val="26"/>
      <w:shd w:val="clear" w:color="auto" w:fill="FFFFFF"/>
    </w:rPr>
  </w:style>
  <w:style w:type="character" w:customStyle="1" w:styleId="118">
    <w:name w:val="Основной текст11"/>
    <w:rsid w:val="00714170"/>
    <w:rPr>
      <w:rFonts w:ascii="Times New Roman" w:eastAsia="Times New Roman" w:hAnsi="Times New Roman" w:cs="Times New Roman"/>
      <w:sz w:val="26"/>
      <w:szCs w:val="26"/>
      <w:shd w:val="clear" w:color="auto" w:fill="FFFFFF"/>
    </w:rPr>
  </w:style>
  <w:style w:type="character" w:customStyle="1" w:styleId="124">
    <w:name w:val="Основной текст12"/>
    <w:rsid w:val="00714170"/>
    <w:rPr>
      <w:rFonts w:ascii="Times New Roman" w:eastAsia="Times New Roman" w:hAnsi="Times New Roman" w:cs="Times New Roman"/>
      <w:sz w:val="26"/>
      <w:szCs w:val="26"/>
      <w:shd w:val="clear" w:color="auto" w:fill="FFFFFF"/>
    </w:rPr>
  </w:style>
  <w:style w:type="character" w:customStyle="1" w:styleId="1fe">
    <w:name w:val="Тема примечания Знак1"/>
    <w:rsid w:val="00714170"/>
    <w:rPr>
      <w:rFonts w:eastAsia="Calibri"/>
      <w:b/>
      <w:bCs/>
    </w:rPr>
  </w:style>
  <w:style w:type="character" w:customStyle="1" w:styleId="extended-textshort">
    <w:name w:val="extended-text__short"/>
    <w:uiPriority w:val="99"/>
    <w:rsid w:val="00714170"/>
    <w:rPr>
      <w:rFonts w:cs="Times New Roman"/>
    </w:rPr>
  </w:style>
  <w:style w:type="character" w:customStyle="1" w:styleId="normaltextrun">
    <w:name w:val="normaltextrun"/>
    <w:rsid w:val="00714170"/>
  </w:style>
  <w:style w:type="paragraph" w:customStyle="1" w:styleId="Style34">
    <w:name w:val="Style34"/>
    <w:basedOn w:val="a1"/>
    <w:rsid w:val="00714170"/>
    <w:pPr>
      <w:widowControl w:val="0"/>
      <w:autoSpaceDE w:val="0"/>
      <w:autoSpaceDN w:val="0"/>
      <w:adjustRightInd w:val="0"/>
      <w:spacing w:after="0" w:line="317" w:lineRule="exact"/>
      <w:ind w:firstLine="720"/>
      <w:jc w:val="both"/>
    </w:pPr>
    <w:rPr>
      <w:rFonts w:ascii="Times New Roman" w:eastAsia="Times New Roman" w:hAnsi="Times New Roman" w:cs="Times New Roman"/>
      <w:sz w:val="24"/>
      <w:szCs w:val="24"/>
    </w:rPr>
  </w:style>
  <w:style w:type="character" w:customStyle="1" w:styleId="FontStyle50">
    <w:name w:val="Font Style50"/>
    <w:rsid w:val="00714170"/>
    <w:rPr>
      <w:rFonts w:ascii="Times New Roman" w:hAnsi="Times New Roman" w:cs="Times New Roman"/>
      <w:sz w:val="28"/>
      <w:szCs w:val="28"/>
    </w:rPr>
  </w:style>
  <w:style w:type="paragraph" w:customStyle="1" w:styleId="Style17">
    <w:name w:val="Style17"/>
    <w:basedOn w:val="a1"/>
    <w:rsid w:val="00714170"/>
    <w:pPr>
      <w:widowControl w:val="0"/>
      <w:autoSpaceDE w:val="0"/>
      <w:autoSpaceDN w:val="0"/>
      <w:adjustRightInd w:val="0"/>
      <w:spacing w:after="0" w:line="324" w:lineRule="exact"/>
      <w:jc w:val="both"/>
    </w:pPr>
    <w:rPr>
      <w:rFonts w:ascii="Times New Roman" w:eastAsia="Times New Roman" w:hAnsi="Times New Roman" w:cs="Times New Roman"/>
      <w:sz w:val="24"/>
      <w:szCs w:val="24"/>
    </w:rPr>
  </w:style>
  <w:style w:type="table" w:customStyle="1" w:styleId="142">
    <w:name w:val="Сетка таблицы14"/>
    <w:basedOn w:val="a3"/>
    <w:next w:val="af9"/>
    <w:uiPriority w:val="59"/>
    <w:rsid w:val="00714170"/>
    <w:pPr>
      <w:spacing w:after="0" w:line="240" w:lineRule="auto"/>
    </w:pPr>
    <w:rPr>
      <w:rFonts w:ascii="Calibri" w:eastAsia="Times New Roman"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txt">
    <w:name w:val="txt"/>
    <w:basedOn w:val="a1"/>
    <w:rsid w:val="00714170"/>
    <w:pPr>
      <w:spacing w:before="100" w:beforeAutospacing="1" w:after="100" w:afterAutospacing="1" w:line="240" w:lineRule="auto"/>
    </w:pPr>
    <w:rPr>
      <w:rFonts w:ascii="Times New Roman" w:eastAsia="Times New Roman" w:hAnsi="Times New Roman" w:cs="Times New Roman"/>
      <w:sz w:val="24"/>
      <w:szCs w:val="24"/>
    </w:rPr>
  </w:style>
  <w:style w:type="table" w:customStyle="1" w:styleId="312">
    <w:name w:val="Сетка таблицы31"/>
    <w:basedOn w:val="a3"/>
    <w:uiPriority w:val="59"/>
    <w:rsid w:val="00714170"/>
    <w:pPr>
      <w:spacing w:after="0" w:line="240" w:lineRule="auto"/>
    </w:pPr>
    <w:rPr>
      <w:rFonts w:ascii="Calibri" w:eastAsia="Calibri" w:hAnsi="Calibri" w:cs="Times New Roman"/>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1">
    <w:name w:val="Нет списка15"/>
    <w:next w:val="a4"/>
    <w:uiPriority w:val="99"/>
    <w:semiHidden/>
    <w:unhideWhenUsed/>
    <w:rsid w:val="00714170"/>
  </w:style>
  <w:style w:type="table" w:customStyle="1" w:styleId="152">
    <w:name w:val="Сетка таблицы15"/>
    <w:basedOn w:val="a3"/>
    <w:next w:val="af9"/>
    <w:uiPriority w:val="39"/>
    <w:rsid w:val="00714170"/>
    <w:pPr>
      <w:spacing w:after="0" w:line="240" w:lineRule="auto"/>
    </w:pPr>
    <w:rPr>
      <w:rFonts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160">
    <w:name w:val="Нет списка16"/>
    <w:next w:val="a4"/>
    <w:semiHidden/>
    <w:rsid w:val="009F08DD"/>
  </w:style>
  <w:style w:type="numbering" w:customStyle="1" w:styleId="170">
    <w:name w:val="Нет списка17"/>
    <w:next w:val="a4"/>
    <w:uiPriority w:val="99"/>
    <w:semiHidden/>
    <w:unhideWhenUsed/>
    <w:rsid w:val="000D6E0C"/>
  </w:style>
  <w:style w:type="numbering" w:customStyle="1" w:styleId="180">
    <w:name w:val="Нет списка18"/>
    <w:next w:val="a4"/>
    <w:uiPriority w:val="99"/>
    <w:semiHidden/>
    <w:unhideWhenUsed/>
    <w:rsid w:val="000D6E0C"/>
  </w:style>
  <w:style w:type="table" w:customStyle="1" w:styleId="161">
    <w:name w:val="Сетка таблицы16"/>
    <w:basedOn w:val="a3"/>
    <w:next w:val="af9"/>
    <w:uiPriority w:val="59"/>
    <w:rsid w:val="00E93183"/>
    <w:pPr>
      <w:spacing w:after="0" w:line="240" w:lineRule="auto"/>
    </w:pPr>
    <w:rPr>
      <w:rFonts w:ascii="Arial" w:eastAsia="Times New Roman" w:hAnsi="Arial" w:cs="Arial"/>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90">
    <w:name w:val="Нет списка19"/>
    <w:next w:val="a4"/>
    <w:semiHidden/>
    <w:rsid w:val="00B3766C"/>
  </w:style>
  <w:style w:type="table" w:customStyle="1" w:styleId="171">
    <w:name w:val="Сетка таблицы17"/>
    <w:basedOn w:val="a3"/>
    <w:next w:val="af9"/>
    <w:rsid w:val="00B3766C"/>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ffffffc">
    <w:name w:val="Добавленный текст"/>
    <w:uiPriority w:val="99"/>
    <w:rsid w:val="00B3766C"/>
    <w:rPr>
      <w:color w:val="000000"/>
    </w:rPr>
  </w:style>
  <w:style w:type="numbering" w:customStyle="1" w:styleId="200">
    <w:name w:val="Нет списка20"/>
    <w:next w:val="a4"/>
    <w:uiPriority w:val="99"/>
    <w:semiHidden/>
    <w:unhideWhenUsed/>
    <w:rsid w:val="00B3766C"/>
  </w:style>
  <w:style w:type="table" w:customStyle="1" w:styleId="181">
    <w:name w:val="Сетка таблицы18"/>
    <w:basedOn w:val="a3"/>
    <w:next w:val="af9"/>
    <w:rsid w:val="00B3766C"/>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91">
    <w:name w:val="Сетка таблицы19"/>
    <w:basedOn w:val="a3"/>
    <w:next w:val="af9"/>
    <w:uiPriority w:val="99"/>
    <w:locked/>
    <w:rsid w:val="007A455F"/>
    <w:rPr>
      <w:rFonts w:ascii="Calibri" w:eastAsia="Times New Roman" w:hAnsi="Calibri" w:cs="Calibri"/>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ff">
    <w:name w:val="Знак1 Знак Знак Знак Знак Знак Знак Знак Знак Знак"/>
    <w:basedOn w:val="a1"/>
    <w:next w:val="a1"/>
    <w:semiHidden/>
    <w:rsid w:val="007D226E"/>
    <w:pPr>
      <w:spacing w:after="160" w:line="240" w:lineRule="exact"/>
    </w:pPr>
    <w:rPr>
      <w:rFonts w:ascii="Arial" w:eastAsia="Times New Roman" w:hAnsi="Arial" w:cs="Arial"/>
      <w:sz w:val="20"/>
      <w:szCs w:val="20"/>
      <w:lang w:val="en-US" w:eastAsia="en-US"/>
    </w:rPr>
  </w:style>
  <w:style w:type="paragraph" w:customStyle="1" w:styleId="3e">
    <w:name w:val="Обычный3"/>
    <w:rsid w:val="007D226E"/>
    <w:pPr>
      <w:spacing w:after="0" w:line="240" w:lineRule="auto"/>
      <w:ind w:firstLine="720"/>
    </w:pPr>
    <w:rPr>
      <w:rFonts w:ascii="Times New Roman" w:eastAsia="Times New Roman" w:hAnsi="Times New Roman" w:cs="Times New Roman"/>
      <w:snapToGrid w:val="0"/>
      <w:sz w:val="20"/>
      <w:szCs w:val="20"/>
    </w:rPr>
  </w:style>
  <w:style w:type="paragraph" w:customStyle="1" w:styleId="CharChar6">
    <w:name w:val="Char Char"/>
    <w:basedOn w:val="a1"/>
    <w:rsid w:val="007D226E"/>
    <w:pPr>
      <w:spacing w:after="160" w:line="240" w:lineRule="exact"/>
    </w:pPr>
    <w:rPr>
      <w:rFonts w:ascii="Verdana" w:eastAsia="Times New Roman" w:hAnsi="Verdana" w:cs="Times New Roman"/>
      <w:sz w:val="20"/>
      <w:szCs w:val="20"/>
      <w:lang w:val="en-US" w:eastAsia="en-US"/>
    </w:rPr>
  </w:style>
  <w:style w:type="paragraph" w:customStyle="1" w:styleId="xl244">
    <w:name w:val="xl244"/>
    <w:basedOn w:val="a1"/>
    <w:rsid w:val="0014635A"/>
    <w:pPr>
      <w:pBdr>
        <w:left w:val="single" w:sz="4" w:space="0" w:color="auto"/>
        <w:bottom w:val="single" w:sz="4" w:space="0" w:color="auto"/>
      </w:pBdr>
      <w:shd w:val="clear" w:color="000000" w:fill="FFFFFF"/>
      <w:spacing w:before="100" w:beforeAutospacing="1" w:after="100" w:afterAutospacing="1" w:line="240" w:lineRule="auto"/>
      <w:textAlignment w:val="top"/>
    </w:pPr>
    <w:rPr>
      <w:rFonts w:ascii="Arial" w:eastAsia="Times New Roman" w:hAnsi="Arial" w:cs="Arial"/>
      <w:b/>
      <w:bCs/>
      <w:sz w:val="18"/>
      <w:szCs w:val="18"/>
    </w:rPr>
  </w:style>
  <w:style w:type="paragraph" w:customStyle="1" w:styleId="xl245">
    <w:name w:val="xl245"/>
    <w:basedOn w:val="a1"/>
    <w:rsid w:val="0014635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sz w:val="18"/>
      <w:szCs w:val="18"/>
    </w:rPr>
  </w:style>
  <w:style w:type="paragraph" w:customStyle="1" w:styleId="xl246">
    <w:name w:val="xl246"/>
    <w:basedOn w:val="a1"/>
    <w:rsid w:val="0014635A"/>
    <w:pPr>
      <w:pBdr>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Arial" w:eastAsia="Times New Roman" w:hAnsi="Arial" w:cs="Arial"/>
      <w:sz w:val="18"/>
      <w:szCs w:val="18"/>
    </w:rPr>
  </w:style>
  <w:style w:type="paragraph" w:customStyle="1" w:styleId="xl247">
    <w:name w:val="xl247"/>
    <w:basedOn w:val="a1"/>
    <w:rsid w:val="0014635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w:eastAsia="Times New Roman" w:hAnsi="Arial" w:cs="Arial"/>
      <w:sz w:val="24"/>
      <w:szCs w:val="24"/>
    </w:rPr>
  </w:style>
  <w:style w:type="paragraph" w:customStyle="1" w:styleId="xl248">
    <w:name w:val="xl248"/>
    <w:basedOn w:val="a1"/>
    <w:rsid w:val="0014635A"/>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249">
    <w:name w:val="xl249"/>
    <w:basedOn w:val="a1"/>
    <w:rsid w:val="0014635A"/>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250">
    <w:name w:val="xl250"/>
    <w:basedOn w:val="a1"/>
    <w:rsid w:val="0014635A"/>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251">
    <w:name w:val="xl251"/>
    <w:basedOn w:val="a1"/>
    <w:rsid w:val="0014635A"/>
    <w:pPr>
      <w:spacing w:before="100" w:beforeAutospacing="1" w:after="100" w:afterAutospacing="1" w:line="240" w:lineRule="auto"/>
      <w:textAlignment w:val="top"/>
    </w:pPr>
    <w:rPr>
      <w:rFonts w:ascii="Times New Roman" w:eastAsia="Times New Roman" w:hAnsi="Times New Roman" w:cs="Times New Roman"/>
      <w:sz w:val="24"/>
      <w:szCs w:val="24"/>
    </w:rPr>
  </w:style>
  <w:style w:type="paragraph" w:customStyle="1" w:styleId="xl252">
    <w:name w:val="xl252"/>
    <w:basedOn w:val="a1"/>
    <w:rsid w:val="0014635A"/>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rPr>
  </w:style>
  <w:style w:type="paragraph" w:customStyle="1" w:styleId="xl253">
    <w:name w:val="xl253"/>
    <w:basedOn w:val="a1"/>
    <w:rsid w:val="0014635A"/>
    <w:pPr>
      <w:pBdr>
        <w:left w:val="single" w:sz="8" w:space="0" w:color="auto"/>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254">
    <w:name w:val="xl254"/>
    <w:basedOn w:val="a1"/>
    <w:rsid w:val="0014635A"/>
    <w:pPr>
      <w:pBdr>
        <w:top w:val="single" w:sz="8" w:space="0" w:color="auto"/>
        <w:left w:val="single" w:sz="8" w:space="0" w:color="auto"/>
        <w:right w:val="single" w:sz="8" w:space="0" w:color="auto"/>
      </w:pBdr>
      <w:spacing w:before="100" w:beforeAutospacing="1" w:after="100" w:afterAutospacing="1" w:line="240" w:lineRule="auto"/>
      <w:jc w:val="center"/>
      <w:textAlignment w:val="top"/>
    </w:pPr>
    <w:rPr>
      <w:rFonts w:ascii="Arial" w:eastAsia="Times New Roman" w:hAnsi="Arial" w:cs="Arial"/>
      <w:b/>
      <w:bCs/>
      <w:sz w:val="24"/>
      <w:szCs w:val="24"/>
    </w:rPr>
  </w:style>
  <w:style w:type="paragraph" w:customStyle="1" w:styleId="xl255">
    <w:name w:val="xl255"/>
    <w:basedOn w:val="a1"/>
    <w:rsid w:val="0014635A"/>
    <w:pPr>
      <w:pBdr>
        <w:left w:val="single" w:sz="8" w:space="0" w:color="auto"/>
        <w:bottom w:val="single" w:sz="8" w:space="0" w:color="auto"/>
        <w:right w:val="single" w:sz="8"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256">
    <w:name w:val="xl256"/>
    <w:basedOn w:val="a1"/>
    <w:rsid w:val="0014635A"/>
    <w:pPr>
      <w:pBdr>
        <w:top w:val="single" w:sz="8" w:space="0" w:color="auto"/>
        <w:left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rPr>
  </w:style>
  <w:style w:type="paragraph" w:customStyle="1" w:styleId="xl257">
    <w:name w:val="xl257"/>
    <w:basedOn w:val="a1"/>
    <w:rsid w:val="0014635A"/>
    <w:pPr>
      <w:pBdr>
        <w:top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258">
    <w:name w:val="xl258"/>
    <w:basedOn w:val="a1"/>
    <w:rsid w:val="0014635A"/>
    <w:pPr>
      <w:pBdr>
        <w:top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259">
    <w:name w:val="xl259"/>
    <w:basedOn w:val="a1"/>
    <w:rsid w:val="0014635A"/>
    <w:pPr>
      <w:pBdr>
        <w:left w:val="single" w:sz="8" w:space="0" w:color="auto"/>
        <w:bottom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260">
    <w:name w:val="xl260"/>
    <w:basedOn w:val="a1"/>
    <w:rsid w:val="0014635A"/>
    <w:pPr>
      <w:pBdr>
        <w:bottom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261">
    <w:name w:val="xl261"/>
    <w:basedOn w:val="a1"/>
    <w:rsid w:val="0014635A"/>
    <w:pPr>
      <w:pBdr>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262">
    <w:name w:val="xl262"/>
    <w:basedOn w:val="a1"/>
    <w:rsid w:val="0014635A"/>
    <w:pPr>
      <w:pBdr>
        <w:top w:val="single" w:sz="8" w:space="0" w:color="auto"/>
        <w:left w:val="single" w:sz="8" w:space="0" w:color="auto"/>
        <w:bottom w:val="single" w:sz="8" w:space="0" w:color="auto"/>
      </w:pBdr>
      <w:spacing w:before="100" w:beforeAutospacing="1" w:after="100" w:afterAutospacing="1" w:line="240" w:lineRule="auto"/>
      <w:jc w:val="center"/>
    </w:pPr>
    <w:rPr>
      <w:rFonts w:ascii="Arial" w:eastAsia="Times New Roman" w:hAnsi="Arial" w:cs="Arial"/>
      <w:b/>
      <w:bCs/>
      <w:sz w:val="24"/>
      <w:szCs w:val="24"/>
    </w:rPr>
  </w:style>
  <w:style w:type="paragraph" w:customStyle="1" w:styleId="xl263">
    <w:name w:val="xl263"/>
    <w:basedOn w:val="a1"/>
    <w:rsid w:val="0014635A"/>
    <w:pPr>
      <w:pBdr>
        <w:top w:val="single" w:sz="8" w:space="0" w:color="auto"/>
        <w:bottom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264">
    <w:name w:val="xl264"/>
    <w:basedOn w:val="a1"/>
    <w:rsid w:val="0014635A"/>
    <w:pPr>
      <w:pBdr>
        <w:top w:val="single" w:sz="8" w:space="0" w:color="auto"/>
        <w:bottom w:val="single" w:sz="8" w:space="0" w:color="auto"/>
      </w:pBdr>
      <w:spacing w:before="100" w:beforeAutospacing="1" w:after="100" w:afterAutospacing="1" w:line="240" w:lineRule="auto"/>
      <w:jc w:val="center"/>
    </w:pPr>
    <w:rPr>
      <w:rFonts w:ascii="Arial" w:eastAsia="Times New Roman" w:hAnsi="Arial" w:cs="Arial"/>
      <w:sz w:val="24"/>
      <w:szCs w:val="24"/>
    </w:rPr>
  </w:style>
  <w:style w:type="paragraph" w:customStyle="1" w:styleId="xl265">
    <w:name w:val="xl265"/>
    <w:basedOn w:val="a1"/>
    <w:rsid w:val="0014635A"/>
    <w:pPr>
      <w:pBdr>
        <w:top w:val="single" w:sz="8" w:space="0" w:color="auto"/>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132">
    <w:name w:val="Без интервала13"/>
    <w:basedOn w:val="a1"/>
    <w:uiPriority w:val="99"/>
    <w:qFormat/>
    <w:rsid w:val="00EB1CF1"/>
    <w:pPr>
      <w:spacing w:after="0" w:line="240" w:lineRule="auto"/>
    </w:pPr>
    <w:rPr>
      <w:rFonts w:ascii="Calibri" w:eastAsia="Times New Roman" w:hAnsi="Calibri" w:cs="Times New Roman"/>
      <w:sz w:val="24"/>
      <w:szCs w:val="32"/>
      <w:lang w:val="en-US" w:eastAsia="en-US"/>
    </w:rPr>
  </w:style>
  <w:style w:type="paragraph" w:customStyle="1" w:styleId="ConsDocList">
    <w:name w:val="ConsDocList"/>
    <w:rsid w:val="00EB1CF1"/>
    <w:pPr>
      <w:widowControl w:val="0"/>
      <w:autoSpaceDE w:val="0"/>
      <w:autoSpaceDN w:val="0"/>
      <w:adjustRightInd w:val="0"/>
      <w:spacing w:after="0" w:line="240" w:lineRule="auto"/>
    </w:pPr>
    <w:rPr>
      <w:rFonts w:ascii="Courier New" w:eastAsia="Times New Roman" w:hAnsi="Courier New" w:cs="Courier New"/>
      <w:sz w:val="20"/>
      <w:szCs w:val="20"/>
    </w:rPr>
  </w:style>
  <w:style w:type="paragraph" w:customStyle="1" w:styleId="d2e0e1ebe8f6fbeceeedeef8e8f0e8ededfbe9">
    <w:name w:val="Тd2аe0бe1лebиe8цf6ыfb (мecоeeнedоeeшf8иe8рf0иe8нedнedыfbйe9)"/>
    <w:basedOn w:val="a1"/>
    <w:uiPriority w:val="99"/>
    <w:qFormat/>
    <w:rsid w:val="00E217FE"/>
    <w:pPr>
      <w:widowControl w:val="0"/>
      <w:spacing w:after="0" w:line="240" w:lineRule="auto"/>
      <w:jc w:val="both"/>
    </w:pPr>
    <w:rPr>
      <w:rFonts w:ascii="Courier New" w:eastAsia="Times New Roman" w:hAnsi="Courier New" w:cs="Courier New"/>
      <w:sz w:val="24"/>
      <w:szCs w:val="24"/>
    </w:rPr>
  </w:style>
  <w:style w:type="paragraph" w:customStyle="1" w:styleId="cdeef0ece0ebfcedfbe9f2e0e1ebe8f6e0">
    <w:name w:val="Нcdоeeрf0мecаe0лebьfcнedыfbйe9 (тf2аe0бe1лebиe8цf6аe0)"/>
    <w:basedOn w:val="a1"/>
    <w:uiPriority w:val="99"/>
    <w:qFormat/>
    <w:rsid w:val="00E217FE"/>
    <w:pPr>
      <w:widowControl w:val="0"/>
      <w:spacing w:after="0" w:line="240" w:lineRule="auto"/>
      <w:jc w:val="both"/>
    </w:pPr>
    <w:rPr>
      <w:rFonts w:ascii="Arial" w:eastAsia="Times New Roman" w:hAnsi="Arial" w:cs="Arial"/>
      <w:sz w:val="24"/>
      <w:szCs w:val="24"/>
    </w:rPr>
  </w:style>
  <w:style w:type="character" w:customStyle="1" w:styleId="d6e2e5f2eee2eee5e2fbe4e5ebe5ede8e5">
    <w:name w:val="Цd6вe2еe5тf2оeeвe2оeeеe5 вe2ыfbдe4еe5лebеe5нedиe8еe5"/>
    <w:uiPriority w:val="99"/>
    <w:qFormat/>
    <w:rsid w:val="00E217FE"/>
    <w:rPr>
      <w:b/>
      <w:bCs/>
      <w:color w:val="26282F"/>
    </w:rPr>
  </w:style>
  <w:style w:type="paragraph" w:customStyle="1" w:styleId="afffffffffd">
    <w:name w:val="НижКолонтитулПерв"/>
    <w:basedOn w:val="aff4"/>
    <w:rsid w:val="00FD3462"/>
    <w:pPr>
      <w:keepLines/>
      <w:tabs>
        <w:tab w:val="clear" w:pos="4677"/>
        <w:tab w:val="clear" w:pos="9355"/>
        <w:tab w:val="center" w:pos="4320"/>
      </w:tabs>
      <w:jc w:val="center"/>
    </w:pPr>
    <w:rPr>
      <w:rFonts w:ascii="Times New Roman" w:eastAsia="Times New Roman" w:hAnsi="Times New Roman" w:cs="Times New Roman"/>
      <w:sz w:val="20"/>
      <w:szCs w:val="20"/>
    </w:rPr>
  </w:style>
  <w:style w:type="paragraph" w:customStyle="1" w:styleId="afffffffffe">
    <w:name w:val="Знак Знак Знак Знак"/>
    <w:basedOn w:val="a1"/>
    <w:rsid w:val="00FD3462"/>
    <w:pPr>
      <w:spacing w:after="160" w:line="240" w:lineRule="exact"/>
    </w:pPr>
    <w:rPr>
      <w:rFonts w:ascii="Verdana" w:eastAsia="Times New Roman" w:hAnsi="Verdana" w:cs="Times New Roman"/>
      <w:sz w:val="24"/>
      <w:szCs w:val="24"/>
      <w:lang w:val="en-US" w:eastAsia="en-US"/>
    </w:rPr>
  </w:style>
  <w:style w:type="paragraph" w:customStyle="1" w:styleId="affffffffff">
    <w:name w:val="Осичкин"/>
    <w:basedOn w:val="affa"/>
    <w:rsid w:val="00FD3462"/>
    <w:pPr>
      <w:keepNext/>
      <w:keepLines/>
      <w:ind w:firstLine="567"/>
      <w:jc w:val="both"/>
    </w:pPr>
    <w:rPr>
      <w:rFonts w:ascii="Times New Roman" w:hAnsi="Times New Roman"/>
      <w:sz w:val="28"/>
      <w:szCs w:val="28"/>
    </w:rPr>
  </w:style>
  <w:style w:type="paragraph" w:customStyle="1" w:styleId="headertext">
    <w:name w:val="headertext"/>
    <w:basedOn w:val="a1"/>
    <w:rsid w:val="0016627A"/>
    <w:pPr>
      <w:spacing w:before="100" w:beforeAutospacing="1" w:after="100" w:afterAutospacing="1" w:line="240" w:lineRule="auto"/>
    </w:pPr>
    <w:rPr>
      <w:rFonts w:ascii="Times New Roman" w:eastAsia="Times New Roman" w:hAnsi="Times New Roman" w:cs="Times New Roman"/>
      <w:sz w:val="24"/>
      <w:szCs w:val="24"/>
    </w:rPr>
  </w:style>
  <w:style w:type="table" w:customStyle="1" w:styleId="TableNormal">
    <w:name w:val="Table Normal"/>
    <w:uiPriority w:val="2"/>
    <w:semiHidden/>
    <w:unhideWhenUsed/>
    <w:qFormat/>
    <w:rsid w:val="00E365B6"/>
    <w:pPr>
      <w:widowControl w:val="0"/>
      <w:autoSpaceDE w:val="0"/>
      <w:autoSpaceDN w:val="0"/>
      <w:spacing w:after="0" w:line="240" w:lineRule="auto"/>
    </w:pPr>
    <w:rPr>
      <w:rFonts w:ascii="Calibri" w:eastAsia="Calibri" w:hAnsi="Calibri" w:cs="Times New Roman"/>
      <w:lang w:val="en-US" w:eastAsia="en-US"/>
    </w:rPr>
    <w:tblPr>
      <w:tblInd w:w="0" w:type="dxa"/>
      <w:tblCellMar>
        <w:top w:w="0" w:type="dxa"/>
        <w:left w:w="0" w:type="dxa"/>
        <w:bottom w:w="0" w:type="dxa"/>
        <w:right w:w="0" w:type="dxa"/>
      </w:tblCellMar>
    </w:tblPr>
  </w:style>
  <w:style w:type="character" w:customStyle="1" w:styleId="affffffffff0">
    <w:name w:val="Заголовок Знак"/>
    <w:uiPriority w:val="1"/>
    <w:rsid w:val="00E365B6"/>
    <w:rPr>
      <w:b/>
      <w:bCs/>
      <w:sz w:val="22"/>
      <w:szCs w:val="22"/>
      <w:lang w:eastAsia="en-US"/>
    </w:rPr>
  </w:style>
  <w:style w:type="paragraph" w:customStyle="1" w:styleId="TableParagraph">
    <w:name w:val="Table Paragraph"/>
    <w:basedOn w:val="a1"/>
    <w:uiPriority w:val="1"/>
    <w:qFormat/>
    <w:rsid w:val="00E365B6"/>
    <w:pPr>
      <w:widowControl w:val="0"/>
      <w:autoSpaceDE w:val="0"/>
      <w:autoSpaceDN w:val="0"/>
      <w:spacing w:after="0" w:line="240" w:lineRule="auto"/>
    </w:pPr>
    <w:rPr>
      <w:rFonts w:ascii="Times New Roman" w:eastAsia="Times New Roman" w:hAnsi="Times New Roman" w:cs="Times New Roman"/>
      <w:lang w:eastAsia="en-US"/>
    </w:rPr>
  </w:style>
  <w:style w:type="paragraph" w:customStyle="1" w:styleId="s16">
    <w:name w:val="s_16"/>
    <w:basedOn w:val="a1"/>
    <w:rsid w:val="00DB3E10"/>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empty">
    <w:name w:val="empty"/>
    <w:basedOn w:val="a1"/>
    <w:rsid w:val="00DB3E10"/>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e">
    <w:name w:val="Абзац списка Знак"/>
    <w:link w:val="ad"/>
    <w:uiPriority w:val="99"/>
    <w:rsid w:val="007B376B"/>
    <w:rPr>
      <w:rFonts w:ascii="Times New Roman" w:eastAsia="Times New Roman" w:hAnsi="Times New Roman" w:cs="Times New Roman"/>
      <w:sz w:val="20"/>
      <w:szCs w:val="20"/>
    </w:rPr>
  </w:style>
  <w:style w:type="paragraph" w:customStyle="1" w:styleId="133">
    <w:name w:val="13"/>
    <w:basedOn w:val="a1"/>
    <w:rsid w:val="00975D18"/>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1ff0">
    <w:name w:val="Гиперссылка1"/>
    <w:basedOn w:val="a2"/>
    <w:rsid w:val="00975D18"/>
  </w:style>
  <w:style w:type="paragraph" w:customStyle="1" w:styleId="text">
    <w:name w:val="text"/>
    <w:basedOn w:val="a1"/>
    <w:rsid w:val="00975D18"/>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normalweb">
    <w:name w:val="normalweb"/>
    <w:basedOn w:val="a1"/>
    <w:rsid w:val="00975D18"/>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bodytext0">
    <w:name w:val="bodytext"/>
    <w:basedOn w:val="a1"/>
    <w:rsid w:val="00975D18"/>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11">
    <w:name w:val="a11"/>
    <w:basedOn w:val="a2"/>
    <w:rsid w:val="00975D18"/>
  </w:style>
  <w:style w:type="paragraph" w:customStyle="1" w:styleId="119">
    <w:name w:val="11"/>
    <w:basedOn w:val="a1"/>
    <w:rsid w:val="00975D18"/>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231">
    <w:name w:val="23"/>
    <w:basedOn w:val="a1"/>
    <w:rsid w:val="00975D18"/>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listparagraph">
    <w:name w:val="listparagraph"/>
    <w:basedOn w:val="a1"/>
    <w:rsid w:val="00975D18"/>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14">
    <w:name w:val="a14"/>
    <w:basedOn w:val="a2"/>
    <w:rsid w:val="00975D18"/>
  </w:style>
  <w:style w:type="character" w:customStyle="1" w:styleId="a10">
    <w:name w:val="a10"/>
    <w:basedOn w:val="a2"/>
    <w:rsid w:val="00975D18"/>
  </w:style>
  <w:style w:type="paragraph" w:customStyle="1" w:styleId="consplusnormal0">
    <w:name w:val="consplusnormal"/>
    <w:basedOn w:val="a1"/>
    <w:rsid w:val="00975D18"/>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article">
    <w:name w:val="article"/>
    <w:basedOn w:val="a1"/>
    <w:rsid w:val="00975D18"/>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12">
    <w:name w:val="a12"/>
    <w:basedOn w:val="a2"/>
    <w:rsid w:val="00975D18"/>
  </w:style>
  <w:style w:type="character" w:customStyle="1" w:styleId="a20">
    <w:name w:val="a2"/>
    <w:basedOn w:val="a2"/>
    <w:rsid w:val="00975D18"/>
  </w:style>
  <w:style w:type="paragraph" w:customStyle="1" w:styleId="nospacing">
    <w:name w:val="nospacing"/>
    <w:basedOn w:val="a1"/>
    <w:rsid w:val="00975D18"/>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a70">
    <w:name w:val="a7"/>
    <w:basedOn w:val="a1"/>
    <w:rsid w:val="00975D18"/>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3f">
    <w:name w:val="Абзац списка3"/>
    <w:basedOn w:val="a1"/>
    <w:rsid w:val="00E9273D"/>
    <w:pPr>
      <w:ind w:left="720"/>
    </w:pPr>
    <w:rPr>
      <w:rFonts w:ascii="Calibri" w:eastAsia="Calibri" w:hAnsi="Calibri" w:cs="Times New Roma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qFormat="1"/>
    <w:lsdException w:name="toc 2" w:uiPriority="0"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0" w:qFormat="1"/>
    <w:lsdException w:name="line number" w:uiPriority="0"/>
    <w:lsdException w:name="page number" w:uiPriority="0"/>
    <w:lsdException w:name="List" w:uiPriority="0"/>
    <w:lsdException w:name="List Bullet" w:uiPriority="0"/>
    <w:lsdException w:name="List Number" w:uiPriority="0"/>
    <w:lsdException w:name="List 2" w:uiPriority="0"/>
    <w:lsdException w:name="List 3" w:uiPriority="0"/>
    <w:lsdException w:name="List 4" w:uiPriority="0"/>
    <w:lsdException w:name="List 5" w:uiPriority="0"/>
    <w:lsdException w:name="List Bullet 2" w:uiPriority="0"/>
    <w:lsdException w:name="List Bullet 5" w:uiPriority="0"/>
    <w:lsdException w:name="List Number 2" w:uiPriority="0"/>
    <w:lsdException w:name="Title" w:semiHidden="0" w:uiPriority="0" w:unhideWhenUsed="0" w:qFormat="1"/>
    <w:lsdException w:name="Default Paragraph Font" w:uiPriority="1"/>
    <w:lsdException w:name="Body Text" w:uiPriority="0" w:qFormat="1"/>
    <w:lsdException w:name="Body Text Indent" w:uiPriority="0"/>
    <w:lsdException w:name="Subtitle" w:semiHidden="0" w:uiPriority="0" w:unhideWhenUsed="0" w:qFormat="1"/>
    <w:lsdException w:name="Date" w:uiPriority="0"/>
    <w:lsdException w:name="Body Text 2" w:uiPriority="0"/>
    <w:lsdException w:name="Body Text 3" w:uiPriority="0"/>
    <w:lsdException w:name="Body Text Indent 2" w:uiPriority="0"/>
    <w:lsdException w:name="Body Text Indent 3" w:uiPriority="0"/>
    <w:lsdException w:name="Block Text" w:uiPriority="0"/>
    <w:lsdException w:name="Strong" w:semiHidden="0" w:uiPriority="0" w:unhideWhenUsed="0" w:qFormat="1"/>
    <w:lsdException w:name="Emphasis" w:semiHidden="0" w:uiPriority="20" w:unhideWhenUsed="0" w:qFormat="1"/>
    <w:lsdException w:name="Plain Text" w:uiPriority="0"/>
    <w:lsdException w:name="Normal (Web)" w:qFormat="1"/>
    <w:lsdException w:name="HTML Preformatted" w:uiPriority="0"/>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1">
    <w:name w:val="Normal"/>
    <w:qFormat/>
  </w:style>
  <w:style w:type="paragraph" w:styleId="11">
    <w:name w:val="heading 1"/>
    <w:basedOn w:val="a1"/>
    <w:next w:val="a1"/>
    <w:link w:val="12"/>
    <w:qFormat/>
    <w:rsid w:val="001654C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2">
    <w:name w:val="heading 2"/>
    <w:basedOn w:val="a1"/>
    <w:next w:val="a1"/>
    <w:link w:val="23"/>
    <w:uiPriority w:val="9"/>
    <w:unhideWhenUsed/>
    <w:qFormat/>
    <w:rsid w:val="0077225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0">
    <w:name w:val="heading 3"/>
    <w:basedOn w:val="a1"/>
    <w:next w:val="a1"/>
    <w:link w:val="31"/>
    <w:uiPriority w:val="9"/>
    <w:unhideWhenUsed/>
    <w:qFormat/>
    <w:rsid w:val="0077225F"/>
    <w:pPr>
      <w:keepNext/>
      <w:keepLines/>
      <w:spacing w:before="200" w:after="0"/>
      <w:outlineLvl w:val="2"/>
    </w:pPr>
    <w:rPr>
      <w:rFonts w:asciiTheme="majorHAnsi" w:eastAsiaTheme="majorEastAsia" w:hAnsiTheme="majorHAnsi" w:cstheme="majorBidi"/>
      <w:b/>
      <w:bCs/>
      <w:color w:val="4F81BD" w:themeColor="accent1"/>
    </w:rPr>
  </w:style>
  <w:style w:type="paragraph" w:styleId="4">
    <w:name w:val="heading 4"/>
    <w:aliases w:val="Heading 4 Char,D&amp;M4,D&amp;M 4"/>
    <w:basedOn w:val="a1"/>
    <w:next w:val="a1"/>
    <w:link w:val="40"/>
    <w:uiPriority w:val="9"/>
    <w:unhideWhenUsed/>
    <w:qFormat/>
    <w:rsid w:val="0077225F"/>
    <w:pPr>
      <w:keepNext/>
      <w:keepLines/>
      <w:spacing w:before="200" w:after="0"/>
      <w:outlineLvl w:val="3"/>
    </w:pPr>
    <w:rPr>
      <w:rFonts w:asciiTheme="majorHAnsi" w:eastAsiaTheme="majorEastAsia" w:hAnsiTheme="majorHAnsi" w:cstheme="majorBidi"/>
      <w:b/>
      <w:bCs/>
      <w:i/>
      <w:iCs/>
      <w:color w:val="4F81BD" w:themeColor="accent1"/>
    </w:rPr>
  </w:style>
  <w:style w:type="paragraph" w:styleId="5">
    <w:name w:val="heading 5"/>
    <w:basedOn w:val="a1"/>
    <w:next w:val="a1"/>
    <w:link w:val="50"/>
    <w:unhideWhenUsed/>
    <w:qFormat/>
    <w:rsid w:val="0077225F"/>
    <w:pPr>
      <w:keepNext/>
      <w:keepLines/>
      <w:spacing w:before="200" w:after="0"/>
      <w:outlineLvl w:val="4"/>
    </w:pPr>
    <w:rPr>
      <w:rFonts w:asciiTheme="majorHAnsi" w:eastAsiaTheme="majorEastAsia" w:hAnsiTheme="majorHAnsi" w:cstheme="majorBidi"/>
      <w:color w:val="243F60" w:themeColor="accent1" w:themeShade="7F"/>
    </w:rPr>
  </w:style>
  <w:style w:type="paragraph" w:styleId="6">
    <w:name w:val="heading 6"/>
    <w:basedOn w:val="a1"/>
    <w:next w:val="a1"/>
    <w:link w:val="60"/>
    <w:qFormat/>
    <w:rsid w:val="00480DF9"/>
    <w:pPr>
      <w:keepNext/>
      <w:spacing w:after="0" w:line="240" w:lineRule="auto"/>
      <w:outlineLvl w:val="5"/>
    </w:pPr>
    <w:rPr>
      <w:rFonts w:ascii="Times New Roman" w:eastAsia="Times New Roman" w:hAnsi="Times New Roman" w:cs="Times New Roman"/>
      <w:sz w:val="28"/>
      <w:szCs w:val="24"/>
    </w:rPr>
  </w:style>
  <w:style w:type="paragraph" w:styleId="7">
    <w:name w:val="heading 7"/>
    <w:basedOn w:val="a1"/>
    <w:next w:val="a1"/>
    <w:link w:val="70"/>
    <w:qFormat/>
    <w:rsid w:val="006D362A"/>
    <w:pPr>
      <w:keepNext/>
      <w:spacing w:after="0" w:line="240" w:lineRule="auto"/>
      <w:ind w:left="720" w:hanging="360"/>
      <w:jc w:val="center"/>
      <w:outlineLvl w:val="6"/>
    </w:pPr>
    <w:rPr>
      <w:rFonts w:ascii="Times New Roman" w:eastAsia="Times New Roman" w:hAnsi="Times New Roman" w:cs="Times New Roman"/>
      <w:sz w:val="26"/>
      <w:szCs w:val="20"/>
      <w:lang w:eastAsia="ar-SA"/>
    </w:rPr>
  </w:style>
  <w:style w:type="paragraph" w:styleId="8">
    <w:name w:val="heading 8"/>
    <w:basedOn w:val="a1"/>
    <w:next w:val="a1"/>
    <w:link w:val="80"/>
    <w:qFormat/>
    <w:rsid w:val="001654C8"/>
    <w:pPr>
      <w:suppressAutoHyphens/>
      <w:spacing w:before="240" w:after="60" w:line="240" w:lineRule="auto"/>
      <w:outlineLvl w:val="7"/>
    </w:pPr>
    <w:rPr>
      <w:rFonts w:ascii="Calibri" w:eastAsia="Times New Roman" w:hAnsi="Calibri" w:cs="Times New Roman"/>
      <w:i/>
      <w:iCs/>
      <w:sz w:val="24"/>
      <w:szCs w:val="24"/>
      <w:lang w:eastAsia="ar-SA"/>
    </w:rPr>
  </w:style>
  <w:style w:type="paragraph" w:styleId="9">
    <w:name w:val="heading 9"/>
    <w:basedOn w:val="a1"/>
    <w:next w:val="a1"/>
    <w:link w:val="90"/>
    <w:qFormat/>
    <w:rsid w:val="00480DF9"/>
    <w:pPr>
      <w:keepNext/>
      <w:spacing w:after="0" w:line="240" w:lineRule="auto"/>
      <w:ind w:right="-250"/>
      <w:jc w:val="center"/>
      <w:outlineLvl w:val="8"/>
    </w:pPr>
    <w:rPr>
      <w:rFonts w:ascii="Times New Roman" w:eastAsia="Times New Roman" w:hAnsi="Times New Roman" w:cs="Times New Roman"/>
      <w:sz w:val="28"/>
      <w:szCs w:val="24"/>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customStyle="1" w:styleId="70">
    <w:name w:val="Заголовок 7 Знак"/>
    <w:basedOn w:val="a2"/>
    <w:link w:val="7"/>
    <w:rsid w:val="006D362A"/>
    <w:rPr>
      <w:rFonts w:ascii="Times New Roman" w:eastAsia="Times New Roman" w:hAnsi="Times New Roman" w:cs="Times New Roman"/>
      <w:sz w:val="26"/>
      <w:szCs w:val="20"/>
      <w:lang w:eastAsia="ar-SA"/>
    </w:rPr>
  </w:style>
  <w:style w:type="paragraph" w:customStyle="1" w:styleId="13">
    <w:name w:val="Текст1"/>
    <w:basedOn w:val="a1"/>
    <w:uiPriority w:val="99"/>
    <w:qFormat/>
    <w:rsid w:val="001654C8"/>
    <w:pPr>
      <w:suppressAutoHyphens/>
      <w:spacing w:after="0" w:line="240" w:lineRule="auto"/>
    </w:pPr>
    <w:rPr>
      <w:rFonts w:ascii="Courier New" w:eastAsia="Times New Roman" w:hAnsi="Courier New" w:cs="Courier New"/>
      <w:sz w:val="20"/>
      <w:szCs w:val="20"/>
      <w:lang w:eastAsia="ar-SA"/>
    </w:rPr>
  </w:style>
  <w:style w:type="character" w:customStyle="1" w:styleId="12">
    <w:name w:val="Заголовок 1 Знак"/>
    <w:basedOn w:val="a2"/>
    <w:link w:val="11"/>
    <w:rsid w:val="001654C8"/>
    <w:rPr>
      <w:rFonts w:asciiTheme="majorHAnsi" w:eastAsiaTheme="majorEastAsia" w:hAnsiTheme="majorHAnsi" w:cstheme="majorBidi"/>
      <w:b/>
      <w:bCs/>
      <w:color w:val="365F91" w:themeColor="accent1" w:themeShade="BF"/>
      <w:sz w:val="28"/>
      <w:szCs w:val="28"/>
    </w:rPr>
  </w:style>
  <w:style w:type="character" w:customStyle="1" w:styleId="80">
    <w:name w:val="Заголовок 8 Знак"/>
    <w:basedOn w:val="a2"/>
    <w:link w:val="8"/>
    <w:uiPriority w:val="9"/>
    <w:rsid w:val="001654C8"/>
    <w:rPr>
      <w:rFonts w:ascii="Calibri" w:eastAsia="Times New Roman" w:hAnsi="Calibri" w:cs="Times New Roman"/>
      <w:i/>
      <w:iCs/>
      <w:sz w:val="24"/>
      <w:szCs w:val="24"/>
      <w:lang w:eastAsia="ar-SA"/>
    </w:rPr>
  </w:style>
  <w:style w:type="paragraph" w:styleId="a5">
    <w:name w:val="Body Text"/>
    <w:aliases w:val="Body Text Char,Body Text Char1 Char,Основной текст Знак Знак Знак,Основной тек"/>
    <w:basedOn w:val="a1"/>
    <w:link w:val="a6"/>
    <w:qFormat/>
    <w:rsid w:val="001654C8"/>
    <w:pPr>
      <w:suppressAutoHyphens/>
      <w:spacing w:after="120" w:line="240" w:lineRule="auto"/>
    </w:pPr>
    <w:rPr>
      <w:rFonts w:ascii="Times New Roman" w:eastAsia="Times New Roman" w:hAnsi="Times New Roman" w:cs="Times New Roman"/>
      <w:sz w:val="24"/>
      <w:szCs w:val="24"/>
      <w:lang w:eastAsia="ar-SA"/>
    </w:rPr>
  </w:style>
  <w:style w:type="character" w:customStyle="1" w:styleId="a6">
    <w:name w:val="Основной текст Знак"/>
    <w:aliases w:val="Body Text Char Знак,Body Text Char1 Char Знак,Основной текст Знак Знак Знак Знак,Основной тек Знак"/>
    <w:basedOn w:val="a2"/>
    <w:link w:val="a5"/>
    <w:rsid w:val="001654C8"/>
    <w:rPr>
      <w:rFonts w:ascii="Times New Roman" w:eastAsia="Times New Roman" w:hAnsi="Times New Roman" w:cs="Times New Roman"/>
      <w:sz w:val="24"/>
      <w:szCs w:val="24"/>
      <w:lang w:eastAsia="ar-SA"/>
    </w:rPr>
  </w:style>
  <w:style w:type="character" w:styleId="a7">
    <w:name w:val="Hyperlink"/>
    <w:basedOn w:val="a2"/>
    <w:uiPriority w:val="99"/>
    <w:unhideWhenUsed/>
    <w:rsid w:val="001654C8"/>
    <w:rPr>
      <w:color w:val="0000FF"/>
      <w:u w:val="single"/>
    </w:rPr>
  </w:style>
  <w:style w:type="paragraph" w:styleId="a8">
    <w:name w:val="Normal (Web)"/>
    <w:aliases w:val="Обычный (Web),Обычный (веб)1,Обычный (веб) Знак,Обычный (Web) Знак,Обычный (Web)1,Обычный (веб)11,Обычный (веб) Знак Знак1,Обычный (веб) Знак1 Знак Знак,Обычный (веб) Знак Знак Знак Знак,Обычный (веб) Знак Знак Знак Знак Знак Знак Знак"/>
    <w:basedOn w:val="a1"/>
    <w:link w:val="14"/>
    <w:uiPriority w:val="99"/>
    <w:qFormat/>
    <w:rsid w:val="001654C8"/>
    <w:pPr>
      <w:spacing w:before="280" w:after="280" w:line="240" w:lineRule="auto"/>
    </w:pPr>
    <w:rPr>
      <w:rFonts w:ascii="Times New Roman" w:eastAsia="Times New Roman" w:hAnsi="Times New Roman" w:cs="Times New Roman"/>
      <w:sz w:val="24"/>
      <w:szCs w:val="24"/>
      <w:lang w:eastAsia="ar-SA"/>
    </w:rPr>
  </w:style>
  <w:style w:type="character" w:styleId="a9">
    <w:name w:val="Strong"/>
    <w:basedOn w:val="a2"/>
    <w:qFormat/>
    <w:rsid w:val="001654C8"/>
    <w:rPr>
      <w:b/>
      <w:bCs/>
    </w:rPr>
  </w:style>
  <w:style w:type="paragraph" w:customStyle="1" w:styleId="24">
    <w:name w:val="Обычный (веб)2"/>
    <w:basedOn w:val="a1"/>
    <w:link w:val="25"/>
    <w:qFormat/>
    <w:rsid w:val="001654C8"/>
    <w:pPr>
      <w:spacing w:before="105" w:after="105" w:line="240" w:lineRule="auto"/>
      <w:ind w:firstLine="240"/>
    </w:pPr>
    <w:rPr>
      <w:rFonts w:ascii="Calibri" w:eastAsia="Calibri" w:hAnsi="Calibri" w:cs="Times New Roman"/>
      <w:color w:val="3C392C"/>
      <w:sz w:val="26"/>
      <w:szCs w:val="26"/>
    </w:rPr>
  </w:style>
  <w:style w:type="character" w:customStyle="1" w:styleId="25">
    <w:name w:val="Обычный (веб)2 Знак"/>
    <w:basedOn w:val="a2"/>
    <w:link w:val="24"/>
    <w:rsid w:val="001654C8"/>
    <w:rPr>
      <w:rFonts w:ascii="Calibri" w:eastAsia="Calibri" w:hAnsi="Calibri" w:cs="Times New Roman"/>
      <w:color w:val="3C392C"/>
      <w:sz w:val="26"/>
      <w:szCs w:val="26"/>
    </w:rPr>
  </w:style>
  <w:style w:type="paragraph" w:customStyle="1" w:styleId="aa">
    <w:name w:val="Таблица"/>
    <w:basedOn w:val="a5"/>
    <w:uiPriority w:val="99"/>
    <w:qFormat/>
    <w:rsid w:val="001654C8"/>
    <w:pPr>
      <w:spacing w:after="0"/>
      <w:jc w:val="both"/>
    </w:pPr>
    <w:rPr>
      <w:rFonts w:ascii="a_FuturaOrto" w:hAnsi="a_FuturaOrto"/>
      <w:i/>
      <w:sz w:val="20"/>
      <w:szCs w:val="20"/>
    </w:rPr>
  </w:style>
  <w:style w:type="paragraph" w:customStyle="1" w:styleId="15">
    <w:name w:val="Без интервала1"/>
    <w:basedOn w:val="a1"/>
    <w:qFormat/>
    <w:rsid w:val="001654C8"/>
    <w:pPr>
      <w:spacing w:after="0" w:line="240" w:lineRule="auto"/>
    </w:pPr>
    <w:rPr>
      <w:rFonts w:ascii="Calibri" w:eastAsia="Times New Roman" w:hAnsi="Calibri" w:cs="Times New Roman"/>
      <w:sz w:val="24"/>
      <w:szCs w:val="32"/>
      <w:lang w:val="en-US" w:eastAsia="en-US"/>
    </w:rPr>
  </w:style>
  <w:style w:type="paragraph" w:styleId="32">
    <w:name w:val="Body Text 3"/>
    <w:basedOn w:val="a1"/>
    <w:link w:val="33"/>
    <w:unhideWhenUsed/>
    <w:rsid w:val="001654C8"/>
    <w:pPr>
      <w:suppressAutoHyphens/>
      <w:spacing w:after="120" w:line="240" w:lineRule="auto"/>
    </w:pPr>
    <w:rPr>
      <w:rFonts w:ascii="Times New Roman" w:eastAsia="Times New Roman" w:hAnsi="Times New Roman" w:cs="Times New Roman"/>
      <w:sz w:val="16"/>
      <w:szCs w:val="16"/>
      <w:lang w:eastAsia="ar-SA"/>
    </w:rPr>
  </w:style>
  <w:style w:type="character" w:customStyle="1" w:styleId="33">
    <w:name w:val="Основной текст 3 Знак"/>
    <w:basedOn w:val="a2"/>
    <w:link w:val="32"/>
    <w:rsid w:val="001654C8"/>
    <w:rPr>
      <w:rFonts w:ascii="Times New Roman" w:eastAsia="Times New Roman" w:hAnsi="Times New Roman" w:cs="Times New Roman"/>
      <w:sz w:val="16"/>
      <w:szCs w:val="16"/>
      <w:lang w:eastAsia="ar-SA"/>
    </w:rPr>
  </w:style>
  <w:style w:type="paragraph" w:styleId="HTML">
    <w:name w:val="HTML Preformatted"/>
    <w:basedOn w:val="a1"/>
    <w:link w:val="HTML0"/>
    <w:rsid w:val="001654C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0">
    <w:name w:val="Стандартный HTML Знак"/>
    <w:basedOn w:val="a2"/>
    <w:link w:val="HTML"/>
    <w:rsid w:val="001654C8"/>
    <w:rPr>
      <w:rFonts w:ascii="Courier New" w:eastAsia="Times New Roman" w:hAnsi="Courier New" w:cs="Courier New"/>
      <w:sz w:val="20"/>
      <w:szCs w:val="20"/>
    </w:rPr>
  </w:style>
  <w:style w:type="paragraph" w:customStyle="1" w:styleId="ab">
    <w:name w:val="Содержимое таблицы"/>
    <w:basedOn w:val="a1"/>
    <w:qFormat/>
    <w:rsid w:val="0060397A"/>
    <w:pPr>
      <w:suppressLineNumbers/>
      <w:spacing w:after="0" w:line="240" w:lineRule="auto"/>
    </w:pPr>
    <w:rPr>
      <w:rFonts w:ascii="Times New Roman" w:eastAsia="Times New Roman" w:hAnsi="Times New Roman" w:cs="Times New Roman"/>
      <w:sz w:val="20"/>
      <w:szCs w:val="20"/>
      <w:lang w:eastAsia="ar-SA"/>
    </w:rPr>
  </w:style>
  <w:style w:type="paragraph" w:customStyle="1" w:styleId="ac">
    <w:name w:val="Нормальный (таблица)"/>
    <w:basedOn w:val="a1"/>
    <w:next w:val="a1"/>
    <w:uiPriority w:val="99"/>
    <w:rsid w:val="00235DE9"/>
    <w:pPr>
      <w:widowControl w:val="0"/>
      <w:autoSpaceDE w:val="0"/>
      <w:autoSpaceDN w:val="0"/>
      <w:adjustRightInd w:val="0"/>
      <w:spacing w:after="0" w:line="240" w:lineRule="auto"/>
      <w:jc w:val="both"/>
    </w:pPr>
    <w:rPr>
      <w:rFonts w:ascii="Times New Roman CYR" w:hAnsi="Times New Roman CYR" w:cs="Times New Roman CYR"/>
      <w:sz w:val="24"/>
      <w:szCs w:val="24"/>
    </w:rPr>
  </w:style>
  <w:style w:type="paragraph" w:styleId="ad">
    <w:name w:val="List Paragraph"/>
    <w:basedOn w:val="a1"/>
    <w:link w:val="ae"/>
    <w:uiPriority w:val="34"/>
    <w:qFormat/>
    <w:rsid w:val="00235DE9"/>
    <w:pPr>
      <w:spacing w:after="0" w:line="240" w:lineRule="auto"/>
      <w:ind w:left="720"/>
      <w:contextualSpacing/>
    </w:pPr>
    <w:rPr>
      <w:rFonts w:ascii="Times New Roman" w:eastAsia="Times New Roman" w:hAnsi="Times New Roman" w:cs="Times New Roman"/>
      <w:sz w:val="20"/>
      <w:szCs w:val="20"/>
    </w:rPr>
  </w:style>
  <w:style w:type="paragraph" w:customStyle="1" w:styleId="ConsPlusTitle">
    <w:name w:val="ConsPlusTitle"/>
    <w:uiPriority w:val="99"/>
    <w:rsid w:val="00D06423"/>
    <w:pPr>
      <w:widowControl w:val="0"/>
      <w:autoSpaceDE w:val="0"/>
      <w:autoSpaceDN w:val="0"/>
      <w:adjustRightInd w:val="0"/>
      <w:spacing w:after="0" w:line="240" w:lineRule="auto"/>
    </w:pPr>
    <w:rPr>
      <w:rFonts w:ascii="Arial" w:eastAsia="Times New Roman" w:hAnsi="Arial" w:cs="Arial"/>
      <w:b/>
      <w:bCs/>
      <w:sz w:val="20"/>
      <w:szCs w:val="20"/>
    </w:rPr>
  </w:style>
  <w:style w:type="paragraph" w:customStyle="1" w:styleId="ConsPlusNormal">
    <w:name w:val="ConsPlusNormal"/>
    <w:uiPriority w:val="99"/>
    <w:qFormat/>
    <w:rsid w:val="00D06423"/>
    <w:pPr>
      <w:widowControl w:val="0"/>
      <w:autoSpaceDE w:val="0"/>
      <w:autoSpaceDN w:val="0"/>
      <w:adjustRightInd w:val="0"/>
      <w:spacing w:after="0" w:line="240" w:lineRule="auto"/>
      <w:ind w:firstLine="720"/>
    </w:pPr>
    <w:rPr>
      <w:rFonts w:ascii="Arial" w:eastAsia="Times New Roman" w:hAnsi="Arial" w:cs="Arial"/>
      <w:sz w:val="20"/>
      <w:szCs w:val="20"/>
    </w:rPr>
  </w:style>
  <w:style w:type="character" w:customStyle="1" w:styleId="af">
    <w:name w:val="Цветовое выделение"/>
    <w:uiPriority w:val="99"/>
    <w:qFormat/>
    <w:rsid w:val="00D06423"/>
    <w:rPr>
      <w:b/>
      <w:bCs/>
      <w:color w:val="26282F"/>
    </w:rPr>
  </w:style>
  <w:style w:type="paragraph" w:styleId="af0">
    <w:name w:val="Balloon Text"/>
    <w:basedOn w:val="a1"/>
    <w:link w:val="af1"/>
    <w:unhideWhenUsed/>
    <w:rsid w:val="00D06423"/>
    <w:pPr>
      <w:spacing w:after="0" w:line="240" w:lineRule="auto"/>
    </w:pPr>
    <w:rPr>
      <w:rFonts w:ascii="Tahoma" w:hAnsi="Tahoma" w:cs="Tahoma"/>
      <w:sz w:val="16"/>
      <w:szCs w:val="16"/>
    </w:rPr>
  </w:style>
  <w:style w:type="character" w:customStyle="1" w:styleId="af1">
    <w:name w:val="Текст выноски Знак"/>
    <w:basedOn w:val="a2"/>
    <w:link w:val="af0"/>
    <w:uiPriority w:val="99"/>
    <w:rsid w:val="00D06423"/>
    <w:rPr>
      <w:rFonts w:ascii="Tahoma" w:hAnsi="Tahoma" w:cs="Tahoma"/>
      <w:sz w:val="16"/>
      <w:szCs w:val="16"/>
    </w:rPr>
  </w:style>
  <w:style w:type="character" w:customStyle="1" w:styleId="apple-converted-space">
    <w:name w:val="apple-converted-space"/>
    <w:basedOn w:val="a2"/>
    <w:rsid w:val="00E57710"/>
  </w:style>
  <w:style w:type="paragraph" w:styleId="af2">
    <w:name w:val="Title"/>
    <w:basedOn w:val="a5"/>
    <w:next w:val="a5"/>
    <w:link w:val="af3"/>
    <w:qFormat/>
    <w:rsid w:val="0042420F"/>
    <w:pPr>
      <w:spacing w:after="0"/>
      <w:jc w:val="center"/>
    </w:pPr>
    <w:rPr>
      <w:rFonts w:ascii="a_FuturaOrto" w:hAnsi="a_FuturaOrto"/>
      <w:b/>
      <w:i/>
      <w:szCs w:val="20"/>
    </w:rPr>
  </w:style>
  <w:style w:type="character" w:customStyle="1" w:styleId="af3">
    <w:name w:val="Название Знак"/>
    <w:basedOn w:val="a2"/>
    <w:link w:val="af2"/>
    <w:rsid w:val="0042420F"/>
    <w:rPr>
      <w:rFonts w:ascii="a_FuturaOrto" w:eastAsia="Times New Roman" w:hAnsi="a_FuturaOrto" w:cs="Times New Roman"/>
      <w:b/>
      <w:i/>
      <w:sz w:val="24"/>
      <w:szCs w:val="20"/>
      <w:lang w:eastAsia="ar-SA"/>
    </w:rPr>
  </w:style>
  <w:style w:type="paragraph" w:styleId="af4">
    <w:name w:val="Subtitle"/>
    <w:basedOn w:val="a5"/>
    <w:next w:val="a5"/>
    <w:link w:val="af5"/>
    <w:qFormat/>
    <w:rsid w:val="0042420F"/>
    <w:pPr>
      <w:spacing w:after="0"/>
      <w:jc w:val="center"/>
    </w:pPr>
    <w:rPr>
      <w:rFonts w:ascii="a_FuturaOrto" w:hAnsi="a_FuturaOrto"/>
      <w:b/>
      <w:i/>
    </w:rPr>
  </w:style>
  <w:style w:type="character" w:customStyle="1" w:styleId="af5">
    <w:name w:val="Подзаголовок Знак"/>
    <w:basedOn w:val="a2"/>
    <w:link w:val="af4"/>
    <w:rsid w:val="0042420F"/>
    <w:rPr>
      <w:rFonts w:ascii="a_FuturaOrto" w:eastAsia="Times New Roman" w:hAnsi="a_FuturaOrto" w:cs="Times New Roman"/>
      <w:b/>
      <w:i/>
      <w:sz w:val="24"/>
      <w:szCs w:val="24"/>
      <w:lang w:eastAsia="ar-SA"/>
    </w:rPr>
  </w:style>
  <w:style w:type="paragraph" w:customStyle="1" w:styleId="210">
    <w:name w:val="Основной текст с отступом 21"/>
    <w:basedOn w:val="a1"/>
    <w:uiPriority w:val="1"/>
    <w:qFormat/>
    <w:rsid w:val="0042420F"/>
    <w:pPr>
      <w:suppressAutoHyphens/>
      <w:spacing w:after="0" w:line="240" w:lineRule="auto"/>
      <w:ind w:firstLine="708"/>
      <w:jc w:val="both"/>
    </w:pPr>
    <w:rPr>
      <w:rFonts w:ascii="Times New Roman" w:eastAsia="Times New Roman" w:hAnsi="Times New Roman" w:cs="Times New Roman"/>
      <w:sz w:val="24"/>
      <w:szCs w:val="24"/>
      <w:lang w:eastAsia="ar-SA"/>
    </w:rPr>
  </w:style>
  <w:style w:type="paragraph" w:customStyle="1" w:styleId="310">
    <w:name w:val="Основной текст с отступом 31"/>
    <w:basedOn w:val="a1"/>
    <w:uiPriority w:val="1"/>
    <w:qFormat/>
    <w:rsid w:val="0042420F"/>
    <w:pPr>
      <w:suppressAutoHyphens/>
      <w:spacing w:after="0" w:line="240" w:lineRule="auto"/>
      <w:ind w:firstLine="708"/>
    </w:pPr>
    <w:rPr>
      <w:rFonts w:ascii="Times New Roman" w:eastAsia="Times New Roman" w:hAnsi="Times New Roman" w:cs="Times New Roman"/>
      <w:sz w:val="24"/>
      <w:szCs w:val="24"/>
      <w:lang w:eastAsia="ar-SA"/>
    </w:rPr>
  </w:style>
  <w:style w:type="character" w:customStyle="1" w:styleId="af6">
    <w:name w:val="Гипертекстовая ссылка"/>
    <w:basedOn w:val="a2"/>
    <w:uiPriority w:val="99"/>
    <w:rsid w:val="004D2D06"/>
    <w:rPr>
      <w:rFonts w:cs="Times New Roman"/>
      <w:b/>
      <w:color w:val="106BBE"/>
    </w:rPr>
  </w:style>
  <w:style w:type="paragraph" w:styleId="af7">
    <w:name w:val="No Spacing"/>
    <w:link w:val="af8"/>
    <w:uiPriority w:val="1"/>
    <w:qFormat/>
    <w:rsid w:val="00B40335"/>
    <w:pPr>
      <w:spacing w:after="0" w:line="240" w:lineRule="auto"/>
    </w:pPr>
    <w:rPr>
      <w:rFonts w:ascii="Times New Roman" w:eastAsia="Times New Roman" w:hAnsi="Times New Roman" w:cs="Times New Roman"/>
      <w:sz w:val="20"/>
      <w:szCs w:val="20"/>
    </w:rPr>
  </w:style>
  <w:style w:type="table" w:styleId="af9">
    <w:name w:val="Table Grid"/>
    <w:basedOn w:val="a3"/>
    <w:uiPriority w:val="59"/>
    <w:rsid w:val="00D25C98"/>
    <w:pPr>
      <w:spacing w:after="0" w:line="240" w:lineRule="auto"/>
    </w:pPr>
    <w:rPr>
      <w:rFonts w:eastAsiaTheme="minorHAnsi"/>
      <w:lang w:eastAsia="en-US"/>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customStyle="1" w:styleId="afa">
    <w:name w:val="Таблицы (моноширинный)"/>
    <w:basedOn w:val="a1"/>
    <w:next w:val="a1"/>
    <w:uiPriority w:val="99"/>
    <w:rsid w:val="009B3B19"/>
    <w:pPr>
      <w:widowControl w:val="0"/>
      <w:autoSpaceDE w:val="0"/>
      <w:autoSpaceDN w:val="0"/>
      <w:adjustRightInd w:val="0"/>
      <w:spacing w:after="0" w:line="240" w:lineRule="auto"/>
    </w:pPr>
    <w:rPr>
      <w:rFonts w:ascii="Courier New" w:hAnsi="Courier New" w:cs="Courier New"/>
      <w:sz w:val="24"/>
      <w:szCs w:val="24"/>
    </w:rPr>
  </w:style>
  <w:style w:type="paragraph" w:customStyle="1" w:styleId="s1">
    <w:name w:val="s_1"/>
    <w:basedOn w:val="a1"/>
    <w:rsid w:val="009B3B19"/>
    <w:pPr>
      <w:spacing w:before="100" w:beforeAutospacing="1" w:after="100" w:afterAutospacing="1" w:line="240" w:lineRule="auto"/>
    </w:pPr>
    <w:rPr>
      <w:rFonts w:ascii="Times New Roman" w:hAnsi="Times New Roman" w:cs="Times New Roman"/>
      <w:sz w:val="24"/>
      <w:szCs w:val="24"/>
    </w:rPr>
  </w:style>
  <w:style w:type="paragraph" w:customStyle="1" w:styleId="afb">
    <w:name w:val="Прижатый влево"/>
    <w:basedOn w:val="a1"/>
    <w:next w:val="a1"/>
    <w:rsid w:val="003272D3"/>
    <w:pPr>
      <w:widowControl w:val="0"/>
      <w:autoSpaceDE w:val="0"/>
      <w:autoSpaceDN w:val="0"/>
      <w:adjustRightInd w:val="0"/>
      <w:spacing w:after="0" w:line="240" w:lineRule="auto"/>
    </w:pPr>
    <w:rPr>
      <w:rFonts w:ascii="Times New Roman CYR" w:eastAsia="Times New Roman" w:hAnsi="Times New Roman CYR" w:cs="Times New Roman CYR"/>
      <w:sz w:val="24"/>
      <w:szCs w:val="24"/>
    </w:rPr>
  </w:style>
  <w:style w:type="paragraph" w:styleId="afc">
    <w:name w:val="Body Text Indent"/>
    <w:basedOn w:val="a1"/>
    <w:link w:val="afd"/>
    <w:unhideWhenUsed/>
    <w:rsid w:val="00362495"/>
    <w:pPr>
      <w:spacing w:after="120"/>
      <w:ind w:left="283"/>
    </w:pPr>
  </w:style>
  <w:style w:type="character" w:customStyle="1" w:styleId="afd">
    <w:name w:val="Основной текст с отступом Знак"/>
    <w:basedOn w:val="a2"/>
    <w:link w:val="afc"/>
    <w:rsid w:val="00362495"/>
  </w:style>
  <w:style w:type="paragraph" w:styleId="26">
    <w:name w:val="Body Text Indent 2"/>
    <w:basedOn w:val="a1"/>
    <w:link w:val="27"/>
    <w:unhideWhenUsed/>
    <w:rsid w:val="00362495"/>
    <w:pPr>
      <w:spacing w:after="120" w:line="480" w:lineRule="auto"/>
      <w:ind w:left="283"/>
    </w:pPr>
  </w:style>
  <w:style w:type="character" w:customStyle="1" w:styleId="27">
    <w:name w:val="Основной текст с отступом 2 Знак"/>
    <w:basedOn w:val="a2"/>
    <w:link w:val="26"/>
    <w:rsid w:val="00362495"/>
  </w:style>
  <w:style w:type="paragraph" w:customStyle="1" w:styleId="28">
    <w:name w:val="Без интервала2"/>
    <w:basedOn w:val="a1"/>
    <w:uiPriority w:val="99"/>
    <w:qFormat/>
    <w:rsid w:val="00654972"/>
    <w:pPr>
      <w:spacing w:after="0" w:line="240" w:lineRule="auto"/>
    </w:pPr>
    <w:rPr>
      <w:rFonts w:ascii="Calibri" w:eastAsia="Times New Roman" w:hAnsi="Calibri" w:cs="Times New Roman"/>
      <w:sz w:val="24"/>
      <w:szCs w:val="32"/>
      <w:lang w:val="en-US" w:eastAsia="en-US"/>
    </w:rPr>
  </w:style>
  <w:style w:type="paragraph" w:customStyle="1" w:styleId="34">
    <w:name w:val="Без интервала3"/>
    <w:basedOn w:val="a1"/>
    <w:qFormat/>
    <w:rsid w:val="002A13EC"/>
    <w:pPr>
      <w:spacing w:after="0" w:line="240" w:lineRule="auto"/>
    </w:pPr>
    <w:rPr>
      <w:rFonts w:ascii="Calibri" w:eastAsia="Times New Roman" w:hAnsi="Calibri" w:cs="Times New Roman"/>
      <w:sz w:val="24"/>
      <w:szCs w:val="32"/>
      <w:lang w:val="en-US" w:eastAsia="en-US"/>
    </w:rPr>
  </w:style>
  <w:style w:type="paragraph" w:customStyle="1" w:styleId="afe">
    <w:name w:val="Знак Знак Знак Знак"/>
    <w:basedOn w:val="a1"/>
    <w:rsid w:val="00F6698B"/>
    <w:pPr>
      <w:spacing w:after="0" w:line="240" w:lineRule="auto"/>
    </w:pPr>
    <w:rPr>
      <w:rFonts w:ascii="Verdana" w:eastAsia="Times New Roman" w:hAnsi="Verdana" w:cs="Verdana"/>
      <w:sz w:val="20"/>
      <w:szCs w:val="20"/>
      <w:lang w:val="en-US" w:eastAsia="en-US"/>
    </w:rPr>
  </w:style>
  <w:style w:type="paragraph" w:customStyle="1" w:styleId="aff">
    <w:name w:val="Знак Знак Знак Знак Знак Знак"/>
    <w:basedOn w:val="a1"/>
    <w:rsid w:val="00F6698B"/>
    <w:pPr>
      <w:tabs>
        <w:tab w:val="num" w:pos="360"/>
      </w:tabs>
      <w:spacing w:after="160" w:line="240" w:lineRule="exact"/>
    </w:pPr>
    <w:rPr>
      <w:rFonts w:ascii="Verdana" w:eastAsia="Times New Roman" w:hAnsi="Verdana" w:cs="Verdana"/>
      <w:sz w:val="20"/>
      <w:szCs w:val="20"/>
      <w:lang w:val="en-US" w:eastAsia="en-US"/>
    </w:rPr>
  </w:style>
  <w:style w:type="paragraph" w:customStyle="1" w:styleId="Default">
    <w:name w:val="Default"/>
    <w:rsid w:val="00F6698B"/>
    <w:pPr>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customStyle="1" w:styleId="aff0">
    <w:name w:val="Знак Знак Знак Знак"/>
    <w:basedOn w:val="a1"/>
    <w:rsid w:val="00F01F05"/>
    <w:pPr>
      <w:spacing w:after="0" w:line="240" w:lineRule="auto"/>
    </w:pPr>
    <w:rPr>
      <w:rFonts w:ascii="Verdana" w:eastAsia="Times New Roman" w:hAnsi="Verdana" w:cs="Verdana"/>
      <w:sz w:val="20"/>
      <w:szCs w:val="20"/>
      <w:lang w:val="en-US" w:eastAsia="en-US"/>
    </w:rPr>
  </w:style>
  <w:style w:type="paragraph" w:customStyle="1" w:styleId="41">
    <w:name w:val="Без интервала4"/>
    <w:basedOn w:val="a1"/>
    <w:qFormat/>
    <w:rsid w:val="00F01F05"/>
    <w:pPr>
      <w:spacing w:after="0" w:line="240" w:lineRule="auto"/>
    </w:pPr>
    <w:rPr>
      <w:rFonts w:ascii="Calibri" w:eastAsia="Times New Roman" w:hAnsi="Calibri" w:cs="Times New Roman"/>
      <w:sz w:val="24"/>
      <w:szCs w:val="32"/>
      <w:lang w:val="en-US" w:eastAsia="en-US"/>
    </w:rPr>
  </w:style>
  <w:style w:type="character" w:customStyle="1" w:styleId="23">
    <w:name w:val="Заголовок 2 Знак"/>
    <w:basedOn w:val="a2"/>
    <w:link w:val="22"/>
    <w:uiPriority w:val="9"/>
    <w:rsid w:val="0077225F"/>
    <w:rPr>
      <w:rFonts w:asciiTheme="majorHAnsi" w:eastAsiaTheme="majorEastAsia" w:hAnsiTheme="majorHAnsi" w:cstheme="majorBidi"/>
      <w:b/>
      <w:bCs/>
      <w:color w:val="4F81BD" w:themeColor="accent1"/>
      <w:sz w:val="26"/>
      <w:szCs w:val="26"/>
    </w:rPr>
  </w:style>
  <w:style w:type="character" w:customStyle="1" w:styleId="31">
    <w:name w:val="Заголовок 3 Знак"/>
    <w:basedOn w:val="a2"/>
    <w:link w:val="30"/>
    <w:uiPriority w:val="9"/>
    <w:rsid w:val="0077225F"/>
    <w:rPr>
      <w:rFonts w:asciiTheme="majorHAnsi" w:eastAsiaTheme="majorEastAsia" w:hAnsiTheme="majorHAnsi" w:cstheme="majorBidi"/>
      <w:b/>
      <w:bCs/>
      <w:color w:val="4F81BD" w:themeColor="accent1"/>
    </w:rPr>
  </w:style>
  <w:style w:type="character" w:customStyle="1" w:styleId="40">
    <w:name w:val="Заголовок 4 Знак"/>
    <w:aliases w:val="Heading 4 Char Знак1,D&amp;M4 Знак,D&amp;M 4 Знак"/>
    <w:basedOn w:val="a2"/>
    <w:link w:val="4"/>
    <w:uiPriority w:val="9"/>
    <w:rsid w:val="0077225F"/>
    <w:rPr>
      <w:rFonts w:asciiTheme="majorHAnsi" w:eastAsiaTheme="majorEastAsia" w:hAnsiTheme="majorHAnsi" w:cstheme="majorBidi"/>
      <w:b/>
      <w:bCs/>
      <w:i/>
      <w:iCs/>
      <w:color w:val="4F81BD" w:themeColor="accent1"/>
    </w:rPr>
  </w:style>
  <w:style w:type="character" w:customStyle="1" w:styleId="50">
    <w:name w:val="Заголовок 5 Знак"/>
    <w:basedOn w:val="a2"/>
    <w:link w:val="5"/>
    <w:rsid w:val="0077225F"/>
    <w:rPr>
      <w:rFonts w:asciiTheme="majorHAnsi" w:eastAsiaTheme="majorEastAsia" w:hAnsiTheme="majorHAnsi" w:cstheme="majorBidi"/>
      <w:color w:val="243F60" w:themeColor="accent1" w:themeShade="7F"/>
    </w:rPr>
  </w:style>
  <w:style w:type="paragraph" w:customStyle="1" w:styleId="aff1">
    <w:name w:val="Знак"/>
    <w:basedOn w:val="a1"/>
    <w:rsid w:val="00EC7FB4"/>
    <w:pPr>
      <w:spacing w:after="160" w:line="240" w:lineRule="exact"/>
    </w:pPr>
    <w:rPr>
      <w:rFonts w:ascii="Verdana" w:eastAsia="Times New Roman" w:hAnsi="Verdana" w:cs="Verdana"/>
      <w:sz w:val="20"/>
      <w:szCs w:val="20"/>
      <w:lang w:val="en-US" w:eastAsia="en-US"/>
    </w:rPr>
  </w:style>
  <w:style w:type="paragraph" w:customStyle="1" w:styleId="p14">
    <w:name w:val="p14"/>
    <w:basedOn w:val="a1"/>
    <w:rsid w:val="00EC7FB4"/>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western">
    <w:name w:val="western"/>
    <w:basedOn w:val="a1"/>
    <w:rsid w:val="00515396"/>
    <w:pPr>
      <w:spacing w:before="100" w:beforeAutospacing="1" w:after="119" w:line="240" w:lineRule="auto"/>
    </w:pPr>
    <w:rPr>
      <w:rFonts w:ascii="Arial" w:eastAsia="Times New Roman" w:hAnsi="Arial" w:cs="Arial"/>
      <w:color w:val="000000"/>
      <w:sz w:val="20"/>
      <w:szCs w:val="20"/>
    </w:rPr>
  </w:style>
  <w:style w:type="character" w:customStyle="1" w:styleId="c9">
    <w:name w:val="c9"/>
    <w:rsid w:val="00D40BA9"/>
  </w:style>
  <w:style w:type="paragraph" w:customStyle="1" w:styleId="c11">
    <w:name w:val="c11"/>
    <w:basedOn w:val="a1"/>
    <w:rsid w:val="00D40BA9"/>
    <w:pPr>
      <w:spacing w:before="90" w:after="90" w:line="240" w:lineRule="auto"/>
    </w:pPr>
    <w:rPr>
      <w:rFonts w:ascii="Times New Roman" w:eastAsia="Times New Roman" w:hAnsi="Times New Roman" w:cs="Times New Roman"/>
      <w:sz w:val="24"/>
      <w:szCs w:val="24"/>
    </w:rPr>
  </w:style>
  <w:style w:type="paragraph" w:styleId="aff2">
    <w:name w:val="header"/>
    <w:basedOn w:val="a1"/>
    <w:link w:val="aff3"/>
    <w:unhideWhenUsed/>
    <w:rsid w:val="00D40BA9"/>
    <w:pPr>
      <w:tabs>
        <w:tab w:val="center" w:pos="4677"/>
        <w:tab w:val="right" w:pos="9355"/>
      </w:tabs>
      <w:spacing w:after="0" w:line="240" w:lineRule="auto"/>
    </w:pPr>
  </w:style>
  <w:style w:type="character" w:customStyle="1" w:styleId="aff3">
    <w:name w:val="Верхний колонтитул Знак"/>
    <w:basedOn w:val="a2"/>
    <w:link w:val="aff2"/>
    <w:rsid w:val="00D40BA9"/>
  </w:style>
  <w:style w:type="paragraph" w:styleId="aff4">
    <w:name w:val="footer"/>
    <w:basedOn w:val="a1"/>
    <w:link w:val="aff5"/>
    <w:unhideWhenUsed/>
    <w:rsid w:val="00D40BA9"/>
    <w:pPr>
      <w:tabs>
        <w:tab w:val="center" w:pos="4677"/>
        <w:tab w:val="right" w:pos="9355"/>
      </w:tabs>
      <w:spacing w:after="0" w:line="240" w:lineRule="auto"/>
    </w:pPr>
  </w:style>
  <w:style w:type="character" w:customStyle="1" w:styleId="aff5">
    <w:name w:val="Нижний колонтитул Знак"/>
    <w:basedOn w:val="a2"/>
    <w:link w:val="aff4"/>
    <w:rsid w:val="00D40BA9"/>
  </w:style>
  <w:style w:type="paragraph" w:customStyle="1" w:styleId="p7">
    <w:name w:val="p7"/>
    <w:basedOn w:val="a1"/>
    <w:rsid w:val="00480DF9"/>
    <w:pPr>
      <w:spacing w:before="100" w:beforeAutospacing="1" w:after="100" w:afterAutospacing="1" w:line="240" w:lineRule="auto"/>
      <w:ind w:firstLine="567"/>
      <w:jc w:val="both"/>
    </w:pPr>
    <w:rPr>
      <w:rFonts w:ascii="Arial" w:eastAsia="Times New Roman" w:hAnsi="Arial" w:cs="Times New Roman"/>
      <w:sz w:val="24"/>
      <w:szCs w:val="24"/>
    </w:rPr>
  </w:style>
  <w:style w:type="character" w:customStyle="1" w:styleId="s2">
    <w:name w:val="s2"/>
    <w:basedOn w:val="a2"/>
    <w:rsid w:val="00480DF9"/>
    <w:rPr>
      <w:rFonts w:cs="Times New Roman"/>
    </w:rPr>
  </w:style>
  <w:style w:type="paragraph" w:styleId="aff6">
    <w:name w:val="caption"/>
    <w:basedOn w:val="a1"/>
    <w:qFormat/>
    <w:rsid w:val="00480DF9"/>
    <w:pPr>
      <w:spacing w:before="240" w:after="60" w:line="240" w:lineRule="auto"/>
      <w:ind w:firstLine="567"/>
      <w:jc w:val="center"/>
    </w:pPr>
    <w:rPr>
      <w:rFonts w:ascii="Arial" w:eastAsia="Times New Roman" w:hAnsi="Arial" w:cs="Times New Roman"/>
      <w:b/>
      <w:bCs/>
      <w:sz w:val="32"/>
      <w:szCs w:val="32"/>
    </w:rPr>
  </w:style>
  <w:style w:type="character" w:customStyle="1" w:styleId="60">
    <w:name w:val="Заголовок 6 Знак"/>
    <w:basedOn w:val="a2"/>
    <w:link w:val="6"/>
    <w:rsid w:val="00480DF9"/>
    <w:rPr>
      <w:rFonts w:ascii="Times New Roman" w:eastAsia="Times New Roman" w:hAnsi="Times New Roman" w:cs="Times New Roman"/>
      <w:sz w:val="28"/>
      <w:szCs w:val="24"/>
    </w:rPr>
  </w:style>
  <w:style w:type="character" w:customStyle="1" w:styleId="90">
    <w:name w:val="Заголовок 9 Знак"/>
    <w:basedOn w:val="a2"/>
    <w:link w:val="9"/>
    <w:rsid w:val="00480DF9"/>
    <w:rPr>
      <w:rFonts w:ascii="Times New Roman" w:eastAsia="Times New Roman" w:hAnsi="Times New Roman" w:cs="Times New Roman"/>
      <w:sz w:val="28"/>
      <w:szCs w:val="24"/>
    </w:rPr>
  </w:style>
  <w:style w:type="character" w:styleId="aff7">
    <w:name w:val="page number"/>
    <w:basedOn w:val="a2"/>
    <w:rsid w:val="00480DF9"/>
  </w:style>
  <w:style w:type="paragraph" w:customStyle="1" w:styleId="16">
    <w:name w:val="заголовок 1"/>
    <w:basedOn w:val="a1"/>
    <w:next w:val="a1"/>
    <w:rsid w:val="00480DF9"/>
    <w:pPr>
      <w:keepNext/>
      <w:tabs>
        <w:tab w:val="num" w:pos="1260"/>
      </w:tabs>
      <w:spacing w:after="0" w:line="240" w:lineRule="auto"/>
      <w:ind w:left="1260" w:hanging="720"/>
      <w:jc w:val="both"/>
    </w:pPr>
    <w:rPr>
      <w:rFonts w:ascii="Times New Roman" w:eastAsia="Times New Roman" w:hAnsi="Times New Roman" w:cs="Times New Roman"/>
      <w:b/>
      <w:sz w:val="24"/>
      <w:szCs w:val="20"/>
    </w:rPr>
  </w:style>
  <w:style w:type="paragraph" w:styleId="29">
    <w:name w:val="Body Text 2"/>
    <w:basedOn w:val="a1"/>
    <w:link w:val="2a"/>
    <w:rsid w:val="00480DF9"/>
    <w:pPr>
      <w:spacing w:after="0" w:line="240" w:lineRule="auto"/>
      <w:jc w:val="both"/>
    </w:pPr>
    <w:rPr>
      <w:rFonts w:ascii="Times New Roman" w:eastAsia="Times New Roman" w:hAnsi="Times New Roman" w:cs="Times New Roman"/>
      <w:sz w:val="24"/>
      <w:szCs w:val="24"/>
    </w:rPr>
  </w:style>
  <w:style w:type="character" w:customStyle="1" w:styleId="2a">
    <w:name w:val="Основной текст 2 Знак"/>
    <w:basedOn w:val="a2"/>
    <w:link w:val="29"/>
    <w:rsid w:val="00480DF9"/>
    <w:rPr>
      <w:rFonts w:ascii="Times New Roman" w:eastAsia="Times New Roman" w:hAnsi="Times New Roman" w:cs="Times New Roman"/>
      <w:sz w:val="24"/>
      <w:szCs w:val="24"/>
    </w:rPr>
  </w:style>
  <w:style w:type="paragraph" w:customStyle="1" w:styleId="211">
    <w:name w:val="Основной текст 21"/>
    <w:basedOn w:val="a1"/>
    <w:rsid w:val="00480DF9"/>
    <w:pPr>
      <w:widowControl w:val="0"/>
      <w:spacing w:after="0" w:line="240" w:lineRule="auto"/>
      <w:jc w:val="both"/>
    </w:pPr>
    <w:rPr>
      <w:rFonts w:ascii="Arial" w:eastAsia="Times New Roman" w:hAnsi="Arial" w:cs="Times New Roman"/>
      <w:sz w:val="20"/>
      <w:szCs w:val="20"/>
    </w:rPr>
  </w:style>
  <w:style w:type="paragraph" w:styleId="35">
    <w:name w:val="Body Text Indent 3"/>
    <w:basedOn w:val="a1"/>
    <w:link w:val="36"/>
    <w:rsid w:val="00480DF9"/>
    <w:pPr>
      <w:spacing w:after="0" w:line="360" w:lineRule="auto"/>
      <w:ind w:firstLine="709"/>
      <w:jc w:val="both"/>
    </w:pPr>
    <w:rPr>
      <w:rFonts w:ascii="Times New Roman" w:eastAsia="Times New Roman" w:hAnsi="Times New Roman" w:cs="Times New Roman"/>
      <w:sz w:val="28"/>
      <w:szCs w:val="20"/>
    </w:rPr>
  </w:style>
  <w:style w:type="character" w:customStyle="1" w:styleId="36">
    <w:name w:val="Основной текст с отступом 3 Знак"/>
    <w:basedOn w:val="a2"/>
    <w:link w:val="35"/>
    <w:rsid w:val="00480DF9"/>
    <w:rPr>
      <w:rFonts w:ascii="Times New Roman" w:eastAsia="Times New Roman" w:hAnsi="Times New Roman" w:cs="Times New Roman"/>
      <w:sz w:val="28"/>
      <w:szCs w:val="20"/>
    </w:rPr>
  </w:style>
  <w:style w:type="paragraph" w:styleId="aff8">
    <w:name w:val="Block Text"/>
    <w:basedOn w:val="a1"/>
    <w:rsid w:val="00480DF9"/>
    <w:pPr>
      <w:spacing w:after="0" w:line="240" w:lineRule="auto"/>
      <w:ind w:left="-108" w:right="-108"/>
    </w:pPr>
    <w:rPr>
      <w:rFonts w:ascii="Times New Roman" w:eastAsia="Times New Roman" w:hAnsi="Times New Roman" w:cs="Times New Roman"/>
      <w:sz w:val="28"/>
      <w:szCs w:val="24"/>
    </w:rPr>
  </w:style>
  <w:style w:type="paragraph" w:customStyle="1" w:styleId="ConsNormal">
    <w:name w:val="ConsNormal"/>
    <w:rsid w:val="00480DF9"/>
    <w:pPr>
      <w:widowControl w:val="0"/>
      <w:autoSpaceDE w:val="0"/>
      <w:autoSpaceDN w:val="0"/>
      <w:adjustRightInd w:val="0"/>
      <w:spacing w:after="0" w:line="240" w:lineRule="auto"/>
      <w:ind w:right="19772" w:firstLine="720"/>
    </w:pPr>
    <w:rPr>
      <w:rFonts w:ascii="Arial" w:eastAsia="Times New Roman" w:hAnsi="Arial" w:cs="Arial"/>
      <w:sz w:val="20"/>
      <w:szCs w:val="20"/>
    </w:rPr>
  </w:style>
  <w:style w:type="paragraph" w:customStyle="1" w:styleId="aff9">
    <w:name w:val="Знак Знак Знак"/>
    <w:basedOn w:val="a1"/>
    <w:autoRedefine/>
    <w:rsid w:val="00480DF9"/>
    <w:pPr>
      <w:spacing w:after="160" w:line="240" w:lineRule="exact"/>
    </w:pPr>
    <w:rPr>
      <w:rFonts w:ascii="Times New Roman" w:eastAsia="SimSun" w:hAnsi="Times New Roman" w:cs="Times New Roman"/>
      <w:b/>
      <w:sz w:val="28"/>
      <w:szCs w:val="24"/>
      <w:lang w:val="en-US" w:eastAsia="en-US"/>
    </w:rPr>
  </w:style>
  <w:style w:type="paragraph" w:customStyle="1" w:styleId="17">
    <w:name w:val="Знак1 Знак Знак Знак"/>
    <w:basedOn w:val="a1"/>
    <w:rsid w:val="00480DF9"/>
    <w:pPr>
      <w:widowControl w:val="0"/>
      <w:adjustRightInd w:val="0"/>
      <w:spacing w:after="160" w:line="240" w:lineRule="exact"/>
      <w:jc w:val="right"/>
    </w:pPr>
    <w:rPr>
      <w:rFonts w:ascii="Arial" w:eastAsia="Times New Roman" w:hAnsi="Arial" w:cs="Arial"/>
      <w:sz w:val="20"/>
      <w:szCs w:val="20"/>
      <w:lang w:val="en-GB" w:eastAsia="en-US"/>
    </w:rPr>
  </w:style>
  <w:style w:type="paragraph" w:customStyle="1" w:styleId="18">
    <w:name w:val="Знак1"/>
    <w:basedOn w:val="a1"/>
    <w:rsid w:val="00480DF9"/>
    <w:pPr>
      <w:spacing w:after="0" w:line="240" w:lineRule="auto"/>
    </w:pPr>
    <w:rPr>
      <w:rFonts w:ascii="Verdana" w:eastAsia="Times New Roman" w:hAnsi="Verdana" w:cs="Verdana"/>
      <w:sz w:val="20"/>
      <w:szCs w:val="20"/>
      <w:lang w:val="en-US" w:eastAsia="en-US"/>
    </w:rPr>
  </w:style>
  <w:style w:type="paragraph" w:customStyle="1" w:styleId="CharChar">
    <w:name w:val="Char Char"/>
    <w:basedOn w:val="a1"/>
    <w:rsid w:val="00480DF9"/>
    <w:pPr>
      <w:spacing w:after="160" w:line="240" w:lineRule="exact"/>
    </w:pPr>
    <w:rPr>
      <w:rFonts w:ascii="Verdana" w:eastAsia="Times New Roman" w:hAnsi="Verdana" w:cs="Times New Roman"/>
      <w:sz w:val="20"/>
      <w:szCs w:val="20"/>
      <w:lang w:val="en-US" w:eastAsia="en-US"/>
    </w:rPr>
  </w:style>
  <w:style w:type="paragraph" w:styleId="affa">
    <w:name w:val="Plain Text"/>
    <w:basedOn w:val="a1"/>
    <w:link w:val="affb"/>
    <w:rsid w:val="00480DF9"/>
    <w:pPr>
      <w:spacing w:after="0" w:line="240" w:lineRule="auto"/>
    </w:pPr>
    <w:rPr>
      <w:rFonts w:ascii="Courier New" w:eastAsia="Times New Roman" w:hAnsi="Courier New" w:cs="Courier New"/>
      <w:sz w:val="20"/>
      <w:szCs w:val="20"/>
    </w:rPr>
  </w:style>
  <w:style w:type="character" w:customStyle="1" w:styleId="affb">
    <w:name w:val="Текст Знак"/>
    <w:basedOn w:val="a2"/>
    <w:link w:val="affa"/>
    <w:rsid w:val="00480DF9"/>
    <w:rPr>
      <w:rFonts w:ascii="Courier New" w:eastAsia="Times New Roman" w:hAnsi="Courier New" w:cs="Courier New"/>
      <w:sz w:val="20"/>
      <w:szCs w:val="20"/>
    </w:rPr>
  </w:style>
  <w:style w:type="paragraph" w:customStyle="1" w:styleId="110">
    <w:name w:val="Знак1 Знак Знак Знак1"/>
    <w:basedOn w:val="a1"/>
    <w:rsid w:val="00480DF9"/>
    <w:pPr>
      <w:spacing w:before="100" w:beforeAutospacing="1" w:after="100" w:afterAutospacing="1" w:line="240" w:lineRule="auto"/>
    </w:pPr>
    <w:rPr>
      <w:rFonts w:ascii="Tahoma" w:eastAsia="Times New Roman" w:hAnsi="Tahoma" w:cs="Times New Roman"/>
      <w:sz w:val="20"/>
      <w:szCs w:val="20"/>
      <w:lang w:val="en-US" w:eastAsia="en-US"/>
    </w:rPr>
  </w:style>
  <w:style w:type="character" w:customStyle="1" w:styleId="affc">
    <w:name w:val="Знак Знак"/>
    <w:rsid w:val="00480DF9"/>
    <w:rPr>
      <w:b/>
      <w:bCs/>
      <w:color w:val="FF0000"/>
      <w:szCs w:val="28"/>
      <w:lang w:val="ru-RU" w:eastAsia="ru-RU" w:bidi="ar-SA"/>
    </w:rPr>
  </w:style>
  <w:style w:type="paragraph" w:customStyle="1" w:styleId="affd">
    <w:name w:val="Знак Знак Знак Знак Знак Знак Знак"/>
    <w:basedOn w:val="a1"/>
    <w:rsid w:val="00480DF9"/>
    <w:pPr>
      <w:spacing w:after="0" w:line="240" w:lineRule="auto"/>
    </w:pPr>
    <w:rPr>
      <w:rFonts w:ascii="Verdana" w:eastAsia="Times New Roman" w:hAnsi="Verdana" w:cs="Verdana"/>
      <w:sz w:val="20"/>
      <w:szCs w:val="20"/>
      <w:lang w:val="en-US" w:eastAsia="en-US"/>
    </w:rPr>
  </w:style>
  <w:style w:type="paragraph" w:customStyle="1" w:styleId="2b">
    <w:name w:val="Знак2"/>
    <w:basedOn w:val="a1"/>
    <w:rsid w:val="00480DF9"/>
    <w:pPr>
      <w:spacing w:after="160" w:line="240" w:lineRule="exact"/>
    </w:pPr>
    <w:rPr>
      <w:rFonts w:ascii="Verdana" w:eastAsia="Times New Roman" w:hAnsi="Verdana" w:cs="Times New Roman"/>
      <w:sz w:val="20"/>
      <w:szCs w:val="20"/>
      <w:lang w:val="en-US" w:eastAsia="en-US"/>
    </w:rPr>
  </w:style>
  <w:style w:type="paragraph" w:customStyle="1" w:styleId="affe">
    <w:name w:val="Знак Знак Знак Знак Знак Знак Знак Знак Знак Знак"/>
    <w:basedOn w:val="a1"/>
    <w:rsid w:val="00480DF9"/>
    <w:pPr>
      <w:spacing w:after="160" w:line="240" w:lineRule="exact"/>
    </w:pPr>
    <w:rPr>
      <w:rFonts w:ascii="Verdana" w:eastAsia="Times New Roman" w:hAnsi="Verdana" w:cs="Verdana"/>
      <w:sz w:val="20"/>
      <w:szCs w:val="20"/>
      <w:lang w:val="en-US" w:eastAsia="en-US"/>
    </w:rPr>
  </w:style>
  <w:style w:type="character" w:customStyle="1" w:styleId="WW8Num1z0">
    <w:name w:val="WW8Num1z0"/>
    <w:rsid w:val="00480DF9"/>
    <w:rPr>
      <w:rFonts w:ascii="Symbol" w:hAnsi="Symbol" w:cs="StarSymbol"/>
      <w:sz w:val="18"/>
      <w:szCs w:val="18"/>
    </w:rPr>
  </w:style>
  <w:style w:type="character" w:customStyle="1" w:styleId="WW8Num2z0">
    <w:name w:val="WW8Num2z0"/>
    <w:rsid w:val="00480DF9"/>
    <w:rPr>
      <w:rFonts w:ascii="Symbol" w:hAnsi="Symbol" w:cs="StarSymbol"/>
      <w:sz w:val="18"/>
      <w:szCs w:val="18"/>
    </w:rPr>
  </w:style>
  <w:style w:type="character" w:customStyle="1" w:styleId="Absatz-Standardschriftart">
    <w:name w:val="Absatz-Standardschriftart"/>
    <w:rsid w:val="00480DF9"/>
  </w:style>
  <w:style w:type="character" w:customStyle="1" w:styleId="WW-Absatz-Standardschriftart">
    <w:name w:val="WW-Absatz-Standardschriftart"/>
    <w:rsid w:val="00480DF9"/>
  </w:style>
  <w:style w:type="character" w:customStyle="1" w:styleId="2c">
    <w:name w:val="Основной шрифт абзаца2"/>
    <w:rsid w:val="00480DF9"/>
  </w:style>
  <w:style w:type="character" w:customStyle="1" w:styleId="WW-Absatz-Standardschriftart1">
    <w:name w:val="WW-Absatz-Standardschriftart1"/>
    <w:rsid w:val="00480DF9"/>
  </w:style>
  <w:style w:type="character" w:customStyle="1" w:styleId="WW-Absatz-Standardschriftart11">
    <w:name w:val="WW-Absatz-Standardschriftart11"/>
    <w:rsid w:val="00480DF9"/>
  </w:style>
  <w:style w:type="character" w:customStyle="1" w:styleId="WW-Absatz-Standardschriftart111">
    <w:name w:val="WW-Absatz-Standardschriftart111"/>
    <w:rsid w:val="00480DF9"/>
  </w:style>
  <w:style w:type="character" w:customStyle="1" w:styleId="WW-Absatz-Standardschriftart1111">
    <w:name w:val="WW-Absatz-Standardschriftart1111"/>
    <w:rsid w:val="00480DF9"/>
  </w:style>
  <w:style w:type="character" w:customStyle="1" w:styleId="WW-Absatz-Standardschriftart11111">
    <w:name w:val="WW-Absatz-Standardschriftart11111"/>
    <w:rsid w:val="00480DF9"/>
  </w:style>
  <w:style w:type="character" w:customStyle="1" w:styleId="WW-Absatz-Standardschriftart111111">
    <w:name w:val="WW-Absatz-Standardschriftart111111"/>
    <w:rsid w:val="00480DF9"/>
  </w:style>
  <w:style w:type="character" w:customStyle="1" w:styleId="WW8Num3z0">
    <w:name w:val="WW8Num3z0"/>
    <w:rsid w:val="00480DF9"/>
    <w:rPr>
      <w:rFonts w:ascii="Times New Roman" w:eastAsia="Times New Roman" w:hAnsi="Times New Roman" w:cs="Times New Roman"/>
    </w:rPr>
  </w:style>
  <w:style w:type="character" w:customStyle="1" w:styleId="WW8Num3z1">
    <w:name w:val="WW8Num3z1"/>
    <w:rsid w:val="00480DF9"/>
    <w:rPr>
      <w:rFonts w:ascii="Courier New" w:hAnsi="Courier New"/>
    </w:rPr>
  </w:style>
  <w:style w:type="character" w:customStyle="1" w:styleId="WW8Num3z2">
    <w:name w:val="WW8Num3z2"/>
    <w:rsid w:val="00480DF9"/>
    <w:rPr>
      <w:rFonts w:ascii="Wingdings" w:hAnsi="Wingdings"/>
    </w:rPr>
  </w:style>
  <w:style w:type="character" w:customStyle="1" w:styleId="WW8Num3z3">
    <w:name w:val="WW8Num3z3"/>
    <w:rsid w:val="00480DF9"/>
    <w:rPr>
      <w:rFonts w:ascii="Symbol" w:hAnsi="Symbol"/>
    </w:rPr>
  </w:style>
  <w:style w:type="character" w:customStyle="1" w:styleId="WW8Num5z0">
    <w:name w:val="WW8Num5z0"/>
    <w:rsid w:val="00480DF9"/>
    <w:rPr>
      <w:rFonts w:ascii="Times New Roman" w:eastAsia="Times New Roman" w:hAnsi="Times New Roman" w:cs="Times New Roman"/>
    </w:rPr>
  </w:style>
  <w:style w:type="character" w:customStyle="1" w:styleId="WW8Num5z1">
    <w:name w:val="WW8Num5z1"/>
    <w:rsid w:val="00480DF9"/>
    <w:rPr>
      <w:rFonts w:ascii="Courier New" w:hAnsi="Courier New"/>
    </w:rPr>
  </w:style>
  <w:style w:type="character" w:customStyle="1" w:styleId="WW8Num5z2">
    <w:name w:val="WW8Num5z2"/>
    <w:rsid w:val="00480DF9"/>
    <w:rPr>
      <w:rFonts w:ascii="Wingdings" w:hAnsi="Wingdings"/>
    </w:rPr>
  </w:style>
  <w:style w:type="character" w:customStyle="1" w:styleId="WW8Num5z3">
    <w:name w:val="WW8Num5z3"/>
    <w:rsid w:val="00480DF9"/>
    <w:rPr>
      <w:rFonts w:ascii="Symbol" w:hAnsi="Symbol"/>
    </w:rPr>
  </w:style>
  <w:style w:type="character" w:customStyle="1" w:styleId="WW8Num6z1">
    <w:name w:val="WW8Num6z1"/>
    <w:rsid w:val="00480DF9"/>
    <w:rPr>
      <w:rFonts w:ascii="Courier New" w:hAnsi="Courier New"/>
    </w:rPr>
  </w:style>
  <w:style w:type="character" w:customStyle="1" w:styleId="WW8Num6z2">
    <w:name w:val="WW8Num6z2"/>
    <w:rsid w:val="00480DF9"/>
    <w:rPr>
      <w:rFonts w:ascii="Wingdings" w:hAnsi="Wingdings"/>
    </w:rPr>
  </w:style>
  <w:style w:type="character" w:customStyle="1" w:styleId="WW8Num6z3">
    <w:name w:val="WW8Num6z3"/>
    <w:rsid w:val="00480DF9"/>
    <w:rPr>
      <w:rFonts w:ascii="Symbol" w:hAnsi="Symbol"/>
    </w:rPr>
  </w:style>
  <w:style w:type="character" w:customStyle="1" w:styleId="WW8Num7z0">
    <w:name w:val="WW8Num7z0"/>
    <w:rsid w:val="00480DF9"/>
    <w:rPr>
      <w:rFonts w:ascii="Times New Roman" w:eastAsia="Times New Roman" w:hAnsi="Times New Roman" w:cs="Times New Roman"/>
    </w:rPr>
  </w:style>
  <w:style w:type="character" w:customStyle="1" w:styleId="WW8Num7z1">
    <w:name w:val="WW8Num7z1"/>
    <w:rsid w:val="00480DF9"/>
    <w:rPr>
      <w:rFonts w:ascii="Courier New" w:hAnsi="Courier New"/>
    </w:rPr>
  </w:style>
  <w:style w:type="character" w:customStyle="1" w:styleId="WW8Num7z2">
    <w:name w:val="WW8Num7z2"/>
    <w:rsid w:val="00480DF9"/>
    <w:rPr>
      <w:rFonts w:ascii="Wingdings" w:hAnsi="Wingdings"/>
    </w:rPr>
  </w:style>
  <w:style w:type="character" w:customStyle="1" w:styleId="WW8Num7z3">
    <w:name w:val="WW8Num7z3"/>
    <w:rsid w:val="00480DF9"/>
    <w:rPr>
      <w:rFonts w:ascii="Symbol" w:hAnsi="Symbol"/>
    </w:rPr>
  </w:style>
  <w:style w:type="character" w:customStyle="1" w:styleId="WW8Num9z0">
    <w:name w:val="WW8Num9z0"/>
    <w:rsid w:val="00480DF9"/>
    <w:rPr>
      <w:rFonts w:ascii="Times New Roman" w:hAnsi="Times New Roman" w:cs="Times New Roman"/>
    </w:rPr>
  </w:style>
  <w:style w:type="character" w:customStyle="1" w:styleId="WW8Num9z1">
    <w:name w:val="WW8Num9z1"/>
    <w:rsid w:val="00480DF9"/>
    <w:rPr>
      <w:rFonts w:ascii="Courier New" w:hAnsi="Courier New" w:cs="Courier New"/>
    </w:rPr>
  </w:style>
  <w:style w:type="character" w:customStyle="1" w:styleId="WW8Num9z2">
    <w:name w:val="WW8Num9z2"/>
    <w:rsid w:val="00480DF9"/>
    <w:rPr>
      <w:rFonts w:ascii="Wingdings" w:hAnsi="Wingdings"/>
    </w:rPr>
  </w:style>
  <w:style w:type="character" w:customStyle="1" w:styleId="WW8Num9z3">
    <w:name w:val="WW8Num9z3"/>
    <w:rsid w:val="00480DF9"/>
    <w:rPr>
      <w:rFonts w:ascii="Symbol" w:hAnsi="Symbol"/>
    </w:rPr>
  </w:style>
  <w:style w:type="character" w:customStyle="1" w:styleId="WW8Num10z0">
    <w:name w:val="WW8Num10z0"/>
    <w:rsid w:val="00480DF9"/>
    <w:rPr>
      <w:rFonts w:ascii="Times New Roman" w:eastAsia="Times New Roman" w:hAnsi="Times New Roman" w:cs="Times New Roman"/>
    </w:rPr>
  </w:style>
  <w:style w:type="character" w:customStyle="1" w:styleId="WW8Num10z1">
    <w:name w:val="WW8Num10z1"/>
    <w:rsid w:val="00480DF9"/>
    <w:rPr>
      <w:rFonts w:ascii="Courier New" w:hAnsi="Courier New"/>
    </w:rPr>
  </w:style>
  <w:style w:type="character" w:customStyle="1" w:styleId="WW8Num10z2">
    <w:name w:val="WW8Num10z2"/>
    <w:rsid w:val="00480DF9"/>
    <w:rPr>
      <w:rFonts w:ascii="Wingdings" w:hAnsi="Wingdings"/>
    </w:rPr>
  </w:style>
  <w:style w:type="character" w:customStyle="1" w:styleId="WW8Num10z3">
    <w:name w:val="WW8Num10z3"/>
    <w:rsid w:val="00480DF9"/>
    <w:rPr>
      <w:rFonts w:ascii="Symbol" w:hAnsi="Symbol"/>
    </w:rPr>
  </w:style>
  <w:style w:type="character" w:customStyle="1" w:styleId="WW8Num11z0">
    <w:name w:val="WW8Num11z0"/>
    <w:rsid w:val="00480DF9"/>
    <w:rPr>
      <w:rFonts w:ascii="Times New Roman" w:eastAsia="Times New Roman" w:hAnsi="Times New Roman" w:cs="Times New Roman"/>
    </w:rPr>
  </w:style>
  <w:style w:type="character" w:customStyle="1" w:styleId="WW8Num11z1">
    <w:name w:val="WW8Num11z1"/>
    <w:rsid w:val="00480DF9"/>
    <w:rPr>
      <w:rFonts w:ascii="Courier New" w:hAnsi="Courier New"/>
    </w:rPr>
  </w:style>
  <w:style w:type="character" w:customStyle="1" w:styleId="WW8Num11z2">
    <w:name w:val="WW8Num11z2"/>
    <w:rsid w:val="00480DF9"/>
    <w:rPr>
      <w:rFonts w:ascii="Wingdings" w:hAnsi="Wingdings"/>
    </w:rPr>
  </w:style>
  <w:style w:type="character" w:customStyle="1" w:styleId="WW8Num11z3">
    <w:name w:val="WW8Num11z3"/>
    <w:rsid w:val="00480DF9"/>
    <w:rPr>
      <w:rFonts w:ascii="Symbol" w:hAnsi="Symbol"/>
    </w:rPr>
  </w:style>
  <w:style w:type="character" w:customStyle="1" w:styleId="WW8Num13z0">
    <w:name w:val="WW8Num13z0"/>
    <w:rsid w:val="00480DF9"/>
    <w:rPr>
      <w:rFonts w:ascii="Times New Roman" w:eastAsia="Times New Roman" w:hAnsi="Times New Roman" w:cs="Times New Roman"/>
    </w:rPr>
  </w:style>
  <w:style w:type="character" w:customStyle="1" w:styleId="WW8Num13z1">
    <w:name w:val="WW8Num13z1"/>
    <w:rsid w:val="00480DF9"/>
    <w:rPr>
      <w:rFonts w:ascii="Courier New" w:hAnsi="Courier New"/>
    </w:rPr>
  </w:style>
  <w:style w:type="character" w:customStyle="1" w:styleId="WW8Num13z2">
    <w:name w:val="WW8Num13z2"/>
    <w:rsid w:val="00480DF9"/>
    <w:rPr>
      <w:rFonts w:ascii="Wingdings" w:hAnsi="Wingdings"/>
    </w:rPr>
  </w:style>
  <w:style w:type="character" w:customStyle="1" w:styleId="WW8Num13z3">
    <w:name w:val="WW8Num13z3"/>
    <w:rsid w:val="00480DF9"/>
    <w:rPr>
      <w:rFonts w:ascii="Symbol" w:hAnsi="Symbol"/>
    </w:rPr>
  </w:style>
  <w:style w:type="character" w:customStyle="1" w:styleId="WW8Num15z0">
    <w:name w:val="WW8Num15z0"/>
    <w:rsid w:val="00480DF9"/>
    <w:rPr>
      <w:rFonts w:ascii="Times New Roman" w:eastAsia="Times New Roman" w:hAnsi="Times New Roman" w:cs="Times New Roman"/>
    </w:rPr>
  </w:style>
  <w:style w:type="character" w:customStyle="1" w:styleId="WW8Num15z1">
    <w:name w:val="WW8Num15z1"/>
    <w:rsid w:val="00480DF9"/>
    <w:rPr>
      <w:rFonts w:ascii="Courier New" w:hAnsi="Courier New"/>
    </w:rPr>
  </w:style>
  <w:style w:type="character" w:customStyle="1" w:styleId="WW8Num15z2">
    <w:name w:val="WW8Num15z2"/>
    <w:rsid w:val="00480DF9"/>
    <w:rPr>
      <w:rFonts w:ascii="Wingdings" w:hAnsi="Wingdings"/>
    </w:rPr>
  </w:style>
  <w:style w:type="character" w:customStyle="1" w:styleId="WW8Num15z3">
    <w:name w:val="WW8Num15z3"/>
    <w:rsid w:val="00480DF9"/>
    <w:rPr>
      <w:rFonts w:ascii="Symbol" w:hAnsi="Symbol"/>
    </w:rPr>
  </w:style>
  <w:style w:type="character" w:customStyle="1" w:styleId="WW8Num16z0">
    <w:name w:val="WW8Num16z0"/>
    <w:rsid w:val="00480DF9"/>
    <w:rPr>
      <w:rFonts w:ascii="Times New Roman" w:eastAsia="Times New Roman" w:hAnsi="Times New Roman" w:cs="Times New Roman"/>
    </w:rPr>
  </w:style>
  <w:style w:type="character" w:customStyle="1" w:styleId="WW8Num16z1">
    <w:name w:val="WW8Num16z1"/>
    <w:rsid w:val="00480DF9"/>
    <w:rPr>
      <w:rFonts w:ascii="Courier New" w:hAnsi="Courier New"/>
    </w:rPr>
  </w:style>
  <w:style w:type="character" w:customStyle="1" w:styleId="WW8Num16z2">
    <w:name w:val="WW8Num16z2"/>
    <w:rsid w:val="00480DF9"/>
    <w:rPr>
      <w:rFonts w:ascii="Wingdings" w:hAnsi="Wingdings"/>
    </w:rPr>
  </w:style>
  <w:style w:type="character" w:customStyle="1" w:styleId="WW8Num16z3">
    <w:name w:val="WW8Num16z3"/>
    <w:rsid w:val="00480DF9"/>
    <w:rPr>
      <w:rFonts w:ascii="Symbol" w:hAnsi="Symbol"/>
    </w:rPr>
  </w:style>
  <w:style w:type="character" w:customStyle="1" w:styleId="WW8Num17z0">
    <w:name w:val="WW8Num17z0"/>
    <w:rsid w:val="00480DF9"/>
    <w:rPr>
      <w:rFonts w:ascii="Times New Roman" w:eastAsia="Times New Roman" w:hAnsi="Times New Roman" w:cs="Times New Roman"/>
    </w:rPr>
  </w:style>
  <w:style w:type="character" w:customStyle="1" w:styleId="WW8Num17z1">
    <w:name w:val="WW8Num17z1"/>
    <w:rsid w:val="00480DF9"/>
    <w:rPr>
      <w:rFonts w:ascii="Courier New" w:hAnsi="Courier New"/>
    </w:rPr>
  </w:style>
  <w:style w:type="character" w:customStyle="1" w:styleId="WW8Num17z2">
    <w:name w:val="WW8Num17z2"/>
    <w:rsid w:val="00480DF9"/>
    <w:rPr>
      <w:rFonts w:ascii="Wingdings" w:hAnsi="Wingdings"/>
    </w:rPr>
  </w:style>
  <w:style w:type="character" w:customStyle="1" w:styleId="WW8Num17z3">
    <w:name w:val="WW8Num17z3"/>
    <w:rsid w:val="00480DF9"/>
    <w:rPr>
      <w:rFonts w:ascii="Symbol" w:hAnsi="Symbol"/>
    </w:rPr>
  </w:style>
  <w:style w:type="character" w:customStyle="1" w:styleId="WW8Num18z0">
    <w:name w:val="WW8Num18z0"/>
    <w:rsid w:val="00480DF9"/>
    <w:rPr>
      <w:rFonts w:ascii="Times New Roman" w:hAnsi="Times New Roman" w:cs="Times New Roman"/>
    </w:rPr>
  </w:style>
  <w:style w:type="character" w:customStyle="1" w:styleId="WW8Num18z1">
    <w:name w:val="WW8Num18z1"/>
    <w:rsid w:val="00480DF9"/>
    <w:rPr>
      <w:rFonts w:ascii="Courier New" w:hAnsi="Courier New" w:cs="Courier New"/>
    </w:rPr>
  </w:style>
  <w:style w:type="character" w:customStyle="1" w:styleId="WW8Num18z2">
    <w:name w:val="WW8Num18z2"/>
    <w:rsid w:val="00480DF9"/>
    <w:rPr>
      <w:rFonts w:ascii="Wingdings" w:hAnsi="Wingdings"/>
    </w:rPr>
  </w:style>
  <w:style w:type="character" w:customStyle="1" w:styleId="WW8Num18z3">
    <w:name w:val="WW8Num18z3"/>
    <w:rsid w:val="00480DF9"/>
    <w:rPr>
      <w:rFonts w:ascii="Symbol" w:hAnsi="Symbol"/>
    </w:rPr>
  </w:style>
  <w:style w:type="character" w:customStyle="1" w:styleId="WW8Num20z0">
    <w:name w:val="WW8Num20z0"/>
    <w:rsid w:val="00480DF9"/>
    <w:rPr>
      <w:rFonts w:ascii="Times New Roman" w:eastAsia="Times New Roman" w:hAnsi="Times New Roman" w:cs="Times New Roman"/>
    </w:rPr>
  </w:style>
  <w:style w:type="character" w:customStyle="1" w:styleId="WW8Num20z1">
    <w:name w:val="WW8Num20z1"/>
    <w:rsid w:val="00480DF9"/>
    <w:rPr>
      <w:rFonts w:ascii="Courier New" w:hAnsi="Courier New"/>
    </w:rPr>
  </w:style>
  <w:style w:type="character" w:customStyle="1" w:styleId="WW8Num20z2">
    <w:name w:val="WW8Num20z2"/>
    <w:rsid w:val="00480DF9"/>
    <w:rPr>
      <w:rFonts w:ascii="Wingdings" w:hAnsi="Wingdings"/>
    </w:rPr>
  </w:style>
  <w:style w:type="character" w:customStyle="1" w:styleId="WW8Num20z3">
    <w:name w:val="WW8Num20z3"/>
    <w:rsid w:val="00480DF9"/>
    <w:rPr>
      <w:rFonts w:ascii="Symbol" w:hAnsi="Symbol"/>
    </w:rPr>
  </w:style>
  <w:style w:type="character" w:customStyle="1" w:styleId="WW8Num21z0">
    <w:name w:val="WW8Num21z0"/>
    <w:rsid w:val="00480DF9"/>
    <w:rPr>
      <w:rFonts w:ascii="Times New Roman" w:eastAsia="Times New Roman" w:hAnsi="Times New Roman" w:cs="Times New Roman"/>
    </w:rPr>
  </w:style>
  <w:style w:type="character" w:customStyle="1" w:styleId="WW8Num21z1">
    <w:name w:val="WW8Num21z1"/>
    <w:rsid w:val="00480DF9"/>
    <w:rPr>
      <w:rFonts w:ascii="Courier New" w:hAnsi="Courier New"/>
    </w:rPr>
  </w:style>
  <w:style w:type="character" w:customStyle="1" w:styleId="WW8Num21z2">
    <w:name w:val="WW8Num21z2"/>
    <w:rsid w:val="00480DF9"/>
    <w:rPr>
      <w:rFonts w:ascii="Wingdings" w:hAnsi="Wingdings"/>
    </w:rPr>
  </w:style>
  <w:style w:type="character" w:customStyle="1" w:styleId="WW8Num21z3">
    <w:name w:val="WW8Num21z3"/>
    <w:rsid w:val="00480DF9"/>
    <w:rPr>
      <w:rFonts w:ascii="Symbol" w:hAnsi="Symbol"/>
    </w:rPr>
  </w:style>
  <w:style w:type="character" w:customStyle="1" w:styleId="WW8Num23z0">
    <w:name w:val="WW8Num23z0"/>
    <w:rsid w:val="00480DF9"/>
    <w:rPr>
      <w:rFonts w:ascii="Times New Roman" w:eastAsia="Times New Roman" w:hAnsi="Times New Roman" w:cs="Times New Roman"/>
    </w:rPr>
  </w:style>
  <w:style w:type="character" w:customStyle="1" w:styleId="WW8Num23z1">
    <w:name w:val="WW8Num23z1"/>
    <w:rsid w:val="00480DF9"/>
    <w:rPr>
      <w:rFonts w:ascii="Courier New" w:hAnsi="Courier New"/>
    </w:rPr>
  </w:style>
  <w:style w:type="character" w:customStyle="1" w:styleId="WW8Num23z2">
    <w:name w:val="WW8Num23z2"/>
    <w:rsid w:val="00480DF9"/>
    <w:rPr>
      <w:rFonts w:ascii="Wingdings" w:hAnsi="Wingdings"/>
    </w:rPr>
  </w:style>
  <w:style w:type="character" w:customStyle="1" w:styleId="WW8Num23z3">
    <w:name w:val="WW8Num23z3"/>
    <w:rsid w:val="00480DF9"/>
    <w:rPr>
      <w:rFonts w:ascii="Symbol" w:hAnsi="Symbol"/>
    </w:rPr>
  </w:style>
  <w:style w:type="character" w:customStyle="1" w:styleId="WW8Num24z0">
    <w:name w:val="WW8Num24z0"/>
    <w:rsid w:val="00480DF9"/>
    <w:rPr>
      <w:rFonts w:ascii="Times New Roman" w:eastAsia="Times New Roman" w:hAnsi="Times New Roman" w:cs="Times New Roman"/>
    </w:rPr>
  </w:style>
  <w:style w:type="character" w:customStyle="1" w:styleId="WW8Num24z1">
    <w:name w:val="WW8Num24z1"/>
    <w:rsid w:val="00480DF9"/>
    <w:rPr>
      <w:rFonts w:ascii="Courier New" w:hAnsi="Courier New"/>
    </w:rPr>
  </w:style>
  <w:style w:type="character" w:customStyle="1" w:styleId="WW8Num24z2">
    <w:name w:val="WW8Num24z2"/>
    <w:rsid w:val="00480DF9"/>
    <w:rPr>
      <w:rFonts w:ascii="Wingdings" w:hAnsi="Wingdings"/>
    </w:rPr>
  </w:style>
  <w:style w:type="character" w:customStyle="1" w:styleId="WW8Num24z3">
    <w:name w:val="WW8Num24z3"/>
    <w:rsid w:val="00480DF9"/>
    <w:rPr>
      <w:rFonts w:ascii="Symbol" w:hAnsi="Symbol"/>
    </w:rPr>
  </w:style>
  <w:style w:type="character" w:customStyle="1" w:styleId="19">
    <w:name w:val="Основной шрифт абзаца1"/>
    <w:rsid w:val="00480DF9"/>
  </w:style>
  <w:style w:type="character" w:customStyle="1" w:styleId="afff">
    <w:name w:val="Маркеры списка"/>
    <w:rsid w:val="00480DF9"/>
    <w:rPr>
      <w:rFonts w:ascii="StarSymbol" w:eastAsia="StarSymbol" w:hAnsi="StarSymbol" w:cs="StarSymbol"/>
      <w:sz w:val="18"/>
      <w:szCs w:val="18"/>
    </w:rPr>
  </w:style>
  <w:style w:type="paragraph" w:customStyle="1" w:styleId="afff0">
    <w:basedOn w:val="a1"/>
    <w:next w:val="a5"/>
    <w:rsid w:val="00480DF9"/>
    <w:pPr>
      <w:keepNext/>
      <w:suppressAutoHyphens/>
      <w:spacing w:before="240" w:after="120" w:line="240" w:lineRule="auto"/>
    </w:pPr>
    <w:rPr>
      <w:rFonts w:ascii="Arial" w:eastAsia="MS Mincho" w:hAnsi="Arial" w:cs="Tahoma"/>
      <w:sz w:val="28"/>
      <w:szCs w:val="28"/>
      <w:lang w:eastAsia="ar-SA"/>
    </w:rPr>
  </w:style>
  <w:style w:type="paragraph" w:styleId="afff1">
    <w:name w:val="List"/>
    <w:basedOn w:val="a5"/>
    <w:link w:val="afff2"/>
    <w:rsid w:val="00480DF9"/>
    <w:pPr>
      <w:spacing w:after="0"/>
      <w:jc w:val="both"/>
    </w:pPr>
    <w:rPr>
      <w:rFonts w:cs="Tahoma"/>
      <w:sz w:val="22"/>
      <w:szCs w:val="22"/>
    </w:rPr>
  </w:style>
  <w:style w:type="paragraph" w:customStyle="1" w:styleId="2d">
    <w:name w:val="Название2"/>
    <w:basedOn w:val="a1"/>
    <w:rsid w:val="00480DF9"/>
    <w:pPr>
      <w:suppressLineNumbers/>
      <w:suppressAutoHyphens/>
      <w:spacing w:before="120" w:after="120" w:line="240" w:lineRule="auto"/>
    </w:pPr>
    <w:rPr>
      <w:rFonts w:ascii="Times New Roman" w:eastAsia="Times New Roman" w:hAnsi="Times New Roman" w:cs="Tahoma"/>
      <w:i/>
      <w:iCs/>
      <w:sz w:val="24"/>
      <w:szCs w:val="24"/>
      <w:lang w:eastAsia="ar-SA"/>
    </w:rPr>
  </w:style>
  <w:style w:type="paragraph" w:customStyle="1" w:styleId="2e">
    <w:name w:val="Указатель2"/>
    <w:basedOn w:val="a1"/>
    <w:rsid w:val="00480DF9"/>
    <w:pPr>
      <w:suppressLineNumbers/>
      <w:suppressAutoHyphens/>
      <w:spacing w:after="0" w:line="240" w:lineRule="auto"/>
    </w:pPr>
    <w:rPr>
      <w:rFonts w:ascii="Times New Roman" w:eastAsia="Times New Roman" w:hAnsi="Times New Roman" w:cs="Tahoma"/>
      <w:sz w:val="24"/>
      <w:szCs w:val="24"/>
      <w:lang w:eastAsia="ar-SA"/>
    </w:rPr>
  </w:style>
  <w:style w:type="paragraph" w:customStyle="1" w:styleId="1a">
    <w:name w:val="Название1"/>
    <w:basedOn w:val="a1"/>
    <w:rsid w:val="00480DF9"/>
    <w:pPr>
      <w:suppressLineNumbers/>
      <w:suppressAutoHyphens/>
      <w:spacing w:before="120" w:after="120" w:line="240" w:lineRule="auto"/>
    </w:pPr>
    <w:rPr>
      <w:rFonts w:ascii="Times New Roman" w:eastAsia="Times New Roman" w:hAnsi="Times New Roman" w:cs="Tahoma"/>
      <w:i/>
      <w:iCs/>
      <w:sz w:val="24"/>
      <w:szCs w:val="24"/>
      <w:lang w:eastAsia="ar-SA"/>
    </w:rPr>
  </w:style>
  <w:style w:type="paragraph" w:customStyle="1" w:styleId="1b">
    <w:name w:val="Указатель1"/>
    <w:basedOn w:val="a1"/>
    <w:rsid w:val="00480DF9"/>
    <w:pPr>
      <w:suppressLineNumbers/>
      <w:suppressAutoHyphens/>
      <w:spacing w:after="0" w:line="240" w:lineRule="auto"/>
    </w:pPr>
    <w:rPr>
      <w:rFonts w:ascii="Times New Roman" w:eastAsia="Times New Roman" w:hAnsi="Times New Roman" w:cs="Tahoma"/>
      <w:sz w:val="24"/>
      <w:szCs w:val="24"/>
      <w:lang w:eastAsia="ar-SA"/>
    </w:rPr>
  </w:style>
  <w:style w:type="paragraph" w:customStyle="1" w:styleId="1c">
    <w:name w:val="Цитата1"/>
    <w:basedOn w:val="a1"/>
    <w:rsid w:val="00480DF9"/>
    <w:pPr>
      <w:suppressAutoHyphens/>
      <w:spacing w:after="0" w:line="240" w:lineRule="auto"/>
      <w:ind w:left="-108" w:right="-108"/>
    </w:pPr>
    <w:rPr>
      <w:rFonts w:ascii="Times New Roman" w:eastAsia="Times New Roman" w:hAnsi="Times New Roman" w:cs="Times New Roman"/>
      <w:sz w:val="28"/>
      <w:szCs w:val="24"/>
      <w:lang w:eastAsia="ar-SA"/>
    </w:rPr>
  </w:style>
  <w:style w:type="paragraph" w:customStyle="1" w:styleId="311">
    <w:name w:val="Основной текст 31"/>
    <w:basedOn w:val="a1"/>
    <w:rsid w:val="00480DF9"/>
    <w:pPr>
      <w:suppressAutoHyphens/>
      <w:spacing w:after="0" w:line="240" w:lineRule="auto"/>
    </w:pPr>
    <w:rPr>
      <w:rFonts w:ascii="Arial" w:eastAsia="Times New Roman" w:hAnsi="Arial" w:cs="Times New Roman"/>
      <w:b/>
      <w:bCs/>
      <w:i/>
      <w:szCs w:val="24"/>
      <w:lang w:eastAsia="ar-SA"/>
    </w:rPr>
  </w:style>
  <w:style w:type="paragraph" w:customStyle="1" w:styleId="afff3">
    <w:name w:val="Заголовок таблицы"/>
    <w:basedOn w:val="ab"/>
    <w:rsid w:val="00480DF9"/>
    <w:pPr>
      <w:suppressAutoHyphens/>
      <w:jc w:val="center"/>
    </w:pPr>
    <w:rPr>
      <w:b/>
      <w:bCs/>
      <w:sz w:val="24"/>
      <w:szCs w:val="24"/>
    </w:rPr>
  </w:style>
  <w:style w:type="paragraph" w:customStyle="1" w:styleId="afff4">
    <w:name w:val="Содержимое врезки"/>
    <w:basedOn w:val="a5"/>
    <w:rsid w:val="00480DF9"/>
    <w:pPr>
      <w:spacing w:after="0"/>
      <w:jc w:val="both"/>
    </w:pPr>
    <w:rPr>
      <w:sz w:val="22"/>
      <w:szCs w:val="22"/>
    </w:rPr>
  </w:style>
  <w:style w:type="paragraph" w:customStyle="1" w:styleId="CharChar1CharChar1CharChar">
    <w:name w:val="Char Char Знак Знак1 Char Char1 Знак Знак Char Char"/>
    <w:basedOn w:val="a1"/>
    <w:rsid w:val="00480DF9"/>
    <w:pPr>
      <w:spacing w:before="100" w:beforeAutospacing="1" w:after="100" w:afterAutospacing="1" w:line="240" w:lineRule="auto"/>
    </w:pPr>
    <w:rPr>
      <w:rFonts w:ascii="Tahoma" w:eastAsia="Times New Roman" w:hAnsi="Tahoma" w:cs="Times New Roman"/>
      <w:sz w:val="20"/>
      <w:szCs w:val="20"/>
      <w:lang w:val="en-US" w:eastAsia="en-US"/>
    </w:rPr>
  </w:style>
  <w:style w:type="paragraph" w:customStyle="1" w:styleId="Char">
    <w:name w:val="Char"/>
    <w:basedOn w:val="a1"/>
    <w:rsid w:val="00480DF9"/>
    <w:pPr>
      <w:spacing w:after="160" w:line="240" w:lineRule="exact"/>
    </w:pPr>
    <w:rPr>
      <w:rFonts w:ascii="Verdana" w:eastAsia="Times New Roman" w:hAnsi="Verdana" w:cs="Times New Roman"/>
      <w:sz w:val="20"/>
      <w:szCs w:val="20"/>
      <w:lang w:val="en-US" w:eastAsia="en-US"/>
    </w:rPr>
  </w:style>
  <w:style w:type="paragraph" w:customStyle="1" w:styleId="ConsPlusCell">
    <w:name w:val="ConsPlusCell"/>
    <w:rsid w:val="00480DF9"/>
    <w:pPr>
      <w:widowControl w:val="0"/>
      <w:autoSpaceDE w:val="0"/>
      <w:autoSpaceDN w:val="0"/>
      <w:adjustRightInd w:val="0"/>
      <w:spacing w:after="0" w:line="240" w:lineRule="auto"/>
    </w:pPr>
    <w:rPr>
      <w:rFonts w:ascii="Arial" w:eastAsia="Times New Roman" w:hAnsi="Arial" w:cs="Arial"/>
      <w:sz w:val="20"/>
      <w:szCs w:val="20"/>
    </w:rPr>
  </w:style>
  <w:style w:type="paragraph" w:customStyle="1" w:styleId="111">
    <w:name w:val="Знак Знак Знак1 Знак Знак Знак1 Знак"/>
    <w:basedOn w:val="a1"/>
    <w:rsid w:val="00480DF9"/>
    <w:pPr>
      <w:spacing w:after="160" w:line="240" w:lineRule="exact"/>
    </w:pPr>
    <w:rPr>
      <w:rFonts w:ascii="Verdana" w:eastAsia="Batang" w:hAnsi="Verdana" w:cs="Verdana"/>
      <w:sz w:val="20"/>
      <w:szCs w:val="20"/>
      <w:lang w:val="en-US" w:eastAsia="en-US"/>
    </w:rPr>
  </w:style>
  <w:style w:type="paragraph" w:customStyle="1" w:styleId="1d">
    <w:name w:val="1"/>
    <w:basedOn w:val="a1"/>
    <w:rsid w:val="00480DF9"/>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pple-style-span">
    <w:name w:val="apple-style-span"/>
    <w:basedOn w:val="a2"/>
    <w:uiPriority w:val="99"/>
    <w:rsid w:val="00480DF9"/>
  </w:style>
  <w:style w:type="character" w:styleId="afff5">
    <w:name w:val="Emphasis"/>
    <w:uiPriority w:val="20"/>
    <w:qFormat/>
    <w:rsid w:val="00480DF9"/>
    <w:rPr>
      <w:b/>
      <w:bCs/>
      <w:i w:val="0"/>
      <w:iCs w:val="0"/>
    </w:rPr>
  </w:style>
  <w:style w:type="character" w:customStyle="1" w:styleId="st">
    <w:name w:val="st"/>
    <w:rsid w:val="00480DF9"/>
  </w:style>
  <w:style w:type="character" w:customStyle="1" w:styleId="FontStyle15">
    <w:name w:val="Font Style15"/>
    <w:rsid w:val="00480DF9"/>
    <w:rPr>
      <w:rFonts w:ascii="Times New Roman" w:hAnsi="Times New Roman" w:cs="Times New Roman"/>
      <w:sz w:val="22"/>
      <w:szCs w:val="22"/>
    </w:rPr>
  </w:style>
  <w:style w:type="paragraph" w:customStyle="1" w:styleId="1e">
    <w:name w:val="Основной текст1"/>
    <w:link w:val="afff6"/>
    <w:rsid w:val="00480DF9"/>
    <w:pPr>
      <w:widowControl w:val="0"/>
      <w:suppressAutoHyphens/>
      <w:snapToGrid w:val="0"/>
      <w:spacing w:after="0" w:line="240" w:lineRule="auto"/>
      <w:ind w:firstLine="504"/>
      <w:jc w:val="both"/>
    </w:pPr>
    <w:rPr>
      <w:rFonts w:ascii="Times New Roman" w:eastAsia="Arial" w:hAnsi="Times New Roman" w:cs="Times New Roman"/>
      <w:color w:val="000000"/>
      <w:sz w:val="28"/>
      <w:szCs w:val="20"/>
      <w:lang w:eastAsia="ar-SA"/>
    </w:rPr>
  </w:style>
  <w:style w:type="paragraph" w:customStyle="1" w:styleId="1f">
    <w:name w:val="Абзац списка1"/>
    <w:basedOn w:val="a1"/>
    <w:qFormat/>
    <w:rsid w:val="00480DF9"/>
    <w:pPr>
      <w:ind w:left="720"/>
      <w:contextualSpacing/>
    </w:pPr>
    <w:rPr>
      <w:rFonts w:ascii="Calibri" w:eastAsia="Times New Roman" w:hAnsi="Calibri" w:cs="Times New Roman"/>
    </w:rPr>
  </w:style>
  <w:style w:type="paragraph" w:customStyle="1" w:styleId="afff7">
    <w:name w:val="Тезисы"/>
    <w:basedOn w:val="a1"/>
    <w:rsid w:val="00480DF9"/>
    <w:pPr>
      <w:keepNext/>
      <w:widowControl w:val="0"/>
      <w:spacing w:after="0" w:line="240" w:lineRule="auto"/>
      <w:ind w:firstLine="364"/>
      <w:jc w:val="both"/>
    </w:pPr>
    <w:rPr>
      <w:rFonts w:ascii="Times New Roman" w:eastAsia="Times New Roman" w:hAnsi="Times New Roman" w:cs="Times New Roman"/>
      <w:i/>
      <w:sz w:val="24"/>
      <w:szCs w:val="24"/>
    </w:rPr>
  </w:style>
  <w:style w:type="character" w:customStyle="1" w:styleId="af8">
    <w:name w:val="Без интервала Знак"/>
    <w:link w:val="af7"/>
    <w:uiPriority w:val="99"/>
    <w:locked/>
    <w:rsid w:val="00480DF9"/>
    <w:rPr>
      <w:rFonts w:ascii="Times New Roman" w:eastAsia="Times New Roman" w:hAnsi="Times New Roman" w:cs="Times New Roman"/>
      <w:sz w:val="20"/>
      <w:szCs w:val="20"/>
    </w:rPr>
  </w:style>
  <w:style w:type="character" w:customStyle="1" w:styleId="afff6">
    <w:name w:val="Основной текст_"/>
    <w:link w:val="1e"/>
    <w:rsid w:val="00480DF9"/>
    <w:rPr>
      <w:rFonts w:ascii="Times New Roman" w:eastAsia="Arial" w:hAnsi="Times New Roman" w:cs="Times New Roman"/>
      <w:color w:val="000000"/>
      <w:sz w:val="28"/>
      <w:szCs w:val="20"/>
      <w:lang w:eastAsia="ar-SA"/>
    </w:rPr>
  </w:style>
  <w:style w:type="character" w:customStyle="1" w:styleId="115pt">
    <w:name w:val="Основной текст + 11;5 pt"/>
    <w:rsid w:val="00480DF9"/>
    <w:rPr>
      <w:rFonts w:ascii="Times New Roman" w:eastAsia="Times New Roman" w:hAnsi="Times New Roman" w:cs="Times New Roman"/>
      <w:b w:val="0"/>
      <w:bCs w:val="0"/>
      <w:i w:val="0"/>
      <w:iCs w:val="0"/>
      <w:smallCaps w:val="0"/>
      <w:strike w:val="0"/>
      <w:color w:val="000000"/>
      <w:spacing w:val="0"/>
      <w:w w:val="100"/>
      <w:position w:val="0"/>
      <w:sz w:val="23"/>
      <w:szCs w:val="23"/>
      <w:u w:val="none"/>
      <w:lang w:val="ru-RU"/>
    </w:rPr>
  </w:style>
  <w:style w:type="character" w:customStyle="1" w:styleId="115pt0">
    <w:name w:val="Основной текст + 11;5 pt;Полужирный"/>
    <w:rsid w:val="00480DF9"/>
    <w:rPr>
      <w:rFonts w:ascii="Times New Roman" w:eastAsia="Times New Roman" w:hAnsi="Times New Roman" w:cs="Times New Roman"/>
      <w:b/>
      <w:bCs/>
      <w:i w:val="0"/>
      <w:iCs w:val="0"/>
      <w:smallCaps w:val="0"/>
      <w:strike w:val="0"/>
      <w:color w:val="000000"/>
      <w:spacing w:val="0"/>
      <w:w w:val="100"/>
      <w:position w:val="0"/>
      <w:sz w:val="23"/>
      <w:szCs w:val="23"/>
      <w:u w:val="none"/>
      <w:lang w:val="ru-RU"/>
    </w:rPr>
  </w:style>
  <w:style w:type="character" w:customStyle="1" w:styleId="Sylfaen">
    <w:name w:val="Основной текст + Sylfaen"/>
    <w:rsid w:val="00480DF9"/>
    <w:rPr>
      <w:rFonts w:ascii="Sylfaen" w:eastAsia="Sylfaen" w:hAnsi="Sylfaen" w:cs="Sylfaen"/>
      <w:b w:val="0"/>
      <w:bCs w:val="0"/>
      <w:i w:val="0"/>
      <w:iCs w:val="0"/>
      <w:smallCaps w:val="0"/>
      <w:strike w:val="0"/>
      <w:color w:val="000000"/>
      <w:spacing w:val="0"/>
      <w:w w:val="100"/>
      <w:position w:val="0"/>
      <w:sz w:val="20"/>
      <w:szCs w:val="20"/>
      <w:u w:val="none"/>
      <w:lang w:val="ru-RU"/>
    </w:rPr>
  </w:style>
  <w:style w:type="paragraph" w:customStyle="1" w:styleId="1f0">
    <w:name w:val="Знак1 Знак Знак Знак Знак Знак Знак Знак Знак Знак"/>
    <w:basedOn w:val="a1"/>
    <w:next w:val="a1"/>
    <w:semiHidden/>
    <w:rsid w:val="00480DF9"/>
    <w:pPr>
      <w:spacing w:after="160" w:line="240" w:lineRule="exact"/>
    </w:pPr>
    <w:rPr>
      <w:rFonts w:ascii="Arial" w:eastAsia="Times New Roman" w:hAnsi="Arial" w:cs="Arial"/>
      <w:sz w:val="20"/>
      <w:szCs w:val="20"/>
      <w:lang w:val="en-US" w:eastAsia="en-US"/>
    </w:rPr>
  </w:style>
  <w:style w:type="paragraph" w:customStyle="1" w:styleId="Standard">
    <w:name w:val="Standard"/>
    <w:rsid w:val="00480DF9"/>
    <w:pPr>
      <w:widowControl w:val="0"/>
      <w:suppressAutoHyphens/>
      <w:autoSpaceDN w:val="0"/>
      <w:spacing w:after="0" w:line="240" w:lineRule="auto"/>
    </w:pPr>
    <w:rPr>
      <w:rFonts w:ascii="Times New Roman" w:eastAsia="Andale Sans UI" w:hAnsi="Times New Roman" w:cs="Tahoma"/>
      <w:kern w:val="3"/>
      <w:sz w:val="24"/>
      <w:szCs w:val="24"/>
      <w:lang w:val="de-DE" w:eastAsia="ja-JP" w:bidi="fa-IR"/>
    </w:rPr>
  </w:style>
  <w:style w:type="numbering" w:customStyle="1" w:styleId="WW8Num1">
    <w:name w:val="WW8Num1"/>
    <w:rsid w:val="00480DF9"/>
    <w:pPr>
      <w:numPr>
        <w:numId w:val="1"/>
      </w:numPr>
    </w:pPr>
  </w:style>
  <w:style w:type="character" w:customStyle="1" w:styleId="FontStyle31">
    <w:name w:val="Font Style31"/>
    <w:rsid w:val="00480DF9"/>
    <w:rPr>
      <w:rFonts w:ascii="Times New Roman" w:hAnsi="Times New Roman" w:cs="Times New Roman"/>
      <w:color w:val="000000"/>
      <w:sz w:val="20"/>
      <w:szCs w:val="20"/>
    </w:rPr>
  </w:style>
  <w:style w:type="paragraph" w:customStyle="1" w:styleId="Style21">
    <w:name w:val="Style21"/>
    <w:basedOn w:val="a1"/>
    <w:rsid w:val="00480DF9"/>
    <w:pPr>
      <w:widowControl w:val="0"/>
      <w:autoSpaceDE w:val="0"/>
      <w:autoSpaceDN w:val="0"/>
      <w:adjustRightInd w:val="0"/>
      <w:spacing w:after="0" w:line="269" w:lineRule="exact"/>
    </w:pPr>
    <w:rPr>
      <w:rFonts w:ascii="Times New Roman" w:eastAsia="Times New Roman" w:hAnsi="Times New Roman" w:cs="Times New Roman"/>
      <w:sz w:val="24"/>
      <w:szCs w:val="24"/>
    </w:rPr>
  </w:style>
  <w:style w:type="character" w:customStyle="1" w:styleId="FontStyle55">
    <w:name w:val="Font Style55"/>
    <w:uiPriority w:val="99"/>
    <w:rsid w:val="00480DF9"/>
    <w:rPr>
      <w:rFonts w:ascii="Times New Roman" w:hAnsi="Times New Roman" w:cs="Times New Roman" w:hint="default"/>
      <w:spacing w:val="10"/>
      <w:sz w:val="24"/>
      <w:szCs w:val="24"/>
    </w:rPr>
  </w:style>
  <w:style w:type="paragraph" w:customStyle="1" w:styleId="1f1">
    <w:name w:val="Знак1 Знак Знак Знак Знак Знак Знак Знак Знак Знак"/>
    <w:basedOn w:val="a1"/>
    <w:next w:val="a1"/>
    <w:semiHidden/>
    <w:rsid w:val="00480DF9"/>
    <w:pPr>
      <w:spacing w:after="160" w:line="240" w:lineRule="exact"/>
    </w:pPr>
    <w:rPr>
      <w:rFonts w:ascii="Arial" w:eastAsia="Times New Roman" w:hAnsi="Arial" w:cs="Arial"/>
      <w:sz w:val="20"/>
      <w:szCs w:val="20"/>
      <w:lang w:val="en-US" w:eastAsia="en-US"/>
    </w:rPr>
  </w:style>
  <w:style w:type="paragraph" w:customStyle="1" w:styleId="FR2">
    <w:name w:val="FR2"/>
    <w:rsid w:val="00480DF9"/>
    <w:pPr>
      <w:widowControl w:val="0"/>
      <w:autoSpaceDE w:val="0"/>
      <w:autoSpaceDN w:val="0"/>
      <w:adjustRightInd w:val="0"/>
      <w:spacing w:before="500" w:after="0" w:line="300" w:lineRule="auto"/>
      <w:ind w:left="1880" w:right="1600"/>
      <w:jc w:val="center"/>
    </w:pPr>
    <w:rPr>
      <w:rFonts w:ascii="Arial" w:eastAsia="Times New Roman" w:hAnsi="Arial" w:cs="Arial"/>
      <w:sz w:val="24"/>
      <w:szCs w:val="24"/>
    </w:rPr>
  </w:style>
  <w:style w:type="paragraph" w:customStyle="1" w:styleId="xl26">
    <w:name w:val="xl26"/>
    <w:basedOn w:val="a1"/>
    <w:rsid w:val="00480DF9"/>
    <w:pPr>
      <w:spacing w:before="100" w:beforeAutospacing="1" w:after="100" w:afterAutospacing="1" w:line="240" w:lineRule="auto"/>
      <w:jc w:val="right"/>
    </w:pPr>
    <w:rPr>
      <w:rFonts w:ascii="Times New Roman" w:eastAsia="Times New Roman" w:hAnsi="Times New Roman" w:cs="Times New Roman"/>
      <w:sz w:val="24"/>
      <w:szCs w:val="24"/>
    </w:rPr>
  </w:style>
  <w:style w:type="paragraph" w:customStyle="1" w:styleId="xl27">
    <w:name w:val="xl27"/>
    <w:basedOn w:val="a1"/>
    <w:rsid w:val="00480DF9"/>
    <w:pPr>
      <w:spacing w:before="100" w:beforeAutospacing="1" w:after="100" w:afterAutospacing="1" w:line="240" w:lineRule="auto"/>
      <w:jc w:val="center"/>
    </w:pPr>
    <w:rPr>
      <w:rFonts w:ascii="Times New Roman" w:eastAsia="Times New Roman" w:hAnsi="Times New Roman" w:cs="Times New Roman"/>
      <w:b/>
      <w:bCs/>
      <w:sz w:val="24"/>
      <w:szCs w:val="24"/>
    </w:rPr>
  </w:style>
  <w:style w:type="paragraph" w:customStyle="1" w:styleId="xl28">
    <w:name w:val="xl28"/>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29">
    <w:name w:val="xl29"/>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30">
    <w:name w:val="xl30"/>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4"/>
      <w:szCs w:val="24"/>
    </w:rPr>
  </w:style>
  <w:style w:type="paragraph" w:customStyle="1" w:styleId="xl31">
    <w:name w:val="xl31"/>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32">
    <w:name w:val="xl32"/>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33">
    <w:name w:val="xl33"/>
    <w:basedOn w:val="a1"/>
    <w:rsid w:val="00480DF9"/>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34">
    <w:name w:val="xl34"/>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b/>
      <w:bCs/>
      <w:sz w:val="24"/>
      <w:szCs w:val="24"/>
    </w:rPr>
  </w:style>
  <w:style w:type="paragraph" w:customStyle="1" w:styleId="xl35">
    <w:name w:val="xl35"/>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36">
    <w:name w:val="xl36"/>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37">
    <w:name w:val="xl37"/>
    <w:basedOn w:val="a1"/>
    <w:rsid w:val="00480DF9"/>
    <w:pPr>
      <w:spacing w:before="100" w:beforeAutospacing="1" w:after="100" w:afterAutospacing="1" w:line="240" w:lineRule="auto"/>
      <w:jc w:val="center"/>
      <w:textAlignment w:val="center"/>
    </w:pPr>
    <w:rPr>
      <w:rFonts w:ascii="Times New Roman" w:eastAsia="Times New Roman" w:hAnsi="Times New Roman" w:cs="Times New Roman"/>
      <w:b/>
      <w:bCs/>
      <w:sz w:val="24"/>
      <w:szCs w:val="24"/>
    </w:rPr>
  </w:style>
  <w:style w:type="paragraph" w:customStyle="1" w:styleId="xl38">
    <w:name w:val="xl38"/>
    <w:basedOn w:val="a1"/>
    <w:rsid w:val="00480DF9"/>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39">
    <w:name w:val="xl39"/>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40">
    <w:name w:val="xl40"/>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41">
    <w:name w:val="xl41"/>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42">
    <w:name w:val="xl42"/>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45">
    <w:name w:val="xl45"/>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i/>
      <w:iCs/>
      <w:sz w:val="24"/>
      <w:szCs w:val="24"/>
    </w:rPr>
  </w:style>
  <w:style w:type="paragraph" w:customStyle="1" w:styleId="1f2">
    <w:name w:val="Обычный1"/>
    <w:rsid w:val="00480DF9"/>
    <w:pPr>
      <w:spacing w:after="0" w:line="240" w:lineRule="auto"/>
      <w:ind w:firstLine="720"/>
    </w:pPr>
    <w:rPr>
      <w:rFonts w:ascii="Times New Roman" w:eastAsia="Times New Roman" w:hAnsi="Times New Roman" w:cs="Times New Roman"/>
      <w:snapToGrid w:val="0"/>
      <w:sz w:val="20"/>
      <w:szCs w:val="20"/>
    </w:rPr>
  </w:style>
  <w:style w:type="paragraph" w:customStyle="1" w:styleId="ConsNonformat">
    <w:name w:val="ConsNonformat"/>
    <w:rsid w:val="00480DF9"/>
    <w:pPr>
      <w:widowControl w:val="0"/>
      <w:spacing w:after="0" w:line="240" w:lineRule="auto"/>
    </w:pPr>
    <w:rPr>
      <w:rFonts w:ascii="Courier New" w:eastAsia="Times New Roman" w:hAnsi="Courier New" w:cs="Times New Roman"/>
      <w:snapToGrid w:val="0"/>
      <w:sz w:val="20"/>
      <w:szCs w:val="20"/>
    </w:rPr>
  </w:style>
  <w:style w:type="paragraph" w:customStyle="1" w:styleId="ConsTitle">
    <w:name w:val="ConsTitle"/>
    <w:rsid w:val="00480DF9"/>
    <w:pPr>
      <w:widowControl w:val="0"/>
      <w:autoSpaceDE w:val="0"/>
      <w:autoSpaceDN w:val="0"/>
      <w:adjustRightInd w:val="0"/>
      <w:spacing w:after="0" w:line="240" w:lineRule="auto"/>
    </w:pPr>
    <w:rPr>
      <w:rFonts w:ascii="Arial" w:eastAsia="Times New Roman" w:hAnsi="Arial" w:cs="Arial"/>
      <w:b/>
      <w:bCs/>
      <w:sz w:val="16"/>
      <w:szCs w:val="16"/>
    </w:rPr>
  </w:style>
  <w:style w:type="paragraph" w:customStyle="1" w:styleId="ConsCell">
    <w:name w:val="ConsCell"/>
    <w:rsid w:val="00480DF9"/>
    <w:pPr>
      <w:widowControl w:val="0"/>
      <w:autoSpaceDE w:val="0"/>
      <w:autoSpaceDN w:val="0"/>
      <w:adjustRightInd w:val="0"/>
      <w:spacing w:after="0" w:line="240" w:lineRule="auto"/>
    </w:pPr>
    <w:rPr>
      <w:rFonts w:ascii="Arial" w:eastAsia="Times New Roman" w:hAnsi="Arial" w:cs="Arial"/>
      <w:sz w:val="20"/>
      <w:szCs w:val="20"/>
    </w:rPr>
  </w:style>
  <w:style w:type="character" w:styleId="afff8">
    <w:name w:val="FollowedHyperlink"/>
    <w:basedOn w:val="a2"/>
    <w:uiPriority w:val="99"/>
    <w:rsid w:val="00480DF9"/>
    <w:rPr>
      <w:color w:val="800080"/>
      <w:u w:val="single"/>
    </w:rPr>
  </w:style>
  <w:style w:type="paragraph" w:customStyle="1" w:styleId="font5">
    <w:name w:val="font5"/>
    <w:basedOn w:val="a1"/>
    <w:rsid w:val="00480DF9"/>
    <w:pPr>
      <w:spacing w:before="100" w:beforeAutospacing="1" w:after="100" w:afterAutospacing="1" w:line="240" w:lineRule="auto"/>
    </w:pPr>
    <w:rPr>
      <w:rFonts w:ascii="Arial CYR" w:eastAsia="Times New Roman" w:hAnsi="Arial CYR" w:cs="Arial CYR"/>
      <w:sz w:val="20"/>
      <w:szCs w:val="20"/>
    </w:rPr>
  </w:style>
  <w:style w:type="paragraph" w:customStyle="1" w:styleId="xl43">
    <w:name w:val="xl43"/>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CYR" w:eastAsia="Times New Roman" w:hAnsi="Arial CYR" w:cs="Arial CYR"/>
      <w:b/>
      <w:bCs/>
      <w:i/>
      <w:iCs/>
      <w:sz w:val="16"/>
      <w:szCs w:val="16"/>
    </w:rPr>
  </w:style>
  <w:style w:type="paragraph" w:customStyle="1" w:styleId="xl44">
    <w:name w:val="xl44"/>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i/>
      <w:iCs/>
      <w:sz w:val="16"/>
      <w:szCs w:val="16"/>
    </w:rPr>
  </w:style>
  <w:style w:type="paragraph" w:customStyle="1" w:styleId="xl46">
    <w:name w:val="xl46"/>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sz w:val="16"/>
      <w:szCs w:val="16"/>
    </w:rPr>
  </w:style>
  <w:style w:type="paragraph" w:customStyle="1" w:styleId="xl47">
    <w:name w:val="xl47"/>
    <w:basedOn w:val="a1"/>
    <w:rsid w:val="00480DF9"/>
    <w:pPr>
      <w:pBdr>
        <w:left w:val="single" w:sz="4" w:space="0" w:color="auto"/>
        <w:bottom w:val="single" w:sz="4" w:space="0" w:color="auto"/>
        <w:right w:val="single" w:sz="4" w:space="0" w:color="auto"/>
      </w:pBdr>
      <w:spacing w:before="100" w:beforeAutospacing="1" w:after="100" w:afterAutospacing="1" w:line="240" w:lineRule="auto"/>
      <w:textAlignment w:val="top"/>
    </w:pPr>
    <w:rPr>
      <w:rFonts w:ascii="Arial CYR" w:eastAsia="Times New Roman" w:hAnsi="Arial CYR" w:cs="Arial CYR"/>
      <w:i/>
      <w:iCs/>
      <w:sz w:val="16"/>
      <w:szCs w:val="16"/>
    </w:rPr>
  </w:style>
  <w:style w:type="paragraph" w:customStyle="1" w:styleId="xl48">
    <w:name w:val="xl48"/>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b/>
      <w:bCs/>
      <w:i/>
      <w:iCs/>
      <w:sz w:val="16"/>
      <w:szCs w:val="16"/>
    </w:rPr>
  </w:style>
  <w:style w:type="paragraph" w:customStyle="1" w:styleId="xl49">
    <w:name w:val="xl49"/>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16"/>
      <w:szCs w:val="16"/>
    </w:rPr>
  </w:style>
  <w:style w:type="paragraph" w:customStyle="1" w:styleId="xl50">
    <w:name w:val="xl50"/>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i/>
      <w:iCs/>
      <w:sz w:val="16"/>
      <w:szCs w:val="16"/>
    </w:rPr>
  </w:style>
  <w:style w:type="paragraph" w:customStyle="1" w:styleId="xl51">
    <w:name w:val="xl51"/>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CYR" w:eastAsia="Times New Roman" w:hAnsi="Arial CYR" w:cs="Arial CYR"/>
      <w:b/>
      <w:bCs/>
      <w:i/>
      <w:iCs/>
      <w:sz w:val="16"/>
      <w:szCs w:val="16"/>
    </w:rPr>
  </w:style>
  <w:style w:type="paragraph" w:customStyle="1" w:styleId="xl52">
    <w:name w:val="xl52"/>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b/>
      <w:bCs/>
      <w:sz w:val="16"/>
      <w:szCs w:val="16"/>
    </w:rPr>
  </w:style>
  <w:style w:type="paragraph" w:customStyle="1" w:styleId="xl53">
    <w:name w:val="xl53"/>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i/>
      <w:iCs/>
      <w:color w:val="000000"/>
      <w:sz w:val="16"/>
      <w:szCs w:val="16"/>
    </w:rPr>
  </w:style>
  <w:style w:type="paragraph" w:customStyle="1" w:styleId="xl54">
    <w:name w:val="xl54"/>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i/>
      <w:iCs/>
      <w:color w:val="000000"/>
      <w:sz w:val="16"/>
      <w:szCs w:val="16"/>
    </w:rPr>
  </w:style>
  <w:style w:type="paragraph" w:customStyle="1" w:styleId="xl55">
    <w:name w:val="xl55"/>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16"/>
      <w:szCs w:val="16"/>
    </w:rPr>
  </w:style>
  <w:style w:type="paragraph" w:customStyle="1" w:styleId="xl56">
    <w:name w:val="xl56"/>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i/>
      <w:iCs/>
      <w:color w:val="000000"/>
      <w:sz w:val="16"/>
      <w:szCs w:val="16"/>
    </w:rPr>
  </w:style>
  <w:style w:type="paragraph" w:customStyle="1" w:styleId="xl57">
    <w:name w:val="xl57"/>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color w:val="000000"/>
      <w:sz w:val="16"/>
      <w:szCs w:val="16"/>
    </w:rPr>
  </w:style>
  <w:style w:type="paragraph" w:customStyle="1" w:styleId="xl58">
    <w:name w:val="xl58"/>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color w:val="000000"/>
      <w:sz w:val="16"/>
      <w:szCs w:val="16"/>
    </w:rPr>
  </w:style>
  <w:style w:type="paragraph" w:customStyle="1" w:styleId="xl59">
    <w:name w:val="xl59"/>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b/>
      <w:bCs/>
      <w:i/>
      <w:iCs/>
      <w:sz w:val="16"/>
      <w:szCs w:val="16"/>
    </w:rPr>
  </w:style>
  <w:style w:type="paragraph" w:customStyle="1" w:styleId="xl60">
    <w:name w:val="xl60"/>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color w:val="000000"/>
      <w:sz w:val="16"/>
      <w:szCs w:val="16"/>
    </w:rPr>
  </w:style>
  <w:style w:type="paragraph" w:customStyle="1" w:styleId="xl61">
    <w:name w:val="xl61"/>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color w:val="000000"/>
      <w:sz w:val="16"/>
      <w:szCs w:val="16"/>
    </w:rPr>
  </w:style>
  <w:style w:type="paragraph" w:customStyle="1" w:styleId="xl62">
    <w:name w:val="xl62"/>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color w:val="000000"/>
      <w:sz w:val="16"/>
      <w:szCs w:val="16"/>
    </w:rPr>
  </w:style>
  <w:style w:type="paragraph" w:customStyle="1" w:styleId="xl63">
    <w:name w:val="xl63"/>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color w:val="000000"/>
      <w:sz w:val="16"/>
      <w:szCs w:val="16"/>
    </w:rPr>
  </w:style>
  <w:style w:type="paragraph" w:customStyle="1" w:styleId="xl64">
    <w:name w:val="xl64"/>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color w:val="000000"/>
      <w:sz w:val="16"/>
      <w:szCs w:val="16"/>
    </w:rPr>
  </w:style>
  <w:style w:type="paragraph" w:customStyle="1" w:styleId="xl65">
    <w:name w:val="xl65"/>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16"/>
      <w:szCs w:val="16"/>
    </w:rPr>
  </w:style>
  <w:style w:type="paragraph" w:customStyle="1" w:styleId="xl66">
    <w:name w:val="xl66"/>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color w:val="000000"/>
      <w:sz w:val="16"/>
      <w:szCs w:val="16"/>
    </w:rPr>
  </w:style>
  <w:style w:type="paragraph" w:customStyle="1" w:styleId="xl67">
    <w:name w:val="xl67"/>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color w:val="000000"/>
      <w:sz w:val="16"/>
      <w:szCs w:val="16"/>
    </w:rPr>
  </w:style>
  <w:style w:type="paragraph" w:customStyle="1" w:styleId="xl68">
    <w:name w:val="xl68"/>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color w:val="000000"/>
      <w:sz w:val="16"/>
      <w:szCs w:val="16"/>
    </w:rPr>
  </w:style>
  <w:style w:type="paragraph" w:customStyle="1" w:styleId="xl69">
    <w:name w:val="xl69"/>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i/>
      <w:iCs/>
      <w:color w:val="000000"/>
      <w:sz w:val="16"/>
      <w:szCs w:val="16"/>
    </w:rPr>
  </w:style>
  <w:style w:type="paragraph" w:customStyle="1" w:styleId="xl70">
    <w:name w:val="xl70"/>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i/>
      <w:iCs/>
      <w:sz w:val="16"/>
      <w:szCs w:val="16"/>
    </w:rPr>
  </w:style>
  <w:style w:type="paragraph" w:customStyle="1" w:styleId="xl71">
    <w:name w:val="xl71"/>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CYR" w:eastAsia="Times New Roman" w:hAnsi="Arial CYR" w:cs="Arial CYR"/>
      <w:i/>
      <w:iCs/>
      <w:sz w:val="16"/>
      <w:szCs w:val="16"/>
    </w:rPr>
  </w:style>
  <w:style w:type="paragraph" w:customStyle="1" w:styleId="xl72">
    <w:name w:val="xl72"/>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rPr>
  </w:style>
  <w:style w:type="paragraph" w:customStyle="1" w:styleId="xl73">
    <w:name w:val="xl73"/>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16"/>
      <w:szCs w:val="16"/>
    </w:rPr>
  </w:style>
  <w:style w:type="paragraph" w:customStyle="1" w:styleId="xl74">
    <w:name w:val="xl74"/>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CYR" w:eastAsia="Times New Roman" w:hAnsi="Arial CYR" w:cs="Arial CYR"/>
      <w:sz w:val="16"/>
      <w:szCs w:val="16"/>
    </w:rPr>
  </w:style>
  <w:style w:type="paragraph" w:customStyle="1" w:styleId="xl75">
    <w:name w:val="xl75"/>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CYR" w:eastAsia="Times New Roman" w:hAnsi="Arial CYR" w:cs="Arial CYR"/>
      <w:b/>
      <w:bCs/>
      <w:sz w:val="16"/>
      <w:szCs w:val="16"/>
    </w:rPr>
  </w:style>
  <w:style w:type="paragraph" w:customStyle="1" w:styleId="xl76">
    <w:name w:val="xl76"/>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color w:val="000000"/>
      <w:sz w:val="16"/>
      <w:szCs w:val="16"/>
    </w:rPr>
  </w:style>
  <w:style w:type="paragraph" w:customStyle="1" w:styleId="xl77">
    <w:name w:val="xl77"/>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b/>
      <w:bCs/>
      <w:i/>
      <w:iCs/>
      <w:color w:val="000000"/>
      <w:sz w:val="16"/>
      <w:szCs w:val="16"/>
    </w:rPr>
  </w:style>
  <w:style w:type="paragraph" w:customStyle="1" w:styleId="xl78">
    <w:name w:val="xl78"/>
    <w:basedOn w:val="a1"/>
    <w:rsid w:val="00480DF9"/>
    <w:pPr>
      <w:pBdr>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6"/>
      <w:szCs w:val="16"/>
    </w:rPr>
  </w:style>
  <w:style w:type="paragraph" w:customStyle="1" w:styleId="xl79">
    <w:name w:val="xl79"/>
    <w:basedOn w:val="a1"/>
    <w:rsid w:val="00480DF9"/>
    <w:pPr>
      <w:pBdr>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6"/>
      <w:szCs w:val="16"/>
    </w:rPr>
  </w:style>
  <w:style w:type="paragraph" w:customStyle="1" w:styleId="xl80">
    <w:name w:val="xl80"/>
    <w:basedOn w:val="a1"/>
    <w:rsid w:val="00480DF9"/>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sz w:val="16"/>
      <w:szCs w:val="16"/>
    </w:rPr>
  </w:style>
  <w:style w:type="paragraph" w:customStyle="1" w:styleId="xl81">
    <w:name w:val="xl81"/>
    <w:basedOn w:val="a1"/>
    <w:rsid w:val="00480DF9"/>
    <w:pPr>
      <w:pBdr>
        <w:top w:val="single" w:sz="8" w:space="0" w:color="auto"/>
        <w:left w:val="single" w:sz="8" w:space="0" w:color="auto"/>
        <w:bottom w:val="single" w:sz="8" w:space="0" w:color="auto"/>
        <w:right w:val="single" w:sz="4" w:space="0" w:color="auto"/>
      </w:pBdr>
      <w:spacing w:before="100" w:beforeAutospacing="1" w:after="100" w:afterAutospacing="1" w:line="240" w:lineRule="auto"/>
    </w:pPr>
    <w:rPr>
      <w:rFonts w:ascii="Arial CYR" w:eastAsia="Times New Roman" w:hAnsi="Arial CYR" w:cs="Arial CYR"/>
      <w:b/>
      <w:bCs/>
      <w:sz w:val="16"/>
      <w:szCs w:val="16"/>
    </w:rPr>
  </w:style>
  <w:style w:type="paragraph" w:customStyle="1" w:styleId="xl82">
    <w:name w:val="xl82"/>
    <w:basedOn w:val="a1"/>
    <w:rsid w:val="00480DF9"/>
    <w:pPr>
      <w:pBdr>
        <w:top w:val="single" w:sz="8" w:space="0" w:color="auto"/>
        <w:left w:val="single" w:sz="4" w:space="0" w:color="auto"/>
        <w:bottom w:val="single" w:sz="8" w:space="0" w:color="auto"/>
        <w:right w:val="single" w:sz="4" w:space="0" w:color="auto"/>
      </w:pBdr>
      <w:spacing w:before="100" w:beforeAutospacing="1" w:after="100" w:afterAutospacing="1" w:line="240" w:lineRule="auto"/>
      <w:jc w:val="center"/>
    </w:pPr>
    <w:rPr>
      <w:rFonts w:ascii="Arial CYR" w:eastAsia="Times New Roman" w:hAnsi="Arial CYR" w:cs="Arial CYR"/>
      <w:b/>
      <w:bCs/>
      <w:sz w:val="16"/>
      <w:szCs w:val="16"/>
    </w:rPr>
  </w:style>
  <w:style w:type="paragraph" w:customStyle="1" w:styleId="xl83">
    <w:name w:val="xl83"/>
    <w:basedOn w:val="a1"/>
    <w:rsid w:val="00480DF9"/>
    <w:pPr>
      <w:pBdr>
        <w:top w:val="single" w:sz="8" w:space="0" w:color="auto"/>
        <w:left w:val="single" w:sz="4" w:space="0" w:color="auto"/>
        <w:bottom w:val="single" w:sz="8" w:space="0" w:color="auto"/>
        <w:right w:val="single" w:sz="8" w:space="0" w:color="auto"/>
      </w:pBdr>
      <w:spacing w:before="100" w:beforeAutospacing="1" w:after="100" w:afterAutospacing="1" w:line="240" w:lineRule="auto"/>
      <w:jc w:val="center"/>
    </w:pPr>
    <w:rPr>
      <w:rFonts w:ascii="Arial CYR" w:eastAsia="Times New Roman" w:hAnsi="Arial CYR" w:cs="Arial CYR"/>
      <w:b/>
      <w:bCs/>
      <w:sz w:val="16"/>
      <w:szCs w:val="16"/>
    </w:rPr>
  </w:style>
  <w:style w:type="paragraph" w:customStyle="1" w:styleId="xl84">
    <w:name w:val="xl84"/>
    <w:basedOn w:val="a1"/>
    <w:rsid w:val="00480DF9"/>
    <w:pPr>
      <w:pBdr>
        <w:top w:val="single" w:sz="4" w:space="0" w:color="auto"/>
        <w:bottom w:val="single" w:sz="4" w:space="0" w:color="auto"/>
        <w:right w:val="single" w:sz="8" w:space="0" w:color="auto"/>
      </w:pBdr>
      <w:spacing w:before="100" w:beforeAutospacing="1" w:after="100" w:afterAutospacing="1" w:line="240" w:lineRule="auto"/>
    </w:pPr>
    <w:rPr>
      <w:rFonts w:ascii="Arial CYR" w:eastAsia="Times New Roman" w:hAnsi="Arial CYR" w:cs="Arial CYR"/>
      <w:b/>
      <w:bCs/>
      <w:i/>
      <w:iCs/>
      <w:sz w:val="16"/>
      <w:szCs w:val="16"/>
    </w:rPr>
  </w:style>
  <w:style w:type="paragraph" w:customStyle="1" w:styleId="xl85">
    <w:name w:val="xl85"/>
    <w:basedOn w:val="a1"/>
    <w:rsid w:val="00480DF9"/>
    <w:pPr>
      <w:pBdr>
        <w:top w:val="single" w:sz="4" w:space="0" w:color="auto"/>
        <w:left w:val="single" w:sz="4" w:space="0" w:color="auto"/>
        <w:bottom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86">
    <w:name w:val="xl86"/>
    <w:basedOn w:val="a1"/>
    <w:rsid w:val="00480DF9"/>
    <w:pPr>
      <w:pBdr>
        <w:top w:val="single" w:sz="4" w:space="0" w:color="auto"/>
        <w:bottom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87">
    <w:name w:val="xl87"/>
    <w:basedOn w:val="a1"/>
    <w:rsid w:val="00480DF9"/>
    <w:pPr>
      <w:pBdr>
        <w:top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88">
    <w:name w:val="xl88"/>
    <w:basedOn w:val="a1"/>
    <w:rsid w:val="00480DF9"/>
    <w:pPr>
      <w:pBdr>
        <w:top w:val="single" w:sz="4" w:space="0" w:color="auto"/>
        <w:left w:val="single" w:sz="4" w:space="0" w:color="auto"/>
        <w:bottom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89">
    <w:name w:val="xl89"/>
    <w:basedOn w:val="a1"/>
    <w:rsid w:val="00480DF9"/>
    <w:pPr>
      <w:pBdr>
        <w:top w:val="single" w:sz="4" w:space="0" w:color="auto"/>
        <w:bottom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90">
    <w:name w:val="xl90"/>
    <w:basedOn w:val="a1"/>
    <w:rsid w:val="00480DF9"/>
    <w:pPr>
      <w:pBdr>
        <w:top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91">
    <w:name w:val="xl91"/>
    <w:basedOn w:val="a1"/>
    <w:rsid w:val="00480DF9"/>
    <w:pPr>
      <w:pBdr>
        <w:top w:val="single" w:sz="4" w:space="0" w:color="auto"/>
        <w:left w:val="single" w:sz="4" w:space="0" w:color="auto"/>
        <w:bottom w:val="single" w:sz="8"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92">
    <w:name w:val="xl92"/>
    <w:basedOn w:val="a1"/>
    <w:rsid w:val="00480DF9"/>
    <w:pPr>
      <w:pBdr>
        <w:top w:val="single" w:sz="4" w:space="0" w:color="auto"/>
        <w:bottom w:val="single" w:sz="8"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93">
    <w:name w:val="xl93"/>
    <w:basedOn w:val="a1"/>
    <w:rsid w:val="00480DF9"/>
    <w:pPr>
      <w:pBdr>
        <w:top w:val="single" w:sz="4" w:space="0" w:color="auto"/>
        <w:bottom w:val="single" w:sz="8" w:space="0" w:color="auto"/>
        <w:right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CharChar0">
    <w:name w:val="Char Char"/>
    <w:basedOn w:val="a1"/>
    <w:rsid w:val="00480DF9"/>
    <w:pPr>
      <w:spacing w:after="160" w:line="240" w:lineRule="exact"/>
    </w:pPr>
    <w:rPr>
      <w:rFonts w:ascii="Verdana" w:eastAsia="Times New Roman" w:hAnsi="Verdana" w:cs="Times New Roman"/>
      <w:sz w:val="20"/>
      <w:szCs w:val="20"/>
      <w:lang w:val="en-US" w:eastAsia="en-US"/>
    </w:rPr>
  </w:style>
  <w:style w:type="paragraph" w:customStyle="1" w:styleId="xl94">
    <w:name w:val="xl94"/>
    <w:basedOn w:val="a1"/>
    <w:rsid w:val="00480DF9"/>
    <w:pPr>
      <w:spacing w:before="100" w:beforeAutospacing="1" w:after="100" w:afterAutospacing="1" w:line="240" w:lineRule="auto"/>
      <w:textAlignment w:val="top"/>
    </w:pPr>
    <w:rPr>
      <w:rFonts w:ascii="Arial CYR" w:eastAsia="Times New Roman" w:hAnsi="Arial CYR" w:cs="Arial CYR"/>
      <w:sz w:val="24"/>
      <w:szCs w:val="24"/>
    </w:rPr>
  </w:style>
  <w:style w:type="paragraph" w:customStyle="1" w:styleId="xl95">
    <w:name w:val="xl95"/>
    <w:basedOn w:val="a1"/>
    <w:rsid w:val="00480DF9"/>
    <w:pPr>
      <w:spacing w:before="100" w:beforeAutospacing="1" w:after="100" w:afterAutospacing="1" w:line="240" w:lineRule="auto"/>
      <w:jc w:val="center"/>
    </w:pPr>
    <w:rPr>
      <w:rFonts w:ascii="Arial CYR" w:eastAsia="Times New Roman" w:hAnsi="Arial CYR" w:cs="Arial CYR"/>
      <w:sz w:val="24"/>
      <w:szCs w:val="24"/>
    </w:rPr>
  </w:style>
  <w:style w:type="paragraph" w:customStyle="1" w:styleId="xl96">
    <w:name w:val="xl96"/>
    <w:basedOn w:val="a1"/>
    <w:rsid w:val="00480DF9"/>
    <w:pPr>
      <w:spacing w:before="100" w:beforeAutospacing="1" w:after="100" w:afterAutospacing="1" w:line="240" w:lineRule="auto"/>
    </w:pPr>
    <w:rPr>
      <w:rFonts w:ascii="Arial CYR" w:eastAsia="Times New Roman" w:hAnsi="Arial CYR" w:cs="Arial CYR"/>
      <w:sz w:val="24"/>
      <w:szCs w:val="24"/>
    </w:rPr>
  </w:style>
  <w:style w:type="paragraph" w:customStyle="1" w:styleId="xl97">
    <w:name w:val="xl97"/>
    <w:basedOn w:val="a1"/>
    <w:rsid w:val="00480DF9"/>
    <w:pPr>
      <w:spacing w:before="100" w:beforeAutospacing="1" w:after="100" w:afterAutospacing="1" w:line="240" w:lineRule="auto"/>
    </w:pPr>
    <w:rPr>
      <w:rFonts w:ascii="Arial CYR" w:eastAsia="Times New Roman" w:hAnsi="Arial CYR" w:cs="Arial CYR"/>
      <w:sz w:val="24"/>
      <w:szCs w:val="24"/>
    </w:rPr>
  </w:style>
  <w:style w:type="paragraph" w:customStyle="1" w:styleId="xl98">
    <w:name w:val="xl98"/>
    <w:basedOn w:val="a1"/>
    <w:rsid w:val="00480DF9"/>
    <w:pPr>
      <w:spacing w:before="100" w:beforeAutospacing="1" w:after="100" w:afterAutospacing="1" w:line="240" w:lineRule="auto"/>
      <w:textAlignment w:val="top"/>
    </w:pPr>
    <w:rPr>
      <w:rFonts w:ascii="Arial" w:eastAsia="Times New Roman" w:hAnsi="Arial" w:cs="Arial"/>
      <w:sz w:val="24"/>
      <w:szCs w:val="24"/>
    </w:rPr>
  </w:style>
  <w:style w:type="paragraph" w:customStyle="1" w:styleId="xl99">
    <w:name w:val="xl99"/>
    <w:basedOn w:val="a1"/>
    <w:rsid w:val="00480DF9"/>
    <w:pPr>
      <w:spacing w:before="100" w:beforeAutospacing="1" w:after="100" w:afterAutospacing="1" w:line="240" w:lineRule="auto"/>
      <w:jc w:val="center"/>
    </w:pPr>
    <w:rPr>
      <w:rFonts w:ascii="Arial" w:eastAsia="Times New Roman" w:hAnsi="Arial" w:cs="Arial"/>
      <w:sz w:val="24"/>
      <w:szCs w:val="24"/>
    </w:rPr>
  </w:style>
  <w:style w:type="paragraph" w:customStyle="1" w:styleId="xl100">
    <w:name w:val="xl100"/>
    <w:basedOn w:val="a1"/>
    <w:rsid w:val="00480DF9"/>
    <w:pPr>
      <w:spacing w:before="100" w:beforeAutospacing="1" w:after="100" w:afterAutospacing="1" w:line="240" w:lineRule="auto"/>
      <w:jc w:val="center"/>
    </w:pPr>
    <w:rPr>
      <w:rFonts w:ascii="Arial" w:eastAsia="Times New Roman" w:hAnsi="Arial" w:cs="Arial"/>
      <w:sz w:val="24"/>
      <w:szCs w:val="24"/>
    </w:rPr>
  </w:style>
  <w:style w:type="paragraph" w:customStyle="1" w:styleId="xl101">
    <w:name w:val="xl101"/>
    <w:basedOn w:val="a1"/>
    <w:rsid w:val="00480DF9"/>
    <w:pPr>
      <w:pBdr>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24"/>
      <w:szCs w:val="24"/>
    </w:rPr>
  </w:style>
  <w:style w:type="paragraph" w:customStyle="1" w:styleId="xl102">
    <w:name w:val="xl102"/>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03">
    <w:name w:val="xl103"/>
    <w:basedOn w:val="a1"/>
    <w:rsid w:val="00480DF9"/>
    <w:pPr>
      <w:pBdr>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sz w:val="18"/>
      <w:szCs w:val="18"/>
    </w:rPr>
  </w:style>
  <w:style w:type="paragraph" w:customStyle="1" w:styleId="xl104">
    <w:name w:val="xl104"/>
    <w:basedOn w:val="a1"/>
    <w:rsid w:val="00480DF9"/>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05">
    <w:name w:val="xl105"/>
    <w:basedOn w:val="a1"/>
    <w:rsid w:val="00480DF9"/>
    <w:pPr>
      <w:spacing w:before="100" w:beforeAutospacing="1" w:after="100" w:afterAutospacing="1" w:line="240" w:lineRule="auto"/>
    </w:pPr>
    <w:rPr>
      <w:rFonts w:ascii="Arial" w:eastAsia="Times New Roman" w:hAnsi="Arial" w:cs="Arial"/>
      <w:sz w:val="18"/>
      <w:szCs w:val="18"/>
    </w:rPr>
  </w:style>
  <w:style w:type="paragraph" w:customStyle="1" w:styleId="xl106">
    <w:name w:val="xl106"/>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07">
    <w:name w:val="xl107"/>
    <w:basedOn w:val="a1"/>
    <w:rsid w:val="00480DF9"/>
    <w:pPr>
      <w:spacing w:before="100" w:beforeAutospacing="1" w:after="100" w:afterAutospacing="1" w:line="240" w:lineRule="auto"/>
      <w:textAlignment w:val="top"/>
    </w:pPr>
    <w:rPr>
      <w:rFonts w:ascii="Arial" w:eastAsia="Times New Roman" w:hAnsi="Arial" w:cs="Arial"/>
      <w:sz w:val="18"/>
      <w:szCs w:val="18"/>
    </w:rPr>
  </w:style>
  <w:style w:type="paragraph" w:customStyle="1" w:styleId="xl108">
    <w:name w:val="xl108"/>
    <w:basedOn w:val="a1"/>
    <w:rsid w:val="00480DF9"/>
    <w:pPr>
      <w:pBdr>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09">
    <w:name w:val="xl109"/>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10">
    <w:name w:val="xl110"/>
    <w:basedOn w:val="a1"/>
    <w:rsid w:val="00480DF9"/>
    <w:pPr>
      <w:pBdr>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11">
    <w:name w:val="xl111"/>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CYR" w:eastAsia="Times New Roman" w:hAnsi="Arial CYR" w:cs="Arial CYR"/>
      <w:sz w:val="24"/>
      <w:szCs w:val="24"/>
    </w:rPr>
  </w:style>
  <w:style w:type="paragraph" w:customStyle="1" w:styleId="xl112">
    <w:name w:val="xl112"/>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sz w:val="18"/>
      <w:szCs w:val="18"/>
    </w:rPr>
  </w:style>
  <w:style w:type="paragraph" w:customStyle="1" w:styleId="xl113">
    <w:name w:val="xl113"/>
    <w:basedOn w:val="a1"/>
    <w:rsid w:val="00480DF9"/>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14">
    <w:name w:val="xl114"/>
    <w:basedOn w:val="a1"/>
    <w:rsid w:val="00480DF9"/>
    <w:pPr>
      <w:pBdr>
        <w:lef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15">
    <w:name w:val="xl115"/>
    <w:basedOn w:val="a1"/>
    <w:rsid w:val="00480DF9"/>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16">
    <w:name w:val="xl116"/>
    <w:basedOn w:val="a1"/>
    <w:rsid w:val="00480DF9"/>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17">
    <w:name w:val="xl117"/>
    <w:basedOn w:val="a1"/>
    <w:rsid w:val="00480DF9"/>
    <w:pPr>
      <w:pBdr>
        <w:left w:val="single" w:sz="4" w:space="0" w:color="auto"/>
      </w:pBdr>
      <w:spacing w:before="100" w:beforeAutospacing="1" w:after="100" w:afterAutospacing="1" w:line="240" w:lineRule="auto"/>
      <w:jc w:val="center"/>
    </w:pPr>
    <w:rPr>
      <w:rFonts w:ascii="Arial" w:eastAsia="Times New Roman" w:hAnsi="Arial" w:cs="Arial"/>
      <w:sz w:val="24"/>
      <w:szCs w:val="24"/>
    </w:rPr>
  </w:style>
  <w:style w:type="paragraph" w:customStyle="1" w:styleId="xl118">
    <w:name w:val="xl118"/>
    <w:basedOn w:val="a1"/>
    <w:rsid w:val="00480DF9"/>
    <w:pPr>
      <w:pBdr>
        <w:top w:val="single" w:sz="4" w:space="0" w:color="auto"/>
        <w:left w:val="single" w:sz="4" w:space="0" w:color="auto"/>
        <w:bottom w:val="single" w:sz="4" w:space="0" w:color="auto"/>
      </w:pBdr>
      <w:spacing w:before="100" w:beforeAutospacing="1" w:after="100" w:afterAutospacing="1" w:line="240" w:lineRule="auto"/>
      <w:jc w:val="center"/>
    </w:pPr>
    <w:rPr>
      <w:rFonts w:ascii="Arial CYR" w:eastAsia="Times New Roman" w:hAnsi="Arial CYR" w:cs="Arial CYR"/>
      <w:sz w:val="18"/>
      <w:szCs w:val="18"/>
    </w:rPr>
  </w:style>
  <w:style w:type="paragraph" w:customStyle="1" w:styleId="xl119">
    <w:name w:val="xl119"/>
    <w:basedOn w:val="a1"/>
    <w:rsid w:val="00480DF9"/>
    <w:pPr>
      <w:pBdr>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rPr>
  </w:style>
  <w:style w:type="paragraph" w:customStyle="1" w:styleId="xl120">
    <w:name w:val="xl120"/>
    <w:basedOn w:val="a1"/>
    <w:rsid w:val="00480DF9"/>
    <w:pPr>
      <w:pBdr>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21">
    <w:name w:val="xl121"/>
    <w:basedOn w:val="a1"/>
    <w:rsid w:val="00480DF9"/>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22">
    <w:name w:val="xl122"/>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rPr>
  </w:style>
  <w:style w:type="paragraph" w:customStyle="1" w:styleId="xl123">
    <w:name w:val="xl123"/>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sz w:val="24"/>
      <w:szCs w:val="24"/>
    </w:rPr>
  </w:style>
  <w:style w:type="paragraph" w:customStyle="1" w:styleId="xl124">
    <w:name w:val="xl124"/>
    <w:basedOn w:val="a1"/>
    <w:rsid w:val="00480DF9"/>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25">
    <w:name w:val="xl125"/>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18"/>
      <w:szCs w:val="18"/>
    </w:rPr>
  </w:style>
  <w:style w:type="paragraph" w:customStyle="1" w:styleId="xl126">
    <w:name w:val="xl126"/>
    <w:basedOn w:val="a1"/>
    <w:rsid w:val="00480DF9"/>
    <w:pPr>
      <w:spacing w:before="100" w:beforeAutospacing="1" w:after="100" w:afterAutospacing="1" w:line="240" w:lineRule="auto"/>
      <w:jc w:val="center"/>
    </w:pPr>
    <w:rPr>
      <w:rFonts w:ascii="Arial CYR" w:eastAsia="Times New Roman" w:hAnsi="Arial CYR" w:cs="Arial CYR"/>
      <w:sz w:val="18"/>
      <w:szCs w:val="18"/>
    </w:rPr>
  </w:style>
  <w:style w:type="paragraph" w:customStyle="1" w:styleId="xl127">
    <w:name w:val="xl127"/>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sz w:val="18"/>
      <w:szCs w:val="18"/>
    </w:rPr>
  </w:style>
  <w:style w:type="paragraph" w:customStyle="1" w:styleId="xl128">
    <w:name w:val="xl128"/>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18"/>
      <w:szCs w:val="18"/>
    </w:rPr>
  </w:style>
  <w:style w:type="paragraph" w:customStyle="1" w:styleId="xl129">
    <w:name w:val="xl129"/>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18"/>
      <w:szCs w:val="18"/>
    </w:rPr>
  </w:style>
  <w:style w:type="paragraph" w:customStyle="1" w:styleId="xl130">
    <w:name w:val="xl130"/>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31">
    <w:name w:val="xl131"/>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24"/>
      <w:szCs w:val="24"/>
    </w:rPr>
  </w:style>
  <w:style w:type="paragraph" w:customStyle="1" w:styleId="xl132">
    <w:name w:val="xl132"/>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133">
    <w:name w:val="xl133"/>
    <w:basedOn w:val="a1"/>
    <w:rsid w:val="00480DF9"/>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34">
    <w:name w:val="xl134"/>
    <w:basedOn w:val="a1"/>
    <w:rsid w:val="00480DF9"/>
    <w:pPr>
      <w:pBdr>
        <w:left w:val="single" w:sz="4" w:space="0" w:color="auto"/>
        <w:bottom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35">
    <w:name w:val="xl135"/>
    <w:basedOn w:val="a1"/>
    <w:rsid w:val="00480DF9"/>
    <w:pPr>
      <w:pBdr>
        <w:top w:val="single" w:sz="4" w:space="0" w:color="auto"/>
        <w:left w:val="single" w:sz="4" w:space="0" w:color="auto"/>
        <w:bottom w:val="single" w:sz="4" w:space="0" w:color="auto"/>
      </w:pBdr>
      <w:spacing w:before="100" w:beforeAutospacing="1" w:after="100" w:afterAutospacing="1" w:line="240" w:lineRule="auto"/>
    </w:pPr>
    <w:rPr>
      <w:rFonts w:ascii="Arial" w:eastAsia="Times New Roman" w:hAnsi="Arial" w:cs="Arial"/>
      <w:sz w:val="18"/>
      <w:szCs w:val="18"/>
    </w:rPr>
  </w:style>
  <w:style w:type="paragraph" w:customStyle="1" w:styleId="xl136">
    <w:name w:val="xl136"/>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24"/>
      <w:szCs w:val="24"/>
    </w:rPr>
  </w:style>
  <w:style w:type="paragraph" w:customStyle="1" w:styleId="xl137">
    <w:name w:val="xl137"/>
    <w:basedOn w:val="a1"/>
    <w:rsid w:val="00480DF9"/>
    <w:pPr>
      <w:pBdr>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24"/>
      <w:szCs w:val="24"/>
    </w:rPr>
  </w:style>
  <w:style w:type="paragraph" w:customStyle="1" w:styleId="xl138">
    <w:name w:val="xl138"/>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139">
    <w:name w:val="xl139"/>
    <w:basedOn w:val="a1"/>
    <w:rsid w:val="00480DF9"/>
    <w:pPr>
      <w:pBdr>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4"/>
      <w:szCs w:val="24"/>
    </w:rPr>
  </w:style>
  <w:style w:type="paragraph" w:customStyle="1" w:styleId="xl140">
    <w:name w:val="xl140"/>
    <w:basedOn w:val="a1"/>
    <w:rsid w:val="00480DF9"/>
    <w:pPr>
      <w:pBdr>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41">
    <w:name w:val="xl141"/>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42">
    <w:name w:val="xl142"/>
    <w:basedOn w:val="a1"/>
    <w:rsid w:val="00480DF9"/>
    <w:pPr>
      <w:pBdr>
        <w:left w:val="single" w:sz="8" w:space="0" w:color="auto"/>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43">
    <w:name w:val="xl143"/>
    <w:basedOn w:val="a1"/>
    <w:rsid w:val="00480DF9"/>
    <w:pPr>
      <w:spacing w:before="100" w:beforeAutospacing="1" w:after="100" w:afterAutospacing="1" w:line="240" w:lineRule="auto"/>
      <w:jc w:val="right"/>
      <w:textAlignment w:val="top"/>
    </w:pPr>
    <w:rPr>
      <w:rFonts w:ascii="Arial" w:eastAsia="Times New Roman" w:hAnsi="Arial" w:cs="Arial"/>
      <w:sz w:val="18"/>
      <w:szCs w:val="18"/>
    </w:rPr>
  </w:style>
  <w:style w:type="paragraph" w:customStyle="1" w:styleId="xl144">
    <w:name w:val="xl144"/>
    <w:basedOn w:val="a1"/>
    <w:rsid w:val="00480DF9"/>
    <w:pPr>
      <w:spacing w:before="100" w:beforeAutospacing="1" w:after="100" w:afterAutospacing="1" w:line="240" w:lineRule="auto"/>
      <w:textAlignment w:val="top"/>
    </w:pPr>
    <w:rPr>
      <w:rFonts w:ascii="Arial" w:eastAsia="Times New Roman" w:hAnsi="Arial" w:cs="Arial"/>
      <w:sz w:val="24"/>
      <w:szCs w:val="24"/>
    </w:rPr>
  </w:style>
  <w:style w:type="paragraph" w:customStyle="1" w:styleId="xl145">
    <w:name w:val="xl145"/>
    <w:basedOn w:val="a1"/>
    <w:rsid w:val="00480DF9"/>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rPr>
  </w:style>
  <w:style w:type="paragraph" w:customStyle="1" w:styleId="xl146">
    <w:name w:val="xl146"/>
    <w:basedOn w:val="a1"/>
    <w:rsid w:val="00480DF9"/>
    <w:pPr>
      <w:pBdr>
        <w:top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47">
    <w:name w:val="xl147"/>
    <w:basedOn w:val="a1"/>
    <w:rsid w:val="00480DF9"/>
    <w:pPr>
      <w:pBdr>
        <w:top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48">
    <w:name w:val="xl148"/>
    <w:basedOn w:val="a1"/>
    <w:rsid w:val="00480DF9"/>
    <w:pPr>
      <w:pBdr>
        <w:left w:val="single" w:sz="8" w:space="0" w:color="auto"/>
        <w:bottom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49">
    <w:name w:val="xl149"/>
    <w:basedOn w:val="a1"/>
    <w:rsid w:val="00480DF9"/>
    <w:pPr>
      <w:pBdr>
        <w:bottom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50">
    <w:name w:val="xl150"/>
    <w:basedOn w:val="a1"/>
    <w:rsid w:val="00480DF9"/>
    <w:pPr>
      <w:pBdr>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51">
    <w:name w:val="xl151"/>
    <w:basedOn w:val="a1"/>
    <w:rsid w:val="00480DF9"/>
    <w:pPr>
      <w:pBdr>
        <w:left w:val="single" w:sz="8" w:space="0" w:color="auto"/>
        <w:bottom w:val="single" w:sz="4"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rPr>
  </w:style>
  <w:style w:type="paragraph" w:customStyle="1" w:styleId="xl152">
    <w:name w:val="xl152"/>
    <w:basedOn w:val="a1"/>
    <w:rsid w:val="00480DF9"/>
    <w:pPr>
      <w:spacing w:before="100" w:beforeAutospacing="1" w:after="100" w:afterAutospacing="1" w:line="240" w:lineRule="auto"/>
      <w:jc w:val="center"/>
      <w:textAlignment w:val="top"/>
    </w:pPr>
    <w:rPr>
      <w:rFonts w:ascii="Arial" w:eastAsia="Times New Roman" w:hAnsi="Arial" w:cs="Arial"/>
      <w:b/>
      <w:bCs/>
      <w:sz w:val="24"/>
      <w:szCs w:val="24"/>
    </w:rPr>
  </w:style>
  <w:style w:type="paragraph" w:customStyle="1" w:styleId="xl153">
    <w:name w:val="xl153"/>
    <w:basedOn w:val="a1"/>
    <w:rsid w:val="00480DF9"/>
    <w:pP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54">
    <w:name w:val="xl154"/>
    <w:basedOn w:val="a1"/>
    <w:rsid w:val="00480DF9"/>
    <w:pPr>
      <w:pBdr>
        <w:top w:val="single" w:sz="8" w:space="0" w:color="auto"/>
        <w:left w:val="single" w:sz="8" w:space="0" w:color="auto"/>
        <w:right w:val="single" w:sz="8" w:space="0" w:color="auto"/>
      </w:pBdr>
      <w:spacing w:before="100" w:beforeAutospacing="1" w:after="100" w:afterAutospacing="1" w:line="240" w:lineRule="auto"/>
      <w:jc w:val="center"/>
    </w:pPr>
    <w:rPr>
      <w:rFonts w:ascii="Arial" w:eastAsia="Times New Roman" w:hAnsi="Arial" w:cs="Arial"/>
      <w:b/>
      <w:bCs/>
      <w:sz w:val="24"/>
      <w:szCs w:val="24"/>
    </w:rPr>
  </w:style>
  <w:style w:type="paragraph" w:customStyle="1" w:styleId="xl155">
    <w:name w:val="xl155"/>
    <w:basedOn w:val="a1"/>
    <w:rsid w:val="00480DF9"/>
    <w:pPr>
      <w:pBdr>
        <w:top w:val="single" w:sz="8" w:space="0" w:color="auto"/>
        <w:left w:val="single" w:sz="8" w:space="0" w:color="auto"/>
      </w:pBdr>
      <w:spacing w:before="100" w:beforeAutospacing="1" w:after="100" w:afterAutospacing="1" w:line="240" w:lineRule="auto"/>
      <w:jc w:val="center"/>
    </w:pPr>
    <w:rPr>
      <w:rFonts w:ascii="Arial" w:eastAsia="Times New Roman" w:hAnsi="Arial" w:cs="Arial"/>
      <w:b/>
      <w:bCs/>
      <w:sz w:val="24"/>
      <w:szCs w:val="24"/>
    </w:rPr>
  </w:style>
  <w:style w:type="paragraph" w:customStyle="1" w:styleId="xl156">
    <w:name w:val="xl156"/>
    <w:basedOn w:val="a1"/>
    <w:rsid w:val="00480DF9"/>
    <w:pPr>
      <w:pBdr>
        <w:top w:val="single" w:sz="8" w:space="0" w:color="auto"/>
        <w:left w:val="single" w:sz="8" w:space="0" w:color="auto"/>
        <w:right w:val="single" w:sz="8" w:space="0" w:color="auto"/>
      </w:pBdr>
      <w:spacing w:before="100" w:beforeAutospacing="1" w:after="100" w:afterAutospacing="1" w:line="240" w:lineRule="auto"/>
      <w:jc w:val="center"/>
      <w:textAlignment w:val="top"/>
    </w:pPr>
    <w:rPr>
      <w:rFonts w:ascii="Arial" w:eastAsia="Times New Roman" w:hAnsi="Arial" w:cs="Arial"/>
      <w:sz w:val="24"/>
      <w:szCs w:val="24"/>
    </w:rPr>
  </w:style>
  <w:style w:type="paragraph" w:customStyle="1" w:styleId="xl157">
    <w:name w:val="xl157"/>
    <w:basedOn w:val="a1"/>
    <w:rsid w:val="00480DF9"/>
    <w:pPr>
      <w:pBdr>
        <w:left w:val="single" w:sz="8" w:space="0" w:color="auto"/>
        <w:bottom w:val="single" w:sz="8" w:space="0" w:color="auto"/>
        <w:right w:val="single" w:sz="8"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58">
    <w:name w:val="xl158"/>
    <w:basedOn w:val="a1"/>
    <w:rsid w:val="00480DF9"/>
    <w:pPr>
      <w:pBdr>
        <w:top w:val="single" w:sz="8" w:space="0" w:color="auto"/>
      </w:pBdr>
      <w:spacing w:before="100" w:beforeAutospacing="1" w:after="100" w:afterAutospacing="1" w:line="240" w:lineRule="auto"/>
      <w:jc w:val="center"/>
    </w:pPr>
    <w:rPr>
      <w:rFonts w:ascii="Arial" w:eastAsia="Times New Roman" w:hAnsi="Arial" w:cs="Arial"/>
      <w:b/>
      <w:bCs/>
      <w:sz w:val="24"/>
      <w:szCs w:val="24"/>
    </w:rPr>
  </w:style>
  <w:style w:type="character" w:customStyle="1" w:styleId="num">
    <w:name w:val="num"/>
    <w:basedOn w:val="a2"/>
    <w:rsid w:val="00E44FB3"/>
  </w:style>
  <w:style w:type="paragraph" w:customStyle="1" w:styleId="afff9">
    <w:name w:val="Текст (справка)"/>
    <w:basedOn w:val="a1"/>
    <w:next w:val="a1"/>
    <w:uiPriority w:val="99"/>
    <w:rsid w:val="00E44FB3"/>
    <w:pPr>
      <w:widowControl w:val="0"/>
      <w:autoSpaceDE w:val="0"/>
      <w:autoSpaceDN w:val="0"/>
      <w:adjustRightInd w:val="0"/>
      <w:spacing w:after="0" w:line="240" w:lineRule="auto"/>
      <w:ind w:left="170" w:right="170"/>
    </w:pPr>
    <w:rPr>
      <w:rFonts w:ascii="Arial" w:eastAsia="Times New Roman" w:hAnsi="Arial" w:cs="Arial"/>
      <w:sz w:val="24"/>
      <w:szCs w:val="24"/>
    </w:rPr>
  </w:style>
  <w:style w:type="paragraph" w:customStyle="1" w:styleId="afffa">
    <w:name w:val="Комментарий"/>
    <w:basedOn w:val="afff9"/>
    <w:next w:val="a1"/>
    <w:uiPriority w:val="99"/>
    <w:rsid w:val="00E44FB3"/>
    <w:pPr>
      <w:spacing w:before="75"/>
      <w:ind w:right="0"/>
      <w:jc w:val="both"/>
    </w:pPr>
    <w:rPr>
      <w:color w:val="353842"/>
      <w:shd w:val="clear" w:color="auto" w:fill="F0F0F0"/>
    </w:rPr>
  </w:style>
  <w:style w:type="paragraph" w:customStyle="1" w:styleId="afffb">
    <w:name w:val="Информация об изменениях документа"/>
    <w:basedOn w:val="afffa"/>
    <w:next w:val="a1"/>
    <w:uiPriority w:val="99"/>
    <w:rsid w:val="00E44FB3"/>
    <w:rPr>
      <w:i/>
      <w:iCs/>
    </w:rPr>
  </w:style>
  <w:style w:type="character" w:customStyle="1" w:styleId="afffc">
    <w:name w:val="Продолжение ссылки"/>
    <w:basedOn w:val="af6"/>
    <w:uiPriority w:val="99"/>
    <w:rsid w:val="00E44FB3"/>
    <w:rPr>
      <w:rFonts w:cs="Times New Roman"/>
      <w:b/>
      <w:bCs/>
      <w:color w:val="106BBE"/>
    </w:rPr>
  </w:style>
  <w:style w:type="character" w:customStyle="1" w:styleId="afffd">
    <w:name w:val="Цветовое выделение для Текст"/>
    <w:uiPriority w:val="99"/>
    <w:rsid w:val="00E44FB3"/>
  </w:style>
  <w:style w:type="paragraph" w:customStyle="1" w:styleId="51">
    <w:name w:val="Без интервала5"/>
    <w:basedOn w:val="a1"/>
    <w:uiPriority w:val="99"/>
    <w:qFormat/>
    <w:rsid w:val="00A54EAD"/>
    <w:pPr>
      <w:spacing w:after="0" w:line="240" w:lineRule="auto"/>
    </w:pPr>
    <w:rPr>
      <w:rFonts w:ascii="Calibri" w:eastAsia="Times New Roman" w:hAnsi="Calibri" w:cs="Times New Roman"/>
      <w:sz w:val="24"/>
      <w:szCs w:val="32"/>
      <w:lang w:val="en-US" w:eastAsia="en-US"/>
    </w:rPr>
  </w:style>
  <w:style w:type="paragraph" w:customStyle="1" w:styleId="afffe">
    <w:name w:val="Знак Знак Знак Знак"/>
    <w:basedOn w:val="a1"/>
    <w:rsid w:val="000A3CAA"/>
    <w:pPr>
      <w:spacing w:after="0" w:line="240" w:lineRule="auto"/>
    </w:pPr>
    <w:rPr>
      <w:rFonts w:ascii="Verdana" w:eastAsia="Times New Roman" w:hAnsi="Verdana" w:cs="Verdana"/>
      <w:sz w:val="20"/>
      <w:szCs w:val="20"/>
      <w:lang w:val="en-US" w:eastAsia="en-US"/>
    </w:rPr>
  </w:style>
  <w:style w:type="paragraph" w:customStyle="1" w:styleId="61">
    <w:name w:val="Без интервала6"/>
    <w:basedOn w:val="a1"/>
    <w:uiPriority w:val="99"/>
    <w:qFormat/>
    <w:rsid w:val="005C36CB"/>
    <w:pPr>
      <w:spacing w:after="0" w:line="240" w:lineRule="auto"/>
    </w:pPr>
    <w:rPr>
      <w:rFonts w:ascii="Calibri" w:eastAsia="Times New Roman" w:hAnsi="Calibri" w:cs="Times New Roman"/>
      <w:sz w:val="24"/>
      <w:szCs w:val="32"/>
      <w:lang w:val="en-US" w:eastAsia="en-US"/>
    </w:rPr>
  </w:style>
  <w:style w:type="paragraph" w:customStyle="1" w:styleId="affff">
    <w:name w:val="Стандарт"/>
    <w:basedOn w:val="a1"/>
    <w:link w:val="affff0"/>
    <w:qFormat/>
    <w:rsid w:val="00B24CB9"/>
    <w:pPr>
      <w:spacing w:after="0" w:line="360" w:lineRule="auto"/>
    </w:pPr>
    <w:rPr>
      <w:rFonts w:ascii="Times New Roman" w:eastAsia="Calibri" w:hAnsi="Times New Roman" w:cs="Times New Roman"/>
      <w:sz w:val="28"/>
      <w:szCs w:val="28"/>
      <w:lang w:eastAsia="en-US"/>
    </w:rPr>
  </w:style>
  <w:style w:type="character" w:customStyle="1" w:styleId="affff0">
    <w:name w:val="Стандарт Знак"/>
    <w:link w:val="affff"/>
    <w:rsid w:val="00B24CB9"/>
    <w:rPr>
      <w:rFonts w:ascii="Times New Roman" w:eastAsia="Calibri" w:hAnsi="Times New Roman" w:cs="Times New Roman"/>
      <w:sz w:val="28"/>
      <w:szCs w:val="28"/>
      <w:lang w:eastAsia="en-US"/>
    </w:rPr>
  </w:style>
  <w:style w:type="paragraph" w:customStyle="1" w:styleId="FR1">
    <w:name w:val="FR1"/>
    <w:rsid w:val="006D4F06"/>
    <w:pPr>
      <w:widowControl w:val="0"/>
      <w:autoSpaceDE w:val="0"/>
      <w:autoSpaceDN w:val="0"/>
      <w:adjustRightInd w:val="0"/>
      <w:spacing w:before="180" w:after="0" w:line="280" w:lineRule="auto"/>
      <w:ind w:left="520" w:right="1600"/>
      <w:jc w:val="center"/>
    </w:pPr>
    <w:rPr>
      <w:rFonts w:ascii="Times New Roman" w:eastAsia="Times New Roman" w:hAnsi="Times New Roman" w:cs="Times New Roman"/>
      <w:b/>
      <w:bCs/>
      <w:sz w:val="20"/>
      <w:szCs w:val="20"/>
    </w:rPr>
  </w:style>
  <w:style w:type="character" w:customStyle="1" w:styleId="FontStyle12">
    <w:name w:val="Font Style12"/>
    <w:rsid w:val="006D4F06"/>
    <w:rPr>
      <w:rFonts w:ascii="Times New Roman" w:hAnsi="Times New Roman" w:cs="Times New Roman"/>
      <w:sz w:val="26"/>
      <w:szCs w:val="26"/>
    </w:rPr>
  </w:style>
  <w:style w:type="paragraph" w:customStyle="1" w:styleId="71">
    <w:name w:val="Без интервала7"/>
    <w:basedOn w:val="a1"/>
    <w:uiPriority w:val="99"/>
    <w:qFormat/>
    <w:rsid w:val="00E95D7B"/>
    <w:pPr>
      <w:spacing w:after="0" w:line="240" w:lineRule="auto"/>
    </w:pPr>
    <w:rPr>
      <w:rFonts w:ascii="Calibri" w:eastAsia="Times New Roman" w:hAnsi="Calibri" w:cs="Times New Roman"/>
      <w:sz w:val="24"/>
      <w:szCs w:val="32"/>
      <w:lang w:val="en-US" w:eastAsia="en-US"/>
    </w:rPr>
  </w:style>
  <w:style w:type="paragraph" w:customStyle="1" w:styleId="CharChar1">
    <w:name w:val="Char Char"/>
    <w:basedOn w:val="a1"/>
    <w:rsid w:val="00675400"/>
    <w:pPr>
      <w:spacing w:after="160" w:line="240" w:lineRule="exact"/>
    </w:pPr>
    <w:rPr>
      <w:rFonts w:ascii="Verdana" w:eastAsia="Times New Roman" w:hAnsi="Verdana" w:cs="Times New Roman"/>
      <w:sz w:val="20"/>
      <w:szCs w:val="20"/>
      <w:lang w:val="en-US" w:eastAsia="en-US"/>
    </w:rPr>
  </w:style>
  <w:style w:type="paragraph" w:customStyle="1" w:styleId="formattext">
    <w:name w:val="formattext"/>
    <w:basedOn w:val="a1"/>
    <w:rsid w:val="00675400"/>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CharChar2">
    <w:name w:val="Char Char"/>
    <w:basedOn w:val="a1"/>
    <w:rsid w:val="004A744C"/>
    <w:pPr>
      <w:spacing w:after="160" w:line="240" w:lineRule="exact"/>
    </w:pPr>
    <w:rPr>
      <w:rFonts w:ascii="Verdana" w:eastAsia="Times New Roman" w:hAnsi="Verdana" w:cs="Times New Roman"/>
      <w:sz w:val="20"/>
      <w:szCs w:val="20"/>
      <w:lang w:val="en-US" w:eastAsia="en-US"/>
    </w:rPr>
  </w:style>
  <w:style w:type="character" w:customStyle="1" w:styleId="ng-binding">
    <w:name w:val="ng-binding"/>
    <w:basedOn w:val="a2"/>
    <w:rsid w:val="007743D6"/>
  </w:style>
  <w:style w:type="character" w:customStyle="1" w:styleId="affff1">
    <w:name w:val="Активная гипертекстовая ссылка"/>
    <w:basedOn w:val="af6"/>
    <w:uiPriority w:val="99"/>
    <w:rsid w:val="005E6DE3"/>
    <w:rPr>
      <w:rFonts w:cs="Times New Roman"/>
      <w:b/>
      <w:color w:val="106BBE"/>
      <w:u w:val="single"/>
    </w:rPr>
  </w:style>
  <w:style w:type="paragraph" w:customStyle="1" w:styleId="affff2">
    <w:name w:val="Внимание"/>
    <w:basedOn w:val="a1"/>
    <w:next w:val="a1"/>
    <w:uiPriority w:val="99"/>
    <w:rsid w:val="005E6DE3"/>
    <w:pPr>
      <w:widowControl w:val="0"/>
      <w:autoSpaceDE w:val="0"/>
      <w:autoSpaceDN w:val="0"/>
      <w:adjustRightInd w:val="0"/>
      <w:spacing w:before="240" w:after="240" w:line="240" w:lineRule="auto"/>
      <w:ind w:left="420" w:right="420" w:firstLine="300"/>
      <w:jc w:val="both"/>
    </w:pPr>
    <w:rPr>
      <w:rFonts w:ascii="Arial" w:eastAsia="Times New Roman" w:hAnsi="Arial" w:cs="Times New Roman"/>
      <w:sz w:val="24"/>
      <w:szCs w:val="24"/>
      <w:shd w:val="clear" w:color="auto" w:fill="F5F3DA"/>
    </w:rPr>
  </w:style>
  <w:style w:type="paragraph" w:customStyle="1" w:styleId="affff3">
    <w:name w:val="Внимание: криминал!!"/>
    <w:basedOn w:val="affff2"/>
    <w:next w:val="a1"/>
    <w:uiPriority w:val="99"/>
    <w:rsid w:val="005E6DE3"/>
  </w:style>
  <w:style w:type="paragraph" w:customStyle="1" w:styleId="affff4">
    <w:name w:val="Внимание: недобросовестность!"/>
    <w:basedOn w:val="affff2"/>
    <w:next w:val="a1"/>
    <w:uiPriority w:val="99"/>
    <w:rsid w:val="005E6DE3"/>
  </w:style>
  <w:style w:type="character" w:customStyle="1" w:styleId="affff5">
    <w:name w:val="Выделение для Базового Поиска"/>
    <w:basedOn w:val="af"/>
    <w:uiPriority w:val="99"/>
    <w:rsid w:val="005E6DE3"/>
    <w:rPr>
      <w:rFonts w:cs="Times New Roman"/>
      <w:b/>
      <w:bCs/>
      <w:color w:val="0058A9"/>
    </w:rPr>
  </w:style>
  <w:style w:type="character" w:customStyle="1" w:styleId="affff6">
    <w:name w:val="Выделение для Базового Поиска (курсив)"/>
    <w:basedOn w:val="affff5"/>
    <w:uiPriority w:val="99"/>
    <w:rsid w:val="005E6DE3"/>
    <w:rPr>
      <w:rFonts w:cs="Times New Roman"/>
      <w:b/>
      <w:bCs/>
      <w:i/>
      <w:iCs/>
      <w:color w:val="0058A9"/>
    </w:rPr>
  </w:style>
  <w:style w:type="paragraph" w:customStyle="1" w:styleId="affff7">
    <w:name w:val="Дочерний элемент списка"/>
    <w:basedOn w:val="a1"/>
    <w:next w:val="a1"/>
    <w:rsid w:val="005E6DE3"/>
    <w:pPr>
      <w:widowControl w:val="0"/>
      <w:autoSpaceDE w:val="0"/>
      <w:autoSpaceDN w:val="0"/>
      <w:adjustRightInd w:val="0"/>
      <w:spacing w:after="0" w:line="240" w:lineRule="auto"/>
      <w:jc w:val="both"/>
    </w:pPr>
    <w:rPr>
      <w:rFonts w:ascii="Arial" w:eastAsia="Times New Roman" w:hAnsi="Arial" w:cs="Times New Roman"/>
      <w:color w:val="868381"/>
      <w:sz w:val="20"/>
      <w:szCs w:val="20"/>
    </w:rPr>
  </w:style>
  <w:style w:type="paragraph" w:customStyle="1" w:styleId="affff8">
    <w:name w:val="Основное меню (преемственное)"/>
    <w:basedOn w:val="a1"/>
    <w:next w:val="a1"/>
    <w:uiPriority w:val="99"/>
    <w:rsid w:val="005E6DE3"/>
    <w:pPr>
      <w:widowControl w:val="0"/>
      <w:autoSpaceDE w:val="0"/>
      <w:autoSpaceDN w:val="0"/>
      <w:adjustRightInd w:val="0"/>
      <w:spacing w:after="0" w:line="240" w:lineRule="auto"/>
      <w:ind w:firstLine="720"/>
      <w:jc w:val="both"/>
    </w:pPr>
    <w:rPr>
      <w:rFonts w:ascii="Verdana" w:eastAsia="Times New Roman" w:hAnsi="Verdana" w:cs="Verdana"/>
    </w:rPr>
  </w:style>
  <w:style w:type="paragraph" w:customStyle="1" w:styleId="affff9">
    <w:name w:val="Заголовок"/>
    <w:basedOn w:val="affff8"/>
    <w:next w:val="a1"/>
    <w:uiPriority w:val="99"/>
    <w:qFormat/>
    <w:rsid w:val="005E6DE3"/>
    <w:rPr>
      <w:b/>
      <w:bCs/>
      <w:color w:val="0058A9"/>
      <w:shd w:val="clear" w:color="auto" w:fill="ECE9D8"/>
    </w:rPr>
  </w:style>
  <w:style w:type="paragraph" w:customStyle="1" w:styleId="affffa">
    <w:name w:val="Заголовок группы контролов"/>
    <w:basedOn w:val="a1"/>
    <w:next w:val="a1"/>
    <w:uiPriority w:val="99"/>
    <w:rsid w:val="005E6DE3"/>
    <w:pPr>
      <w:widowControl w:val="0"/>
      <w:autoSpaceDE w:val="0"/>
      <w:autoSpaceDN w:val="0"/>
      <w:adjustRightInd w:val="0"/>
      <w:spacing w:after="0" w:line="240" w:lineRule="auto"/>
      <w:ind w:firstLine="720"/>
      <w:jc w:val="both"/>
    </w:pPr>
    <w:rPr>
      <w:rFonts w:ascii="Arial" w:eastAsia="Times New Roman" w:hAnsi="Arial" w:cs="Times New Roman"/>
      <w:b/>
      <w:bCs/>
      <w:color w:val="000000"/>
      <w:sz w:val="24"/>
      <w:szCs w:val="24"/>
    </w:rPr>
  </w:style>
  <w:style w:type="paragraph" w:customStyle="1" w:styleId="affffb">
    <w:name w:val="Заголовок для информации об изменениях"/>
    <w:basedOn w:val="11"/>
    <w:next w:val="a1"/>
    <w:uiPriority w:val="99"/>
    <w:rsid w:val="005E6DE3"/>
    <w:pPr>
      <w:keepNext w:val="0"/>
      <w:keepLines w:val="0"/>
      <w:widowControl w:val="0"/>
      <w:autoSpaceDE w:val="0"/>
      <w:autoSpaceDN w:val="0"/>
      <w:adjustRightInd w:val="0"/>
      <w:spacing w:before="0" w:after="108" w:line="240" w:lineRule="auto"/>
      <w:jc w:val="center"/>
      <w:outlineLvl w:val="9"/>
    </w:pPr>
    <w:rPr>
      <w:rFonts w:ascii="Arial" w:eastAsia="Times New Roman" w:hAnsi="Arial" w:cs="Times New Roman"/>
      <w:b w:val="0"/>
      <w:bCs w:val="0"/>
      <w:color w:val="26282F"/>
      <w:sz w:val="18"/>
      <w:szCs w:val="18"/>
      <w:shd w:val="clear" w:color="auto" w:fill="FFFFFF"/>
    </w:rPr>
  </w:style>
  <w:style w:type="paragraph" w:customStyle="1" w:styleId="affffc">
    <w:name w:val="Заголовок распахивающейся части диалога"/>
    <w:basedOn w:val="a1"/>
    <w:next w:val="a1"/>
    <w:uiPriority w:val="99"/>
    <w:rsid w:val="005E6DE3"/>
    <w:pPr>
      <w:widowControl w:val="0"/>
      <w:autoSpaceDE w:val="0"/>
      <w:autoSpaceDN w:val="0"/>
      <w:adjustRightInd w:val="0"/>
      <w:spacing w:after="0" w:line="240" w:lineRule="auto"/>
      <w:ind w:firstLine="720"/>
      <w:jc w:val="both"/>
    </w:pPr>
    <w:rPr>
      <w:rFonts w:ascii="Arial" w:eastAsia="Times New Roman" w:hAnsi="Arial" w:cs="Times New Roman"/>
      <w:i/>
      <w:iCs/>
      <w:color w:val="000080"/>
    </w:rPr>
  </w:style>
  <w:style w:type="character" w:customStyle="1" w:styleId="affffd">
    <w:name w:val="Заголовок своего сообщения"/>
    <w:basedOn w:val="af"/>
    <w:uiPriority w:val="99"/>
    <w:rsid w:val="005E6DE3"/>
    <w:rPr>
      <w:rFonts w:cs="Times New Roman"/>
      <w:b/>
      <w:bCs/>
      <w:color w:val="26282F"/>
    </w:rPr>
  </w:style>
  <w:style w:type="paragraph" w:customStyle="1" w:styleId="affffe">
    <w:name w:val="Заголовок статьи"/>
    <w:basedOn w:val="a1"/>
    <w:next w:val="a1"/>
    <w:rsid w:val="005E6DE3"/>
    <w:pPr>
      <w:widowControl w:val="0"/>
      <w:autoSpaceDE w:val="0"/>
      <w:autoSpaceDN w:val="0"/>
      <w:adjustRightInd w:val="0"/>
      <w:spacing w:after="0" w:line="240" w:lineRule="auto"/>
      <w:ind w:left="1612" w:hanging="892"/>
      <w:jc w:val="both"/>
    </w:pPr>
    <w:rPr>
      <w:rFonts w:ascii="Arial" w:eastAsia="Times New Roman" w:hAnsi="Arial" w:cs="Times New Roman"/>
      <w:sz w:val="24"/>
      <w:szCs w:val="24"/>
    </w:rPr>
  </w:style>
  <w:style w:type="character" w:customStyle="1" w:styleId="afffff">
    <w:name w:val="Заголовок чужого сообщения"/>
    <w:basedOn w:val="af"/>
    <w:uiPriority w:val="99"/>
    <w:rsid w:val="005E6DE3"/>
    <w:rPr>
      <w:rFonts w:cs="Times New Roman"/>
      <w:b/>
      <w:bCs/>
      <w:color w:val="FF0000"/>
    </w:rPr>
  </w:style>
  <w:style w:type="paragraph" w:customStyle="1" w:styleId="afffff0">
    <w:name w:val="Заголовок ЭР (левое окно)"/>
    <w:basedOn w:val="a1"/>
    <w:next w:val="a1"/>
    <w:uiPriority w:val="99"/>
    <w:rsid w:val="005E6DE3"/>
    <w:pPr>
      <w:widowControl w:val="0"/>
      <w:autoSpaceDE w:val="0"/>
      <w:autoSpaceDN w:val="0"/>
      <w:adjustRightInd w:val="0"/>
      <w:spacing w:before="300" w:after="250" w:line="240" w:lineRule="auto"/>
      <w:jc w:val="center"/>
    </w:pPr>
    <w:rPr>
      <w:rFonts w:ascii="Arial" w:eastAsia="Times New Roman" w:hAnsi="Arial" w:cs="Times New Roman"/>
      <w:b/>
      <w:bCs/>
      <w:color w:val="26282F"/>
      <w:sz w:val="26"/>
      <w:szCs w:val="26"/>
    </w:rPr>
  </w:style>
  <w:style w:type="paragraph" w:customStyle="1" w:styleId="afffff1">
    <w:name w:val="Заголовок ЭР (правое окно)"/>
    <w:basedOn w:val="afffff0"/>
    <w:next w:val="a1"/>
    <w:uiPriority w:val="99"/>
    <w:rsid w:val="005E6DE3"/>
    <w:pPr>
      <w:spacing w:after="0"/>
      <w:jc w:val="left"/>
    </w:pPr>
  </w:style>
  <w:style w:type="paragraph" w:customStyle="1" w:styleId="afffff2">
    <w:name w:val="Интерактивный заголовок"/>
    <w:basedOn w:val="affff9"/>
    <w:next w:val="a1"/>
    <w:uiPriority w:val="99"/>
    <w:rsid w:val="005E6DE3"/>
    <w:rPr>
      <w:u w:val="single"/>
    </w:rPr>
  </w:style>
  <w:style w:type="paragraph" w:customStyle="1" w:styleId="afffff3">
    <w:name w:val="Текст информации об изменениях"/>
    <w:basedOn w:val="a1"/>
    <w:next w:val="a1"/>
    <w:uiPriority w:val="99"/>
    <w:rsid w:val="005E6DE3"/>
    <w:pPr>
      <w:widowControl w:val="0"/>
      <w:autoSpaceDE w:val="0"/>
      <w:autoSpaceDN w:val="0"/>
      <w:adjustRightInd w:val="0"/>
      <w:spacing w:after="0" w:line="240" w:lineRule="auto"/>
      <w:ind w:firstLine="720"/>
      <w:jc w:val="both"/>
    </w:pPr>
    <w:rPr>
      <w:rFonts w:ascii="Arial" w:eastAsia="Times New Roman" w:hAnsi="Arial" w:cs="Times New Roman"/>
      <w:color w:val="353842"/>
      <w:sz w:val="18"/>
      <w:szCs w:val="18"/>
    </w:rPr>
  </w:style>
  <w:style w:type="paragraph" w:customStyle="1" w:styleId="afffff4">
    <w:name w:val="Информация об изменениях"/>
    <w:basedOn w:val="afffff3"/>
    <w:next w:val="a1"/>
    <w:uiPriority w:val="99"/>
    <w:rsid w:val="005E6DE3"/>
    <w:pPr>
      <w:spacing w:before="180"/>
      <w:ind w:left="360" w:right="360" w:firstLine="0"/>
    </w:pPr>
    <w:rPr>
      <w:shd w:val="clear" w:color="auto" w:fill="EAEFED"/>
    </w:rPr>
  </w:style>
  <w:style w:type="paragraph" w:customStyle="1" w:styleId="afffff5">
    <w:name w:val="Текст (лев. подпись)"/>
    <w:basedOn w:val="a1"/>
    <w:next w:val="a1"/>
    <w:uiPriority w:val="99"/>
    <w:rsid w:val="005E6DE3"/>
    <w:pPr>
      <w:widowControl w:val="0"/>
      <w:autoSpaceDE w:val="0"/>
      <w:autoSpaceDN w:val="0"/>
      <w:adjustRightInd w:val="0"/>
      <w:spacing w:after="0" w:line="240" w:lineRule="auto"/>
    </w:pPr>
    <w:rPr>
      <w:rFonts w:ascii="Arial" w:eastAsia="Times New Roman" w:hAnsi="Arial" w:cs="Times New Roman"/>
      <w:sz w:val="24"/>
      <w:szCs w:val="24"/>
    </w:rPr>
  </w:style>
  <w:style w:type="paragraph" w:customStyle="1" w:styleId="afffff6">
    <w:name w:val="Колонтитул (левый)"/>
    <w:basedOn w:val="afffff5"/>
    <w:next w:val="a1"/>
    <w:uiPriority w:val="99"/>
    <w:rsid w:val="005E6DE3"/>
    <w:rPr>
      <w:sz w:val="14"/>
      <w:szCs w:val="14"/>
    </w:rPr>
  </w:style>
  <w:style w:type="paragraph" w:customStyle="1" w:styleId="afffff7">
    <w:name w:val="Текст (прав. подпись)"/>
    <w:basedOn w:val="a1"/>
    <w:next w:val="a1"/>
    <w:uiPriority w:val="99"/>
    <w:rsid w:val="005E6DE3"/>
    <w:pPr>
      <w:widowControl w:val="0"/>
      <w:autoSpaceDE w:val="0"/>
      <w:autoSpaceDN w:val="0"/>
      <w:adjustRightInd w:val="0"/>
      <w:spacing w:after="0" w:line="240" w:lineRule="auto"/>
      <w:jc w:val="right"/>
    </w:pPr>
    <w:rPr>
      <w:rFonts w:ascii="Arial" w:eastAsia="Times New Roman" w:hAnsi="Arial" w:cs="Times New Roman"/>
      <w:sz w:val="24"/>
      <w:szCs w:val="24"/>
    </w:rPr>
  </w:style>
  <w:style w:type="paragraph" w:customStyle="1" w:styleId="afffff8">
    <w:name w:val="Колонтитул (правый)"/>
    <w:basedOn w:val="afffff7"/>
    <w:next w:val="a1"/>
    <w:uiPriority w:val="99"/>
    <w:rsid w:val="005E6DE3"/>
    <w:rPr>
      <w:sz w:val="14"/>
      <w:szCs w:val="14"/>
    </w:rPr>
  </w:style>
  <w:style w:type="paragraph" w:customStyle="1" w:styleId="afffff9">
    <w:name w:val="Комментарий пользователя"/>
    <w:basedOn w:val="afffa"/>
    <w:next w:val="a1"/>
    <w:uiPriority w:val="99"/>
    <w:rsid w:val="005E6DE3"/>
    <w:pPr>
      <w:jc w:val="left"/>
    </w:pPr>
    <w:rPr>
      <w:rFonts w:cs="Times New Roman"/>
      <w:shd w:val="clear" w:color="auto" w:fill="FFDFE0"/>
    </w:rPr>
  </w:style>
  <w:style w:type="paragraph" w:customStyle="1" w:styleId="afffffa">
    <w:name w:val="Куда обратиться?"/>
    <w:basedOn w:val="affff2"/>
    <w:next w:val="a1"/>
    <w:uiPriority w:val="99"/>
    <w:rsid w:val="005E6DE3"/>
  </w:style>
  <w:style w:type="paragraph" w:customStyle="1" w:styleId="afffffb">
    <w:name w:val="Моноширинный"/>
    <w:basedOn w:val="a1"/>
    <w:next w:val="a1"/>
    <w:uiPriority w:val="99"/>
    <w:rsid w:val="005E6DE3"/>
    <w:pPr>
      <w:widowControl w:val="0"/>
      <w:autoSpaceDE w:val="0"/>
      <w:autoSpaceDN w:val="0"/>
      <w:adjustRightInd w:val="0"/>
      <w:spacing w:after="0" w:line="240" w:lineRule="auto"/>
    </w:pPr>
    <w:rPr>
      <w:rFonts w:ascii="Courier New" w:eastAsia="Times New Roman" w:hAnsi="Courier New" w:cs="Courier New"/>
      <w:sz w:val="24"/>
      <w:szCs w:val="24"/>
    </w:rPr>
  </w:style>
  <w:style w:type="character" w:customStyle="1" w:styleId="afffffc">
    <w:name w:val="Найденные слова"/>
    <w:basedOn w:val="af"/>
    <w:uiPriority w:val="99"/>
    <w:rsid w:val="005E6DE3"/>
    <w:rPr>
      <w:rFonts w:cs="Times New Roman"/>
      <w:b/>
      <w:bCs/>
      <w:color w:val="26282F"/>
      <w:shd w:val="clear" w:color="auto" w:fill="FFF580"/>
    </w:rPr>
  </w:style>
  <w:style w:type="paragraph" w:customStyle="1" w:styleId="afffffd">
    <w:name w:val="Напишите нам"/>
    <w:basedOn w:val="a1"/>
    <w:next w:val="a1"/>
    <w:rsid w:val="005E6DE3"/>
    <w:pPr>
      <w:widowControl w:val="0"/>
      <w:autoSpaceDE w:val="0"/>
      <w:autoSpaceDN w:val="0"/>
      <w:adjustRightInd w:val="0"/>
      <w:spacing w:before="90" w:after="90" w:line="240" w:lineRule="auto"/>
      <w:ind w:left="180" w:right="180"/>
      <w:jc w:val="both"/>
    </w:pPr>
    <w:rPr>
      <w:rFonts w:ascii="Arial" w:eastAsia="Times New Roman" w:hAnsi="Arial" w:cs="Times New Roman"/>
      <w:sz w:val="20"/>
      <w:szCs w:val="20"/>
      <w:shd w:val="clear" w:color="auto" w:fill="EFFFAD"/>
    </w:rPr>
  </w:style>
  <w:style w:type="character" w:customStyle="1" w:styleId="afffffe">
    <w:name w:val="Не вступил в силу"/>
    <w:basedOn w:val="af"/>
    <w:uiPriority w:val="99"/>
    <w:rsid w:val="005E6DE3"/>
    <w:rPr>
      <w:rFonts w:cs="Times New Roman"/>
      <w:b/>
      <w:bCs/>
      <w:color w:val="000000"/>
      <w:shd w:val="clear" w:color="auto" w:fill="D8EDE8"/>
    </w:rPr>
  </w:style>
  <w:style w:type="paragraph" w:customStyle="1" w:styleId="affffff">
    <w:name w:val="Необходимые документы"/>
    <w:basedOn w:val="affff2"/>
    <w:next w:val="a1"/>
    <w:uiPriority w:val="99"/>
    <w:rsid w:val="005E6DE3"/>
    <w:pPr>
      <w:ind w:firstLine="118"/>
    </w:pPr>
  </w:style>
  <w:style w:type="paragraph" w:customStyle="1" w:styleId="affffff0">
    <w:name w:val="Оглавление"/>
    <w:basedOn w:val="afa"/>
    <w:next w:val="a1"/>
    <w:uiPriority w:val="99"/>
    <w:rsid w:val="005E6DE3"/>
    <w:pPr>
      <w:ind w:left="140"/>
    </w:pPr>
    <w:rPr>
      <w:rFonts w:eastAsia="Times New Roman"/>
    </w:rPr>
  </w:style>
  <w:style w:type="character" w:customStyle="1" w:styleId="affffff1">
    <w:name w:val="Опечатки"/>
    <w:uiPriority w:val="99"/>
    <w:rsid w:val="005E6DE3"/>
    <w:rPr>
      <w:color w:val="FF0000"/>
    </w:rPr>
  </w:style>
  <w:style w:type="paragraph" w:customStyle="1" w:styleId="affffff2">
    <w:name w:val="Переменная часть"/>
    <w:basedOn w:val="affff8"/>
    <w:next w:val="a1"/>
    <w:uiPriority w:val="99"/>
    <w:rsid w:val="005E6DE3"/>
    <w:rPr>
      <w:sz w:val="18"/>
      <w:szCs w:val="18"/>
    </w:rPr>
  </w:style>
  <w:style w:type="paragraph" w:customStyle="1" w:styleId="affffff3">
    <w:name w:val="Подвал для информации об изменениях"/>
    <w:basedOn w:val="11"/>
    <w:next w:val="a1"/>
    <w:uiPriority w:val="99"/>
    <w:rsid w:val="005E6DE3"/>
    <w:pPr>
      <w:keepNext w:val="0"/>
      <w:keepLines w:val="0"/>
      <w:widowControl w:val="0"/>
      <w:autoSpaceDE w:val="0"/>
      <w:autoSpaceDN w:val="0"/>
      <w:adjustRightInd w:val="0"/>
      <w:spacing w:before="108" w:after="108" w:line="240" w:lineRule="auto"/>
      <w:jc w:val="center"/>
      <w:outlineLvl w:val="9"/>
    </w:pPr>
    <w:rPr>
      <w:rFonts w:ascii="Arial" w:eastAsia="Times New Roman" w:hAnsi="Arial" w:cs="Times New Roman"/>
      <w:b w:val="0"/>
      <w:bCs w:val="0"/>
      <w:color w:val="26282F"/>
      <w:sz w:val="18"/>
      <w:szCs w:val="18"/>
    </w:rPr>
  </w:style>
  <w:style w:type="paragraph" w:customStyle="1" w:styleId="affffff4">
    <w:name w:val="Подзаголовок для информации об изменениях"/>
    <w:basedOn w:val="afffff3"/>
    <w:next w:val="a1"/>
    <w:uiPriority w:val="99"/>
    <w:rsid w:val="005E6DE3"/>
    <w:rPr>
      <w:b/>
      <w:bCs/>
    </w:rPr>
  </w:style>
  <w:style w:type="paragraph" w:customStyle="1" w:styleId="affffff5">
    <w:name w:val="Подчёркнутый текст"/>
    <w:basedOn w:val="a1"/>
    <w:next w:val="a1"/>
    <w:rsid w:val="005E6DE3"/>
    <w:pPr>
      <w:widowControl w:val="0"/>
      <w:pBdr>
        <w:bottom w:val="single" w:sz="4" w:space="0" w:color="auto"/>
      </w:pBdr>
      <w:autoSpaceDE w:val="0"/>
      <w:autoSpaceDN w:val="0"/>
      <w:adjustRightInd w:val="0"/>
      <w:spacing w:after="0" w:line="240" w:lineRule="auto"/>
      <w:ind w:firstLine="720"/>
      <w:jc w:val="both"/>
    </w:pPr>
    <w:rPr>
      <w:rFonts w:ascii="Arial" w:eastAsia="Times New Roman" w:hAnsi="Arial" w:cs="Times New Roman"/>
      <w:sz w:val="24"/>
      <w:szCs w:val="24"/>
    </w:rPr>
  </w:style>
  <w:style w:type="paragraph" w:customStyle="1" w:styleId="affffff6">
    <w:name w:val="Постоянная часть"/>
    <w:basedOn w:val="affff8"/>
    <w:next w:val="a1"/>
    <w:uiPriority w:val="99"/>
    <w:rsid w:val="005E6DE3"/>
    <w:rPr>
      <w:sz w:val="20"/>
      <w:szCs w:val="20"/>
    </w:rPr>
  </w:style>
  <w:style w:type="paragraph" w:customStyle="1" w:styleId="affffff7">
    <w:name w:val="Пример."/>
    <w:basedOn w:val="affff2"/>
    <w:next w:val="a1"/>
    <w:uiPriority w:val="99"/>
    <w:rsid w:val="005E6DE3"/>
  </w:style>
  <w:style w:type="paragraph" w:customStyle="1" w:styleId="affffff8">
    <w:name w:val="Примечание."/>
    <w:basedOn w:val="affff2"/>
    <w:next w:val="a1"/>
    <w:uiPriority w:val="99"/>
    <w:rsid w:val="005E6DE3"/>
  </w:style>
  <w:style w:type="paragraph" w:customStyle="1" w:styleId="affffff9">
    <w:name w:val="Словарная статья"/>
    <w:basedOn w:val="a1"/>
    <w:next w:val="a1"/>
    <w:uiPriority w:val="99"/>
    <w:rsid w:val="005E6DE3"/>
    <w:pPr>
      <w:widowControl w:val="0"/>
      <w:autoSpaceDE w:val="0"/>
      <w:autoSpaceDN w:val="0"/>
      <w:adjustRightInd w:val="0"/>
      <w:spacing w:after="0" w:line="240" w:lineRule="auto"/>
      <w:ind w:right="118"/>
      <w:jc w:val="both"/>
    </w:pPr>
    <w:rPr>
      <w:rFonts w:ascii="Arial" w:eastAsia="Times New Roman" w:hAnsi="Arial" w:cs="Times New Roman"/>
      <w:sz w:val="24"/>
      <w:szCs w:val="24"/>
    </w:rPr>
  </w:style>
  <w:style w:type="character" w:customStyle="1" w:styleId="affffffa">
    <w:name w:val="Сравнение редакций"/>
    <w:basedOn w:val="af"/>
    <w:uiPriority w:val="99"/>
    <w:rsid w:val="005E6DE3"/>
    <w:rPr>
      <w:rFonts w:cs="Times New Roman"/>
      <w:b/>
      <w:bCs/>
      <w:color w:val="26282F"/>
    </w:rPr>
  </w:style>
  <w:style w:type="character" w:customStyle="1" w:styleId="affffffb">
    <w:name w:val="Сравнение редакций. Добавленный фрагмент"/>
    <w:uiPriority w:val="99"/>
    <w:rsid w:val="005E6DE3"/>
    <w:rPr>
      <w:color w:val="000000"/>
      <w:shd w:val="clear" w:color="auto" w:fill="C1D7FF"/>
    </w:rPr>
  </w:style>
  <w:style w:type="character" w:customStyle="1" w:styleId="affffffc">
    <w:name w:val="Сравнение редакций. Удаленный фрагмент"/>
    <w:uiPriority w:val="99"/>
    <w:rsid w:val="005E6DE3"/>
    <w:rPr>
      <w:color w:val="000000"/>
      <w:shd w:val="clear" w:color="auto" w:fill="C4C413"/>
    </w:rPr>
  </w:style>
  <w:style w:type="paragraph" w:customStyle="1" w:styleId="affffffd">
    <w:name w:val="Ссылка на официальную публикацию"/>
    <w:basedOn w:val="a1"/>
    <w:next w:val="a1"/>
    <w:uiPriority w:val="99"/>
    <w:rsid w:val="005E6DE3"/>
    <w:pPr>
      <w:widowControl w:val="0"/>
      <w:autoSpaceDE w:val="0"/>
      <w:autoSpaceDN w:val="0"/>
      <w:adjustRightInd w:val="0"/>
      <w:spacing w:after="0" w:line="240" w:lineRule="auto"/>
      <w:ind w:firstLine="720"/>
      <w:jc w:val="both"/>
    </w:pPr>
    <w:rPr>
      <w:rFonts w:ascii="Arial" w:eastAsia="Times New Roman" w:hAnsi="Arial" w:cs="Times New Roman"/>
      <w:sz w:val="24"/>
      <w:szCs w:val="24"/>
    </w:rPr>
  </w:style>
  <w:style w:type="character" w:customStyle="1" w:styleId="affffffe">
    <w:name w:val="Ссылка на утративший силу документ"/>
    <w:basedOn w:val="af6"/>
    <w:rsid w:val="005E6DE3"/>
    <w:rPr>
      <w:rFonts w:cs="Times New Roman"/>
      <w:b/>
      <w:color w:val="749232"/>
    </w:rPr>
  </w:style>
  <w:style w:type="paragraph" w:customStyle="1" w:styleId="afffffff">
    <w:name w:val="Текст в таблице"/>
    <w:basedOn w:val="ac"/>
    <w:next w:val="a1"/>
    <w:uiPriority w:val="99"/>
    <w:rsid w:val="005E6DE3"/>
    <w:pPr>
      <w:ind w:firstLine="500"/>
    </w:pPr>
    <w:rPr>
      <w:rFonts w:ascii="Arial" w:eastAsia="Times New Roman" w:hAnsi="Arial" w:cs="Times New Roman"/>
    </w:rPr>
  </w:style>
  <w:style w:type="paragraph" w:customStyle="1" w:styleId="afffffff0">
    <w:name w:val="Текст ЭР (см. также)"/>
    <w:basedOn w:val="a1"/>
    <w:next w:val="a1"/>
    <w:uiPriority w:val="99"/>
    <w:rsid w:val="005E6DE3"/>
    <w:pPr>
      <w:widowControl w:val="0"/>
      <w:autoSpaceDE w:val="0"/>
      <w:autoSpaceDN w:val="0"/>
      <w:adjustRightInd w:val="0"/>
      <w:spacing w:before="200" w:after="0" w:line="240" w:lineRule="auto"/>
    </w:pPr>
    <w:rPr>
      <w:rFonts w:ascii="Arial" w:eastAsia="Times New Roman" w:hAnsi="Arial" w:cs="Times New Roman"/>
      <w:sz w:val="20"/>
      <w:szCs w:val="20"/>
    </w:rPr>
  </w:style>
  <w:style w:type="paragraph" w:customStyle="1" w:styleId="afffffff1">
    <w:name w:val="Технический комментарий"/>
    <w:basedOn w:val="a1"/>
    <w:next w:val="a1"/>
    <w:uiPriority w:val="99"/>
    <w:rsid w:val="005E6DE3"/>
    <w:pPr>
      <w:widowControl w:val="0"/>
      <w:autoSpaceDE w:val="0"/>
      <w:autoSpaceDN w:val="0"/>
      <w:adjustRightInd w:val="0"/>
      <w:spacing w:after="0" w:line="240" w:lineRule="auto"/>
    </w:pPr>
    <w:rPr>
      <w:rFonts w:ascii="Arial" w:eastAsia="Times New Roman" w:hAnsi="Arial" w:cs="Times New Roman"/>
      <w:color w:val="463F31"/>
      <w:sz w:val="24"/>
      <w:szCs w:val="24"/>
      <w:shd w:val="clear" w:color="auto" w:fill="FFFFA6"/>
    </w:rPr>
  </w:style>
  <w:style w:type="character" w:customStyle="1" w:styleId="afffffff2">
    <w:name w:val="Утратил силу"/>
    <w:basedOn w:val="af"/>
    <w:uiPriority w:val="99"/>
    <w:rsid w:val="005E6DE3"/>
    <w:rPr>
      <w:rFonts w:cs="Times New Roman"/>
      <w:b/>
      <w:bCs/>
      <w:strike/>
      <w:color w:val="666600"/>
    </w:rPr>
  </w:style>
  <w:style w:type="paragraph" w:customStyle="1" w:styleId="afffffff3">
    <w:name w:val="Формула"/>
    <w:basedOn w:val="a1"/>
    <w:next w:val="a1"/>
    <w:uiPriority w:val="99"/>
    <w:rsid w:val="005E6DE3"/>
    <w:pPr>
      <w:widowControl w:val="0"/>
      <w:autoSpaceDE w:val="0"/>
      <w:autoSpaceDN w:val="0"/>
      <w:adjustRightInd w:val="0"/>
      <w:spacing w:before="240" w:after="240" w:line="240" w:lineRule="auto"/>
      <w:ind w:left="420" w:right="420" w:firstLine="300"/>
      <w:jc w:val="both"/>
    </w:pPr>
    <w:rPr>
      <w:rFonts w:ascii="Arial" w:eastAsia="Times New Roman" w:hAnsi="Arial" w:cs="Times New Roman"/>
      <w:sz w:val="24"/>
      <w:szCs w:val="24"/>
      <w:shd w:val="clear" w:color="auto" w:fill="F5F3DA"/>
    </w:rPr>
  </w:style>
  <w:style w:type="paragraph" w:customStyle="1" w:styleId="afffffff4">
    <w:name w:val="Центрированный (таблица)"/>
    <w:basedOn w:val="ac"/>
    <w:next w:val="a1"/>
    <w:uiPriority w:val="99"/>
    <w:rsid w:val="005E6DE3"/>
    <w:pPr>
      <w:jc w:val="center"/>
    </w:pPr>
    <w:rPr>
      <w:rFonts w:ascii="Arial" w:eastAsia="Times New Roman" w:hAnsi="Arial" w:cs="Times New Roman"/>
    </w:rPr>
  </w:style>
  <w:style w:type="paragraph" w:customStyle="1" w:styleId="-">
    <w:name w:val="ЭР-содержание (правое окно)"/>
    <w:basedOn w:val="a1"/>
    <w:next w:val="a1"/>
    <w:uiPriority w:val="99"/>
    <w:rsid w:val="005E6DE3"/>
    <w:pPr>
      <w:widowControl w:val="0"/>
      <w:autoSpaceDE w:val="0"/>
      <w:autoSpaceDN w:val="0"/>
      <w:adjustRightInd w:val="0"/>
      <w:spacing w:before="300" w:after="0" w:line="240" w:lineRule="auto"/>
    </w:pPr>
    <w:rPr>
      <w:rFonts w:ascii="Arial" w:eastAsia="Times New Roman" w:hAnsi="Arial" w:cs="Times New Roman"/>
      <w:sz w:val="24"/>
      <w:szCs w:val="24"/>
    </w:rPr>
  </w:style>
  <w:style w:type="paragraph" w:customStyle="1" w:styleId="ConsPlusNonformat">
    <w:name w:val="ConsPlusNonformat"/>
    <w:rsid w:val="005E6DE3"/>
    <w:pPr>
      <w:widowControl w:val="0"/>
      <w:autoSpaceDE w:val="0"/>
      <w:autoSpaceDN w:val="0"/>
      <w:adjustRightInd w:val="0"/>
      <w:spacing w:after="0" w:line="240" w:lineRule="auto"/>
    </w:pPr>
    <w:rPr>
      <w:rFonts w:ascii="Courier New" w:eastAsia="Times New Roman" w:hAnsi="Courier New" w:cs="Courier New"/>
      <w:sz w:val="20"/>
      <w:szCs w:val="20"/>
    </w:rPr>
  </w:style>
  <w:style w:type="paragraph" w:customStyle="1" w:styleId="afffffff5">
    <w:name w:val="Информация о версии"/>
    <w:basedOn w:val="afffa"/>
    <w:next w:val="a1"/>
    <w:uiPriority w:val="99"/>
    <w:rsid w:val="005E6DE3"/>
    <w:rPr>
      <w:rFonts w:ascii="Times New Roman CYR" w:hAnsi="Times New Roman CYR" w:cs="Times New Roman CYR"/>
      <w:i/>
      <w:iCs/>
    </w:rPr>
  </w:style>
  <w:style w:type="character" w:customStyle="1" w:styleId="a00">
    <w:name w:val="a0"/>
    <w:basedOn w:val="a2"/>
    <w:rsid w:val="00F87AC2"/>
  </w:style>
  <w:style w:type="paragraph" w:customStyle="1" w:styleId="afe0">
    <w:name w:val="afe"/>
    <w:basedOn w:val="a1"/>
    <w:rsid w:val="00F87AC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af70">
    <w:name w:val="af7"/>
    <w:basedOn w:val="a1"/>
    <w:rsid w:val="00F87AC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msonormalbullet3gif">
    <w:name w:val="msonormalbullet3.gif"/>
    <w:basedOn w:val="a1"/>
    <w:rsid w:val="00A302D7"/>
    <w:pPr>
      <w:spacing w:before="100" w:beforeAutospacing="1" w:after="100" w:afterAutospacing="1" w:line="240" w:lineRule="auto"/>
    </w:pPr>
    <w:rPr>
      <w:rFonts w:ascii="Times New Roman" w:hAnsi="Times New Roman" w:cs="Times New Roman"/>
      <w:sz w:val="24"/>
      <w:szCs w:val="24"/>
    </w:rPr>
  </w:style>
  <w:style w:type="paragraph" w:customStyle="1" w:styleId="Tabletext">
    <w:name w:val="Table text"/>
    <w:basedOn w:val="a1"/>
    <w:rsid w:val="007F3F10"/>
    <w:pPr>
      <w:spacing w:after="0" w:line="240" w:lineRule="auto"/>
    </w:pPr>
    <w:rPr>
      <w:rFonts w:ascii="Times New Roman" w:eastAsia="Times New Roman" w:hAnsi="Times New Roman" w:cs="Times New Roman"/>
      <w:sz w:val="28"/>
      <w:szCs w:val="24"/>
    </w:rPr>
  </w:style>
  <w:style w:type="paragraph" w:customStyle="1" w:styleId="Tabletitleheader">
    <w:name w:val="Table_title_header"/>
    <w:basedOn w:val="a1"/>
    <w:rsid w:val="007F3F10"/>
    <w:pPr>
      <w:suppressAutoHyphens/>
      <w:spacing w:before="120" w:after="0" w:line="240" w:lineRule="auto"/>
      <w:jc w:val="center"/>
      <w:outlineLvl w:val="4"/>
    </w:pPr>
    <w:rPr>
      <w:rFonts w:ascii="Times New Roman" w:eastAsia="Times New Roman" w:hAnsi="Times New Roman" w:cs="Times New Roman"/>
      <w:sz w:val="32"/>
      <w:szCs w:val="28"/>
    </w:rPr>
  </w:style>
  <w:style w:type="paragraph" w:customStyle="1" w:styleId="u">
    <w:name w:val="u"/>
    <w:basedOn w:val="a1"/>
    <w:rsid w:val="007F3F10"/>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2f">
    <w:name w:val="Основной текст2"/>
    <w:basedOn w:val="a1"/>
    <w:link w:val="BodytextChar"/>
    <w:rsid w:val="007F3F10"/>
    <w:pPr>
      <w:spacing w:after="0" w:line="360" w:lineRule="auto"/>
      <w:ind w:firstLine="720"/>
      <w:jc w:val="both"/>
    </w:pPr>
    <w:rPr>
      <w:rFonts w:ascii="Times New Roman" w:eastAsia="Times New Roman" w:hAnsi="Times New Roman" w:cs="Times New Roman"/>
      <w:sz w:val="28"/>
      <w:szCs w:val="24"/>
    </w:rPr>
  </w:style>
  <w:style w:type="paragraph" w:styleId="a0">
    <w:name w:val="List Number"/>
    <w:basedOn w:val="a1"/>
    <w:rsid w:val="007F3F10"/>
    <w:pPr>
      <w:numPr>
        <w:numId w:val="2"/>
      </w:numPr>
      <w:spacing w:after="0" w:line="360" w:lineRule="auto"/>
      <w:jc w:val="both"/>
    </w:pPr>
    <w:rPr>
      <w:rFonts w:ascii="Times New Roman" w:eastAsia="Times New Roman" w:hAnsi="Times New Roman" w:cs="Times New Roman"/>
      <w:sz w:val="28"/>
      <w:szCs w:val="24"/>
    </w:rPr>
  </w:style>
  <w:style w:type="paragraph" w:styleId="20">
    <w:name w:val="List Number 2"/>
    <w:basedOn w:val="a1"/>
    <w:rsid w:val="007F3F10"/>
    <w:pPr>
      <w:numPr>
        <w:ilvl w:val="1"/>
        <w:numId w:val="2"/>
      </w:numPr>
      <w:spacing w:after="0" w:line="360" w:lineRule="auto"/>
      <w:jc w:val="both"/>
    </w:pPr>
    <w:rPr>
      <w:rFonts w:ascii="Times New Roman" w:eastAsia="Times New Roman" w:hAnsi="Times New Roman" w:cs="Times New Roman"/>
      <w:sz w:val="28"/>
      <w:szCs w:val="24"/>
    </w:rPr>
  </w:style>
  <w:style w:type="paragraph" w:styleId="21">
    <w:name w:val="List Bullet 2"/>
    <w:basedOn w:val="a1"/>
    <w:autoRedefine/>
    <w:rsid w:val="007F3F10"/>
    <w:pPr>
      <w:numPr>
        <w:ilvl w:val="1"/>
        <w:numId w:val="3"/>
      </w:numPr>
      <w:tabs>
        <w:tab w:val="clear" w:pos="1851"/>
        <w:tab w:val="num" w:pos="1260"/>
      </w:tabs>
      <w:spacing w:after="0" w:line="240" w:lineRule="auto"/>
      <w:ind w:left="1260" w:hanging="300"/>
      <w:jc w:val="both"/>
    </w:pPr>
    <w:rPr>
      <w:rFonts w:ascii="Times New Roman" w:eastAsia="Times New Roman" w:hAnsi="Times New Roman" w:cs="Times New Roman"/>
      <w:sz w:val="28"/>
      <w:szCs w:val="24"/>
    </w:rPr>
  </w:style>
  <w:style w:type="character" w:customStyle="1" w:styleId="BodytextChar">
    <w:name w:val="Body text Char"/>
    <w:link w:val="2f"/>
    <w:rsid w:val="007F3F10"/>
    <w:rPr>
      <w:rFonts w:ascii="Times New Roman" w:eastAsia="Times New Roman" w:hAnsi="Times New Roman" w:cs="Times New Roman"/>
      <w:sz w:val="28"/>
      <w:szCs w:val="24"/>
    </w:rPr>
  </w:style>
  <w:style w:type="character" w:styleId="afffffff6">
    <w:name w:val="annotation reference"/>
    <w:uiPriority w:val="99"/>
    <w:rsid w:val="007F3F10"/>
    <w:rPr>
      <w:sz w:val="16"/>
      <w:szCs w:val="16"/>
    </w:rPr>
  </w:style>
  <w:style w:type="paragraph" w:styleId="afffffff7">
    <w:name w:val="annotation text"/>
    <w:basedOn w:val="a1"/>
    <w:link w:val="afffffff8"/>
    <w:uiPriority w:val="99"/>
    <w:rsid w:val="007F3F10"/>
    <w:pPr>
      <w:spacing w:after="0" w:line="240" w:lineRule="auto"/>
    </w:pPr>
    <w:rPr>
      <w:rFonts w:ascii="Times New Roman" w:eastAsia="Times New Roman" w:hAnsi="Times New Roman" w:cs="Times New Roman"/>
      <w:sz w:val="20"/>
      <w:szCs w:val="20"/>
    </w:rPr>
  </w:style>
  <w:style w:type="character" w:customStyle="1" w:styleId="afffffff8">
    <w:name w:val="Текст примечания Знак"/>
    <w:basedOn w:val="a2"/>
    <w:link w:val="afffffff7"/>
    <w:uiPriority w:val="99"/>
    <w:rsid w:val="007F3F10"/>
    <w:rPr>
      <w:rFonts w:ascii="Times New Roman" w:eastAsia="Times New Roman" w:hAnsi="Times New Roman" w:cs="Times New Roman"/>
      <w:sz w:val="20"/>
      <w:szCs w:val="20"/>
    </w:rPr>
  </w:style>
  <w:style w:type="paragraph" w:styleId="afffffff9">
    <w:name w:val="annotation subject"/>
    <w:basedOn w:val="afffffff7"/>
    <w:next w:val="afffffff7"/>
    <w:link w:val="afffffffa"/>
    <w:uiPriority w:val="99"/>
    <w:rsid w:val="007F3F10"/>
    <w:rPr>
      <w:b/>
      <w:bCs/>
    </w:rPr>
  </w:style>
  <w:style w:type="character" w:customStyle="1" w:styleId="afffffffa">
    <w:name w:val="Тема примечания Знак"/>
    <w:basedOn w:val="afffffff8"/>
    <w:link w:val="afffffff9"/>
    <w:uiPriority w:val="99"/>
    <w:rsid w:val="007F3F10"/>
    <w:rPr>
      <w:rFonts w:ascii="Times New Roman" w:eastAsia="Times New Roman" w:hAnsi="Times New Roman" w:cs="Times New Roman"/>
      <w:b/>
      <w:bCs/>
      <w:sz w:val="20"/>
      <w:szCs w:val="20"/>
    </w:rPr>
  </w:style>
  <w:style w:type="paragraph" w:customStyle="1" w:styleId="2f0">
    <w:name w:val="Стиль2"/>
    <w:basedOn w:val="a1"/>
    <w:rsid w:val="007F3F10"/>
    <w:pPr>
      <w:spacing w:after="0" w:line="240" w:lineRule="auto"/>
      <w:jc w:val="center"/>
    </w:pPr>
    <w:rPr>
      <w:rFonts w:ascii="Times New Roman" w:eastAsia="Times New Roman" w:hAnsi="Times New Roman" w:cs="Times New Roman"/>
      <w:sz w:val="28"/>
      <w:szCs w:val="28"/>
    </w:rPr>
  </w:style>
  <w:style w:type="paragraph" w:customStyle="1" w:styleId="afffffffb">
    <w:name w:val="Центрированный"/>
    <w:basedOn w:val="a1"/>
    <w:rsid w:val="007F3F10"/>
    <w:pPr>
      <w:spacing w:after="0" w:line="360" w:lineRule="auto"/>
      <w:jc w:val="center"/>
    </w:pPr>
    <w:rPr>
      <w:rFonts w:ascii="Times New Roman" w:eastAsia="Times New Roman" w:hAnsi="Times New Roman" w:cs="Times New Roman"/>
      <w:sz w:val="24"/>
      <w:szCs w:val="20"/>
    </w:rPr>
  </w:style>
  <w:style w:type="paragraph" w:customStyle="1" w:styleId="Tabletitlecentered">
    <w:name w:val="Table_title_centered"/>
    <w:basedOn w:val="a1"/>
    <w:rsid w:val="007F3F10"/>
    <w:pPr>
      <w:spacing w:before="120" w:after="0" w:line="240" w:lineRule="auto"/>
      <w:jc w:val="center"/>
      <w:outlineLvl w:val="4"/>
    </w:pPr>
    <w:rPr>
      <w:rFonts w:ascii="Times New Roman" w:eastAsia="Times New Roman" w:hAnsi="Times New Roman" w:cs="Times New Roman"/>
      <w:sz w:val="28"/>
      <w:szCs w:val="28"/>
    </w:rPr>
  </w:style>
  <w:style w:type="paragraph" w:styleId="a">
    <w:name w:val="List Bullet"/>
    <w:basedOn w:val="a1"/>
    <w:rsid w:val="007F3F10"/>
    <w:pPr>
      <w:numPr>
        <w:numId w:val="4"/>
      </w:numPr>
      <w:spacing w:after="0" w:line="240" w:lineRule="auto"/>
    </w:pPr>
    <w:rPr>
      <w:rFonts w:ascii="Times New Roman" w:eastAsia="Times New Roman" w:hAnsi="Times New Roman" w:cs="Times New Roman"/>
      <w:sz w:val="24"/>
      <w:szCs w:val="24"/>
    </w:rPr>
  </w:style>
  <w:style w:type="paragraph" w:styleId="1f3">
    <w:name w:val="toc 1"/>
    <w:basedOn w:val="a1"/>
    <w:next w:val="a1"/>
    <w:link w:val="1f4"/>
    <w:autoRedefine/>
    <w:uiPriority w:val="39"/>
    <w:qFormat/>
    <w:rsid w:val="007F3F10"/>
    <w:pPr>
      <w:tabs>
        <w:tab w:val="left" w:pos="567"/>
        <w:tab w:val="right" w:leader="dot" w:pos="9912"/>
      </w:tabs>
      <w:spacing w:after="0" w:line="240" w:lineRule="auto"/>
      <w:ind w:left="567" w:hanging="425"/>
      <w:jc w:val="both"/>
    </w:pPr>
    <w:rPr>
      <w:rFonts w:ascii="Times New Roman" w:eastAsia="Times New Roman" w:hAnsi="Times New Roman" w:cs="Times New Roman"/>
      <w:sz w:val="24"/>
      <w:szCs w:val="24"/>
    </w:rPr>
  </w:style>
  <w:style w:type="paragraph" w:styleId="2f1">
    <w:name w:val="toc 2"/>
    <w:basedOn w:val="a1"/>
    <w:next w:val="a1"/>
    <w:autoRedefine/>
    <w:qFormat/>
    <w:rsid w:val="007F3F10"/>
    <w:pPr>
      <w:tabs>
        <w:tab w:val="left" w:pos="880"/>
        <w:tab w:val="right" w:leader="dot" w:pos="9912"/>
      </w:tabs>
      <w:spacing w:after="0"/>
      <w:ind w:left="426"/>
    </w:pPr>
    <w:rPr>
      <w:rFonts w:ascii="Times New Roman" w:eastAsia="Times New Roman" w:hAnsi="Times New Roman" w:cs="Times New Roman"/>
      <w:sz w:val="24"/>
      <w:szCs w:val="24"/>
    </w:rPr>
  </w:style>
  <w:style w:type="paragraph" w:customStyle="1" w:styleId="1f5">
    <w:name w:val="Знак Знак Знак Знак1 Знак Знак Знак Знак Знак Знак Знак Знак Знак Знак"/>
    <w:basedOn w:val="a1"/>
    <w:uiPriority w:val="99"/>
    <w:rsid w:val="007F3F10"/>
    <w:pPr>
      <w:spacing w:after="160" w:line="240" w:lineRule="exact"/>
    </w:pPr>
    <w:rPr>
      <w:rFonts w:ascii="Verdana" w:eastAsia="Times New Roman" w:hAnsi="Verdana" w:cs="Times New Roman"/>
      <w:sz w:val="24"/>
      <w:szCs w:val="24"/>
      <w:lang w:val="en-US" w:eastAsia="en-US"/>
    </w:rPr>
  </w:style>
  <w:style w:type="paragraph" w:customStyle="1" w:styleId="1">
    <w:name w:val="Дефис 1"/>
    <w:basedOn w:val="a"/>
    <w:rsid w:val="007F3F10"/>
    <w:pPr>
      <w:keepLines/>
      <w:numPr>
        <w:numId w:val="5"/>
      </w:numPr>
      <w:spacing w:before="60" w:after="60" w:line="360" w:lineRule="auto"/>
      <w:ind w:left="0"/>
      <w:jc w:val="both"/>
    </w:pPr>
  </w:style>
  <w:style w:type="paragraph" w:customStyle="1" w:styleId="1f6">
    <w:name w:val="Заголовок 1 б/н"/>
    <w:basedOn w:val="11"/>
    <w:rsid w:val="007F3F10"/>
    <w:pPr>
      <w:pageBreakBefore/>
      <w:spacing w:before="240" w:after="120" w:line="240" w:lineRule="auto"/>
      <w:jc w:val="center"/>
    </w:pPr>
    <w:rPr>
      <w:rFonts w:ascii="Arial" w:eastAsia="Times New Roman" w:hAnsi="Arial" w:cs="Times New Roman"/>
      <w:caps/>
      <w:color w:val="auto"/>
      <w:sz w:val="27"/>
      <w:szCs w:val="24"/>
    </w:rPr>
  </w:style>
  <w:style w:type="paragraph" w:customStyle="1" w:styleId="1f7">
    <w:name w:val="Обычный 1"/>
    <w:basedOn w:val="a1"/>
    <w:rsid w:val="007F3F10"/>
    <w:pPr>
      <w:spacing w:before="60" w:after="60" w:line="360" w:lineRule="auto"/>
      <w:ind w:firstLine="709"/>
      <w:jc w:val="both"/>
    </w:pPr>
    <w:rPr>
      <w:rFonts w:ascii="Times New Roman" w:eastAsia="Times New Roman" w:hAnsi="Times New Roman" w:cs="Times New Roman"/>
      <w:sz w:val="24"/>
      <w:szCs w:val="24"/>
    </w:rPr>
  </w:style>
  <w:style w:type="character" w:customStyle="1" w:styleId="Bodytext4">
    <w:name w:val="Body text (4)_"/>
    <w:link w:val="Bodytext40"/>
    <w:uiPriority w:val="99"/>
    <w:locked/>
    <w:rsid w:val="007F3F10"/>
    <w:rPr>
      <w:b/>
      <w:bCs/>
      <w:shd w:val="clear" w:color="auto" w:fill="FFFFFF"/>
    </w:rPr>
  </w:style>
  <w:style w:type="paragraph" w:customStyle="1" w:styleId="Bodytext40">
    <w:name w:val="Body text (4)"/>
    <w:basedOn w:val="a1"/>
    <w:link w:val="Bodytext4"/>
    <w:uiPriority w:val="99"/>
    <w:rsid w:val="007F3F10"/>
    <w:pPr>
      <w:widowControl w:val="0"/>
      <w:shd w:val="clear" w:color="auto" w:fill="FFFFFF"/>
      <w:spacing w:before="120" w:after="240" w:line="274" w:lineRule="exact"/>
      <w:jc w:val="center"/>
    </w:pPr>
    <w:rPr>
      <w:b/>
      <w:bCs/>
    </w:rPr>
  </w:style>
  <w:style w:type="paragraph" w:customStyle="1" w:styleId="2f2">
    <w:name w:val="Абзац списка2"/>
    <w:basedOn w:val="a1"/>
    <w:rsid w:val="007F3F10"/>
    <w:pPr>
      <w:ind w:left="720"/>
      <w:contextualSpacing/>
    </w:pPr>
    <w:rPr>
      <w:rFonts w:ascii="Calibri" w:eastAsia="Times New Roman" w:hAnsi="Calibri" w:cs="Times New Roman"/>
      <w:lang w:eastAsia="en-US"/>
    </w:rPr>
  </w:style>
  <w:style w:type="paragraph" w:styleId="afffffffc">
    <w:name w:val="TOC Heading"/>
    <w:basedOn w:val="11"/>
    <w:next w:val="a1"/>
    <w:uiPriority w:val="39"/>
    <w:semiHidden/>
    <w:unhideWhenUsed/>
    <w:qFormat/>
    <w:rsid w:val="007F3F10"/>
    <w:pPr>
      <w:outlineLvl w:val="9"/>
    </w:pPr>
  </w:style>
  <w:style w:type="paragraph" w:customStyle="1" w:styleId="37">
    <w:name w:val="Основной текст3"/>
    <w:basedOn w:val="a1"/>
    <w:uiPriority w:val="99"/>
    <w:rsid w:val="007F3F10"/>
    <w:pPr>
      <w:widowControl w:val="0"/>
      <w:shd w:val="clear" w:color="auto" w:fill="FFFFFF"/>
      <w:spacing w:after="3900" w:line="264" w:lineRule="exact"/>
    </w:pPr>
    <w:rPr>
      <w:rFonts w:ascii="Times New Roman" w:eastAsia="Calibri" w:hAnsi="Times New Roman" w:cs="Times New Roman"/>
      <w:sz w:val="21"/>
      <w:szCs w:val="21"/>
    </w:rPr>
  </w:style>
  <w:style w:type="character" w:customStyle="1" w:styleId="s10">
    <w:name w:val="s_10"/>
    <w:basedOn w:val="a2"/>
    <w:rsid w:val="007F3F10"/>
  </w:style>
  <w:style w:type="paragraph" w:customStyle="1" w:styleId="msonormalbullet2gif">
    <w:name w:val="msonormalbullet2.gif"/>
    <w:basedOn w:val="a1"/>
    <w:rsid w:val="007F3F10"/>
    <w:pPr>
      <w:spacing w:before="100" w:beforeAutospacing="1" w:after="100" w:afterAutospacing="1" w:line="240" w:lineRule="auto"/>
    </w:pPr>
    <w:rPr>
      <w:rFonts w:ascii="Times New Roman" w:eastAsia="Times New Roman" w:hAnsi="Times New Roman" w:cs="Times New Roman"/>
      <w:sz w:val="24"/>
      <w:szCs w:val="24"/>
    </w:rPr>
  </w:style>
  <w:style w:type="paragraph" w:styleId="38">
    <w:name w:val="toc 3"/>
    <w:basedOn w:val="a1"/>
    <w:next w:val="a1"/>
    <w:autoRedefine/>
    <w:uiPriority w:val="39"/>
    <w:unhideWhenUsed/>
    <w:qFormat/>
    <w:rsid w:val="00802EEE"/>
    <w:pPr>
      <w:spacing w:after="100"/>
      <w:ind w:left="440"/>
    </w:pPr>
  </w:style>
  <w:style w:type="paragraph" w:customStyle="1" w:styleId="afffffffd">
    <w:name w:val="обычный"/>
    <w:basedOn w:val="a1"/>
    <w:rsid w:val="00802EEE"/>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afffffffe">
    <w:name w:val="Основной с отступом"/>
    <w:basedOn w:val="a1"/>
    <w:link w:val="affffffff"/>
    <w:uiPriority w:val="99"/>
    <w:rsid w:val="00802EEE"/>
    <w:pPr>
      <w:ind w:left="2268"/>
    </w:pPr>
    <w:rPr>
      <w:rFonts w:ascii="Calibri" w:eastAsia="Calibri" w:hAnsi="Calibri" w:cs="Times New Roman"/>
      <w:sz w:val="20"/>
      <w:szCs w:val="20"/>
    </w:rPr>
  </w:style>
  <w:style w:type="character" w:customStyle="1" w:styleId="affffffff">
    <w:name w:val="Основной с отступом Знак"/>
    <w:link w:val="afffffffe"/>
    <w:uiPriority w:val="99"/>
    <w:locked/>
    <w:rsid w:val="00802EEE"/>
    <w:rPr>
      <w:rFonts w:ascii="Calibri" w:eastAsia="Calibri" w:hAnsi="Calibri" w:cs="Times New Roman"/>
      <w:sz w:val="20"/>
      <w:szCs w:val="20"/>
    </w:rPr>
  </w:style>
  <w:style w:type="character" w:customStyle="1" w:styleId="1f4">
    <w:name w:val="Оглавление 1 Знак"/>
    <w:basedOn w:val="a2"/>
    <w:link w:val="1f3"/>
    <w:uiPriority w:val="39"/>
    <w:rsid w:val="00802EEE"/>
    <w:rPr>
      <w:rFonts w:ascii="Times New Roman" w:eastAsia="Times New Roman" w:hAnsi="Times New Roman" w:cs="Times New Roman"/>
      <w:sz w:val="24"/>
      <w:szCs w:val="24"/>
    </w:rPr>
  </w:style>
  <w:style w:type="character" w:customStyle="1" w:styleId="1f8">
    <w:name w:val="Основной текст Знак1"/>
    <w:basedOn w:val="a2"/>
    <w:uiPriority w:val="99"/>
    <w:semiHidden/>
    <w:locked/>
    <w:rsid w:val="00802EEE"/>
    <w:rPr>
      <w:rFonts w:ascii="Times New Roman" w:hAnsi="Times New Roman" w:cs="Times New Roman"/>
      <w:spacing w:val="2"/>
      <w:sz w:val="27"/>
      <w:szCs w:val="27"/>
      <w:shd w:val="clear" w:color="auto" w:fill="FFFFFF"/>
    </w:rPr>
  </w:style>
  <w:style w:type="table" w:styleId="3-3">
    <w:name w:val="Medium Grid 3 Accent 3"/>
    <w:basedOn w:val="a3"/>
    <w:uiPriority w:val="69"/>
    <w:rsid w:val="00802EEE"/>
    <w:pPr>
      <w:spacing w:after="0" w:line="240" w:lineRule="auto"/>
    </w:pPr>
    <w:rPr>
      <w:rFonts w:ascii="Calibri" w:eastAsia="Calibri" w:hAnsi="Calibri" w:cs="Times New Roman"/>
      <w:sz w:val="20"/>
      <w:szCs w:val="20"/>
    </w:rPr>
    <w:tblPr>
      <w:tblStyleRowBandSize w:val="1"/>
      <w:tblStyleColBandSize w:val="1"/>
      <w:tblInd w:w="0" w:type="dxa"/>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CellMar>
        <w:top w:w="0" w:type="dxa"/>
        <w:left w:w="108" w:type="dxa"/>
        <w:bottom w:w="0" w:type="dxa"/>
        <w:right w:w="108" w:type="dxa"/>
      </w:tblCellMar>
    </w:tblPr>
    <w:tcPr>
      <w:shd w:val="clear" w:color="auto" w:fill="E6EED5"/>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9BBB59"/>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9BBB59"/>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9BBB59"/>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9BBB59"/>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CDDDAC"/>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CDDDAC"/>
      </w:tcPr>
    </w:tblStylePr>
  </w:style>
  <w:style w:type="character" w:customStyle="1" w:styleId="2f3">
    <w:name w:val="Основной текст (2)_"/>
    <w:basedOn w:val="a2"/>
    <w:link w:val="2f4"/>
    <w:rsid w:val="00802EEE"/>
    <w:rPr>
      <w:rFonts w:ascii="Times New Roman" w:eastAsia="Times New Roman" w:hAnsi="Times New Roman" w:cs="Times New Roman"/>
      <w:sz w:val="28"/>
      <w:szCs w:val="28"/>
      <w:shd w:val="clear" w:color="auto" w:fill="FFFFFF"/>
    </w:rPr>
  </w:style>
  <w:style w:type="paragraph" w:customStyle="1" w:styleId="2f4">
    <w:name w:val="Основной текст (2)"/>
    <w:basedOn w:val="a1"/>
    <w:link w:val="2f3"/>
    <w:rsid w:val="00802EEE"/>
    <w:pPr>
      <w:widowControl w:val="0"/>
      <w:shd w:val="clear" w:color="auto" w:fill="FFFFFF"/>
      <w:spacing w:before="360" w:after="0" w:line="317" w:lineRule="exact"/>
      <w:ind w:hanging="360"/>
      <w:jc w:val="center"/>
    </w:pPr>
    <w:rPr>
      <w:rFonts w:ascii="Times New Roman" w:eastAsia="Times New Roman" w:hAnsi="Times New Roman" w:cs="Times New Roman"/>
      <w:sz w:val="28"/>
      <w:szCs w:val="28"/>
    </w:rPr>
  </w:style>
  <w:style w:type="character" w:customStyle="1" w:styleId="14">
    <w:name w:val="Обычный (веб) Знак1"/>
    <w:aliases w:val="Обычный (Web) Знак1,Обычный (веб)1 Знак,Обычный (веб) Знак Знак,Обычный (Web) Знак Знак,Обычный (Web)1 Знак,Обычный (веб)11 Знак,Обычный (веб) Знак Знак1 Знак,Обычный (веб) Знак1 Знак Знак Знак,Обычный (веб) Знак Знак Знак Знак Знак"/>
    <w:link w:val="a8"/>
    <w:locked/>
    <w:rsid w:val="00802EEE"/>
    <w:rPr>
      <w:rFonts w:ascii="Times New Roman" w:eastAsia="Times New Roman" w:hAnsi="Times New Roman" w:cs="Times New Roman"/>
      <w:sz w:val="24"/>
      <w:szCs w:val="24"/>
      <w:lang w:eastAsia="ar-SA"/>
    </w:rPr>
  </w:style>
  <w:style w:type="character" w:customStyle="1" w:styleId="11pt">
    <w:name w:val="Основной текст + 11 pt"/>
    <w:rsid w:val="00802EEE"/>
    <w:rPr>
      <w:sz w:val="22"/>
      <w:szCs w:val="22"/>
      <w:shd w:val="clear" w:color="auto" w:fill="FFFFFF"/>
      <w:lang w:bidi="ar-SA"/>
    </w:rPr>
  </w:style>
  <w:style w:type="character" w:customStyle="1" w:styleId="eattr1">
    <w:name w:val="eattr1"/>
    <w:basedOn w:val="a2"/>
    <w:rsid w:val="00802EEE"/>
    <w:rPr>
      <w:rFonts w:ascii="Verdana" w:hAnsi="Verdana" w:hint="default"/>
      <w:color w:val="111111"/>
    </w:rPr>
  </w:style>
  <w:style w:type="paragraph" w:customStyle="1" w:styleId="affffffff0">
    <w:name w:val="Речь"/>
    <w:basedOn w:val="a1"/>
    <w:autoRedefine/>
    <w:rsid w:val="00802EEE"/>
    <w:pPr>
      <w:spacing w:before="120" w:after="0" w:line="240" w:lineRule="auto"/>
      <w:ind w:firstLine="567"/>
      <w:jc w:val="both"/>
    </w:pPr>
    <w:rPr>
      <w:rFonts w:ascii="Times New Roman" w:eastAsia="Calibri" w:hAnsi="Times New Roman" w:cs="Times New Roman"/>
      <w:sz w:val="28"/>
      <w:szCs w:val="28"/>
    </w:rPr>
  </w:style>
  <w:style w:type="character" w:customStyle="1" w:styleId="29pt">
    <w:name w:val="Основной текст (2) + 9 pt"/>
    <w:aliases w:val="Полужирный"/>
    <w:rsid w:val="00802EEE"/>
    <w:rPr>
      <w:b/>
      <w:bCs/>
      <w:color w:val="000000"/>
      <w:spacing w:val="0"/>
      <w:w w:val="100"/>
      <w:position w:val="0"/>
      <w:sz w:val="18"/>
      <w:szCs w:val="18"/>
      <w:shd w:val="clear" w:color="auto" w:fill="FFFFFF"/>
      <w:lang w:val="ru-RU" w:eastAsia="ru-RU" w:bidi="ru-RU"/>
    </w:rPr>
  </w:style>
  <w:style w:type="paragraph" w:customStyle="1" w:styleId="Style19">
    <w:name w:val="Style19"/>
    <w:basedOn w:val="a1"/>
    <w:uiPriority w:val="99"/>
    <w:rsid w:val="00802EEE"/>
    <w:pPr>
      <w:widowControl w:val="0"/>
      <w:autoSpaceDE w:val="0"/>
      <w:autoSpaceDN w:val="0"/>
      <w:adjustRightInd w:val="0"/>
      <w:spacing w:after="0" w:line="332" w:lineRule="exact"/>
      <w:ind w:firstLine="960"/>
      <w:jc w:val="both"/>
    </w:pPr>
    <w:rPr>
      <w:rFonts w:ascii="Times New Roman" w:eastAsia="Times New Roman" w:hAnsi="Times New Roman" w:cs="Times New Roman"/>
      <w:sz w:val="24"/>
      <w:szCs w:val="24"/>
    </w:rPr>
  </w:style>
  <w:style w:type="character" w:customStyle="1" w:styleId="mw-headline">
    <w:name w:val="mw-headline"/>
    <w:basedOn w:val="a2"/>
    <w:rsid w:val="00802EEE"/>
  </w:style>
  <w:style w:type="table" w:styleId="2-5">
    <w:name w:val="Medium Grid 2 Accent 5"/>
    <w:basedOn w:val="a3"/>
    <w:uiPriority w:val="99"/>
    <w:rsid w:val="00802EEE"/>
    <w:pPr>
      <w:spacing w:after="0" w:line="240" w:lineRule="auto"/>
    </w:pPr>
    <w:rPr>
      <w:rFonts w:ascii="Calibri" w:eastAsia="Calibri" w:hAnsi="Calibri" w:cs="Times New Roman"/>
      <w:sz w:val="20"/>
      <w:szCs w:val="20"/>
    </w:rPr>
    <w:tblPr>
      <w:tblStyleRowBandSize w:val="1"/>
      <w:tblStyleColBandSize w:val="1"/>
      <w:tblInd w:w="0" w:type="dxa"/>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CellMar>
        <w:top w:w="0" w:type="dxa"/>
        <w:left w:w="108" w:type="dxa"/>
        <w:bottom w:w="0" w:type="dxa"/>
        <w:right w:w="108" w:type="dxa"/>
      </w:tblCellMar>
    </w:tblPr>
    <w:tcPr>
      <w:shd w:val="clear" w:color="auto" w:fill="E6EED5"/>
    </w:tcPr>
    <w:tblStylePr w:type="firstRow">
      <w:rPr>
        <w:rFonts w:cs="Times New Roman"/>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9BBB59"/>
      </w:tcPr>
    </w:tblStylePr>
    <w:tblStylePr w:type="lastRow">
      <w:rPr>
        <w:rFonts w:cs="Times New Roman"/>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9BBB59"/>
      </w:tcPr>
    </w:tblStylePr>
    <w:tblStylePr w:type="firstCol">
      <w:rPr>
        <w:rFonts w:cs="Times New Roman"/>
        <w:b/>
        <w:bCs/>
        <w:i w:val="0"/>
        <w:iCs w:val="0"/>
        <w:color w:val="FFFFFF"/>
      </w:rPr>
      <w:tblPr/>
      <w:tcPr>
        <w:tcBorders>
          <w:left w:val="single" w:sz="8" w:space="0" w:color="FFFFFF"/>
          <w:right w:val="single" w:sz="24" w:space="0" w:color="FFFFFF"/>
          <w:insideH w:val="nil"/>
          <w:insideV w:val="nil"/>
        </w:tcBorders>
        <w:shd w:val="clear" w:color="auto" w:fill="9BBB59"/>
      </w:tcPr>
    </w:tblStylePr>
    <w:tblStylePr w:type="lastCol">
      <w:rPr>
        <w:rFonts w:cs="Times New Roman"/>
        <w:b/>
        <w:bCs/>
        <w:i w:val="0"/>
        <w:iCs w:val="0"/>
        <w:color w:val="FFFFFF"/>
      </w:rPr>
      <w:tblPr/>
      <w:tcPr>
        <w:tcBorders>
          <w:top w:val="nil"/>
          <w:left w:val="single" w:sz="24" w:space="0" w:color="FFFFFF"/>
          <w:bottom w:val="nil"/>
          <w:right w:val="nil"/>
          <w:insideH w:val="nil"/>
          <w:insideV w:val="nil"/>
        </w:tcBorders>
        <w:shd w:val="clear" w:color="auto" w:fill="9BBB59"/>
      </w:tcPr>
    </w:tblStylePr>
    <w:tblStylePr w:type="band1Vert">
      <w:rPr>
        <w:rFonts w:cs="Times New Roman"/>
      </w:rPr>
      <w:tblPr/>
      <w:tcPr>
        <w:tcBorders>
          <w:top w:val="single" w:sz="8" w:space="0" w:color="FFFFFF"/>
          <w:left w:val="single" w:sz="8" w:space="0" w:color="FFFFFF"/>
          <w:bottom w:val="single" w:sz="8" w:space="0" w:color="FFFFFF"/>
          <w:right w:val="single" w:sz="8" w:space="0" w:color="FFFFFF"/>
          <w:insideH w:val="nil"/>
          <w:insideV w:val="nil"/>
        </w:tcBorders>
        <w:shd w:val="clear" w:color="auto" w:fill="CDDDAC"/>
      </w:tcPr>
    </w:tblStylePr>
    <w:tblStylePr w:type="band1Horz">
      <w:rPr>
        <w:rFonts w:cs="Times New Roman"/>
      </w:rPr>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CDDDAC"/>
      </w:tcPr>
    </w:tblStylePr>
  </w:style>
  <w:style w:type="paragraph" w:customStyle="1" w:styleId="affffffff1">
    <w:name w:val="Абзац"/>
    <w:basedOn w:val="a1"/>
    <w:link w:val="affffffff2"/>
    <w:rsid w:val="00802EEE"/>
    <w:pPr>
      <w:widowControl w:val="0"/>
      <w:suppressAutoHyphens/>
      <w:spacing w:after="0" w:line="240" w:lineRule="auto"/>
      <w:ind w:firstLine="709"/>
      <w:jc w:val="both"/>
    </w:pPr>
    <w:rPr>
      <w:rFonts w:ascii="Times New Roman" w:eastAsia="Lucida Sans Unicode" w:hAnsi="Times New Roman" w:cs="Times New Roman"/>
      <w:spacing w:val="6"/>
      <w:kern w:val="1"/>
      <w:sz w:val="30"/>
      <w:szCs w:val="20"/>
      <w:lang w:eastAsia="ar-SA"/>
    </w:rPr>
  </w:style>
  <w:style w:type="character" w:customStyle="1" w:styleId="affffffff2">
    <w:name w:val="Абзац Знак"/>
    <w:link w:val="affffffff1"/>
    <w:rsid w:val="00802EEE"/>
    <w:rPr>
      <w:rFonts w:ascii="Times New Roman" w:eastAsia="Lucida Sans Unicode" w:hAnsi="Times New Roman" w:cs="Times New Roman"/>
      <w:spacing w:val="6"/>
      <w:kern w:val="1"/>
      <w:sz w:val="30"/>
      <w:szCs w:val="20"/>
      <w:lang w:eastAsia="ar-SA"/>
    </w:rPr>
  </w:style>
  <w:style w:type="paragraph" w:customStyle="1" w:styleId="CharChar3">
    <w:name w:val="Char Char"/>
    <w:basedOn w:val="a1"/>
    <w:rsid w:val="00802EEE"/>
    <w:pPr>
      <w:spacing w:after="160" w:line="240" w:lineRule="exact"/>
    </w:pPr>
    <w:rPr>
      <w:rFonts w:ascii="Verdana" w:eastAsia="Times New Roman" w:hAnsi="Verdana" w:cs="Times New Roman"/>
      <w:sz w:val="20"/>
      <w:szCs w:val="20"/>
      <w:lang w:val="en-US" w:eastAsia="en-US"/>
    </w:rPr>
  </w:style>
  <w:style w:type="paragraph" w:customStyle="1" w:styleId="81">
    <w:name w:val="Без интервала8"/>
    <w:rsid w:val="008D6825"/>
    <w:pPr>
      <w:widowControl w:val="0"/>
      <w:autoSpaceDE w:val="0"/>
      <w:autoSpaceDN w:val="0"/>
      <w:adjustRightInd w:val="0"/>
      <w:spacing w:after="0" w:line="240" w:lineRule="auto"/>
      <w:ind w:firstLine="720"/>
      <w:jc w:val="both"/>
    </w:pPr>
    <w:rPr>
      <w:rFonts w:ascii="Arial" w:eastAsia="Times New Roman" w:hAnsi="Arial" w:cs="Arial"/>
      <w:sz w:val="24"/>
      <w:szCs w:val="24"/>
    </w:rPr>
  </w:style>
  <w:style w:type="paragraph" w:customStyle="1" w:styleId="affffffff3">
    <w:name w:val="Заголовок приложения"/>
    <w:basedOn w:val="a1"/>
    <w:next w:val="a1"/>
    <w:uiPriority w:val="99"/>
    <w:rsid w:val="00FF072A"/>
    <w:pPr>
      <w:widowControl w:val="0"/>
      <w:autoSpaceDE w:val="0"/>
      <w:autoSpaceDN w:val="0"/>
      <w:adjustRightInd w:val="0"/>
      <w:spacing w:after="0" w:line="240" w:lineRule="auto"/>
      <w:jc w:val="right"/>
    </w:pPr>
    <w:rPr>
      <w:rFonts w:ascii="Arial" w:eastAsia="Times New Roman" w:hAnsi="Arial" w:cs="Arial"/>
      <w:sz w:val="24"/>
      <w:szCs w:val="24"/>
    </w:rPr>
  </w:style>
  <w:style w:type="paragraph" w:customStyle="1" w:styleId="affffffff4">
    <w:name w:val="Объект"/>
    <w:basedOn w:val="a1"/>
    <w:next w:val="a1"/>
    <w:uiPriority w:val="99"/>
    <w:rsid w:val="00FF072A"/>
    <w:pPr>
      <w:widowControl w:val="0"/>
      <w:autoSpaceDE w:val="0"/>
      <w:autoSpaceDN w:val="0"/>
      <w:adjustRightInd w:val="0"/>
      <w:spacing w:after="0" w:line="240" w:lineRule="auto"/>
      <w:jc w:val="both"/>
    </w:pPr>
    <w:rPr>
      <w:rFonts w:ascii="Arial" w:eastAsia="Times New Roman" w:hAnsi="Arial" w:cs="Arial"/>
      <w:sz w:val="26"/>
      <w:szCs w:val="26"/>
    </w:rPr>
  </w:style>
  <w:style w:type="paragraph" w:customStyle="1" w:styleId="affffffff5">
    <w:name w:val="Подчёркнуный текст"/>
    <w:basedOn w:val="a1"/>
    <w:next w:val="a1"/>
    <w:uiPriority w:val="99"/>
    <w:rsid w:val="00FF072A"/>
    <w:pPr>
      <w:widowControl w:val="0"/>
      <w:autoSpaceDE w:val="0"/>
      <w:autoSpaceDN w:val="0"/>
      <w:adjustRightInd w:val="0"/>
      <w:spacing w:after="0" w:line="240" w:lineRule="auto"/>
      <w:jc w:val="both"/>
    </w:pPr>
    <w:rPr>
      <w:rFonts w:ascii="Arial" w:eastAsia="Times New Roman" w:hAnsi="Arial" w:cs="Arial"/>
      <w:sz w:val="24"/>
      <w:szCs w:val="24"/>
    </w:rPr>
  </w:style>
  <w:style w:type="character" w:customStyle="1" w:styleId="82">
    <w:name w:val="Основной текст (8)_"/>
    <w:link w:val="83"/>
    <w:rsid w:val="00E70337"/>
    <w:rPr>
      <w:b/>
      <w:bCs/>
      <w:sz w:val="25"/>
      <w:szCs w:val="25"/>
      <w:shd w:val="clear" w:color="auto" w:fill="FFFFFF"/>
    </w:rPr>
  </w:style>
  <w:style w:type="paragraph" w:customStyle="1" w:styleId="83">
    <w:name w:val="Основной текст (8)"/>
    <w:basedOn w:val="a1"/>
    <w:link w:val="82"/>
    <w:rsid w:val="00E70337"/>
    <w:pPr>
      <w:widowControl w:val="0"/>
      <w:shd w:val="clear" w:color="auto" w:fill="FFFFFF"/>
      <w:spacing w:before="1200" w:after="540" w:line="311" w:lineRule="exact"/>
    </w:pPr>
    <w:rPr>
      <w:b/>
      <w:bCs/>
      <w:sz w:val="25"/>
      <w:szCs w:val="25"/>
    </w:rPr>
  </w:style>
  <w:style w:type="paragraph" w:customStyle="1" w:styleId="CharChar4">
    <w:name w:val="Char Char"/>
    <w:basedOn w:val="a1"/>
    <w:rsid w:val="002E08C5"/>
    <w:pPr>
      <w:spacing w:after="160" w:line="240" w:lineRule="exact"/>
    </w:pPr>
    <w:rPr>
      <w:rFonts w:ascii="Verdana" w:eastAsia="Times New Roman" w:hAnsi="Verdana" w:cs="Times New Roman"/>
      <w:sz w:val="20"/>
      <w:szCs w:val="20"/>
      <w:lang w:val="en-US" w:eastAsia="en-US"/>
    </w:rPr>
  </w:style>
  <w:style w:type="character" w:customStyle="1" w:styleId="FontStyle18">
    <w:name w:val="Font Style18"/>
    <w:basedOn w:val="a2"/>
    <w:uiPriority w:val="99"/>
    <w:rsid w:val="007D3F59"/>
    <w:rPr>
      <w:rFonts w:ascii="Times New Roman" w:hAnsi="Times New Roman" w:cs="Times New Roman"/>
      <w:sz w:val="26"/>
      <w:szCs w:val="26"/>
    </w:rPr>
  </w:style>
  <w:style w:type="character" w:customStyle="1" w:styleId="blk">
    <w:name w:val="blk"/>
    <w:rsid w:val="00EE07C9"/>
  </w:style>
  <w:style w:type="paragraph" w:customStyle="1" w:styleId="CharChar5">
    <w:name w:val="Char Char"/>
    <w:basedOn w:val="a1"/>
    <w:rsid w:val="008445BB"/>
    <w:pPr>
      <w:spacing w:after="160" w:line="240" w:lineRule="exact"/>
    </w:pPr>
    <w:rPr>
      <w:rFonts w:ascii="Verdana" w:eastAsia="Times New Roman" w:hAnsi="Verdana" w:cs="Times New Roman"/>
      <w:sz w:val="20"/>
      <w:szCs w:val="20"/>
      <w:lang w:val="en-US" w:eastAsia="en-US"/>
    </w:rPr>
  </w:style>
  <w:style w:type="paragraph" w:customStyle="1" w:styleId="91">
    <w:name w:val="Без интервала9"/>
    <w:basedOn w:val="a1"/>
    <w:uiPriority w:val="99"/>
    <w:qFormat/>
    <w:rsid w:val="00E733FF"/>
    <w:pPr>
      <w:spacing w:after="0" w:line="240" w:lineRule="auto"/>
    </w:pPr>
    <w:rPr>
      <w:rFonts w:ascii="Calibri" w:eastAsia="Times New Roman" w:hAnsi="Calibri" w:cs="Times New Roman"/>
      <w:sz w:val="24"/>
      <w:szCs w:val="32"/>
      <w:lang w:val="en-US" w:eastAsia="en-US"/>
    </w:rPr>
  </w:style>
  <w:style w:type="numbering" w:customStyle="1" w:styleId="1f9">
    <w:name w:val="Нет списка1"/>
    <w:next w:val="a4"/>
    <w:uiPriority w:val="99"/>
    <w:semiHidden/>
    <w:unhideWhenUsed/>
    <w:rsid w:val="00CA5403"/>
  </w:style>
  <w:style w:type="paragraph" w:customStyle="1" w:styleId="BodyTextKeep">
    <w:name w:val="Body Text Keep"/>
    <w:basedOn w:val="a5"/>
    <w:link w:val="BodyTextKeepChar"/>
    <w:rsid w:val="00CA5403"/>
    <w:pPr>
      <w:suppressAutoHyphens w:val="0"/>
      <w:spacing w:before="120"/>
      <w:ind w:left="567"/>
      <w:jc w:val="both"/>
    </w:pPr>
    <w:rPr>
      <w:rFonts w:ascii="Arial" w:hAnsi="Arial" w:cs="Arial"/>
      <w:spacing w:val="-5"/>
      <w:lang w:eastAsia="en-US"/>
    </w:rPr>
  </w:style>
  <w:style w:type="character" w:customStyle="1" w:styleId="BodyTextKeepChar">
    <w:name w:val="Body Text Keep Char"/>
    <w:link w:val="BodyTextKeep"/>
    <w:locked/>
    <w:rsid w:val="00CA5403"/>
    <w:rPr>
      <w:rFonts w:ascii="Arial" w:eastAsia="Times New Roman" w:hAnsi="Arial" w:cs="Arial"/>
      <w:spacing w:val="-5"/>
      <w:sz w:val="24"/>
      <w:szCs w:val="24"/>
      <w:lang w:eastAsia="en-US"/>
    </w:rPr>
  </w:style>
  <w:style w:type="table" w:customStyle="1" w:styleId="1fa">
    <w:name w:val="Сетка таблицы1"/>
    <w:basedOn w:val="a3"/>
    <w:next w:val="af9"/>
    <w:rsid w:val="00CA5403"/>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2f5">
    <w:name w:val="Стиль Заголовок 2"/>
    <w:basedOn w:val="22"/>
    <w:link w:val="2f6"/>
    <w:rsid w:val="00CA5403"/>
    <w:pPr>
      <w:keepLines w:val="0"/>
      <w:tabs>
        <w:tab w:val="num" w:pos="709"/>
      </w:tabs>
      <w:spacing w:before="240" w:after="240" w:line="360" w:lineRule="auto"/>
      <w:ind w:firstLine="709"/>
      <w:jc w:val="both"/>
    </w:pPr>
    <w:rPr>
      <w:rFonts w:ascii="Times New Roman Bold" w:eastAsia="Times New Roman" w:hAnsi="Times New Roman Bold" w:cs="Arial"/>
      <w:color w:val="auto"/>
      <w:sz w:val="28"/>
      <w:lang w:eastAsia="en-US"/>
    </w:rPr>
  </w:style>
  <w:style w:type="paragraph" w:customStyle="1" w:styleId="1fb">
    <w:name w:val="Стиль Заголовок 1"/>
    <w:basedOn w:val="11"/>
    <w:rsid w:val="00CA5403"/>
    <w:pPr>
      <w:keepLines w:val="0"/>
      <w:tabs>
        <w:tab w:val="num" w:pos="709"/>
      </w:tabs>
      <w:spacing w:before="0" w:after="120" w:line="360" w:lineRule="auto"/>
      <w:ind w:firstLine="709"/>
      <w:jc w:val="both"/>
    </w:pPr>
    <w:rPr>
      <w:rFonts w:ascii="Times New Roman Bold" w:eastAsia="Times New Roman" w:hAnsi="Times New Roman Bold" w:cs="Arial"/>
      <w:color w:val="auto"/>
      <w:kern w:val="32"/>
      <w:sz w:val="32"/>
      <w:szCs w:val="26"/>
      <w:lang w:eastAsia="en-US"/>
    </w:rPr>
  </w:style>
  <w:style w:type="paragraph" w:customStyle="1" w:styleId="Aacaenyeonoie">
    <w:name w:val="Aac aeny?eo no?ie"/>
    <w:basedOn w:val="a1"/>
    <w:next w:val="a1"/>
    <w:rsid w:val="00CA5403"/>
    <w:pPr>
      <w:autoSpaceDE w:val="0"/>
      <w:autoSpaceDN w:val="0"/>
      <w:adjustRightInd w:val="0"/>
      <w:spacing w:after="0" w:line="311" w:lineRule="exact"/>
      <w:ind w:firstLine="709"/>
      <w:jc w:val="both"/>
    </w:pPr>
    <w:rPr>
      <w:rFonts w:ascii="Times New Roman" w:eastAsia="Times New Roman" w:hAnsi="Times New Roman" w:cs="Times New Roman"/>
      <w:sz w:val="28"/>
      <w:szCs w:val="20"/>
    </w:rPr>
  </w:style>
  <w:style w:type="paragraph" w:customStyle="1" w:styleId="114">
    <w:name w:val="Стиль Шапка таблицы_1 + 14 пт"/>
    <w:basedOn w:val="a1"/>
    <w:rsid w:val="00CA5403"/>
    <w:pPr>
      <w:spacing w:after="0" w:line="240" w:lineRule="auto"/>
      <w:jc w:val="center"/>
    </w:pPr>
    <w:rPr>
      <w:rFonts w:ascii="Times New Roman" w:eastAsia="Times New Roman" w:hAnsi="Times New Roman" w:cs="Times New Roman"/>
      <w:b/>
      <w:sz w:val="28"/>
      <w:szCs w:val="20"/>
    </w:rPr>
  </w:style>
  <w:style w:type="paragraph" w:styleId="affffffff6">
    <w:name w:val="footnote text"/>
    <w:aliases w:val="Reference"/>
    <w:basedOn w:val="a1"/>
    <w:link w:val="affffffff7"/>
    <w:rsid w:val="00CA5403"/>
    <w:pPr>
      <w:spacing w:after="0" w:line="240" w:lineRule="auto"/>
    </w:pPr>
    <w:rPr>
      <w:rFonts w:ascii="Times New Roman" w:eastAsia="Times New Roman" w:hAnsi="Times New Roman" w:cs="Verdana"/>
      <w:sz w:val="20"/>
      <w:szCs w:val="20"/>
    </w:rPr>
  </w:style>
  <w:style w:type="character" w:customStyle="1" w:styleId="affffffff7">
    <w:name w:val="Текст сноски Знак"/>
    <w:aliases w:val="Reference Знак"/>
    <w:basedOn w:val="a2"/>
    <w:link w:val="affffffff6"/>
    <w:rsid w:val="00CA5403"/>
    <w:rPr>
      <w:rFonts w:ascii="Times New Roman" w:eastAsia="Times New Roman" w:hAnsi="Times New Roman" w:cs="Verdana"/>
      <w:sz w:val="20"/>
      <w:szCs w:val="20"/>
    </w:rPr>
  </w:style>
  <w:style w:type="paragraph" w:customStyle="1" w:styleId="BodyText21">
    <w:name w:val="Body Text 2.Основной текст 1"/>
    <w:basedOn w:val="a1"/>
    <w:rsid w:val="00CA5403"/>
    <w:pPr>
      <w:spacing w:after="0" w:line="240" w:lineRule="auto"/>
      <w:ind w:firstLine="720"/>
      <w:jc w:val="both"/>
    </w:pPr>
    <w:rPr>
      <w:rFonts w:ascii="Times New Roman" w:eastAsia="Times New Roman" w:hAnsi="Times New Roman" w:cs="Times New Roman"/>
      <w:sz w:val="28"/>
      <w:szCs w:val="20"/>
    </w:rPr>
  </w:style>
  <w:style w:type="paragraph" w:customStyle="1" w:styleId="Stylefortableheading">
    <w:name w:val="Style for table heading"/>
    <w:basedOn w:val="a1"/>
    <w:rsid w:val="00CA5403"/>
    <w:pPr>
      <w:keepNext/>
      <w:keepLines/>
      <w:suppressAutoHyphens/>
      <w:spacing w:after="0" w:line="240" w:lineRule="auto"/>
      <w:jc w:val="center"/>
    </w:pPr>
    <w:rPr>
      <w:rFonts w:ascii="Times New Roman" w:eastAsia="Times New Roman" w:hAnsi="Times New Roman" w:cs="Times New Roman"/>
      <w:b/>
      <w:sz w:val="20"/>
      <w:szCs w:val="20"/>
      <w:lang w:val="en-AU" w:eastAsia="en-US"/>
    </w:rPr>
  </w:style>
  <w:style w:type="paragraph" w:customStyle="1" w:styleId="Stylefortabletext">
    <w:name w:val="Style for table text"/>
    <w:basedOn w:val="a1"/>
    <w:link w:val="StylefortabletextChar"/>
    <w:rsid w:val="00CA5403"/>
    <w:pPr>
      <w:suppressAutoHyphens/>
      <w:spacing w:after="0" w:line="240" w:lineRule="auto"/>
    </w:pPr>
    <w:rPr>
      <w:rFonts w:ascii="Times New Roman" w:eastAsia="Times New Roman" w:hAnsi="Times New Roman" w:cs="Times New Roman"/>
      <w:sz w:val="20"/>
      <w:szCs w:val="20"/>
      <w:lang w:val="en-AU" w:eastAsia="en-US"/>
    </w:rPr>
  </w:style>
  <w:style w:type="character" w:customStyle="1" w:styleId="StylefortabletextChar">
    <w:name w:val="Style for table text Char"/>
    <w:link w:val="Stylefortabletext"/>
    <w:locked/>
    <w:rsid w:val="00CA5403"/>
    <w:rPr>
      <w:rFonts w:ascii="Times New Roman" w:eastAsia="Times New Roman" w:hAnsi="Times New Roman" w:cs="Times New Roman"/>
      <w:sz w:val="20"/>
      <w:szCs w:val="20"/>
      <w:lang w:val="en-AU" w:eastAsia="en-US"/>
    </w:rPr>
  </w:style>
  <w:style w:type="paragraph" w:styleId="3">
    <w:name w:val="List 3"/>
    <w:basedOn w:val="afff1"/>
    <w:rsid w:val="00CA5403"/>
    <w:pPr>
      <w:numPr>
        <w:numId w:val="6"/>
      </w:numPr>
      <w:tabs>
        <w:tab w:val="clear" w:pos="0"/>
        <w:tab w:val="num" w:pos="720"/>
        <w:tab w:val="num" w:pos="1134"/>
        <w:tab w:val="num" w:pos="3303"/>
      </w:tabs>
      <w:suppressAutoHyphens w:val="0"/>
      <w:spacing w:line="360" w:lineRule="auto"/>
      <w:ind w:left="720" w:hanging="360"/>
    </w:pPr>
    <w:rPr>
      <w:rFonts w:cs="Times New Roman"/>
      <w:spacing w:val="-5"/>
      <w:sz w:val="24"/>
      <w:szCs w:val="20"/>
      <w:lang w:val="en-AU" w:eastAsia="en-US"/>
    </w:rPr>
  </w:style>
  <w:style w:type="character" w:customStyle="1" w:styleId="afff2">
    <w:name w:val="Список Знак"/>
    <w:link w:val="afff1"/>
    <w:locked/>
    <w:rsid w:val="00CA5403"/>
    <w:rPr>
      <w:rFonts w:ascii="Times New Roman" w:eastAsia="Times New Roman" w:hAnsi="Times New Roman" w:cs="Tahoma"/>
      <w:lang w:eastAsia="ar-SA"/>
    </w:rPr>
  </w:style>
  <w:style w:type="character" w:customStyle="1" w:styleId="2f6">
    <w:name w:val="Стиль Заголовок 2 Знак"/>
    <w:link w:val="2f5"/>
    <w:locked/>
    <w:rsid w:val="00CA5403"/>
    <w:rPr>
      <w:rFonts w:ascii="Times New Roman Bold" w:eastAsia="Times New Roman" w:hAnsi="Times New Roman Bold" w:cs="Arial"/>
      <w:b/>
      <w:bCs/>
      <w:sz w:val="28"/>
      <w:szCs w:val="26"/>
      <w:lang w:eastAsia="en-US"/>
    </w:rPr>
  </w:style>
  <w:style w:type="character" w:customStyle="1" w:styleId="paragraph">
    <w:name w:val="paragraph"/>
    <w:rsid w:val="00CA5403"/>
    <w:rPr>
      <w:rFonts w:cs="Times New Roman"/>
    </w:rPr>
  </w:style>
  <w:style w:type="paragraph" w:customStyle="1" w:styleId="CommentText1">
    <w:name w:val="Comment Text1"/>
    <w:basedOn w:val="a1"/>
    <w:rsid w:val="00CA5403"/>
    <w:pPr>
      <w:spacing w:before="60" w:after="0" w:line="360" w:lineRule="auto"/>
      <w:ind w:firstLine="567"/>
    </w:pPr>
    <w:rPr>
      <w:rFonts w:ascii="Times New Roman" w:eastAsia="Times New Roman" w:hAnsi="Times New Roman" w:cs="Times New Roman"/>
      <w:bCs/>
      <w:szCs w:val="20"/>
      <w:lang w:eastAsia="en-US"/>
    </w:rPr>
  </w:style>
  <w:style w:type="paragraph" w:customStyle="1" w:styleId="List31">
    <w:name w:val="List 31"/>
    <w:basedOn w:val="a1"/>
    <w:autoRedefine/>
    <w:rsid w:val="00CA5403"/>
    <w:pPr>
      <w:numPr>
        <w:numId w:val="7"/>
      </w:numPr>
      <w:spacing w:before="60" w:after="60" w:line="360" w:lineRule="auto"/>
      <w:jc w:val="both"/>
    </w:pPr>
    <w:rPr>
      <w:rFonts w:ascii="Times New Roman" w:eastAsia="Times New Roman" w:hAnsi="Times New Roman" w:cs="Times New Roman"/>
      <w:sz w:val="24"/>
      <w:szCs w:val="24"/>
      <w:lang w:val="en-US" w:eastAsia="en-US"/>
    </w:rPr>
  </w:style>
  <w:style w:type="paragraph" w:customStyle="1" w:styleId="Picture">
    <w:name w:val="Picture"/>
    <w:basedOn w:val="a1"/>
    <w:next w:val="aff6"/>
    <w:rsid w:val="00CA5403"/>
    <w:pPr>
      <w:spacing w:before="120" w:after="240" w:line="360" w:lineRule="auto"/>
      <w:jc w:val="center"/>
    </w:pPr>
    <w:rPr>
      <w:rFonts w:ascii="Times New Roman Bold" w:eastAsia="Times New Roman" w:hAnsi="Times New Roman Bold" w:cs="Times New Roman"/>
      <w:b/>
      <w:i/>
      <w:spacing w:val="-5"/>
      <w:sz w:val="24"/>
      <w:szCs w:val="20"/>
      <w:lang w:val="en-AU" w:eastAsia="en-US"/>
    </w:rPr>
  </w:style>
  <w:style w:type="paragraph" w:customStyle="1" w:styleId="SourceNoteText">
    <w:name w:val="Source/Note Text"/>
    <w:basedOn w:val="a1"/>
    <w:rsid w:val="00CA5403"/>
    <w:pPr>
      <w:tabs>
        <w:tab w:val="left" w:pos="743"/>
        <w:tab w:val="left" w:pos="1168"/>
      </w:tabs>
      <w:spacing w:before="120" w:after="30" w:line="240" w:lineRule="auto"/>
      <w:ind w:left="743" w:hanging="743"/>
    </w:pPr>
    <w:rPr>
      <w:rFonts w:ascii="Garamond" w:eastAsia="Times New Roman" w:hAnsi="Garamond" w:cs="Garamond"/>
      <w:sz w:val="20"/>
      <w:szCs w:val="20"/>
      <w:lang w:val="en-US" w:eastAsia="en-NZ"/>
    </w:rPr>
  </w:style>
  <w:style w:type="paragraph" w:styleId="2">
    <w:name w:val="List 2"/>
    <w:basedOn w:val="a1"/>
    <w:rsid w:val="00CA5403"/>
    <w:pPr>
      <w:numPr>
        <w:numId w:val="11"/>
      </w:numPr>
      <w:spacing w:after="0" w:line="240" w:lineRule="auto"/>
    </w:pPr>
    <w:rPr>
      <w:rFonts w:ascii="Times New Roman" w:eastAsia="Times New Roman" w:hAnsi="Times New Roman" w:cs="Times New Roman"/>
      <w:sz w:val="24"/>
      <w:szCs w:val="24"/>
    </w:rPr>
  </w:style>
  <w:style w:type="paragraph" w:customStyle="1" w:styleId="List32">
    <w:name w:val="List 32"/>
    <w:basedOn w:val="a1"/>
    <w:rsid w:val="00CA5403"/>
    <w:pPr>
      <w:numPr>
        <w:ilvl w:val="1"/>
        <w:numId w:val="12"/>
      </w:numPr>
      <w:spacing w:after="120" w:line="360" w:lineRule="auto"/>
      <w:jc w:val="both"/>
    </w:pPr>
    <w:rPr>
      <w:rFonts w:ascii="Times New Roman" w:eastAsia="Times New Roman" w:hAnsi="Times New Roman" w:cs="Times New Roman"/>
      <w:sz w:val="24"/>
      <w:szCs w:val="24"/>
      <w:lang w:val="en-US" w:eastAsia="en-US"/>
    </w:rPr>
  </w:style>
  <w:style w:type="character" w:customStyle="1" w:styleId="CharChar11">
    <w:name w:val="Char Char11"/>
    <w:rsid w:val="00CA5403"/>
    <w:rPr>
      <w:rFonts w:ascii="Century Gothic" w:hAnsi="Century Gothic" w:cs="Times New Roman"/>
      <w:b/>
      <w:spacing w:val="-10"/>
      <w:kern w:val="28"/>
      <w:sz w:val="36"/>
      <w:lang w:val="en-AU" w:eastAsia="en-US" w:bidi="ar-SA"/>
    </w:rPr>
  </w:style>
  <w:style w:type="paragraph" w:customStyle="1" w:styleId="Bullet2">
    <w:name w:val="Bullet_2"/>
    <w:basedOn w:val="a1"/>
    <w:rsid w:val="00CA5403"/>
    <w:pPr>
      <w:keepNext/>
      <w:keepLines/>
      <w:tabs>
        <w:tab w:val="num" w:pos="795"/>
      </w:tabs>
      <w:spacing w:after="0" w:line="240" w:lineRule="auto"/>
      <w:ind w:left="1871" w:hanging="435"/>
    </w:pPr>
    <w:rPr>
      <w:rFonts w:ascii="Garamond" w:eastAsia="Times New Roman" w:hAnsi="Garamond" w:cs="Times New Roman"/>
      <w:sz w:val="24"/>
      <w:szCs w:val="20"/>
      <w:lang w:val="en-AU" w:eastAsia="en-US"/>
    </w:rPr>
  </w:style>
  <w:style w:type="character" w:customStyle="1" w:styleId="newstext">
    <w:name w:val="newstext"/>
    <w:rsid w:val="00CA5403"/>
    <w:rPr>
      <w:rFonts w:cs="Times New Roman"/>
    </w:rPr>
  </w:style>
  <w:style w:type="character" w:customStyle="1" w:styleId="content31">
    <w:name w:val="content31"/>
    <w:rsid w:val="00CA5403"/>
    <w:rPr>
      <w:rFonts w:cs="Times New Roman"/>
    </w:rPr>
  </w:style>
  <w:style w:type="paragraph" w:customStyle="1" w:styleId="Contributorslist32006GL">
    <w:name w:val="Contributors list 3 2006GL"/>
    <w:basedOn w:val="a1"/>
    <w:next w:val="a1"/>
    <w:rsid w:val="00CA5403"/>
    <w:pPr>
      <w:autoSpaceDE w:val="0"/>
      <w:autoSpaceDN w:val="0"/>
      <w:adjustRightInd w:val="0"/>
      <w:spacing w:before="120" w:after="60" w:line="240" w:lineRule="auto"/>
    </w:pPr>
    <w:rPr>
      <w:rFonts w:ascii="Times New Roman" w:eastAsia="Times New Roman" w:hAnsi="Times New Roman" w:cs="Times New Roman"/>
      <w:sz w:val="24"/>
      <w:szCs w:val="24"/>
    </w:rPr>
  </w:style>
  <w:style w:type="paragraph" w:customStyle="1" w:styleId="Tabletext2006GL">
    <w:name w:val="Table text 2006GL"/>
    <w:basedOn w:val="Default"/>
    <w:next w:val="Default"/>
    <w:rsid w:val="00CA5403"/>
    <w:pPr>
      <w:spacing w:after="60"/>
    </w:pPr>
    <w:rPr>
      <w:color w:val="auto"/>
    </w:rPr>
  </w:style>
  <w:style w:type="paragraph" w:customStyle="1" w:styleId="Tabledata2006GL">
    <w:name w:val="Table data 2006GL"/>
    <w:basedOn w:val="Default"/>
    <w:next w:val="Default"/>
    <w:rsid w:val="00CA5403"/>
    <w:rPr>
      <w:color w:val="auto"/>
    </w:rPr>
  </w:style>
  <w:style w:type="paragraph" w:customStyle="1" w:styleId="TableText0">
    <w:name w:val="Table Text"/>
    <w:basedOn w:val="Default"/>
    <w:next w:val="Default"/>
    <w:link w:val="TableTextChar"/>
    <w:rsid w:val="00CA5403"/>
    <w:rPr>
      <w:color w:val="auto"/>
    </w:rPr>
  </w:style>
  <w:style w:type="character" w:customStyle="1" w:styleId="TableTextChar">
    <w:name w:val="Table Text Char"/>
    <w:link w:val="TableText0"/>
    <w:locked/>
    <w:rsid w:val="00CA5403"/>
    <w:rPr>
      <w:rFonts w:ascii="Times New Roman" w:eastAsia="Times New Roman" w:hAnsi="Times New Roman" w:cs="Times New Roman"/>
      <w:sz w:val="24"/>
      <w:szCs w:val="24"/>
    </w:rPr>
  </w:style>
  <w:style w:type="paragraph" w:customStyle="1" w:styleId="Tabletext2006GL0">
    <w:name w:val="Table text 2006GL ...."/>
    <w:basedOn w:val="Default"/>
    <w:next w:val="Default"/>
    <w:rsid w:val="00CA5403"/>
    <w:rPr>
      <w:color w:val="auto"/>
    </w:rPr>
  </w:style>
  <w:style w:type="paragraph" w:customStyle="1" w:styleId="Equationdefinition2006GL">
    <w:name w:val="Equation definition 2006GL"/>
    <w:basedOn w:val="Default"/>
    <w:next w:val="Default"/>
    <w:rsid w:val="00CA5403"/>
    <w:pPr>
      <w:tabs>
        <w:tab w:val="num" w:pos="3303"/>
      </w:tabs>
      <w:spacing w:after="120"/>
    </w:pPr>
    <w:rPr>
      <w:color w:val="auto"/>
    </w:rPr>
  </w:style>
  <w:style w:type="paragraph" w:customStyle="1" w:styleId="List1">
    <w:name w:val="List 1"/>
    <w:basedOn w:val="afff1"/>
    <w:rsid w:val="00CA5403"/>
    <w:pPr>
      <w:tabs>
        <w:tab w:val="num" w:pos="284"/>
        <w:tab w:val="num" w:pos="360"/>
      </w:tabs>
      <w:suppressAutoHyphens w:val="0"/>
      <w:spacing w:after="6" w:line="360" w:lineRule="auto"/>
      <w:ind w:left="113"/>
    </w:pPr>
    <w:rPr>
      <w:rFonts w:cs="Times New Roman"/>
      <w:spacing w:val="-5"/>
      <w:sz w:val="20"/>
      <w:szCs w:val="20"/>
      <w:lang w:eastAsia="en-US"/>
    </w:rPr>
  </w:style>
  <w:style w:type="paragraph" w:customStyle="1" w:styleId="List41">
    <w:name w:val="List 41"/>
    <w:basedOn w:val="2"/>
    <w:rsid w:val="00CA5403"/>
    <w:pPr>
      <w:numPr>
        <w:numId w:val="0"/>
      </w:numPr>
      <w:tabs>
        <w:tab w:val="num" w:pos="720"/>
        <w:tab w:val="num" w:pos="1633"/>
      </w:tabs>
      <w:spacing w:before="60" w:after="60"/>
      <w:ind w:left="1491" w:right="40" w:hanging="357"/>
      <w:jc w:val="both"/>
    </w:pPr>
    <w:rPr>
      <w:szCs w:val="20"/>
      <w:lang w:val="en-US" w:eastAsia="en-US"/>
    </w:rPr>
  </w:style>
  <w:style w:type="paragraph" w:customStyle="1" w:styleId="StyleBodyText">
    <w:name w:val="Style Body Text"/>
    <w:aliases w:val="Основной текст Знак Знак Знак + Not Bold Justified..."/>
    <w:basedOn w:val="a1"/>
    <w:rsid w:val="00CA5403"/>
    <w:pPr>
      <w:numPr>
        <w:numId w:val="9"/>
      </w:numPr>
      <w:tabs>
        <w:tab w:val="clear" w:pos="757"/>
      </w:tabs>
      <w:spacing w:after="0" w:line="240" w:lineRule="auto"/>
      <w:ind w:left="0" w:firstLine="0"/>
      <w:jc w:val="both"/>
    </w:pPr>
    <w:rPr>
      <w:rFonts w:ascii="Times New Roman" w:eastAsia="Times New Roman" w:hAnsi="Times New Roman" w:cs="Times New Roman"/>
      <w:sz w:val="24"/>
      <w:szCs w:val="20"/>
      <w:lang w:val="en-AU" w:eastAsia="en-US"/>
    </w:rPr>
  </w:style>
  <w:style w:type="paragraph" w:customStyle="1" w:styleId="Styleforpicturestext">
    <w:name w:val="Style for pictures text"/>
    <w:basedOn w:val="a1"/>
    <w:rsid w:val="00CA5403"/>
    <w:pPr>
      <w:keepNext/>
      <w:numPr>
        <w:numId w:val="8"/>
      </w:numPr>
      <w:tabs>
        <w:tab w:val="clear" w:pos="1068"/>
      </w:tabs>
      <w:suppressAutoHyphens/>
      <w:spacing w:before="120" w:after="240" w:line="240" w:lineRule="auto"/>
      <w:ind w:left="0" w:firstLine="0"/>
      <w:jc w:val="center"/>
    </w:pPr>
    <w:rPr>
      <w:rFonts w:ascii="SchoolBook" w:eastAsia="Times New Roman" w:hAnsi="SchoolBook" w:cs="Times New Roman"/>
      <w:b/>
      <w:sz w:val="24"/>
      <w:szCs w:val="24"/>
      <w:lang w:eastAsia="en-US"/>
    </w:rPr>
  </w:style>
  <w:style w:type="paragraph" w:customStyle="1" w:styleId="MARY1">
    <w:name w:val="MARY обычн 1 интерв без отст"/>
    <w:basedOn w:val="a1"/>
    <w:rsid w:val="00CA5403"/>
    <w:pPr>
      <w:spacing w:after="0" w:line="240" w:lineRule="auto"/>
      <w:jc w:val="both"/>
    </w:pPr>
    <w:rPr>
      <w:rFonts w:ascii="Times New Roman" w:eastAsia="Times New Roman" w:hAnsi="Times New Roman" w:cs="Times New Roman"/>
      <w:color w:val="000000"/>
      <w:sz w:val="24"/>
      <w:szCs w:val="20"/>
    </w:rPr>
  </w:style>
  <w:style w:type="paragraph" w:customStyle="1" w:styleId="MARY">
    <w:name w:val="MARY заголовок таблицы"/>
    <w:basedOn w:val="a1"/>
    <w:rsid w:val="00CA5403"/>
    <w:pPr>
      <w:keepNext/>
      <w:autoSpaceDE w:val="0"/>
      <w:autoSpaceDN w:val="0"/>
      <w:spacing w:before="240" w:after="120" w:line="240" w:lineRule="auto"/>
      <w:jc w:val="center"/>
    </w:pPr>
    <w:rPr>
      <w:rFonts w:ascii="Times New Roman" w:eastAsia="Times New Roman" w:hAnsi="Times New Roman" w:cs="Times New Roman"/>
      <w:b/>
      <w:bCs/>
      <w:sz w:val="24"/>
      <w:szCs w:val="24"/>
    </w:rPr>
  </w:style>
  <w:style w:type="paragraph" w:customStyle="1" w:styleId="MARY0">
    <w:name w:val="MARY текст таблицы"/>
    <w:basedOn w:val="a1"/>
    <w:link w:val="MARYChar"/>
    <w:rsid w:val="00CA5403"/>
    <w:pPr>
      <w:spacing w:after="0" w:line="240" w:lineRule="auto"/>
      <w:jc w:val="center"/>
    </w:pPr>
    <w:rPr>
      <w:rFonts w:ascii="Times New Roman" w:eastAsia="Times New Roman" w:hAnsi="Times New Roman" w:cs="Times New Roman"/>
      <w:szCs w:val="20"/>
    </w:rPr>
  </w:style>
  <w:style w:type="character" w:customStyle="1" w:styleId="MARYChar">
    <w:name w:val="MARY текст таблицы Char"/>
    <w:link w:val="MARY0"/>
    <w:locked/>
    <w:rsid w:val="00CA5403"/>
    <w:rPr>
      <w:rFonts w:ascii="Times New Roman" w:eastAsia="Times New Roman" w:hAnsi="Times New Roman" w:cs="Times New Roman"/>
      <w:szCs w:val="20"/>
    </w:rPr>
  </w:style>
  <w:style w:type="paragraph" w:customStyle="1" w:styleId="MARY2">
    <w:name w:val="MARY текст табл"/>
    <w:basedOn w:val="a1"/>
    <w:rsid w:val="00CA5403"/>
    <w:pPr>
      <w:keepNext/>
      <w:autoSpaceDE w:val="0"/>
      <w:autoSpaceDN w:val="0"/>
      <w:spacing w:after="0" w:line="240" w:lineRule="auto"/>
      <w:jc w:val="center"/>
    </w:pPr>
    <w:rPr>
      <w:rFonts w:ascii="Times New Roman" w:eastAsia="Times New Roman" w:hAnsi="Times New Roman" w:cs="Times New Roman"/>
      <w:color w:val="000000"/>
    </w:rPr>
  </w:style>
  <w:style w:type="paragraph" w:customStyle="1" w:styleId="MARY3">
    <w:name w:val="MARY примечание к табл"/>
    <w:basedOn w:val="a1"/>
    <w:rsid w:val="00CA5403"/>
    <w:pPr>
      <w:spacing w:after="0" w:line="240" w:lineRule="auto"/>
    </w:pPr>
    <w:rPr>
      <w:rFonts w:ascii="Times New Roman" w:eastAsia="Times New Roman" w:hAnsi="Times New Roman" w:cs="Times New Roman"/>
      <w:i/>
      <w:color w:val="000000"/>
      <w:sz w:val="20"/>
      <w:szCs w:val="24"/>
    </w:rPr>
  </w:style>
  <w:style w:type="paragraph" w:customStyle="1" w:styleId="Mary4">
    <w:name w:val="Mary обычн с отст"/>
    <w:basedOn w:val="a1"/>
    <w:rsid w:val="00CA5403"/>
    <w:pPr>
      <w:spacing w:after="0" w:line="360" w:lineRule="auto"/>
      <w:ind w:firstLine="720"/>
      <w:jc w:val="both"/>
    </w:pPr>
    <w:rPr>
      <w:rFonts w:ascii="Times New Roman" w:eastAsia="Times New Roman" w:hAnsi="Times New Roman" w:cs="Times New Roman"/>
      <w:sz w:val="24"/>
      <w:szCs w:val="24"/>
    </w:rPr>
  </w:style>
  <w:style w:type="paragraph" w:customStyle="1" w:styleId="Bullet1">
    <w:name w:val="Bullet1"/>
    <w:basedOn w:val="a1"/>
    <w:next w:val="a1"/>
    <w:rsid w:val="00CA5403"/>
    <w:pPr>
      <w:keepNext/>
      <w:keepLines/>
      <w:spacing w:after="0" w:line="240" w:lineRule="auto"/>
      <w:ind w:left="360" w:hanging="360"/>
    </w:pPr>
    <w:rPr>
      <w:rFonts w:ascii="Garamond" w:eastAsia="Times New Roman" w:hAnsi="Garamond" w:cs="Times New Roman"/>
      <w:sz w:val="24"/>
      <w:szCs w:val="20"/>
      <w:lang w:val="en-AU" w:eastAsia="en-US"/>
    </w:rPr>
  </w:style>
  <w:style w:type="paragraph" w:customStyle="1" w:styleId="Subheading">
    <w:name w:val="Subheading"/>
    <w:basedOn w:val="a5"/>
    <w:next w:val="a5"/>
    <w:rsid w:val="00CA5403"/>
    <w:pPr>
      <w:keepNext/>
      <w:suppressAutoHyphens w:val="0"/>
      <w:spacing w:after="80"/>
      <w:jc w:val="both"/>
    </w:pPr>
    <w:rPr>
      <w:rFonts w:ascii="Garamond" w:hAnsi="Garamond" w:cs="Garamond"/>
      <w:b/>
      <w:bCs/>
      <w:kern w:val="28"/>
      <w:lang w:val="en-US" w:eastAsia="en-NZ"/>
    </w:rPr>
  </w:style>
  <w:style w:type="paragraph" w:customStyle="1" w:styleId="TableorFigureEnd">
    <w:name w:val="Table or Figure End"/>
    <w:basedOn w:val="a1"/>
    <w:next w:val="a5"/>
    <w:rsid w:val="00CA5403"/>
    <w:pPr>
      <w:pBdr>
        <w:top w:val="single" w:sz="4" w:space="1" w:color="auto"/>
      </w:pBdr>
      <w:tabs>
        <w:tab w:val="right" w:leader="dot" w:pos="8296"/>
      </w:tabs>
      <w:spacing w:before="90" w:after="0" w:line="240" w:lineRule="auto"/>
      <w:ind w:left="-57" w:right="-57"/>
      <w:jc w:val="both"/>
    </w:pPr>
    <w:rPr>
      <w:rFonts w:ascii="Garamond" w:eastAsia="Times New Roman" w:hAnsi="Garamond" w:cs="Garamond"/>
      <w:sz w:val="24"/>
      <w:szCs w:val="24"/>
      <w:lang w:val="en-US" w:eastAsia="en-NZ"/>
    </w:rPr>
  </w:style>
  <w:style w:type="paragraph" w:styleId="affffffff8">
    <w:name w:val="Date"/>
    <w:basedOn w:val="a1"/>
    <w:next w:val="a1"/>
    <w:link w:val="affffffff9"/>
    <w:rsid w:val="00CA5403"/>
    <w:pPr>
      <w:spacing w:before="60" w:after="60" w:line="240" w:lineRule="auto"/>
      <w:jc w:val="both"/>
    </w:pPr>
    <w:rPr>
      <w:rFonts w:ascii="Times New Roman" w:eastAsia="Times New Roman" w:hAnsi="Times New Roman" w:cs="Times New Roman"/>
      <w:sz w:val="24"/>
      <w:szCs w:val="24"/>
      <w:lang w:val="en-US" w:eastAsia="en-US"/>
    </w:rPr>
  </w:style>
  <w:style w:type="character" w:customStyle="1" w:styleId="affffffff9">
    <w:name w:val="Дата Знак"/>
    <w:basedOn w:val="a2"/>
    <w:link w:val="affffffff8"/>
    <w:rsid w:val="00CA5403"/>
    <w:rPr>
      <w:rFonts w:ascii="Times New Roman" w:eastAsia="Times New Roman" w:hAnsi="Times New Roman" w:cs="Times New Roman"/>
      <w:sz w:val="24"/>
      <w:szCs w:val="24"/>
      <w:lang w:val="en-US" w:eastAsia="en-US"/>
    </w:rPr>
  </w:style>
  <w:style w:type="paragraph" w:styleId="52">
    <w:name w:val="List Bullet 5"/>
    <w:basedOn w:val="a1"/>
    <w:autoRedefine/>
    <w:rsid w:val="00CA5403"/>
    <w:pPr>
      <w:tabs>
        <w:tab w:val="num" w:pos="720"/>
        <w:tab w:val="num" w:pos="1620"/>
      </w:tabs>
      <w:spacing w:before="60" w:after="60" w:line="240" w:lineRule="auto"/>
      <w:ind w:left="720" w:hanging="360"/>
      <w:jc w:val="both"/>
    </w:pPr>
    <w:rPr>
      <w:rFonts w:ascii="Times New Roman" w:eastAsia="Times New Roman" w:hAnsi="Times New Roman" w:cs="Times New Roman"/>
      <w:sz w:val="24"/>
      <w:szCs w:val="24"/>
      <w:lang w:eastAsia="en-US"/>
    </w:rPr>
  </w:style>
  <w:style w:type="paragraph" w:customStyle="1" w:styleId="ListBulletFirst">
    <w:name w:val="List Bullet First"/>
    <w:basedOn w:val="a"/>
    <w:next w:val="a"/>
    <w:rsid w:val="00CA5403"/>
    <w:pPr>
      <w:numPr>
        <w:numId w:val="0"/>
      </w:numPr>
      <w:spacing w:before="80" w:after="160"/>
    </w:pPr>
    <w:rPr>
      <w:sz w:val="20"/>
      <w:lang w:val="en-US" w:eastAsia="en-US"/>
    </w:rPr>
  </w:style>
  <w:style w:type="paragraph" w:customStyle="1" w:styleId="TOCBase">
    <w:name w:val="TOC Base"/>
    <w:basedOn w:val="2f1"/>
    <w:rsid w:val="00CA5403"/>
    <w:pPr>
      <w:tabs>
        <w:tab w:val="clear" w:pos="880"/>
        <w:tab w:val="clear" w:pos="9912"/>
      </w:tabs>
      <w:spacing w:before="240" w:after="60" w:line="240" w:lineRule="auto"/>
      <w:ind w:left="0"/>
      <w:jc w:val="both"/>
    </w:pPr>
    <w:rPr>
      <w:b/>
      <w:bCs/>
      <w:smallCaps/>
      <w:sz w:val="20"/>
      <w:szCs w:val="20"/>
      <w:lang w:val="en-US" w:eastAsia="en-US"/>
    </w:rPr>
  </w:style>
  <w:style w:type="paragraph" w:customStyle="1" w:styleId="62">
    <w:name w:val="????????? 6"/>
    <w:basedOn w:val="a1"/>
    <w:next w:val="a1"/>
    <w:rsid w:val="00CA5403"/>
    <w:pPr>
      <w:keepNext/>
      <w:widowControl w:val="0"/>
      <w:spacing w:after="0" w:line="360" w:lineRule="auto"/>
      <w:ind w:firstLine="720"/>
      <w:jc w:val="both"/>
    </w:pPr>
    <w:rPr>
      <w:rFonts w:ascii="Times New Roman" w:eastAsia="Times New Roman" w:hAnsi="Times New Roman" w:cs="Times New Roman"/>
      <w:sz w:val="24"/>
      <w:szCs w:val="20"/>
    </w:rPr>
  </w:style>
  <w:style w:type="paragraph" w:customStyle="1" w:styleId="StyleBodyTextKeepBold">
    <w:name w:val="Style Body Text Keep + Bold"/>
    <w:basedOn w:val="BodyTextKeep"/>
    <w:rsid w:val="00CA5403"/>
    <w:pPr>
      <w:spacing w:before="0" w:after="0" w:line="360" w:lineRule="auto"/>
      <w:ind w:left="0" w:firstLine="567"/>
    </w:pPr>
    <w:rPr>
      <w:rFonts w:ascii="Times New Roman" w:eastAsia="MS Mincho" w:hAnsi="Times New Roman" w:cs="Times New Roman"/>
      <w:b/>
      <w:bCs/>
      <w:szCs w:val="20"/>
    </w:rPr>
  </w:style>
  <w:style w:type="paragraph" w:customStyle="1" w:styleId="2f7">
    <w:name w:val="Обычный2"/>
    <w:rsid w:val="00CA5403"/>
    <w:pPr>
      <w:spacing w:before="120" w:after="240" w:line="240" w:lineRule="auto"/>
      <w:jc w:val="both"/>
    </w:pPr>
    <w:rPr>
      <w:rFonts w:ascii="Times New Roman" w:eastAsia="Times New Roman" w:hAnsi="Times New Roman" w:cs="Times New Roman"/>
      <w:sz w:val="20"/>
      <w:szCs w:val="20"/>
      <w:lang w:eastAsia="en-US"/>
    </w:rPr>
  </w:style>
  <w:style w:type="paragraph" w:customStyle="1" w:styleId="affffffffa">
    <w:name w:val="Пункт"/>
    <w:basedOn w:val="a1"/>
    <w:rsid w:val="00CA5403"/>
    <w:pPr>
      <w:tabs>
        <w:tab w:val="num" w:pos="1134"/>
      </w:tabs>
      <w:spacing w:after="0" w:line="360" w:lineRule="auto"/>
      <w:ind w:left="1134" w:hanging="1134"/>
      <w:jc w:val="both"/>
    </w:pPr>
    <w:rPr>
      <w:rFonts w:ascii="Times New Roman" w:eastAsia="Times New Roman" w:hAnsi="Times New Roman" w:cs="Times New Roman"/>
      <w:sz w:val="28"/>
      <w:szCs w:val="20"/>
    </w:rPr>
  </w:style>
  <w:style w:type="character" w:customStyle="1" w:styleId="affffffffb">
    <w:name w:val="Пункт Знак"/>
    <w:rsid w:val="00CA5403"/>
    <w:rPr>
      <w:rFonts w:cs="Times New Roman"/>
      <w:sz w:val="28"/>
      <w:lang w:val="ru-RU" w:eastAsia="ru-RU" w:bidi="ar-SA"/>
    </w:rPr>
  </w:style>
  <w:style w:type="character" w:customStyle="1" w:styleId="affffffffc">
    <w:name w:val="комментарий"/>
    <w:rsid w:val="00CA5403"/>
    <w:rPr>
      <w:rFonts w:cs="Times New Roman"/>
      <w:b/>
      <w:i/>
      <w:shd w:val="clear" w:color="auto" w:fill="FFFF99"/>
    </w:rPr>
  </w:style>
  <w:style w:type="paragraph" w:customStyle="1" w:styleId="affffffffd">
    <w:name w:val="Îñíîâíîé òåêñò"/>
    <w:basedOn w:val="a1"/>
    <w:rsid w:val="00CA5403"/>
    <w:pPr>
      <w:widowControl w:val="0"/>
      <w:spacing w:after="0" w:line="240" w:lineRule="auto"/>
      <w:jc w:val="both"/>
    </w:pPr>
    <w:rPr>
      <w:rFonts w:ascii="Times New Roman" w:eastAsia="Times New Roman" w:hAnsi="Times New Roman" w:cs="Times New Roman"/>
      <w:sz w:val="28"/>
      <w:szCs w:val="20"/>
      <w:lang w:eastAsia="en-US"/>
    </w:rPr>
  </w:style>
  <w:style w:type="paragraph" w:customStyle="1" w:styleId="Bullet3">
    <w:name w:val="Bullet3"/>
    <w:basedOn w:val="a1"/>
    <w:rsid w:val="00CA5403"/>
    <w:pPr>
      <w:tabs>
        <w:tab w:val="num" w:pos="360"/>
      </w:tabs>
      <w:spacing w:before="100" w:beforeAutospacing="1" w:after="100" w:afterAutospacing="1" w:line="240" w:lineRule="auto"/>
      <w:ind w:left="360" w:hanging="360"/>
      <w:jc w:val="both"/>
    </w:pPr>
    <w:rPr>
      <w:rFonts w:ascii="Times New Roman" w:eastAsia="Times New Roman" w:hAnsi="Times New Roman" w:cs="Times New Roman"/>
      <w:sz w:val="24"/>
      <w:szCs w:val="24"/>
      <w:lang w:val="en-US" w:eastAsia="en-US"/>
    </w:rPr>
  </w:style>
  <w:style w:type="paragraph" w:customStyle="1" w:styleId="10">
    <w:name w:val="Маркир1"/>
    <w:basedOn w:val="a1"/>
    <w:rsid w:val="00CA5403"/>
    <w:pPr>
      <w:widowControl w:val="0"/>
      <w:numPr>
        <w:numId w:val="10"/>
      </w:numPr>
      <w:spacing w:before="60" w:after="60" w:line="240" w:lineRule="auto"/>
      <w:ind w:left="360" w:hanging="360"/>
      <w:jc w:val="both"/>
    </w:pPr>
    <w:rPr>
      <w:rFonts w:ascii="Times New Roman" w:eastAsia="Times New Roman" w:hAnsi="Times New Roman" w:cs="Times New Roman"/>
      <w:sz w:val="24"/>
      <w:szCs w:val="20"/>
    </w:rPr>
  </w:style>
  <w:style w:type="paragraph" w:styleId="42">
    <w:name w:val="List 4"/>
    <w:basedOn w:val="afff1"/>
    <w:rsid w:val="00CA5403"/>
    <w:pPr>
      <w:tabs>
        <w:tab w:val="num" w:pos="680"/>
        <w:tab w:val="left" w:pos="1800"/>
      </w:tabs>
      <w:suppressAutoHyphens w:val="0"/>
      <w:spacing w:line="360" w:lineRule="auto"/>
      <w:ind w:left="1800" w:hanging="397"/>
    </w:pPr>
    <w:rPr>
      <w:rFonts w:cs="Times New Roman"/>
      <w:spacing w:val="-5"/>
      <w:sz w:val="24"/>
      <w:szCs w:val="20"/>
      <w:lang w:val="en-AU" w:eastAsia="en-US"/>
    </w:rPr>
  </w:style>
  <w:style w:type="paragraph" w:styleId="53">
    <w:name w:val="List 5"/>
    <w:basedOn w:val="afff1"/>
    <w:rsid w:val="00CA5403"/>
    <w:pPr>
      <w:tabs>
        <w:tab w:val="num" w:pos="680"/>
        <w:tab w:val="left" w:pos="2160"/>
      </w:tabs>
      <w:suppressAutoHyphens w:val="0"/>
      <w:spacing w:line="360" w:lineRule="auto"/>
      <w:ind w:left="2160" w:hanging="397"/>
    </w:pPr>
    <w:rPr>
      <w:rFonts w:cs="Times New Roman"/>
      <w:spacing w:val="-5"/>
      <w:sz w:val="24"/>
      <w:szCs w:val="20"/>
      <w:lang w:val="en-AU" w:eastAsia="en-US"/>
    </w:rPr>
  </w:style>
  <w:style w:type="character" w:customStyle="1" w:styleId="CharChar40">
    <w:name w:val="Char Char4"/>
    <w:rsid w:val="00CA5403"/>
    <w:rPr>
      <w:rFonts w:ascii="Century Gothic" w:hAnsi="Century Gothic" w:cs="Times New Roman"/>
      <w:b/>
      <w:spacing w:val="-10"/>
      <w:kern w:val="28"/>
      <w:sz w:val="36"/>
      <w:lang w:val="en-AU" w:eastAsia="en-US" w:bidi="ar-SA"/>
    </w:rPr>
  </w:style>
  <w:style w:type="character" w:customStyle="1" w:styleId="CharChar30">
    <w:name w:val="Char Char3"/>
    <w:rsid w:val="00CA5403"/>
    <w:rPr>
      <w:rFonts w:eastAsia="MS Mincho" w:cs="Times New Roman"/>
      <w:b/>
      <w:sz w:val="32"/>
      <w:szCs w:val="32"/>
      <w:lang w:val="ru-RU" w:eastAsia="ja-JP" w:bidi="ar-SA"/>
    </w:rPr>
  </w:style>
  <w:style w:type="character" w:customStyle="1" w:styleId="CharChar20">
    <w:name w:val="Char Char2"/>
    <w:rsid w:val="00CA5403"/>
    <w:rPr>
      <w:rFonts w:cs="Times New Roman"/>
      <w:spacing w:val="-5"/>
      <w:sz w:val="24"/>
      <w:lang w:val="en-AU" w:eastAsia="en-US" w:bidi="ar-SA"/>
    </w:rPr>
  </w:style>
  <w:style w:type="paragraph" w:customStyle="1" w:styleId="ListParagraph1">
    <w:name w:val="List Paragraph1"/>
    <w:basedOn w:val="a1"/>
    <w:rsid w:val="00CA5403"/>
    <w:pPr>
      <w:ind w:left="720"/>
    </w:pPr>
    <w:rPr>
      <w:rFonts w:ascii="Calibri" w:eastAsia="Times New Roman" w:hAnsi="Calibri" w:cs="Times New Roman"/>
      <w:lang w:eastAsia="en-US"/>
    </w:rPr>
  </w:style>
  <w:style w:type="paragraph" w:customStyle="1" w:styleId="Boxtext">
    <w:name w:val="Box text"/>
    <w:basedOn w:val="a1"/>
    <w:rsid w:val="00CA5403"/>
    <w:pPr>
      <w:spacing w:before="30" w:after="30" w:line="240" w:lineRule="auto"/>
      <w:jc w:val="both"/>
    </w:pPr>
    <w:rPr>
      <w:rFonts w:ascii="Garamond" w:eastAsia="Times New Roman" w:hAnsi="Garamond" w:cs="Garamond"/>
      <w:lang w:val="en-US" w:eastAsia="en-NZ"/>
    </w:rPr>
  </w:style>
  <w:style w:type="paragraph" w:customStyle="1" w:styleId="text-1">
    <w:name w:val="text-1"/>
    <w:basedOn w:val="a1"/>
    <w:rsid w:val="00CA5403"/>
    <w:pPr>
      <w:spacing w:before="100" w:beforeAutospacing="1" w:after="100" w:afterAutospacing="1" w:line="240" w:lineRule="auto"/>
    </w:pPr>
    <w:rPr>
      <w:rFonts w:ascii="Times New Roman" w:eastAsia="Times New Roman" w:hAnsi="Times New Roman" w:cs="Verdana"/>
      <w:sz w:val="24"/>
      <w:szCs w:val="24"/>
    </w:rPr>
  </w:style>
  <w:style w:type="paragraph" w:customStyle="1" w:styleId="1fc">
    <w:name w:val="Знак Знак Знак Знак Знак Знак1"/>
    <w:basedOn w:val="a1"/>
    <w:rsid w:val="00CA5403"/>
    <w:pPr>
      <w:tabs>
        <w:tab w:val="num" w:pos="360"/>
      </w:tabs>
      <w:spacing w:after="160" w:line="240" w:lineRule="exact"/>
    </w:pPr>
    <w:rPr>
      <w:rFonts w:ascii="Verdana" w:eastAsia="Times New Roman" w:hAnsi="Verdana" w:cs="Verdana"/>
      <w:sz w:val="20"/>
      <w:szCs w:val="20"/>
      <w:lang w:val="en-US" w:eastAsia="en-US"/>
    </w:rPr>
  </w:style>
  <w:style w:type="character" w:customStyle="1" w:styleId="150">
    <w:name w:val="Знак Знак15"/>
    <w:rsid w:val="00CA5403"/>
    <w:rPr>
      <w:rFonts w:ascii="Times New Roman Bold" w:hAnsi="Times New Roman Bold" w:cs="Arial"/>
      <w:b/>
      <w:bCs/>
      <w:kern w:val="32"/>
      <w:sz w:val="26"/>
      <w:szCs w:val="26"/>
    </w:rPr>
  </w:style>
  <w:style w:type="character" w:customStyle="1" w:styleId="140">
    <w:name w:val="Знак Знак14"/>
    <w:rsid w:val="00CA5403"/>
    <w:rPr>
      <w:rFonts w:ascii="Times New Roman Bold" w:hAnsi="Times New Roman Bold" w:cs="Arial"/>
      <w:b/>
      <w:bCs/>
      <w:iCs/>
      <w:sz w:val="26"/>
      <w:szCs w:val="26"/>
    </w:rPr>
  </w:style>
  <w:style w:type="character" w:customStyle="1" w:styleId="112">
    <w:name w:val="Знак Знак11"/>
    <w:rsid w:val="00CA5403"/>
    <w:rPr>
      <w:rFonts w:ascii="Times New Roman" w:eastAsia="MS Mincho" w:hAnsi="Times New Roman" w:cs="Times New Roman"/>
      <w:b/>
      <w:sz w:val="32"/>
      <w:szCs w:val="32"/>
      <w:lang w:eastAsia="ja-JP"/>
    </w:rPr>
  </w:style>
  <w:style w:type="character" w:customStyle="1" w:styleId="92">
    <w:name w:val="Знак Знак9"/>
    <w:aliases w:val="Heading 4 Char Знак"/>
    <w:rsid w:val="00CA5403"/>
    <w:rPr>
      <w:rFonts w:ascii="Times New Roman" w:hAnsi="Times New Roman" w:cs="Times New Roman"/>
      <w:sz w:val="24"/>
      <w:szCs w:val="24"/>
      <w:lang w:eastAsia="ru-RU"/>
    </w:rPr>
  </w:style>
  <w:style w:type="character" w:customStyle="1" w:styleId="84">
    <w:name w:val="Знак Знак8"/>
    <w:rsid w:val="00CA5403"/>
    <w:rPr>
      <w:rFonts w:ascii="Times New Roman" w:hAnsi="Times New Roman" w:cs="Times New Roman"/>
      <w:spacing w:val="-5"/>
      <w:sz w:val="20"/>
      <w:szCs w:val="20"/>
      <w:lang w:val="en-AU"/>
    </w:rPr>
  </w:style>
  <w:style w:type="paragraph" w:customStyle="1" w:styleId="affffffffe">
    <w:name w:val="Знак Знак Знак Знак Знак Знак Знак Знак Знак Знак Знак Знак Знак Знак Знак Знак"/>
    <w:basedOn w:val="a1"/>
    <w:rsid w:val="00CA5403"/>
    <w:pPr>
      <w:widowControl w:val="0"/>
      <w:tabs>
        <w:tab w:val="num" w:pos="1315"/>
      </w:tabs>
      <w:adjustRightInd w:val="0"/>
      <w:spacing w:after="160" w:line="240" w:lineRule="exact"/>
      <w:ind w:left="1315" w:hanging="180"/>
      <w:jc w:val="center"/>
    </w:pPr>
    <w:rPr>
      <w:rFonts w:ascii="Times New Roman" w:eastAsia="Times New Roman" w:hAnsi="Times New Roman" w:cs="Times New Roman"/>
      <w:b/>
      <w:i/>
      <w:sz w:val="28"/>
      <w:szCs w:val="20"/>
      <w:lang w:val="en-GB" w:eastAsia="en-US"/>
    </w:rPr>
  </w:style>
  <w:style w:type="character" w:customStyle="1" w:styleId="2f8">
    <w:name w:val="Заголовок №2_"/>
    <w:link w:val="2f9"/>
    <w:rsid w:val="00CA5403"/>
    <w:rPr>
      <w:b/>
      <w:bCs/>
      <w:sz w:val="26"/>
      <w:szCs w:val="26"/>
      <w:shd w:val="clear" w:color="auto" w:fill="FFFFFF"/>
    </w:rPr>
  </w:style>
  <w:style w:type="paragraph" w:customStyle="1" w:styleId="2f9">
    <w:name w:val="Заголовок №2"/>
    <w:basedOn w:val="a1"/>
    <w:link w:val="2f8"/>
    <w:rsid w:val="00CA5403"/>
    <w:pPr>
      <w:shd w:val="clear" w:color="auto" w:fill="FFFFFF"/>
      <w:spacing w:before="1080" w:after="0" w:line="322" w:lineRule="exact"/>
      <w:outlineLvl w:val="1"/>
    </w:pPr>
    <w:rPr>
      <w:b/>
      <w:bCs/>
      <w:sz w:val="26"/>
      <w:szCs w:val="26"/>
    </w:rPr>
  </w:style>
  <w:style w:type="character" w:customStyle="1" w:styleId="120">
    <w:name w:val="Знак Знак12"/>
    <w:rsid w:val="00CA5403"/>
    <w:rPr>
      <w:sz w:val="24"/>
      <w:szCs w:val="24"/>
      <w:lang w:val="ru-RU" w:eastAsia="ar-SA" w:bidi="ar-SA"/>
    </w:rPr>
  </w:style>
  <w:style w:type="paragraph" w:customStyle="1" w:styleId="afffffffff">
    <w:name w:val="Документ"/>
    <w:basedOn w:val="a1"/>
    <w:rsid w:val="006C1447"/>
    <w:pPr>
      <w:spacing w:after="0" w:line="240" w:lineRule="auto"/>
      <w:jc w:val="both"/>
    </w:pPr>
    <w:rPr>
      <w:rFonts w:ascii="Arial" w:eastAsia="Calibri" w:hAnsi="Arial" w:cs="Arial"/>
      <w:kern w:val="1"/>
      <w:sz w:val="24"/>
      <w:szCs w:val="24"/>
      <w:lang w:eastAsia="ar-SA"/>
    </w:rPr>
  </w:style>
  <w:style w:type="paragraph" w:customStyle="1" w:styleId="FR4">
    <w:name w:val="FR4"/>
    <w:rsid w:val="006C1447"/>
    <w:pPr>
      <w:widowControl w:val="0"/>
      <w:suppressAutoHyphens/>
      <w:overflowPunct w:val="0"/>
      <w:autoSpaceDE w:val="0"/>
      <w:spacing w:after="0" w:line="240" w:lineRule="auto"/>
      <w:jc w:val="right"/>
      <w:textAlignment w:val="baseline"/>
    </w:pPr>
    <w:rPr>
      <w:rFonts w:ascii="MS Mincho" w:eastAsia="MS Mincho" w:hAnsi="MS Mincho" w:cs="MS Mincho"/>
      <w:kern w:val="1"/>
      <w:sz w:val="12"/>
      <w:szCs w:val="12"/>
      <w:lang w:eastAsia="ar-SA"/>
    </w:rPr>
  </w:style>
  <w:style w:type="paragraph" w:styleId="afffffffff0">
    <w:name w:val="endnote text"/>
    <w:basedOn w:val="a1"/>
    <w:link w:val="afffffffff1"/>
    <w:uiPriority w:val="99"/>
    <w:semiHidden/>
    <w:unhideWhenUsed/>
    <w:rsid w:val="006C1447"/>
    <w:pPr>
      <w:spacing w:after="0" w:line="240" w:lineRule="auto"/>
    </w:pPr>
    <w:rPr>
      <w:sz w:val="20"/>
      <w:szCs w:val="20"/>
    </w:rPr>
  </w:style>
  <w:style w:type="character" w:customStyle="1" w:styleId="afffffffff1">
    <w:name w:val="Текст концевой сноски Знак"/>
    <w:basedOn w:val="a2"/>
    <w:link w:val="afffffffff0"/>
    <w:uiPriority w:val="99"/>
    <w:semiHidden/>
    <w:rsid w:val="006C1447"/>
    <w:rPr>
      <w:sz w:val="20"/>
      <w:szCs w:val="20"/>
    </w:rPr>
  </w:style>
  <w:style w:type="character" w:styleId="afffffffff2">
    <w:name w:val="endnote reference"/>
    <w:basedOn w:val="a2"/>
    <w:uiPriority w:val="99"/>
    <w:semiHidden/>
    <w:unhideWhenUsed/>
    <w:rsid w:val="006C1447"/>
    <w:rPr>
      <w:vertAlign w:val="superscript"/>
    </w:rPr>
  </w:style>
  <w:style w:type="numbering" w:customStyle="1" w:styleId="2fa">
    <w:name w:val="Нет списка2"/>
    <w:next w:val="a4"/>
    <w:uiPriority w:val="99"/>
    <w:semiHidden/>
    <w:unhideWhenUsed/>
    <w:rsid w:val="00B81487"/>
  </w:style>
  <w:style w:type="character" w:customStyle="1" w:styleId="43">
    <w:name w:val="Основной шрифт абзаца4"/>
    <w:rsid w:val="00B81487"/>
  </w:style>
  <w:style w:type="character" w:customStyle="1" w:styleId="WW-Absatz-Standardschriftart1111111">
    <w:name w:val="WW-Absatz-Standardschriftart1111111"/>
    <w:rsid w:val="00B81487"/>
  </w:style>
  <w:style w:type="character" w:customStyle="1" w:styleId="WW-Absatz-Standardschriftart11111111">
    <w:name w:val="WW-Absatz-Standardschriftart11111111"/>
    <w:rsid w:val="00B81487"/>
  </w:style>
  <w:style w:type="character" w:customStyle="1" w:styleId="WW-Absatz-Standardschriftart111111111">
    <w:name w:val="WW-Absatz-Standardschriftart111111111"/>
    <w:rsid w:val="00B81487"/>
  </w:style>
  <w:style w:type="character" w:customStyle="1" w:styleId="WW-Absatz-Standardschriftart1111111111">
    <w:name w:val="WW-Absatz-Standardschriftart1111111111"/>
    <w:rsid w:val="00B81487"/>
  </w:style>
  <w:style w:type="character" w:customStyle="1" w:styleId="WW-Absatz-Standardschriftart11111111111">
    <w:name w:val="WW-Absatz-Standardschriftart11111111111"/>
    <w:rsid w:val="00B81487"/>
  </w:style>
  <w:style w:type="character" w:customStyle="1" w:styleId="WW-Absatz-Standardschriftart111111111111">
    <w:name w:val="WW-Absatz-Standardschriftart111111111111"/>
    <w:rsid w:val="00B81487"/>
  </w:style>
  <w:style w:type="character" w:customStyle="1" w:styleId="39">
    <w:name w:val="Основной шрифт абзаца3"/>
    <w:rsid w:val="00B81487"/>
  </w:style>
  <w:style w:type="character" w:customStyle="1" w:styleId="WW-Absatz-Standardschriftart1111111111111">
    <w:name w:val="WW-Absatz-Standardschriftart1111111111111"/>
    <w:rsid w:val="00B81487"/>
  </w:style>
  <w:style w:type="character" w:customStyle="1" w:styleId="WW-Absatz-Standardschriftart11111111111111">
    <w:name w:val="WW-Absatz-Standardschriftart11111111111111"/>
    <w:rsid w:val="00B81487"/>
  </w:style>
  <w:style w:type="character" w:customStyle="1" w:styleId="WW-Absatz-Standardschriftart111111111111111">
    <w:name w:val="WW-Absatz-Standardschriftart111111111111111"/>
    <w:rsid w:val="00B81487"/>
  </w:style>
  <w:style w:type="character" w:customStyle="1" w:styleId="WW-Absatz-Standardschriftart1111111111111111">
    <w:name w:val="WW-Absatz-Standardschriftart1111111111111111"/>
    <w:rsid w:val="00B81487"/>
  </w:style>
  <w:style w:type="character" w:customStyle="1" w:styleId="WW-Absatz-Standardschriftart11111111111111111">
    <w:name w:val="WW-Absatz-Standardschriftart11111111111111111"/>
    <w:rsid w:val="00B81487"/>
  </w:style>
  <w:style w:type="character" w:customStyle="1" w:styleId="WW-Absatz-Standardschriftart111111111111111111">
    <w:name w:val="WW-Absatz-Standardschriftart111111111111111111"/>
    <w:rsid w:val="00B81487"/>
  </w:style>
  <w:style w:type="character" w:customStyle="1" w:styleId="WW-Absatz-Standardschriftart1111111111111111111">
    <w:name w:val="WW-Absatz-Standardschriftart1111111111111111111"/>
    <w:rsid w:val="00B81487"/>
  </w:style>
  <w:style w:type="character" w:customStyle="1" w:styleId="afffffffff3">
    <w:name w:val="Символ нумерации"/>
    <w:rsid w:val="00B81487"/>
  </w:style>
  <w:style w:type="character" w:customStyle="1" w:styleId="WW-Absatz-Standardschriftart11111111111111111111">
    <w:name w:val="WW-Absatz-Standardschriftart11111111111111111111"/>
    <w:rsid w:val="00B81487"/>
  </w:style>
  <w:style w:type="character" w:customStyle="1" w:styleId="WW-Absatz-Standardschriftart111111111111111111111">
    <w:name w:val="WW-Absatz-Standardschriftart111111111111111111111"/>
    <w:rsid w:val="00B81487"/>
  </w:style>
  <w:style w:type="character" w:customStyle="1" w:styleId="WW-Absatz-Standardschriftart1111111111111111111111">
    <w:name w:val="WW-Absatz-Standardschriftart1111111111111111111111"/>
    <w:rsid w:val="00B81487"/>
  </w:style>
  <w:style w:type="character" w:customStyle="1" w:styleId="WW-Absatz-Standardschriftart11111111111111111111111">
    <w:name w:val="WW-Absatz-Standardschriftart11111111111111111111111"/>
    <w:rsid w:val="00B81487"/>
  </w:style>
  <w:style w:type="character" w:customStyle="1" w:styleId="WW-Absatz-Standardschriftart111111111111111111111111">
    <w:name w:val="WW-Absatz-Standardschriftart111111111111111111111111"/>
    <w:rsid w:val="00B81487"/>
  </w:style>
  <w:style w:type="character" w:customStyle="1" w:styleId="WW-Absatz-Standardschriftart1111111111111111111111111">
    <w:name w:val="WW-Absatz-Standardschriftart1111111111111111111111111"/>
    <w:rsid w:val="00B81487"/>
  </w:style>
  <w:style w:type="character" w:customStyle="1" w:styleId="WW-Absatz-Standardschriftart11111111111111111111111111">
    <w:name w:val="WW-Absatz-Standardschriftart11111111111111111111111111"/>
    <w:rsid w:val="00B81487"/>
  </w:style>
  <w:style w:type="character" w:customStyle="1" w:styleId="WW-Absatz-Standardschriftart111111111111111111111111111">
    <w:name w:val="WW-Absatz-Standardschriftart111111111111111111111111111"/>
    <w:rsid w:val="00B81487"/>
  </w:style>
  <w:style w:type="character" w:customStyle="1" w:styleId="WW-Absatz-Standardschriftart1111111111111111111111111111">
    <w:name w:val="WW-Absatz-Standardschriftart1111111111111111111111111111"/>
    <w:rsid w:val="00B81487"/>
  </w:style>
  <w:style w:type="character" w:customStyle="1" w:styleId="WW-Absatz-Standardschriftart11111111111111111111111111111">
    <w:name w:val="WW-Absatz-Standardschriftart11111111111111111111111111111"/>
    <w:rsid w:val="00B81487"/>
  </w:style>
  <w:style w:type="character" w:customStyle="1" w:styleId="WW-Absatz-Standardschriftart111111111111111111111111111111">
    <w:name w:val="WW-Absatz-Standardschriftart111111111111111111111111111111"/>
    <w:rsid w:val="00B81487"/>
  </w:style>
  <w:style w:type="character" w:customStyle="1" w:styleId="WW-Absatz-Standardschriftart1111111111111111111111111111111">
    <w:name w:val="WW-Absatz-Standardschriftart1111111111111111111111111111111"/>
    <w:rsid w:val="00B81487"/>
  </w:style>
  <w:style w:type="character" w:customStyle="1" w:styleId="WW-Absatz-Standardschriftart11111111111111111111111111111111">
    <w:name w:val="WW-Absatz-Standardschriftart11111111111111111111111111111111"/>
    <w:rsid w:val="00B81487"/>
  </w:style>
  <w:style w:type="character" w:customStyle="1" w:styleId="WW-Absatz-Standardschriftart111111111111111111111111111111111">
    <w:name w:val="WW-Absatz-Standardschriftart111111111111111111111111111111111"/>
    <w:rsid w:val="00B81487"/>
  </w:style>
  <w:style w:type="character" w:customStyle="1" w:styleId="WW-Absatz-Standardschriftart1111111111111111111111111111111111">
    <w:name w:val="WW-Absatz-Standardschriftart1111111111111111111111111111111111"/>
    <w:rsid w:val="00B81487"/>
  </w:style>
  <w:style w:type="character" w:customStyle="1" w:styleId="WW-Absatz-Standardschriftart11111111111111111111111111111111111">
    <w:name w:val="WW-Absatz-Standardschriftart11111111111111111111111111111111111"/>
    <w:rsid w:val="00B81487"/>
  </w:style>
  <w:style w:type="character" w:customStyle="1" w:styleId="WW-Absatz-Standardschriftart111111111111111111111111111111111111">
    <w:name w:val="WW-Absatz-Standardschriftart111111111111111111111111111111111111"/>
    <w:rsid w:val="00B81487"/>
  </w:style>
  <w:style w:type="character" w:customStyle="1" w:styleId="WW-Absatz-Standardschriftart1111111111111111111111111111111111111">
    <w:name w:val="WW-Absatz-Standardschriftart1111111111111111111111111111111111111"/>
    <w:rsid w:val="00B81487"/>
  </w:style>
  <w:style w:type="character" w:customStyle="1" w:styleId="WW-Absatz-Standardschriftart11111111111111111111111111111111111111">
    <w:name w:val="WW-Absatz-Standardschriftart11111111111111111111111111111111111111"/>
    <w:rsid w:val="00B81487"/>
  </w:style>
  <w:style w:type="character" w:customStyle="1" w:styleId="WW-Absatz-Standardschriftart111111111111111111111111111111111111111">
    <w:name w:val="WW-Absatz-Standardschriftart111111111111111111111111111111111111111"/>
    <w:rsid w:val="00B81487"/>
  </w:style>
  <w:style w:type="character" w:customStyle="1" w:styleId="WW-Absatz-Standardschriftart1111111111111111111111111111111111111111">
    <w:name w:val="WW-Absatz-Standardschriftart1111111111111111111111111111111111111111"/>
    <w:rsid w:val="00B81487"/>
  </w:style>
  <w:style w:type="character" w:customStyle="1" w:styleId="WW-Absatz-Standardschriftart11111111111111111111111111111111111111111">
    <w:name w:val="WW-Absatz-Standardschriftart11111111111111111111111111111111111111111"/>
    <w:rsid w:val="00B81487"/>
  </w:style>
  <w:style w:type="character" w:customStyle="1" w:styleId="WW-Absatz-Standardschriftart111111111111111111111111111111111111111111">
    <w:name w:val="WW-Absatz-Standardschriftart111111111111111111111111111111111111111111"/>
    <w:rsid w:val="00B81487"/>
  </w:style>
  <w:style w:type="character" w:customStyle="1" w:styleId="WW-Absatz-Standardschriftart1111111111111111111111111111111111111111111">
    <w:name w:val="WW-Absatz-Standardschriftart1111111111111111111111111111111111111111111"/>
    <w:rsid w:val="00B81487"/>
  </w:style>
  <w:style w:type="character" w:customStyle="1" w:styleId="WW-Absatz-Standardschriftart11111111111111111111111111111111111111111111">
    <w:name w:val="WW-Absatz-Standardschriftart11111111111111111111111111111111111111111111"/>
    <w:rsid w:val="00B81487"/>
  </w:style>
  <w:style w:type="character" w:customStyle="1" w:styleId="WW-Absatz-Standardschriftart111111111111111111111111111111111111111111111">
    <w:name w:val="WW-Absatz-Standardschriftart111111111111111111111111111111111111111111111"/>
    <w:rsid w:val="00B81487"/>
  </w:style>
  <w:style w:type="character" w:customStyle="1" w:styleId="WW-Absatz-Standardschriftart1111111111111111111111111111111111111111111111">
    <w:name w:val="WW-Absatz-Standardschriftart1111111111111111111111111111111111111111111111"/>
    <w:rsid w:val="00B81487"/>
  </w:style>
  <w:style w:type="character" w:customStyle="1" w:styleId="WW-Absatz-Standardschriftart11111111111111111111111111111111111111111111111">
    <w:name w:val="WW-Absatz-Standardschriftart11111111111111111111111111111111111111111111111"/>
    <w:rsid w:val="00B81487"/>
  </w:style>
  <w:style w:type="character" w:customStyle="1" w:styleId="WW-Absatz-Standardschriftart111111111111111111111111111111111111111111111111">
    <w:name w:val="WW-Absatz-Standardschriftart111111111111111111111111111111111111111111111111"/>
    <w:rsid w:val="00B81487"/>
  </w:style>
  <w:style w:type="paragraph" w:customStyle="1" w:styleId="44">
    <w:name w:val="Название4"/>
    <w:basedOn w:val="a1"/>
    <w:rsid w:val="00B81487"/>
    <w:pPr>
      <w:suppressLineNumbers/>
      <w:spacing w:before="120" w:after="120" w:line="240" w:lineRule="auto"/>
    </w:pPr>
    <w:rPr>
      <w:rFonts w:ascii="Times New Roman" w:eastAsia="Times New Roman" w:hAnsi="Times New Roman" w:cs="Tahoma"/>
      <w:i/>
      <w:iCs/>
      <w:sz w:val="24"/>
      <w:szCs w:val="24"/>
      <w:lang w:eastAsia="ar-SA"/>
    </w:rPr>
  </w:style>
  <w:style w:type="paragraph" w:customStyle="1" w:styleId="45">
    <w:name w:val="Указатель4"/>
    <w:basedOn w:val="a1"/>
    <w:rsid w:val="00B81487"/>
    <w:pPr>
      <w:suppressLineNumbers/>
      <w:spacing w:after="0" w:line="240" w:lineRule="auto"/>
    </w:pPr>
    <w:rPr>
      <w:rFonts w:ascii="Times New Roman" w:eastAsia="Times New Roman" w:hAnsi="Times New Roman" w:cs="Tahoma"/>
      <w:sz w:val="20"/>
      <w:szCs w:val="20"/>
      <w:lang w:eastAsia="ar-SA"/>
    </w:rPr>
  </w:style>
  <w:style w:type="paragraph" w:customStyle="1" w:styleId="3a">
    <w:name w:val="Название3"/>
    <w:basedOn w:val="a1"/>
    <w:rsid w:val="00B81487"/>
    <w:pPr>
      <w:suppressLineNumbers/>
      <w:spacing w:before="120" w:after="120" w:line="240" w:lineRule="auto"/>
    </w:pPr>
    <w:rPr>
      <w:rFonts w:ascii="Times New Roman" w:eastAsia="Times New Roman" w:hAnsi="Times New Roman" w:cs="Tahoma"/>
      <w:i/>
      <w:iCs/>
      <w:sz w:val="24"/>
      <w:szCs w:val="24"/>
      <w:lang w:eastAsia="ar-SA"/>
    </w:rPr>
  </w:style>
  <w:style w:type="paragraph" w:customStyle="1" w:styleId="3b">
    <w:name w:val="Указатель3"/>
    <w:basedOn w:val="a1"/>
    <w:rsid w:val="00B81487"/>
    <w:pPr>
      <w:suppressLineNumbers/>
      <w:spacing w:after="0" w:line="240" w:lineRule="auto"/>
    </w:pPr>
    <w:rPr>
      <w:rFonts w:ascii="Times New Roman" w:eastAsia="Times New Roman" w:hAnsi="Times New Roman" w:cs="Tahoma"/>
      <w:sz w:val="20"/>
      <w:szCs w:val="20"/>
      <w:lang w:eastAsia="ar-SA"/>
    </w:rPr>
  </w:style>
  <w:style w:type="paragraph" w:customStyle="1" w:styleId="1fd">
    <w:name w:val="Схема документа1"/>
    <w:basedOn w:val="a1"/>
    <w:rsid w:val="00B81487"/>
    <w:pPr>
      <w:shd w:val="clear" w:color="auto" w:fill="000080"/>
      <w:spacing w:after="0" w:line="240" w:lineRule="auto"/>
    </w:pPr>
    <w:rPr>
      <w:rFonts w:ascii="Tahoma" w:eastAsia="Times New Roman" w:hAnsi="Tahoma" w:cs="Times New Roman"/>
      <w:sz w:val="20"/>
      <w:szCs w:val="20"/>
      <w:lang w:eastAsia="ar-SA"/>
    </w:rPr>
  </w:style>
  <w:style w:type="paragraph" w:customStyle="1" w:styleId="212">
    <w:name w:val="Основной текст (2)1"/>
    <w:basedOn w:val="a1"/>
    <w:rsid w:val="00B81487"/>
    <w:pPr>
      <w:widowControl w:val="0"/>
      <w:shd w:val="clear" w:color="auto" w:fill="FFFFFF"/>
      <w:spacing w:before="540" w:after="660" w:line="240" w:lineRule="atLeast"/>
    </w:pPr>
    <w:rPr>
      <w:rFonts w:ascii="Times New Roman" w:eastAsia="Times New Roman" w:hAnsi="Times New Roman" w:cs="Times New Roman"/>
      <w:sz w:val="28"/>
      <w:szCs w:val="28"/>
    </w:rPr>
  </w:style>
  <w:style w:type="table" w:customStyle="1" w:styleId="2fb">
    <w:name w:val="Сетка таблицы2"/>
    <w:basedOn w:val="a3"/>
    <w:next w:val="af9"/>
    <w:uiPriority w:val="59"/>
    <w:rsid w:val="00C43A18"/>
    <w:pPr>
      <w:spacing w:after="0" w:line="240" w:lineRule="auto"/>
    </w:pPr>
    <w:rPr>
      <w:rFonts w:ascii="Times New Roman" w:eastAsia="Times New Roman" w:hAnsi="Times New Roman" w:cs="Times New Roman"/>
      <w:sz w:val="20"/>
      <w:szCs w:val="20"/>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customStyle="1" w:styleId="pseudolink">
    <w:name w:val="pseudo_link"/>
    <w:basedOn w:val="a2"/>
    <w:rsid w:val="001A519A"/>
  </w:style>
  <w:style w:type="character" w:customStyle="1" w:styleId="FontStyle36">
    <w:name w:val="Font Style36"/>
    <w:uiPriority w:val="99"/>
    <w:rsid w:val="00314F20"/>
    <w:rPr>
      <w:rFonts w:ascii="Times New Roman" w:hAnsi="Times New Roman" w:cs="Times New Roman"/>
      <w:b/>
      <w:bCs/>
      <w:i/>
      <w:iCs/>
      <w:sz w:val="26"/>
      <w:szCs w:val="26"/>
    </w:rPr>
  </w:style>
  <w:style w:type="paragraph" w:customStyle="1" w:styleId="100">
    <w:name w:val="Без интервала10"/>
    <w:basedOn w:val="a1"/>
    <w:uiPriority w:val="99"/>
    <w:qFormat/>
    <w:rsid w:val="00D26E90"/>
    <w:pPr>
      <w:spacing w:after="0" w:line="240" w:lineRule="auto"/>
    </w:pPr>
    <w:rPr>
      <w:rFonts w:ascii="Calibri" w:eastAsia="Times New Roman" w:hAnsi="Calibri" w:cs="Times New Roman"/>
      <w:sz w:val="24"/>
      <w:szCs w:val="32"/>
      <w:lang w:val="en-US" w:eastAsia="en-US"/>
    </w:rPr>
  </w:style>
  <w:style w:type="numbering" w:customStyle="1" w:styleId="3c">
    <w:name w:val="Нет списка3"/>
    <w:next w:val="a4"/>
    <w:uiPriority w:val="99"/>
    <w:semiHidden/>
    <w:unhideWhenUsed/>
    <w:rsid w:val="00C60C74"/>
  </w:style>
  <w:style w:type="paragraph" w:customStyle="1" w:styleId="113">
    <w:name w:val="Без интервала11"/>
    <w:basedOn w:val="a1"/>
    <w:uiPriority w:val="99"/>
    <w:qFormat/>
    <w:rsid w:val="00C60C74"/>
    <w:pPr>
      <w:spacing w:after="0" w:line="240" w:lineRule="auto"/>
    </w:pPr>
    <w:rPr>
      <w:rFonts w:ascii="Calibri" w:eastAsia="Times New Roman" w:hAnsi="Calibri" w:cs="Times New Roman"/>
      <w:sz w:val="24"/>
      <w:szCs w:val="32"/>
      <w:lang w:val="en-US" w:eastAsia="en-US"/>
    </w:rPr>
  </w:style>
  <w:style w:type="numbering" w:customStyle="1" w:styleId="46">
    <w:name w:val="Нет списка4"/>
    <w:next w:val="a4"/>
    <w:uiPriority w:val="99"/>
    <w:semiHidden/>
    <w:unhideWhenUsed/>
    <w:rsid w:val="00C60C74"/>
  </w:style>
  <w:style w:type="numbering" w:customStyle="1" w:styleId="54">
    <w:name w:val="Нет списка5"/>
    <w:next w:val="a4"/>
    <w:uiPriority w:val="99"/>
    <w:semiHidden/>
    <w:unhideWhenUsed/>
    <w:rsid w:val="007E7F2C"/>
  </w:style>
  <w:style w:type="table" w:customStyle="1" w:styleId="3d">
    <w:name w:val="Сетка таблицы3"/>
    <w:basedOn w:val="a3"/>
    <w:next w:val="af9"/>
    <w:uiPriority w:val="59"/>
    <w:rsid w:val="007E7F2C"/>
    <w:pPr>
      <w:spacing w:after="0" w:line="240" w:lineRule="auto"/>
    </w:pPr>
    <w:rPr>
      <w:rFonts w:ascii="Calibri" w:eastAsia="Calibri" w:hAnsi="Calibri"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3">
    <w:name w:val="Нет списка6"/>
    <w:next w:val="a4"/>
    <w:uiPriority w:val="99"/>
    <w:semiHidden/>
    <w:unhideWhenUsed/>
    <w:rsid w:val="007E7F2C"/>
  </w:style>
  <w:style w:type="paragraph" w:customStyle="1" w:styleId="121">
    <w:name w:val="Без интервала12"/>
    <w:basedOn w:val="a1"/>
    <w:uiPriority w:val="99"/>
    <w:qFormat/>
    <w:rsid w:val="007E7F2C"/>
    <w:pPr>
      <w:spacing w:after="0" w:line="240" w:lineRule="auto"/>
    </w:pPr>
    <w:rPr>
      <w:rFonts w:ascii="Calibri" w:eastAsia="Times New Roman" w:hAnsi="Calibri" w:cs="Times New Roman"/>
      <w:sz w:val="24"/>
      <w:szCs w:val="32"/>
      <w:lang w:val="en-US" w:eastAsia="en-US"/>
    </w:rPr>
  </w:style>
  <w:style w:type="numbering" w:customStyle="1" w:styleId="72">
    <w:name w:val="Нет списка7"/>
    <w:next w:val="a4"/>
    <w:uiPriority w:val="99"/>
    <w:semiHidden/>
    <w:unhideWhenUsed/>
    <w:rsid w:val="0040603B"/>
  </w:style>
  <w:style w:type="numbering" w:customStyle="1" w:styleId="85">
    <w:name w:val="Нет списка8"/>
    <w:next w:val="a4"/>
    <w:semiHidden/>
    <w:rsid w:val="0040603B"/>
  </w:style>
  <w:style w:type="table" w:customStyle="1" w:styleId="47">
    <w:name w:val="Сетка таблицы4"/>
    <w:basedOn w:val="a3"/>
    <w:next w:val="af9"/>
    <w:uiPriority w:val="59"/>
    <w:rsid w:val="0040603B"/>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fffffffff4">
    <w:name w:val="Абзац с отсуп"/>
    <w:basedOn w:val="a1"/>
    <w:rsid w:val="0040603B"/>
    <w:pPr>
      <w:spacing w:before="120" w:after="0" w:line="360" w:lineRule="exact"/>
      <w:ind w:firstLine="720"/>
      <w:jc w:val="both"/>
    </w:pPr>
    <w:rPr>
      <w:rFonts w:ascii="Times New Roman" w:eastAsia="Times New Roman" w:hAnsi="Times New Roman" w:cs="Times New Roman"/>
      <w:sz w:val="28"/>
      <w:szCs w:val="28"/>
      <w:lang w:val="en-US"/>
    </w:rPr>
  </w:style>
  <w:style w:type="character" w:styleId="afffffffff5">
    <w:name w:val="footnote reference"/>
    <w:uiPriority w:val="99"/>
    <w:rsid w:val="0040603B"/>
    <w:rPr>
      <w:vertAlign w:val="superscript"/>
    </w:rPr>
  </w:style>
  <w:style w:type="paragraph" w:customStyle="1" w:styleId="afffffffff6">
    <w:name w:val="Знак Знак Знак Знак"/>
    <w:basedOn w:val="a1"/>
    <w:rsid w:val="0040603B"/>
    <w:pPr>
      <w:spacing w:after="0" w:line="240" w:lineRule="auto"/>
    </w:pPr>
    <w:rPr>
      <w:rFonts w:ascii="Verdana" w:eastAsia="Times New Roman" w:hAnsi="Verdana" w:cs="Verdana"/>
      <w:sz w:val="20"/>
      <w:szCs w:val="20"/>
      <w:lang w:val="en-US" w:eastAsia="en-US"/>
    </w:rPr>
  </w:style>
  <w:style w:type="paragraph" w:customStyle="1" w:styleId="afffffffff7">
    <w:name w:val="Знак Знак"/>
    <w:basedOn w:val="a1"/>
    <w:next w:val="a1"/>
    <w:rsid w:val="0040603B"/>
    <w:pPr>
      <w:spacing w:before="100" w:beforeAutospacing="1" w:after="100" w:afterAutospacing="1" w:line="240" w:lineRule="auto"/>
    </w:pPr>
    <w:rPr>
      <w:rFonts w:ascii="Tahoma" w:eastAsia="Times New Roman" w:hAnsi="Tahoma" w:cs="Times New Roman"/>
      <w:sz w:val="20"/>
      <w:szCs w:val="20"/>
      <w:lang w:val="en-US" w:eastAsia="en-US"/>
    </w:rPr>
  </w:style>
  <w:style w:type="character" w:customStyle="1" w:styleId="86">
    <w:name w:val="Основной шрифт абзаца8"/>
    <w:rsid w:val="0040603B"/>
  </w:style>
  <w:style w:type="numbering" w:customStyle="1" w:styleId="93">
    <w:name w:val="Нет списка9"/>
    <w:next w:val="a4"/>
    <w:uiPriority w:val="99"/>
    <w:semiHidden/>
    <w:unhideWhenUsed/>
    <w:rsid w:val="006D31B6"/>
  </w:style>
  <w:style w:type="table" w:customStyle="1" w:styleId="55">
    <w:name w:val="Сетка таблицы5"/>
    <w:basedOn w:val="a3"/>
    <w:next w:val="af9"/>
    <w:uiPriority w:val="39"/>
    <w:rsid w:val="006D31B6"/>
    <w:pPr>
      <w:spacing w:after="0" w:line="240" w:lineRule="auto"/>
    </w:pPr>
    <w:rPr>
      <w:rFonts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afffffffff8">
    <w:name w:val="Знак Знак Знак Знак"/>
    <w:basedOn w:val="a1"/>
    <w:rsid w:val="005B6EC3"/>
    <w:pPr>
      <w:spacing w:after="0" w:line="240" w:lineRule="auto"/>
    </w:pPr>
    <w:rPr>
      <w:rFonts w:ascii="Verdana" w:eastAsia="Times New Roman" w:hAnsi="Verdana" w:cs="Verdana"/>
      <w:sz w:val="20"/>
      <w:szCs w:val="20"/>
      <w:lang w:val="en-US" w:eastAsia="en-US"/>
    </w:rPr>
  </w:style>
  <w:style w:type="numbering" w:customStyle="1" w:styleId="101">
    <w:name w:val="Нет списка10"/>
    <w:next w:val="a4"/>
    <w:uiPriority w:val="99"/>
    <w:semiHidden/>
    <w:unhideWhenUsed/>
    <w:rsid w:val="00136BE2"/>
  </w:style>
  <w:style w:type="table" w:customStyle="1" w:styleId="64">
    <w:name w:val="Сетка таблицы6"/>
    <w:basedOn w:val="a3"/>
    <w:next w:val="af9"/>
    <w:rsid w:val="00A70FE8"/>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73">
    <w:name w:val="Сетка таблицы7"/>
    <w:basedOn w:val="a3"/>
    <w:next w:val="af9"/>
    <w:uiPriority w:val="99"/>
    <w:locked/>
    <w:rsid w:val="00803F9C"/>
    <w:rPr>
      <w:rFonts w:ascii="Calibri" w:eastAsia="Times New Roman" w:hAnsi="Calibri" w:cs="Calibri"/>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7">
    <w:name w:val="Сетка таблицы8"/>
    <w:basedOn w:val="a3"/>
    <w:next w:val="af9"/>
    <w:uiPriority w:val="99"/>
    <w:locked/>
    <w:rsid w:val="00803F9C"/>
    <w:rPr>
      <w:rFonts w:ascii="Calibri" w:eastAsia="Times New Roman" w:hAnsi="Calibri" w:cs="Calibri"/>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font6">
    <w:name w:val="font6"/>
    <w:basedOn w:val="a1"/>
    <w:rsid w:val="00AA4C06"/>
    <w:pPr>
      <w:spacing w:before="100" w:beforeAutospacing="1" w:after="100" w:afterAutospacing="1" w:line="240" w:lineRule="auto"/>
    </w:pPr>
    <w:rPr>
      <w:rFonts w:ascii="Tahoma" w:eastAsia="Times New Roman" w:hAnsi="Tahoma" w:cs="Tahoma"/>
      <w:color w:val="000000"/>
      <w:sz w:val="18"/>
      <w:szCs w:val="18"/>
    </w:rPr>
  </w:style>
  <w:style w:type="paragraph" w:customStyle="1" w:styleId="font7">
    <w:name w:val="font7"/>
    <w:basedOn w:val="a1"/>
    <w:rsid w:val="00AA4C06"/>
    <w:pPr>
      <w:spacing w:before="100" w:beforeAutospacing="1" w:after="100" w:afterAutospacing="1" w:line="240" w:lineRule="auto"/>
    </w:pPr>
    <w:rPr>
      <w:rFonts w:ascii="Tahoma" w:eastAsia="Times New Roman" w:hAnsi="Tahoma" w:cs="Tahoma"/>
      <w:b/>
      <w:bCs/>
      <w:color w:val="000000"/>
      <w:sz w:val="18"/>
      <w:szCs w:val="18"/>
    </w:rPr>
  </w:style>
  <w:style w:type="paragraph" w:customStyle="1" w:styleId="xl159">
    <w:name w:val="xl159"/>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sz w:val="18"/>
      <w:szCs w:val="18"/>
    </w:rPr>
  </w:style>
  <w:style w:type="paragraph" w:customStyle="1" w:styleId="xl160">
    <w:name w:val="xl160"/>
    <w:basedOn w:val="a1"/>
    <w:rsid w:val="00AA4C06"/>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pPr>
    <w:rPr>
      <w:rFonts w:ascii="Arial" w:eastAsia="Times New Roman" w:hAnsi="Arial" w:cs="Arial"/>
      <w:b/>
      <w:bCs/>
      <w:sz w:val="24"/>
      <w:szCs w:val="24"/>
    </w:rPr>
  </w:style>
  <w:style w:type="paragraph" w:customStyle="1" w:styleId="xl161">
    <w:name w:val="xl161"/>
    <w:basedOn w:val="a1"/>
    <w:rsid w:val="00AA4C06"/>
    <w:pPr>
      <w:pBdr>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rPr>
  </w:style>
  <w:style w:type="paragraph" w:customStyle="1" w:styleId="xl162">
    <w:name w:val="xl162"/>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rPr>
  </w:style>
  <w:style w:type="paragraph" w:customStyle="1" w:styleId="xl163">
    <w:name w:val="xl163"/>
    <w:basedOn w:val="a1"/>
    <w:rsid w:val="00AA4C06"/>
    <w:pPr>
      <w:pBdr>
        <w:top w:val="single" w:sz="4" w:space="0" w:color="auto"/>
        <w:left w:val="single" w:sz="4" w:space="0" w:color="auto"/>
        <w:bottom w:val="single" w:sz="4" w:space="0" w:color="auto"/>
      </w:pBdr>
      <w:spacing w:before="100" w:beforeAutospacing="1" w:after="100" w:afterAutospacing="1" w:line="240" w:lineRule="auto"/>
    </w:pPr>
    <w:rPr>
      <w:rFonts w:ascii="Arial" w:eastAsia="Times New Roman" w:hAnsi="Arial" w:cs="Arial"/>
      <w:sz w:val="18"/>
      <w:szCs w:val="18"/>
    </w:rPr>
  </w:style>
  <w:style w:type="paragraph" w:customStyle="1" w:styleId="xl164">
    <w:name w:val="xl164"/>
    <w:basedOn w:val="a1"/>
    <w:rsid w:val="00AA4C06"/>
    <w:pPr>
      <w:pBdr>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18"/>
      <w:szCs w:val="18"/>
    </w:rPr>
  </w:style>
  <w:style w:type="paragraph" w:customStyle="1" w:styleId="xl165">
    <w:name w:val="xl165"/>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24"/>
      <w:szCs w:val="24"/>
    </w:rPr>
  </w:style>
  <w:style w:type="paragraph" w:customStyle="1" w:styleId="xl166">
    <w:name w:val="xl166"/>
    <w:basedOn w:val="a1"/>
    <w:rsid w:val="00AA4C06"/>
    <w:pPr>
      <w:pBdr>
        <w:top w:val="single" w:sz="4" w:space="0" w:color="auto"/>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67">
    <w:name w:val="xl167"/>
    <w:basedOn w:val="a1"/>
    <w:rsid w:val="00AA4C06"/>
    <w:pPr>
      <w:pBdr>
        <w:top w:val="single" w:sz="4" w:space="0" w:color="auto"/>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68">
    <w:name w:val="xl168"/>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69">
    <w:name w:val="xl169"/>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70">
    <w:name w:val="xl170"/>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71">
    <w:name w:val="xl171"/>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72">
    <w:name w:val="xl172"/>
    <w:basedOn w:val="a1"/>
    <w:rsid w:val="00AA4C06"/>
    <w:pPr>
      <w:pBdr>
        <w:top w:val="single" w:sz="4" w:space="0" w:color="auto"/>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73">
    <w:name w:val="xl173"/>
    <w:basedOn w:val="a1"/>
    <w:rsid w:val="00AA4C06"/>
    <w:pPr>
      <w:pBdr>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74">
    <w:name w:val="xl174"/>
    <w:basedOn w:val="a1"/>
    <w:rsid w:val="00AA4C06"/>
    <w:pPr>
      <w:pBdr>
        <w:top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75">
    <w:name w:val="xl175"/>
    <w:basedOn w:val="a1"/>
    <w:rsid w:val="00AA4C06"/>
    <w:pPr>
      <w:pBdr>
        <w:top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76">
    <w:name w:val="xl176"/>
    <w:basedOn w:val="a1"/>
    <w:rsid w:val="00AA4C06"/>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77">
    <w:name w:val="xl177"/>
    <w:basedOn w:val="a1"/>
    <w:rsid w:val="00AA4C06"/>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78">
    <w:name w:val="xl178"/>
    <w:basedOn w:val="a1"/>
    <w:rsid w:val="00AA4C06"/>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79">
    <w:name w:val="xl179"/>
    <w:basedOn w:val="a1"/>
    <w:rsid w:val="00AA4C06"/>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80">
    <w:name w:val="xl180"/>
    <w:basedOn w:val="a1"/>
    <w:rsid w:val="00AA4C06"/>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81">
    <w:name w:val="xl181"/>
    <w:basedOn w:val="a1"/>
    <w:rsid w:val="00AA4C06"/>
    <w:pPr>
      <w:pBdr>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82">
    <w:name w:val="xl182"/>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rPr>
  </w:style>
  <w:style w:type="paragraph" w:customStyle="1" w:styleId="xl183">
    <w:name w:val="xl183"/>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18"/>
      <w:szCs w:val="18"/>
    </w:rPr>
  </w:style>
  <w:style w:type="paragraph" w:customStyle="1" w:styleId="xl184">
    <w:name w:val="xl184"/>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b/>
      <w:bCs/>
      <w:sz w:val="18"/>
      <w:szCs w:val="18"/>
    </w:rPr>
  </w:style>
  <w:style w:type="paragraph" w:customStyle="1" w:styleId="xl185">
    <w:name w:val="xl185"/>
    <w:basedOn w:val="a1"/>
    <w:rsid w:val="00AA4C06"/>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86">
    <w:name w:val="xl186"/>
    <w:basedOn w:val="a1"/>
    <w:rsid w:val="00AA4C06"/>
    <w:pPr>
      <w:pBdr>
        <w:top w:val="single" w:sz="4" w:space="0" w:color="auto"/>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87">
    <w:name w:val="xl187"/>
    <w:basedOn w:val="a1"/>
    <w:rsid w:val="00AA4C06"/>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88">
    <w:name w:val="xl188"/>
    <w:basedOn w:val="a1"/>
    <w:rsid w:val="00AA4C06"/>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89">
    <w:name w:val="xl189"/>
    <w:basedOn w:val="a1"/>
    <w:rsid w:val="00AA4C06"/>
    <w:pPr>
      <w:pBdr>
        <w:top w:val="single" w:sz="4" w:space="0" w:color="auto"/>
        <w:lef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90">
    <w:name w:val="xl190"/>
    <w:basedOn w:val="a1"/>
    <w:rsid w:val="00AA4C06"/>
    <w:pPr>
      <w:pBdr>
        <w:top w:val="single" w:sz="4" w:space="0" w:color="auto"/>
        <w:lef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91">
    <w:name w:val="xl191"/>
    <w:basedOn w:val="a1"/>
    <w:rsid w:val="00AA4C06"/>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92">
    <w:name w:val="xl192"/>
    <w:basedOn w:val="a1"/>
    <w:rsid w:val="00AA4C06"/>
    <w:pPr>
      <w:pBdr>
        <w:top w:val="single" w:sz="4" w:space="0" w:color="auto"/>
        <w:bottom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93">
    <w:name w:val="xl193"/>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94">
    <w:name w:val="xl194"/>
    <w:basedOn w:val="a1"/>
    <w:rsid w:val="00AA4C06"/>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95">
    <w:name w:val="xl195"/>
    <w:basedOn w:val="a1"/>
    <w:rsid w:val="00AA4C06"/>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96">
    <w:name w:val="xl196"/>
    <w:basedOn w:val="a1"/>
    <w:rsid w:val="00AA4C06"/>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97">
    <w:name w:val="xl197"/>
    <w:basedOn w:val="a1"/>
    <w:rsid w:val="00AA4C06"/>
    <w:pPr>
      <w:pBdr>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98">
    <w:name w:val="xl198"/>
    <w:basedOn w:val="a1"/>
    <w:rsid w:val="00AA4C06"/>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99">
    <w:name w:val="xl199"/>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8"/>
      <w:szCs w:val="18"/>
    </w:rPr>
  </w:style>
  <w:style w:type="paragraph" w:customStyle="1" w:styleId="xl200">
    <w:name w:val="xl200"/>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201">
    <w:name w:val="xl201"/>
    <w:basedOn w:val="a1"/>
    <w:rsid w:val="00AA4C06"/>
    <w:pPr>
      <w:spacing w:before="100" w:beforeAutospacing="1" w:after="100" w:afterAutospacing="1" w:line="240" w:lineRule="auto"/>
    </w:pPr>
    <w:rPr>
      <w:rFonts w:ascii="Arial" w:eastAsia="Times New Roman" w:hAnsi="Arial" w:cs="Arial"/>
      <w:color w:val="000000"/>
      <w:sz w:val="18"/>
      <w:szCs w:val="18"/>
    </w:rPr>
  </w:style>
  <w:style w:type="paragraph" w:customStyle="1" w:styleId="xl202">
    <w:name w:val="xl202"/>
    <w:basedOn w:val="a1"/>
    <w:rsid w:val="00AA4C06"/>
    <w:pPr>
      <w:pBdr>
        <w:top w:val="single" w:sz="4" w:space="0" w:color="auto"/>
        <w:left w:val="single" w:sz="4" w:space="0" w:color="auto"/>
        <w:right w:val="single" w:sz="4" w:space="0" w:color="auto"/>
      </w:pBdr>
      <w:spacing w:before="100" w:beforeAutospacing="1" w:after="100" w:afterAutospacing="1" w:line="240" w:lineRule="auto"/>
    </w:pPr>
    <w:rPr>
      <w:rFonts w:ascii="Arial" w:eastAsia="Times New Roman" w:hAnsi="Arial" w:cs="Arial"/>
      <w:sz w:val="18"/>
      <w:szCs w:val="18"/>
    </w:rPr>
  </w:style>
  <w:style w:type="paragraph" w:customStyle="1" w:styleId="xl203">
    <w:name w:val="xl203"/>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color w:val="000000"/>
      <w:sz w:val="18"/>
      <w:szCs w:val="18"/>
    </w:rPr>
  </w:style>
  <w:style w:type="paragraph" w:customStyle="1" w:styleId="xl204">
    <w:name w:val="xl204"/>
    <w:basedOn w:val="a1"/>
    <w:rsid w:val="00AA4C06"/>
    <w:pPr>
      <w:spacing w:before="100" w:beforeAutospacing="1" w:after="100" w:afterAutospacing="1" w:line="240" w:lineRule="auto"/>
    </w:pPr>
    <w:rPr>
      <w:rFonts w:ascii="Arial" w:eastAsia="Times New Roman" w:hAnsi="Arial" w:cs="Arial"/>
      <w:sz w:val="24"/>
      <w:szCs w:val="24"/>
    </w:rPr>
  </w:style>
  <w:style w:type="paragraph" w:customStyle="1" w:styleId="xl205">
    <w:name w:val="xl205"/>
    <w:basedOn w:val="a1"/>
    <w:rsid w:val="00AA4C06"/>
    <w:pPr>
      <w:pBdr>
        <w:top w:val="single" w:sz="4" w:space="0" w:color="auto"/>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206">
    <w:name w:val="xl206"/>
    <w:basedOn w:val="a1"/>
    <w:rsid w:val="00AA4C06"/>
    <w:pPr>
      <w:pBdr>
        <w:top w:val="single" w:sz="4" w:space="0" w:color="auto"/>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207">
    <w:name w:val="xl207"/>
    <w:basedOn w:val="a1"/>
    <w:rsid w:val="00AA4C06"/>
    <w:pPr>
      <w:pBdr>
        <w:top w:val="single" w:sz="4" w:space="0" w:color="auto"/>
        <w:lef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208">
    <w:name w:val="xl208"/>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color w:val="000000"/>
      <w:sz w:val="18"/>
      <w:szCs w:val="18"/>
    </w:rPr>
  </w:style>
  <w:style w:type="paragraph" w:customStyle="1" w:styleId="xl209">
    <w:name w:val="xl209"/>
    <w:basedOn w:val="a1"/>
    <w:rsid w:val="00AA4C06"/>
    <w:pPr>
      <w:pBdr>
        <w:top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210">
    <w:name w:val="xl210"/>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211">
    <w:name w:val="xl211"/>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212">
    <w:name w:val="xl212"/>
    <w:basedOn w:val="a1"/>
    <w:rsid w:val="00AA4C0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sz w:val="18"/>
      <w:szCs w:val="18"/>
    </w:rPr>
  </w:style>
  <w:style w:type="paragraph" w:customStyle="1" w:styleId="xl213">
    <w:name w:val="xl213"/>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color w:val="000000"/>
      <w:sz w:val="18"/>
      <w:szCs w:val="18"/>
    </w:rPr>
  </w:style>
  <w:style w:type="paragraph" w:customStyle="1" w:styleId="xl214">
    <w:name w:val="xl214"/>
    <w:basedOn w:val="a1"/>
    <w:rsid w:val="00AA4C0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Arial" w:eastAsia="Times New Roman" w:hAnsi="Arial" w:cs="Arial"/>
      <w:sz w:val="18"/>
      <w:szCs w:val="18"/>
    </w:rPr>
  </w:style>
  <w:style w:type="paragraph" w:customStyle="1" w:styleId="xl215">
    <w:name w:val="xl215"/>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rPr>
  </w:style>
  <w:style w:type="paragraph" w:customStyle="1" w:styleId="xl216">
    <w:name w:val="xl216"/>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sz w:val="18"/>
      <w:szCs w:val="18"/>
    </w:rPr>
  </w:style>
  <w:style w:type="paragraph" w:customStyle="1" w:styleId="xl217">
    <w:name w:val="xl217"/>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sz w:val="18"/>
      <w:szCs w:val="18"/>
    </w:rPr>
  </w:style>
  <w:style w:type="paragraph" w:customStyle="1" w:styleId="xl218">
    <w:name w:val="xl218"/>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219">
    <w:name w:val="xl219"/>
    <w:basedOn w:val="a1"/>
    <w:rsid w:val="00AA4C0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w:eastAsia="Times New Roman" w:hAnsi="Arial" w:cs="Arial"/>
      <w:sz w:val="18"/>
      <w:szCs w:val="18"/>
    </w:rPr>
  </w:style>
  <w:style w:type="paragraph" w:customStyle="1" w:styleId="xl220">
    <w:name w:val="xl220"/>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rPr>
  </w:style>
  <w:style w:type="paragraph" w:customStyle="1" w:styleId="xl221">
    <w:name w:val="xl221"/>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222">
    <w:name w:val="xl222"/>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6"/>
      <w:szCs w:val="16"/>
    </w:rPr>
  </w:style>
  <w:style w:type="paragraph" w:customStyle="1" w:styleId="xl223">
    <w:name w:val="xl223"/>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6"/>
      <w:szCs w:val="16"/>
    </w:rPr>
  </w:style>
  <w:style w:type="paragraph" w:customStyle="1" w:styleId="xl224">
    <w:name w:val="xl224"/>
    <w:basedOn w:val="a1"/>
    <w:rsid w:val="00AA4C0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sz w:val="18"/>
      <w:szCs w:val="18"/>
    </w:rPr>
  </w:style>
  <w:style w:type="paragraph" w:customStyle="1" w:styleId="xl225">
    <w:name w:val="xl225"/>
    <w:basedOn w:val="a1"/>
    <w:rsid w:val="00AA4C0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sz w:val="18"/>
      <w:szCs w:val="18"/>
    </w:rPr>
  </w:style>
  <w:style w:type="paragraph" w:customStyle="1" w:styleId="xl226">
    <w:name w:val="xl226"/>
    <w:basedOn w:val="a1"/>
    <w:rsid w:val="00AA4C0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sz w:val="18"/>
      <w:szCs w:val="18"/>
    </w:rPr>
  </w:style>
  <w:style w:type="paragraph" w:customStyle="1" w:styleId="xl227">
    <w:name w:val="xl227"/>
    <w:basedOn w:val="a1"/>
    <w:rsid w:val="00AA4C06"/>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pPr>
    <w:rPr>
      <w:rFonts w:ascii="Arial" w:eastAsia="Times New Roman" w:hAnsi="Arial" w:cs="Arial"/>
      <w:sz w:val="18"/>
      <w:szCs w:val="18"/>
    </w:rPr>
  </w:style>
  <w:style w:type="paragraph" w:customStyle="1" w:styleId="xl228">
    <w:name w:val="xl228"/>
    <w:basedOn w:val="a1"/>
    <w:rsid w:val="00AA4C06"/>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pPr>
    <w:rPr>
      <w:rFonts w:ascii="Arial" w:eastAsia="Times New Roman" w:hAnsi="Arial" w:cs="Arial"/>
      <w:sz w:val="18"/>
      <w:szCs w:val="18"/>
    </w:rPr>
  </w:style>
  <w:style w:type="paragraph" w:customStyle="1" w:styleId="xl229">
    <w:name w:val="xl229"/>
    <w:basedOn w:val="a1"/>
    <w:rsid w:val="00AA4C0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sz w:val="18"/>
      <w:szCs w:val="18"/>
    </w:rPr>
  </w:style>
  <w:style w:type="paragraph" w:customStyle="1" w:styleId="xl230">
    <w:name w:val="xl230"/>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b/>
      <w:bCs/>
      <w:sz w:val="18"/>
      <w:szCs w:val="18"/>
    </w:rPr>
  </w:style>
  <w:style w:type="paragraph" w:customStyle="1" w:styleId="xl231">
    <w:name w:val="xl231"/>
    <w:basedOn w:val="a1"/>
    <w:rsid w:val="00AA4C06"/>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rPr>
  </w:style>
  <w:style w:type="paragraph" w:customStyle="1" w:styleId="xl232">
    <w:name w:val="xl232"/>
    <w:basedOn w:val="a1"/>
    <w:rsid w:val="00AA4C06"/>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rPr>
  </w:style>
  <w:style w:type="paragraph" w:customStyle="1" w:styleId="xl233">
    <w:name w:val="xl233"/>
    <w:basedOn w:val="a1"/>
    <w:rsid w:val="00AA4C06"/>
    <w:pPr>
      <w:pBdr>
        <w:top w:val="single" w:sz="8" w:space="0" w:color="auto"/>
        <w:left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rPr>
  </w:style>
  <w:style w:type="paragraph" w:customStyle="1" w:styleId="xl234">
    <w:name w:val="xl234"/>
    <w:basedOn w:val="a1"/>
    <w:rsid w:val="00AA4C06"/>
    <w:pPr>
      <w:pBdr>
        <w:top w:val="single" w:sz="8" w:space="0" w:color="auto"/>
        <w:left w:val="single" w:sz="8" w:space="0" w:color="auto"/>
        <w:bottom w:val="single" w:sz="8" w:space="0" w:color="auto"/>
      </w:pBdr>
      <w:spacing w:before="100" w:beforeAutospacing="1" w:after="100" w:afterAutospacing="1" w:line="240" w:lineRule="auto"/>
      <w:jc w:val="center"/>
    </w:pPr>
    <w:rPr>
      <w:rFonts w:ascii="Arial" w:eastAsia="Times New Roman" w:hAnsi="Arial" w:cs="Arial"/>
      <w:b/>
      <w:bCs/>
      <w:sz w:val="24"/>
      <w:szCs w:val="24"/>
    </w:rPr>
  </w:style>
  <w:style w:type="paragraph" w:customStyle="1" w:styleId="xl235">
    <w:name w:val="xl235"/>
    <w:basedOn w:val="a1"/>
    <w:rsid w:val="00AA4C06"/>
    <w:pPr>
      <w:pBdr>
        <w:top w:val="single" w:sz="8" w:space="0" w:color="auto"/>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236">
    <w:name w:val="xl236"/>
    <w:basedOn w:val="a1"/>
    <w:rsid w:val="00AA4C06"/>
    <w:pPr>
      <w:pBdr>
        <w:top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rPr>
  </w:style>
  <w:style w:type="paragraph" w:customStyle="1" w:styleId="xl237">
    <w:name w:val="xl237"/>
    <w:basedOn w:val="a1"/>
    <w:rsid w:val="00AA4C06"/>
    <w:pPr>
      <w:pBdr>
        <w:top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rPr>
  </w:style>
  <w:style w:type="paragraph" w:customStyle="1" w:styleId="xl238">
    <w:name w:val="xl238"/>
    <w:basedOn w:val="a1"/>
    <w:rsid w:val="00AA4C06"/>
    <w:pPr>
      <w:pBdr>
        <w:left w:val="single" w:sz="8" w:space="0" w:color="auto"/>
        <w:bottom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239">
    <w:name w:val="xl239"/>
    <w:basedOn w:val="a1"/>
    <w:rsid w:val="00AA4C06"/>
    <w:pPr>
      <w:pBdr>
        <w:bottom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240">
    <w:name w:val="xl240"/>
    <w:basedOn w:val="a1"/>
    <w:rsid w:val="00AA4C06"/>
    <w:pPr>
      <w:pBdr>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241">
    <w:name w:val="xl241"/>
    <w:basedOn w:val="a1"/>
    <w:rsid w:val="00AA4C06"/>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rPr>
  </w:style>
  <w:style w:type="paragraph" w:customStyle="1" w:styleId="xl242">
    <w:name w:val="xl242"/>
    <w:basedOn w:val="a1"/>
    <w:rsid w:val="00AA4C06"/>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243">
    <w:name w:val="xl243"/>
    <w:basedOn w:val="a1"/>
    <w:rsid w:val="00AA4C06"/>
    <w:pPr>
      <w:pBdr>
        <w:top w:val="single" w:sz="8" w:space="0" w:color="auto"/>
        <w:bottom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table" w:customStyle="1" w:styleId="94">
    <w:name w:val="Сетка таблицы9"/>
    <w:basedOn w:val="a3"/>
    <w:next w:val="af9"/>
    <w:uiPriority w:val="59"/>
    <w:rsid w:val="00AA4C06"/>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table" w:customStyle="1" w:styleId="102">
    <w:name w:val="Сетка таблицы10"/>
    <w:basedOn w:val="a3"/>
    <w:next w:val="af9"/>
    <w:rsid w:val="009A29C7"/>
    <w:pPr>
      <w:spacing w:after="0" w:line="240" w:lineRule="auto"/>
    </w:pPr>
    <w:rPr>
      <w:rFonts w:ascii="Times New Roman" w:eastAsia="Times New Roman" w:hAnsi="Times New Roman" w:cs="Times New Roman"/>
      <w:sz w:val="20"/>
      <w:szCs w:val="20"/>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numbering" w:customStyle="1" w:styleId="115">
    <w:name w:val="Нет списка11"/>
    <w:next w:val="a4"/>
    <w:uiPriority w:val="99"/>
    <w:semiHidden/>
    <w:unhideWhenUsed/>
    <w:rsid w:val="00DB05C5"/>
  </w:style>
  <w:style w:type="table" w:customStyle="1" w:styleId="116">
    <w:name w:val="Сетка таблицы11"/>
    <w:basedOn w:val="a3"/>
    <w:next w:val="af9"/>
    <w:uiPriority w:val="99"/>
    <w:rsid w:val="00DB05C5"/>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s3">
    <w:name w:val="s_3"/>
    <w:basedOn w:val="a1"/>
    <w:rsid w:val="00DB05C5"/>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s22">
    <w:name w:val="s_22"/>
    <w:basedOn w:val="a1"/>
    <w:rsid w:val="00DB05C5"/>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indent1">
    <w:name w:val="indent_1"/>
    <w:basedOn w:val="a1"/>
    <w:rsid w:val="00DB05C5"/>
    <w:pPr>
      <w:spacing w:before="100" w:beforeAutospacing="1" w:after="100" w:afterAutospacing="1" w:line="240" w:lineRule="auto"/>
    </w:pPr>
    <w:rPr>
      <w:rFonts w:ascii="Times New Roman" w:eastAsia="Times New Roman" w:hAnsi="Times New Roman" w:cs="Times New Roman"/>
      <w:sz w:val="24"/>
      <w:szCs w:val="24"/>
    </w:rPr>
  </w:style>
  <w:style w:type="numbering" w:customStyle="1" w:styleId="122">
    <w:name w:val="Нет списка12"/>
    <w:next w:val="a4"/>
    <w:uiPriority w:val="99"/>
    <w:semiHidden/>
    <w:unhideWhenUsed/>
    <w:rsid w:val="00F04CA0"/>
  </w:style>
  <w:style w:type="table" w:customStyle="1" w:styleId="123">
    <w:name w:val="Сетка таблицы12"/>
    <w:basedOn w:val="a3"/>
    <w:next w:val="af9"/>
    <w:rsid w:val="00F04CA0"/>
    <w:rPr>
      <w:rFonts w:ascii="Calibri" w:eastAsia="Times New Roman" w:hAnsi="Calibri"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0">
    <w:name w:val="Нет списка13"/>
    <w:next w:val="a4"/>
    <w:uiPriority w:val="99"/>
    <w:semiHidden/>
    <w:unhideWhenUsed/>
    <w:rsid w:val="00714170"/>
  </w:style>
  <w:style w:type="character" w:customStyle="1" w:styleId="WW8Num1z1">
    <w:name w:val="WW8Num1z1"/>
    <w:rsid w:val="00714170"/>
  </w:style>
  <w:style w:type="character" w:customStyle="1" w:styleId="WW8Num1z2">
    <w:name w:val="WW8Num1z2"/>
    <w:rsid w:val="00714170"/>
  </w:style>
  <w:style w:type="character" w:customStyle="1" w:styleId="WW8Num1z3">
    <w:name w:val="WW8Num1z3"/>
    <w:rsid w:val="00714170"/>
  </w:style>
  <w:style w:type="character" w:customStyle="1" w:styleId="WW8Num1z4">
    <w:name w:val="WW8Num1z4"/>
    <w:rsid w:val="00714170"/>
  </w:style>
  <w:style w:type="character" w:customStyle="1" w:styleId="WW8Num1z5">
    <w:name w:val="WW8Num1z5"/>
    <w:rsid w:val="00714170"/>
  </w:style>
  <w:style w:type="character" w:customStyle="1" w:styleId="WW8Num1z6">
    <w:name w:val="WW8Num1z6"/>
    <w:rsid w:val="00714170"/>
  </w:style>
  <w:style w:type="character" w:customStyle="1" w:styleId="WW8Num1z7">
    <w:name w:val="WW8Num1z7"/>
    <w:rsid w:val="00714170"/>
  </w:style>
  <w:style w:type="character" w:customStyle="1" w:styleId="WW8Num1z8">
    <w:name w:val="WW8Num1z8"/>
    <w:rsid w:val="00714170"/>
  </w:style>
  <w:style w:type="character" w:customStyle="1" w:styleId="WW8Num2z1">
    <w:name w:val="WW8Num2z1"/>
    <w:rsid w:val="00714170"/>
  </w:style>
  <w:style w:type="character" w:customStyle="1" w:styleId="WW8Num2z2">
    <w:name w:val="WW8Num2z2"/>
    <w:rsid w:val="00714170"/>
  </w:style>
  <w:style w:type="character" w:customStyle="1" w:styleId="WW8Num2z3">
    <w:name w:val="WW8Num2z3"/>
    <w:rsid w:val="00714170"/>
  </w:style>
  <w:style w:type="character" w:customStyle="1" w:styleId="WW8Num2z4">
    <w:name w:val="WW8Num2z4"/>
    <w:rsid w:val="00714170"/>
  </w:style>
  <w:style w:type="character" w:customStyle="1" w:styleId="WW8Num2z5">
    <w:name w:val="WW8Num2z5"/>
    <w:rsid w:val="00714170"/>
  </w:style>
  <w:style w:type="character" w:customStyle="1" w:styleId="WW8Num2z6">
    <w:name w:val="WW8Num2z6"/>
    <w:rsid w:val="00714170"/>
  </w:style>
  <w:style w:type="character" w:customStyle="1" w:styleId="WW8Num2z7">
    <w:name w:val="WW8Num2z7"/>
    <w:rsid w:val="00714170"/>
  </w:style>
  <w:style w:type="character" w:customStyle="1" w:styleId="WW8Num2z8">
    <w:name w:val="WW8Num2z8"/>
    <w:rsid w:val="00714170"/>
  </w:style>
  <w:style w:type="character" w:customStyle="1" w:styleId="WW8Num3z4">
    <w:name w:val="WW8Num3z4"/>
    <w:rsid w:val="00714170"/>
  </w:style>
  <w:style w:type="character" w:customStyle="1" w:styleId="WW8Num3z5">
    <w:name w:val="WW8Num3z5"/>
    <w:rsid w:val="00714170"/>
  </w:style>
  <w:style w:type="character" w:customStyle="1" w:styleId="WW8Num3z6">
    <w:name w:val="WW8Num3z6"/>
    <w:rsid w:val="00714170"/>
  </w:style>
  <w:style w:type="character" w:customStyle="1" w:styleId="WW8Num3z7">
    <w:name w:val="WW8Num3z7"/>
    <w:rsid w:val="00714170"/>
  </w:style>
  <w:style w:type="character" w:customStyle="1" w:styleId="WW8Num3z8">
    <w:name w:val="WW8Num3z8"/>
    <w:rsid w:val="00714170"/>
  </w:style>
  <w:style w:type="character" w:customStyle="1" w:styleId="WW8Num4z0">
    <w:name w:val="WW8Num4z0"/>
    <w:rsid w:val="00714170"/>
    <w:rPr>
      <w:rFonts w:hint="default"/>
    </w:rPr>
  </w:style>
  <w:style w:type="character" w:customStyle="1" w:styleId="WW8Num4z1">
    <w:name w:val="WW8Num4z1"/>
    <w:rsid w:val="00714170"/>
  </w:style>
  <w:style w:type="character" w:customStyle="1" w:styleId="WW8Num4z2">
    <w:name w:val="WW8Num4z2"/>
    <w:rsid w:val="00714170"/>
  </w:style>
  <w:style w:type="character" w:customStyle="1" w:styleId="WW8Num4z3">
    <w:name w:val="WW8Num4z3"/>
    <w:rsid w:val="00714170"/>
  </w:style>
  <w:style w:type="character" w:customStyle="1" w:styleId="WW8Num4z4">
    <w:name w:val="WW8Num4z4"/>
    <w:rsid w:val="00714170"/>
  </w:style>
  <w:style w:type="character" w:customStyle="1" w:styleId="WW8Num4z5">
    <w:name w:val="WW8Num4z5"/>
    <w:rsid w:val="00714170"/>
  </w:style>
  <w:style w:type="character" w:customStyle="1" w:styleId="WW8Num4z6">
    <w:name w:val="WW8Num4z6"/>
    <w:rsid w:val="00714170"/>
  </w:style>
  <w:style w:type="character" w:customStyle="1" w:styleId="WW8Num4z7">
    <w:name w:val="WW8Num4z7"/>
    <w:rsid w:val="00714170"/>
  </w:style>
  <w:style w:type="character" w:customStyle="1" w:styleId="WW8Num4z8">
    <w:name w:val="WW8Num4z8"/>
    <w:rsid w:val="00714170"/>
  </w:style>
  <w:style w:type="character" w:customStyle="1" w:styleId="WW8Num5z4">
    <w:name w:val="WW8Num5z4"/>
    <w:rsid w:val="00714170"/>
  </w:style>
  <w:style w:type="character" w:customStyle="1" w:styleId="WW8Num5z5">
    <w:name w:val="WW8Num5z5"/>
    <w:rsid w:val="00714170"/>
  </w:style>
  <w:style w:type="character" w:customStyle="1" w:styleId="WW8Num5z6">
    <w:name w:val="WW8Num5z6"/>
    <w:rsid w:val="00714170"/>
  </w:style>
  <w:style w:type="character" w:customStyle="1" w:styleId="WW8Num5z7">
    <w:name w:val="WW8Num5z7"/>
    <w:rsid w:val="00714170"/>
  </w:style>
  <w:style w:type="character" w:customStyle="1" w:styleId="WW8Num5z8">
    <w:name w:val="WW8Num5z8"/>
    <w:rsid w:val="00714170"/>
  </w:style>
  <w:style w:type="character" w:customStyle="1" w:styleId="WW8Num6z0">
    <w:name w:val="WW8Num6z0"/>
    <w:rsid w:val="00714170"/>
    <w:rPr>
      <w:rFonts w:hint="default"/>
    </w:rPr>
  </w:style>
  <w:style w:type="character" w:customStyle="1" w:styleId="WW8Num6z4">
    <w:name w:val="WW8Num6z4"/>
    <w:rsid w:val="00714170"/>
  </w:style>
  <w:style w:type="character" w:customStyle="1" w:styleId="WW8Num6z5">
    <w:name w:val="WW8Num6z5"/>
    <w:rsid w:val="00714170"/>
  </w:style>
  <w:style w:type="character" w:customStyle="1" w:styleId="WW8Num6z6">
    <w:name w:val="WW8Num6z6"/>
    <w:rsid w:val="00714170"/>
  </w:style>
  <w:style w:type="character" w:customStyle="1" w:styleId="WW8Num6z7">
    <w:name w:val="WW8Num6z7"/>
    <w:rsid w:val="00714170"/>
  </w:style>
  <w:style w:type="character" w:customStyle="1" w:styleId="WW8Num6z8">
    <w:name w:val="WW8Num6z8"/>
    <w:rsid w:val="00714170"/>
  </w:style>
  <w:style w:type="character" w:customStyle="1" w:styleId="WW8Num7z4">
    <w:name w:val="WW8Num7z4"/>
    <w:rsid w:val="00714170"/>
  </w:style>
  <w:style w:type="character" w:customStyle="1" w:styleId="WW8Num7z5">
    <w:name w:val="WW8Num7z5"/>
    <w:rsid w:val="00714170"/>
  </w:style>
  <w:style w:type="character" w:customStyle="1" w:styleId="WW8Num7z6">
    <w:name w:val="WW8Num7z6"/>
    <w:rsid w:val="00714170"/>
  </w:style>
  <w:style w:type="character" w:customStyle="1" w:styleId="WW8Num7z7">
    <w:name w:val="WW8Num7z7"/>
    <w:rsid w:val="00714170"/>
  </w:style>
  <w:style w:type="character" w:customStyle="1" w:styleId="WW8Num7z8">
    <w:name w:val="WW8Num7z8"/>
    <w:rsid w:val="00714170"/>
  </w:style>
  <w:style w:type="character" w:customStyle="1" w:styleId="WW8Num8z0">
    <w:name w:val="WW8Num8z0"/>
    <w:rsid w:val="00714170"/>
  </w:style>
  <w:style w:type="character" w:customStyle="1" w:styleId="WW8Num8z1">
    <w:name w:val="WW8Num8z1"/>
    <w:rsid w:val="00714170"/>
  </w:style>
  <w:style w:type="character" w:customStyle="1" w:styleId="WW8Num8z2">
    <w:name w:val="WW8Num8z2"/>
    <w:rsid w:val="00714170"/>
  </w:style>
  <w:style w:type="character" w:customStyle="1" w:styleId="WW8Num8z3">
    <w:name w:val="WW8Num8z3"/>
    <w:rsid w:val="00714170"/>
  </w:style>
  <w:style w:type="character" w:customStyle="1" w:styleId="WW8Num8z4">
    <w:name w:val="WW8Num8z4"/>
    <w:rsid w:val="00714170"/>
  </w:style>
  <w:style w:type="character" w:customStyle="1" w:styleId="WW8Num8z5">
    <w:name w:val="WW8Num8z5"/>
    <w:rsid w:val="00714170"/>
  </w:style>
  <w:style w:type="character" w:customStyle="1" w:styleId="WW8Num8z6">
    <w:name w:val="WW8Num8z6"/>
    <w:rsid w:val="00714170"/>
  </w:style>
  <w:style w:type="character" w:customStyle="1" w:styleId="WW8Num8z7">
    <w:name w:val="WW8Num8z7"/>
    <w:rsid w:val="00714170"/>
  </w:style>
  <w:style w:type="character" w:customStyle="1" w:styleId="WW8Num8z8">
    <w:name w:val="WW8Num8z8"/>
    <w:rsid w:val="00714170"/>
  </w:style>
  <w:style w:type="character" w:customStyle="1" w:styleId="WW8Num9z4">
    <w:name w:val="WW8Num9z4"/>
    <w:rsid w:val="00714170"/>
  </w:style>
  <w:style w:type="character" w:customStyle="1" w:styleId="WW8Num9z5">
    <w:name w:val="WW8Num9z5"/>
    <w:rsid w:val="00714170"/>
  </w:style>
  <w:style w:type="character" w:customStyle="1" w:styleId="WW8Num9z6">
    <w:name w:val="WW8Num9z6"/>
    <w:rsid w:val="00714170"/>
  </w:style>
  <w:style w:type="character" w:customStyle="1" w:styleId="WW8Num9z7">
    <w:name w:val="WW8Num9z7"/>
    <w:rsid w:val="00714170"/>
  </w:style>
  <w:style w:type="character" w:customStyle="1" w:styleId="WW8Num9z8">
    <w:name w:val="WW8Num9z8"/>
    <w:rsid w:val="00714170"/>
  </w:style>
  <w:style w:type="character" w:customStyle="1" w:styleId="WW8Num10z4">
    <w:name w:val="WW8Num10z4"/>
    <w:rsid w:val="00714170"/>
  </w:style>
  <w:style w:type="character" w:customStyle="1" w:styleId="WW8Num10z5">
    <w:name w:val="WW8Num10z5"/>
    <w:rsid w:val="00714170"/>
  </w:style>
  <w:style w:type="character" w:customStyle="1" w:styleId="WW8Num10z6">
    <w:name w:val="WW8Num10z6"/>
    <w:rsid w:val="00714170"/>
  </w:style>
  <w:style w:type="character" w:customStyle="1" w:styleId="WW8Num10z7">
    <w:name w:val="WW8Num10z7"/>
    <w:rsid w:val="00714170"/>
  </w:style>
  <w:style w:type="character" w:customStyle="1" w:styleId="WW8Num10z8">
    <w:name w:val="WW8Num10z8"/>
    <w:rsid w:val="00714170"/>
  </w:style>
  <w:style w:type="character" w:customStyle="1" w:styleId="WW8Num11z4">
    <w:name w:val="WW8Num11z4"/>
    <w:rsid w:val="00714170"/>
  </w:style>
  <w:style w:type="character" w:customStyle="1" w:styleId="WW8Num11z5">
    <w:name w:val="WW8Num11z5"/>
    <w:rsid w:val="00714170"/>
  </w:style>
  <w:style w:type="character" w:customStyle="1" w:styleId="WW8Num11z6">
    <w:name w:val="WW8Num11z6"/>
    <w:rsid w:val="00714170"/>
  </w:style>
  <w:style w:type="character" w:customStyle="1" w:styleId="WW8Num11z7">
    <w:name w:val="WW8Num11z7"/>
    <w:rsid w:val="00714170"/>
  </w:style>
  <w:style w:type="character" w:customStyle="1" w:styleId="WW8Num11z8">
    <w:name w:val="WW8Num11z8"/>
    <w:rsid w:val="00714170"/>
  </w:style>
  <w:style w:type="character" w:customStyle="1" w:styleId="WW8Num12z0">
    <w:name w:val="WW8Num12z0"/>
    <w:rsid w:val="00714170"/>
    <w:rPr>
      <w:rFonts w:ascii="Wingdings" w:hAnsi="Wingdings" w:cs="StarSymbol"/>
      <w:sz w:val="18"/>
      <w:szCs w:val="18"/>
    </w:rPr>
  </w:style>
  <w:style w:type="character" w:customStyle="1" w:styleId="WW8Num12z1">
    <w:name w:val="WW8Num12z1"/>
    <w:rsid w:val="00714170"/>
    <w:rPr>
      <w:rFonts w:ascii="Wingdings 2" w:hAnsi="Wingdings 2" w:cs="StarSymbol"/>
      <w:sz w:val="18"/>
      <w:szCs w:val="18"/>
    </w:rPr>
  </w:style>
  <w:style w:type="character" w:customStyle="1" w:styleId="WW8Num12z2">
    <w:name w:val="WW8Num12z2"/>
    <w:rsid w:val="00714170"/>
    <w:rPr>
      <w:rFonts w:ascii="StarSymbol" w:hAnsi="StarSymbol" w:cs="StarSymbol"/>
      <w:sz w:val="18"/>
      <w:szCs w:val="18"/>
    </w:rPr>
  </w:style>
  <w:style w:type="character" w:customStyle="1" w:styleId="WW8Num14z0">
    <w:name w:val="WW8Num14z0"/>
    <w:rsid w:val="00714170"/>
    <w:rPr>
      <w:rFonts w:ascii="Symbol" w:hAnsi="Symbol" w:cs="StarSymbol"/>
      <w:sz w:val="18"/>
      <w:szCs w:val="18"/>
    </w:rPr>
  </w:style>
  <w:style w:type="numbering" w:customStyle="1" w:styleId="141">
    <w:name w:val="Нет списка14"/>
    <w:next w:val="a4"/>
    <w:uiPriority w:val="99"/>
    <w:semiHidden/>
    <w:rsid w:val="00714170"/>
  </w:style>
  <w:style w:type="table" w:customStyle="1" w:styleId="131">
    <w:name w:val="Сетка таблицы13"/>
    <w:basedOn w:val="a3"/>
    <w:next w:val="af9"/>
    <w:uiPriority w:val="59"/>
    <w:rsid w:val="00714170"/>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fffffffff9">
    <w:name w:val="line number"/>
    <w:basedOn w:val="a2"/>
    <w:rsid w:val="00714170"/>
  </w:style>
  <w:style w:type="paragraph" w:customStyle="1" w:styleId="afffffffffa">
    <w:name w:val="Знак Знак Знак Знак"/>
    <w:basedOn w:val="a1"/>
    <w:rsid w:val="00714170"/>
    <w:pPr>
      <w:spacing w:after="0" w:line="240" w:lineRule="auto"/>
    </w:pPr>
    <w:rPr>
      <w:rFonts w:ascii="Verdana" w:eastAsia="Times New Roman" w:hAnsi="Verdana" w:cs="Verdana"/>
      <w:sz w:val="20"/>
      <w:szCs w:val="20"/>
      <w:lang w:val="en-US" w:eastAsia="en-US"/>
    </w:rPr>
  </w:style>
  <w:style w:type="paragraph" w:customStyle="1" w:styleId="afffffffffb">
    <w:name w:val="Знак Знак"/>
    <w:basedOn w:val="a1"/>
    <w:next w:val="a1"/>
    <w:rsid w:val="00714170"/>
    <w:pPr>
      <w:spacing w:before="100" w:beforeAutospacing="1" w:after="100" w:afterAutospacing="1" w:line="240" w:lineRule="auto"/>
    </w:pPr>
    <w:rPr>
      <w:rFonts w:ascii="Tahoma" w:eastAsia="Times New Roman" w:hAnsi="Tahoma" w:cs="Times New Roman"/>
      <w:sz w:val="20"/>
      <w:szCs w:val="20"/>
      <w:lang w:val="en-US" w:eastAsia="en-US"/>
    </w:rPr>
  </w:style>
  <w:style w:type="character" w:customStyle="1" w:styleId="textdefault">
    <w:name w:val="text_default"/>
    <w:rsid w:val="00714170"/>
    <w:rPr>
      <w:rFonts w:ascii="Verdana" w:hAnsi="Verdana" w:hint="default"/>
      <w:color w:val="5E6466"/>
      <w:sz w:val="18"/>
      <w:szCs w:val="18"/>
    </w:rPr>
  </w:style>
  <w:style w:type="character" w:customStyle="1" w:styleId="rvts3821">
    <w:name w:val="rvts3821"/>
    <w:rsid w:val="00714170"/>
    <w:rPr>
      <w:rFonts w:ascii="Verdana" w:hAnsi="Verdana" w:hint="default"/>
      <w:b/>
      <w:bCs/>
      <w:color w:val="5E6466"/>
      <w:sz w:val="18"/>
      <w:szCs w:val="18"/>
    </w:rPr>
  </w:style>
  <w:style w:type="paragraph" w:customStyle="1" w:styleId="paragraphcenterindent">
    <w:name w:val="paragraph_center_indent"/>
    <w:basedOn w:val="a1"/>
    <w:rsid w:val="00714170"/>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117">
    <w:name w:val="Заголовок 11"/>
    <w:next w:val="a1"/>
    <w:rsid w:val="00714170"/>
    <w:pPr>
      <w:widowControl w:val="0"/>
      <w:suppressAutoHyphens/>
      <w:autoSpaceDE w:val="0"/>
      <w:spacing w:after="0" w:line="240" w:lineRule="auto"/>
    </w:pPr>
    <w:rPr>
      <w:rFonts w:ascii="Times New Roman" w:eastAsia="Lucida Sans Unicode" w:hAnsi="Times New Roman" w:cs="Times New Roman"/>
      <w:sz w:val="24"/>
      <w:szCs w:val="24"/>
      <w:lang w:eastAsia="en-US"/>
    </w:rPr>
  </w:style>
  <w:style w:type="character" w:customStyle="1" w:styleId="Bodytext">
    <w:name w:val="Body text_"/>
    <w:link w:val="230"/>
    <w:rsid w:val="00714170"/>
    <w:rPr>
      <w:sz w:val="26"/>
      <w:szCs w:val="26"/>
      <w:shd w:val="clear" w:color="auto" w:fill="FFFFFF"/>
    </w:rPr>
  </w:style>
  <w:style w:type="paragraph" w:customStyle="1" w:styleId="230">
    <w:name w:val="Основной текст23"/>
    <w:basedOn w:val="a1"/>
    <w:link w:val="Bodytext"/>
    <w:rsid w:val="00714170"/>
    <w:pPr>
      <w:shd w:val="clear" w:color="auto" w:fill="FFFFFF"/>
      <w:spacing w:before="540" w:after="660" w:line="0" w:lineRule="atLeast"/>
    </w:pPr>
    <w:rPr>
      <w:sz w:val="26"/>
      <w:szCs w:val="26"/>
    </w:rPr>
  </w:style>
  <w:style w:type="character" w:customStyle="1" w:styleId="95">
    <w:name w:val="Основной текст9"/>
    <w:rsid w:val="00714170"/>
    <w:rPr>
      <w:rFonts w:ascii="Times New Roman" w:eastAsia="Times New Roman" w:hAnsi="Times New Roman" w:cs="Times New Roman"/>
      <w:sz w:val="26"/>
      <w:szCs w:val="26"/>
      <w:shd w:val="clear" w:color="auto" w:fill="FFFFFF"/>
    </w:rPr>
  </w:style>
  <w:style w:type="character" w:customStyle="1" w:styleId="103">
    <w:name w:val="Основной текст10"/>
    <w:rsid w:val="00714170"/>
    <w:rPr>
      <w:rFonts w:ascii="Times New Roman" w:eastAsia="Times New Roman" w:hAnsi="Times New Roman" w:cs="Times New Roman"/>
      <w:sz w:val="26"/>
      <w:szCs w:val="26"/>
      <w:shd w:val="clear" w:color="auto" w:fill="FFFFFF"/>
    </w:rPr>
  </w:style>
  <w:style w:type="character" w:customStyle="1" w:styleId="118">
    <w:name w:val="Основной текст11"/>
    <w:rsid w:val="00714170"/>
    <w:rPr>
      <w:rFonts w:ascii="Times New Roman" w:eastAsia="Times New Roman" w:hAnsi="Times New Roman" w:cs="Times New Roman"/>
      <w:sz w:val="26"/>
      <w:szCs w:val="26"/>
      <w:shd w:val="clear" w:color="auto" w:fill="FFFFFF"/>
    </w:rPr>
  </w:style>
  <w:style w:type="character" w:customStyle="1" w:styleId="124">
    <w:name w:val="Основной текст12"/>
    <w:rsid w:val="00714170"/>
    <w:rPr>
      <w:rFonts w:ascii="Times New Roman" w:eastAsia="Times New Roman" w:hAnsi="Times New Roman" w:cs="Times New Roman"/>
      <w:sz w:val="26"/>
      <w:szCs w:val="26"/>
      <w:shd w:val="clear" w:color="auto" w:fill="FFFFFF"/>
    </w:rPr>
  </w:style>
  <w:style w:type="character" w:customStyle="1" w:styleId="1fe">
    <w:name w:val="Тема примечания Знак1"/>
    <w:rsid w:val="00714170"/>
    <w:rPr>
      <w:rFonts w:eastAsia="Calibri"/>
      <w:b/>
      <w:bCs/>
    </w:rPr>
  </w:style>
  <w:style w:type="character" w:customStyle="1" w:styleId="extended-textshort">
    <w:name w:val="extended-text__short"/>
    <w:uiPriority w:val="99"/>
    <w:rsid w:val="00714170"/>
    <w:rPr>
      <w:rFonts w:cs="Times New Roman"/>
    </w:rPr>
  </w:style>
  <w:style w:type="character" w:customStyle="1" w:styleId="normaltextrun">
    <w:name w:val="normaltextrun"/>
    <w:rsid w:val="00714170"/>
  </w:style>
  <w:style w:type="paragraph" w:customStyle="1" w:styleId="Style34">
    <w:name w:val="Style34"/>
    <w:basedOn w:val="a1"/>
    <w:rsid w:val="00714170"/>
    <w:pPr>
      <w:widowControl w:val="0"/>
      <w:autoSpaceDE w:val="0"/>
      <w:autoSpaceDN w:val="0"/>
      <w:adjustRightInd w:val="0"/>
      <w:spacing w:after="0" w:line="317" w:lineRule="exact"/>
      <w:ind w:firstLine="720"/>
      <w:jc w:val="both"/>
    </w:pPr>
    <w:rPr>
      <w:rFonts w:ascii="Times New Roman" w:eastAsia="Times New Roman" w:hAnsi="Times New Roman" w:cs="Times New Roman"/>
      <w:sz w:val="24"/>
      <w:szCs w:val="24"/>
    </w:rPr>
  </w:style>
  <w:style w:type="character" w:customStyle="1" w:styleId="FontStyle50">
    <w:name w:val="Font Style50"/>
    <w:rsid w:val="00714170"/>
    <w:rPr>
      <w:rFonts w:ascii="Times New Roman" w:hAnsi="Times New Roman" w:cs="Times New Roman"/>
      <w:sz w:val="28"/>
      <w:szCs w:val="28"/>
    </w:rPr>
  </w:style>
  <w:style w:type="paragraph" w:customStyle="1" w:styleId="Style17">
    <w:name w:val="Style17"/>
    <w:basedOn w:val="a1"/>
    <w:rsid w:val="00714170"/>
    <w:pPr>
      <w:widowControl w:val="0"/>
      <w:autoSpaceDE w:val="0"/>
      <w:autoSpaceDN w:val="0"/>
      <w:adjustRightInd w:val="0"/>
      <w:spacing w:after="0" w:line="324" w:lineRule="exact"/>
      <w:jc w:val="both"/>
    </w:pPr>
    <w:rPr>
      <w:rFonts w:ascii="Times New Roman" w:eastAsia="Times New Roman" w:hAnsi="Times New Roman" w:cs="Times New Roman"/>
      <w:sz w:val="24"/>
      <w:szCs w:val="24"/>
    </w:rPr>
  </w:style>
  <w:style w:type="table" w:customStyle="1" w:styleId="142">
    <w:name w:val="Сетка таблицы14"/>
    <w:basedOn w:val="a3"/>
    <w:next w:val="af9"/>
    <w:uiPriority w:val="59"/>
    <w:rsid w:val="00714170"/>
    <w:pPr>
      <w:spacing w:after="0" w:line="240" w:lineRule="auto"/>
    </w:pPr>
    <w:rPr>
      <w:rFonts w:ascii="Calibri" w:eastAsia="Times New Roman"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txt">
    <w:name w:val="txt"/>
    <w:basedOn w:val="a1"/>
    <w:rsid w:val="00714170"/>
    <w:pPr>
      <w:spacing w:before="100" w:beforeAutospacing="1" w:after="100" w:afterAutospacing="1" w:line="240" w:lineRule="auto"/>
    </w:pPr>
    <w:rPr>
      <w:rFonts w:ascii="Times New Roman" w:eastAsia="Times New Roman" w:hAnsi="Times New Roman" w:cs="Times New Roman"/>
      <w:sz w:val="24"/>
      <w:szCs w:val="24"/>
    </w:rPr>
  </w:style>
  <w:style w:type="table" w:customStyle="1" w:styleId="312">
    <w:name w:val="Сетка таблицы31"/>
    <w:basedOn w:val="a3"/>
    <w:uiPriority w:val="59"/>
    <w:rsid w:val="00714170"/>
    <w:pPr>
      <w:spacing w:after="0" w:line="240" w:lineRule="auto"/>
    </w:pPr>
    <w:rPr>
      <w:rFonts w:ascii="Calibri" w:eastAsia="Calibri" w:hAnsi="Calibri" w:cs="Times New Roman"/>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1">
    <w:name w:val="Нет списка15"/>
    <w:next w:val="a4"/>
    <w:uiPriority w:val="99"/>
    <w:semiHidden/>
    <w:unhideWhenUsed/>
    <w:rsid w:val="00714170"/>
  </w:style>
  <w:style w:type="table" w:customStyle="1" w:styleId="152">
    <w:name w:val="Сетка таблицы15"/>
    <w:basedOn w:val="a3"/>
    <w:next w:val="af9"/>
    <w:uiPriority w:val="39"/>
    <w:rsid w:val="00714170"/>
    <w:pPr>
      <w:spacing w:after="0" w:line="240" w:lineRule="auto"/>
    </w:pPr>
    <w:rPr>
      <w:rFonts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160">
    <w:name w:val="Нет списка16"/>
    <w:next w:val="a4"/>
    <w:semiHidden/>
    <w:rsid w:val="009F08DD"/>
  </w:style>
  <w:style w:type="numbering" w:customStyle="1" w:styleId="170">
    <w:name w:val="Нет списка17"/>
    <w:next w:val="a4"/>
    <w:uiPriority w:val="99"/>
    <w:semiHidden/>
    <w:unhideWhenUsed/>
    <w:rsid w:val="000D6E0C"/>
  </w:style>
  <w:style w:type="numbering" w:customStyle="1" w:styleId="180">
    <w:name w:val="Нет списка18"/>
    <w:next w:val="a4"/>
    <w:uiPriority w:val="99"/>
    <w:semiHidden/>
    <w:unhideWhenUsed/>
    <w:rsid w:val="000D6E0C"/>
  </w:style>
  <w:style w:type="table" w:customStyle="1" w:styleId="161">
    <w:name w:val="Сетка таблицы16"/>
    <w:basedOn w:val="a3"/>
    <w:next w:val="af9"/>
    <w:uiPriority w:val="59"/>
    <w:rsid w:val="00E93183"/>
    <w:pPr>
      <w:spacing w:after="0" w:line="240" w:lineRule="auto"/>
    </w:pPr>
    <w:rPr>
      <w:rFonts w:ascii="Arial" w:eastAsia="Times New Roman" w:hAnsi="Arial" w:cs="Arial"/>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90">
    <w:name w:val="Нет списка19"/>
    <w:next w:val="a4"/>
    <w:semiHidden/>
    <w:rsid w:val="00B3766C"/>
  </w:style>
  <w:style w:type="table" w:customStyle="1" w:styleId="171">
    <w:name w:val="Сетка таблицы17"/>
    <w:basedOn w:val="a3"/>
    <w:next w:val="af9"/>
    <w:rsid w:val="00B3766C"/>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ffffffc">
    <w:name w:val="Добавленный текст"/>
    <w:uiPriority w:val="99"/>
    <w:rsid w:val="00B3766C"/>
    <w:rPr>
      <w:color w:val="000000"/>
    </w:rPr>
  </w:style>
  <w:style w:type="numbering" w:customStyle="1" w:styleId="200">
    <w:name w:val="Нет списка20"/>
    <w:next w:val="a4"/>
    <w:uiPriority w:val="99"/>
    <w:semiHidden/>
    <w:unhideWhenUsed/>
    <w:rsid w:val="00B3766C"/>
  </w:style>
  <w:style w:type="table" w:customStyle="1" w:styleId="181">
    <w:name w:val="Сетка таблицы18"/>
    <w:basedOn w:val="a3"/>
    <w:next w:val="af9"/>
    <w:rsid w:val="00B3766C"/>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91">
    <w:name w:val="Сетка таблицы19"/>
    <w:basedOn w:val="a3"/>
    <w:next w:val="af9"/>
    <w:uiPriority w:val="99"/>
    <w:locked/>
    <w:rsid w:val="007A455F"/>
    <w:rPr>
      <w:rFonts w:ascii="Calibri" w:eastAsia="Times New Roman" w:hAnsi="Calibri" w:cs="Calibri"/>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ff">
    <w:name w:val="Знак1 Знак Знак Знак Знак Знак Знак Знак Знак Знак"/>
    <w:basedOn w:val="a1"/>
    <w:next w:val="a1"/>
    <w:semiHidden/>
    <w:rsid w:val="007D226E"/>
    <w:pPr>
      <w:spacing w:after="160" w:line="240" w:lineRule="exact"/>
    </w:pPr>
    <w:rPr>
      <w:rFonts w:ascii="Arial" w:eastAsia="Times New Roman" w:hAnsi="Arial" w:cs="Arial"/>
      <w:sz w:val="20"/>
      <w:szCs w:val="20"/>
      <w:lang w:val="en-US" w:eastAsia="en-US"/>
    </w:rPr>
  </w:style>
  <w:style w:type="paragraph" w:customStyle="1" w:styleId="3e">
    <w:name w:val="Обычный3"/>
    <w:rsid w:val="007D226E"/>
    <w:pPr>
      <w:spacing w:after="0" w:line="240" w:lineRule="auto"/>
      <w:ind w:firstLine="720"/>
    </w:pPr>
    <w:rPr>
      <w:rFonts w:ascii="Times New Roman" w:eastAsia="Times New Roman" w:hAnsi="Times New Roman" w:cs="Times New Roman"/>
      <w:snapToGrid w:val="0"/>
      <w:sz w:val="20"/>
      <w:szCs w:val="20"/>
    </w:rPr>
  </w:style>
  <w:style w:type="paragraph" w:customStyle="1" w:styleId="CharChar6">
    <w:name w:val="Char Char"/>
    <w:basedOn w:val="a1"/>
    <w:rsid w:val="007D226E"/>
    <w:pPr>
      <w:spacing w:after="160" w:line="240" w:lineRule="exact"/>
    </w:pPr>
    <w:rPr>
      <w:rFonts w:ascii="Verdana" w:eastAsia="Times New Roman" w:hAnsi="Verdana" w:cs="Times New Roman"/>
      <w:sz w:val="20"/>
      <w:szCs w:val="20"/>
      <w:lang w:val="en-US" w:eastAsia="en-US"/>
    </w:rPr>
  </w:style>
  <w:style w:type="paragraph" w:customStyle="1" w:styleId="xl244">
    <w:name w:val="xl244"/>
    <w:basedOn w:val="a1"/>
    <w:rsid w:val="0014635A"/>
    <w:pPr>
      <w:pBdr>
        <w:left w:val="single" w:sz="4" w:space="0" w:color="auto"/>
        <w:bottom w:val="single" w:sz="4" w:space="0" w:color="auto"/>
      </w:pBdr>
      <w:shd w:val="clear" w:color="000000" w:fill="FFFFFF"/>
      <w:spacing w:before="100" w:beforeAutospacing="1" w:after="100" w:afterAutospacing="1" w:line="240" w:lineRule="auto"/>
      <w:textAlignment w:val="top"/>
    </w:pPr>
    <w:rPr>
      <w:rFonts w:ascii="Arial" w:eastAsia="Times New Roman" w:hAnsi="Arial" w:cs="Arial"/>
      <w:b/>
      <w:bCs/>
      <w:sz w:val="18"/>
      <w:szCs w:val="18"/>
    </w:rPr>
  </w:style>
  <w:style w:type="paragraph" w:customStyle="1" w:styleId="xl245">
    <w:name w:val="xl245"/>
    <w:basedOn w:val="a1"/>
    <w:rsid w:val="0014635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sz w:val="18"/>
      <w:szCs w:val="18"/>
    </w:rPr>
  </w:style>
  <w:style w:type="paragraph" w:customStyle="1" w:styleId="xl246">
    <w:name w:val="xl246"/>
    <w:basedOn w:val="a1"/>
    <w:rsid w:val="0014635A"/>
    <w:pPr>
      <w:pBdr>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Arial" w:eastAsia="Times New Roman" w:hAnsi="Arial" w:cs="Arial"/>
      <w:sz w:val="18"/>
      <w:szCs w:val="18"/>
    </w:rPr>
  </w:style>
  <w:style w:type="paragraph" w:customStyle="1" w:styleId="xl247">
    <w:name w:val="xl247"/>
    <w:basedOn w:val="a1"/>
    <w:rsid w:val="0014635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w:eastAsia="Times New Roman" w:hAnsi="Arial" w:cs="Arial"/>
      <w:sz w:val="24"/>
      <w:szCs w:val="24"/>
    </w:rPr>
  </w:style>
  <w:style w:type="paragraph" w:customStyle="1" w:styleId="xl248">
    <w:name w:val="xl248"/>
    <w:basedOn w:val="a1"/>
    <w:rsid w:val="0014635A"/>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249">
    <w:name w:val="xl249"/>
    <w:basedOn w:val="a1"/>
    <w:rsid w:val="0014635A"/>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250">
    <w:name w:val="xl250"/>
    <w:basedOn w:val="a1"/>
    <w:rsid w:val="0014635A"/>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251">
    <w:name w:val="xl251"/>
    <w:basedOn w:val="a1"/>
    <w:rsid w:val="0014635A"/>
    <w:pPr>
      <w:spacing w:before="100" w:beforeAutospacing="1" w:after="100" w:afterAutospacing="1" w:line="240" w:lineRule="auto"/>
      <w:textAlignment w:val="top"/>
    </w:pPr>
    <w:rPr>
      <w:rFonts w:ascii="Times New Roman" w:eastAsia="Times New Roman" w:hAnsi="Times New Roman" w:cs="Times New Roman"/>
      <w:sz w:val="24"/>
      <w:szCs w:val="24"/>
    </w:rPr>
  </w:style>
  <w:style w:type="paragraph" w:customStyle="1" w:styleId="xl252">
    <w:name w:val="xl252"/>
    <w:basedOn w:val="a1"/>
    <w:rsid w:val="0014635A"/>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rPr>
  </w:style>
  <w:style w:type="paragraph" w:customStyle="1" w:styleId="xl253">
    <w:name w:val="xl253"/>
    <w:basedOn w:val="a1"/>
    <w:rsid w:val="0014635A"/>
    <w:pPr>
      <w:pBdr>
        <w:left w:val="single" w:sz="8" w:space="0" w:color="auto"/>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254">
    <w:name w:val="xl254"/>
    <w:basedOn w:val="a1"/>
    <w:rsid w:val="0014635A"/>
    <w:pPr>
      <w:pBdr>
        <w:top w:val="single" w:sz="8" w:space="0" w:color="auto"/>
        <w:left w:val="single" w:sz="8" w:space="0" w:color="auto"/>
        <w:right w:val="single" w:sz="8" w:space="0" w:color="auto"/>
      </w:pBdr>
      <w:spacing w:before="100" w:beforeAutospacing="1" w:after="100" w:afterAutospacing="1" w:line="240" w:lineRule="auto"/>
      <w:jc w:val="center"/>
      <w:textAlignment w:val="top"/>
    </w:pPr>
    <w:rPr>
      <w:rFonts w:ascii="Arial" w:eastAsia="Times New Roman" w:hAnsi="Arial" w:cs="Arial"/>
      <w:b/>
      <w:bCs/>
      <w:sz w:val="24"/>
      <w:szCs w:val="24"/>
    </w:rPr>
  </w:style>
  <w:style w:type="paragraph" w:customStyle="1" w:styleId="xl255">
    <w:name w:val="xl255"/>
    <w:basedOn w:val="a1"/>
    <w:rsid w:val="0014635A"/>
    <w:pPr>
      <w:pBdr>
        <w:left w:val="single" w:sz="8" w:space="0" w:color="auto"/>
        <w:bottom w:val="single" w:sz="8" w:space="0" w:color="auto"/>
        <w:right w:val="single" w:sz="8"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256">
    <w:name w:val="xl256"/>
    <w:basedOn w:val="a1"/>
    <w:rsid w:val="0014635A"/>
    <w:pPr>
      <w:pBdr>
        <w:top w:val="single" w:sz="8" w:space="0" w:color="auto"/>
        <w:left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rPr>
  </w:style>
  <w:style w:type="paragraph" w:customStyle="1" w:styleId="xl257">
    <w:name w:val="xl257"/>
    <w:basedOn w:val="a1"/>
    <w:rsid w:val="0014635A"/>
    <w:pPr>
      <w:pBdr>
        <w:top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258">
    <w:name w:val="xl258"/>
    <w:basedOn w:val="a1"/>
    <w:rsid w:val="0014635A"/>
    <w:pPr>
      <w:pBdr>
        <w:top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259">
    <w:name w:val="xl259"/>
    <w:basedOn w:val="a1"/>
    <w:rsid w:val="0014635A"/>
    <w:pPr>
      <w:pBdr>
        <w:left w:val="single" w:sz="8" w:space="0" w:color="auto"/>
        <w:bottom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260">
    <w:name w:val="xl260"/>
    <w:basedOn w:val="a1"/>
    <w:rsid w:val="0014635A"/>
    <w:pPr>
      <w:pBdr>
        <w:bottom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261">
    <w:name w:val="xl261"/>
    <w:basedOn w:val="a1"/>
    <w:rsid w:val="0014635A"/>
    <w:pPr>
      <w:pBdr>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262">
    <w:name w:val="xl262"/>
    <w:basedOn w:val="a1"/>
    <w:rsid w:val="0014635A"/>
    <w:pPr>
      <w:pBdr>
        <w:top w:val="single" w:sz="8" w:space="0" w:color="auto"/>
        <w:left w:val="single" w:sz="8" w:space="0" w:color="auto"/>
        <w:bottom w:val="single" w:sz="8" w:space="0" w:color="auto"/>
      </w:pBdr>
      <w:spacing w:before="100" w:beforeAutospacing="1" w:after="100" w:afterAutospacing="1" w:line="240" w:lineRule="auto"/>
      <w:jc w:val="center"/>
    </w:pPr>
    <w:rPr>
      <w:rFonts w:ascii="Arial" w:eastAsia="Times New Roman" w:hAnsi="Arial" w:cs="Arial"/>
      <w:b/>
      <w:bCs/>
      <w:sz w:val="24"/>
      <w:szCs w:val="24"/>
    </w:rPr>
  </w:style>
  <w:style w:type="paragraph" w:customStyle="1" w:styleId="xl263">
    <w:name w:val="xl263"/>
    <w:basedOn w:val="a1"/>
    <w:rsid w:val="0014635A"/>
    <w:pPr>
      <w:pBdr>
        <w:top w:val="single" w:sz="8" w:space="0" w:color="auto"/>
        <w:bottom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264">
    <w:name w:val="xl264"/>
    <w:basedOn w:val="a1"/>
    <w:rsid w:val="0014635A"/>
    <w:pPr>
      <w:pBdr>
        <w:top w:val="single" w:sz="8" w:space="0" w:color="auto"/>
        <w:bottom w:val="single" w:sz="8" w:space="0" w:color="auto"/>
      </w:pBdr>
      <w:spacing w:before="100" w:beforeAutospacing="1" w:after="100" w:afterAutospacing="1" w:line="240" w:lineRule="auto"/>
      <w:jc w:val="center"/>
    </w:pPr>
    <w:rPr>
      <w:rFonts w:ascii="Arial" w:eastAsia="Times New Roman" w:hAnsi="Arial" w:cs="Arial"/>
      <w:sz w:val="24"/>
      <w:szCs w:val="24"/>
    </w:rPr>
  </w:style>
  <w:style w:type="paragraph" w:customStyle="1" w:styleId="xl265">
    <w:name w:val="xl265"/>
    <w:basedOn w:val="a1"/>
    <w:rsid w:val="0014635A"/>
    <w:pPr>
      <w:pBdr>
        <w:top w:val="single" w:sz="8" w:space="0" w:color="auto"/>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132">
    <w:name w:val="Без интервала13"/>
    <w:basedOn w:val="a1"/>
    <w:uiPriority w:val="99"/>
    <w:qFormat/>
    <w:rsid w:val="00EB1CF1"/>
    <w:pPr>
      <w:spacing w:after="0" w:line="240" w:lineRule="auto"/>
    </w:pPr>
    <w:rPr>
      <w:rFonts w:ascii="Calibri" w:eastAsia="Times New Roman" w:hAnsi="Calibri" w:cs="Times New Roman"/>
      <w:sz w:val="24"/>
      <w:szCs w:val="32"/>
      <w:lang w:val="en-US" w:eastAsia="en-US"/>
    </w:rPr>
  </w:style>
  <w:style w:type="paragraph" w:customStyle="1" w:styleId="ConsDocList">
    <w:name w:val="ConsDocList"/>
    <w:rsid w:val="00EB1CF1"/>
    <w:pPr>
      <w:widowControl w:val="0"/>
      <w:autoSpaceDE w:val="0"/>
      <w:autoSpaceDN w:val="0"/>
      <w:adjustRightInd w:val="0"/>
      <w:spacing w:after="0" w:line="240" w:lineRule="auto"/>
    </w:pPr>
    <w:rPr>
      <w:rFonts w:ascii="Courier New" w:eastAsia="Times New Roman" w:hAnsi="Courier New" w:cs="Courier New"/>
      <w:sz w:val="20"/>
      <w:szCs w:val="20"/>
    </w:rPr>
  </w:style>
  <w:style w:type="paragraph" w:customStyle="1" w:styleId="d2e0e1ebe8f6fbeceeedeef8e8f0e8ededfbe9">
    <w:name w:val="Тd2аe0бe1лebиe8цf6ыfb (мecоeeнedоeeшf8иe8рf0иe8нedнedыfbйe9)"/>
    <w:basedOn w:val="a1"/>
    <w:uiPriority w:val="99"/>
    <w:qFormat/>
    <w:rsid w:val="00E217FE"/>
    <w:pPr>
      <w:widowControl w:val="0"/>
      <w:spacing w:after="0" w:line="240" w:lineRule="auto"/>
      <w:jc w:val="both"/>
    </w:pPr>
    <w:rPr>
      <w:rFonts w:ascii="Courier New" w:eastAsia="Times New Roman" w:hAnsi="Courier New" w:cs="Courier New"/>
      <w:sz w:val="24"/>
      <w:szCs w:val="24"/>
    </w:rPr>
  </w:style>
  <w:style w:type="paragraph" w:customStyle="1" w:styleId="cdeef0ece0ebfcedfbe9f2e0e1ebe8f6e0">
    <w:name w:val="Нcdоeeрf0мecаe0лebьfcнedыfbйe9 (тf2аe0бe1лebиe8цf6аe0)"/>
    <w:basedOn w:val="a1"/>
    <w:uiPriority w:val="99"/>
    <w:qFormat/>
    <w:rsid w:val="00E217FE"/>
    <w:pPr>
      <w:widowControl w:val="0"/>
      <w:spacing w:after="0" w:line="240" w:lineRule="auto"/>
      <w:jc w:val="both"/>
    </w:pPr>
    <w:rPr>
      <w:rFonts w:ascii="Arial" w:eastAsia="Times New Roman" w:hAnsi="Arial" w:cs="Arial"/>
      <w:sz w:val="24"/>
      <w:szCs w:val="24"/>
    </w:rPr>
  </w:style>
  <w:style w:type="character" w:customStyle="1" w:styleId="d6e2e5f2eee2eee5e2fbe4e5ebe5ede8e5">
    <w:name w:val="Цd6вe2еe5тf2оeeвe2оeeеe5 вe2ыfbдe4еe5лebеe5нedиe8еe5"/>
    <w:uiPriority w:val="99"/>
    <w:qFormat/>
    <w:rsid w:val="00E217FE"/>
    <w:rPr>
      <w:b/>
      <w:bCs/>
      <w:color w:val="26282F"/>
    </w:rPr>
  </w:style>
  <w:style w:type="paragraph" w:customStyle="1" w:styleId="afffffffffd">
    <w:name w:val="НижКолонтитулПерв"/>
    <w:basedOn w:val="aff4"/>
    <w:rsid w:val="00FD3462"/>
    <w:pPr>
      <w:keepLines/>
      <w:tabs>
        <w:tab w:val="clear" w:pos="4677"/>
        <w:tab w:val="clear" w:pos="9355"/>
        <w:tab w:val="center" w:pos="4320"/>
      </w:tabs>
      <w:jc w:val="center"/>
    </w:pPr>
    <w:rPr>
      <w:rFonts w:ascii="Times New Roman" w:eastAsia="Times New Roman" w:hAnsi="Times New Roman" w:cs="Times New Roman"/>
      <w:sz w:val="20"/>
      <w:szCs w:val="20"/>
    </w:rPr>
  </w:style>
  <w:style w:type="paragraph" w:customStyle="1" w:styleId="afffffffffe">
    <w:name w:val="Знак Знак Знак Знак"/>
    <w:basedOn w:val="a1"/>
    <w:rsid w:val="00FD3462"/>
    <w:pPr>
      <w:spacing w:after="160" w:line="240" w:lineRule="exact"/>
    </w:pPr>
    <w:rPr>
      <w:rFonts w:ascii="Verdana" w:eastAsia="Times New Roman" w:hAnsi="Verdana" w:cs="Times New Roman"/>
      <w:sz w:val="24"/>
      <w:szCs w:val="24"/>
      <w:lang w:val="en-US" w:eastAsia="en-US"/>
    </w:rPr>
  </w:style>
  <w:style w:type="paragraph" w:customStyle="1" w:styleId="affffffffff">
    <w:name w:val="Осичкин"/>
    <w:basedOn w:val="affa"/>
    <w:rsid w:val="00FD3462"/>
    <w:pPr>
      <w:keepNext/>
      <w:keepLines/>
      <w:ind w:firstLine="567"/>
      <w:jc w:val="both"/>
    </w:pPr>
    <w:rPr>
      <w:rFonts w:ascii="Times New Roman" w:hAnsi="Times New Roman"/>
      <w:sz w:val="28"/>
      <w:szCs w:val="28"/>
    </w:rPr>
  </w:style>
  <w:style w:type="paragraph" w:customStyle="1" w:styleId="headertext">
    <w:name w:val="headertext"/>
    <w:basedOn w:val="a1"/>
    <w:rsid w:val="0016627A"/>
    <w:pPr>
      <w:spacing w:before="100" w:beforeAutospacing="1" w:after="100" w:afterAutospacing="1" w:line="240" w:lineRule="auto"/>
    </w:pPr>
    <w:rPr>
      <w:rFonts w:ascii="Times New Roman" w:eastAsia="Times New Roman" w:hAnsi="Times New Roman" w:cs="Times New Roman"/>
      <w:sz w:val="24"/>
      <w:szCs w:val="24"/>
    </w:rPr>
  </w:style>
  <w:style w:type="table" w:customStyle="1" w:styleId="TableNormal">
    <w:name w:val="Table Normal"/>
    <w:uiPriority w:val="2"/>
    <w:semiHidden/>
    <w:unhideWhenUsed/>
    <w:qFormat/>
    <w:rsid w:val="00E365B6"/>
    <w:pPr>
      <w:widowControl w:val="0"/>
      <w:autoSpaceDE w:val="0"/>
      <w:autoSpaceDN w:val="0"/>
      <w:spacing w:after="0" w:line="240" w:lineRule="auto"/>
    </w:pPr>
    <w:rPr>
      <w:rFonts w:ascii="Calibri" w:eastAsia="Calibri" w:hAnsi="Calibri" w:cs="Times New Roman"/>
      <w:lang w:val="en-US" w:eastAsia="en-US"/>
    </w:rPr>
    <w:tblPr>
      <w:tblInd w:w="0" w:type="dxa"/>
      <w:tblCellMar>
        <w:top w:w="0" w:type="dxa"/>
        <w:left w:w="0" w:type="dxa"/>
        <w:bottom w:w="0" w:type="dxa"/>
        <w:right w:w="0" w:type="dxa"/>
      </w:tblCellMar>
    </w:tblPr>
  </w:style>
  <w:style w:type="character" w:customStyle="1" w:styleId="affffffffff0">
    <w:name w:val="Заголовок Знак"/>
    <w:uiPriority w:val="1"/>
    <w:rsid w:val="00E365B6"/>
    <w:rPr>
      <w:b/>
      <w:bCs/>
      <w:sz w:val="22"/>
      <w:szCs w:val="22"/>
      <w:lang w:eastAsia="en-US"/>
    </w:rPr>
  </w:style>
  <w:style w:type="paragraph" w:customStyle="1" w:styleId="TableParagraph">
    <w:name w:val="Table Paragraph"/>
    <w:basedOn w:val="a1"/>
    <w:uiPriority w:val="1"/>
    <w:qFormat/>
    <w:rsid w:val="00E365B6"/>
    <w:pPr>
      <w:widowControl w:val="0"/>
      <w:autoSpaceDE w:val="0"/>
      <w:autoSpaceDN w:val="0"/>
      <w:spacing w:after="0" w:line="240" w:lineRule="auto"/>
    </w:pPr>
    <w:rPr>
      <w:rFonts w:ascii="Times New Roman" w:eastAsia="Times New Roman" w:hAnsi="Times New Roman" w:cs="Times New Roman"/>
      <w:lang w:eastAsia="en-US"/>
    </w:rPr>
  </w:style>
  <w:style w:type="paragraph" w:customStyle="1" w:styleId="s16">
    <w:name w:val="s_16"/>
    <w:basedOn w:val="a1"/>
    <w:rsid w:val="00DB3E10"/>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empty">
    <w:name w:val="empty"/>
    <w:basedOn w:val="a1"/>
    <w:rsid w:val="00DB3E10"/>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e">
    <w:name w:val="Абзац списка Знак"/>
    <w:link w:val="ad"/>
    <w:uiPriority w:val="99"/>
    <w:rsid w:val="007B376B"/>
    <w:rPr>
      <w:rFonts w:ascii="Times New Roman" w:eastAsia="Times New Roman" w:hAnsi="Times New Roman" w:cs="Times New Roman"/>
      <w:sz w:val="20"/>
      <w:szCs w:val="20"/>
    </w:rPr>
  </w:style>
  <w:style w:type="paragraph" w:customStyle="1" w:styleId="133">
    <w:name w:val="13"/>
    <w:basedOn w:val="a1"/>
    <w:rsid w:val="00975D18"/>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1ff0">
    <w:name w:val="Гиперссылка1"/>
    <w:basedOn w:val="a2"/>
    <w:rsid w:val="00975D18"/>
  </w:style>
  <w:style w:type="paragraph" w:customStyle="1" w:styleId="text">
    <w:name w:val="text"/>
    <w:basedOn w:val="a1"/>
    <w:rsid w:val="00975D18"/>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normalweb">
    <w:name w:val="normalweb"/>
    <w:basedOn w:val="a1"/>
    <w:rsid w:val="00975D18"/>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bodytext0">
    <w:name w:val="bodytext"/>
    <w:basedOn w:val="a1"/>
    <w:rsid w:val="00975D18"/>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11">
    <w:name w:val="a11"/>
    <w:basedOn w:val="a2"/>
    <w:rsid w:val="00975D18"/>
  </w:style>
  <w:style w:type="paragraph" w:customStyle="1" w:styleId="119">
    <w:name w:val="11"/>
    <w:basedOn w:val="a1"/>
    <w:rsid w:val="00975D18"/>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231">
    <w:name w:val="23"/>
    <w:basedOn w:val="a1"/>
    <w:rsid w:val="00975D18"/>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listparagraph">
    <w:name w:val="listparagraph"/>
    <w:basedOn w:val="a1"/>
    <w:rsid w:val="00975D18"/>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14">
    <w:name w:val="a14"/>
    <w:basedOn w:val="a2"/>
    <w:rsid w:val="00975D18"/>
  </w:style>
  <w:style w:type="character" w:customStyle="1" w:styleId="a10">
    <w:name w:val="a10"/>
    <w:basedOn w:val="a2"/>
    <w:rsid w:val="00975D18"/>
  </w:style>
  <w:style w:type="paragraph" w:customStyle="1" w:styleId="consplusnormal0">
    <w:name w:val="consplusnormal"/>
    <w:basedOn w:val="a1"/>
    <w:rsid w:val="00975D18"/>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article">
    <w:name w:val="article"/>
    <w:basedOn w:val="a1"/>
    <w:rsid w:val="00975D18"/>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12">
    <w:name w:val="a12"/>
    <w:basedOn w:val="a2"/>
    <w:rsid w:val="00975D18"/>
  </w:style>
  <w:style w:type="character" w:customStyle="1" w:styleId="a20">
    <w:name w:val="a2"/>
    <w:basedOn w:val="a2"/>
    <w:rsid w:val="00975D18"/>
  </w:style>
  <w:style w:type="paragraph" w:customStyle="1" w:styleId="nospacing">
    <w:name w:val="nospacing"/>
    <w:basedOn w:val="a1"/>
    <w:rsid w:val="00975D18"/>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a70">
    <w:name w:val="a7"/>
    <w:basedOn w:val="a1"/>
    <w:rsid w:val="00975D18"/>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3f">
    <w:name w:val="Абзац списка3"/>
    <w:basedOn w:val="a1"/>
    <w:rsid w:val="00E9273D"/>
    <w:pPr>
      <w:ind w:left="720"/>
    </w:pPr>
    <w:rPr>
      <w:rFonts w:ascii="Calibri" w:eastAsia="Calibri" w:hAnsi="Calibri"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773695">
      <w:bodyDiv w:val="1"/>
      <w:marLeft w:val="0"/>
      <w:marRight w:val="0"/>
      <w:marTop w:val="0"/>
      <w:marBottom w:val="0"/>
      <w:divBdr>
        <w:top w:val="none" w:sz="0" w:space="0" w:color="auto"/>
        <w:left w:val="none" w:sz="0" w:space="0" w:color="auto"/>
        <w:bottom w:val="none" w:sz="0" w:space="0" w:color="auto"/>
        <w:right w:val="none" w:sz="0" w:space="0" w:color="auto"/>
      </w:divBdr>
    </w:div>
    <w:div w:id="93942935">
      <w:bodyDiv w:val="1"/>
      <w:marLeft w:val="0"/>
      <w:marRight w:val="0"/>
      <w:marTop w:val="0"/>
      <w:marBottom w:val="0"/>
      <w:divBdr>
        <w:top w:val="none" w:sz="0" w:space="0" w:color="auto"/>
        <w:left w:val="none" w:sz="0" w:space="0" w:color="auto"/>
        <w:bottom w:val="none" w:sz="0" w:space="0" w:color="auto"/>
        <w:right w:val="none" w:sz="0" w:space="0" w:color="auto"/>
      </w:divBdr>
    </w:div>
    <w:div w:id="100146045">
      <w:bodyDiv w:val="1"/>
      <w:marLeft w:val="0"/>
      <w:marRight w:val="0"/>
      <w:marTop w:val="0"/>
      <w:marBottom w:val="0"/>
      <w:divBdr>
        <w:top w:val="none" w:sz="0" w:space="0" w:color="auto"/>
        <w:left w:val="none" w:sz="0" w:space="0" w:color="auto"/>
        <w:bottom w:val="none" w:sz="0" w:space="0" w:color="auto"/>
        <w:right w:val="none" w:sz="0" w:space="0" w:color="auto"/>
      </w:divBdr>
    </w:div>
    <w:div w:id="474950521">
      <w:bodyDiv w:val="1"/>
      <w:marLeft w:val="0"/>
      <w:marRight w:val="0"/>
      <w:marTop w:val="0"/>
      <w:marBottom w:val="0"/>
      <w:divBdr>
        <w:top w:val="none" w:sz="0" w:space="0" w:color="auto"/>
        <w:left w:val="none" w:sz="0" w:space="0" w:color="auto"/>
        <w:bottom w:val="none" w:sz="0" w:space="0" w:color="auto"/>
        <w:right w:val="none" w:sz="0" w:space="0" w:color="auto"/>
      </w:divBdr>
    </w:div>
    <w:div w:id="606540373">
      <w:bodyDiv w:val="1"/>
      <w:marLeft w:val="0"/>
      <w:marRight w:val="0"/>
      <w:marTop w:val="0"/>
      <w:marBottom w:val="0"/>
      <w:divBdr>
        <w:top w:val="none" w:sz="0" w:space="0" w:color="auto"/>
        <w:left w:val="none" w:sz="0" w:space="0" w:color="auto"/>
        <w:bottom w:val="none" w:sz="0" w:space="0" w:color="auto"/>
        <w:right w:val="none" w:sz="0" w:space="0" w:color="auto"/>
      </w:divBdr>
    </w:div>
    <w:div w:id="613177953">
      <w:bodyDiv w:val="1"/>
      <w:marLeft w:val="0"/>
      <w:marRight w:val="0"/>
      <w:marTop w:val="0"/>
      <w:marBottom w:val="0"/>
      <w:divBdr>
        <w:top w:val="none" w:sz="0" w:space="0" w:color="auto"/>
        <w:left w:val="none" w:sz="0" w:space="0" w:color="auto"/>
        <w:bottom w:val="none" w:sz="0" w:space="0" w:color="auto"/>
        <w:right w:val="none" w:sz="0" w:space="0" w:color="auto"/>
      </w:divBdr>
    </w:div>
    <w:div w:id="624887894">
      <w:bodyDiv w:val="1"/>
      <w:marLeft w:val="0"/>
      <w:marRight w:val="0"/>
      <w:marTop w:val="0"/>
      <w:marBottom w:val="0"/>
      <w:divBdr>
        <w:top w:val="none" w:sz="0" w:space="0" w:color="auto"/>
        <w:left w:val="none" w:sz="0" w:space="0" w:color="auto"/>
        <w:bottom w:val="none" w:sz="0" w:space="0" w:color="auto"/>
        <w:right w:val="none" w:sz="0" w:space="0" w:color="auto"/>
      </w:divBdr>
    </w:div>
    <w:div w:id="684400823">
      <w:bodyDiv w:val="1"/>
      <w:marLeft w:val="0"/>
      <w:marRight w:val="0"/>
      <w:marTop w:val="0"/>
      <w:marBottom w:val="0"/>
      <w:divBdr>
        <w:top w:val="none" w:sz="0" w:space="0" w:color="auto"/>
        <w:left w:val="none" w:sz="0" w:space="0" w:color="auto"/>
        <w:bottom w:val="none" w:sz="0" w:space="0" w:color="auto"/>
        <w:right w:val="none" w:sz="0" w:space="0" w:color="auto"/>
      </w:divBdr>
    </w:div>
    <w:div w:id="814495084">
      <w:bodyDiv w:val="1"/>
      <w:marLeft w:val="0"/>
      <w:marRight w:val="0"/>
      <w:marTop w:val="0"/>
      <w:marBottom w:val="0"/>
      <w:divBdr>
        <w:top w:val="none" w:sz="0" w:space="0" w:color="auto"/>
        <w:left w:val="none" w:sz="0" w:space="0" w:color="auto"/>
        <w:bottom w:val="none" w:sz="0" w:space="0" w:color="auto"/>
        <w:right w:val="none" w:sz="0" w:space="0" w:color="auto"/>
      </w:divBdr>
    </w:div>
    <w:div w:id="858348212">
      <w:bodyDiv w:val="1"/>
      <w:marLeft w:val="0"/>
      <w:marRight w:val="0"/>
      <w:marTop w:val="0"/>
      <w:marBottom w:val="0"/>
      <w:divBdr>
        <w:top w:val="none" w:sz="0" w:space="0" w:color="auto"/>
        <w:left w:val="none" w:sz="0" w:space="0" w:color="auto"/>
        <w:bottom w:val="none" w:sz="0" w:space="0" w:color="auto"/>
        <w:right w:val="none" w:sz="0" w:space="0" w:color="auto"/>
      </w:divBdr>
    </w:div>
    <w:div w:id="914246619">
      <w:bodyDiv w:val="1"/>
      <w:marLeft w:val="0"/>
      <w:marRight w:val="0"/>
      <w:marTop w:val="0"/>
      <w:marBottom w:val="0"/>
      <w:divBdr>
        <w:top w:val="none" w:sz="0" w:space="0" w:color="auto"/>
        <w:left w:val="none" w:sz="0" w:space="0" w:color="auto"/>
        <w:bottom w:val="none" w:sz="0" w:space="0" w:color="auto"/>
        <w:right w:val="none" w:sz="0" w:space="0" w:color="auto"/>
      </w:divBdr>
    </w:div>
    <w:div w:id="947810939">
      <w:bodyDiv w:val="1"/>
      <w:marLeft w:val="0"/>
      <w:marRight w:val="0"/>
      <w:marTop w:val="0"/>
      <w:marBottom w:val="0"/>
      <w:divBdr>
        <w:top w:val="none" w:sz="0" w:space="0" w:color="auto"/>
        <w:left w:val="none" w:sz="0" w:space="0" w:color="auto"/>
        <w:bottom w:val="none" w:sz="0" w:space="0" w:color="auto"/>
        <w:right w:val="none" w:sz="0" w:space="0" w:color="auto"/>
      </w:divBdr>
    </w:div>
    <w:div w:id="1234043130">
      <w:bodyDiv w:val="1"/>
      <w:marLeft w:val="0"/>
      <w:marRight w:val="0"/>
      <w:marTop w:val="0"/>
      <w:marBottom w:val="0"/>
      <w:divBdr>
        <w:top w:val="none" w:sz="0" w:space="0" w:color="auto"/>
        <w:left w:val="none" w:sz="0" w:space="0" w:color="auto"/>
        <w:bottom w:val="none" w:sz="0" w:space="0" w:color="auto"/>
        <w:right w:val="none" w:sz="0" w:space="0" w:color="auto"/>
      </w:divBdr>
    </w:div>
    <w:div w:id="1269309804">
      <w:bodyDiv w:val="1"/>
      <w:marLeft w:val="0"/>
      <w:marRight w:val="0"/>
      <w:marTop w:val="0"/>
      <w:marBottom w:val="0"/>
      <w:divBdr>
        <w:top w:val="none" w:sz="0" w:space="0" w:color="auto"/>
        <w:left w:val="none" w:sz="0" w:space="0" w:color="auto"/>
        <w:bottom w:val="none" w:sz="0" w:space="0" w:color="auto"/>
        <w:right w:val="none" w:sz="0" w:space="0" w:color="auto"/>
      </w:divBdr>
    </w:div>
    <w:div w:id="1422407235">
      <w:bodyDiv w:val="1"/>
      <w:marLeft w:val="0"/>
      <w:marRight w:val="0"/>
      <w:marTop w:val="0"/>
      <w:marBottom w:val="0"/>
      <w:divBdr>
        <w:top w:val="none" w:sz="0" w:space="0" w:color="auto"/>
        <w:left w:val="none" w:sz="0" w:space="0" w:color="auto"/>
        <w:bottom w:val="none" w:sz="0" w:space="0" w:color="auto"/>
        <w:right w:val="none" w:sz="0" w:space="0" w:color="auto"/>
      </w:divBdr>
    </w:div>
    <w:div w:id="1493570282">
      <w:bodyDiv w:val="1"/>
      <w:marLeft w:val="0"/>
      <w:marRight w:val="0"/>
      <w:marTop w:val="0"/>
      <w:marBottom w:val="0"/>
      <w:divBdr>
        <w:top w:val="none" w:sz="0" w:space="0" w:color="auto"/>
        <w:left w:val="none" w:sz="0" w:space="0" w:color="auto"/>
        <w:bottom w:val="none" w:sz="0" w:space="0" w:color="auto"/>
        <w:right w:val="none" w:sz="0" w:space="0" w:color="auto"/>
      </w:divBdr>
    </w:div>
    <w:div w:id="1529218647">
      <w:bodyDiv w:val="1"/>
      <w:marLeft w:val="0"/>
      <w:marRight w:val="0"/>
      <w:marTop w:val="0"/>
      <w:marBottom w:val="0"/>
      <w:divBdr>
        <w:top w:val="none" w:sz="0" w:space="0" w:color="auto"/>
        <w:left w:val="none" w:sz="0" w:space="0" w:color="auto"/>
        <w:bottom w:val="none" w:sz="0" w:space="0" w:color="auto"/>
        <w:right w:val="none" w:sz="0" w:space="0" w:color="auto"/>
      </w:divBdr>
    </w:div>
    <w:div w:id="1607496340">
      <w:bodyDiv w:val="1"/>
      <w:marLeft w:val="0"/>
      <w:marRight w:val="0"/>
      <w:marTop w:val="0"/>
      <w:marBottom w:val="0"/>
      <w:divBdr>
        <w:top w:val="none" w:sz="0" w:space="0" w:color="auto"/>
        <w:left w:val="none" w:sz="0" w:space="0" w:color="auto"/>
        <w:bottom w:val="none" w:sz="0" w:space="0" w:color="auto"/>
        <w:right w:val="none" w:sz="0" w:space="0" w:color="auto"/>
      </w:divBdr>
    </w:div>
    <w:div w:id="1679572911">
      <w:bodyDiv w:val="1"/>
      <w:marLeft w:val="0"/>
      <w:marRight w:val="0"/>
      <w:marTop w:val="0"/>
      <w:marBottom w:val="0"/>
      <w:divBdr>
        <w:top w:val="none" w:sz="0" w:space="0" w:color="auto"/>
        <w:left w:val="none" w:sz="0" w:space="0" w:color="auto"/>
        <w:bottom w:val="none" w:sz="0" w:space="0" w:color="auto"/>
        <w:right w:val="none" w:sz="0" w:space="0" w:color="auto"/>
      </w:divBdr>
    </w:div>
    <w:div w:id="1694454727">
      <w:bodyDiv w:val="1"/>
      <w:marLeft w:val="0"/>
      <w:marRight w:val="0"/>
      <w:marTop w:val="0"/>
      <w:marBottom w:val="0"/>
      <w:divBdr>
        <w:top w:val="none" w:sz="0" w:space="0" w:color="auto"/>
        <w:left w:val="none" w:sz="0" w:space="0" w:color="auto"/>
        <w:bottom w:val="none" w:sz="0" w:space="0" w:color="auto"/>
        <w:right w:val="none" w:sz="0" w:space="0" w:color="auto"/>
      </w:divBdr>
    </w:div>
    <w:div w:id="1723677561">
      <w:bodyDiv w:val="1"/>
      <w:marLeft w:val="0"/>
      <w:marRight w:val="0"/>
      <w:marTop w:val="0"/>
      <w:marBottom w:val="0"/>
      <w:divBdr>
        <w:top w:val="none" w:sz="0" w:space="0" w:color="auto"/>
        <w:left w:val="none" w:sz="0" w:space="0" w:color="auto"/>
        <w:bottom w:val="none" w:sz="0" w:space="0" w:color="auto"/>
        <w:right w:val="none" w:sz="0" w:space="0" w:color="auto"/>
      </w:divBdr>
    </w:div>
    <w:div w:id="1750467884">
      <w:bodyDiv w:val="1"/>
      <w:marLeft w:val="0"/>
      <w:marRight w:val="0"/>
      <w:marTop w:val="0"/>
      <w:marBottom w:val="0"/>
      <w:divBdr>
        <w:top w:val="none" w:sz="0" w:space="0" w:color="auto"/>
        <w:left w:val="none" w:sz="0" w:space="0" w:color="auto"/>
        <w:bottom w:val="none" w:sz="0" w:space="0" w:color="auto"/>
        <w:right w:val="none" w:sz="0" w:space="0" w:color="auto"/>
      </w:divBdr>
    </w:div>
    <w:div w:id="1811508907">
      <w:bodyDiv w:val="1"/>
      <w:marLeft w:val="0"/>
      <w:marRight w:val="0"/>
      <w:marTop w:val="0"/>
      <w:marBottom w:val="0"/>
      <w:divBdr>
        <w:top w:val="none" w:sz="0" w:space="0" w:color="auto"/>
        <w:left w:val="none" w:sz="0" w:space="0" w:color="auto"/>
        <w:bottom w:val="none" w:sz="0" w:space="0" w:color="auto"/>
        <w:right w:val="none" w:sz="0" w:space="0" w:color="auto"/>
      </w:divBdr>
    </w:div>
    <w:div w:id="1856192188">
      <w:bodyDiv w:val="1"/>
      <w:marLeft w:val="0"/>
      <w:marRight w:val="0"/>
      <w:marTop w:val="0"/>
      <w:marBottom w:val="0"/>
      <w:divBdr>
        <w:top w:val="none" w:sz="0" w:space="0" w:color="auto"/>
        <w:left w:val="none" w:sz="0" w:space="0" w:color="auto"/>
        <w:bottom w:val="none" w:sz="0" w:space="0" w:color="auto"/>
        <w:right w:val="none" w:sz="0" w:space="0" w:color="auto"/>
      </w:divBdr>
    </w:div>
    <w:div w:id="1889610688">
      <w:bodyDiv w:val="1"/>
      <w:marLeft w:val="0"/>
      <w:marRight w:val="0"/>
      <w:marTop w:val="0"/>
      <w:marBottom w:val="0"/>
      <w:divBdr>
        <w:top w:val="none" w:sz="0" w:space="0" w:color="auto"/>
        <w:left w:val="none" w:sz="0" w:space="0" w:color="auto"/>
        <w:bottom w:val="none" w:sz="0" w:space="0" w:color="auto"/>
        <w:right w:val="none" w:sz="0" w:space="0" w:color="auto"/>
      </w:divBdr>
    </w:div>
    <w:div w:id="1909143831">
      <w:bodyDiv w:val="1"/>
      <w:marLeft w:val="0"/>
      <w:marRight w:val="0"/>
      <w:marTop w:val="0"/>
      <w:marBottom w:val="0"/>
      <w:divBdr>
        <w:top w:val="none" w:sz="0" w:space="0" w:color="auto"/>
        <w:left w:val="none" w:sz="0" w:space="0" w:color="auto"/>
        <w:bottom w:val="none" w:sz="0" w:space="0" w:color="auto"/>
        <w:right w:val="none" w:sz="0" w:space="0" w:color="auto"/>
      </w:divBdr>
    </w:div>
    <w:div w:id="1965456491">
      <w:bodyDiv w:val="1"/>
      <w:marLeft w:val="0"/>
      <w:marRight w:val="0"/>
      <w:marTop w:val="0"/>
      <w:marBottom w:val="0"/>
      <w:divBdr>
        <w:top w:val="none" w:sz="0" w:space="0" w:color="auto"/>
        <w:left w:val="none" w:sz="0" w:space="0" w:color="auto"/>
        <w:bottom w:val="none" w:sz="0" w:space="0" w:color="auto"/>
        <w:right w:val="none" w:sz="0" w:space="0" w:color="auto"/>
      </w:divBdr>
    </w:div>
    <w:div w:id="1970428496">
      <w:bodyDiv w:val="1"/>
      <w:marLeft w:val="0"/>
      <w:marRight w:val="0"/>
      <w:marTop w:val="0"/>
      <w:marBottom w:val="0"/>
      <w:divBdr>
        <w:top w:val="none" w:sz="0" w:space="0" w:color="auto"/>
        <w:left w:val="none" w:sz="0" w:space="0" w:color="auto"/>
        <w:bottom w:val="none" w:sz="0" w:space="0" w:color="auto"/>
        <w:right w:val="none" w:sz="0" w:space="0" w:color="auto"/>
      </w:divBdr>
    </w:div>
    <w:div w:id="2025742923">
      <w:bodyDiv w:val="1"/>
      <w:marLeft w:val="0"/>
      <w:marRight w:val="0"/>
      <w:marTop w:val="0"/>
      <w:marBottom w:val="0"/>
      <w:divBdr>
        <w:top w:val="none" w:sz="0" w:space="0" w:color="auto"/>
        <w:left w:val="none" w:sz="0" w:space="0" w:color="auto"/>
        <w:bottom w:val="none" w:sz="0" w:space="0" w:color="auto"/>
        <w:right w:val="none" w:sz="0" w:space="0" w:color="auto"/>
      </w:divBdr>
    </w:div>
    <w:div w:id="2073960758">
      <w:bodyDiv w:val="1"/>
      <w:marLeft w:val="0"/>
      <w:marRight w:val="0"/>
      <w:marTop w:val="0"/>
      <w:marBottom w:val="0"/>
      <w:divBdr>
        <w:top w:val="none" w:sz="0" w:space="0" w:color="auto"/>
        <w:left w:val="none" w:sz="0" w:space="0" w:color="auto"/>
        <w:bottom w:val="none" w:sz="0" w:space="0" w:color="auto"/>
        <w:right w:val="none" w:sz="0" w:space="0" w:color="auto"/>
      </w:divBdr>
    </w:div>
    <w:div w:id="21187149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hyperlink" Target="http://www.consultant.ru/document/cons_doc_LAW_196679/" TargetMode="External"/><Relationship Id="rId4" Type="http://schemas.microsoft.com/office/2007/relationships/stylesWithEffects" Target="stylesWithEffects.xml"/><Relationship Id="rId9" Type="http://schemas.openxmlformats.org/officeDocument/2006/relationships/hyperlink" Target="https://www.garant.ru/hotlaw/federal/1509847/" TargetMode="External"/><Relationship Id="rId14" Type="http://schemas.openxmlformats.org/officeDocument/2006/relationships/fontTable" Target="fontTable.xml"/></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F1C0552-97B9-41BB-BA18-8796FFC3510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2185</TotalTime>
  <Pages>16</Pages>
  <Words>8991</Words>
  <Characters>51254</Characters>
  <Application>Microsoft Office Word</Application>
  <DocSecurity>0</DocSecurity>
  <Lines>427</Lines>
  <Paragraphs>120</Paragraphs>
  <ScaleCrop>false</ScaleCrop>
  <HeadingPairs>
    <vt:vector size="2" baseType="variant">
      <vt:variant>
        <vt:lpstr>Название</vt:lpstr>
      </vt:variant>
      <vt:variant>
        <vt:i4>1</vt:i4>
      </vt:variant>
    </vt:vector>
  </HeadingPairs>
  <TitlesOfParts>
    <vt:vector size="1" baseType="lpstr">
      <vt:lpstr/>
    </vt:vector>
  </TitlesOfParts>
  <Company>Администрация</Company>
  <LinksUpToDate>false</LinksUpToDate>
  <CharactersWithSpaces>60125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11</dc:creator>
  <cp:lastModifiedBy>Администрация</cp:lastModifiedBy>
  <cp:revision>379</cp:revision>
  <cp:lastPrinted>2021-06-25T08:45:00Z</cp:lastPrinted>
  <dcterms:created xsi:type="dcterms:W3CDTF">2021-03-23T14:32:00Z</dcterms:created>
  <dcterms:modified xsi:type="dcterms:W3CDTF">2022-01-10T05:36:00Z</dcterms:modified>
</cp:coreProperties>
</file>