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D362A" w:rsidRPr="009F377E" w:rsidRDefault="006D362A" w:rsidP="00F263E2">
      <w:pPr>
        <w:pStyle w:val="7"/>
        <w:ind w:left="0" w:firstLine="0"/>
        <w:contextualSpacing/>
        <w:rPr>
          <w:b/>
          <w:sz w:val="18"/>
          <w:szCs w:val="18"/>
        </w:rPr>
      </w:pPr>
      <w:r w:rsidRPr="009F377E">
        <w:rPr>
          <w:b/>
          <w:sz w:val="18"/>
          <w:szCs w:val="18"/>
        </w:rPr>
        <w:t>Информационный бюллетень</w:t>
      </w:r>
    </w:p>
    <w:p w:rsidR="006D362A" w:rsidRPr="009F377E" w:rsidRDefault="006D362A" w:rsidP="00F263E2">
      <w:pPr>
        <w:pStyle w:val="7"/>
        <w:ind w:left="0" w:firstLine="0"/>
        <w:contextualSpacing/>
        <w:rPr>
          <w:b/>
          <w:sz w:val="18"/>
          <w:szCs w:val="18"/>
        </w:rPr>
      </w:pPr>
      <w:r w:rsidRPr="009F377E">
        <w:rPr>
          <w:b/>
          <w:sz w:val="18"/>
          <w:szCs w:val="18"/>
        </w:rPr>
        <w:t>Дубенского муниципального района</w:t>
      </w:r>
    </w:p>
    <w:p w:rsidR="006D362A" w:rsidRPr="009F377E" w:rsidRDefault="006D362A" w:rsidP="00F263E2">
      <w:pPr>
        <w:pStyle w:val="7"/>
        <w:ind w:left="0" w:firstLine="0"/>
        <w:contextualSpacing/>
        <w:rPr>
          <w:b/>
          <w:sz w:val="18"/>
          <w:szCs w:val="18"/>
        </w:rPr>
      </w:pPr>
      <w:r w:rsidRPr="009F377E">
        <w:rPr>
          <w:b/>
          <w:sz w:val="18"/>
          <w:szCs w:val="18"/>
        </w:rPr>
        <w:t>Республики Мордовия</w:t>
      </w:r>
    </w:p>
    <w:p w:rsidR="006D362A" w:rsidRPr="009F377E" w:rsidRDefault="006D362A" w:rsidP="00F263E2">
      <w:pPr>
        <w:pStyle w:val="7"/>
        <w:ind w:left="0" w:firstLine="0"/>
        <w:contextualSpacing/>
        <w:jc w:val="both"/>
        <w:rPr>
          <w:b/>
          <w:sz w:val="18"/>
          <w:szCs w:val="18"/>
        </w:rPr>
      </w:pPr>
    </w:p>
    <w:p w:rsidR="006D362A" w:rsidRPr="009F377E" w:rsidRDefault="006D362A" w:rsidP="00F263E2">
      <w:pPr>
        <w:pStyle w:val="7"/>
        <w:ind w:left="0" w:firstLine="0"/>
        <w:contextualSpacing/>
        <w:jc w:val="left"/>
        <w:rPr>
          <w:b/>
          <w:sz w:val="18"/>
          <w:szCs w:val="18"/>
        </w:rPr>
      </w:pPr>
      <w:r w:rsidRPr="009F377E">
        <w:rPr>
          <w:b/>
          <w:sz w:val="18"/>
          <w:szCs w:val="18"/>
        </w:rPr>
        <w:t>Является официальным печатным изданием</w:t>
      </w:r>
    </w:p>
    <w:p w:rsidR="006D362A" w:rsidRPr="009F377E" w:rsidRDefault="006D362A" w:rsidP="00F263E2">
      <w:pPr>
        <w:pStyle w:val="7"/>
        <w:ind w:left="0" w:firstLine="0"/>
        <w:contextualSpacing/>
        <w:jc w:val="left"/>
        <w:rPr>
          <w:b/>
          <w:sz w:val="18"/>
          <w:szCs w:val="18"/>
        </w:rPr>
      </w:pPr>
      <w:r w:rsidRPr="009F377E">
        <w:rPr>
          <w:b/>
          <w:sz w:val="18"/>
          <w:szCs w:val="18"/>
        </w:rPr>
        <w:t>Дубенского муниципального района</w:t>
      </w:r>
    </w:p>
    <w:p w:rsidR="006D362A" w:rsidRPr="009F377E" w:rsidRDefault="006D362A" w:rsidP="00F263E2">
      <w:pPr>
        <w:pStyle w:val="7"/>
        <w:ind w:left="0" w:firstLine="0"/>
        <w:contextualSpacing/>
        <w:jc w:val="left"/>
        <w:rPr>
          <w:b/>
          <w:sz w:val="18"/>
          <w:szCs w:val="18"/>
        </w:rPr>
      </w:pPr>
      <w:r w:rsidRPr="009F377E">
        <w:rPr>
          <w:b/>
          <w:sz w:val="18"/>
          <w:szCs w:val="18"/>
        </w:rPr>
        <w:t>Республики Мордовия</w:t>
      </w:r>
    </w:p>
    <w:p w:rsidR="009F6C03" w:rsidRPr="009F377E" w:rsidRDefault="009F6C03" w:rsidP="00F263E2">
      <w:pPr>
        <w:pStyle w:val="7"/>
        <w:ind w:left="0" w:firstLine="0"/>
        <w:contextualSpacing/>
        <w:rPr>
          <w:sz w:val="18"/>
          <w:szCs w:val="18"/>
        </w:rPr>
      </w:pPr>
    </w:p>
    <w:p w:rsidR="00480DF9" w:rsidRPr="005E7615" w:rsidRDefault="00E44A2F" w:rsidP="00F263E2">
      <w:pPr>
        <w:pStyle w:val="7"/>
        <w:ind w:left="0" w:firstLine="0"/>
        <w:contextualSpacing/>
        <w:rPr>
          <w:b/>
          <w:sz w:val="18"/>
          <w:szCs w:val="18"/>
        </w:rPr>
      </w:pPr>
      <w:r>
        <w:rPr>
          <w:b/>
          <w:sz w:val="18"/>
          <w:szCs w:val="18"/>
        </w:rPr>
        <w:t>04</w:t>
      </w:r>
      <w:r w:rsidR="00113DAB" w:rsidRPr="005E7615">
        <w:rPr>
          <w:b/>
          <w:sz w:val="18"/>
          <w:szCs w:val="18"/>
        </w:rPr>
        <w:t>.</w:t>
      </w:r>
      <w:r>
        <w:rPr>
          <w:b/>
          <w:sz w:val="18"/>
          <w:szCs w:val="18"/>
        </w:rPr>
        <w:t>02</w:t>
      </w:r>
      <w:r w:rsidR="00155610">
        <w:rPr>
          <w:b/>
          <w:sz w:val="18"/>
          <w:szCs w:val="18"/>
        </w:rPr>
        <w:t>.2022</w:t>
      </w:r>
      <w:r w:rsidR="006D362A" w:rsidRPr="005E7615">
        <w:rPr>
          <w:b/>
          <w:sz w:val="18"/>
          <w:szCs w:val="18"/>
        </w:rPr>
        <w:t>г</w:t>
      </w:r>
      <w:r w:rsidR="005E7615" w:rsidRPr="005E7615">
        <w:rPr>
          <w:b/>
          <w:sz w:val="18"/>
          <w:szCs w:val="18"/>
        </w:rPr>
        <w:t xml:space="preserve">                                                                                                                                                        </w:t>
      </w:r>
      <w:r w:rsidR="00294AB1" w:rsidRPr="005E7615">
        <w:rPr>
          <w:b/>
          <w:sz w:val="18"/>
          <w:szCs w:val="18"/>
        </w:rPr>
        <w:t>№</w:t>
      </w:r>
      <w:r>
        <w:rPr>
          <w:b/>
          <w:sz w:val="18"/>
          <w:szCs w:val="18"/>
        </w:rPr>
        <w:t>4</w:t>
      </w:r>
      <w:r w:rsidR="006E6D3B" w:rsidRPr="005E7615">
        <w:rPr>
          <w:b/>
          <w:sz w:val="18"/>
          <w:szCs w:val="18"/>
        </w:rPr>
        <w:t>(</w:t>
      </w:r>
      <w:r w:rsidR="00AB1A4B" w:rsidRPr="005E7615">
        <w:rPr>
          <w:b/>
          <w:sz w:val="18"/>
          <w:szCs w:val="18"/>
        </w:rPr>
        <w:t>3</w:t>
      </w:r>
      <w:r>
        <w:rPr>
          <w:b/>
          <w:sz w:val="18"/>
          <w:szCs w:val="18"/>
        </w:rPr>
        <w:t>77</w:t>
      </w:r>
      <w:r w:rsidR="006D362A" w:rsidRPr="005E7615">
        <w:rPr>
          <w:b/>
          <w:sz w:val="18"/>
          <w:szCs w:val="18"/>
        </w:rPr>
        <w:t>)</w:t>
      </w:r>
    </w:p>
    <w:p w:rsidR="005A6423" w:rsidRPr="008F39DC" w:rsidRDefault="005A6423" w:rsidP="00F263E2">
      <w:pPr>
        <w:spacing w:line="240" w:lineRule="auto"/>
        <w:contextualSpacing/>
        <w:jc w:val="center"/>
        <w:rPr>
          <w:rFonts w:ascii="Times New Roman" w:hAnsi="Times New Roman" w:cs="Times New Roman"/>
          <w:sz w:val="18"/>
          <w:szCs w:val="18"/>
        </w:rPr>
      </w:pPr>
    </w:p>
    <w:p w:rsidR="00F263E2" w:rsidRPr="00F263E2" w:rsidRDefault="00F263E2" w:rsidP="00F263E2">
      <w:pPr>
        <w:spacing w:after="0" w:line="240" w:lineRule="auto"/>
        <w:contextualSpacing/>
        <w:jc w:val="center"/>
        <w:rPr>
          <w:rFonts w:ascii="Times New Roman" w:hAnsi="Times New Roman" w:cs="Times New Roman"/>
          <w:b/>
          <w:sz w:val="18"/>
          <w:szCs w:val="18"/>
        </w:rPr>
      </w:pPr>
      <w:r w:rsidRPr="00F263E2">
        <w:rPr>
          <w:rFonts w:ascii="Times New Roman" w:hAnsi="Times New Roman" w:cs="Times New Roman"/>
          <w:b/>
          <w:sz w:val="18"/>
          <w:szCs w:val="18"/>
        </w:rPr>
        <w:t xml:space="preserve">ИНФОРМАЦИОННОЕ СООБЩЕНИЕ </w:t>
      </w:r>
    </w:p>
    <w:p w:rsidR="00F263E2" w:rsidRDefault="00F263E2" w:rsidP="00F263E2">
      <w:pPr>
        <w:spacing w:after="0" w:line="240" w:lineRule="auto"/>
        <w:contextualSpacing/>
        <w:jc w:val="center"/>
        <w:rPr>
          <w:rFonts w:ascii="Times New Roman" w:hAnsi="Times New Roman" w:cs="Times New Roman"/>
          <w:b/>
          <w:sz w:val="18"/>
          <w:szCs w:val="18"/>
        </w:rPr>
      </w:pPr>
      <w:r w:rsidRPr="00F263E2">
        <w:rPr>
          <w:rFonts w:ascii="Times New Roman" w:hAnsi="Times New Roman" w:cs="Times New Roman"/>
          <w:b/>
          <w:sz w:val="18"/>
          <w:szCs w:val="18"/>
        </w:rPr>
        <w:t xml:space="preserve">о проведении открытого аукциона в электронной форме по продаже имущества, находящегося в </w:t>
      </w:r>
    </w:p>
    <w:p w:rsidR="00F263E2" w:rsidRDefault="00F263E2" w:rsidP="00F263E2">
      <w:pPr>
        <w:spacing w:after="0" w:line="240" w:lineRule="auto"/>
        <w:contextualSpacing/>
        <w:jc w:val="center"/>
        <w:rPr>
          <w:rFonts w:ascii="Times New Roman" w:hAnsi="Times New Roman" w:cs="Times New Roman"/>
          <w:b/>
          <w:sz w:val="18"/>
          <w:szCs w:val="18"/>
        </w:rPr>
      </w:pPr>
      <w:r w:rsidRPr="00F263E2">
        <w:rPr>
          <w:rFonts w:ascii="Times New Roman" w:hAnsi="Times New Roman" w:cs="Times New Roman"/>
          <w:b/>
          <w:sz w:val="18"/>
          <w:szCs w:val="18"/>
        </w:rPr>
        <w:t>муниципальной собственности Дубенского муниципального района</w:t>
      </w:r>
      <w:r>
        <w:rPr>
          <w:rFonts w:ascii="Times New Roman" w:hAnsi="Times New Roman" w:cs="Times New Roman"/>
          <w:b/>
          <w:sz w:val="18"/>
          <w:szCs w:val="18"/>
        </w:rPr>
        <w:t xml:space="preserve"> </w:t>
      </w:r>
      <w:r w:rsidRPr="00F263E2">
        <w:rPr>
          <w:rFonts w:ascii="Times New Roman" w:hAnsi="Times New Roman" w:cs="Times New Roman"/>
          <w:b/>
          <w:sz w:val="18"/>
          <w:szCs w:val="18"/>
        </w:rPr>
        <w:t xml:space="preserve">на электронной торговой </w:t>
      </w:r>
    </w:p>
    <w:p w:rsidR="00F263E2" w:rsidRPr="00F263E2" w:rsidRDefault="00F263E2" w:rsidP="00F263E2">
      <w:pPr>
        <w:spacing w:after="0" w:line="240" w:lineRule="auto"/>
        <w:contextualSpacing/>
        <w:jc w:val="center"/>
        <w:rPr>
          <w:rFonts w:ascii="Times New Roman" w:hAnsi="Times New Roman" w:cs="Times New Roman"/>
          <w:b/>
          <w:sz w:val="18"/>
          <w:szCs w:val="18"/>
        </w:rPr>
      </w:pPr>
      <w:r w:rsidRPr="00F263E2">
        <w:rPr>
          <w:rFonts w:ascii="Times New Roman" w:hAnsi="Times New Roman" w:cs="Times New Roman"/>
          <w:b/>
          <w:sz w:val="18"/>
          <w:szCs w:val="18"/>
        </w:rPr>
        <w:t>площадке в сети Интернет</w:t>
      </w:r>
      <w:r>
        <w:rPr>
          <w:rFonts w:ascii="Times New Roman" w:hAnsi="Times New Roman" w:cs="Times New Roman"/>
          <w:b/>
          <w:sz w:val="18"/>
          <w:szCs w:val="18"/>
        </w:rPr>
        <w:t xml:space="preserve"> </w:t>
      </w:r>
      <w:r w:rsidRPr="00F263E2">
        <w:rPr>
          <w:rFonts w:ascii="Times New Roman" w:hAnsi="Times New Roman" w:cs="Times New Roman"/>
          <w:b/>
          <w:sz w:val="18"/>
          <w:szCs w:val="18"/>
        </w:rPr>
        <w:t>http://</w:t>
      </w:r>
      <w:proofErr w:type="spellStart"/>
      <w:r w:rsidRPr="00F263E2">
        <w:rPr>
          <w:rFonts w:ascii="Times New Roman" w:hAnsi="Times New Roman" w:cs="Times New Roman"/>
          <w:b/>
          <w:sz w:val="18"/>
          <w:szCs w:val="18"/>
          <w:lang w:val="en-US"/>
        </w:rPr>
        <w:t>utp</w:t>
      </w:r>
      <w:proofErr w:type="spellEnd"/>
      <w:r w:rsidRPr="00F263E2">
        <w:rPr>
          <w:rFonts w:ascii="Times New Roman" w:hAnsi="Times New Roman" w:cs="Times New Roman"/>
          <w:b/>
          <w:sz w:val="18"/>
          <w:szCs w:val="18"/>
        </w:rPr>
        <w:t>.sberbank-ast.ru</w:t>
      </w:r>
    </w:p>
    <w:p w:rsidR="00F263E2" w:rsidRPr="00F263E2" w:rsidRDefault="00F263E2" w:rsidP="00F263E2">
      <w:pPr>
        <w:spacing w:after="0" w:line="240" w:lineRule="auto"/>
        <w:contextualSpacing/>
        <w:jc w:val="center"/>
        <w:rPr>
          <w:rFonts w:ascii="Times New Roman" w:hAnsi="Times New Roman" w:cs="Times New Roman"/>
          <w:b/>
          <w:sz w:val="18"/>
          <w:szCs w:val="18"/>
        </w:rPr>
      </w:pPr>
    </w:p>
    <w:p w:rsidR="00F263E2" w:rsidRPr="00F263E2" w:rsidRDefault="00F263E2" w:rsidP="00F263E2">
      <w:pPr>
        <w:spacing w:after="0" w:line="240" w:lineRule="auto"/>
        <w:contextualSpacing/>
        <w:jc w:val="center"/>
        <w:rPr>
          <w:rFonts w:ascii="Times New Roman" w:hAnsi="Times New Roman" w:cs="Times New Roman"/>
          <w:b/>
          <w:sz w:val="18"/>
          <w:szCs w:val="18"/>
        </w:rPr>
      </w:pPr>
      <w:r w:rsidRPr="00F263E2">
        <w:rPr>
          <w:rFonts w:ascii="Times New Roman" w:hAnsi="Times New Roman" w:cs="Times New Roman"/>
          <w:b/>
          <w:sz w:val="18"/>
          <w:szCs w:val="18"/>
        </w:rPr>
        <w:t>1. Общие положения</w:t>
      </w:r>
    </w:p>
    <w:p w:rsidR="00F263E2" w:rsidRPr="00F263E2" w:rsidRDefault="00F263E2" w:rsidP="00F263E2">
      <w:pPr>
        <w:spacing w:after="0" w:line="240" w:lineRule="auto"/>
        <w:ind w:firstLine="851"/>
        <w:contextualSpacing/>
        <w:jc w:val="both"/>
        <w:rPr>
          <w:rFonts w:ascii="Times New Roman" w:hAnsi="Times New Roman" w:cs="Times New Roman"/>
          <w:b/>
          <w:sz w:val="18"/>
          <w:szCs w:val="18"/>
        </w:rPr>
      </w:pPr>
      <w:r w:rsidRPr="00F263E2">
        <w:rPr>
          <w:rFonts w:ascii="Times New Roman" w:hAnsi="Times New Roman" w:cs="Times New Roman"/>
          <w:b/>
          <w:sz w:val="18"/>
          <w:szCs w:val="18"/>
        </w:rPr>
        <w:t xml:space="preserve">Продавец: </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Администрация Дубенского муниципального района Республики Мордовия</w:t>
      </w:r>
    </w:p>
    <w:p w:rsid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Адрес: 431770, Республика Мордовия, Дубенский район, </w:t>
      </w:r>
      <w:proofErr w:type="spellStart"/>
      <w:r w:rsidRPr="00F263E2">
        <w:rPr>
          <w:rFonts w:ascii="Times New Roman" w:hAnsi="Times New Roman" w:cs="Times New Roman"/>
          <w:sz w:val="18"/>
          <w:szCs w:val="18"/>
        </w:rPr>
        <w:t>с.Дубенки</w:t>
      </w:r>
      <w:proofErr w:type="spellEnd"/>
      <w:r w:rsidRPr="00F263E2">
        <w:rPr>
          <w:rFonts w:ascii="Times New Roman" w:hAnsi="Times New Roman" w:cs="Times New Roman"/>
          <w:sz w:val="18"/>
          <w:szCs w:val="18"/>
        </w:rPr>
        <w:t>, ул. Денисова, д.4.</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b/>
          <w:sz w:val="18"/>
          <w:szCs w:val="18"/>
        </w:rPr>
        <w:t xml:space="preserve">Оператор электронной площадки: </w:t>
      </w:r>
      <w:r w:rsidRPr="00F263E2">
        <w:rPr>
          <w:rFonts w:ascii="Times New Roman" w:hAnsi="Times New Roman" w:cs="Times New Roman"/>
          <w:sz w:val="18"/>
          <w:szCs w:val="18"/>
        </w:rPr>
        <w:t xml:space="preserve">ЗАО «Сбербанк - АСТ», владеющее сайтом </w:t>
      </w:r>
      <w:hyperlink r:id="rId8" w:history="1">
        <w:r w:rsidRPr="00F263E2">
          <w:rPr>
            <w:rStyle w:val="a7"/>
            <w:rFonts w:ascii="Times New Roman" w:hAnsi="Times New Roman" w:cs="Times New Roman"/>
            <w:color w:val="auto"/>
            <w:sz w:val="18"/>
            <w:szCs w:val="18"/>
          </w:rPr>
          <w:t>http://utp.sberbank-ast.ru</w:t>
        </w:r>
      </w:hyperlink>
      <w:r w:rsidRPr="00F263E2">
        <w:rPr>
          <w:rFonts w:ascii="Times New Roman" w:hAnsi="Times New Roman" w:cs="Times New Roman"/>
          <w:sz w:val="18"/>
          <w:szCs w:val="18"/>
        </w:rPr>
        <w:t xml:space="preserve"> в сети «Интернет»</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1.1 Аукцион по продаже имущества, находящегося в муниципальной собственности Дубенского муниципального района Республики Мордовия (торги), проводится в электронной форме открытым по составу участников в соответствии с Федеральным законом от 21 декабря 2001 года № 178-ФЗ «О приватизации государственного и муниципального имущества» (далее – Закон о приватизации), постановлением Правительства РФ от 27 августа 2012 года № 860 «Об организации и проведении продажи государственного или муниципального имущества в электронной форме», постановлением администрации Дубенского муниципального района Республики Мордовия от 02.02.2022 года</w:t>
      </w:r>
      <w:r w:rsidRPr="00F263E2">
        <w:rPr>
          <w:rFonts w:ascii="Times New Roman" w:hAnsi="Times New Roman" w:cs="Times New Roman"/>
          <w:b/>
          <w:sz w:val="18"/>
          <w:szCs w:val="18"/>
        </w:rPr>
        <w:t xml:space="preserve"> </w:t>
      </w:r>
      <w:r w:rsidRPr="00F263E2">
        <w:rPr>
          <w:rFonts w:ascii="Times New Roman" w:hAnsi="Times New Roman" w:cs="Times New Roman"/>
          <w:sz w:val="18"/>
          <w:szCs w:val="18"/>
        </w:rPr>
        <w:t>№45 «Об утверждении решений об условиях приватизации муниципального имущества».</w:t>
      </w:r>
    </w:p>
    <w:p w:rsidR="00F263E2" w:rsidRPr="00F263E2" w:rsidRDefault="00F263E2" w:rsidP="00F263E2">
      <w:pPr>
        <w:spacing w:after="0" w:line="240" w:lineRule="auto"/>
        <w:contextualSpacing/>
        <w:jc w:val="center"/>
        <w:rPr>
          <w:rFonts w:ascii="Times New Roman" w:hAnsi="Times New Roman" w:cs="Times New Roman"/>
          <w:b/>
          <w:sz w:val="18"/>
          <w:szCs w:val="18"/>
        </w:rPr>
      </w:pPr>
    </w:p>
    <w:p w:rsidR="00F263E2" w:rsidRPr="00F263E2" w:rsidRDefault="00F263E2" w:rsidP="00BA4BBF">
      <w:pPr>
        <w:spacing w:after="0" w:line="240" w:lineRule="auto"/>
        <w:contextualSpacing/>
        <w:jc w:val="center"/>
        <w:rPr>
          <w:rFonts w:ascii="Times New Roman" w:hAnsi="Times New Roman" w:cs="Times New Roman"/>
          <w:b/>
          <w:sz w:val="18"/>
          <w:szCs w:val="18"/>
        </w:rPr>
      </w:pPr>
      <w:r w:rsidRPr="00F263E2">
        <w:rPr>
          <w:rFonts w:ascii="Times New Roman" w:hAnsi="Times New Roman" w:cs="Times New Roman"/>
          <w:b/>
          <w:sz w:val="18"/>
          <w:szCs w:val="18"/>
        </w:rPr>
        <w:t>2. Сведения</w:t>
      </w:r>
      <w:r w:rsidR="00BA4BBF">
        <w:rPr>
          <w:rFonts w:ascii="Times New Roman" w:hAnsi="Times New Roman" w:cs="Times New Roman"/>
          <w:b/>
          <w:sz w:val="18"/>
          <w:szCs w:val="18"/>
        </w:rPr>
        <w:t xml:space="preserve"> об объекте приватизации (лоте)</w:t>
      </w:r>
    </w:p>
    <w:p w:rsidR="00F263E2" w:rsidRPr="00F263E2" w:rsidRDefault="00F263E2" w:rsidP="00F263E2">
      <w:pPr>
        <w:spacing w:after="0" w:line="240" w:lineRule="auto"/>
        <w:contextualSpacing/>
        <w:rPr>
          <w:rFonts w:ascii="Times New Roman" w:hAnsi="Times New Roman" w:cs="Times New Roman"/>
          <w:b/>
          <w:sz w:val="18"/>
          <w:szCs w:val="18"/>
        </w:rPr>
      </w:pPr>
      <w:r w:rsidRPr="00F263E2">
        <w:rPr>
          <w:rFonts w:ascii="Times New Roman" w:hAnsi="Times New Roman" w:cs="Times New Roman"/>
          <w:b/>
          <w:sz w:val="18"/>
          <w:szCs w:val="18"/>
        </w:rPr>
        <w:t>Лот №1</w:t>
      </w:r>
    </w:p>
    <w:p w:rsidR="00F263E2" w:rsidRPr="00F263E2" w:rsidRDefault="00F263E2" w:rsidP="002222B5">
      <w:pPr>
        <w:numPr>
          <w:ilvl w:val="0"/>
          <w:numId w:val="13"/>
        </w:numPr>
        <w:spacing w:after="0"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Сведения об имуществе:</w:t>
      </w:r>
    </w:p>
    <w:p w:rsidR="00F263E2" w:rsidRPr="00F263E2" w:rsidRDefault="00F263E2" w:rsidP="00F263E2">
      <w:pPr>
        <w:spacing w:after="0"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    1.1. Наименова</w:t>
      </w:r>
      <w:r w:rsidR="001C6CB7">
        <w:rPr>
          <w:rFonts w:ascii="Times New Roman" w:hAnsi="Times New Roman" w:cs="Times New Roman"/>
          <w:sz w:val="18"/>
          <w:szCs w:val="18"/>
        </w:rPr>
        <w:t xml:space="preserve">ние объекта </w:t>
      </w:r>
      <w:proofErr w:type="gramStart"/>
      <w:r w:rsidR="001C6CB7">
        <w:rPr>
          <w:rFonts w:ascii="Times New Roman" w:hAnsi="Times New Roman" w:cs="Times New Roman"/>
          <w:sz w:val="18"/>
          <w:szCs w:val="18"/>
        </w:rPr>
        <w:t>приватизации :</w:t>
      </w:r>
      <w:proofErr w:type="gramEnd"/>
      <w:r w:rsidR="001C6CB7">
        <w:rPr>
          <w:rFonts w:ascii="Times New Roman" w:hAnsi="Times New Roman" w:cs="Times New Roman"/>
          <w:sz w:val="18"/>
          <w:szCs w:val="18"/>
        </w:rPr>
        <w:t xml:space="preserve"> </w:t>
      </w:r>
      <w:r w:rsidRPr="00F263E2">
        <w:rPr>
          <w:rFonts w:ascii="Times New Roman" w:hAnsi="Times New Roman" w:cs="Times New Roman"/>
          <w:sz w:val="18"/>
          <w:szCs w:val="18"/>
        </w:rPr>
        <w:t xml:space="preserve"> автобус специальный для перевозки ПАЗ-32053-70.</w:t>
      </w:r>
    </w:p>
    <w:p w:rsidR="00F263E2" w:rsidRPr="00F263E2" w:rsidRDefault="00F263E2" w:rsidP="00F263E2">
      <w:pPr>
        <w:spacing w:after="0"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     1.2. Краткая характеристика объекта: автобус специальный для перевозки ПАЗ-32053-70, </w:t>
      </w:r>
      <w:r w:rsidRPr="00F263E2">
        <w:rPr>
          <w:rFonts w:ascii="Times New Roman" w:hAnsi="Times New Roman" w:cs="Times New Roman"/>
          <w:sz w:val="18"/>
          <w:szCs w:val="18"/>
          <w:lang w:val="en-US"/>
        </w:rPr>
        <w:t>VIN</w:t>
      </w:r>
      <w:r w:rsidRPr="00F263E2">
        <w:rPr>
          <w:rFonts w:ascii="Times New Roman" w:hAnsi="Times New Roman" w:cs="Times New Roman"/>
          <w:sz w:val="18"/>
          <w:szCs w:val="18"/>
        </w:rPr>
        <w:t>: Х1М3205СХ80010404, наименование (тип ТС): автобус для перевозки детей. 2008 года выпуска, Модель, № двигателя: *523400*81023343*, кузов: Х1М3205СХ80010404, цвет – желтый,  паспорт ТС: 52МТ909118.</w:t>
      </w:r>
    </w:p>
    <w:p w:rsidR="00F263E2" w:rsidRPr="00F263E2" w:rsidRDefault="00F263E2" w:rsidP="00F263E2">
      <w:pPr>
        <w:spacing w:after="0"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     2. Форма собственности имущества – муниципальная.</w:t>
      </w:r>
    </w:p>
    <w:p w:rsidR="00F263E2" w:rsidRPr="00F263E2" w:rsidRDefault="00F263E2" w:rsidP="00F263E2">
      <w:pPr>
        <w:spacing w:after="0" w:line="240" w:lineRule="auto"/>
        <w:ind w:left="-142" w:firstLine="567"/>
        <w:contextualSpacing/>
        <w:jc w:val="both"/>
        <w:rPr>
          <w:rFonts w:ascii="Times New Roman" w:hAnsi="Times New Roman" w:cs="Times New Roman"/>
          <w:sz w:val="18"/>
          <w:szCs w:val="18"/>
        </w:rPr>
      </w:pPr>
      <w:r w:rsidRPr="00F263E2">
        <w:rPr>
          <w:rFonts w:ascii="Times New Roman" w:hAnsi="Times New Roman" w:cs="Times New Roman"/>
          <w:sz w:val="18"/>
          <w:szCs w:val="18"/>
        </w:rPr>
        <w:t>3. Способ приватизации – аукцион в электронной форме с открытой формой подачи предложений о цене.</w:t>
      </w:r>
    </w:p>
    <w:p w:rsidR="00F263E2" w:rsidRPr="00F263E2" w:rsidRDefault="00F263E2" w:rsidP="00F263E2">
      <w:pPr>
        <w:spacing w:after="0"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     4. Начальная цена – 123 000 руб. без учета НДС в соответствии с отчетом об оценке № 287/21 от 10.10.2021г.</w:t>
      </w:r>
    </w:p>
    <w:p w:rsidR="00F263E2" w:rsidRPr="00F263E2" w:rsidRDefault="00F263E2" w:rsidP="00F263E2">
      <w:pPr>
        <w:spacing w:after="0"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    5. Задаток для участия в аукционе размере 20% от начальной цены приватизируемого имущества в размере 24 600,00 (двадцать четыре шестьсот) рублей. </w:t>
      </w:r>
    </w:p>
    <w:p w:rsidR="00F263E2" w:rsidRPr="00F263E2" w:rsidRDefault="00F263E2" w:rsidP="00F263E2">
      <w:pPr>
        <w:spacing w:after="0"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    6. Шаг аукциона (величину повышения начальной цены) – 6150,00 тыс. руб. (5% от начальной цены).</w:t>
      </w:r>
    </w:p>
    <w:p w:rsidR="00F263E2" w:rsidRPr="00F263E2" w:rsidRDefault="00F263E2" w:rsidP="00F263E2">
      <w:pPr>
        <w:pStyle w:val="210"/>
        <w:ind w:firstLine="0"/>
        <w:contextualSpacing/>
        <w:rPr>
          <w:sz w:val="18"/>
          <w:szCs w:val="18"/>
        </w:rPr>
      </w:pPr>
      <w:r w:rsidRPr="00F263E2">
        <w:rPr>
          <w:sz w:val="18"/>
          <w:szCs w:val="18"/>
        </w:rPr>
        <w:t xml:space="preserve">   7. Способ оплаты за приобретенное имущество - единовременный платеж денежными средствами в валюте Российской Федерации  в течение 10 календарных дней со дня заключения договора купли-продажи.  </w:t>
      </w:r>
    </w:p>
    <w:p w:rsidR="00F263E2" w:rsidRPr="00F263E2" w:rsidRDefault="00F263E2" w:rsidP="00F263E2">
      <w:pPr>
        <w:spacing w:after="0" w:line="240" w:lineRule="auto"/>
        <w:contextualSpacing/>
        <w:jc w:val="both"/>
        <w:rPr>
          <w:rFonts w:ascii="Times New Roman" w:hAnsi="Times New Roman" w:cs="Times New Roman"/>
          <w:sz w:val="18"/>
          <w:szCs w:val="18"/>
        </w:rPr>
      </w:pPr>
    </w:p>
    <w:p w:rsidR="00F263E2" w:rsidRPr="00F263E2" w:rsidRDefault="00F263E2" w:rsidP="00F263E2">
      <w:pPr>
        <w:spacing w:after="0" w:line="240" w:lineRule="auto"/>
        <w:contextualSpacing/>
        <w:rPr>
          <w:rFonts w:ascii="Times New Roman" w:hAnsi="Times New Roman" w:cs="Times New Roman"/>
          <w:b/>
          <w:sz w:val="18"/>
          <w:szCs w:val="18"/>
        </w:rPr>
      </w:pPr>
      <w:r w:rsidRPr="00F263E2">
        <w:rPr>
          <w:rFonts w:ascii="Times New Roman" w:hAnsi="Times New Roman" w:cs="Times New Roman"/>
          <w:b/>
          <w:sz w:val="18"/>
          <w:szCs w:val="18"/>
        </w:rPr>
        <w:t>Лот №2</w:t>
      </w:r>
    </w:p>
    <w:p w:rsidR="00F263E2" w:rsidRPr="00F263E2" w:rsidRDefault="00F263E2" w:rsidP="002222B5">
      <w:pPr>
        <w:numPr>
          <w:ilvl w:val="0"/>
          <w:numId w:val="14"/>
        </w:numPr>
        <w:spacing w:after="0"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Сведения об имуществе:</w:t>
      </w:r>
    </w:p>
    <w:p w:rsidR="00F263E2" w:rsidRPr="00F263E2" w:rsidRDefault="00F263E2" w:rsidP="00F263E2">
      <w:pPr>
        <w:spacing w:after="0"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    1.1. Наименование объекта </w:t>
      </w:r>
      <w:proofErr w:type="gramStart"/>
      <w:r w:rsidRPr="00F263E2">
        <w:rPr>
          <w:rFonts w:ascii="Times New Roman" w:hAnsi="Times New Roman" w:cs="Times New Roman"/>
          <w:sz w:val="18"/>
          <w:szCs w:val="18"/>
        </w:rPr>
        <w:t>приватизации :</w:t>
      </w:r>
      <w:proofErr w:type="gramEnd"/>
      <w:r w:rsidRPr="00F263E2">
        <w:rPr>
          <w:rFonts w:ascii="Times New Roman" w:hAnsi="Times New Roman" w:cs="Times New Roman"/>
          <w:sz w:val="18"/>
          <w:szCs w:val="18"/>
        </w:rPr>
        <w:t xml:space="preserve">  ГАЗ- 322132.</w:t>
      </w:r>
    </w:p>
    <w:p w:rsidR="00F263E2" w:rsidRPr="00F263E2" w:rsidRDefault="00F263E2" w:rsidP="00F263E2">
      <w:pPr>
        <w:spacing w:after="0"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     1.2. Краткая характеристика </w:t>
      </w:r>
      <w:proofErr w:type="gramStart"/>
      <w:r w:rsidRPr="00F263E2">
        <w:rPr>
          <w:rFonts w:ascii="Times New Roman" w:hAnsi="Times New Roman" w:cs="Times New Roman"/>
          <w:sz w:val="18"/>
          <w:szCs w:val="18"/>
        </w:rPr>
        <w:t xml:space="preserve">объекта:   </w:t>
      </w:r>
      <w:proofErr w:type="gramEnd"/>
      <w:r w:rsidRPr="00F263E2">
        <w:rPr>
          <w:rFonts w:ascii="Times New Roman" w:hAnsi="Times New Roman" w:cs="Times New Roman"/>
          <w:sz w:val="18"/>
          <w:szCs w:val="18"/>
        </w:rPr>
        <w:t xml:space="preserve">    ГАЗ- 322132, </w:t>
      </w:r>
      <w:r w:rsidRPr="00F263E2">
        <w:rPr>
          <w:rFonts w:ascii="Times New Roman" w:hAnsi="Times New Roman" w:cs="Times New Roman"/>
          <w:sz w:val="18"/>
          <w:szCs w:val="18"/>
          <w:lang w:val="en-US"/>
        </w:rPr>
        <w:t>VIN</w:t>
      </w:r>
      <w:r w:rsidRPr="00F263E2">
        <w:rPr>
          <w:rFonts w:ascii="Times New Roman" w:hAnsi="Times New Roman" w:cs="Times New Roman"/>
          <w:sz w:val="18"/>
          <w:szCs w:val="18"/>
        </w:rPr>
        <w:t xml:space="preserve"> Х96322132В0683373, год изготовления 2010, модель, № двигателя *421600*А1006304*, шасси (рама) № отсутствует, кузов (кабина, прицеп) № 322100В0459696, цвет кузова (кабины, прицепа) белый.</w:t>
      </w:r>
    </w:p>
    <w:p w:rsidR="00F263E2" w:rsidRPr="00F263E2" w:rsidRDefault="00F263E2" w:rsidP="00F263E2">
      <w:pPr>
        <w:spacing w:after="0"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     2. Форма собственности имущества – муниципальная.</w:t>
      </w:r>
    </w:p>
    <w:p w:rsidR="00F263E2" w:rsidRPr="00F263E2" w:rsidRDefault="00F263E2" w:rsidP="00F263E2">
      <w:pPr>
        <w:spacing w:after="0" w:line="240" w:lineRule="auto"/>
        <w:ind w:left="-142" w:firstLine="567"/>
        <w:contextualSpacing/>
        <w:jc w:val="both"/>
        <w:rPr>
          <w:rFonts w:ascii="Times New Roman" w:hAnsi="Times New Roman" w:cs="Times New Roman"/>
          <w:sz w:val="18"/>
          <w:szCs w:val="18"/>
        </w:rPr>
      </w:pPr>
      <w:r w:rsidRPr="00F263E2">
        <w:rPr>
          <w:rFonts w:ascii="Times New Roman" w:hAnsi="Times New Roman" w:cs="Times New Roman"/>
          <w:sz w:val="18"/>
          <w:szCs w:val="18"/>
        </w:rPr>
        <w:t>3. Способ приватизации – аукцион в электронной форме с открытой формой подачи предложений о цене.</w:t>
      </w:r>
    </w:p>
    <w:p w:rsidR="00F263E2" w:rsidRPr="00F263E2" w:rsidRDefault="00F263E2" w:rsidP="00F263E2">
      <w:pPr>
        <w:spacing w:after="0"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     4. Начальная цена – 270 000 руб. без учета НДС в соответствии с отчетом об оценке № 288/21 от 10.10.2021г.</w:t>
      </w:r>
    </w:p>
    <w:p w:rsidR="00F263E2" w:rsidRPr="00F263E2" w:rsidRDefault="00F263E2" w:rsidP="00F263E2">
      <w:pPr>
        <w:spacing w:after="0"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    5. Задаток для участия в аукционе размере 20% от начальной цены приватизируемого имущества в размере 54 000,00 (пятьдесят четыре тысячи) рублей. </w:t>
      </w:r>
    </w:p>
    <w:p w:rsidR="00F263E2" w:rsidRPr="00F263E2" w:rsidRDefault="00F263E2" w:rsidP="00F263E2">
      <w:pPr>
        <w:spacing w:after="0"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    6. Шаг аукциона (величину повышения начальной цены) – 13 500 тыс. руб. (5% от начальной цены).</w:t>
      </w:r>
    </w:p>
    <w:p w:rsidR="00F263E2" w:rsidRPr="00F263E2" w:rsidRDefault="00F263E2" w:rsidP="00F263E2">
      <w:pPr>
        <w:pStyle w:val="210"/>
        <w:ind w:firstLine="0"/>
        <w:contextualSpacing/>
        <w:rPr>
          <w:sz w:val="18"/>
          <w:szCs w:val="18"/>
        </w:rPr>
      </w:pPr>
      <w:r w:rsidRPr="00F263E2">
        <w:rPr>
          <w:sz w:val="18"/>
          <w:szCs w:val="18"/>
        </w:rPr>
        <w:t xml:space="preserve">   7. Способ оплаты за приобретенное имущество - единовременный платеж денежными средствами в валюте Российской Федерации  в течение 10 календарных дней со дня заключения договора купли-продажи.  </w:t>
      </w:r>
    </w:p>
    <w:p w:rsidR="00F263E2" w:rsidRPr="00F263E2" w:rsidRDefault="00F263E2" w:rsidP="00F263E2">
      <w:pPr>
        <w:spacing w:after="0" w:line="240" w:lineRule="auto"/>
        <w:contextualSpacing/>
        <w:rPr>
          <w:rFonts w:ascii="Times New Roman" w:hAnsi="Times New Roman" w:cs="Times New Roman"/>
          <w:b/>
          <w:sz w:val="18"/>
          <w:szCs w:val="18"/>
        </w:rPr>
      </w:pPr>
    </w:p>
    <w:p w:rsidR="00F263E2" w:rsidRPr="00F263E2" w:rsidRDefault="00F263E2" w:rsidP="00F263E2">
      <w:pPr>
        <w:spacing w:after="0" w:line="240" w:lineRule="auto"/>
        <w:contextualSpacing/>
        <w:rPr>
          <w:rFonts w:ascii="Times New Roman" w:hAnsi="Times New Roman" w:cs="Times New Roman"/>
          <w:b/>
          <w:sz w:val="18"/>
          <w:szCs w:val="18"/>
        </w:rPr>
      </w:pPr>
      <w:r w:rsidRPr="00F263E2">
        <w:rPr>
          <w:rFonts w:ascii="Times New Roman" w:hAnsi="Times New Roman" w:cs="Times New Roman"/>
          <w:b/>
          <w:sz w:val="18"/>
          <w:szCs w:val="18"/>
        </w:rPr>
        <w:t>Лот №3</w:t>
      </w:r>
    </w:p>
    <w:p w:rsidR="00F263E2" w:rsidRPr="00F263E2" w:rsidRDefault="00F263E2" w:rsidP="002222B5">
      <w:pPr>
        <w:numPr>
          <w:ilvl w:val="0"/>
          <w:numId w:val="15"/>
        </w:numPr>
        <w:spacing w:after="0"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Сведения об имуществе:</w:t>
      </w:r>
    </w:p>
    <w:p w:rsidR="00F263E2" w:rsidRPr="00F263E2" w:rsidRDefault="00F263E2" w:rsidP="00F263E2">
      <w:pPr>
        <w:spacing w:after="0"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    1.1. Наименование объекта приватизации: Экскаватор-погрузчик.</w:t>
      </w:r>
    </w:p>
    <w:p w:rsidR="00F263E2" w:rsidRPr="00F263E2" w:rsidRDefault="00F263E2" w:rsidP="00F263E2">
      <w:pPr>
        <w:spacing w:after="0"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     1.2. Краткая характеристика объекта:       Экскаватор-погрузчик ЭО-2626/Беларусь-826, 2009 года выпуска, цвет красный, заводской номер машины 6871/82601343.</w:t>
      </w:r>
    </w:p>
    <w:p w:rsidR="00F263E2" w:rsidRPr="00F263E2" w:rsidRDefault="00F263E2" w:rsidP="00F263E2">
      <w:pPr>
        <w:spacing w:after="0"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     2. Форма собственности имущества – муниципальная.</w:t>
      </w:r>
    </w:p>
    <w:p w:rsidR="00F263E2" w:rsidRPr="00F263E2" w:rsidRDefault="00F263E2" w:rsidP="00F263E2">
      <w:pPr>
        <w:spacing w:after="0" w:line="240" w:lineRule="auto"/>
        <w:ind w:left="-142" w:firstLine="567"/>
        <w:contextualSpacing/>
        <w:jc w:val="both"/>
        <w:rPr>
          <w:rFonts w:ascii="Times New Roman" w:hAnsi="Times New Roman" w:cs="Times New Roman"/>
          <w:sz w:val="18"/>
          <w:szCs w:val="18"/>
        </w:rPr>
      </w:pPr>
      <w:r w:rsidRPr="00F263E2">
        <w:rPr>
          <w:rFonts w:ascii="Times New Roman" w:hAnsi="Times New Roman" w:cs="Times New Roman"/>
          <w:sz w:val="18"/>
          <w:szCs w:val="18"/>
        </w:rPr>
        <w:t>3. Способ приватизации – аукцион в электронной форме с открытой формой подачи предложений о цене.</w:t>
      </w:r>
    </w:p>
    <w:p w:rsidR="00F263E2" w:rsidRPr="00F263E2" w:rsidRDefault="00F263E2" w:rsidP="00F263E2">
      <w:pPr>
        <w:spacing w:after="0"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     4. Начальная цена – 675 000 руб. без учета НДС в соответствии с отчетом об оценке № 289/21 от 10.10.2021г.</w:t>
      </w:r>
    </w:p>
    <w:p w:rsidR="00F263E2" w:rsidRPr="00F263E2" w:rsidRDefault="00F263E2" w:rsidP="00F263E2">
      <w:pPr>
        <w:spacing w:after="0"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lastRenderedPageBreak/>
        <w:t xml:space="preserve">    5. Задаток для участия в аукционе размере 20% от начальной цены приватизируемого имущества в размере 135 000,00 (пятьдесят четыре тысячи) рублей. </w:t>
      </w:r>
    </w:p>
    <w:p w:rsidR="00F263E2" w:rsidRPr="00F263E2" w:rsidRDefault="00F263E2" w:rsidP="00F263E2">
      <w:pPr>
        <w:spacing w:after="0"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    6. Шаг аукциона (величину повышения начальной цены) – 33 750 тыс. руб. (5% от начальной цены).</w:t>
      </w:r>
    </w:p>
    <w:p w:rsidR="00F263E2" w:rsidRPr="00F263E2" w:rsidRDefault="00F263E2" w:rsidP="00F263E2">
      <w:pPr>
        <w:pStyle w:val="210"/>
        <w:ind w:firstLine="0"/>
        <w:contextualSpacing/>
        <w:rPr>
          <w:sz w:val="18"/>
          <w:szCs w:val="18"/>
        </w:rPr>
      </w:pPr>
      <w:r w:rsidRPr="00F263E2">
        <w:rPr>
          <w:sz w:val="18"/>
          <w:szCs w:val="18"/>
        </w:rPr>
        <w:t xml:space="preserve">   7. Способ оплаты за приобретенное имущество - единовременный платеж денежными средствами в валюте Российской Федерации  в течение 10 календарных дней со дня заключения договора купли-продажи.  </w:t>
      </w:r>
    </w:p>
    <w:p w:rsidR="00F263E2" w:rsidRPr="00F263E2" w:rsidRDefault="00F263E2" w:rsidP="00F263E2">
      <w:pPr>
        <w:pStyle w:val="ae"/>
        <w:tabs>
          <w:tab w:val="left" w:pos="142"/>
        </w:tabs>
        <w:ind w:left="0"/>
        <w:jc w:val="center"/>
        <w:rPr>
          <w:b/>
          <w:sz w:val="18"/>
          <w:szCs w:val="18"/>
        </w:rPr>
      </w:pPr>
    </w:p>
    <w:p w:rsidR="00BA4BBF" w:rsidRDefault="00F263E2" w:rsidP="00F263E2">
      <w:pPr>
        <w:pStyle w:val="ae"/>
        <w:tabs>
          <w:tab w:val="left" w:pos="142"/>
        </w:tabs>
        <w:ind w:left="0"/>
        <w:jc w:val="center"/>
        <w:rPr>
          <w:b/>
          <w:sz w:val="18"/>
          <w:szCs w:val="18"/>
        </w:rPr>
      </w:pPr>
      <w:r w:rsidRPr="00F263E2">
        <w:rPr>
          <w:b/>
          <w:sz w:val="18"/>
          <w:szCs w:val="18"/>
        </w:rPr>
        <w:t xml:space="preserve">3. Порядок, место, даты начала и окончания срока подачи заявок с документами </w:t>
      </w:r>
    </w:p>
    <w:p w:rsidR="00F263E2" w:rsidRPr="00BA4BBF" w:rsidRDefault="00F263E2" w:rsidP="00BA4BBF">
      <w:pPr>
        <w:pStyle w:val="ae"/>
        <w:tabs>
          <w:tab w:val="left" w:pos="142"/>
        </w:tabs>
        <w:ind w:left="0"/>
        <w:jc w:val="center"/>
        <w:rPr>
          <w:b/>
          <w:sz w:val="18"/>
          <w:szCs w:val="18"/>
        </w:rPr>
      </w:pPr>
      <w:r w:rsidRPr="00F263E2">
        <w:rPr>
          <w:b/>
          <w:sz w:val="18"/>
          <w:szCs w:val="18"/>
        </w:rPr>
        <w:t xml:space="preserve">на </w:t>
      </w:r>
      <w:r w:rsidR="00BA4BBF">
        <w:rPr>
          <w:b/>
          <w:sz w:val="18"/>
          <w:szCs w:val="18"/>
        </w:rPr>
        <w:t>участие в электронном аукционе.</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3.1 Указанное в настоящем информационном сообщении время – московское. При исчислении сроков, указанных в настоящем информационном сообщении, принимается время сервера электронной торговой площадки – московское.</w:t>
      </w:r>
    </w:p>
    <w:p w:rsidR="00F263E2" w:rsidRPr="00F263E2" w:rsidRDefault="00F263E2" w:rsidP="00F263E2">
      <w:pPr>
        <w:spacing w:after="0" w:line="240" w:lineRule="auto"/>
        <w:ind w:firstLine="851"/>
        <w:contextualSpacing/>
        <w:jc w:val="both"/>
        <w:rPr>
          <w:rFonts w:ascii="Times New Roman" w:hAnsi="Times New Roman" w:cs="Times New Roman"/>
          <w:b/>
          <w:sz w:val="18"/>
          <w:szCs w:val="18"/>
        </w:rPr>
      </w:pPr>
      <w:r w:rsidRPr="00F263E2">
        <w:rPr>
          <w:rFonts w:ascii="Times New Roman" w:hAnsi="Times New Roman" w:cs="Times New Roman"/>
          <w:sz w:val="18"/>
          <w:szCs w:val="18"/>
        </w:rPr>
        <w:t xml:space="preserve">3.2. </w:t>
      </w:r>
      <w:r w:rsidRPr="00F263E2">
        <w:rPr>
          <w:rFonts w:ascii="Times New Roman" w:hAnsi="Times New Roman" w:cs="Times New Roman"/>
          <w:b/>
          <w:sz w:val="18"/>
          <w:szCs w:val="18"/>
        </w:rPr>
        <w:t xml:space="preserve">Дата начала приема </w:t>
      </w:r>
      <w:r w:rsidRPr="00F263E2">
        <w:rPr>
          <w:rFonts w:ascii="Times New Roman" w:hAnsi="Times New Roman" w:cs="Times New Roman"/>
          <w:sz w:val="18"/>
          <w:szCs w:val="18"/>
        </w:rPr>
        <w:t xml:space="preserve">заявок на участие в аукционе </w:t>
      </w:r>
      <w:r w:rsidRPr="00F263E2">
        <w:rPr>
          <w:rFonts w:ascii="Times New Roman" w:hAnsi="Times New Roman" w:cs="Times New Roman"/>
          <w:b/>
          <w:sz w:val="18"/>
          <w:szCs w:val="18"/>
        </w:rPr>
        <w:t>– 4 февраля 2022 года в 9:00.</w:t>
      </w:r>
    </w:p>
    <w:p w:rsidR="00F263E2" w:rsidRPr="00F263E2" w:rsidRDefault="00F263E2" w:rsidP="00F263E2">
      <w:pPr>
        <w:spacing w:after="0" w:line="240" w:lineRule="auto"/>
        <w:ind w:firstLine="851"/>
        <w:contextualSpacing/>
        <w:jc w:val="both"/>
        <w:rPr>
          <w:rFonts w:ascii="Times New Roman" w:hAnsi="Times New Roman" w:cs="Times New Roman"/>
          <w:b/>
          <w:sz w:val="18"/>
          <w:szCs w:val="18"/>
        </w:rPr>
      </w:pPr>
      <w:r w:rsidRPr="00F263E2">
        <w:rPr>
          <w:rFonts w:ascii="Times New Roman" w:hAnsi="Times New Roman" w:cs="Times New Roman"/>
          <w:b/>
          <w:sz w:val="18"/>
          <w:szCs w:val="18"/>
        </w:rPr>
        <w:t xml:space="preserve">Дата окончания приема </w:t>
      </w:r>
      <w:r w:rsidRPr="00F263E2">
        <w:rPr>
          <w:rFonts w:ascii="Times New Roman" w:hAnsi="Times New Roman" w:cs="Times New Roman"/>
          <w:sz w:val="18"/>
          <w:szCs w:val="18"/>
        </w:rPr>
        <w:t>заявок на участие в аукционе</w:t>
      </w:r>
      <w:r w:rsidRPr="00F263E2">
        <w:rPr>
          <w:rFonts w:ascii="Times New Roman" w:hAnsi="Times New Roman" w:cs="Times New Roman"/>
          <w:b/>
          <w:sz w:val="18"/>
          <w:szCs w:val="18"/>
        </w:rPr>
        <w:t xml:space="preserve"> – 09 марта 2022 года в 15:00.</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3.3 Заявка подается путем заполнения ее электронной формы, размещенной в открытой для доступа неограниченного круга лиц части электронной площадки (далее - открытая часть электронной площадки), с приложением электронных образов необходимых документов, предусмотренных Федеральным законом о приватизации (приложение 1):</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 физические лица и индивидуальные предприниматели - копию всех листов документа, удостоверяющего личность;</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 юридические лица:</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копии учредительных документов; </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документ, подтверждающий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F263E2" w:rsidRPr="00F263E2" w:rsidRDefault="00F263E2" w:rsidP="00F263E2">
      <w:pPr>
        <w:autoSpaceDE w:val="0"/>
        <w:autoSpaceDN w:val="0"/>
        <w:adjustRightInd w:val="0"/>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9" w:history="1">
        <w:r w:rsidRPr="00F263E2">
          <w:rPr>
            <w:rStyle w:val="a7"/>
            <w:rFonts w:ascii="Times New Roman" w:hAnsi="Times New Roman" w:cs="Times New Roman"/>
            <w:color w:val="auto"/>
            <w:sz w:val="18"/>
            <w:szCs w:val="18"/>
          </w:rPr>
          <w:t>порядке</w:t>
        </w:r>
      </w:hyperlink>
      <w:r w:rsidRPr="00F263E2">
        <w:rPr>
          <w:rFonts w:ascii="Times New Roman" w:hAnsi="Times New Roman" w:cs="Times New Roman"/>
          <w:sz w:val="18"/>
          <w:szCs w:val="18"/>
        </w:rPr>
        <w:t>,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Одно лицо имеет право подать только одну заявку на один объект приватизации.</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3.4 Заявки не принимаются от следующих юридических лиц: государственных и муниципальных унитарных предприятий, государственных и муниципальных учреждений, а также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3.5 Заявки подаются на электронную площадку, начиная с даты начала приема заявок до времени и даты окончания приема заявок, указанных в информационном сообщении.</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3.6 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3.7 При приеме заявок от Претендентов Организатор обеспечивает конфиденциальность данных о Претендентах и участниках, за исключением случая направления электронных документов Продавцу, регистрацию заявок и прилагаемых к ним документов в журнале приема заявок. </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3.8 В течение одного часа со времени поступления заявки Организатор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3.9 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В случае отзыва Претендентом заявки в установленном порядке, уведомление об отзыве заявки вместе с заявкой в течение одного часа поступает в «личный кабинет» Продавца, о чем Претенденту направляется соответствующее уведомление.</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3.10 Изменение заявки допускается только путем подачи Претендентом новой заявки в установленные в информационном сообщении сроки о проведении аукциона, при этом первоначальная заявка должна быть отозвана.</w:t>
      </w:r>
    </w:p>
    <w:p w:rsidR="00F263E2" w:rsidRPr="00F263E2" w:rsidRDefault="00F263E2" w:rsidP="00F263E2">
      <w:pPr>
        <w:spacing w:after="0" w:line="240" w:lineRule="auto"/>
        <w:contextualSpacing/>
        <w:jc w:val="both"/>
        <w:rPr>
          <w:rFonts w:ascii="Times New Roman" w:hAnsi="Times New Roman" w:cs="Times New Roman"/>
          <w:sz w:val="18"/>
          <w:szCs w:val="18"/>
        </w:rPr>
      </w:pPr>
    </w:p>
    <w:p w:rsidR="00F263E2" w:rsidRPr="00BA4BBF" w:rsidRDefault="00F263E2" w:rsidP="00BA4BBF">
      <w:pPr>
        <w:spacing w:after="0" w:line="240" w:lineRule="auto"/>
        <w:contextualSpacing/>
        <w:jc w:val="center"/>
        <w:rPr>
          <w:rFonts w:ascii="Times New Roman" w:hAnsi="Times New Roman" w:cs="Times New Roman"/>
          <w:b/>
          <w:sz w:val="18"/>
          <w:szCs w:val="18"/>
        </w:rPr>
      </w:pPr>
      <w:r w:rsidRPr="00F263E2">
        <w:rPr>
          <w:rFonts w:ascii="Times New Roman" w:hAnsi="Times New Roman" w:cs="Times New Roman"/>
          <w:b/>
          <w:sz w:val="18"/>
          <w:szCs w:val="18"/>
        </w:rPr>
        <w:t>4. Порядок реги</w:t>
      </w:r>
      <w:r w:rsidR="00BA4BBF">
        <w:rPr>
          <w:rFonts w:ascii="Times New Roman" w:hAnsi="Times New Roman" w:cs="Times New Roman"/>
          <w:b/>
          <w:sz w:val="18"/>
          <w:szCs w:val="18"/>
        </w:rPr>
        <w:t>страции на электронной площадке</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4.1 Для обеспечения доступа к участию в электронном аукционе претендентам необходимо пройти процедуру регистрации на электронной площадке.</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4.2 Регистрации на электронной площадке подлежат претенденты, ранее не зарегистрированные на электронной площадке или регистрация которых на электронной площадке была ими прекращена.</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4.3 Регистрация на электронной площадке проводится в соответствии с Регламентом </w:t>
      </w:r>
      <w:r w:rsidRPr="00F263E2">
        <w:rPr>
          <w:rFonts w:ascii="Times New Roman" w:hAnsi="Times New Roman" w:cs="Times New Roman"/>
          <w:bCs/>
          <w:sz w:val="18"/>
          <w:szCs w:val="18"/>
        </w:rPr>
        <w:t>универсальной торговой платформы ЗАО «Сбербанк-АСТ»</w:t>
      </w:r>
      <w:r w:rsidRPr="00F263E2">
        <w:rPr>
          <w:rFonts w:ascii="Times New Roman" w:hAnsi="Times New Roman" w:cs="Times New Roman"/>
          <w:sz w:val="18"/>
          <w:szCs w:val="18"/>
        </w:rPr>
        <w:t>.</w:t>
      </w:r>
    </w:p>
    <w:p w:rsidR="00F263E2" w:rsidRPr="00F263E2" w:rsidRDefault="00F263E2" w:rsidP="00F263E2">
      <w:pPr>
        <w:autoSpaceDE w:val="0"/>
        <w:autoSpaceDN w:val="0"/>
        <w:adjustRightInd w:val="0"/>
        <w:spacing w:after="0" w:line="240" w:lineRule="auto"/>
        <w:ind w:firstLine="851"/>
        <w:contextualSpacing/>
        <w:jc w:val="both"/>
        <w:rPr>
          <w:rFonts w:ascii="Times New Roman" w:eastAsia="Calibri" w:hAnsi="Times New Roman" w:cs="Times New Roman"/>
          <w:sz w:val="18"/>
          <w:szCs w:val="18"/>
        </w:rPr>
      </w:pPr>
      <w:proofErr w:type="gramStart"/>
      <w:r w:rsidRPr="00F263E2">
        <w:rPr>
          <w:rFonts w:ascii="Times New Roman" w:hAnsi="Times New Roman" w:cs="Times New Roman"/>
          <w:bCs/>
          <w:sz w:val="18"/>
          <w:szCs w:val="18"/>
        </w:rPr>
        <w:t xml:space="preserve">4.4  </w:t>
      </w:r>
      <w:r w:rsidRPr="00F263E2">
        <w:rPr>
          <w:rFonts w:ascii="Times New Roman" w:eastAsia="Calibri" w:hAnsi="Times New Roman" w:cs="Times New Roman"/>
          <w:sz w:val="18"/>
          <w:szCs w:val="18"/>
        </w:rPr>
        <w:t>Для</w:t>
      </w:r>
      <w:proofErr w:type="gramEnd"/>
      <w:r w:rsidRPr="00F263E2">
        <w:rPr>
          <w:rFonts w:ascii="Times New Roman" w:eastAsia="Calibri" w:hAnsi="Times New Roman" w:cs="Times New Roman"/>
          <w:sz w:val="18"/>
          <w:szCs w:val="18"/>
        </w:rPr>
        <w:t xml:space="preserve"> получения регистрации на электронной площадке претенденты представляют оператору электронной площадки: </w:t>
      </w:r>
    </w:p>
    <w:p w:rsidR="00F263E2" w:rsidRPr="00F263E2" w:rsidRDefault="00F263E2" w:rsidP="00F263E2">
      <w:pPr>
        <w:autoSpaceDE w:val="0"/>
        <w:autoSpaceDN w:val="0"/>
        <w:adjustRightInd w:val="0"/>
        <w:spacing w:after="0" w:line="240" w:lineRule="auto"/>
        <w:ind w:firstLine="851"/>
        <w:contextualSpacing/>
        <w:jc w:val="both"/>
        <w:rPr>
          <w:rFonts w:ascii="Times New Roman" w:eastAsia="Calibri" w:hAnsi="Times New Roman" w:cs="Times New Roman"/>
          <w:sz w:val="18"/>
          <w:szCs w:val="18"/>
        </w:rPr>
      </w:pPr>
      <w:r w:rsidRPr="00F263E2">
        <w:rPr>
          <w:rFonts w:ascii="Times New Roman" w:eastAsia="Calibri" w:hAnsi="Times New Roman" w:cs="Times New Roman"/>
          <w:sz w:val="18"/>
          <w:szCs w:val="18"/>
        </w:rPr>
        <w:t xml:space="preserve">заявление об их регистрации на электронной площадке по форме, установленной оператором электронной площадки; </w:t>
      </w:r>
    </w:p>
    <w:p w:rsidR="00F263E2" w:rsidRPr="00F263E2" w:rsidRDefault="00F263E2" w:rsidP="00F263E2">
      <w:pPr>
        <w:autoSpaceDE w:val="0"/>
        <w:autoSpaceDN w:val="0"/>
        <w:adjustRightInd w:val="0"/>
        <w:spacing w:after="0" w:line="240" w:lineRule="auto"/>
        <w:ind w:firstLine="851"/>
        <w:contextualSpacing/>
        <w:jc w:val="both"/>
        <w:rPr>
          <w:rFonts w:ascii="Times New Roman" w:eastAsia="Calibri" w:hAnsi="Times New Roman" w:cs="Times New Roman"/>
          <w:sz w:val="18"/>
          <w:szCs w:val="18"/>
        </w:rPr>
      </w:pPr>
      <w:r w:rsidRPr="00F263E2">
        <w:rPr>
          <w:rFonts w:ascii="Times New Roman" w:eastAsia="Calibri" w:hAnsi="Times New Roman" w:cs="Times New Roman"/>
          <w:sz w:val="18"/>
          <w:szCs w:val="18"/>
        </w:rPr>
        <w:t xml:space="preserve">адрес электронной почты этого претендента для направления оператором электронной площадки уведомлений и иной информации. </w:t>
      </w:r>
    </w:p>
    <w:p w:rsidR="00F263E2" w:rsidRPr="00F263E2" w:rsidRDefault="00F263E2" w:rsidP="00F263E2">
      <w:pPr>
        <w:autoSpaceDE w:val="0"/>
        <w:autoSpaceDN w:val="0"/>
        <w:adjustRightInd w:val="0"/>
        <w:spacing w:after="0" w:line="240" w:lineRule="auto"/>
        <w:ind w:firstLine="851"/>
        <w:contextualSpacing/>
        <w:jc w:val="both"/>
        <w:rPr>
          <w:rFonts w:ascii="Times New Roman" w:eastAsia="Calibri" w:hAnsi="Times New Roman" w:cs="Times New Roman"/>
          <w:sz w:val="18"/>
          <w:szCs w:val="18"/>
        </w:rPr>
      </w:pPr>
      <w:r w:rsidRPr="00F263E2">
        <w:rPr>
          <w:rFonts w:ascii="Times New Roman" w:eastAsia="Calibri" w:hAnsi="Times New Roman" w:cs="Times New Roman"/>
          <w:sz w:val="18"/>
          <w:szCs w:val="18"/>
        </w:rPr>
        <w:lastRenderedPageBreak/>
        <w:t>Оператор электронной площадки не должен требовать от претендента документы и информацию, не предусмотренные настоящим пунктом.</w:t>
      </w:r>
    </w:p>
    <w:p w:rsidR="00F263E2" w:rsidRPr="00F263E2" w:rsidRDefault="00F263E2" w:rsidP="00F263E2">
      <w:pPr>
        <w:pStyle w:val="26"/>
        <w:widowControl w:val="0"/>
        <w:spacing w:after="0" w:line="240" w:lineRule="auto"/>
        <w:ind w:left="0" w:firstLine="851"/>
        <w:contextualSpacing/>
        <w:jc w:val="both"/>
        <w:rPr>
          <w:rFonts w:ascii="Times New Roman" w:eastAsia="Times New Roman" w:hAnsi="Times New Roman" w:cs="Times New Roman"/>
          <w:sz w:val="18"/>
          <w:szCs w:val="18"/>
          <w:lang w:eastAsia="en-US"/>
        </w:rPr>
      </w:pPr>
      <w:r w:rsidRPr="00F263E2">
        <w:rPr>
          <w:rFonts w:ascii="Times New Roman" w:hAnsi="Times New Roman" w:cs="Times New Roman"/>
          <w:sz w:val="18"/>
          <w:szCs w:val="18"/>
        </w:rPr>
        <w:t>Регламент электронной площадки</w:t>
      </w:r>
      <w:r w:rsidRPr="00F263E2">
        <w:rPr>
          <w:rFonts w:ascii="Times New Roman" w:hAnsi="Times New Roman" w:cs="Times New Roman"/>
          <w:bCs/>
          <w:sz w:val="18"/>
          <w:szCs w:val="18"/>
        </w:rPr>
        <w:t xml:space="preserve"> и инструкция для участника торгов по работе в торговой секции «Приватизация, аренда и продажа прав»  универсальной торговой платформы ЗАО «Сбербанк-АСТ» размещен по адресу: </w:t>
      </w:r>
      <w:hyperlink r:id="rId10" w:history="1">
        <w:r w:rsidRPr="00F263E2">
          <w:rPr>
            <w:rStyle w:val="a7"/>
            <w:rFonts w:ascii="Times New Roman" w:hAnsi="Times New Roman" w:cs="Times New Roman"/>
            <w:bCs/>
            <w:color w:val="auto"/>
            <w:sz w:val="18"/>
            <w:szCs w:val="18"/>
          </w:rPr>
          <w:t>http://utp.sberbank-ast.ru</w:t>
        </w:r>
      </w:hyperlink>
      <w:r w:rsidRPr="00F263E2">
        <w:rPr>
          <w:rFonts w:ascii="Times New Roman" w:hAnsi="Times New Roman" w:cs="Times New Roman"/>
          <w:bCs/>
          <w:sz w:val="18"/>
          <w:szCs w:val="18"/>
        </w:rPr>
        <w:t xml:space="preserve"> в разделе Информация. </w:t>
      </w:r>
    </w:p>
    <w:p w:rsidR="00F263E2" w:rsidRPr="00F263E2" w:rsidRDefault="00F263E2" w:rsidP="00F263E2">
      <w:pPr>
        <w:spacing w:after="0" w:line="240" w:lineRule="auto"/>
        <w:contextualSpacing/>
        <w:jc w:val="both"/>
        <w:rPr>
          <w:rFonts w:ascii="Times New Roman" w:hAnsi="Times New Roman" w:cs="Times New Roman"/>
          <w:sz w:val="18"/>
          <w:szCs w:val="18"/>
        </w:rPr>
      </w:pPr>
    </w:p>
    <w:p w:rsidR="00F263E2" w:rsidRPr="00F263E2" w:rsidRDefault="00F263E2" w:rsidP="00BA4BBF">
      <w:pPr>
        <w:spacing w:after="0" w:line="240" w:lineRule="auto"/>
        <w:contextualSpacing/>
        <w:jc w:val="center"/>
        <w:rPr>
          <w:rFonts w:ascii="Times New Roman" w:hAnsi="Times New Roman" w:cs="Times New Roman"/>
          <w:b/>
          <w:sz w:val="18"/>
          <w:szCs w:val="18"/>
        </w:rPr>
      </w:pPr>
      <w:r w:rsidRPr="00F263E2">
        <w:rPr>
          <w:rFonts w:ascii="Times New Roman" w:hAnsi="Times New Roman" w:cs="Times New Roman"/>
          <w:b/>
          <w:sz w:val="18"/>
          <w:szCs w:val="18"/>
        </w:rPr>
        <w:t>5. Порядок ознакомления с документами и информацией об им</w:t>
      </w:r>
      <w:r w:rsidR="00BA4BBF">
        <w:rPr>
          <w:rFonts w:ascii="Times New Roman" w:hAnsi="Times New Roman" w:cs="Times New Roman"/>
          <w:b/>
          <w:sz w:val="18"/>
          <w:szCs w:val="18"/>
        </w:rPr>
        <w:t>уществе</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5.1 Информационное сообщение о проведении аукциона размещается </w:t>
      </w:r>
      <w:r w:rsidRPr="00F263E2">
        <w:rPr>
          <w:rFonts w:ascii="Times New Roman" w:hAnsi="Times New Roman" w:cs="Times New Roman"/>
          <w:bCs/>
          <w:sz w:val="18"/>
          <w:szCs w:val="18"/>
        </w:rPr>
        <w:t xml:space="preserve">в открытой для доступа неограниченного круга лиц части электронной площадки </w:t>
      </w:r>
      <w:r w:rsidRPr="00F263E2">
        <w:rPr>
          <w:rFonts w:ascii="Times New Roman" w:hAnsi="Times New Roman" w:cs="Times New Roman"/>
          <w:sz w:val="18"/>
          <w:szCs w:val="18"/>
        </w:rPr>
        <w:t>на сайте http://</w:t>
      </w:r>
      <w:hyperlink r:id="rId11" w:history="1">
        <w:r w:rsidRPr="00F263E2">
          <w:rPr>
            <w:rStyle w:val="a7"/>
            <w:rFonts w:ascii="Times New Roman" w:hAnsi="Times New Roman" w:cs="Times New Roman"/>
            <w:color w:val="auto"/>
            <w:sz w:val="18"/>
            <w:szCs w:val="18"/>
          </w:rPr>
          <w:t>utp.sberbank-ast.ru</w:t>
        </w:r>
      </w:hyperlink>
      <w:r w:rsidRPr="00F263E2">
        <w:rPr>
          <w:rFonts w:ascii="Times New Roman" w:hAnsi="Times New Roman" w:cs="Times New Roman"/>
          <w:sz w:val="18"/>
          <w:szCs w:val="18"/>
        </w:rPr>
        <w:t xml:space="preserve">, на официальном сайте Российской Федерации для размещения информации о проведении торгов </w:t>
      </w:r>
      <w:hyperlink r:id="rId12" w:history="1">
        <w:r w:rsidRPr="00F263E2">
          <w:rPr>
            <w:rStyle w:val="a7"/>
            <w:rFonts w:ascii="Times New Roman" w:hAnsi="Times New Roman" w:cs="Times New Roman"/>
            <w:color w:val="auto"/>
            <w:sz w:val="18"/>
            <w:szCs w:val="18"/>
          </w:rPr>
          <w:t>www.torgi.gov.ru</w:t>
        </w:r>
      </w:hyperlink>
      <w:r w:rsidRPr="00F263E2">
        <w:rPr>
          <w:rFonts w:ascii="Times New Roman" w:hAnsi="Times New Roman" w:cs="Times New Roman"/>
          <w:sz w:val="18"/>
          <w:szCs w:val="18"/>
        </w:rPr>
        <w:t xml:space="preserve"> (ГИС Торги), официальном сайте продавца.</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5.2 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5.3 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Осмотр осуществляется самостоятельно в рабочее время, но не позднее, чем за два рабочих дня до даты окончания срока подачи заявок на участие в аукционе, телефон для справок 2-19-86. Плата за осмотр такого имущества не взимается.</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5.4 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условия договора купли-продажи и т.д.) по адресу: Республика Мордовия, Дубенский район, </w:t>
      </w:r>
      <w:proofErr w:type="spellStart"/>
      <w:r w:rsidRPr="00F263E2">
        <w:rPr>
          <w:rFonts w:ascii="Times New Roman" w:hAnsi="Times New Roman" w:cs="Times New Roman"/>
          <w:sz w:val="18"/>
          <w:szCs w:val="18"/>
        </w:rPr>
        <w:t>с.Дубенки</w:t>
      </w:r>
      <w:proofErr w:type="spellEnd"/>
      <w:r w:rsidRPr="00F263E2">
        <w:rPr>
          <w:rFonts w:ascii="Times New Roman" w:hAnsi="Times New Roman" w:cs="Times New Roman"/>
          <w:sz w:val="18"/>
          <w:szCs w:val="18"/>
        </w:rPr>
        <w:t xml:space="preserve">, ул. Денисова, д.4, 2 </w:t>
      </w:r>
      <w:proofErr w:type="gramStart"/>
      <w:r w:rsidRPr="00F263E2">
        <w:rPr>
          <w:rFonts w:ascii="Times New Roman" w:hAnsi="Times New Roman" w:cs="Times New Roman"/>
          <w:sz w:val="18"/>
          <w:szCs w:val="18"/>
        </w:rPr>
        <w:t>этаж,  контактный</w:t>
      </w:r>
      <w:proofErr w:type="gramEnd"/>
      <w:r w:rsidRPr="00F263E2">
        <w:rPr>
          <w:rFonts w:ascii="Times New Roman" w:hAnsi="Times New Roman" w:cs="Times New Roman"/>
          <w:sz w:val="18"/>
          <w:szCs w:val="18"/>
        </w:rPr>
        <w:t xml:space="preserve"> телефон 2-19-86. </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5.5 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 имени организатора торгов). </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p>
    <w:p w:rsidR="00F263E2" w:rsidRPr="00BA4BBF" w:rsidRDefault="00F263E2" w:rsidP="00BA4BBF">
      <w:pPr>
        <w:spacing w:after="0" w:line="240" w:lineRule="auto"/>
        <w:contextualSpacing/>
        <w:jc w:val="center"/>
        <w:rPr>
          <w:rFonts w:ascii="Times New Roman" w:hAnsi="Times New Roman" w:cs="Times New Roman"/>
          <w:b/>
          <w:sz w:val="18"/>
          <w:szCs w:val="18"/>
        </w:rPr>
      </w:pPr>
      <w:r w:rsidRPr="00F263E2">
        <w:rPr>
          <w:rFonts w:ascii="Times New Roman" w:hAnsi="Times New Roman" w:cs="Times New Roman"/>
          <w:b/>
          <w:sz w:val="18"/>
          <w:szCs w:val="18"/>
        </w:rPr>
        <w:t>6. Условия допуска и отказа в допуске к участию в аукци</w:t>
      </w:r>
      <w:r w:rsidR="00BA4BBF">
        <w:rPr>
          <w:rFonts w:ascii="Times New Roman" w:hAnsi="Times New Roman" w:cs="Times New Roman"/>
          <w:b/>
          <w:sz w:val="18"/>
          <w:szCs w:val="18"/>
        </w:rPr>
        <w:t>оне</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6.1 К участию в процедуре продажи имущества допускаются лица, признанные Продавцом в соответствии с Федеральным законом о приватизации участниками.</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6.2 Претендент не допускается к участию в аукционе по следующим основаниям:</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представленные документы не подтверждают право Претендента быть покупателем имущества в соответствии с законодательством Российской Федерации.</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представлены не все документы в соответствии с перечнем, указанным в информационном сообщении о проведении аукциона, или оформление представленных документов не соответствует законодательству Российской Федерации.</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не подтверждено поступление в установленный срок задатка на счет Организатора торгов, указанный в информационном сообщении.</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заявка подана лицом, не уполномоченным Претендентом на осуществление таких действий.</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Перечень указанных оснований отказа Претенденту в участии в аукционе является исчерпывающим.</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6.3. Информация об отказе в допуске к участию в аукционе размещается в соответствии с Законом о приватизации в </w:t>
      </w:r>
      <w:r w:rsidRPr="00F263E2">
        <w:rPr>
          <w:rFonts w:ascii="Times New Roman" w:hAnsi="Times New Roman" w:cs="Times New Roman"/>
          <w:bCs/>
          <w:sz w:val="18"/>
          <w:szCs w:val="18"/>
        </w:rPr>
        <w:t xml:space="preserve">открытой для доступа неограниченного круга лиц части электронной площадки </w:t>
      </w:r>
      <w:r w:rsidRPr="00F263E2">
        <w:rPr>
          <w:rFonts w:ascii="Times New Roman" w:hAnsi="Times New Roman" w:cs="Times New Roman"/>
          <w:sz w:val="18"/>
          <w:szCs w:val="18"/>
        </w:rPr>
        <w:t>на сайте http://</w:t>
      </w:r>
      <w:hyperlink r:id="rId13" w:history="1">
        <w:r w:rsidRPr="00F263E2">
          <w:rPr>
            <w:rStyle w:val="a7"/>
            <w:rFonts w:ascii="Times New Roman" w:hAnsi="Times New Roman" w:cs="Times New Roman"/>
            <w:color w:val="auto"/>
            <w:sz w:val="18"/>
            <w:szCs w:val="18"/>
          </w:rPr>
          <w:t>utp.sberbank-ast.ru</w:t>
        </w:r>
      </w:hyperlink>
      <w:r w:rsidRPr="00F263E2">
        <w:rPr>
          <w:rFonts w:ascii="Times New Roman" w:hAnsi="Times New Roman" w:cs="Times New Roman"/>
          <w:sz w:val="18"/>
          <w:szCs w:val="18"/>
        </w:rPr>
        <w:t>, на официальном сайте Российской Федерации для размещения информации о проведении торгов www.torgi.gov.ru и официальном сайте Продавца - Администрации Дубенского муниципального района РМ  в срок не позднее рабочего дня, следующего за днем принятия указанного решения.</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p>
    <w:p w:rsidR="00F263E2" w:rsidRPr="00BA4BBF" w:rsidRDefault="00F263E2" w:rsidP="00BA4BBF">
      <w:pPr>
        <w:spacing w:after="0" w:line="240" w:lineRule="auto"/>
        <w:contextualSpacing/>
        <w:jc w:val="center"/>
        <w:rPr>
          <w:rFonts w:ascii="Times New Roman" w:hAnsi="Times New Roman" w:cs="Times New Roman"/>
          <w:b/>
          <w:sz w:val="18"/>
          <w:szCs w:val="18"/>
        </w:rPr>
      </w:pPr>
      <w:r w:rsidRPr="00F263E2">
        <w:rPr>
          <w:rFonts w:ascii="Times New Roman" w:hAnsi="Times New Roman" w:cs="Times New Roman"/>
          <w:b/>
          <w:sz w:val="18"/>
          <w:szCs w:val="18"/>
        </w:rPr>
        <w:t>7. От</w:t>
      </w:r>
      <w:r w:rsidR="00BA4BBF">
        <w:rPr>
          <w:rFonts w:ascii="Times New Roman" w:hAnsi="Times New Roman" w:cs="Times New Roman"/>
          <w:b/>
          <w:sz w:val="18"/>
          <w:szCs w:val="18"/>
        </w:rPr>
        <w:t>мена и приостановление аукциона</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7.1 Продавец вправе отменить аукцион не позднее чем за 3 (три) дня до даты проведения аукциона.</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7.2 Решение об отмене аукциона размещается </w:t>
      </w:r>
      <w:r w:rsidRPr="00F263E2">
        <w:rPr>
          <w:rFonts w:ascii="Times New Roman" w:hAnsi="Times New Roman" w:cs="Times New Roman"/>
          <w:bCs/>
          <w:sz w:val="18"/>
          <w:szCs w:val="18"/>
        </w:rPr>
        <w:t xml:space="preserve">в открытой для доступа неограниченного круга лиц части электронной площадки </w:t>
      </w:r>
      <w:r w:rsidRPr="00F263E2">
        <w:rPr>
          <w:rFonts w:ascii="Times New Roman" w:hAnsi="Times New Roman" w:cs="Times New Roman"/>
          <w:sz w:val="18"/>
          <w:szCs w:val="18"/>
        </w:rPr>
        <w:t xml:space="preserve">на сайте </w:t>
      </w:r>
      <w:hyperlink r:id="rId14" w:history="1">
        <w:r w:rsidRPr="00F263E2">
          <w:rPr>
            <w:rStyle w:val="a7"/>
            <w:rFonts w:ascii="Times New Roman" w:hAnsi="Times New Roman" w:cs="Times New Roman"/>
            <w:color w:val="auto"/>
            <w:sz w:val="18"/>
            <w:szCs w:val="18"/>
            <w:lang w:val="en-US"/>
          </w:rPr>
          <w:t>www</w:t>
        </w:r>
        <w:r w:rsidRPr="00F263E2">
          <w:rPr>
            <w:rStyle w:val="a7"/>
            <w:rFonts w:ascii="Times New Roman" w:hAnsi="Times New Roman" w:cs="Times New Roman"/>
            <w:color w:val="auto"/>
            <w:sz w:val="18"/>
            <w:szCs w:val="18"/>
          </w:rPr>
          <w:t>.utp.sberbank-ast.ru</w:t>
        </w:r>
      </w:hyperlink>
      <w:r w:rsidRPr="00F263E2">
        <w:rPr>
          <w:rFonts w:ascii="Times New Roman" w:hAnsi="Times New Roman" w:cs="Times New Roman"/>
          <w:sz w:val="18"/>
          <w:szCs w:val="18"/>
        </w:rPr>
        <w:t xml:space="preserve">, на официальном сайте Российской Федерации для размещения информации о проведении торгов </w:t>
      </w:r>
      <w:hyperlink r:id="rId15" w:history="1">
        <w:r w:rsidRPr="00F263E2">
          <w:rPr>
            <w:rStyle w:val="a7"/>
            <w:rFonts w:ascii="Times New Roman" w:hAnsi="Times New Roman" w:cs="Times New Roman"/>
            <w:color w:val="auto"/>
            <w:sz w:val="18"/>
            <w:szCs w:val="18"/>
          </w:rPr>
          <w:t>www.torgi.gov.ru</w:t>
        </w:r>
      </w:hyperlink>
      <w:r w:rsidRPr="00F263E2">
        <w:rPr>
          <w:rFonts w:ascii="Times New Roman" w:hAnsi="Times New Roman" w:cs="Times New Roman"/>
          <w:sz w:val="18"/>
          <w:szCs w:val="18"/>
        </w:rPr>
        <w:t>, на официальном сайте Продавца и</w:t>
      </w:r>
      <w:r w:rsidRPr="00F263E2">
        <w:rPr>
          <w:rFonts w:ascii="Times New Roman" w:hAnsi="Times New Roman" w:cs="Times New Roman"/>
          <w:bCs/>
          <w:sz w:val="18"/>
          <w:szCs w:val="18"/>
        </w:rPr>
        <w:t xml:space="preserve"> </w:t>
      </w:r>
      <w:r w:rsidRPr="00F263E2">
        <w:rPr>
          <w:rFonts w:ascii="Times New Roman" w:hAnsi="Times New Roman" w:cs="Times New Roman"/>
          <w:sz w:val="18"/>
          <w:szCs w:val="18"/>
        </w:rPr>
        <w:t>в срок не позднее рабочего дня, следующего за днем принятия указанного решения.</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7.3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7.4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F263E2" w:rsidRPr="00F263E2" w:rsidRDefault="00F263E2" w:rsidP="00F263E2">
      <w:pPr>
        <w:spacing w:after="0" w:line="240" w:lineRule="auto"/>
        <w:ind w:firstLine="851"/>
        <w:contextualSpacing/>
        <w:jc w:val="both"/>
        <w:rPr>
          <w:rFonts w:ascii="Times New Roman" w:eastAsia="Calibri" w:hAnsi="Times New Roman" w:cs="Times New Roman"/>
          <w:sz w:val="18"/>
          <w:szCs w:val="18"/>
        </w:rPr>
      </w:pPr>
      <w:r w:rsidRPr="00F263E2">
        <w:rPr>
          <w:rFonts w:ascii="Times New Roman" w:eastAsia="Calibri" w:hAnsi="Times New Roman" w:cs="Times New Roman"/>
          <w:sz w:val="18"/>
          <w:szCs w:val="18"/>
        </w:rPr>
        <w:lastRenderedPageBreak/>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F263E2" w:rsidRPr="00F263E2" w:rsidRDefault="00F263E2" w:rsidP="00F263E2">
      <w:pPr>
        <w:spacing w:after="0" w:line="240" w:lineRule="auto"/>
        <w:contextualSpacing/>
        <w:jc w:val="both"/>
        <w:rPr>
          <w:rFonts w:ascii="Times New Roman" w:eastAsia="Times New Roman" w:hAnsi="Times New Roman" w:cs="Times New Roman"/>
          <w:sz w:val="18"/>
          <w:szCs w:val="18"/>
        </w:rPr>
      </w:pPr>
    </w:p>
    <w:p w:rsidR="00F263E2" w:rsidRPr="00BA4BBF" w:rsidRDefault="00F263E2" w:rsidP="00BA4BBF">
      <w:pPr>
        <w:spacing w:after="0" w:line="240" w:lineRule="auto"/>
        <w:contextualSpacing/>
        <w:jc w:val="center"/>
        <w:rPr>
          <w:rFonts w:ascii="Times New Roman" w:hAnsi="Times New Roman" w:cs="Times New Roman"/>
          <w:b/>
          <w:sz w:val="18"/>
          <w:szCs w:val="18"/>
        </w:rPr>
      </w:pPr>
      <w:r w:rsidRPr="00F263E2">
        <w:rPr>
          <w:rFonts w:ascii="Times New Roman" w:hAnsi="Times New Roman" w:cs="Times New Roman"/>
          <w:b/>
          <w:sz w:val="18"/>
          <w:szCs w:val="18"/>
        </w:rPr>
        <w:t>8. Поря</w:t>
      </w:r>
      <w:r w:rsidR="00BA4BBF">
        <w:rPr>
          <w:rFonts w:ascii="Times New Roman" w:hAnsi="Times New Roman" w:cs="Times New Roman"/>
          <w:b/>
          <w:sz w:val="18"/>
          <w:szCs w:val="18"/>
        </w:rPr>
        <w:t>док внесения и возврата задатка</w:t>
      </w:r>
    </w:p>
    <w:p w:rsidR="00F263E2" w:rsidRPr="00F263E2" w:rsidRDefault="00F263E2" w:rsidP="00BA4BBF">
      <w:pPr>
        <w:pStyle w:val="35"/>
        <w:spacing w:line="240" w:lineRule="auto"/>
        <w:ind w:firstLine="851"/>
        <w:contextualSpacing/>
        <w:rPr>
          <w:sz w:val="18"/>
          <w:szCs w:val="18"/>
        </w:rPr>
      </w:pPr>
      <w:r w:rsidRPr="00F263E2">
        <w:rPr>
          <w:bCs/>
          <w:sz w:val="18"/>
          <w:szCs w:val="18"/>
        </w:rPr>
        <w:t xml:space="preserve">8.1 Задаток вносится единым платежом </w:t>
      </w:r>
      <w:r w:rsidRPr="00F263E2">
        <w:rPr>
          <w:sz w:val="18"/>
          <w:szCs w:val="18"/>
        </w:rPr>
        <w:t>в размере 20% от начальной цены путем банковского пе</w:t>
      </w:r>
      <w:r w:rsidR="00BA4BBF">
        <w:rPr>
          <w:sz w:val="18"/>
          <w:szCs w:val="18"/>
        </w:rPr>
        <w:t>ревода по следующим реквизитам:</w:t>
      </w:r>
    </w:p>
    <w:p w:rsidR="00F263E2" w:rsidRPr="00F263E2" w:rsidRDefault="00F263E2" w:rsidP="00F263E2">
      <w:pPr>
        <w:autoSpaceDE w:val="0"/>
        <w:autoSpaceDN w:val="0"/>
        <w:adjustRightInd w:val="0"/>
        <w:spacing w:after="0" w:line="240" w:lineRule="auto"/>
        <w:contextualSpacing/>
        <w:jc w:val="both"/>
        <w:outlineLvl w:val="0"/>
        <w:rPr>
          <w:rFonts w:ascii="Times New Roman" w:eastAsia="Calibri" w:hAnsi="Times New Roman" w:cs="Times New Roman"/>
          <w:bCs/>
          <w:sz w:val="18"/>
          <w:szCs w:val="18"/>
        </w:rPr>
      </w:pPr>
    </w:p>
    <w:tbl>
      <w:tblPr>
        <w:tblW w:w="7225" w:type="dxa"/>
        <w:tblInd w:w="1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256"/>
        <w:gridCol w:w="3969"/>
      </w:tblGrid>
      <w:tr w:rsidR="00F263E2" w:rsidRPr="00F263E2" w:rsidTr="00F263E2">
        <w:tc>
          <w:tcPr>
            <w:tcW w:w="3256" w:type="dxa"/>
            <w:tcBorders>
              <w:top w:val="single" w:sz="4" w:space="0" w:color="auto"/>
              <w:left w:val="single" w:sz="4" w:space="0" w:color="auto"/>
              <w:bottom w:val="single" w:sz="4" w:space="0" w:color="auto"/>
              <w:right w:val="single" w:sz="4" w:space="0" w:color="auto"/>
            </w:tcBorders>
            <w:hideMark/>
          </w:tcPr>
          <w:p w:rsidR="00F263E2" w:rsidRPr="00F263E2" w:rsidRDefault="00F263E2" w:rsidP="00F263E2">
            <w:pPr>
              <w:spacing w:after="0" w:line="240" w:lineRule="auto"/>
              <w:contextualSpacing/>
              <w:jc w:val="both"/>
              <w:rPr>
                <w:rFonts w:ascii="Times New Roman" w:eastAsia="Times New Roman" w:hAnsi="Times New Roman" w:cs="Times New Roman"/>
                <w:sz w:val="18"/>
                <w:szCs w:val="18"/>
                <w:lang w:eastAsia="en-US"/>
              </w:rPr>
            </w:pPr>
            <w:r w:rsidRPr="00F263E2">
              <w:rPr>
                <w:rFonts w:ascii="Times New Roman" w:hAnsi="Times New Roman" w:cs="Times New Roman"/>
                <w:sz w:val="18"/>
                <w:szCs w:val="18"/>
              </w:rPr>
              <w:t>Получатель</w:t>
            </w:r>
          </w:p>
        </w:tc>
        <w:tc>
          <w:tcPr>
            <w:tcW w:w="3969" w:type="dxa"/>
            <w:tcBorders>
              <w:top w:val="single" w:sz="4" w:space="0" w:color="auto"/>
              <w:left w:val="single" w:sz="4" w:space="0" w:color="auto"/>
              <w:bottom w:val="single" w:sz="4" w:space="0" w:color="auto"/>
              <w:right w:val="single" w:sz="4" w:space="0" w:color="auto"/>
            </w:tcBorders>
            <w:hideMark/>
          </w:tcPr>
          <w:p w:rsidR="00F263E2" w:rsidRPr="00F263E2" w:rsidRDefault="00F263E2" w:rsidP="00F263E2">
            <w:pPr>
              <w:spacing w:after="0" w:line="240" w:lineRule="auto"/>
              <w:contextualSpacing/>
              <w:jc w:val="both"/>
              <w:rPr>
                <w:rFonts w:ascii="Times New Roman" w:eastAsia="Times New Roman" w:hAnsi="Times New Roman" w:cs="Times New Roman"/>
                <w:sz w:val="18"/>
                <w:szCs w:val="18"/>
                <w:lang w:eastAsia="en-US"/>
              </w:rPr>
            </w:pPr>
            <w:r w:rsidRPr="00F263E2">
              <w:rPr>
                <w:rFonts w:ascii="Times New Roman" w:hAnsi="Times New Roman" w:cs="Times New Roman"/>
                <w:sz w:val="18"/>
                <w:szCs w:val="18"/>
              </w:rPr>
              <w:t> </w:t>
            </w:r>
          </w:p>
        </w:tc>
      </w:tr>
      <w:tr w:rsidR="00F263E2" w:rsidRPr="00F263E2" w:rsidTr="00F263E2">
        <w:tc>
          <w:tcPr>
            <w:tcW w:w="3256" w:type="dxa"/>
            <w:tcBorders>
              <w:top w:val="single" w:sz="4" w:space="0" w:color="auto"/>
              <w:left w:val="single" w:sz="4" w:space="0" w:color="auto"/>
              <w:bottom w:val="single" w:sz="4" w:space="0" w:color="auto"/>
              <w:right w:val="single" w:sz="4" w:space="0" w:color="auto"/>
            </w:tcBorders>
            <w:hideMark/>
          </w:tcPr>
          <w:p w:rsidR="00F263E2" w:rsidRPr="00F263E2" w:rsidRDefault="00F263E2" w:rsidP="00F263E2">
            <w:pPr>
              <w:spacing w:after="0" w:line="240" w:lineRule="auto"/>
              <w:contextualSpacing/>
              <w:jc w:val="both"/>
              <w:rPr>
                <w:rFonts w:ascii="Times New Roman" w:eastAsia="Times New Roman" w:hAnsi="Times New Roman" w:cs="Times New Roman"/>
                <w:sz w:val="18"/>
                <w:szCs w:val="18"/>
                <w:lang w:eastAsia="en-US"/>
              </w:rPr>
            </w:pPr>
            <w:r w:rsidRPr="00F263E2">
              <w:rPr>
                <w:rFonts w:ascii="Times New Roman" w:hAnsi="Times New Roman" w:cs="Times New Roman"/>
                <w:sz w:val="18"/>
                <w:szCs w:val="18"/>
              </w:rPr>
              <w:t>Наименование</w:t>
            </w:r>
          </w:p>
        </w:tc>
        <w:tc>
          <w:tcPr>
            <w:tcW w:w="3969" w:type="dxa"/>
            <w:tcBorders>
              <w:top w:val="single" w:sz="4" w:space="0" w:color="auto"/>
              <w:left w:val="single" w:sz="4" w:space="0" w:color="auto"/>
              <w:bottom w:val="single" w:sz="4" w:space="0" w:color="auto"/>
              <w:right w:val="single" w:sz="4" w:space="0" w:color="auto"/>
            </w:tcBorders>
            <w:hideMark/>
          </w:tcPr>
          <w:p w:rsidR="00F263E2" w:rsidRPr="00F263E2" w:rsidRDefault="00F263E2" w:rsidP="00F263E2">
            <w:pPr>
              <w:spacing w:after="0" w:line="240" w:lineRule="auto"/>
              <w:contextualSpacing/>
              <w:jc w:val="both"/>
              <w:rPr>
                <w:rFonts w:ascii="Times New Roman" w:eastAsia="Times New Roman" w:hAnsi="Times New Roman" w:cs="Times New Roman"/>
                <w:sz w:val="18"/>
                <w:szCs w:val="18"/>
                <w:lang w:eastAsia="en-US"/>
              </w:rPr>
            </w:pPr>
            <w:r w:rsidRPr="00F263E2">
              <w:rPr>
                <w:rFonts w:ascii="Times New Roman" w:hAnsi="Times New Roman" w:cs="Times New Roman"/>
                <w:sz w:val="18"/>
                <w:szCs w:val="18"/>
              </w:rPr>
              <w:t>ЗАО «Сбербанк-АСТ»</w:t>
            </w:r>
          </w:p>
        </w:tc>
      </w:tr>
      <w:tr w:rsidR="00F263E2" w:rsidRPr="00F263E2" w:rsidTr="00F263E2">
        <w:tc>
          <w:tcPr>
            <w:tcW w:w="3256" w:type="dxa"/>
            <w:tcBorders>
              <w:top w:val="single" w:sz="4" w:space="0" w:color="auto"/>
              <w:left w:val="single" w:sz="4" w:space="0" w:color="auto"/>
              <w:bottom w:val="single" w:sz="4" w:space="0" w:color="auto"/>
              <w:right w:val="single" w:sz="4" w:space="0" w:color="auto"/>
            </w:tcBorders>
            <w:hideMark/>
          </w:tcPr>
          <w:p w:rsidR="00F263E2" w:rsidRPr="00F263E2" w:rsidRDefault="00F263E2" w:rsidP="00F263E2">
            <w:pPr>
              <w:spacing w:after="0" w:line="240" w:lineRule="auto"/>
              <w:contextualSpacing/>
              <w:jc w:val="both"/>
              <w:rPr>
                <w:rFonts w:ascii="Times New Roman" w:eastAsia="Times New Roman" w:hAnsi="Times New Roman" w:cs="Times New Roman"/>
                <w:sz w:val="18"/>
                <w:szCs w:val="18"/>
                <w:lang w:eastAsia="en-US"/>
              </w:rPr>
            </w:pPr>
            <w:r w:rsidRPr="00F263E2">
              <w:rPr>
                <w:rFonts w:ascii="Times New Roman" w:hAnsi="Times New Roman" w:cs="Times New Roman"/>
                <w:sz w:val="18"/>
                <w:szCs w:val="18"/>
              </w:rPr>
              <w:t>ИНН:</w:t>
            </w:r>
          </w:p>
        </w:tc>
        <w:tc>
          <w:tcPr>
            <w:tcW w:w="3969" w:type="dxa"/>
            <w:tcBorders>
              <w:top w:val="single" w:sz="4" w:space="0" w:color="auto"/>
              <w:left w:val="single" w:sz="4" w:space="0" w:color="auto"/>
              <w:bottom w:val="single" w:sz="4" w:space="0" w:color="auto"/>
              <w:right w:val="single" w:sz="4" w:space="0" w:color="auto"/>
            </w:tcBorders>
            <w:hideMark/>
          </w:tcPr>
          <w:p w:rsidR="00F263E2" w:rsidRPr="00F263E2" w:rsidRDefault="00F263E2" w:rsidP="00F263E2">
            <w:pPr>
              <w:spacing w:after="0" w:line="240" w:lineRule="auto"/>
              <w:contextualSpacing/>
              <w:jc w:val="both"/>
              <w:rPr>
                <w:rFonts w:ascii="Times New Roman" w:eastAsia="Times New Roman" w:hAnsi="Times New Roman" w:cs="Times New Roman"/>
                <w:sz w:val="18"/>
                <w:szCs w:val="18"/>
                <w:lang w:eastAsia="en-US"/>
              </w:rPr>
            </w:pPr>
            <w:r w:rsidRPr="00F263E2">
              <w:rPr>
                <w:rFonts w:ascii="Times New Roman" w:hAnsi="Times New Roman" w:cs="Times New Roman"/>
                <w:sz w:val="18"/>
                <w:szCs w:val="18"/>
              </w:rPr>
              <w:t>7707308480</w:t>
            </w:r>
          </w:p>
        </w:tc>
      </w:tr>
      <w:tr w:rsidR="00F263E2" w:rsidRPr="00F263E2" w:rsidTr="00F263E2">
        <w:tc>
          <w:tcPr>
            <w:tcW w:w="3256" w:type="dxa"/>
            <w:tcBorders>
              <w:top w:val="single" w:sz="4" w:space="0" w:color="auto"/>
              <w:left w:val="single" w:sz="4" w:space="0" w:color="auto"/>
              <w:bottom w:val="single" w:sz="4" w:space="0" w:color="auto"/>
              <w:right w:val="single" w:sz="4" w:space="0" w:color="auto"/>
            </w:tcBorders>
            <w:hideMark/>
          </w:tcPr>
          <w:p w:rsidR="00F263E2" w:rsidRPr="00F263E2" w:rsidRDefault="00F263E2" w:rsidP="00F263E2">
            <w:pPr>
              <w:spacing w:after="0" w:line="240" w:lineRule="auto"/>
              <w:contextualSpacing/>
              <w:jc w:val="both"/>
              <w:rPr>
                <w:rFonts w:ascii="Times New Roman" w:eastAsia="Times New Roman" w:hAnsi="Times New Roman" w:cs="Times New Roman"/>
                <w:sz w:val="18"/>
                <w:szCs w:val="18"/>
                <w:lang w:eastAsia="en-US"/>
              </w:rPr>
            </w:pPr>
            <w:r w:rsidRPr="00F263E2">
              <w:rPr>
                <w:rFonts w:ascii="Times New Roman" w:hAnsi="Times New Roman" w:cs="Times New Roman"/>
                <w:sz w:val="18"/>
                <w:szCs w:val="18"/>
              </w:rPr>
              <w:t>КПП:</w:t>
            </w:r>
          </w:p>
        </w:tc>
        <w:tc>
          <w:tcPr>
            <w:tcW w:w="3969" w:type="dxa"/>
            <w:tcBorders>
              <w:top w:val="single" w:sz="4" w:space="0" w:color="auto"/>
              <w:left w:val="single" w:sz="4" w:space="0" w:color="auto"/>
              <w:bottom w:val="single" w:sz="4" w:space="0" w:color="auto"/>
              <w:right w:val="single" w:sz="4" w:space="0" w:color="auto"/>
            </w:tcBorders>
            <w:hideMark/>
          </w:tcPr>
          <w:p w:rsidR="00F263E2" w:rsidRPr="00F263E2" w:rsidRDefault="00F263E2" w:rsidP="00F263E2">
            <w:pPr>
              <w:spacing w:after="0" w:line="240" w:lineRule="auto"/>
              <w:contextualSpacing/>
              <w:jc w:val="both"/>
              <w:rPr>
                <w:rFonts w:ascii="Times New Roman" w:eastAsia="Times New Roman" w:hAnsi="Times New Roman" w:cs="Times New Roman"/>
                <w:sz w:val="18"/>
                <w:szCs w:val="18"/>
                <w:lang w:eastAsia="en-US"/>
              </w:rPr>
            </w:pPr>
            <w:r w:rsidRPr="00F263E2">
              <w:rPr>
                <w:rFonts w:ascii="Times New Roman" w:hAnsi="Times New Roman" w:cs="Times New Roman"/>
                <w:sz w:val="18"/>
                <w:szCs w:val="18"/>
              </w:rPr>
              <w:t>770701001</w:t>
            </w:r>
          </w:p>
        </w:tc>
      </w:tr>
      <w:tr w:rsidR="00F263E2" w:rsidRPr="00F263E2" w:rsidTr="00F263E2">
        <w:tc>
          <w:tcPr>
            <w:tcW w:w="3256" w:type="dxa"/>
            <w:tcBorders>
              <w:top w:val="single" w:sz="4" w:space="0" w:color="auto"/>
              <w:left w:val="single" w:sz="4" w:space="0" w:color="auto"/>
              <w:bottom w:val="single" w:sz="4" w:space="0" w:color="auto"/>
              <w:right w:val="single" w:sz="4" w:space="0" w:color="auto"/>
            </w:tcBorders>
            <w:hideMark/>
          </w:tcPr>
          <w:p w:rsidR="00F263E2" w:rsidRPr="00F263E2" w:rsidRDefault="00F263E2" w:rsidP="00F263E2">
            <w:pPr>
              <w:spacing w:after="0" w:line="240" w:lineRule="auto"/>
              <w:contextualSpacing/>
              <w:jc w:val="both"/>
              <w:rPr>
                <w:rFonts w:ascii="Times New Roman" w:eastAsia="Times New Roman" w:hAnsi="Times New Roman" w:cs="Times New Roman"/>
                <w:sz w:val="18"/>
                <w:szCs w:val="18"/>
                <w:lang w:eastAsia="en-US"/>
              </w:rPr>
            </w:pPr>
            <w:r w:rsidRPr="00F263E2">
              <w:rPr>
                <w:rFonts w:ascii="Times New Roman" w:hAnsi="Times New Roman" w:cs="Times New Roman"/>
                <w:sz w:val="18"/>
                <w:szCs w:val="18"/>
              </w:rPr>
              <w:t>Расчетный счет:</w:t>
            </w:r>
          </w:p>
        </w:tc>
        <w:tc>
          <w:tcPr>
            <w:tcW w:w="3969" w:type="dxa"/>
            <w:tcBorders>
              <w:top w:val="single" w:sz="4" w:space="0" w:color="auto"/>
              <w:left w:val="single" w:sz="4" w:space="0" w:color="auto"/>
              <w:bottom w:val="single" w:sz="4" w:space="0" w:color="auto"/>
              <w:right w:val="single" w:sz="4" w:space="0" w:color="auto"/>
            </w:tcBorders>
            <w:hideMark/>
          </w:tcPr>
          <w:p w:rsidR="00F263E2" w:rsidRPr="00F263E2" w:rsidRDefault="00F263E2" w:rsidP="00F263E2">
            <w:pPr>
              <w:spacing w:after="0" w:line="240" w:lineRule="auto"/>
              <w:contextualSpacing/>
              <w:jc w:val="both"/>
              <w:rPr>
                <w:rFonts w:ascii="Times New Roman" w:eastAsia="Times New Roman" w:hAnsi="Times New Roman" w:cs="Times New Roman"/>
                <w:sz w:val="18"/>
                <w:szCs w:val="18"/>
                <w:lang w:eastAsia="en-US"/>
              </w:rPr>
            </w:pPr>
            <w:r w:rsidRPr="00F263E2">
              <w:rPr>
                <w:rFonts w:ascii="Times New Roman" w:hAnsi="Times New Roman" w:cs="Times New Roman"/>
                <w:sz w:val="18"/>
                <w:szCs w:val="18"/>
              </w:rPr>
              <w:t>40702810300020038047</w:t>
            </w:r>
          </w:p>
        </w:tc>
      </w:tr>
      <w:tr w:rsidR="00F263E2" w:rsidRPr="00F263E2" w:rsidTr="00F263E2">
        <w:tc>
          <w:tcPr>
            <w:tcW w:w="3256" w:type="dxa"/>
            <w:tcBorders>
              <w:top w:val="single" w:sz="4" w:space="0" w:color="auto"/>
              <w:left w:val="single" w:sz="4" w:space="0" w:color="auto"/>
              <w:bottom w:val="single" w:sz="4" w:space="0" w:color="auto"/>
              <w:right w:val="single" w:sz="4" w:space="0" w:color="auto"/>
            </w:tcBorders>
            <w:hideMark/>
          </w:tcPr>
          <w:p w:rsidR="00F263E2" w:rsidRPr="00F263E2" w:rsidRDefault="00F263E2" w:rsidP="00F263E2">
            <w:pPr>
              <w:spacing w:after="0" w:line="240" w:lineRule="auto"/>
              <w:contextualSpacing/>
              <w:jc w:val="both"/>
              <w:rPr>
                <w:rFonts w:ascii="Times New Roman" w:eastAsia="Times New Roman" w:hAnsi="Times New Roman" w:cs="Times New Roman"/>
                <w:sz w:val="18"/>
                <w:szCs w:val="18"/>
                <w:lang w:eastAsia="en-US"/>
              </w:rPr>
            </w:pPr>
            <w:r w:rsidRPr="00F263E2">
              <w:rPr>
                <w:rFonts w:ascii="Times New Roman" w:hAnsi="Times New Roman" w:cs="Times New Roman"/>
                <w:sz w:val="18"/>
                <w:szCs w:val="18"/>
              </w:rPr>
              <w:t>Банк получателя</w:t>
            </w:r>
          </w:p>
        </w:tc>
        <w:tc>
          <w:tcPr>
            <w:tcW w:w="3969" w:type="dxa"/>
            <w:tcBorders>
              <w:top w:val="single" w:sz="4" w:space="0" w:color="auto"/>
              <w:left w:val="single" w:sz="4" w:space="0" w:color="auto"/>
              <w:bottom w:val="single" w:sz="4" w:space="0" w:color="auto"/>
              <w:right w:val="single" w:sz="4" w:space="0" w:color="auto"/>
            </w:tcBorders>
            <w:hideMark/>
          </w:tcPr>
          <w:p w:rsidR="00F263E2" w:rsidRPr="00F263E2" w:rsidRDefault="00F263E2" w:rsidP="00F263E2">
            <w:pPr>
              <w:spacing w:after="0" w:line="240" w:lineRule="auto"/>
              <w:contextualSpacing/>
              <w:jc w:val="both"/>
              <w:rPr>
                <w:rFonts w:ascii="Times New Roman" w:eastAsia="Times New Roman" w:hAnsi="Times New Roman" w:cs="Times New Roman"/>
                <w:sz w:val="18"/>
                <w:szCs w:val="18"/>
                <w:lang w:eastAsia="en-US"/>
              </w:rPr>
            </w:pPr>
            <w:r w:rsidRPr="00F263E2">
              <w:rPr>
                <w:rFonts w:ascii="Times New Roman" w:hAnsi="Times New Roman" w:cs="Times New Roman"/>
                <w:sz w:val="18"/>
                <w:szCs w:val="18"/>
              </w:rPr>
              <w:t> </w:t>
            </w:r>
          </w:p>
        </w:tc>
      </w:tr>
      <w:tr w:rsidR="00F263E2" w:rsidRPr="00F263E2" w:rsidTr="00F263E2">
        <w:tc>
          <w:tcPr>
            <w:tcW w:w="3256" w:type="dxa"/>
            <w:tcBorders>
              <w:top w:val="single" w:sz="4" w:space="0" w:color="auto"/>
              <w:left w:val="single" w:sz="4" w:space="0" w:color="auto"/>
              <w:bottom w:val="single" w:sz="4" w:space="0" w:color="auto"/>
              <w:right w:val="single" w:sz="4" w:space="0" w:color="auto"/>
            </w:tcBorders>
            <w:hideMark/>
          </w:tcPr>
          <w:p w:rsidR="00F263E2" w:rsidRPr="00F263E2" w:rsidRDefault="00F263E2" w:rsidP="00F263E2">
            <w:pPr>
              <w:spacing w:after="0" w:line="240" w:lineRule="auto"/>
              <w:contextualSpacing/>
              <w:jc w:val="both"/>
              <w:rPr>
                <w:rFonts w:ascii="Times New Roman" w:eastAsia="Times New Roman" w:hAnsi="Times New Roman" w:cs="Times New Roman"/>
                <w:sz w:val="18"/>
                <w:szCs w:val="18"/>
                <w:lang w:eastAsia="en-US"/>
              </w:rPr>
            </w:pPr>
            <w:r w:rsidRPr="00F263E2">
              <w:rPr>
                <w:rFonts w:ascii="Times New Roman" w:hAnsi="Times New Roman" w:cs="Times New Roman"/>
                <w:sz w:val="18"/>
                <w:szCs w:val="18"/>
              </w:rPr>
              <w:t>Наименование банка:</w:t>
            </w:r>
          </w:p>
        </w:tc>
        <w:tc>
          <w:tcPr>
            <w:tcW w:w="3969" w:type="dxa"/>
            <w:tcBorders>
              <w:top w:val="single" w:sz="4" w:space="0" w:color="auto"/>
              <w:left w:val="single" w:sz="4" w:space="0" w:color="auto"/>
              <w:bottom w:val="single" w:sz="4" w:space="0" w:color="auto"/>
              <w:right w:val="single" w:sz="4" w:space="0" w:color="auto"/>
            </w:tcBorders>
            <w:hideMark/>
          </w:tcPr>
          <w:p w:rsidR="00F263E2" w:rsidRPr="00F263E2" w:rsidRDefault="00F263E2" w:rsidP="00F263E2">
            <w:pPr>
              <w:spacing w:after="0" w:line="240" w:lineRule="auto"/>
              <w:contextualSpacing/>
              <w:jc w:val="both"/>
              <w:rPr>
                <w:rFonts w:ascii="Times New Roman" w:eastAsia="Times New Roman" w:hAnsi="Times New Roman" w:cs="Times New Roman"/>
                <w:sz w:val="18"/>
                <w:szCs w:val="18"/>
                <w:lang w:eastAsia="en-US"/>
              </w:rPr>
            </w:pPr>
            <w:r w:rsidRPr="00F263E2">
              <w:rPr>
                <w:rFonts w:ascii="Times New Roman" w:hAnsi="Times New Roman" w:cs="Times New Roman"/>
                <w:sz w:val="18"/>
                <w:szCs w:val="18"/>
              </w:rPr>
              <w:t>ПАО «СБЕРБАНК РОССИИ» г. МОСКВА</w:t>
            </w:r>
          </w:p>
        </w:tc>
      </w:tr>
      <w:tr w:rsidR="00F263E2" w:rsidRPr="00F263E2" w:rsidTr="00F263E2">
        <w:tc>
          <w:tcPr>
            <w:tcW w:w="3256" w:type="dxa"/>
            <w:tcBorders>
              <w:top w:val="single" w:sz="4" w:space="0" w:color="auto"/>
              <w:left w:val="single" w:sz="4" w:space="0" w:color="auto"/>
              <w:bottom w:val="single" w:sz="4" w:space="0" w:color="auto"/>
              <w:right w:val="single" w:sz="4" w:space="0" w:color="auto"/>
            </w:tcBorders>
            <w:hideMark/>
          </w:tcPr>
          <w:p w:rsidR="00F263E2" w:rsidRPr="00F263E2" w:rsidRDefault="00F263E2" w:rsidP="00F263E2">
            <w:pPr>
              <w:spacing w:after="0" w:line="240" w:lineRule="auto"/>
              <w:contextualSpacing/>
              <w:jc w:val="both"/>
              <w:rPr>
                <w:rFonts w:ascii="Times New Roman" w:eastAsia="Times New Roman" w:hAnsi="Times New Roman" w:cs="Times New Roman"/>
                <w:sz w:val="18"/>
                <w:szCs w:val="18"/>
                <w:lang w:eastAsia="en-US"/>
              </w:rPr>
            </w:pPr>
            <w:r w:rsidRPr="00F263E2">
              <w:rPr>
                <w:rFonts w:ascii="Times New Roman" w:hAnsi="Times New Roman" w:cs="Times New Roman"/>
                <w:sz w:val="18"/>
                <w:szCs w:val="18"/>
              </w:rPr>
              <w:t>БИК:</w:t>
            </w:r>
          </w:p>
        </w:tc>
        <w:tc>
          <w:tcPr>
            <w:tcW w:w="3969" w:type="dxa"/>
            <w:tcBorders>
              <w:top w:val="single" w:sz="4" w:space="0" w:color="auto"/>
              <w:left w:val="single" w:sz="4" w:space="0" w:color="auto"/>
              <w:bottom w:val="single" w:sz="4" w:space="0" w:color="auto"/>
              <w:right w:val="single" w:sz="4" w:space="0" w:color="auto"/>
            </w:tcBorders>
            <w:hideMark/>
          </w:tcPr>
          <w:p w:rsidR="00F263E2" w:rsidRPr="00F263E2" w:rsidRDefault="00F263E2" w:rsidP="00F263E2">
            <w:pPr>
              <w:spacing w:after="0" w:line="240" w:lineRule="auto"/>
              <w:contextualSpacing/>
              <w:jc w:val="both"/>
              <w:rPr>
                <w:rFonts w:ascii="Times New Roman" w:eastAsia="Times New Roman" w:hAnsi="Times New Roman" w:cs="Times New Roman"/>
                <w:sz w:val="18"/>
                <w:szCs w:val="18"/>
                <w:lang w:eastAsia="en-US"/>
              </w:rPr>
            </w:pPr>
            <w:r w:rsidRPr="00F263E2">
              <w:rPr>
                <w:rFonts w:ascii="Times New Roman" w:hAnsi="Times New Roman" w:cs="Times New Roman"/>
                <w:sz w:val="18"/>
                <w:szCs w:val="18"/>
              </w:rPr>
              <w:t>044525225</w:t>
            </w:r>
          </w:p>
        </w:tc>
      </w:tr>
      <w:tr w:rsidR="00F263E2" w:rsidRPr="00F263E2" w:rsidTr="00F263E2">
        <w:tc>
          <w:tcPr>
            <w:tcW w:w="3256" w:type="dxa"/>
            <w:tcBorders>
              <w:top w:val="single" w:sz="4" w:space="0" w:color="auto"/>
              <w:left w:val="single" w:sz="4" w:space="0" w:color="auto"/>
              <w:bottom w:val="single" w:sz="4" w:space="0" w:color="auto"/>
              <w:right w:val="single" w:sz="4" w:space="0" w:color="auto"/>
            </w:tcBorders>
            <w:hideMark/>
          </w:tcPr>
          <w:p w:rsidR="00F263E2" w:rsidRPr="00F263E2" w:rsidRDefault="00F263E2" w:rsidP="00F263E2">
            <w:pPr>
              <w:spacing w:after="0" w:line="240" w:lineRule="auto"/>
              <w:contextualSpacing/>
              <w:jc w:val="both"/>
              <w:rPr>
                <w:rFonts w:ascii="Times New Roman" w:eastAsia="Times New Roman" w:hAnsi="Times New Roman" w:cs="Times New Roman"/>
                <w:sz w:val="18"/>
                <w:szCs w:val="18"/>
                <w:lang w:eastAsia="en-US"/>
              </w:rPr>
            </w:pPr>
            <w:r w:rsidRPr="00F263E2">
              <w:rPr>
                <w:rFonts w:ascii="Times New Roman" w:hAnsi="Times New Roman" w:cs="Times New Roman"/>
                <w:sz w:val="18"/>
                <w:szCs w:val="18"/>
              </w:rPr>
              <w:t>Корреспондентский счет:</w:t>
            </w:r>
          </w:p>
        </w:tc>
        <w:tc>
          <w:tcPr>
            <w:tcW w:w="3969" w:type="dxa"/>
            <w:tcBorders>
              <w:top w:val="single" w:sz="4" w:space="0" w:color="auto"/>
              <w:left w:val="single" w:sz="4" w:space="0" w:color="auto"/>
              <w:bottom w:val="single" w:sz="4" w:space="0" w:color="auto"/>
              <w:right w:val="single" w:sz="4" w:space="0" w:color="auto"/>
            </w:tcBorders>
            <w:hideMark/>
          </w:tcPr>
          <w:p w:rsidR="00F263E2" w:rsidRPr="00F263E2" w:rsidRDefault="00F263E2" w:rsidP="00F263E2">
            <w:pPr>
              <w:spacing w:after="0" w:line="240" w:lineRule="auto"/>
              <w:contextualSpacing/>
              <w:jc w:val="both"/>
              <w:rPr>
                <w:rFonts w:ascii="Times New Roman" w:eastAsia="Times New Roman" w:hAnsi="Times New Roman" w:cs="Times New Roman"/>
                <w:sz w:val="18"/>
                <w:szCs w:val="18"/>
                <w:lang w:eastAsia="en-US"/>
              </w:rPr>
            </w:pPr>
            <w:r w:rsidRPr="00F263E2">
              <w:rPr>
                <w:rFonts w:ascii="Times New Roman" w:hAnsi="Times New Roman" w:cs="Times New Roman"/>
                <w:sz w:val="18"/>
                <w:szCs w:val="18"/>
              </w:rPr>
              <w:t>30101810400000000225</w:t>
            </w:r>
          </w:p>
        </w:tc>
      </w:tr>
    </w:tbl>
    <w:p w:rsidR="00F263E2" w:rsidRPr="00F263E2" w:rsidRDefault="00F263E2" w:rsidP="00F263E2">
      <w:pPr>
        <w:autoSpaceDE w:val="0"/>
        <w:autoSpaceDN w:val="0"/>
        <w:adjustRightInd w:val="0"/>
        <w:spacing w:after="0" w:line="240" w:lineRule="auto"/>
        <w:ind w:firstLine="851"/>
        <w:contextualSpacing/>
        <w:jc w:val="both"/>
        <w:rPr>
          <w:rFonts w:ascii="Times New Roman" w:eastAsia="Calibri" w:hAnsi="Times New Roman" w:cs="Times New Roman"/>
          <w:sz w:val="18"/>
          <w:szCs w:val="18"/>
        </w:rPr>
      </w:pPr>
    </w:p>
    <w:p w:rsidR="00F263E2" w:rsidRPr="00F263E2" w:rsidRDefault="00F263E2" w:rsidP="00F263E2">
      <w:pPr>
        <w:autoSpaceDE w:val="0"/>
        <w:autoSpaceDN w:val="0"/>
        <w:adjustRightInd w:val="0"/>
        <w:spacing w:after="0" w:line="240" w:lineRule="auto"/>
        <w:ind w:firstLine="851"/>
        <w:contextualSpacing/>
        <w:jc w:val="both"/>
        <w:rPr>
          <w:rFonts w:ascii="Times New Roman" w:eastAsia="Times New Roman" w:hAnsi="Times New Roman" w:cs="Times New Roman"/>
          <w:sz w:val="18"/>
          <w:szCs w:val="18"/>
          <w:lang w:eastAsia="en-US"/>
        </w:rPr>
      </w:pPr>
      <w:r w:rsidRPr="00F263E2">
        <w:rPr>
          <w:rFonts w:ascii="Times New Roman" w:eastAsia="Calibri" w:hAnsi="Times New Roman" w:cs="Times New Roman"/>
          <w:sz w:val="18"/>
          <w:szCs w:val="18"/>
        </w:rPr>
        <w:t xml:space="preserve">8.2 </w:t>
      </w:r>
      <w:r w:rsidRPr="00F263E2">
        <w:rPr>
          <w:rFonts w:ascii="Times New Roman" w:hAnsi="Times New Roman" w:cs="Times New Roman"/>
          <w:sz w:val="18"/>
          <w:szCs w:val="18"/>
        </w:rPr>
        <w:t xml:space="preserve">Платежи по перечислению задатка для участия в торгах и порядок возврата задатка осуществляются в соответствии с Регламентом электронной площадки. </w:t>
      </w:r>
    </w:p>
    <w:p w:rsidR="00F263E2" w:rsidRPr="00F263E2" w:rsidRDefault="00F263E2" w:rsidP="00F263E2">
      <w:pPr>
        <w:autoSpaceDE w:val="0"/>
        <w:autoSpaceDN w:val="0"/>
        <w:adjustRightInd w:val="0"/>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8.3 Оплата задатка должна быть произведена на дату завершения приема заявок. Оплата задатка считается произведенной после поступления денежных средств на указанный расчетный счет. </w:t>
      </w:r>
    </w:p>
    <w:p w:rsidR="00F263E2" w:rsidRPr="00F263E2" w:rsidRDefault="00F263E2" w:rsidP="00F263E2">
      <w:pPr>
        <w:autoSpaceDE w:val="0"/>
        <w:autoSpaceDN w:val="0"/>
        <w:adjustRightInd w:val="0"/>
        <w:spacing w:after="0" w:line="240" w:lineRule="auto"/>
        <w:ind w:firstLine="851"/>
        <w:contextualSpacing/>
        <w:jc w:val="both"/>
        <w:rPr>
          <w:rFonts w:ascii="Times New Roman" w:eastAsia="Calibri" w:hAnsi="Times New Roman" w:cs="Times New Roman"/>
          <w:sz w:val="18"/>
          <w:szCs w:val="18"/>
        </w:rPr>
      </w:pPr>
      <w:r w:rsidRPr="00F263E2">
        <w:rPr>
          <w:rFonts w:ascii="Times New Roman" w:eastAsia="Calibri" w:hAnsi="Times New Roman" w:cs="Times New Roman"/>
          <w:sz w:val="18"/>
          <w:szCs w:val="18"/>
        </w:rPr>
        <w:t>Документом, подтверждающим поступление задатка претендента, является выписка со счета, указанного в информационном сообщении о проведении продажи имущества.</w:t>
      </w:r>
    </w:p>
    <w:p w:rsidR="00F263E2" w:rsidRPr="00F263E2" w:rsidRDefault="00F263E2" w:rsidP="00F263E2">
      <w:pPr>
        <w:spacing w:after="0" w:line="240" w:lineRule="auto"/>
        <w:ind w:firstLine="851"/>
        <w:contextualSpacing/>
        <w:jc w:val="both"/>
        <w:rPr>
          <w:rFonts w:ascii="Times New Roman" w:eastAsia="Calibri" w:hAnsi="Times New Roman" w:cs="Times New Roman"/>
          <w:sz w:val="18"/>
          <w:szCs w:val="18"/>
          <w:lang w:eastAsia="en-US"/>
        </w:rPr>
      </w:pPr>
      <w:r w:rsidRPr="00F263E2">
        <w:rPr>
          <w:rFonts w:ascii="Times New Roman" w:eastAsia="Calibri" w:hAnsi="Times New Roman" w:cs="Times New Roman"/>
          <w:sz w:val="18"/>
          <w:szCs w:val="18"/>
        </w:rPr>
        <w:t>8.4 Информационное сообщение о проведении аукциона по продаже имущества и условиях его проведения являются условиями публичной оферты в соответствии со статьей 437 Гражданского кодекса Российской Федерации. Подача Претендентом заявки и перечисление задатка являются акцептом такой оферты, и договор о задатке считается заключенным в установленном порядке.</w:t>
      </w:r>
    </w:p>
    <w:p w:rsidR="00F263E2" w:rsidRPr="00F263E2" w:rsidRDefault="00F263E2" w:rsidP="00F263E2">
      <w:pPr>
        <w:spacing w:after="0" w:line="240" w:lineRule="auto"/>
        <w:ind w:firstLine="851"/>
        <w:contextualSpacing/>
        <w:jc w:val="both"/>
        <w:rPr>
          <w:rFonts w:ascii="Times New Roman" w:eastAsia="Times New Roman" w:hAnsi="Times New Roman" w:cs="Times New Roman"/>
          <w:sz w:val="18"/>
          <w:szCs w:val="18"/>
        </w:rPr>
      </w:pPr>
      <w:r w:rsidRPr="00F263E2">
        <w:rPr>
          <w:rFonts w:ascii="Times New Roman" w:hAnsi="Times New Roman" w:cs="Times New Roman"/>
          <w:sz w:val="18"/>
          <w:szCs w:val="18"/>
        </w:rPr>
        <w:t>8.5 Задаток возвращается всем участникам аукциона, кроме победителя, в течение 5 календарных дней с даты подведения итогов аукциона. Задаток, перечисленный победителем аукциона, засчитывается в сумму платежа по договору купли-продажи.</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При уклонении или отказе победителя аукциона от заключения в установленный срок договора купли-продажи имущества, задаток ему не возвращается.</w:t>
      </w:r>
    </w:p>
    <w:p w:rsidR="00F263E2" w:rsidRPr="00F263E2" w:rsidRDefault="00F263E2" w:rsidP="00F263E2">
      <w:pPr>
        <w:spacing w:after="0" w:line="240" w:lineRule="auto"/>
        <w:contextualSpacing/>
        <w:jc w:val="both"/>
        <w:rPr>
          <w:rFonts w:ascii="Times New Roman" w:hAnsi="Times New Roman" w:cs="Times New Roman"/>
          <w:sz w:val="18"/>
          <w:szCs w:val="18"/>
        </w:rPr>
      </w:pPr>
    </w:p>
    <w:p w:rsidR="00F263E2" w:rsidRPr="00F263E2" w:rsidRDefault="00F263E2" w:rsidP="00F263E2">
      <w:pPr>
        <w:spacing w:line="240" w:lineRule="auto"/>
        <w:contextualSpacing/>
        <w:jc w:val="center"/>
        <w:rPr>
          <w:rFonts w:ascii="Times New Roman" w:hAnsi="Times New Roman" w:cs="Times New Roman"/>
          <w:b/>
          <w:sz w:val="18"/>
          <w:szCs w:val="18"/>
        </w:rPr>
      </w:pPr>
      <w:r w:rsidRPr="00F263E2">
        <w:rPr>
          <w:rFonts w:ascii="Times New Roman" w:hAnsi="Times New Roman" w:cs="Times New Roman"/>
          <w:b/>
          <w:sz w:val="18"/>
          <w:szCs w:val="18"/>
        </w:rPr>
        <w:t xml:space="preserve">9. Место, порядок, дата и время начала рассмотрения заявок на участие в электронном аукционе </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9.1 Рассмотрение заявок и признание претендентов участниками аукциона состоится </w:t>
      </w:r>
      <w:r w:rsidRPr="00F263E2">
        <w:rPr>
          <w:rFonts w:ascii="Times New Roman" w:hAnsi="Times New Roman" w:cs="Times New Roman"/>
          <w:b/>
          <w:sz w:val="18"/>
          <w:szCs w:val="18"/>
        </w:rPr>
        <w:t>10 марта 2022 года в 10:00</w:t>
      </w:r>
      <w:r w:rsidRPr="00F263E2">
        <w:rPr>
          <w:rFonts w:ascii="Times New Roman" w:hAnsi="Times New Roman" w:cs="Times New Roman"/>
          <w:sz w:val="18"/>
          <w:szCs w:val="18"/>
        </w:rPr>
        <w:t xml:space="preserve"> на универсальной торговой платформе ЗАО «Сбербанк-АСТ» в сети Интернет http://utp.sberbank-ast.ru (торговая секция «приватизация, аренда и продажа прав»).</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9.2 Для участия в аукционе Претенденты перечисляют задаток в размере 20 процентов начальной цены продажи имущества в счет обеспечения оплаты приобретаемого имущества и заполняют размещенную в открытой части электронной площадки форму заявки с приложением </w:t>
      </w:r>
      <w:proofErr w:type="gramStart"/>
      <w:r w:rsidRPr="00F263E2">
        <w:rPr>
          <w:rFonts w:ascii="Times New Roman" w:hAnsi="Times New Roman" w:cs="Times New Roman"/>
          <w:sz w:val="18"/>
          <w:szCs w:val="18"/>
        </w:rPr>
        <w:t>электронных  документов</w:t>
      </w:r>
      <w:proofErr w:type="gramEnd"/>
      <w:r w:rsidRPr="00F263E2">
        <w:rPr>
          <w:rFonts w:ascii="Times New Roman" w:hAnsi="Times New Roman" w:cs="Times New Roman"/>
          <w:sz w:val="18"/>
          <w:szCs w:val="18"/>
        </w:rPr>
        <w:t xml:space="preserve"> в соответствии с перечнем, приведенным в информационном сообщении о проведении аукциона (приложение 1).</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9.3 В день определения участников аукциона, указанный в подпункте 9.1 организатор через «личный кабинет» продавца обеспечивает доступ продавца к поданным претендентами заявкам и документам, а также к журналу приема заявок.</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9.4 Продавец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аукционе, с указанием оснований такого отказа.</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9.5 Претендент приобретает статус участника аукциона с момента подписания протокола о признании претендентов участниками аукциона.</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9.6 Не позднее следующего рабочего дня после дня подписания протокола о признании Претендентов участниками всем Претендентам, подавшим заявки, направляется уведомление о признании их участниками аукциона или об отказе в признании участниками аукциона с указанием оснований отказа. </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9.7 Информация о Претендентах, не допущенных к участию в аукционе, размещается в открытой части электронной площадки, на официальном сайте Российской Федерации для размещения информации о проведении торгов </w:t>
      </w:r>
      <w:hyperlink r:id="rId16" w:history="1">
        <w:r w:rsidRPr="00F263E2">
          <w:rPr>
            <w:rStyle w:val="a7"/>
            <w:rFonts w:ascii="Times New Roman" w:hAnsi="Times New Roman" w:cs="Times New Roman"/>
            <w:color w:val="auto"/>
            <w:sz w:val="18"/>
            <w:szCs w:val="18"/>
          </w:rPr>
          <w:t>www.torgi.gov.ru</w:t>
        </w:r>
      </w:hyperlink>
      <w:r w:rsidRPr="00F263E2">
        <w:rPr>
          <w:rFonts w:ascii="Times New Roman" w:hAnsi="Times New Roman" w:cs="Times New Roman"/>
          <w:sz w:val="18"/>
          <w:szCs w:val="18"/>
        </w:rPr>
        <w:t xml:space="preserve"> и на официальном сайте Продавца с сети «Интернет».</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9.8 Проведение процедуры аукциона должно состояться не </w:t>
      </w:r>
      <w:proofErr w:type="gramStart"/>
      <w:r w:rsidRPr="00F263E2">
        <w:rPr>
          <w:rFonts w:ascii="Times New Roman" w:hAnsi="Times New Roman" w:cs="Times New Roman"/>
          <w:sz w:val="18"/>
          <w:szCs w:val="18"/>
        </w:rPr>
        <w:t>позднее  третьего</w:t>
      </w:r>
      <w:proofErr w:type="gramEnd"/>
      <w:r w:rsidRPr="00F263E2">
        <w:rPr>
          <w:rFonts w:ascii="Times New Roman" w:hAnsi="Times New Roman" w:cs="Times New Roman"/>
          <w:sz w:val="18"/>
          <w:szCs w:val="18"/>
        </w:rPr>
        <w:t xml:space="preserve"> рабочего дня со дня определения участников, указанного в информационном сообщении о проведении аукциона в электронной форме.</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p>
    <w:p w:rsidR="00F263E2" w:rsidRPr="00F263E2" w:rsidRDefault="00F263E2" w:rsidP="00F263E2">
      <w:pPr>
        <w:spacing w:after="0" w:line="240" w:lineRule="auto"/>
        <w:contextualSpacing/>
        <w:jc w:val="center"/>
        <w:rPr>
          <w:rFonts w:ascii="Times New Roman" w:hAnsi="Times New Roman" w:cs="Times New Roman"/>
          <w:b/>
          <w:sz w:val="18"/>
          <w:szCs w:val="18"/>
        </w:rPr>
      </w:pPr>
      <w:r w:rsidRPr="00F263E2">
        <w:rPr>
          <w:rFonts w:ascii="Times New Roman" w:hAnsi="Times New Roman" w:cs="Times New Roman"/>
          <w:b/>
          <w:sz w:val="18"/>
          <w:szCs w:val="18"/>
        </w:rPr>
        <w:t>Раздел 10. Место, порядок, дата и время проведения электронного аукциона по продаже имущества</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p>
    <w:p w:rsidR="00F263E2" w:rsidRPr="00F263E2" w:rsidRDefault="00F263E2" w:rsidP="00F263E2">
      <w:pPr>
        <w:widowControl w:val="0"/>
        <w:spacing w:after="0" w:line="240" w:lineRule="auto"/>
        <w:ind w:firstLine="851"/>
        <w:contextualSpacing/>
        <w:jc w:val="both"/>
        <w:rPr>
          <w:rFonts w:ascii="Times New Roman" w:eastAsia="Calibri" w:hAnsi="Times New Roman" w:cs="Times New Roman"/>
          <w:sz w:val="18"/>
          <w:szCs w:val="18"/>
        </w:rPr>
      </w:pPr>
      <w:r w:rsidRPr="00F263E2">
        <w:rPr>
          <w:rFonts w:ascii="Times New Roman" w:hAnsi="Times New Roman" w:cs="Times New Roman"/>
          <w:sz w:val="18"/>
          <w:szCs w:val="18"/>
        </w:rPr>
        <w:t xml:space="preserve">10.1 </w:t>
      </w:r>
      <w:r w:rsidRPr="00F263E2">
        <w:rPr>
          <w:rFonts w:ascii="Times New Roman" w:hAnsi="Times New Roman" w:cs="Times New Roman"/>
          <w:b/>
          <w:sz w:val="18"/>
          <w:szCs w:val="18"/>
        </w:rPr>
        <w:t>Электронный аукцион состоится 14 марта 2022 года в 10 час.              00 мин.</w:t>
      </w:r>
      <w:r w:rsidRPr="00F263E2">
        <w:rPr>
          <w:rFonts w:ascii="Times New Roman" w:hAnsi="Times New Roman" w:cs="Times New Roman"/>
          <w:sz w:val="18"/>
          <w:szCs w:val="18"/>
        </w:rPr>
        <w:t xml:space="preserve"> на универсальной торговой платформе ЗАО «Сбербанк-АСТ» в сети Интернет http://utp.sberbank-ast.ru (торговая секция «приватизация, аренда и продажа прав») </w:t>
      </w:r>
      <w:r w:rsidRPr="00F263E2">
        <w:rPr>
          <w:rFonts w:ascii="Times New Roman" w:eastAsia="Calibri" w:hAnsi="Times New Roman" w:cs="Times New Roman"/>
          <w:sz w:val="18"/>
          <w:szCs w:val="18"/>
        </w:rPr>
        <w:t>путем последовательного повышения участниками начальной цены продажи на величину, равную либо кратную величине «шага аукциона».</w:t>
      </w:r>
    </w:p>
    <w:p w:rsidR="00F263E2" w:rsidRPr="00F263E2" w:rsidRDefault="00F263E2" w:rsidP="00F263E2">
      <w:pPr>
        <w:spacing w:after="0" w:line="240" w:lineRule="auto"/>
        <w:ind w:firstLine="851"/>
        <w:contextualSpacing/>
        <w:jc w:val="both"/>
        <w:rPr>
          <w:rFonts w:ascii="Times New Roman" w:eastAsia="Calibri" w:hAnsi="Times New Roman" w:cs="Times New Roman"/>
          <w:sz w:val="18"/>
          <w:szCs w:val="18"/>
        </w:rPr>
      </w:pPr>
      <w:r w:rsidRPr="00F263E2">
        <w:rPr>
          <w:rFonts w:ascii="Times New Roman" w:eastAsia="Calibri" w:hAnsi="Times New Roman" w:cs="Times New Roman"/>
          <w:sz w:val="18"/>
          <w:szCs w:val="18"/>
        </w:rPr>
        <w:lastRenderedPageBreak/>
        <w:t>10.2 «Шаг аукциона» устанавливается Продавцом в фиксированной сумме, составляющей не более 5 (пяти) процентов начальной цены продажи, и не изменяется в течение всего аукциона.</w:t>
      </w:r>
    </w:p>
    <w:p w:rsidR="00F263E2" w:rsidRPr="00F263E2" w:rsidRDefault="00F263E2" w:rsidP="00F263E2">
      <w:pPr>
        <w:spacing w:after="0" w:line="240" w:lineRule="auto"/>
        <w:ind w:firstLine="851"/>
        <w:contextualSpacing/>
        <w:jc w:val="both"/>
        <w:rPr>
          <w:rFonts w:ascii="Times New Roman" w:eastAsia="Times New Roman" w:hAnsi="Times New Roman" w:cs="Times New Roman"/>
          <w:sz w:val="18"/>
          <w:szCs w:val="18"/>
        </w:rPr>
      </w:pPr>
      <w:r w:rsidRPr="00F263E2">
        <w:rPr>
          <w:rFonts w:ascii="Times New Roman" w:hAnsi="Times New Roman" w:cs="Times New Roman"/>
          <w:sz w:val="18"/>
          <w:szCs w:val="18"/>
        </w:rPr>
        <w:t>10.3 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w:t>
      </w:r>
    </w:p>
    <w:p w:rsidR="00F263E2" w:rsidRPr="00F263E2" w:rsidRDefault="00F263E2" w:rsidP="00F263E2">
      <w:pPr>
        <w:spacing w:after="0" w:line="240" w:lineRule="auto"/>
        <w:ind w:firstLine="851"/>
        <w:contextualSpacing/>
        <w:jc w:val="both"/>
        <w:rPr>
          <w:rFonts w:ascii="Times New Roman" w:eastAsia="Calibri" w:hAnsi="Times New Roman" w:cs="Times New Roman"/>
          <w:sz w:val="18"/>
          <w:szCs w:val="18"/>
        </w:rPr>
      </w:pPr>
      <w:r w:rsidRPr="00F263E2">
        <w:rPr>
          <w:rFonts w:ascii="Times New Roman" w:eastAsia="Calibri" w:hAnsi="Times New Roman" w:cs="Times New Roman"/>
          <w:sz w:val="18"/>
          <w:szCs w:val="18"/>
        </w:rPr>
        <w:t>10.4 Со времени начала проведения процедуры аукциона оператором электронной площадки размещается:</w:t>
      </w:r>
    </w:p>
    <w:p w:rsidR="00F263E2" w:rsidRPr="00F263E2" w:rsidRDefault="00F263E2" w:rsidP="00F263E2">
      <w:pPr>
        <w:spacing w:after="0" w:line="240" w:lineRule="auto"/>
        <w:ind w:firstLine="851"/>
        <w:contextualSpacing/>
        <w:jc w:val="both"/>
        <w:rPr>
          <w:rFonts w:ascii="Times New Roman" w:eastAsia="Calibri" w:hAnsi="Times New Roman" w:cs="Times New Roman"/>
          <w:sz w:val="18"/>
          <w:szCs w:val="18"/>
        </w:rPr>
      </w:pPr>
      <w:r w:rsidRPr="00F263E2">
        <w:rPr>
          <w:rFonts w:ascii="Times New Roman" w:eastAsia="Calibri" w:hAnsi="Times New Roman" w:cs="Times New Roman"/>
          <w:sz w:val="18"/>
          <w:szCs w:val="18"/>
        </w:rPr>
        <w:t>- в открытой части электронной площадки - информация о начале проведения процедуры аукциона с указанием наименования имущества, начальной цены и текущего «шага аукциона»;</w:t>
      </w:r>
    </w:p>
    <w:p w:rsidR="00F263E2" w:rsidRPr="00F263E2" w:rsidRDefault="00F263E2" w:rsidP="00F263E2">
      <w:pPr>
        <w:spacing w:after="0" w:line="240" w:lineRule="auto"/>
        <w:ind w:firstLine="851"/>
        <w:contextualSpacing/>
        <w:jc w:val="both"/>
        <w:rPr>
          <w:rFonts w:ascii="Times New Roman" w:eastAsia="Calibri" w:hAnsi="Times New Roman" w:cs="Times New Roman"/>
          <w:sz w:val="18"/>
          <w:szCs w:val="18"/>
        </w:rPr>
      </w:pPr>
      <w:r w:rsidRPr="00F263E2">
        <w:rPr>
          <w:rFonts w:ascii="Times New Roman" w:eastAsia="Calibri" w:hAnsi="Times New Roman" w:cs="Times New Roman"/>
          <w:sz w:val="18"/>
          <w:szCs w:val="18"/>
        </w:rPr>
        <w:t>-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F263E2" w:rsidRPr="00F263E2" w:rsidRDefault="00F263E2" w:rsidP="00F263E2">
      <w:pPr>
        <w:spacing w:after="0" w:line="240" w:lineRule="auto"/>
        <w:ind w:firstLine="851"/>
        <w:contextualSpacing/>
        <w:jc w:val="both"/>
        <w:rPr>
          <w:rFonts w:ascii="Times New Roman" w:eastAsia="Calibri" w:hAnsi="Times New Roman" w:cs="Times New Roman"/>
          <w:sz w:val="18"/>
          <w:szCs w:val="18"/>
        </w:rPr>
      </w:pPr>
      <w:r w:rsidRPr="00F263E2">
        <w:rPr>
          <w:rFonts w:ascii="Times New Roman" w:eastAsia="Calibri" w:hAnsi="Times New Roman" w:cs="Times New Roman"/>
          <w:sz w:val="18"/>
          <w:szCs w:val="18"/>
        </w:rPr>
        <w:t>10.5 В течение одного часа со времени начала проведения процедуры аукциона участникам предлагается заявить о приобретении имущества по начальной цене. В случае если в течение указанного времени:</w:t>
      </w:r>
    </w:p>
    <w:p w:rsidR="00F263E2" w:rsidRPr="00F263E2" w:rsidRDefault="00F263E2" w:rsidP="00F263E2">
      <w:pPr>
        <w:spacing w:after="0" w:line="240" w:lineRule="auto"/>
        <w:ind w:firstLine="851"/>
        <w:contextualSpacing/>
        <w:jc w:val="both"/>
        <w:rPr>
          <w:rFonts w:ascii="Times New Roman" w:eastAsia="Calibri" w:hAnsi="Times New Roman" w:cs="Times New Roman"/>
          <w:sz w:val="18"/>
          <w:szCs w:val="18"/>
        </w:rPr>
      </w:pPr>
      <w:r w:rsidRPr="00F263E2">
        <w:rPr>
          <w:rFonts w:ascii="Times New Roman" w:eastAsia="Calibri" w:hAnsi="Times New Roman" w:cs="Times New Roman"/>
          <w:sz w:val="18"/>
          <w:szCs w:val="18"/>
        </w:rPr>
        <w:t>- поступило предложение о начальной цене имущества, то время для представления следующих предложений об увеличенной на «шаг аукциона» цене имущества продлевается на 10 минут со времени представления каждого следующего предложения. Если в течение 10 минут после представления последнего предложения о цене имущества следующее предложение не поступило, аукцион с помощью программно-аппаратных средств электронной площадки завершается;</w:t>
      </w:r>
    </w:p>
    <w:p w:rsidR="00F263E2" w:rsidRPr="00F263E2" w:rsidRDefault="00F263E2" w:rsidP="00F263E2">
      <w:pPr>
        <w:spacing w:after="0" w:line="240" w:lineRule="auto"/>
        <w:ind w:firstLine="851"/>
        <w:contextualSpacing/>
        <w:jc w:val="both"/>
        <w:rPr>
          <w:rFonts w:ascii="Times New Roman" w:eastAsia="Calibri" w:hAnsi="Times New Roman" w:cs="Times New Roman"/>
          <w:sz w:val="18"/>
          <w:szCs w:val="18"/>
        </w:rPr>
      </w:pPr>
      <w:r w:rsidRPr="00F263E2">
        <w:rPr>
          <w:rFonts w:ascii="Times New Roman" w:eastAsia="Calibri" w:hAnsi="Times New Roman" w:cs="Times New Roman"/>
          <w:sz w:val="18"/>
          <w:szCs w:val="18"/>
        </w:rPr>
        <w:t>- не поступило ни одного предложения о начальной цене имущества,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имущества является время завершения аукциона.</w:t>
      </w:r>
    </w:p>
    <w:p w:rsidR="00F263E2" w:rsidRPr="00F263E2" w:rsidRDefault="00F263E2" w:rsidP="00F263E2">
      <w:pPr>
        <w:spacing w:after="0" w:line="240" w:lineRule="auto"/>
        <w:ind w:firstLine="851"/>
        <w:contextualSpacing/>
        <w:jc w:val="both"/>
        <w:rPr>
          <w:rFonts w:ascii="Times New Roman" w:eastAsia="Calibri" w:hAnsi="Times New Roman" w:cs="Times New Roman"/>
          <w:sz w:val="18"/>
          <w:szCs w:val="18"/>
        </w:rPr>
      </w:pPr>
      <w:r w:rsidRPr="00F263E2">
        <w:rPr>
          <w:rFonts w:ascii="Times New Roman" w:eastAsia="Calibri" w:hAnsi="Times New Roman" w:cs="Times New Roman"/>
          <w:sz w:val="18"/>
          <w:szCs w:val="18"/>
        </w:rPr>
        <w:t>10.6 Во время проведения процедуры аукциона программными средствами электронной площадки обеспечивается:</w:t>
      </w:r>
    </w:p>
    <w:p w:rsidR="00F263E2" w:rsidRPr="00F263E2" w:rsidRDefault="00F263E2" w:rsidP="00F263E2">
      <w:pPr>
        <w:spacing w:after="0" w:line="240" w:lineRule="auto"/>
        <w:ind w:firstLine="851"/>
        <w:contextualSpacing/>
        <w:jc w:val="both"/>
        <w:rPr>
          <w:rFonts w:ascii="Times New Roman" w:eastAsia="Calibri" w:hAnsi="Times New Roman" w:cs="Times New Roman"/>
          <w:sz w:val="18"/>
          <w:szCs w:val="18"/>
        </w:rPr>
      </w:pPr>
      <w:r w:rsidRPr="00F263E2">
        <w:rPr>
          <w:rFonts w:ascii="Times New Roman" w:eastAsia="Calibri" w:hAnsi="Times New Roman" w:cs="Times New Roman"/>
          <w:sz w:val="18"/>
          <w:szCs w:val="18"/>
        </w:rPr>
        <w:t>- исключение возможности подачи участником предложения о цене имущества, не соответствующего увеличению текущей цены на величину «шага аукциона»;</w:t>
      </w:r>
    </w:p>
    <w:p w:rsidR="00F263E2" w:rsidRPr="00F263E2" w:rsidRDefault="00F263E2" w:rsidP="00F263E2">
      <w:pPr>
        <w:spacing w:after="0" w:line="240" w:lineRule="auto"/>
        <w:ind w:firstLine="851"/>
        <w:contextualSpacing/>
        <w:jc w:val="both"/>
        <w:rPr>
          <w:rFonts w:ascii="Times New Roman" w:eastAsia="Calibri" w:hAnsi="Times New Roman" w:cs="Times New Roman"/>
          <w:sz w:val="18"/>
          <w:szCs w:val="18"/>
        </w:rPr>
      </w:pPr>
      <w:r w:rsidRPr="00F263E2">
        <w:rPr>
          <w:rFonts w:ascii="Times New Roman" w:eastAsia="Calibri" w:hAnsi="Times New Roman" w:cs="Times New Roman"/>
          <w:sz w:val="18"/>
          <w:szCs w:val="18"/>
        </w:rPr>
        <w:t>- уведомление участника в случае, если предложение этого участника о цене имущества не может быть принято в связи с подачей аналогичного предложения ранее другим участником.</w:t>
      </w:r>
    </w:p>
    <w:p w:rsidR="00F263E2" w:rsidRPr="00F263E2" w:rsidRDefault="00F263E2" w:rsidP="00F263E2">
      <w:pPr>
        <w:spacing w:after="0" w:line="240" w:lineRule="auto"/>
        <w:ind w:firstLine="851"/>
        <w:contextualSpacing/>
        <w:jc w:val="both"/>
        <w:rPr>
          <w:rFonts w:ascii="Times New Roman" w:eastAsia="Times New Roman" w:hAnsi="Times New Roman" w:cs="Times New Roman"/>
          <w:sz w:val="18"/>
          <w:szCs w:val="18"/>
        </w:rPr>
      </w:pPr>
      <w:r w:rsidRPr="00F263E2">
        <w:rPr>
          <w:rFonts w:ascii="Times New Roman" w:hAnsi="Times New Roman" w:cs="Times New Roman"/>
          <w:sz w:val="18"/>
          <w:szCs w:val="18"/>
        </w:rPr>
        <w:t>10.7 Победителем аукциона признается участник, предложивший наиболее высокую цену имущества.</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10.8 Ход проведения процедуры аукциона фиксируется оператором электронной площадки в электронном журнале,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 </w:t>
      </w:r>
    </w:p>
    <w:p w:rsidR="00F263E2" w:rsidRPr="00F263E2" w:rsidRDefault="00F263E2" w:rsidP="00F263E2">
      <w:pPr>
        <w:pStyle w:val="ConsPlusNormal"/>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10.9 Протокол об итогах аукциона удостоверяет право победителя на заключение договора купли-продажи имущества, содержит фамилию, имя, отчество или наименование юридического лица - победителя аукциона, цену имущества, предложенную победителем, фамилию, имя, отчество или наименование юридического лица - участника продажи, который сделал предпоследнее предложение о цене такого имущества в ходе продажи, и подписывается продавцом в течение одного часа с момента получения электронного журнала, но не позднее рабочего дня, следующего за днем подведения итогов аукциона.</w:t>
      </w:r>
    </w:p>
    <w:p w:rsidR="00F263E2" w:rsidRPr="00F263E2" w:rsidRDefault="00F263E2" w:rsidP="00F263E2">
      <w:pPr>
        <w:pStyle w:val="ConsPlusNormal"/>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10.11 Протокол об итогах аукциона размещается в открытой части электронной площадки, на официальном сайте Российской Федерации для размещения информации о проведении торгов </w:t>
      </w:r>
      <w:hyperlink r:id="rId17" w:history="1">
        <w:r w:rsidRPr="00F263E2">
          <w:rPr>
            <w:rStyle w:val="a7"/>
            <w:rFonts w:ascii="Times New Roman" w:hAnsi="Times New Roman" w:cs="Times New Roman"/>
            <w:color w:val="auto"/>
            <w:sz w:val="18"/>
            <w:szCs w:val="18"/>
          </w:rPr>
          <w:t>www.torgi.gov.ru</w:t>
        </w:r>
      </w:hyperlink>
      <w:r w:rsidRPr="00F263E2">
        <w:rPr>
          <w:rFonts w:ascii="Times New Roman" w:hAnsi="Times New Roman" w:cs="Times New Roman"/>
          <w:sz w:val="18"/>
          <w:szCs w:val="18"/>
        </w:rPr>
        <w:t xml:space="preserve"> и на официальном сайте продавца в течение дня, следующего за днем подписания указанного протокола. </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10.12 Процедура аукциона считается завершенной с момента подписания продавцом протокола об итогах аукциона. </w:t>
      </w:r>
    </w:p>
    <w:p w:rsidR="00F263E2" w:rsidRPr="00F263E2" w:rsidRDefault="00F263E2" w:rsidP="00F263E2">
      <w:pPr>
        <w:spacing w:after="0" w:line="240" w:lineRule="auto"/>
        <w:ind w:firstLine="851"/>
        <w:contextualSpacing/>
        <w:jc w:val="both"/>
        <w:rPr>
          <w:rFonts w:ascii="Times New Roman" w:eastAsia="Calibri" w:hAnsi="Times New Roman" w:cs="Times New Roman"/>
          <w:sz w:val="18"/>
          <w:szCs w:val="18"/>
        </w:rPr>
      </w:pPr>
      <w:r w:rsidRPr="00F263E2">
        <w:rPr>
          <w:rFonts w:ascii="Times New Roman" w:eastAsia="Calibri" w:hAnsi="Times New Roman" w:cs="Times New Roman"/>
          <w:sz w:val="18"/>
          <w:szCs w:val="18"/>
        </w:rPr>
        <w:t>10.13 Аукцион признается несостоявшимся в следующих случаях:</w:t>
      </w:r>
    </w:p>
    <w:p w:rsidR="00F263E2" w:rsidRPr="00F263E2" w:rsidRDefault="00F263E2" w:rsidP="00F263E2">
      <w:pPr>
        <w:spacing w:after="0" w:line="240" w:lineRule="auto"/>
        <w:ind w:firstLine="851"/>
        <w:contextualSpacing/>
        <w:jc w:val="both"/>
        <w:rPr>
          <w:rFonts w:ascii="Times New Roman" w:eastAsia="Times New Roman" w:hAnsi="Times New Roman" w:cs="Times New Roman"/>
          <w:sz w:val="18"/>
          <w:szCs w:val="18"/>
        </w:rPr>
      </w:pPr>
      <w:r w:rsidRPr="00F263E2">
        <w:rPr>
          <w:rFonts w:ascii="Times New Roman" w:hAnsi="Times New Roman" w:cs="Times New Roman"/>
          <w:sz w:val="18"/>
          <w:szCs w:val="18"/>
        </w:rPr>
        <w:t>- не было подано ни одной заявки на участие либо ни один из претендентов не признан участником;</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 принято решение о признании только одного претендента участником;</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 ни один из участников не сделал предложение о начальной цене имущества.</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Решение о признании аукциона несостоявшимся оформляется протоколом.</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10.14 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 а также размещается в открытой части электронной площадки следующая информация:</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 наименование имущества и иные позволяющие его индивидуализировать сведения;</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 цена сделки;</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 фамилия, имя, отчество физического лица или наименование юридического лица – победителя.</w:t>
      </w:r>
    </w:p>
    <w:p w:rsidR="00F263E2" w:rsidRPr="00F263E2" w:rsidRDefault="00F263E2" w:rsidP="00BA4BBF">
      <w:pPr>
        <w:spacing w:after="0" w:line="240" w:lineRule="auto"/>
        <w:contextualSpacing/>
        <w:rPr>
          <w:rFonts w:ascii="Times New Roman" w:hAnsi="Times New Roman" w:cs="Times New Roman"/>
          <w:sz w:val="18"/>
          <w:szCs w:val="18"/>
        </w:rPr>
      </w:pPr>
    </w:p>
    <w:p w:rsidR="00F263E2" w:rsidRPr="00BA4BBF" w:rsidRDefault="00F263E2" w:rsidP="00BA4BBF">
      <w:pPr>
        <w:spacing w:after="0" w:line="240" w:lineRule="auto"/>
        <w:contextualSpacing/>
        <w:jc w:val="center"/>
        <w:rPr>
          <w:rFonts w:ascii="Times New Roman" w:hAnsi="Times New Roman" w:cs="Times New Roman"/>
          <w:b/>
          <w:sz w:val="18"/>
          <w:szCs w:val="18"/>
        </w:rPr>
      </w:pPr>
      <w:r w:rsidRPr="00F263E2">
        <w:rPr>
          <w:rFonts w:ascii="Times New Roman" w:hAnsi="Times New Roman" w:cs="Times New Roman"/>
          <w:b/>
          <w:sz w:val="18"/>
          <w:szCs w:val="18"/>
        </w:rPr>
        <w:t>Раздел 11. Заключение договора купли-продажи по итогам проведения аукциона, условия и сроки платежа, реквизиты счетов для о</w:t>
      </w:r>
      <w:r w:rsidR="00BA4BBF">
        <w:rPr>
          <w:rFonts w:ascii="Times New Roman" w:hAnsi="Times New Roman" w:cs="Times New Roman"/>
          <w:b/>
          <w:sz w:val="18"/>
          <w:szCs w:val="18"/>
        </w:rPr>
        <w:t>платы по договору купли-продажи</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11.1 Договор купли-продажи объекта приватизации (приложение 2), заключается между продавцом и победителем аукциона в соответствии с Гражданским кодексом Российской Федерации, Законом о приватизации в течение 5 рабочих дней с даты подведения итогов аукциона.</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Заключение договора купли - продажи имущества осуществляется в форме электронного документа.</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11.2 Оплата по договору производится единовременно, денежными средствами в течение 10 рабочих дней со дня подписания договора купли-продажи. Задаток, внесенный покупателем, засчитывается в оплату приобретенного имущества.</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11.3 Оплата производится путем безналичного перечисления средств Покупателем со своего расчетного счета на счет Продавца</w:t>
      </w:r>
      <w:r w:rsidRPr="00F263E2">
        <w:rPr>
          <w:rFonts w:ascii="Times New Roman" w:hAnsi="Times New Roman" w:cs="Times New Roman"/>
          <w:b/>
          <w:sz w:val="18"/>
          <w:szCs w:val="18"/>
        </w:rPr>
        <w:t xml:space="preserve"> </w:t>
      </w:r>
      <w:r w:rsidRPr="00F263E2">
        <w:rPr>
          <w:rFonts w:ascii="Times New Roman" w:hAnsi="Times New Roman" w:cs="Times New Roman"/>
          <w:sz w:val="18"/>
          <w:szCs w:val="18"/>
        </w:rPr>
        <w:t>по следующим реквизитам:</w:t>
      </w:r>
    </w:p>
    <w:p w:rsidR="00F263E2" w:rsidRPr="00F263E2" w:rsidRDefault="00F263E2" w:rsidP="00F263E2">
      <w:pPr>
        <w:tabs>
          <w:tab w:val="left" w:pos="2212"/>
          <w:tab w:val="left" w:pos="2590"/>
        </w:tabs>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Получатель: УФК по РМ (Администрация Дубенского муниципального района РМ),</w:t>
      </w:r>
    </w:p>
    <w:p w:rsidR="00F263E2" w:rsidRPr="00F263E2" w:rsidRDefault="00F263E2" w:rsidP="00F263E2">
      <w:pPr>
        <w:tabs>
          <w:tab w:val="left" w:pos="2212"/>
          <w:tab w:val="left" w:pos="2590"/>
        </w:tabs>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счет 03100643000000010900,</w:t>
      </w:r>
    </w:p>
    <w:p w:rsidR="00F263E2" w:rsidRPr="00F263E2" w:rsidRDefault="00F263E2" w:rsidP="00F263E2">
      <w:pPr>
        <w:tabs>
          <w:tab w:val="left" w:pos="2212"/>
          <w:tab w:val="left" w:pos="2590"/>
        </w:tabs>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единый казначейский счет  40102810345370000076,</w:t>
      </w:r>
    </w:p>
    <w:p w:rsidR="00F263E2" w:rsidRPr="00F263E2" w:rsidRDefault="00F263E2" w:rsidP="00F263E2">
      <w:pPr>
        <w:tabs>
          <w:tab w:val="left" w:pos="2212"/>
          <w:tab w:val="left" w:pos="2590"/>
        </w:tabs>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Банк получателя: ОТДЕЛЕНИЕ - НБ РЕСПУБЛИКА МОРДОВИЯ БАНКА РОССИИ </w:t>
      </w:r>
      <w:proofErr w:type="spellStart"/>
      <w:r w:rsidRPr="00F263E2">
        <w:rPr>
          <w:rFonts w:ascii="Times New Roman" w:hAnsi="Times New Roman" w:cs="Times New Roman"/>
          <w:sz w:val="18"/>
          <w:szCs w:val="18"/>
        </w:rPr>
        <w:t>г.Саранск</w:t>
      </w:r>
      <w:proofErr w:type="spellEnd"/>
      <w:r w:rsidRPr="00F263E2">
        <w:rPr>
          <w:rFonts w:ascii="Times New Roman" w:hAnsi="Times New Roman" w:cs="Times New Roman"/>
          <w:sz w:val="18"/>
          <w:szCs w:val="18"/>
        </w:rPr>
        <w:t xml:space="preserve">, </w:t>
      </w:r>
      <w:proofErr w:type="gramStart"/>
      <w:r w:rsidRPr="00F263E2">
        <w:rPr>
          <w:rFonts w:ascii="Times New Roman" w:hAnsi="Times New Roman" w:cs="Times New Roman"/>
          <w:sz w:val="18"/>
          <w:szCs w:val="18"/>
        </w:rPr>
        <w:t>БИК  018952501</w:t>
      </w:r>
      <w:proofErr w:type="gramEnd"/>
      <w:r w:rsidRPr="00F263E2">
        <w:rPr>
          <w:rFonts w:ascii="Times New Roman" w:hAnsi="Times New Roman" w:cs="Times New Roman"/>
          <w:sz w:val="18"/>
          <w:szCs w:val="18"/>
        </w:rPr>
        <w:t>,</w:t>
      </w:r>
    </w:p>
    <w:p w:rsidR="00F263E2" w:rsidRPr="00F263E2" w:rsidRDefault="00F263E2" w:rsidP="00F263E2">
      <w:pPr>
        <w:tabs>
          <w:tab w:val="left" w:pos="2212"/>
          <w:tab w:val="left" w:pos="2590"/>
        </w:tabs>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lastRenderedPageBreak/>
        <w:t xml:space="preserve">ИНН – 1306073569, КПП – 132601001, ОКТМО – 89616000, </w:t>
      </w:r>
    </w:p>
    <w:p w:rsidR="00F263E2" w:rsidRPr="00F263E2" w:rsidRDefault="00F263E2" w:rsidP="00F263E2">
      <w:pPr>
        <w:tabs>
          <w:tab w:val="left" w:pos="2212"/>
          <w:tab w:val="left" w:pos="2590"/>
        </w:tabs>
        <w:spacing w:after="0" w:line="240" w:lineRule="auto"/>
        <w:ind w:firstLine="851"/>
        <w:contextualSpacing/>
        <w:jc w:val="both"/>
        <w:rPr>
          <w:rFonts w:ascii="Times New Roman" w:hAnsi="Times New Roman" w:cs="Times New Roman"/>
          <w:sz w:val="18"/>
          <w:szCs w:val="18"/>
        </w:rPr>
      </w:pPr>
    </w:p>
    <w:p w:rsidR="00F263E2" w:rsidRPr="00F263E2" w:rsidRDefault="00F263E2" w:rsidP="00F263E2">
      <w:pPr>
        <w:tabs>
          <w:tab w:val="left" w:pos="2212"/>
          <w:tab w:val="left" w:pos="2590"/>
        </w:tabs>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Покупатель извещает Продавца об оплате путем предоставления копии платежного поручения.</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В платежном поручении, оформляющем оплату Имущества, должны быть указаны сведения о наименовании Покупателя, дата проведения аукциона, назначение платежа.</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Моментом оплаты считается день зачисления на расчетный счет УФК по РМ (Администрации Дубенского муниципального района РМ) денежных средств, указанных в настоящем разделе.</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11.4 Передача муниципального имущества и оформление права собственности на него осуществляются в соответствии с законодательством РФ и договором купли-продажи не позднее чем через тридцать дней после дня полной оплаты имущества. </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Передача имущества осуществляется по передаточному акту, подписываемому Покупателем и Продавцом, после заключения договора купли-продажи и оплаты приобретенного по договору имущества. </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11.5 При уклонении (отказе) победителя аукциона от заключения в установленный срок договора купли-продажи имущества задаток ему не возвращается, а победитель утрачивает право на заключение указанного договора купли-продажи. </w:t>
      </w:r>
    </w:p>
    <w:p w:rsidR="00F263E2" w:rsidRPr="00F263E2" w:rsidRDefault="00F263E2" w:rsidP="00BA4BBF">
      <w:pPr>
        <w:tabs>
          <w:tab w:val="left" w:pos="5670"/>
        </w:tabs>
        <w:spacing w:after="0" w:line="240" w:lineRule="auto"/>
        <w:ind w:left="5812" w:hanging="850"/>
        <w:contextualSpacing/>
        <w:jc w:val="right"/>
        <w:rPr>
          <w:rFonts w:ascii="Times New Roman" w:hAnsi="Times New Roman" w:cs="Times New Roman"/>
          <w:sz w:val="18"/>
          <w:szCs w:val="18"/>
        </w:rPr>
      </w:pPr>
      <w:r w:rsidRPr="00F263E2">
        <w:rPr>
          <w:rFonts w:ascii="Times New Roman" w:hAnsi="Times New Roman" w:cs="Times New Roman"/>
          <w:sz w:val="18"/>
          <w:szCs w:val="18"/>
        </w:rPr>
        <w:t>Приложение 1</w:t>
      </w:r>
    </w:p>
    <w:p w:rsidR="00F263E2" w:rsidRPr="00F263E2" w:rsidRDefault="00F263E2" w:rsidP="00BA4BBF">
      <w:pPr>
        <w:spacing w:after="0" w:line="240" w:lineRule="auto"/>
        <w:contextualSpacing/>
        <w:jc w:val="right"/>
        <w:rPr>
          <w:rFonts w:ascii="Times New Roman" w:hAnsi="Times New Roman" w:cs="Times New Roman"/>
          <w:sz w:val="18"/>
          <w:szCs w:val="18"/>
        </w:rPr>
      </w:pPr>
      <w:r w:rsidRPr="00F263E2">
        <w:rPr>
          <w:rFonts w:ascii="Times New Roman" w:hAnsi="Times New Roman" w:cs="Times New Roman"/>
          <w:sz w:val="18"/>
          <w:szCs w:val="18"/>
        </w:rPr>
        <w:t>к информационному сообщению</w:t>
      </w:r>
    </w:p>
    <w:p w:rsidR="00F263E2" w:rsidRPr="00F263E2" w:rsidRDefault="00F263E2" w:rsidP="00F263E2">
      <w:pPr>
        <w:spacing w:after="0" w:line="240" w:lineRule="auto"/>
        <w:contextualSpacing/>
        <w:jc w:val="both"/>
        <w:rPr>
          <w:rFonts w:ascii="Times New Roman" w:hAnsi="Times New Roman" w:cs="Times New Roman"/>
          <w:sz w:val="18"/>
          <w:szCs w:val="18"/>
        </w:rPr>
      </w:pPr>
    </w:p>
    <w:p w:rsidR="00F263E2" w:rsidRPr="00F263E2" w:rsidRDefault="00F263E2" w:rsidP="00F263E2">
      <w:pPr>
        <w:spacing w:line="240" w:lineRule="auto"/>
        <w:ind w:left="-284" w:right="-284" w:firstLine="284"/>
        <w:contextualSpacing/>
        <w:jc w:val="center"/>
        <w:rPr>
          <w:rFonts w:ascii="Times New Roman" w:hAnsi="Times New Roman" w:cs="Times New Roman"/>
          <w:b/>
          <w:sz w:val="18"/>
          <w:szCs w:val="18"/>
        </w:rPr>
      </w:pPr>
      <w:r w:rsidRPr="00F263E2">
        <w:rPr>
          <w:rFonts w:ascii="Times New Roman" w:hAnsi="Times New Roman" w:cs="Times New Roman"/>
          <w:b/>
          <w:sz w:val="18"/>
          <w:szCs w:val="18"/>
        </w:rPr>
        <w:t>Заявка на участие в электронном аукционе по продаже муниципального имущества</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   «_____» ____________ 20__ г.</w:t>
      </w:r>
    </w:p>
    <w:p w:rsidR="00F263E2" w:rsidRPr="00F263E2" w:rsidRDefault="00F263E2" w:rsidP="00F263E2">
      <w:pPr>
        <w:widowControl w:val="0"/>
        <w:spacing w:line="240" w:lineRule="auto"/>
        <w:contextualSpacing/>
        <w:jc w:val="both"/>
        <w:rPr>
          <w:rFonts w:ascii="Times New Roman" w:hAnsi="Times New Roman" w:cs="Times New Roman"/>
          <w:i/>
          <w:sz w:val="18"/>
          <w:szCs w:val="18"/>
        </w:rPr>
      </w:pPr>
      <w:r w:rsidRPr="00F263E2">
        <w:rPr>
          <w:rFonts w:ascii="Times New Roman" w:hAnsi="Times New Roman" w:cs="Times New Roman"/>
          <w:i/>
          <w:sz w:val="18"/>
          <w:szCs w:val="18"/>
        </w:rPr>
        <w:t>заполняется юридическим лицом:</w:t>
      </w:r>
    </w:p>
    <w:p w:rsidR="00F263E2" w:rsidRPr="00F263E2" w:rsidRDefault="00F263E2" w:rsidP="00F263E2">
      <w:pPr>
        <w:spacing w:line="240" w:lineRule="auto"/>
        <w:contextualSpacing/>
        <w:rPr>
          <w:rFonts w:ascii="Times New Roman" w:hAnsi="Times New Roman" w:cs="Times New Roman"/>
          <w:sz w:val="18"/>
          <w:szCs w:val="18"/>
        </w:rPr>
      </w:pPr>
      <w:r w:rsidRPr="00F263E2">
        <w:rPr>
          <w:rFonts w:ascii="Times New Roman" w:hAnsi="Times New Roman" w:cs="Times New Roman"/>
          <w:sz w:val="18"/>
          <w:szCs w:val="18"/>
        </w:rPr>
        <w:t>______________________________________________________________________________________________</w:t>
      </w:r>
    </w:p>
    <w:p w:rsidR="00F263E2" w:rsidRPr="00F263E2" w:rsidRDefault="00F263E2" w:rsidP="00F263E2">
      <w:pPr>
        <w:spacing w:line="240" w:lineRule="auto"/>
        <w:contextualSpacing/>
        <w:jc w:val="center"/>
        <w:rPr>
          <w:rFonts w:ascii="Times New Roman" w:hAnsi="Times New Roman" w:cs="Times New Roman"/>
          <w:sz w:val="18"/>
          <w:szCs w:val="18"/>
        </w:rPr>
      </w:pPr>
      <w:r w:rsidRPr="00F263E2">
        <w:rPr>
          <w:rFonts w:ascii="Times New Roman" w:hAnsi="Times New Roman" w:cs="Times New Roman"/>
          <w:sz w:val="18"/>
          <w:szCs w:val="18"/>
        </w:rPr>
        <w:t>(полное наименование юридического лица, подающего заявку)</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в лице _____________________________________________________________, </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                                                     (фамилия, имя, отчество, должность) </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действующего на основании ___________________________________________,</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                                                                                                (устава, доверенности и т.д.)</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именуемый  далее  Претендент,  </w:t>
      </w:r>
    </w:p>
    <w:p w:rsidR="00F263E2" w:rsidRPr="00F263E2" w:rsidRDefault="00F263E2" w:rsidP="00F263E2">
      <w:pPr>
        <w:widowControl w:val="0"/>
        <w:spacing w:line="240" w:lineRule="auto"/>
        <w:contextualSpacing/>
        <w:jc w:val="both"/>
        <w:rPr>
          <w:rFonts w:ascii="Times New Roman" w:hAnsi="Times New Roman" w:cs="Times New Roman"/>
          <w:i/>
          <w:sz w:val="18"/>
          <w:szCs w:val="18"/>
        </w:rPr>
      </w:pPr>
      <w:r w:rsidRPr="00F263E2">
        <w:rPr>
          <w:rFonts w:ascii="Times New Roman" w:hAnsi="Times New Roman" w:cs="Times New Roman"/>
          <w:i/>
          <w:sz w:val="18"/>
          <w:szCs w:val="18"/>
        </w:rPr>
        <w:t>заполняется физическим лицом, в том числе индивидуальным предпринимателем:</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____________________________________________________________________</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                                   (ИП заявителя; фамилия, имя, отчество физического лица, подающего заявку)</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 </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паспортные данные: серия___________________№______________________</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кем выдан __________________________________________________________</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____________________________________________________________________</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дата выдачи _________________________________________________________</w:t>
      </w:r>
    </w:p>
    <w:p w:rsidR="00F263E2" w:rsidRPr="00F263E2" w:rsidRDefault="00F263E2" w:rsidP="00F263E2">
      <w:pPr>
        <w:spacing w:line="240" w:lineRule="auto"/>
        <w:contextualSpacing/>
        <w:rPr>
          <w:rFonts w:ascii="Times New Roman" w:hAnsi="Times New Roman" w:cs="Times New Roman"/>
          <w:sz w:val="18"/>
          <w:szCs w:val="18"/>
        </w:rPr>
      </w:pPr>
      <w:r w:rsidRPr="00F263E2">
        <w:rPr>
          <w:rFonts w:ascii="Times New Roman" w:hAnsi="Times New Roman" w:cs="Times New Roman"/>
          <w:sz w:val="18"/>
          <w:szCs w:val="18"/>
        </w:rPr>
        <w:t>зарегистрирован(а) по адресу: __________________________________________</w:t>
      </w:r>
    </w:p>
    <w:p w:rsidR="00F263E2" w:rsidRPr="00F263E2" w:rsidRDefault="00F263E2" w:rsidP="00F263E2">
      <w:pPr>
        <w:spacing w:line="240" w:lineRule="auto"/>
        <w:contextualSpacing/>
        <w:rPr>
          <w:rFonts w:ascii="Times New Roman" w:hAnsi="Times New Roman" w:cs="Times New Roman"/>
          <w:sz w:val="18"/>
          <w:szCs w:val="18"/>
        </w:rPr>
      </w:pPr>
      <w:r w:rsidRPr="00F263E2">
        <w:rPr>
          <w:rFonts w:ascii="Times New Roman" w:hAnsi="Times New Roman" w:cs="Times New Roman"/>
          <w:sz w:val="18"/>
          <w:szCs w:val="18"/>
        </w:rPr>
        <w:t>____________________________________________________________________</w:t>
      </w:r>
    </w:p>
    <w:p w:rsidR="00F263E2" w:rsidRPr="00F263E2" w:rsidRDefault="00F263E2" w:rsidP="00F263E2">
      <w:pPr>
        <w:widowControl w:val="0"/>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именуемый далее Претендент, </w:t>
      </w:r>
      <w:r w:rsidRPr="00F263E2">
        <w:rPr>
          <w:rFonts w:ascii="Times New Roman" w:hAnsi="Times New Roman" w:cs="Times New Roman"/>
          <w:bCs/>
          <w:sz w:val="18"/>
          <w:szCs w:val="18"/>
        </w:rPr>
        <w:t>изучив информационное сообщение о проведении настоящей процедуры, включая опубликованные изменения, настоящим удостоверяет, что согласен приобрести объект муниципального имущества в соответствии с условиями, указанными в информационном сообщении</w:t>
      </w:r>
      <w:r w:rsidRPr="00F263E2">
        <w:rPr>
          <w:rFonts w:ascii="Times New Roman" w:hAnsi="Times New Roman" w:cs="Times New Roman"/>
          <w:sz w:val="18"/>
          <w:szCs w:val="18"/>
        </w:rPr>
        <w:t>: _________________________________________________________</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                               (наименование имущества, его основные характеристики и местонахождение)</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____________________________________________________________________</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____________________________________________________________________начальная цена объекта (имущества) ___________________________________</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____________________________________________________________________ </w:t>
      </w:r>
    </w:p>
    <w:p w:rsidR="00F263E2" w:rsidRPr="00F263E2" w:rsidRDefault="00F263E2" w:rsidP="00F263E2">
      <w:pPr>
        <w:spacing w:line="240" w:lineRule="auto"/>
        <w:ind w:right="141" w:firstLine="709"/>
        <w:contextualSpacing/>
        <w:jc w:val="both"/>
        <w:rPr>
          <w:rFonts w:ascii="Times New Roman" w:hAnsi="Times New Roman" w:cs="Times New Roman"/>
          <w:sz w:val="18"/>
          <w:szCs w:val="18"/>
        </w:rPr>
      </w:pPr>
      <w:r w:rsidRPr="00F263E2">
        <w:rPr>
          <w:rFonts w:ascii="Times New Roman" w:hAnsi="Times New Roman" w:cs="Times New Roman"/>
          <w:bCs/>
          <w:sz w:val="18"/>
          <w:szCs w:val="18"/>
        </w:rPr>
        <w:t xml:space="preserve">Претендент подтверждает, что </w:t>
      </w:r>
      <w:r w:rsidRPr="00F263E2">
        <w:rPr>
          <w:rFonts w:ascii="Times New Roman" w:hAnsi="Times New Roman" w:cs="Times New Roman"/>
          <w:sz w:val="18"/>
          <w:szCs w:val="18"/>
        </w:rPr>
        <w:t>располагает данными о Продавце, предмете аукциона, начальной цене продажи имущества, величине повышения начальной цены продажи имущества («шаг аукциона»), дате, времени и месте проведения аукциона, порядке его проведения, порядке определения победителя, заключения договора купли-продажи и его условиями, последствиях уклонения или отказа от подписания договора купли-продажи.</w:t>
      </w:r>
    </w:p>
    <w:p w:rsidR="00F263E2" w:rsidRPr="00F263E2" w:rsidRDefault="00F263E2" w:rsidP="00F263E2">
      <w:pPr>
        <w:spacing w:line="240" w:lineRule="auto"/>
        <w:ind w:right="141" w:firstLine="709"/>
        <w:contextualSpacing/>
        <w:jc w:val="both"/>
        <w:rPr>
          <w:rFonts w:ascii="Times New Roman" w:hAnsi="Times New Roman" w:cs="Times New Roman"/>
          <w:sz w:val="18"/>
          <w:szCs w:val="18"/>
        </w:rPr>
      </w:pPr>
      <w:r w:rsidRPr="00F263E2">
        <w:rPr>
          <w:rFonts w:ascii="Times New Roman" w:hAnsi="Times New Roman" w:cs="Times New Roman"/>
          <w:bCs/>
          <w:sz w:val="18"/>
          <w:szCs w:val="18"/>
        </w:rPr>
        <w:t xml:space="preserve">Претендент подтверждает, что </w:t>
      </w:r>
      <w:r w:rsidRPr="00F263E2">
        <w:rPr>
          <w:rFonts w:ascii="Times New Roman" w:hAnsi="Times New Roman" w:cs="Times New Roman"/>
          <w:sz w:val="18"/>
          <w:szCs w:val="18"/>
        </w:rPr>
        <w:t xml:space="preserve">на дату подписания настоящей заявки ознакомлен с характеристиками имущества, указанными в информационном сообщении </w:t>
      </w:r>
      <w:r w:rsidRPr="00F263E2">
        <w:rPr>
          <w:rFonts w:ascii="Times New Roman" w:hAnsi="Times New Roman" w:cs="Times New Roman"/>
          <w:bCs/>
          <w:sz w:val="18"/>
          <w:szCs w:val="18"/>
        </w:rPr>
        <w:t>о проведении настоящей процедуры</w:t>
      </w:r>
      <w:r w:rsidRPr="00F263E2">
        <w:rPr>
          <w:rFonts w:ascii="Times New Roman" w:hAnsi="Times New Roman" w:cs="Times New Roman"/>
          <w:sz w:val="18"/>
          <w:szCs w:val="18"/>
        </w:rPr>
        <w:t xml:space="preserve">, что ему была представлена возможность ознакомиться с состоянием имущества в результате осмотра и относящейся к нему документации, в порядке, установленном информационным сообщением </w:t>
      </w:r>
      <w:r w:rsidRPr="00F263E2">
        <w:rPr>
          <w:rFonts w:ascii="Times New Roman" w:hAnsi="Times New Roman" w:cs="Times New Roman"/>
          <w:bCs/>
          <w:sz w:val="18"/>
          <w:szCs w:val="18"/>
        </w:rPr>
        <w:t>о проведении настоящей процедуры</w:t>
      </w:r>
      <w:r w:rsidRPr="00F263E2">
        <w:rPr>
          <w:rFonts w:ascii="Times New Roman" w:hAnsi="Times New Roman" w:cs="Times New Roman"/>
          <w:sz w:val="18"/>
          <w:szCs w:val="18"/>
        </w:rPr>
        <w:t>, претензий к Продавцу не имеет.</w:t>
      </w:r>
    </w:p>
    <w:p w:rsidR="00F263E2" w:rsidRPr="00F263E2" w:rsidRDefault="00F263E2" w:rsidP="00F263E2">
      <w:pPr>
        <w:spacing w:line="240" w:lineRule="auto"/>
        <w:ind w:right="141" w:firstLine="709"/>
        <w:contextualSpacing/>
        <w:jc w:val="both"/>
        <w:rPr>
          <w:rFonts w:ascii="Times New Roman" w:hAnsi="Times New Roman" w:cs="Times New Roman"/>
          <w:bCs/>
          <w:sz w:val="18"/>
          <w:szCs w:val="18"/>
        </w:rPr>
      </w:pPr>
      <w:r w:rsidRPr="00F263E2">
        <w:rPr>
          <w:rFonts w:ascii="Times New Roman" w:hAnsi="Times New Roman" w:cs="Times New Roman"/>
          <w:bCs/>
          <w:sz w:val="18"/>
          <w:szCs w:val="18"/>
        </w:rPr>
        <w:t>Настоящей заявкой подтверждаем(-ю), что:</w:t>
      </w:r>
    </w:p>
    <w:p w:rsidR="00F263E2" w:rsidRPr="00F263E2" w:rsidRDefault="00F263E2" w:rsidP="00F263E2">
      <w:pPr>
        <w:spacing w:line="240" w:lineRule="auto"/>
        <w:ind w:right="141" w:firstLine="709"/>
        <w:contextualSpacing/>
        <w:jc w:val="both"/>
        <w:rPr>
          <w:rFonts w:ascii="Times New Roman" w:hAnsi="Times New Roman" w:cs="Times New Roman"/>
          <w:bCs/>
          <w:sz w:val="18"/>
          <w:szCs w:val="18"/>
        </w:rPr>
      </w:pPr>
      <w:r w:rsidRPr="00F263E2">
        <w:rPr>
          <w:rFonts w:ascii="Times New Roman" w:hAnsi="Times New Roman" w:cs="Times New Roman"/>
          <w:bCs/>
          <w:sz w:val="18"/>
          <w:szCs w:val="18"/>
        </w:rPr>
        <w:t>- против нас (меня) не проводится процедура ликвидации;</w:t>
      </w:r>
    </w:p>
    <w:p w:rsidR="00F263E2" w:rsidRPr="00F263E2" w:rsidRDefault="00F263E2" w:rsidP="00F263E2">
      <w:pPr>
        <w:spacing w:line="240" w:lineRule="auto"/>
        <w:ind w:right="141" w:firstLine="709"/>
        <w:contextualSpacing/>
        <w:jc w:val="both"/>
        <w:rPr>
          <w:rFonts w:ascii="Times New Roman" w:hAnsi="Times New Roman" w:cs="Times New Roman"/>
          <w:bCs/>
          <w:sz w:val="18"/>
          <w:szCs w:val="18"/>
        </w:rPr>
      </w:pPr>
      <w:r w:rsidRPr="00F263E2">
        <w:rPr>
          <w:rFonts w:ascii="Times New Roman" w:hAnsi="Times New Roman" w:cs="Times New Roman"/>
          <w:bCs/>
          <w:sz w:val="18"/>
          <w:szCs w:val="18"/>
        </w:rPr>
        <w:t>- в отношении нас (меня) отсутствует решение Арбитражного суда о признании банкротом и об открытии конкурсного производства;</w:t>
      </w:r>
    </w:p>
    <w:p w:rsidR="00F263E2" w:rsidRPr="00F263E2" w:rsidRDefault="00F263E2" w:rsidP="00F263E2">
      <w:pPr>
        <w:spacing w:line="240" w:lineRule="auto"/>
        <w:ind w:right="141" w:firstLine="709"/>
        <w:contextualSpacing/>
        <w:jc w:val="both"/>
        <w:rPr>
          <w:rFonts w:ascii="Times New Roman" w:hAnsi="Times New Roman" w:cs="Times New Roman"/>
          <w:bCs/>
          <w:sz w:val="18"/>
          <w:szCs w:val="18"/>
        </w:rPr>
      </w:pPr>
      <w:r w:rsidRPr="00F263E2">
        <w:rPr>
          <w:rFonts w:ascii="Times New Roman" w:hAnsi="Times New Roman" w:cs="Times New Roman"/>
          <w:bCs/>
          <w:sz w:val="18"/>
          <w:szCs w:val="18"/>
        </w:rPr>
        <w:t>- наша (моя) деятельность не приостановлена в порядке, предусмотренном Кодексом РФ об административных правонарушениях.</w:t>
      </w:r>
    </w:p>
    <w:p w:rsidR="00F263E2" w:rsidRPr="00F263E2" w:rsidRDefault="00F263E2" w:rsidP="00F263E2">
      <w:pPr>
        <w:spacing w:line="240" w:lineRule="auto"/>
        <w:ind w:right="141" w:firstLine="709"/>
        <w:contextualSpacing/>
        <w:jc w:val="both"/>
        <w:rPr>
          <w:rFonts w:ascii="Times New Roman" w:hAnsi="Times New Roman" w:cs="Times New Roman"/>
          <w:bCs/>
          <w:sz w:val="18"/>
          <w:szCs w:val="18"/>
        </w:rPr>
      </w:pPr>
      <w:r w:rsidRPr="00F263E2">
        <w:rPr>
          <w:rFonts w:ascii="Times New Roman" w:hAnsi="Times New Roman" w:cs="Times New Roman"/>
          <w:bCs/>
          <w:sz w:val="18"/>
          <w:szCs w:val="18"/>
        </w:rPr>
        <w:t>Претендент гарантирует достоверность информации, содержащейся в документах и сведениях, находящихся в реестре аккредитованных на электронной торговой площадке Претендентов.</w:t>
      </w:r>
    </w:p>
    <w:p w:rsidR="00F263E2" w:rsidRPr="00F263E2" w:rsidRDefault="00F263E2" w:rsidP="00F263E2">
      <w:pPr>
        <w:spacing w:line="240" w:lineRule="auto"/>
        <w:ind w:firstLine="709"/>
        <w:contextualSpacing/>
        <w:jc w:val="both"/>
        <w:rPr>
          <w:rFonts w:ascii="Times New Roman" w:hAnsi="Times New Roman" w:cs="Times New Roman"/>
          <w:sz w:val="18"/>
          <w:szCs w:val="18"/>
        </w:rPr>
      </w:pPr>
      <w:r w:rsidRPr="00F263E2">
        <w:rPr>
          <w:rFonts w:ascii="Times New Roman" w:hAnsi="Times New Roman" w:cs="Times New Roman"/>
          <w:sz w:val="18"/>
          <w:szCs w:val="18"/>
        </w:rPr>
        <w:t>Настоящей заявкой подтверждаем(-ю) свое согласие на обработку персональных данных.</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                      Адрес, телефон и банковские реквизиты Претендента:</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____________________________________________________________________</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___________________________________________________________________</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____________________________________________________________________</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lastRenderedPageBreak/>
        <w:t>Приложения:</w:t>
      </w:r>
    </w:p>
    <w:p w:rsidR="00F263E2" w:rsidRPr="00F263E2" w:rsidRDefault="00F263E2" w:rsidP="00F263E2">
      <w:pPr>
        <w:autoSpaceDE w:val="0"/>
        <w:autoSpaceDN w:val="0"/>
        <w:adjustRightInd w:val="0"/>
        <w:spacing w:line="240" w:lineRule="auto"/>
        <w:ind w:firstLine="540"/>
        <w:contextualSpacing/>
        <w:jc w:val="both"/>
        <w:outlineLvl w:val="0"/>
        <w:rPr>
          <w:rFonts w:ascii="Times New Roman" w:hAnsi="Times New Roman" w:cs="Times New Roman"/>
          <w:i/>
          <w:sz w:val="18"/>
          <w:szCs w:val="18"/>
        </w:rPr>
      </w:pPr>
      <w:r w:rsidRPr="00F263E2">
        <w:rPr>
          <w:rFonts w:ascii="Times New Roman" w:hAnsi="Times New Roman" w:cs="Times New Roman"/>
          <w:i/>
          <w:sz w:val="18"/>
          <w:szCs w:val="18"/>
        </w:rPr>
        <w:t>Для юридических лиц:</w:t>
      </w:r>
    </w:p>
    <w:p w:rsidR="00F263E2" w:rsidRPr="00F263E2" w:rsidRDefault="00F263E2" w:rsidP="00F263E2">
      <w:pPr>
        <w:autoSpaceDE w:val="0"/>
        <w:autoSpaceDN w:val="0"/>
        <w:adjustRightInd w:val="0"/>
        <w:spacing w:line="240" w:lineRule="auto"/>
        <w:ind w:firstLine="540"/>
        <w:contextualSpacing/>
        <w:jc w:val="both"/>
        <w:outlineLvl w:val="0"/>
        <w:rPr>
          <w:rFonts w:ascii="Times New Roman" w:hAnsi="Times New Roman" w:cs="Times New Roman"/>
          <w:sz w:val="18"/>
          <w:szCs w:val="18"/>
        </w:rPr>
      </w:pPr>
      <w:r w:rsidRPr="00F263E2">
        <w:rPr>
          <w:rFonts w:ascii="Times New Roman" w:hAnsi="Times New Roman" w:cs="Times New Roman"/>
          <w:sz w:val="18"/>
          <w:szCs w:val="18"/>
        </w:rPr>
        <w:t>1. Заверенные копии учредительных документов;</w:t>
      </w:r>
    </w:p>
    <w:p w:rsidR="00F263E2" w:rsidRPr="00F263E2" w:rsidRDefault="00F263E2" w:rsidP="00F263E2">
      <w:pPr>
        <w:autoSpaceDE w:val="0"/>
        <w:autoSpaceDN w:val="0"/>
        <w:adjustRightInd w:val="0"/>
        <w:spacing w:after="0" w:line="240" w:lineRule="auto"/>
        <w:ind w:firstLine="540"/>
        <w:contextualSpacing/>
        <w:jc w:val="both"/>
        <w:outlineLvl w:val="0"/>
        <w:rPr>
          <w:rFonts w:ascii="Times New Roman" w:hAnsi="Times New Roman" w:cs="Times New Roman"/>
          <w:sz w:val="18"/>
          <w:szCs w:val="18"/>
        </w:rPr>
      </w:pPr>
      <w:r w:rsidRPr="00F263E2">
        <w:rPr>
          <w:rFonts w:ascii="Times New Roman" w:hAnsi="Times New Roman" w:cs="Times New Roman"/>
          <w:sz w:val="18"/>
          <w:szCs w:val="18"/>
        </w:rPr>
        <w:t>2.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F263E2" w:rsidRPr="00F263E2" w:rsidRDefault="00F263E2" w:rsidP="00F263E2">
      <w:pPr>
        <w:autoSpaceDE w:val="0"/>
        <w:autoSpaceDN w:val="0"/>
        <w:adjustRightInd w:val="0"/>
        <w:spacing w:after="0" w:line="240" w:lineRule="auto"/>
        <w:ind w:firstLine="540"/>
        <w:contextualSpacing/>
        <w:jc w:val="both"/>
        <w:outlineLvl w:val="0"/>
        <w:rPr>
          <w:rFonts w:ascii="Times New Roman" w:hAnsi="Times New Roman" w:cs="Times New Roman"/>
          <w:sz w:val="18"/>
          <w:szCs w:val="18"/>
        </w:rPr>
      </w:pPr>
      <w:r w:rsidRPr="00F263E2">
        <w:rPr>
          <w:rFonts w:ascii="Times New Roman" w:hAnsi="Times New Roman" w:cs="Times New Roman"/>
          <w:sz w:val="18"/>
          <w:szCs w:val="18"/>
        </w:rPr>
        <w:t>3.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F263E2" w:rsidRPr="00F263E2" w:rsidRDefault="00F263E2" w:rsidP="00F263E2">
      <w:pPr>
        <w:autoSpaceDE w:val="0"/>
        <w:autoSpaceDN w:val="0"/>
        <w:adjustRightInd w:val="0"/>
        <w:spacing w:after="0" w:line="240" w:lineRule="auto"/>
        <w:ind w:firstLine="540"/>
        <w:contextualSpacing/>
        <w:jc w:val="both"/>
        <w:outlineLvl w:val="0"/>
        <w:rPr>
          <w:rFonts w:ascii="Times New Roman" w:hAnsi="Times New Roman" w:cs="Times New Roman"/>
          <w:sz w:val="18"/>
          <w:szCs w:val="18"/>
        </w:rPr>
      </w:pPr>
      <w:r w:rsidRPr="00F263E2">
        <w:rPr>
          <w:rFonts w:ascii="Times New Roman" w:hAnsi="Times New Roman" w:cs="Times New Roman"/>
          <w:sz w:val="18"/>
          <w:szCs w:val="18"/>
        </w:rPr>
        <w:t>4.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от имени претендента действует его представитель по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F263E2" w:rsidRPr="00F263E2" w:rsidRDefault="00F263E2" w:rsidP="00F263E2">
      <w:pPr>
        <w:widowControl w:val="0"/>
        <w:spacing w:after="0" w:line="240" w:lineRule="auto"/>
        <w:ind w:firstLine="567"/>
        <w:contextualSpacing/>
        <w:jc w:val="both"/>
        <w:rPr>
          <w:rFonts w:ascii="Times New Roman" w:hAnsi="Times New Roman" w:cs="Times New Roman"/>
          <w:sz w:val="18"/>
          <w:szCs w:val="18"/>
        </w:rPr>
      </w:pPr>
      <w:r w:rsidRPr="00F263E2">
        <w:rPr>
          <w:rFonts w:ascii="Times New Roman" w:hAnsi="Times New Roman" w:cs="Times New Roman"/>
          <w:sz w:val="18"/>
          <w:szCs w:val="18"/>
        </w:rPr>
        <w:t>5. Иные документы, представляемые по желанию Претендента в составе заявки: ___________.</w:t>
      </w:r>
    </w:p>
    <w:p w:rsidR="00F263E2" w:rsidRPr="00F263E2" w:rsidRDefault="00F263E2" w:rsidP="00F263E2">
      <w:pPr>
        <w:autoSpaceDE w:val="0"/>
        <w:autoSpaceDN w:val="0"/>
        <w:adjustRightInd w:val="0"/>
        <w:spacing w:before="120" w:line="240" w:lineRule="auto"/>
        <w:ind w:firstLine="539"/>
        <w:contextualSpacing/>
        <w:jc w:val="both"/>
        <w:outlineLvl w:val="0"/>
        <w:rPr>
          <w:rFonts w:ascii="Times New Roman" w:hAnsi="Times New Roman" w:cs="Times New Roman"/>
          <w:i/>
          <w:sz w:val="18"/>
          <w:szCs w:val="18"/>
        </w:rPr>
      </w:pPr>
      <w:r w:rsidRPr="00F263E2">
        <w:rPr>
          <w:rFonts w:ascii="Times New Roman" w:hAnsi="Times New Roman" w:cs="Times New Roman"/>
          <w:i/>
          <w:sz w:val="18"/>
          <w:szCs w:val="18"/>
        </w:rPr>
        <w:t>Для физических лиц:</w:t>
      </w:r>
    </w:p>
    <w:p w:rsidR="00F263E2" w:rsidRPr="00F263E2" w:rsidRDefault="00F263E2" w:rsidP="00F263E2">
      <w:pPr>
        <w:autoSpaceDE w:val="0"/>
        <w:autoSpaceDN w:val="0"/>
        <w:adjustRightInd w:val="0"/>
        <w:spacing w:before="120" w:line="240" w:lineRule="auto"/>
        <w:ind w:firstLine="539"/>
        <w:contextualSpacing/>
        <w:jc w:val="both"/>
        <w:outlineLvl w:val="0"/>
        <w:rPr>
          <w:rFonts w:ascii="Times New Roman" w:hAnsi="Times New Roman" w:cs="Times New Roman"/>
          <w:sz w:val="18"/>
          <w:szCs w:val="18"/>
        </w:rPr>
      </w:pPr>
      <w:r w:rsidRPr="00F263E2">
        <w:rPr>
          <w:rFonts w:ascii="Times New Roman" w:hAnsi="Times New Roman" w:cs="Times New Roman"/>
          <w:sz w:val="18"/>
          <w:szCs w:val="18"/>
        </w:rPr>
        <w:t>1. Копии всех листов документа удостоверяющего личность.</w:t>
      </w:r>
    </w:p>
    <w:p w:rsidR="00F263E2" w:rsidRPr="00F263E2" w:rsidRDefault="00F263E2" w:rsidP="00F263E2">
      <w:pPr>
        <w:autoSpaceDE w:val="0"/>
        <w:autoSpaceDN w:val="0"/>
        <w:adjustRightInd w:val="0"/>
        <w:spacing w:line="240" w:lineRule="auto"/>
        <w:ind w:firstLine="540"/>
        <w:contextualSpacing/>
        <w:jc w:val="both"/>
        <w:outlineLvl w:val="0"/>
        <w:rPr>
          <w:rFonts w:ascii="Times New Roman" w:hAnsi="Times New Roman" w:cs="Times New Roman"/>
          <w:sz w:val="18"/>
          <w:szCs w:val="18"/>
        </w:rPr>
      </w:pPr>
      <w:r w:rsidRPr="00F263E2">
        <w:rPr>
          <w:rFonts w:ascii="Times New Roman" w:hAnsi="Times New Roman" w:cs="Times New Roman"/>
          <w:sz w:val="18"/>
          <w:szCs w:val="18"/>
        </w:rPr>
        <w:t>2.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от имени претендента действует его представитель по доверенности).</w:t>
      </w:r>
    </w:p>
    <w:p w:rsidR="00F263E2" w:rsidRPr="00F263E2" w:rsidRDefault="00F263E2" w:rsidP="00F263E2">
      <w:pPr>
        <w:widowControl w:val="0"/>
        <w:spacing w:line="240" w:lineRule="auto"/>
        <w:ind w:firstLine="567"/>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3. Иные документы, представляемые по желанию Претендента в составе заявки: __________. </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Подпись Претендента (его полномочного представителя) </w:t>
      </w:r>
    </w:p>
    <w:p w:rsidR="00F263E2" w:rsidRPr="00F263E2" w:rsidRDefault="00F263E2" w:rsidP="00F263E2">
      <w:pPr>
        <w:spacing w:line="240" w:lineRule="auto"/>
        <w:contextualSpacing/>
        <w:jc w:val="both"/>
        <w:rPr>
          <w:rFonts w:ascii="Times New Roman" w:hAnsi="Times New Roman" w:cs="Times New Roman"/>
          <w:b/>
          <w:sz w:val="18"/>
          <w:szCs w:val="18"/>
        </w:rPr>
      </w:pPr>
      <w:r w:rsidRPr="00F263E2">
        <w:rPr>
          <w:rFonts w:ascii="Times New Roman" w:hAnsi="Times New Roman" w:cs="Times New Roman"/>
          <w:sz w:val="18"/>
          <w:szCs w:val="18"/>
        </w:rPr>
        <w:t xml:space="preserve"> </w:t>
      </w:r>
      <w:r w:rsidRPr="00F263E2">
        <w:rPr>
          <w:rFonts w:ascii="Times New Roman" w:hAnsi="Times New Roman" w:cs="Times New Roman"/>
          <w:b/>
          <w:sz w:val="18"/>
          <w:szCs w:val="18"/>
        </w:rPr>
        <w:t>_______________________________          ________________________________</w:t>
      </w:r>
    </w:p>
    <w:p w:rsidR="00F263E2" w:rsidRPr="00F263E2" w:rsidRDefault="00F263E2" w:rsidP="00F263E2">
      <w:pPr>
        <w:widowControl w:val="0"/>
        <w:spacing w:line="240" w:lineRule="auto"/>
        <w:ind w:firstLine="720"/>
        <w:contextualSpacing/>
        <w:jc w:val="both"/>
        <w:rPr>
          <w:rFonts w:ascii="Times New Roman" w:hAnsi="Times New Roman" w:cs="Times New Roman"/>
          <w:sz w:val="18"/>
          <w:szCs w:val="18"/>
        </w:rPr>
      </w:pPr>
      <w:r w:rsidRPr="00F263E2">
        <w:rPr>
          <w:rFonts w:ascii="Times New Roman" w:hAnsi="Times New Roman" w:cs="Times New Roman"/>
          <w:sz w:val="18"/>
          <w:szCs w:val="18"/>
        </w:rPr>
        <w:t>(должность заявителя, подпись)</w:t>
      </w:r>
      <w:r w:rsidRPr="00F263E2">
        <w:rPr>
          <w:rFonts w:ascii="Times New Roman" w:hAnsi="Times New Roman" w:cs="Times New Roman"/>
          <w:sz w:val="18"/>
          <w:szCs w:val="18"/>
        </w:rPr>
        <w:tab/>
        <w:t xml:space="preserve">                                расшифровка подписи (фамилия, инициалы)</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 «______»__________________20__г.</w:t>
      </w:r>
    </w:p>
    <w:p w:rsidR="00BA4BBF" w:rsidRDefault="00BA4BBF" w:rsidP="00BA4BBF">
      <w:pPr>
        <w:spacing w:after="0" w:line="240" w:lineRule="auto"/>
        <w:contextualSpacing/>
        <w:rPr>
          <w:rFonts w:ascii="Times New Roman" w:hAnsi="Times New Roman" w:cs="Times New Roman"/>
          <w:sz w:val="18"/>
          <w:szCs w:val="18"/>
        </w:rPr>
      </w:pPr>
    </w:p>
    <w:p w:rsidR="00F263E2" w:rsidRPr="00F263E2" w:rsidRDefault="00F263E2" w:rsidP="00BA4BBF">
      <w:pPr>
        <w:spacing w:after="0" w:line="240" w:lineRule="auto"/>
        <w:contextualSpacing/>
        <w:jc w:val="right"/>
        <w:rPr>
          <w:rFonts w:ascii="Times New Roman" w:hAnsi="Times New Roman" w:cs="Times New Roman"/>
          <w:sz w:val="18"/>
          <w:szCs w:val="18"/>
        </w:rPr>
      </w:pPr>
      <w:r w:rsidRPr="00F263E2">
        <w:rPr>
          <w:rFonts w:ascii="Times New Roman" w:hAnsi="Times New Roman" w:cs="Times New Roman"/>
          <w:sz w:val="18"/>
          <w:szCs w:val="18"/>
        </w:rPr>
        <w:t>Приложение 2</w:t>
      </w:r>
    </w:p>
    <w:p w:rsidR="00F263E2" w:rsidRPr="00F263E2" w:rsidRDefault="00F263E2" w:rsidP="00BA4BBF">
      <w:pPr>
        <w:spacing w:after="0" w:line="240" w:lineRule="auto"/>
        <w:contextualSpacing/>
        <w:jc w:val="right"/>
        <w:rPr>
          <w:rFonts w:ascii="Times New Roman" w:hAnsi="Times New Roman" w:cs="Times New Roman"/>
          <w:sz w:val="18"/>
          <w:szCs w:val="18"/>
        </w:rPr>
      </w:pPr>
      <w:r w:rsidRPr="00F263E2">
        <w:rPr>
          <w:rFonts w:ascii="Times New Roman" w:hAnsi="Times New Roman" w:cs="Times New Roman"/>
          <w:sz w:val="18"/>
          <w:szCs w:val="18"/>
        </w:rPr>
        <w:t xml:space="preserve">к информационному сообщению </w:t>
      </w:r>
    </w:p>
    <w:p w:rsidR="00F263E2" w:rsidRPr="00F263E2" w:rsidRDefault="00F263E2" w:rsidP="00F263E2">
      <w:pPr>
        <w:spacing w:after="0" w:line="240" w:lineRule="auto"/>
        <w:contextualSpacing/>
        <w:rPr>
          <w:rFonts w:ascii="Times New Roman" w:hAnsi="Times New Roman" w:cs="Times New Roman"/>
          <w:sz w:val="18"/>
          <w:szCs w:val="18"/>
        </w:rPr>
      </w:pPr>
    </w:p>
    <w:p w:rsidR="00F263E2" w:rsidRPr="00F263E2" w:rsidRDefault="00F263E2" w:rsidP="00F263E2">
      <w:pPr>
        <w:pStyle w:val="af3"/>
        <w:contextualSpacing/>
        <w:rPr>
          <w:rFonts w:ascii="Times New Roman" w:hAnsi="Times New Roman"/>
          <w:b w:val="0"/>
          <w:bCs/>
          <w:sz w:val="18"/>
          <w:szCs w:val="18"/>
        </w:rPr>
      </w:pPr>
      <w:r w:rsidRPr="00F263E2">
        <w:rPr>
          <w:rFonts w:ascii="Times New Roman" w:hAnsi="Times New Roman"/>
          <w:b w:val="0"/>
          <w:sz w:val="18"/>
          <w:szCs w:val="18"/>
        </w:rPr>
        <w:t xml:space="preserve">Проект договора </w:t>
      </w:r>
      <w:r w:rsidRPr="00F263E2">
        <w:rPr>
          <w:rFonts w:ascii="Times New Roman" w:hAnsi="Times New Roman"/>
          <w:b w:val="0"/>
          <w:bCs/>
          <w:sz w:val="18"/>
          <w:szCs w:val="18"/>
        </w:rPr>
        <w:t xml:space="preserve">купли-продажи </w:t>
      </w:r>
    </w:p>
    <w:p w:rsidR="00BA4BBF" w:rsidRPr="008F3830" w:rsidRDefault="008F3830" w:rsidP="008F3830">
      <w:pPr>
        <w:pStyle w:val="af3"/>
        <w:contextualSpacing/>
        <w:rPr>
          <w:rFonts w:ascii="Times New Roman" w:hAnsi="Times New Roman"/>
          <w:b w:val="0"/>
          <w:bCs/>
          <w:sz w:val="18"/>
          <w:szCs w:val="18"/>
        </w:rPr>
      </w:pPr>
      <w:r>
        <w:rPr>
          <w:rFonts w:ascii="Times New Roman" w:hAnsi="Times New Roman"/>
          <w:b w:val="0"/>
          <w:bCs/>
          <w:sz w:val="18"/>
          <w:szCs w:val="18"/>
        </w:rPr>
        <w:t>муниципального имущества</w:t>
      </w:r>
    </w:p>
    <w:p w:rsidR="00F263E2" w:rsidRPr="00F263E2" w:rsidRDefault="00F263E2" w:rsidP="008F3830">
      <w:pPr>
        <w:spacing w:line="240" w:lineRule="auto"/>
        <w:contextualSpacing/>
        <w:jc w:val="center"/>
        <w:rPr>
          <w:rFonts w:ascii="Times New Roman" w:hAnsi="Times New Roman" w:cs="Times New Roman"/>
          <w:sz w:val="18"/>
          <w:szCs w:val="18"/>
        </w:rPr>
      </w:pPr>
      <w:r w:rsidRPr="00F263E2">
        <w:rPr>
          <w:rFonts w:ascii="Times New Roman" w:hAnsi="Times New Roman" w:cs="Times New Roman"/>
          <w:sz w:val="18"/>
          <w:szCs w:val="18"/>
        </w:rPr>
        <w:t>с.</w:t>
      </w:r>
      <w:r w:rsidR="00BA4BBF">
        <w:rPr>
          <w:rFonts w:ascii="Times New Roman" w:hAnsi="Times New Roman" w:cs="Times New Roman"/>
          <w:sz w:val="18"/>
          <w:szCs w:val="18"/>
        </w:rPr>
        <w:t xml:space="preserve"> </w:t>
      </w:r>
      <w:r w:rsidRPr="00F263E2">
        <w:rPr>
          <w:rFonts w:ascii="Times New Roman" w:hAnsi="Times New Roman" w:cs="Times New Roman"/>
          <w:sz w:val="18"/>
          <w:szCs w:val="18"/>
        </w:rPr>
        <w:t xml:space="preserve">Дубенки                                                                          </w:t>
      </w:r>
      <w:proofErr w:type="gramStart"/>
      <w:r w:rsidRPr="00F263E2">
        <w:rPr>
          <w:rFonts w:ascii="Times New Roman" w:hAnsi="Times New Roman" w:cs="Times New Roman"/>
          <w:sz w:val="18"/>
          <w:szCs w:val="18"/>
        </w:rPr>
        <w:t xml:space="preserve">   «</w:t>
      </w:r>
      <w:proofErr w:type="gramEnd"/>
      <w:r w:rsidRPr="00F263E2">
        <w:rPr>
          <w:rFonts w:ascii="Times New Roman" w:hAnsi="Times New Roman" w:cs="Times New Roman"/>
          <w:sz w:val="18"/>
          <w:szCs w:val="18"/>
        </w:rPr>
        <w:t>_____» _________г.</w:t>
      </w:r>
    </w:p>
    <w:p w:rsidR="00F263E2" w:rsidRPr="00F263E2" w:rsidRDefault="00F263E2" w:rsidP="00F263E2">
      <w:pPr>
        <w:spacing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b/>
          <w:sz w:val="18"/>
          <w:szCs w:val="18"/>
        </w:rPr>
        <w:t>Администрация Дубенского муниципального района Республики Мордовия</w:t>
      </w:r>
      <w:r w:rsidRPr="00F263E2">
        <w:rPr>
          <w:rFonts w:ascii="Times New Roman" w:hAnsi="Times New Roman" w:cs="Times New Roman"/>
          <w:sz w:val="18"/>
          <w:szCs w:val="18"/>
        </w:rPr>
        <w:t>, ИНН 1306073569, ОГРН 1021301576537 зарегистрированное межрайонной инспекцией Федеральной налоговой службы №3 по Республике Мордовия, в лице  главы Нефедова Виктора Николаевича, действующий на основании Устава, именуемый в дальнейшем "Продавец»</w:t>
      </w:r>
      <w:r w:rsidRPr="00F263E2">
        <w:rPr>
          <w:rFonts w:ascii="Times New Roman" w:hAnsi="Times New Roman" w:cs="Times New Roman"/>
          <w:bCs/>
          <w:snapToGrid w:val="0"/>
          <w:sz w:val="18"/>
          <w:szCs w:val="18"/>
        </w:rPr>
        <w:t>,</w:t>
      </w:r>
      <w:r w:rsidRPr="00F263E2">
        <w:rPr>
          <w:rFonts w:ascii="Times New Roman" w:hAnsi="Times New Roman" w:cs="Times New Roman"/>
          <w:snapToGrid w:val="0"/>
          <w:sz w:val="18"/>
          <w:szCs w:val="18"/>
        </w:rPr>
        <w:t xml:space="preserve"> </w:t>
      </w:r>
      <w:r w:rsidRPr="00F263E2">
        <w:rPr>
          <w:rFonts w:ascii="Times New Roman" w:hAnsi="Times New Roman" w:cs="Times New Roman"/>
          <w:sz w:val="18"/>
          <w:szCs w:val="18"/>
        </w:rPr>
        <w:t>с одной стороны, и ___________________</w:t>
      </w:r>
      <w:r w:rsidRPr="00F263E2">
        <w:rPr>
          <w:rFonts w:ascii="Times New Roman" w:hAnsi="Times New Roman" w:cs="Times New Roman"/>
          <w:b/>
          <w:sz w:val="18"/>
          <w:szCs w:val="18"/>
        </w:rPr>
        <w:t xml:space="preserve">, </w:t>
      </w:r>
      <w:r w:rsidRPr="00F263E2">
        <w:rPr>
          <w:rFonts w:ascii="Times New Roman" w:hAnsi="Times New Roman" w:cs="Times New Roman"/>
          <w:sz w:val="18"/>
          <w:szCs w:val="18"/>
        </w:rPr>
        <w:t>именуемый (-</w:t>
      </w:r>
      <w:proofErr w:type="spellStart"/>
      <w:r w:rsidRPr="00F263E2">
        <w:rPr>
          <w:rFonts w:ascii="Times New Roman" w:hAnsi="Times New Roman" w:cs="Times New Roman"/>
          <w:sz w:val="18"/>
          <w:szCs w:val="18"/>
        </w:rPr>
        <w:t>ая</w:t>
      </w:r>
      <w:proofErr w:type="spellEnd"/>
      <w:r w:rsidRPr="00F263E2">
        <w:rPr>
          <w:rFonts w:ascii="Times New Roman" w:hAnsi="Times New Roman" w:cs="Times New Roman"/>
          <w:sz w:val="18"/>
          <w:szCs w:val="18"/>
        </w:rPr>
        <w:t>, -</w:t>
      </w:r>
      <w:proofErr w:type="spellStart"/>
      <w:r w:rsidRPr="00F263E2">
        <w:rPr>
          <w:rFonts w:ascii="Times New Roman" w:hAnsi="Times New Roman" w:cs="Times New Roman"/>
          <w:sz w:val="18"/>
          <w:szCs w:val="18"/>
        </w:rPr>
        <w:t>ое</w:t>
      </w:r>
      <w:proofErr w:type="spellEnd"/>
      <w:r w:rsidRPr="00F263E2">
        <w:rPr>
          <w:rFonts w:ascii="Times New Roman" w:hAnsi="Times New Roman" w:cs="Times New Roman"/>
          <w:sz w:val="18"/>
          <w:szCs w:val="18"/>
        </w:rPr>
        <w:t xml:space="preserve">) в дальнейшем </w:t>
      </w:r>
      <w:r w:rsidRPr="00F263E2">
        <w:rPr>
          <w:rFonts w:ascii="Times New Roman" w:hAnsi="Times New Roman" w:cs="Times New Roman"/>
          <w:b/>
          <w:bCs/>
          <w:sz w:val="18"/>
          <w:szCs w:val="18"/>
        </w:rPr>
        <w:t>«Покупатель»,</w:t>
      </w:r>
      <w:r w:rsidRPr="00F263E2">
        <w:rPr>
          <w:rFonts w:ascii="Times New Roman" w:hAnsi="Times New Roman" w:cs="Times New Roman"/>
          <w:sz w:val="18"/>
          <w:szCs w:val="18"/>
        </w:rPr>
        <w:t xml:space="preserve"> с другой стороны, на основании Протокола об итогах аукциона по продаже муниципального имущества, заключили настоящий Договор (далее – </w:t>
      </w:r>
      <w:r w:rsidRPr="00F263E2">
        <w:rPr>
          <w:rFonts w:ascii="Times New Roman" w:hAnsi="Times New Roman" w:cs="Times New Roman"/>
          <w:b/>
          <w:bCs/>
          <w:sz w:val="18"/>
          <w:szCs w:val="18"/>
        </w:rPr>
        <w:t>«Договор»)</w:t>
      </w:r>
      <w:r w:rsidRPr="00F263E2">
        <w:rPr>
          <w:rFonts w:ascii="Times New Roman" w:hAnsi="Times New Roman" w:cs="Times New Roman"/>
          <w:sz w:val="18"/>
          <w:szCs w:val="18"/>
        </w:rPr>
        <w:t xml:space="preserve"> о нижеследующем:</w:t>
      </w:r>
    </w:p>
    <w:p w:rsidR="00F263E2" w:rsidRPr="00F263E2" w:rsidRDefault="00F263E2" w:rsidP="00F263E2">
      <w:pPr>
        <w:spacing w:after="0" w:line="240" w:lineRule="auto"/>
        <w:contextualSpacing/>
        <w:jc w:val="center"/>
        <w:rPr>
          <w:rFonts w:ascii="Times New Roman" w:hAnsi="Times New Roman" w:cs="Times New Roman"/>
          <w:b/>
          <w:bCs/>
          <w:sz w:val="18"/>
          <w:szCs w:val="18"/>
        </w:rPr>
      </w:pPr>
      <w:r w:rsidRPr="00F263E2">
        <w:rPr>
          <w:rFonts w:ascii="Times New Roman" w:hAnsi="Times New Roman" w:cs="Times New Roman"/>
          <w:b/>
          <w:bCs/>
          <w:sz w:val="18"/>
          <w:szCs w:val="18"/>
        </w:rPr>
        <w:t xml:space="preserve">1. Предмет Договора. </w:t>
      </w:r>
    </w:p>
    <w:p w:rsidR="00F263E2" w:rsidRPr="00F263E2" w:rsidRDefault="00F263E2" w:rsidP="00F263E2">
      <w:pPr>
        <w:tabs>
          <w:tab w:val="left" w:pos="480"/>
          <w:tab w:val="left" w:pos="3360"/>
        </w:tabs>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1.1 Продавец передает Покупателю принадлежащее на праве собственности имущество</w:t>
      </w:r>
      <w:r w:rsidRPr="00F263E2">
        <w:rPr>
          <w:rFonts w:ascii="Times New Roman" w:hAnsi="Times New Roman" w:cs="Times New Roman"/>
          <w:b/>
          <w:sz w:val="18"/>
          <w:szCs w:val="18"/>
        </w:rPr>
        <w:t xml:space="preserve">: ________________ </w:t>
      </w:r>
      <w:r w:rsidRPr="00F263E2">
        <w:rPr>
          <w:rFonts w:ascii="Times New Roman" w:hAnsi="Times New Roman" w:cs="Times New Roman"/>
          <w:sz w:val="18"/>
          <w:szCs w:val="18"/>
        </w:rPr>
        <w:t>(далее - «Имущество»), указанное в п.1.2. настоящего Договора, в порядке и на условиях, определенных настоящим Договором, а Покупатель, в свою очередь, обязуется совершить следующие действия:</w:t>
      </w:r>
    </w:p>
    <w:p w:rsidR="00F263E2" w:rsidRPr="00F263E2" w:rsidRDefault="00F263E2" w:rsidP="00F263E2">
      <w:pPr>
        <w:pStyle w:val="a5"/>
        <w:spacing w:after="0"/>
        <w:ind w:firstLine="851"/>
        <w:contextualSpacing/>
        <w:jc w:val="both"/>
        <w:rPr>
          <w:sz w:val="18"/>
          <w:szCs w:val="18"/>
        </w:rPr>
      </w:pPr>
      <w:r w:rsidRPr="00F263E2">
        <w:rPr>
          <w:sz w:val="18"/>
          <w:szCs w:val="18"/>
        </w:rPr>
        <w:t>1.1.1 Произвести оплату приобретаемого Имущества по цене и в порядке, установленными в разделе 2 настоящего Договора.</w:t>
      </w:r>
    </w:p>
    <w:p w:rsidR="00F263E2" w:rsidRPr="00F263E2" w:rsidRDefault="00F263E2" w:rsidP="00F263E2">
      <w:pPr>
        <w:pStyle w:val="a5"/>
        <w:spacing w:after="0"/>
        <w:ind w:firstLine="851"/>
        <w:contextualSpacing/>
        <w:jc w:val="both"/>
        <w:rPr>
          <w:sz w:val="18"/>
          <w:szCs w:val="18"/>
        </w:rPr>
      </w:pPr>
      <w:r w:rsidRPr="00F263E2">
        <w:rPr>
          <w:sz w:val="18"/>
          <w:szCs w:val="18"/>
        </w:rPr>
        <w:t>1.1.2 Принять Имущество в собственность в установленном порядке.</w:t>
      </w:r>
    </w:p>
    <w:p w:rsidR="00F263E2" w:rsidRPr="00F263E2" w:rsidRDefault="00F263E2" w:rsidP="00F263E2">
      <w:pPr>
        <w:pStyle w:val="26"/>
        <w:spacing w:after="0" w:line="240" w:lineRule="auto"/>
        <w:ind w:firstLine="568"/>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1.2 Сведения об Имуществе, являющемся предметом сделки купли - продажи в соответствии с п.1.1. настоящего Договора: </w:t>
      </w:r>
    </w:p>
    <w:p w:rsidR="00F263E2" w:rsidRPr="00F263E2" w:rsidRDefault="00F263E2" w:rsidP="00F263E2">
      <w:pPr>
        <w:pStyle w:val="26"/>
        <w:tabs>
          <w:tab w:val="num" w:pos="1080"/>
        </w:tabs>
        <w:spacing w:after="0"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__________________, _________, ____________________________________</w:t>
      </w:r>
    </w:p>
    <w:p w:rsidR="00F263E2" w:rsidRPr="00F263E2" w:rsidRDefault="00F263E2" w:rsidP="00F263E2">
      <w:pPr>
        <w:pStyle w:val="26"/>
        <w:tabs>
          <w:tab w:val="num" w:pos="1080"/>
        </w:tabs>
        <w:spacing w:after="0"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(наименование имущества)      (площадь)                           (местонахождение)</w:t>
      </w:r>
    </w:p>
    <w:p w:rsidR="00F263E2" w:rsidRPr="00F263E2" w:rsidRDefault="00F263E2" w:rsidP="00F263E2">
      <w:pPr>
        <w:pStyle w:val="26"/>
        <w:tabs>
          <w:tab w:val="num" w:pos="1080"/>
        </w:tabs>
        <w:spacing w:after="0" w:line="240" w:lineRule="auto"/>
        <w:ind w:left="0"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Имущество принадлежит на основании________________________________________________________</w:t>
      </w:r>
    </w:p>
    <w:p w:rsidR="00F263E2" w:rsidRPr="00F263E2" w:rsidRDefault="00F263E2" w:rsidP="00F263E2">
      <w:pPr>
        <w:pStyle w:val="26"/>
        <w:tabs>
          <w:tab w:val="num" w:pos="1080"/>
        </w:tabs>
        <w:spacing w:after="0" w:line="240" w:lineRule="auto"/>
        <w:ind w:left="0"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             (документы, подтверждающие право собственности на объект недвижимости)</w:t>
      </w:r>
    </w:p>
    <w:p w:rsidR="00F263E2" w:rsidRPr="00F263E2" w:rsidRDefault="00F263E2" w:rsidP="00F263E2">
      <w:pPr>
        <w:pStyle w:val="a5"/>
        <w:spacing w:after="0"/>
        <w:contextualSpacing/>
        <w:jc w:val="center"/>
        <w:rPr>
          <w:b/>
          <w:bCs/>
          <w:sz w:val="18"/>
          <w:szCs w:val="18"/>
        </w:rPr>
      </w:pPr>
    </w:p>
    <w:p w:rsidR="00F263E2" w:rsidRPr="00F263E2" w:rsidRDefault="00F263E2" w:rsidP="00F263E2">
      <w:pPr>
        <w:pStyle w:val="a5"/>
        <w:spacing w:after="0"/>
        <w:contextualSpacing/>
        <w:jc w:val="center"/>
        <w:rPr>
          <w:b/>
          <w:bCs/>
          <w:sz w:val="18"/>
          <w:szCs w:val="18"/>
          <w:lang w:val="x-none"/>
        </w:rPr>
      </w:pPr>
      <w:r w:rsidRPr="00F263E2">
        <w:rPr>
          <w:b/>
          <w:bCs/>
          <w:sz w:val="18"/>
          <w:szCs w:val="18"/>
        </w:rPr>
        <w:t>2. Оплата Имущества.</w:t>
      </w:r>
    </w:p>
    <w:p w:rsidR="00F263E2" w:rsidRPr="00F263E2" w:rsidRDefault="00F263E2" w:rsidP="00F263E2">
      <w:pPr>
        <w:spacing w:after="0" w:line="240" w:lineRule="auto"/>
        <w:ind w:firstLine="851"/>
        <w:contextualSpacing/>
        <w:jc w:val="both"/>
        <w:rPr>
          <w:rFonts w:ascii="Times New Roman" w:hAnsi="Times New Roman" w:cs="Times New Roman"/>
          <w:bCs/>
          <w:sz w:val="18"/>
          <w:szCs w:val="18"/>
        </w:rPr>
      </w:pPr>
      <w:r w:rsidRPr="00F263E2">
        <w:rPr>
          <w:rFonts w:ascii="Times New Roman" w:hAnsi="Times New Roman" w:cs="Times New Roman"/>
          <w:sz w:val="18"/>
          <w:szCs w:val="18"/>
        </w:rPr>
        <w:t xml:space="preserve">2.1 Цена продажи Имущества, указанного в п.1.2. настоящего Договора, определенная по итогам аукциона, составляет _______ </w:t>
      </w:r>
      <w:r w:rsidRPr="00F263E2">
        <w:rPr>
          <w:rFonts w:ascii="Times New Roman" w:hAnsi="Times New Roman" w:cs="Times New Roman"/>
          <w:bCs/>
          <w:sz w:val="18"/>
          <w:szCs w:val="18"/>
        </w:rPr>
        <w:t>(__________) рублей, в том числе НДС.</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2.2 Задаток в сумме</w:t>
      </w:r>
      <w:r w:rsidRPr="00F263E2">
        <w:rPr>
          <w:rFonts w:ascii="Times New Roman" w:hAnsi="Times New Roman" w:cs="Times New Roman"/>
          <w:b/>
          <w:sz w:val="18"/>
          <w:szCs w:val="18"/>
        </w:rPr>
        <w:t xml:space="preserve"> </w:t>
      </w:r>
      <w:r w:rsidRPr="00F263E2">
        <w:rPr>
          <w:rFonts w:ascii="Times New Roman" w:hAnsi="Times New Roman" w:cs="Times New Roman"/>
          <w:sz w:val="18"/>
          <w:szCs w:val="18"/>
        </w:rPr>
        <w:t xml:space="preserve">_______ </w:t>
      </w:r>
      <w:r w:rsidRPr="00F263E2">
        <w:rPr>
          <w:rFonts w:ascii="Times New Roman" w:hAnsi="Times New Roman" w:cs="Times New Roman"/>
          <w:bCs/>
          <w:sz w:val="18"/>
          <w:szCs w:val="18"/>
        </w:rPr>
        <w:t>(__________) рублей</w:t>
      </w:r>
      <w:r w:rsidRPr="00F263E2">
        <w:rPr>
          <w:rFonts w:ascii="Times New Roman" w:hAnsi="Times New Roman" w:cs="Times New Roman"/>
          <w:b/>
          <w:sz w:val="18"/>
          <w:szCs w:val="18"/>
        </w:rPr>
        <w:t>,</w:t>
      </w:r>
      <w:r w:rsidRPr="00F263E2">
        <w:rPr>
          <w:rFonts w:ascii="Times New Roman" w:hAnsi="Times New Roman" w:cs="Times New Roman"/>
          <w:sz w:val="18"/>
          <w:szCs w:val="18"/>
        </w:rPr>
        <w:t xml:space="preserve"> внесенный Покупателем, засчитывается в счет оплаты Имущества.</w:t>
      </w:r>
    </w:p>
    <w:p w:rsidR="00F263E2" w:rsidRPr="00F263E2" w:rsidRDefault="00F263E2" w:rsidP="00F263E2">
      <w:pPr>
        <w:pStyle w:val="a5"/>
        <w:spacing w:after="0"/>
        <w:ind w:firstLine="851"/>
        <w:contextualSpacing/>
        <w:jc w:val="both"/>
        <w:rPr>
          <w:sz w:val="18"/>
          <w:szCs w:val="18"/>
        </w:rPr>
      </w:pPr>
      <w:r w:rsidRPr="00F263E2">
        <w:rPr>
          <w:sz w:val="18"/>
          <w:szCs w:val="18"/>
        </w:rPr>
        <w:t>За вычетом суммы задатка Покупатель обязан уплатить за Имущество             ________ (___________) рублей</w:t>
      </w:r>
      <w:r w:rsidRPr="00F263E2">
        <w:rPr>
          <w:b/>
          <w:sz w:val="18"/>
          <w:szCs w:val="18"/>
        </w:rPr>
        <w:t xml:space="preserve">, </w:t>
      </w:r>
      <w:r w:rsidRPr="00F263E2">
        <w:rPr>
          <w:sz w:val="18"/>
          <w:szCs w:val="18"/>
        </w:rPr>
        <w:t>которые вносятся единовременно в течении 10 рабочих дней со дня подписания настоящего Договора по следующим платежным реквизитам:</w:t>
      </w:r>
    </w:p>
    <w:p w:rsidR="00F263E2" w:rsidRPr="00F263E2" w:rsidRDefault="00F263E2" w:rsidP="00F263E2">
      <w:pPr>
        <w:tabs>
          <w:tab w:val="left" w:pos="2212"/>
          <w:tab w:val="left" w:pos="2590"/>
        </w:tabs>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Получатель: УФК по РМ (Администрация Дубенского муниципального района РМ),</w:t>
      </w:r>
    </w:p>
    <w:p w:rsidR="00F263E2" w:rsidRPr="00F263E2" w:rsidRDefault="00F263E2" w:rsidP="00F263E2">
      <w:pPr>
        <w:tabs>
          <w:tab w:val="left" w:pos="2212"/>
          <w:tab w:val="left" w:pos="2590"/>
        </w:tabs>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счет 03100643000000010900,</w:t>
      </w:r>
    </w:p>
    <w:p w:rsidR="00F263E2" w:rsidRPr="00F263E2" w:rsidRDefault="00F263E2" w:rsidP="00F263E2">
      <w:pPr>
        <w:tabs>
          <w:tab w:val="left" w:pos="2212"/>
          <w:tab w:val="left" w:pos="2590"/>
        </w:tabs>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единый казначейский счет  40102810345370000076,</w:t>
      </w:r>
    </w:p>
    <w:p w:rsidR="00F263E2" w:rsidRPr="00F263E2" w:rsidRDefault="00F263E2" w:rsidP="00F263E2">
      <w:pPr>
        <w:tabs>
          <w:tab w:val="left" w:pos="2212"/>
          <w:tab w:val="left" w:pos="2590"/>
        </w:tabs>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Банк получателя: ОТДЕЛЕНИЕ - НБ РЕСПУБЛИКА МОРДОВИЯ БАНКА РОССИИ </w:t>
      </w:r>
      <w:proofErr w:type="spellStart"/>
      <w:r w:rsidRPr="00F263E2">
        <w:rPr>
          <w:rFonts w:ascii="Times New Roman" w:hAnsi="Times New Roman" w:cs="Times New Roman"/>
          <w:sz w:val="18"/>
          <w:szCs w:val="18"/>
        </w:rPr>
        <w:t>г.Саранск</w:t>
      </w:r>
      <w:proofErr w:type="spellEnd"/>
      <w:r w:rsidRPr="00F263E2">
        <w:rPr>
          <w:rFonts w:ascii="Times New Roman" w:hAnsi="Times New Roman" w:cs="Times New Roman"/>
          <w:sz w:val="18"/>
          <w:szCs w:val="18"/>
        </w:rPr>
        <w:t xml:space="preserve">, </w:t>
      </w:r>
      <w:proofErr w:type="gramStart"/>
      <w:r w:rsidRPr="00F263E2">
        <w:rPr>
          <w:rFonts w:ascii="Times New Roman" w:hAnsi="Times New Roman" w:cs="Times New Roman"/>
          <w:sz w:val="18"/>
          <w:szCs w:val="18"/>
        </w:rPr>
        <w:t>БИК  018952501</w:t>
      </w:r>
      <w:proofErr w:type="gramEnd"/>
      <w:r w:rsidRPr="00F263E2">
        <w:rPr>
          <w:rFonts w:ascii="Times New Roman" w:hAnsi="Times New Roman" w:cs="Times New Roman"/>
          <w:sz w:val="18"/>
          <w:szCs w:val="18"/>
        </w:rPr>
        <w:t>,</w:t>
      </w:r>
    </w:p>
    <w:p w:rsidR="00F263E2" w:rsidRPr="00F263E2" w:rsidRDefault="00F263E2" w:rsidP="00F263E2">
      <w:pPr>
        <w:tabs>
          <w:tab w:val="left" w:pos="2212"/>
          <w:tab w:val="left" w:pos="2590"/>
        </w:tabs>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ИНН – 1306073569, КПП – 132601001, ОКТМО – 89616000, </w:t>
      </w:r>
    </w:p>
    <w:p w:rsidR="00F263E2" w:rsidRPr="00F263E2" w:rsidRDefault="00F263E2" w:rsidP="00F263E2">
      <w:pPr>
        <w:spacing w:after="0"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  КОД  БЮДЖЕТНОЙ КЛАССИФИКАЦИИ: 90011402053050000410.</w:t>
      </w:r>
    </w:p>
    <w:p w:rsidR="00F263E2" w:rsidRPr="00F263E2" w:rsidRDefault="00F263E2" w:rsidP="00F263E2">
      <w:pPr>
        <w:tabs>
          <w:tab w:val="left" w:pos="2212"/>
          <w:tab w:val="left" w:pos="2590"/>
        </w:tabs>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Покупатель извещает Продавца об оплате путем предоставления копии платежного поручения.</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lastRenderedPageBreak/>
        <w:t>В платежном поручении, оформляющем оплату Имущества, должны быть указаны сведения о наименовании Покупателя, дата проведения аукциона, назначение платежа.</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2.3 Надлежащим выполнением обязательств Покупателя по оплате Имущества является выполнение п. 2.2. настоящего Договора.</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Моментом оплаты считается день зачисления на расчетный счет УФК по РМ (Администрации Дубенского муниципального района РМ) денежных средств, указанных в настоящем разделе.</w:t>
      </w:r>
    </w:p>
    <w:p w:rsidR="00F263E2" w:rsidRPr="00F263E2" w:rsidRDefault="00F263E2" w:rsidP="00F263E2">
      <w:pPr>
        <w:spacing w:after="0" w:line="240" w:lineRule="auto"/>
        <w:contextualSpacing/>
        <w:jc w:val="center"/>
        <w:rPr>
          <w:rFonts w:ascii="Times New Roman" w:hAnsi="Times New Roman" w:cs="Times New Roman"/>
          <w:b/>
          <w:bCs/>
          <w:sz w:val="18"/>
          <w:szCs w:val="18"/>
        </w:rPr>
      </w:pPr>
      <w:r w:rsidRPr="00F263E2">
        <w:rPr>
          <w:rFonts w:ascii="Times New Roman" w:hAnsi="Times New Roman" w:cs="Times New Roman"/>
          <w:b/>
          <w:bCs/>
          <w:sz w:val="18"/>
          <w:szCs w:val="18"/>
        </w:rPr>
        <w:t>3. Обязанности сторон.</w:t>
      </w:r>
    </w:p>
    <w:p w:rsidR="00F263E2" w:rsidRPr="00F263E2" w:rsidRDefault="00F263E2" w:rsidP="00F263E2">
      <w:pPr>
        <w:tabs>
          <w:tab w:val="left" w:pos="0"/>
        </w:tabs>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3.1 Продавец обязан: </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3.1.1 передать Покупателю Имущество, указанное в пунктах 1.1., 1.2., настоящего Договора, по акту приема-передачи (Приложение 1) в течение 2 дней с момента полной оплаты Имущества;</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3.1.2 оказывать покупателю необходимую помощь в совершении действий предусмотренных пунктом 3.2.3.;</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3.2 Покупатель обязан:</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3.2.1 принять Имущество по передаточному акту. С этого момента к нему переходит риск случайной гибели и повреждения Имущества;</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3.2.2 оплатить стоимость Имущества в размере, порядке и сроки, указанные в пунктах 2.1.-2.3. Договора.</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3.2.3 после исполнения обязательств, установленных пунктами 3.2.1., 3.2.2. настоящего Договора, осуществить за свой счет все необходимые действия для государственной регистрации права собственности. </w:t>
      </w:r>
    </w:p>
    <w:p w:rsidR="00F263E2" w:rsidRPr="00F263E2" w:rsidRDefault="00F263E2" w:rsidP="00F263E2">
      <w:pPr>
        <w:spacing w:after="0" w:line="240" w:lineRule="auto"/>
        <w:contextualSpacing/>
        <w:jc w:val="center"/>
        <w:rPr>
          <w:rFonts w:ascii="Times New Roman" w:hAnsi="Times New Roman" w:cs="Times New Roman"/>
          <w:b/>
          <w:bCs/>
          <w:sz w:val="18"/>
          <w:szCs w:val="18"/>
        </w:rPr>
      </w:pPr>
      <w:r w:rsidRPr="00F263E2">
        <w:rPr>
          <w:rFonts w:ascii="Times New Roman" w:hAnsi="Times New Roman" w:cs="Times New Roman"/>
          <w:b/>
          <w:bCs/>
          <w:sz w:val="18"/>
          <w:szCs w:val="18"/>
        </w:rPr>
        <w:t>4. Ответственность сторон.</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4.1 За невыполнение или ненадлежащее выполнение своих обязательств 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F263E2" w:rsidRPr="00F263E2" w:rsidRDefault="00F263E2" w:rsidP="00F263E2">
      <w:pPr>
        <w:pStyle w:val="a5"/>
        <w:spacing w:after="0"/>
        <w:ind w:firstLine="851"/>
        <w:contextualSpacing/>
        <w:jc w:val="both"/>
        <w:rPr>
          <w:sz w:val="18"/>
          <w:szCs w:val="18"/>
        </w:rPr>
      </w:pPr>
      <w:r w:rsidRPr="00F263E2">
        <w:rPr>
          <w:sz w:val="18"/>
          <w:szCs w:val="18"/>
        </w:rPr>
        <w:t xml:space="preserve">4.2 Невыполнение или ненадлежащее выполнение Покупателем обязательств, предусмотренных пунктом 2.2. настоящего Договора, является основанием для расторжения настоящего Договора по соглашению сторон либо, в случае недостижения такого соглашения, в судебном порядке. В случае расторжения настоящего Договора по основаниям, предусмотренным данным пунктом, задаток Покупателю не возвращается, и Покупатель обязан выплатить Продавцу неустойку в размере 0,1 процента от всей стоимости Имущества за каждый день просрочки оплаты Имущества, но не более чем за 30 (тридцать) дней. </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4.3 Расторжение настоящего Договора не освобождает Покупателя от уплаты неустойки.</w:t>
      </w:r>
    </w:p>
    <w:p w:rsidR="00F263E2" w:rsidRPr="00F263E2" w:rsidRDefault="00F263E2" w:rsidP="00F263E2">
      <w:pPr>
        <w:spacing w:after="0" w:line="240" w:lineRule="auto"/>
        <w:contextualSpacing/>
        <w:jc w:val="center"/>
        <w:rPr>
          <w:rFonts w:ascii="Times New Roman" w:hAnsi="Times New Roman" w:cs="Times New Roman"/>
          <w:b/>
          <w:bCs/>
          <w:sz w:val="18"/>
          <w:szCs w:val="18"/>
        </w:rPr>
      </w:pPr>
      <w:r w:rsidRPr="00F263E2">
        <w:rPr>
          <w:rFonts w:ascii="Times New Roman" w:hAnsi="Times New Roman" w:cs="Times New Roman"/>
          <w:b/>
          <w:bCs/>
          <w:sz w:val="18"/>
          <w:szCs w:val="18"/>
        </w:rPr>
        <w:t xml:space="preserve">5. Переход права собственности на Имущество. </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5.1 Имущество считается переданным с момента подписания сторонами акта приема-передачи, являющегося неотъемлемой частью Договора.</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5.2 Оплата Покупателем Имущества подтверждается выпиской с расчетного счета УФК по РМ (Администрации Дубенского муниципального района РМ) о поступлении денежных средств на оплату Имущества в порядке, предусмотренном настоящим Договором.</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5.3 С момента передачи Имущества по акту приема-передачи и до возникновения права собственности Покупатель осуществляет права владения и пользования Имуществом.</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5.4 Покупатель, до возникновения права собственности, несет бремя содержания переданного Имущества: охрана, страхование, уплата налогов и т.д.  </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5.5 До возникновения права собственности на Имущество Покупатель не вправе отчуждать его и распоряжаться им иным образом. </w:t>
      </w:r>
    </w:p>
    <w:p w:rsidR="00F263E2" w:rsidRPr="00F263E2" w:rsidRDefault="00F263E2" w:rsidP="00F263E2">
      <w:pPr>
        <w:spacing w:after="0" w:line="240" w:lineRule="auto"/>
        <w:ind w:firstLine="600"/>
        <w:contextualSpacing/>
        <w:jc w:val="center"/>
        <w:rPr>
          <w:rFonts w:ascii="Times New Roman" w:hAnsi="Times New Roman" w:cs="Times New Roman"/>
          <w:b/>
          <w:bCs/>
          <w:sz w:val="18"/>
          <w:szCs w:val="18"/>
        </w:rPr>
      </w:pPr>
      <w:r w:rsidRPr="00F263E2">
        <w:rPr>
          <w:rFonts w:ascii="Times New Roman" w:hAnsi="Times New Roman" w:cs="Times New Roman"/>
          <w:b/>
          <w:bCs/>
          <w:noProof/>
          <w:sz w:val="18"/>
          <w:szCs w:val="18"/>
        </w:rPr>
        <w:t>6.</w:t>
      </w:r>
      <w:r w:rsidRPr="00F263E2">
        <w:rPr>
          <w:rFonts w:ascii="Times New Roman" w:hAnsi="Times New Roman" w:cs="Times New Roman"/>
          <w:b/>
          <w:bCs/>
          <w:sz w:val="18"/>
          <w:szCs w:val="18"/>
        </w:rPr>
        <w:t xml:space="preserve"> Ограничения использования и обременения Имущества. </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noProof/>
          <w:sz w:val="18"/>
          <w:szCs w:val="18"/>
        </w:rPr>
        <w:t>6.1</w:t>
      </w:r>
      <w:r w:rsidRPr="00F263E2">
        <w:rPr>
          <w:rFonts w:ascii="Times New Roman" w:hAnsi="Times New Roman" w:cs="Times New Roman"/>
          <w:sz w:val="18"/>
          <w:szCs w:val="18"/>
        </w:rPr>
        <w:t xml:space="preserve"> В отношении Имущества ограничений в использовании (обременений) нет.</w:t>
      </w:r>
    </w:p>
    <w:p w:rsidR="00F263E2" w:rsidRPr="00F263E2" w:rsidRDefault="00F263E2" w:rsidP="00F263E2">
      <w:pPr>
        <w:spacing w:after="0" w:line="240" w:lineRule="auto"/>
        <w:contextualSpacing/>
        <w:jc w:val="center"/>
        <w:rPr>
          <w:rFonts w:ascii="Times New Roman" w:hAnsi="Times New Roman" w:cs="Times New Roman"/>
          <w:b/>
          <w:bCs/>
          <w:sz w:val="18"/>
          <w:szCs w:val="18"/>
        </w:rPr>
      </w:pPr>
      <w:r w:rsidRPr="00F263E2">
        <w:rPr>
          <w:rFonts w:ascii="Times New Roman" w:hAnsi="Times New Roman" w:cs="Times New Roman"/>
          <w:b/>
          <w:bCs/>
          <w:sz w:val="18"/>
          <w:szCs w:val="18"/>
        </w:rPr>
        <w:t>7. Особые условия.</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7.1 Покупатель, став собственником Имущества, принимает на себя бремя уплаты налогов, расходов по ремонту, эксплуатации, содержанию Имущества в соответствии с установленными нормами и правилами. </w:t>
      </w:r>
    </w:p>
    <w:p w:rsidR="00F263E2" w:rsidRPr="00F263E2" w:rsidRDefault="00F263E2" w:rsidP="00F263E2">
      <w:pPr>
        <w:spacing w:after="0" w:line="240" w:lineRule="auto"/>
        <w:contextualSpacing/>
        <w:jc w:val="center"/>
        <w:rPr>
          <w:rFonts w:ascii="Times New Roman" w:hAnsi="Times New Roman" w:cs="Times New Roman"/>
          <w:b/>
          <w:bCs/>
          <w:sz w:val="18"/>
          <w:szCs w:val="18"/>
        </w:rPr>
      </w:pPr>
      <w:r w:rsidRPr="00F263E2">
        <w:rPr>
          <w:rFonts w:ascii="Times New Roman" w:hAnsi="Times New Roman" w:cs="Times New Roman"/>
          <w:b/>
          <w:bCs/>
          <w:sz w:val="18"/>
          <w:szCs w:val="18"/>
        </w:rPr>
        <w:t xml:space="preserve">8. Заключительные положения. </w:t>
      </w:r>
    </w:p>
    <w:p w:rsidR="00F263E2" w:rsidRPr="00F263E2" w:rsidRDefault="00F263E2" w:rsidP="00F263E2">
      <w:pPr>
        <w:pStyle w:val="26"/>
        <w:spacing w:after="0" w:line="240" w:lineRule="auto"/>
        <w:ind w:firstLine="568"/>
        <w:contextualSpacing/>
        <w:rPr>
          <w:rFonts w:ascii="Times New Roman" w:hAnsi="Times New Roman" w:cs="Times New Roman"/>
          <w:sz w:val="18"/>
          <w:szCs w:val="18"/>
        </w:rPr>
      </w:pPr>
      <w:r w:rsidRPr="00F263E2">
        <w:rPr>
          <w:rFonts w:ascii="Times New Roman" w:hAnsi="Times New Roman" w:cs="Times New Roman"/>
          <w:sz w:val="18"/>
          <w:szCs w:val="18"/>
        </w:rPr>
        <w:t>8.1 Договор вступает в силу с момента его подписания.</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8.2 Настоящий Договор составлен в трех имеющих одинаковую юридическую силу подлинных экземплярах. </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8.3 В случаях, не предусмотренных Договором стороны, руководствуются действующим гражданским законодательством, законодательством о приватизации.</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Приложение к Договору:</w:t>
      </w:r>
    </w:p>
    <w:p w:rsidR="00F263E2" w:rsidRPr="00F263E2" w:rsidRDefault="00F263E2" w:rsidP="00F263E2">
      <w:pPr>
        <w:spacing w:after="0"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Акт приема - передачи Имущества.</w:t>
      </w:r>
    </w:p>
    <w:p w:rsidR="00F263E2" w:rsidRPr="00F263E2" w:rsidRDefault="00BA4BBF" w:rsidP="00BA4BBF">
      <w:pPr>
        <w:tabs>
          <w:tab w:val="left" w:pos="2835"/>
        </w:tabs>
        <w:spacing w:after="0" w:line="240" w:lineRule="auto"/>
        <w:contextualSpacing/>
        <w:jc w:val="center"/>
        <w:rPr>
          <w:rFonts w:ascii="Times New Roman" w:hAnsi="Times New Roman" w:cs="Times New Roman"/>
          <w:b/>
          <w:bCs/>
          <w:sz w:val="18"/>
          <w:szCs w:val="18"/>
        </w:rPr>
      </w:pPr>
      <w:r>
        <w:rPr>
          <w:rFonts w:ascii="Times New Roman" w:hAnsi="Times New Roman" w:cs="Times New Roman"/>
          <w:b/>
          <w:bCs/>
          <w:sz w:val="18"/>
          <w:szCs w:val="18"/>
        </w:rPr>
        <w:t xml:space="preserve"> Реквизиты и подписи сторон:</w:t>
      </w:r>
    </w:p>
    <w:p w:rsidR="008F3830" w:rsidRDefault="008F3830" w:rsidP="00BA4BBF">
      <w:pPr>
        <w:pStyle w:val="af3"/>
        <w:ind w:firstLine="5954"/>
        <w:contextualSpacing/>
        <w:jc w:val="right"/>
        <w:rPr>
          <w:rFonts w:ascii="Times New Roman" w:hAnsi="Times New Roman"/>
          <w:b w:val="0"/>
          <w:bCs/>
          <w:i w:val="0"/>
          <w:sz w:val="18"/>
          <w:szCs w:val="18"/>
        </w:rPr>
      </w:pPr>
    </w:p>
    <w:p w:rsidR="008F3830" w:rsidRDefault="008F3830" w:rsidP="00BA4BBF">
      <w:pPr>
        <w:pStyle w:val="af3"/>
        <w:ind w:firstLine="5954"/>
        <w:contextualSpacing/>
        <w:jc w:val="right"/>
        <w:rPr>
          <w:rFonts w:ascii="Times New Roman" w:hAnsi="Times New Roman"/>
          <w:b w:val="0"/>
          <w:bCs/>
          <w:i w:val="0"/>
          <w:sz w:val="18"/>
          <w:szCs w:val="18"/>
        </w:rPr>
      </w:pPr>
    </w:p>
    <w:p w:rsidR="00F263E2" w:rsidRPr="00BA4BBF" w:rsidRDefault="00F263E2" w:rsidP="00BA4BBF">
      <w:pPr>
        <w:pStyle w:val="af3"/>
        <w:ind w:firstLine="5954"/>
        <w:contextualSpacing/>
        <w:jc w:val="right"/>
        <w:rPr>
          <w:rFonts w:ascii="Times New Roman" w:hAnsi="Times New Roman"/>
          <w:b w:val="0"/>
          <w:i w:val="0"/>
          <w:sz w:val="18"/>
          <w:szCs w:val="18"/>
        </w:rPr>
      </w:pPr>
      <w:r w:rsidRPr="00BA4BBF">
        <w:rPr>
          <w:rFonts w:ascii="Times New Roman" w:hAnsi="Times New Roman"/>
          <w:b w:val="0"/>
          <w:bCs/>
          <w:i w:val="0"/>
          <w:sz w:val="18"/>
          <w:szCs w:val="18"/>
        </w:rPr>
        <w:t>Приложение к д</w:t>
      </w:r>
      <w:r w:rsidRPr="00BA4BBF">
        <w:rPr>
          <w:rFonts w:ascii="Times New Roman" w:hAnsi="Times New Roman"/>
          <w:b w:val="0"/>
          <w:i w:val="0"/>
          <w:sz w:val="18"/>
          <w:szCs w:val="18"/>
        </w:rPr>
        <w:t>оговору</w:t>
      </w:r>
    </w:p>
    <w:p w:rsidR="00F263E2" w:rsidRPr="00BA4BBF" w:rsidRDefault="00F263E2" w:rsidP="00BA4BBF">
      <w:pPr>
        <w:spacing w:after="0" w:line="240" w:lineRule="auto"/>
        <w:ind w:firstLine="5954"/>
        <w:contextualSpacing/>
        <w:jc w:val="right"/>
        <w:rPr>
          <w:rFonts w:ascii="Times New Roman" w:hAnsi="Times New Roman" w:cs="Times New Roman"/>
          <w:bCs/>
          <w:sz w:val="18"/>
          <w:szCs w:val="18"/>
        </w:rPr>
      </w:pPr>
      <w:r w:rsidRPr="00BA4BBF">
        <w:rPr>
          <w:rFonts w:ascii="Times New Roman" w:hAnsi="Times New Roman" w:cs="Times New Roman"/>
          <w:bCs/>
          <w:sz w:val="18"/>
          <w:szCs w:val="18"/>
        </w:rPr>
        <w:t>купли-продажи муниципального</w:t>
      </w:r>
    </w:p>
    <w:p w:rsidR="00F263E2" w:rsidRPr="00BA4BBF" w:rsidRDefault="00F263E2" w:rsidP="00BA4BBF">
      <w:pPr>
        <w:spacing w:after="0" w:line="240" w:lineRule="auto"/>
        <w:ind w:firstLine="5954"/>
        <w:contextualSpacing/>
        <w:jc w:val="right"/>
        <w:rPr>
          <w:rFonts w:ascii="Times New Roman" w:hAnsi="Times New Roman" w:cs="Times New Roman"/>
          <w:bCs/>
          <w:sz w:val="18"/>
          <w:szCs w:val="18"/>
        </w:rPr>
      </w:pPr>
      <w:r w:rsidRPr="00BA4BBF">
        <w:rPr>
          <w:rFonts w:ascii="Times New Roman" w:hAnsi="Times New Roman" w:cs="Times New Roman"/>
          <w:bCs/>
          <w:sz w:val="18"/>
          <w:szCs w:val="18"/>
        </w:rPr>
        <w:t>имущества</w:t>
      </w:r>
    </w:p>
    <w:p w:rsidR="00F263E2" w:rsidRPr="00F263E2" w:rsidRDefault="00F263E2" w:rsidP="00F263E2">
      <w:pPr>
        <w:spacing w:after="0" w:line="240" w:lineRule="auto"/>
        <w:contextualSpacing/>
        <w:jc w:val="center"/>
        <w:rPr>
          <w:rFonts w:ascii="Times New Roman" w:hAnsi="Times New Roman" w:cs="Times New Roman"/>
          <w:b/>
          <w:bCs/>
          <w:sz w:val="18"/>
          <w:szCs w:val="18"/>
        </w:rPr>
      </w:pPr>
      <w:r w:rsidRPr="00F263E2">
        <w:rPr>
          <w:rFonts w:ascii="Times New Roman" w:hAnsi="Times New Roman" w:cs="Times New Roman"/>
          <w:b/>
          <w:bCs/>
          <w:sz w:val="18"/>
          <w:szCs w:val="18"/>
        </w:rPr>
        <w:t xml:space="preserve">АКТ </w:t>
      </w:r>
    </w:p>
    <w:p w:rsidR="00F263E2" w:rsidRPr="00F263E2" w:rsidRDefault="00F263E2" w:rsidP="00F263E2">
      <w:pPr>
        <w:spacing w:after="0" w:line="240" w:lineRule="auto"/>
        <w:contextualSpacing/>
        <w:jc w:val="center"/>
        <w:rPr>
          <w:rFonts w:ascii="Times New Roman" w:hAnsi="Times New Roman" w:cs="Times New Roman"/>
          <w:b/>
          <w:bCs/>
          <w:sz w:val="18"/>
          <w:szCs w:val="18"/>
        </w:rPr>
      </w:pPr>
      <w:r w:rsidRPr="00F263E2">
        <w:rPr>
          <w:rFonts w:ascii="Times New Roman" w:hAnsi="Times New Roman" w:cs="Times New Roman"/>
          <w:b/>
          <w:bCs/>
          <w:sz w:val="18"/>
          <w:szCs w:val="18"/>
        </w:rPr>
        <w:t>ПРИЕМА-ПЕРЕДАЧИ</w:t>
      </w:r>
    </w:p>
    <w:p w:rsidR="00F263E2" w:rsidRPr="00F263E2" w:rsidRDefault="00F263E2" w:rsidP="00F263E2">
      <w:pPr>
        <w:spacing w:after="0" w:line="240" w:lineRule="auto"/>
        <w:contextualSpacing/>
        <w:rPr>
          <w:rFonts w:ascii="Times New Roman" w:hAnsi="Times New Roman" w:cs="Times New Roman"/>
          <w:sz w:val="18"/>
          <w:szCs w:val="18"/>
        </w:rPr>
      </w:pPr>
    </w:p>
    <w:p w:rsidR="00F263E2" w:rsidRPr="00F263E2" w:rsidRDefault="00BA4BBF" w:rsidP="00BA4BBF">
      <w:pPr>
        <w:spacing w:after="0" w:line="240" w:lineRule="auto"/>
        <w:contextualSpacing/>
        <w:jc w:val="center"/>
        <w:rPr>
          <w:rFonts w:ascii="Times New Roman" w:hAnsi="Times New Roman" w:cs="Times New Roman"/>
          <w:sz w:val="18"/>
          <w:szCs w:val="18"/>
        </w:rPr>
      </w:pPr>
      <w:r>
        <w:rPr>
          <w:rFonts w:ascii="Times New Roman" w:hAnsi="Times New Roman" w:cs="Times New Roman"/>
          <w:sz w:val="18"/>
          <w:szCs w:val="18"/>
        </w:rPr>
        <w:t>с</w:t>
      </w:r>
      <w:r w:rsidR="00F263E2" w:rsidRPr="00F263E2">
        <w:rPr>
          <w:rFonts w:ascii="Times New Roman" w:hAnsi="Times New Roman" w:cs="Times New Roman"/>
          <w:sz w:val="18"/>
          <w:szCs w:val="18"/>
        </w:rPr>
        <w:t>.</w:t>
      </w:r>
      <w:r>
        <w:rPr>
          <w:rFonts w:ascii="Times New Roman" w:hAnsi="Times New Roman" w:cs="Times New Roman"/>
          <w:sz w:val="18"/>
          <w:szCs w:val="18"/>
        </w:rPr>
        <w:t xml:space="preserve"> </w:t>
      </w:r>
      <w:r w:rsidR="00F263E2" w:rsidRPr="00F263E2">
        <w:rPr>
          <w:rFonts w:ascii="Times New Roman" w:hAnsi="Times New Roman" w:cs="Times New Roman"/>
          <w:sz w:val="18"/>
          <w:szCs w:val="18"/>
        </w:rPr>
        <w:t xml:space="preserve">Дубенки                                                                         </w:t>
      </w:r>
      <w:proofErr w:type="gramStart"/>
      <w:r w:rsidR="00F263E2" w:rsidRPr="00F263E2">
        <w:rPr>
          <w:rFonts w:ascii="Times New Roman" w:hAnsi="Times New Roman" w:cs="Times New Roman"/>
          <w:sz w:val="18"/>
          <w:szCs w:val="18"/>
        </w:rPr>
        <w:t xml:space="preserve">   «</w:t>
      </w:r>
      <w:proofErr w:type="gramEnd"/>
      <w:r w:rsidR="00F263E2" w:rsidRPr="00F263E2">
        <w:rPr>
          <w:rFonts w:ascii="Times New Roman" w:hAnsi="Times New Roman" w:cs="Times New Roman"/>
          <w:sz w:val="18"/>
          <w:szCs w:val="18"/>
        </w:rPr>
        <w:t>____» _________ г.</w:t>
      </w:r>
    </w:p>
    <w:p w:rsidR="00F263E2" w:rsidRPr="00F263E2" w:rsidRDefault="00F263E2" w:rsidP="00F263E2">
      <w:pPr>
        <w:spacing w:after="0" w:line="240" w:lineRule="auto"/>
        <w:contextualSpacing/>
        <w:jc w:val="both"/>
        <w:rPr>
          <w:rFonts w:ascii="Times New Roman" w:hAnsi="Times New Roman" w:cs="Times New Roman"/>
          <w:sz w:val="18"/>
          <w:szCs w:val="18"/>
        </w:rPr>
      </w:pPr>
    </w:p>
    <w:p w:rsidR="00F263E2" w:rsidRPr="00F263E2" w:rsidRDefault="00F263E2" w:rsidP="00F263E2">
      <w:pPr>
        <w:spacing w:line="240" w:lineRule="auto"/>
        <w:ind w:firstLine="851"/>
        <w:contextualSpacing/>
        <w:jc w:val="both"/>
        <w:rPr>
          <w:rFonts w:ascii="Times New Roman" w:hAnsi="Times New Roman" w:cs="Times New Roman"/>
          <w:sz w:val="18"/>
          <w:szCs w:val="18"/>
        </w:rPr>
      </w:pPr>
      <w:r w:rsidRPr="00F263E2">
        <w:rPr>
          <w:rFonts w:ascii="Times New Roman" w:hAnsi="Times New Roman" w:cs="Times New Roman"/>
          <w:b/>
          <w:sz w:val="18"/>
          <w:szCs w:val="18"/>
        </w:rPr>
        <w:t>Администрация Дубенского муниципального района Республики Мордовия</w:t>
      </w:r>
      <w:r w:rsidRPr="00F263E2">
        <w:rPr>
          <w:rFonts w:ascii="Times New Roman" w:hAnsi="Times New Roman" w:cs="Times New Roman"/>
          <w:sz w:val="18"/>
          <w:szCs w:val="18"/>
        </w:rPr>
        <w:t>, ИНН 1306073569, ОГРН 1021301576537 зарегистрированное межрайонной инспекцией Федеральной налоговой службы №3 по Республике Мордовия, в лице  главы Нефедова Виктора Николаевича, действующий на основании Устава, именуемый в дальнейшем "Продавец»</w:t>
      </w:r>
      <w:r w:rsidRPr="00F263E2">
        <w:rPr>
          <w:rFonts w:ascii="Times New Roman" w:hAnsi="Times New Roman" w:cs="Times New Roman"/>
          <w:bCs/>
          <w:snapToGrid w:val="0"/>
          <w:sz w:val="18"/>
          <w:szCs w:val="18"/>
        </w:rPr>
        <w:t>,</w:t>
      </w:r>
      <w:r w:rsidRPr="00F263E2">
        <w:rPr>
          <w:rFonts w:ascii="Times New Roman" w:hAnsi="Times New Roman" w:cs="Times New Roman"/>
          <w:snapToGrid w:val="0"/>
          <w:sz w:val="18"/>
          <w:szCs w:val="18"/>
        </w:rPr>
        <w:t xml:space="preserve"> </w:t>
      </w:r>
      <w:r w:rsidRPr="00F263E2">
        <w:rPr>
          <w:rFonts w:ascii="Times New Roman" w:hAnsi="Times New Roman" w:cs="Times New Roman"/>
          <w:sz w:val="18"/>
          <w:szCs w:val="18"/>
        </w:rPr>
        <w:t>с одной стороны, и ___________________</w:t>
      </w:r>
      <w:r w:rsidRPr="00F263E2">
        <w:rPr>
          <w:rFonts w:ascii="Times New Roman" w:hAnsi="Times New Roman" w:cs="Times New Roman"/>
          <w:b/>
          <w:sz w:val="18"/>
          <w:szCs w:val="18"/>
        </w:rPr>
        <w:t xml:space="preserve">, </w:t>
      </w:r>
      <w:r w:rsidRPr="00F263E2">
        <w:rPr>
          <w:rFonts w:ascii="Times New Roman" w:hAnsi="Times New Roman" w:cs="Times New Roman"/>
          <w:sz w:val="18"/>
          <w:szCs w:val="18"/>
        </w:rPr>
        <w:t>именуемый (-</w:t>
      </w:r>
      <w:proofErr w:type="spellStart"/>
      <w:r w:rsidRPr="00F263E2">
        <w:rPr>
          <w:rFonts w:ascii="Times New Roman" w:hAnsi="Times New Roman" w:cs="Times New Roman"/>
          <w:sz w:val="18"/>
          <w:szCs w:val="18"/>
        </w:rPr>
        <w:t>ая</w:t>
      </w:r>
      <w:proofErr w:type="spellEnd"/>
      <w:r w:rsidRPr="00F263E2">
        <w:rPr>
          <w:rFonts w:ascii="Times New Roman" w:hAnsi="Times New Roman" w:cs="Times New Roman"/>
          <w:sz w:val="18"/>
          <w:szCs w:val="18"/>
        </w:rPr>
        <w:t>, -</w:t>
      </w:r>
      <w:proofErr w:type="spellStart"/>
      <w:r w:rsidRPr="00F263E2">
        <w:rPr>
          <w:rFonts w:ascii="Times New Roman" w:hAnsi="Times New Roman" w:cs="Times New Roman"/>
          <w:sz w:val="18"/>
          <w:szCs w:val="18"/>
        </w:rPr>
        <w:t>ое</w:t>
      </w:r>
      <w:proofErr w:type="spellEnd"/>
      <w:r w:rsidRPr="00F263E2">
        <w:rPr>
          <w:rFonts w:ascii="Times New Roman" w:hAnsi="Times New Roman" w:cs="Times New Roman"/>
          <w:sz w:val="18"/>
          <w:szCs w:val="18"/>
        </w:rPr>
        <w:t xml:space="preserve">) в дальнейшем </w:t>
      </w:r>
      <w:r w:rsidRPr="00F263E2">
        <w:rPr>
          <w:rFonts w:ascii="Times New Roman" w:hAnsi="Times New Roman" w:cs="Times New Roman"/>
          <w:b/>
          <w:bCs/>
          <w:sz w:val="18"/>
          <w:szCs w:val="18"/>
        </w:rPr>
        <w:t>«Покупатель»,</w:t>
      </w:r>
      <w:r w:rsidRPr="00F263E2">
        <w:rPr>
          <w:rFonts w:ascii="Times New Roman" w:hAnsi="Times New Roman" w:cs="Times New Roman"/>
          <w:sz w:val="18"/>
          <w:szCs w:val="18"/>
        </w:rPr>
        <w:t xml:space="preserve"> с другой стороны, на основании договора купли-продажи от «__» ______ года № ____ составили настоящий акт о нижеследующем: </w:t>
      </w:r>
    </w:p>
    <w:p w:rsidR="00F263E2" w:rsidRPr="00F263E2" w:rsidRDefault="00F263E2" w:rsidP="002222B5">
      <w:pPr>
        <w:pStyle w:val="26"/>
        <w:numPr>
          <w:ilvl w:val="0"/>
          <w:numId w:val="16"/>
        </w:numPr>
        <w:tabs>
          <w:tab w:val="left" w:pos="1134"/>
        </w:tabs>
        <w:spacing w:after="0" w:line="240" w:lineRule="auto"/>
        <w:ind w:left="142" w:firstLine="709"/>
        <w:contextualSpacing/>
        <w:jc w:val="both"/>
        <w:rPr>
          <w:rFonts w:ascii="Times New Roman" w:hAnsi="Times New Roman" w:cs="Times New Roman"/>
          <w:sz w:val="18"/>
          <w:szCs w:val="18"/>
        </w:rPr>
      </w:pPr>
      <w:r w:rsidRPr="00F263E2">
        <w:rPr>
          <w:rFonts w:ascii="Times New Roman" w:hAnsi="Times New Roman" w:cs="Times New Roman"/>
          <w:sz w:val="18"/>
          <w:szCs w:val="18"/>
        </w:rPr>
        <w:lastRenderedPageBreak/>
        <w:t>Продавец передает, а Покупатель принимает в собственность: _____________________________.</w:t>
      </w:r>
    </w:p>
    <w:p w:rsidR="00F263E2" w:rsidRPr="00F263E2" w:rsidRDefault="00F263E2" w:rsidP="00F263E2">
      <w:pPr>
        <w:pStyle w:val="26"/>
        <w:spacing w:after="0" w:line="240" w:lineRule="auto"/>
        <w:ind w:left="142" w:firstLine="851"/>
        <w:contextualSpacing/>
        <w:jc w:val="both"/>
        <w:rPr>
          <w:rFonts w:ascii="Times New Roman" w:hAnsi="Times New Roman" w:cs="Times New Roman"/>
          <w:sz w:val="18"/>
          <w:szCs w:val="18"/>
        </w:rPr>
      </w:pPr>
      <w:r w:rsidRPr="00F263E2">
        <w:rPr>
          <w:rFonts w:ascii="Times New Roman" w:hAnsi="Times New Roman" w:cs="Times New Roman"/>
          <w:sz w:val="18"/>
          <w:szCs w:val="18"/>
        </w:rPr>
        <w:t>(реквизиты имущества)</w:t>
      </w:r>
    </w:p>
    <w:p w:rsidR="00F263E2" w:rsidRPr="00F263E2" w:rsidRDefault="00F263E2" w:rsidP="002222B5">
      <w:pPr>
        <w:pStyle w:val="26"/>
        <w:numPr>
          <w:ilvl w:val="0"/>
          <w:numId w:val="16"/>
        </w:numPr>
        <w:tabs>
          <w:tab w:val="left" w:pos="993"/>
          <w:tab w:val="left" w:pos="1134"/>
          <w:tab w:val="left" w:pos="1276"/>
        </w:tabs>
        <w:spacing w:after="0" w:line="240" w:lineRule="auto"/>
        <w:ind w:left="142" w:firstLine="709"/>
        <w:contextualSpacing/>
        <w:jc w:val="both"/>
        <w:rPr>
          <w:rFonts w:ascii="Times New Roman" w:hAnsi="Times New Roman" w:cs="Times New Roman"/>
          <w:snapToGrid w:val="0"/>
          <w:sz w:val="18"/>
          <w:szCs w:val="18"/>
        </w:rPr>
      </w:pPr>
      <w:r w:rsidRPr="00F263E2">
        <w:rPr>
          <w:rFonts w:ascii="Times New Roman" w:hAnsi="Times New Roman" w:cs="Times New Roman"/>
          <w:sz w:val="18"/>
          <w:szCs w:val="18"/>
        </w:rPr>
        <w:t>Продавец передает, а Покупатель принимает документы, необходимые для регистрации перехода права собственности на вышеуказанное нежилое помещени</w:t>
      </w:r>
      <w:r w:rsidRPr="00F263E2">
        <w:rPr>
          <w:rFonts w:ascii="Times New Roman" w:hAnsi="Times New Roman" w:cs="Times New Roman"/>
          <w:snapToGrid w:val="0"/>
          <w:sz w:val="18"/>
          <w:szCs w:val="18"/>
        </w:rPr>
        <w:t xml:space="preserve">е. </w:t>
      </w:r>
    </w:p>
    <w:p w:rsidR="00F263E2" w:rsidRPr="00F263E2" w:rsidRDefault="00F263E2" w:rsidP="002222B5">
      <w:pPr>
        <w:numPr>
          <w:ilvl w:val="0"/>
          <w:numId w:val="16"/>
        </w:numPr>
        <w:tabs>
          <w:tab w:val="left" w:pos="0"/>
          <w:tab w:val="num" w:pos="567"/>
          <w:tab w:val="left" w:pos="851"/>
          <w:tab w:val="left" w:pos="1134"/>
        </w:tabs>
        <w:overflowPunct w:val="0"/>
        <w:autoSpaceDE w:val="0"/>
        <w:autoSpaceDN w:val="0"/>
        <w:adjustRightInd w:val="0"/>
        <w:spacing w:after="0" w:line="240" w:lineRule="auto"/>
        <w:ind w:left="142" w:firstLine="709"/>
        <w:contextualSpacing/>
        <w:jc w:val="both"/>
        <w:rPr>
          <w:rFonts w:ascii="Times New Roman" w:hAnsi="Times New Roman" w:cs="Times New Roman"/>
          <w:snapToGrid w:val="0"/>
          <w:sz w:val="18"/>
          <w:szCs w:val="18"/>
        </w:rPr>
      </w:pPr>
      <w:r w:rsidRPr="00F263E2">
        <w:rPr>
          <w:rFonts w:ascii="Times New Roman" w:hAnsi="Times New Roman" w:cs="Times New Roman"/>
          <w:sz w:val="18"/>
          <w:szCs w:val="18"/>
        </w:rPr>
        <w:t>Покупатель не имеет претензий к Продавцу в отношении качества и стоимости нежилого помещения.</w:t>
      </w:r>
    </w:p>
    <w:p w:rsidR="00F263E2" w:rsidRPr="008F3830" w:rsidRDefault="00F263E2" w:rsidP="008F3830">
      <w:pPr>
        <w:numPr>
          <w:ilvl w:val="0"/>
          <w:numId w:val="16"/>
        </w:numPr>
        <w:tabs>
          <w:tab w:val="left" w:pos="0"/>
          <w:tab w:val="num" w:pos="567"/>
          <w:tab w:val="left" w:pos="993"/>
          <w:tab w:val="left" w:pos="1134"/>
        </w:tabs>
        <w:overflowPunct w:val="0"/>
        <w:autoSpaceDE w:val="0"/>
        <w:autoSpaceDN w:val="0"/>
        <w:adjustRightInd w:val="0"/>
        <w:spacing w:after="0" w:line="240" w:lineRule="auto"/>
        <w:ind w:left="0" w:firstLine="851"/>
        <w:contextualSpacing/>
        <w:jc w:val="both"/>
        <w:rPr>
          <w:rFonts w:ascii="Times New Roman" w:hAnsi="Times New Roman" w:cs="Times New Roman"/>
          <w:snapToGrid w:val="0"/>
          <w:sz w:val="18"/>
          <w:szCs w:val="18"/>
        </w:rPr>
      </w:pPr>
      <w:r w:rsidRPr="00F263E2">
        <w:rPr>
          <w:rFonts w:ascii="Times New Roman" w:hAnsi="Times New Roman" w:cs="Times New Roman"/>
          <w:snapToGrid w:val="0"/>
          <w:sz w:val="18"/>
          <w:szCs w:val="18"/>
        </w:rPr>
        <w:t xml:space="preserve">Настоящий акт составлен в трех экземплярах, имеющих одинаковую юридическую силу. </w:t>
      </w:r>
    </w:p>
    <w:p w:rsidR="00F263E2" w:rsidRPr="00F263E2" w:rsidRDefault="00F263E2" w:rsidP="00F263E2">
      <w:pPr>
        <w:spacing w:after="0"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Сдал: </w:t>
      </w:r>
    </w:p>
    <w:p w:rsidR="00F263E2" w:rsidRPr="00F263E2" w:rsidRDefault="00F263E2" w:rsidP="00F263E2">
      <w:pPr>
        <w:spacing w:after="0"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                                                    _______________________ </w:t>
      </w:r>
    </w:p>
    <w:p w:rsidR="00F263E2" w:rsidRPr="00F263E2" w:rsidRDefault="00F263E2" w:rsidP="00F263E2">
      <w:pPr>
        <w:tabs>
          <w:tab w:val="left" w:pos="7300"/>
        </w:tabs>
        <w:spacing w:after="0"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                                                                                                     </w:t>
      </w:r>
      <w:proofErr w:type="spellStart"/>
      <w:r w:rsidRPr="00F263E2">
        <w:rPr>
          <w:rFonts w:ascii="Times New Roman" w:hAnsi="Times New Roman" w:cs="Times New Roman"/>
          <w:sz w:val="18"/>
          <w:szCs w:val="18"/>
        </w:rPr>
        <w:t>м.п</w:t>
      </w:r>
      <w:proofErr w:type="spellEnd"/>
      <w:r w:rsidRPr="00F263E2">
        <w:rPr>
          <w:rFonts w:ascii="Times New Roman" w:hAnsi="Times New Roman" w:cs="Times New Roman"/>
          <w:sz w:val="18"/>
          <w:szCs w:val="18"/>
        </w:rPr>
        <w:t>.     подпись</w:t>
      </w:r>
    </w:p>
    <w:p w:rsidR="00F263E2" w:rsidRPr="00F263E2" w:rsidRDefault="00F263E2" w:rsidP="00F263E2">
      <w:pPr>
        <w:tabs>
          <w:tab w:val="left" w:pos="7300"/>
        </w:tabs>
        <w:spacing w:after="0" w:line="240" w:lineRule="auto"/>
        <w:contextualSpacing/>
        <w:jc w:val="both"/>
        <w:rPr>
          <w:rFonts w:ascii="Times New Roman" w:hAnsi="Times New Roman" w:cs="Times New Roman"/>
          <w:sz w:val="18"/>
          <w:szCs w:val="18"/>
        </w:rPr>
      </w:pPr>
    </w:p>
    <w:p w:rsidR="00F263E2" w:rsidRPr="00F263E2" w:rsidRDefault="00F263E2" w:rsidP="00F263E2">
      <w:pPr>
        <w:spacing w:after="0"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Принял: </w:t>
      </w:r>
    </w:p>
    <w:p w:rsidR="00F263E2" w:rsidRPr="00F263E2" w:rsidRDefault="00F263E2" w:rsidP="00F263E2">
      <w:pPr>
        <w:spacing w:after="0"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                                                      ________________________</w:t>
      </w:r>
    </w:p>
    <w:p w:rsidR="00F263E2" w:rsidRPr="00F263E2" w:rsidRDefault="00F263E2" w:rsidP="00F263E2">
      <w:pPr>
        <w:tabs>
          <w:tab w:val="left" w:pos="7300"/>
        </w:tabs>
        <w:spacing w:after="0"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                                                                                                     </w:t>
      </w:r>
      <w:proofErr w:type="spellStart"/>
      <w:r w:rsidRPr="00F263E2">
        <w:rPr>
          <w:rFonts w:ascii="Times New Roman" w:hAnsi="Times New Roman" w:cs="Times New Roman"/>
          <w:sz w:val="18"/>
          <w:szCs w:val="18"/>
        </w:rPr>
        <w:t>м.п</w:t>
      </w:r>
      <w:proofErr w:type="spellEnd"/>
      <w:r w:rsidRPr="00F263E2">
        <w:rPr>
          <w:rFonts w:ascii="Times New Roman" w:hAnsi="Times New Roman" w:cs="Times New Roman"/>
          <w:sz w:val="18"/>
          <w:szCs w:val="18"/>
        </w:rPr>
        <w:t xml:space="preserve">.      подпись </w:t>
      </w:r>
    </w:p>
    <w:p w:rsidR="008F3830" w:rsidRDefault="008F3830" w:rsidP="00BA4BBF">
      <w:pPr>
        <w:spacing w:line="240" w:lineRule="auto"/>
        <w:contextualSpacing/>
        <w:jc w:val="center"/>
        <w:rPr>
          <w:rFonts w:ascii="Times New Roman" w:hAnsi="Times New Roman" w:cs="Times New Roman"/>
          <w:b/>
          <w:sz w:val="18"/>
          <w:szCs w:val="18"/>
        </w:rPr>
      </w:pPr>
    </w:p>
    <w:p w:rsidR="00BA4BBF" w:rsidRDefault="00F263E2" w:rsidP="00BA4BBF">
      <w:pPr>
        <w:spacing w:line="240" w:lineRule="auto"/>
        <w:contextualSpacing/>
        <w:jc w:val="center"/>
        <w:rPr>
          <w:rFonts w:ascii="Times New Roman" w:hAnsi="Times New Roman" w:cs="Times New Roman"/>
          <w:b/>
          <w:sz w:val="18"/>
          <w:szCs w:val="18"/>
        </w:rPr>
      </w:pPr>
      <w:r w:rsidRPr="00F263E2">
        <w:rPr>
          <w:rFonts w:ascii="Times New Roman" w:hAnsi="Times New Roman" w:cs="Times New Roman"/>
          <w:b/>
          <w:sz w:val="18"/>
          <w:szCs w:val="18"/>
        </w:rPr>
        <w:t>АДМИНИСТРАЦИЯ Д</w:t>
      </w:r>
      <w:r w:rsidR="00BA4BBF">
        <w:rPr>
          <w:rFonts w:ascii="Times New Roman" w:hAnsi="Times New Roman" w:cs="Times New Roman"/>
          <w:b/>
          <w:sz w:val="18"/>
          <w:szCs w:val="18"/>
        </w:rPr>
        <w:t>УБЕНСКОГО МУНИЦИПАЛЬНОГО РАЙОНА</w:t>
      </w:r>
    </w:p>
    <w:p w:rsidR="00F263E2" w:rsidRPr="00F263E2" w:rsidRDefault="00F263E2" w:rsidP="00BA4BBF">
      <w:pPr>
        <w:spacing w:line="240" w:lineRule="auto"/>
        <w:contextualSpacing/>
        <w:jc w:val="center"/>
        <w:rPr>
          <w:rFonts w:ascii="Times New Roman" w:hAnsi="Times New Roman" w:cs="Times New Roman"/>
          <w:b/>
          <w:sz w:val="18"/>
          <w:szCs w:val="18"/>
        </w:rPr>
      </w:pPr>
      <w:r w:rsidRPr="00F263E2">
        <w:rPr>
          <w:rFonts w:ascii="Times New Roman" w:hAnsi="Times New Roman" w:cs="Times New Roman"/>
          <w:b/>
          <w:sz w:val="18"/>
          <w:szCs w:val="18"/>
        </w:rPr>
        <w:t>РЕСПУБЛИКИ МОРДОВИЯ</w:t>
      </w:r>
    </w:p>
    <w:p w:rsidR="00F263E2" w:rsidRPr="00F263E2" w:rsidRDefault="00F263E2" w:rsidP="00F263E2">
      <w:pPr>
        <w:pStyle w:val="8"/>
        <w:contextualSpacing/>
        <w:jc w:val="center"/>
        <w:rPr>
          <w:rFonts w:ascii="Times New Roman" w:hAnsi="Times New Roman"/>
          <w:bCs/>
          <w:i w:val="0"/>
          <w:sz w:val="18"/>
          <w:szCs w:val="18"/>
        </w:rPr>
      </w:pPr>
      <w:r w:rsidRPr="00F263E2">
        <w:rPr>
          <w:rFonts w:ascii="Times New Roman" w:hAnsi="Times New Roman"/>
          <w:b/>
          <w:bCs/>
          <w:i w:val="0"/>
          <w:sz w:val="18"/>
          <w:szCs w:val="18"/>
        </w:rPr>
        <w:t>ПОСТАНОВЛЕНИЕ</w:t>
      </w:r>
    </w:p>
    <w:p w:rsidR="00F263E2" w:rsidRPr="00F263E2" w:rsidRDefault="00F263E2" w:rsidP="00F263E2">
      <w:pPr>
        <w:spacing w:line="240" w:lineRule="auto"/>
        <w:contextualSpacing/>
        <w:jc w:val="both"/>
        <w:rPr>
          <w:rFonts w:ascii="Times New Roman" w:hAnsi="Times New Roman" w:cs="Times New Roman"/>
          <w:sz w:val="18"/>
          <w:szCs w:val="18"/>
        </w:rPr>
      </w:pPr>
    </w:p>
    <w:p w:rsidR="00BA4BBF" w:rsidRDefault="00F263E2" w:rsidP="00F263E2">
      <w:pPr>
        <w:tabs>
          <w:tab w:val="left" w:pos="8385"/>
        </w:tabs>
        <w:spacing w:line="240" w:lineRule="auto"/>
        <w:contextualSpacing/>
        <w:jc w:val="center"/>
        <w:rPr>
          <w:rFonts w:ascii="Times New Roman" w:hAnsi="Times New Roman" w:cs="Times New Roman"/>
          <w:sz w:val="18"/>
          <w:szCs w:val="18"/>
        </w:rPr>
      </w:pPr>
      <w:r w:rsidRPr="00F263E2">
        <w:rPr>
          <w:rFonts w:ascii="Times New Roman" w:hAnsi="Times New Roman" w:cs="Times New Roman"/>
          <w:sz w:val="18"/>
          <w:szCs w:val="18"/>
        </w:rPr>
        <w:t xml:space="preserve">03.02.2022                                                                                                              №45 </w:t>
      </w:r>
    </w:p>
    <w:p w:rsidR="00F263E2" w:rsidRDefault="00BA4BBF" w:rsidP="00BA4BBF">
      <w:pPr>
        <w:tabs>
          <w:tab w:val="left" w:pos="8385"/>
        </w:tabs>
        <w:spacing w:line="240" w:lineRule="auto"/>
        <w:contextualSpacing/>
        <w:jc w:val="center"/>
        <w:rPr>
          <w:rFonts w:ascii="Times New Roman" w:hAnsi="Times New Roman" w:cs="Times New Roman"/>
          <w:sz w:val="18"/>
          <w:szCs w:val="18"/>
        </w:rPr>
      </w:pPr>
      <w:r>
        <w:rPr>
          <w:rFonts w:ascii="Times New Roman" w:hAnsi="Times New Roman" w:cs="Times New Roman"/>
          <w:sz w:val="18"/>
          <w:szCs w:val="18"/>
        </w:rPr>
        <w:t>с.</w:t>
      </w:r>
      <w:r w:rsidR="008F3830">
        <w:rPr>
          <w:rFonts w:ascii="Times New Roman" w:hAnsi="Times New Roman" w:cs="Times New Roman"/>
          <w:sz w:val="18"/>
          <w:szCs w:val="18"/>
        </w:rPr>
        <w:t xml:space="preserve"> </w:t>
      </w:r>
      <w:r>
        <w:rPr>
          <w:rFonts w:ascii="Times New Roman" w:hAnsi="Times New Roman" w:cs="Times New Roman"/>
          <w:sz w:val="18"/>
          <w:szCs w:val="18"/>
        </w:rPr>
        <w:t>Дубенки</w:t>
      </w:r>
    </w:p>
    <w:p w:rsidR="00BA4BBF" w:rsidRPr="00BA4BBF" w:rsidRDefault="00BA4BBF" w:rsidP="00BA4BBF">
      <w:pPr>
        <w:tabs>
          <w:tab w:val="left" w:pos="8385"/>
        </w:tabs>
        <w:spacing w:line="240" w:lineRule="auto"/>
        <w:contextualSpacing/>
        <w:jc w:val="center"/>
        <w:rPr>
          <w:rFonts w:ascii="Times New Roman" w:hAnsi="Times New Roman" w:cs="Times New Roman"/>
          <w:sz w:val="18"/>
          <w:szCs w:val="18"/>
        </w:rPr>
      </w:pPr>
    </w:p>
    <w:p w:rsidR="00F263E2" w:rsidRPr="00F263E2" w:rsidRDefault="00F263E2" w:rsidP="00F263E2">
      <w:pPr>
        <w:keepNext/>
        <w:keepLines/>
        <w:spacing w:line="240" w:lineRule="auto"/>
        <w:ind w:firstLine="540"/>
        <w:contextualSpacing/>
        <w:jc w:val="center"/>
        <w:rPr>
          <w:rFonts w:ascii="Times New Roman" w:hAnsi="Times New Roman" w:cs="Times New Roman"/>
          <w:sz w:val="18"/>
          <w:szCs w:val="18"/>
        </w:rPr>
      </w:pPr>
      <w:r w:rsidRPr="00F263E2">
        <w:rPr>
          <w:rFonts w:ascii="Times New Roman" w:hAnsi="Times New Roman" w:cs="Times New Roman"/>
          <w:sz w:val="18"/>
          <w:szCs w:val="18"/>
        </w:rPr>
        <w:t>Об утверждении решений об условиях приватизации муниципального имущества.</w:t>
      </w:r>
    </w:p>
    <w:p w:rsidR="00F263E2" w:rsidRPr="00F263E2" w:rsidRDefault="00F263E2" w:rsidP="00F263E2">
      <w:pPr>
        <w:spacing w:line="240" w:lineRule="auto"/>
        <w:contextualSpacing/>
        <w:jc w:val="both"/>
        <w:rPr>
          <w:rFonts w:ascii="Times New Roman" w:hAnsi="Times New Roman" w:cs="Times New Roman"/>
          <w:sz w:val="18"/>
          <w:szCs w:val="18"/>
        </w:rPr>
      </w:pPr>
    </w:p>
    <w:p w:rsidR="00F263E2" w:rsidRPr="00F263E2" w:rsidRDefault="00F263E2" w:rsidP="008F3830">
      <w:pPr>
        <w:spacing w:line="240" w:lineRule="auto"/>
        <w:ind w:firstLine="426"/>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В соответствии с Федеральным законом </w:t>
      </w:r>
      <w:hyperlink r:id="rId18" w:history="1">
        <w:r w:rsidRPr="00F263E2">
          <w:rPr>
            <w:rStyle w:val="af7"/>
            <w:rFonts w:ascii="Times New Roman" w:hAnsi="Times New Roman"/>
            <w:color w:val="auto"/>
            <w:sz w:val="18"/>
            <w:szCs w:val="18"/>
          </w:rPr>
          <w:t>от 21.12.2001 г. № 178-ФЗ</w:t>
        </w:r>
      </w:hyperlink>
      <w:r w:rsidRPr="00F263E2">
        <w:rPr>
          <w:rFonts w:ascii="Times New Roman" w:hAnsi="Times New Roman" w:cs="Times New Roman"/>
          <w:sz w:val="18"/>
          <w:szCs w:val="18"/>
        </w:rPr>
        <w:t xml:space="preserve"> «О приватизации государственного и муниципального имущества»,  </w:t>
      </w:r>
      <w:hyperlink r:id="rId19" w:history="1">
        <w:r w:rsidRPr="00F263E2">
          <w:rPr>
            <w:rStyle w:val="af7"/>
            <w:rFonts w:ascii="Times New Roman" w:hAnsi="Times New Roman"/>
            <w:color w:val="auto"/>
            <w:sz w:val="18"/>
            <w:szCs w:val="18"/>
          </w:rPr>
          <w:t>Положением</w:t>
        </w:r>
      </w:hyperlink>
      <w:r w:rsidRPr="00F263E2">
        <w:rPr>
          <w:rFonts w:ascii="Times New Roman" w:hAnsi="Times New Roman" w:cs="Times New Roman"/>
          <w:sz w:val="18"/>
          <w:szCs w:val="18"/>
        </w:rPr>
        <w:t xml:space="preserve"> об управлении муниципальной собственностью Дубенского муниципального района РМ, утвержденным </w:t>
      </w:r>
      <w:hyperlink r:id="rId20" w:history="1">
        <w:r w:rsidRPr="00F263E2">
          <w:rPr>
            <w:rStyle w:val="af7"/>
            <w:rFonts w:ascii="Times New Roman" w:hAnsi="Times New Roman"/>
            <w:color w:val="auto"/>
            <w:sz w:val="18"/>
            <w:szCs w:val="18"/>
          </w:rPr>
          <w:t>решением</w:t>
        </w:r>
      </w:hyperlink>
      <w:r w:rsidRPr="00F263E2">
        <w:rPr>
          <w:rFonts w:ascii="Times New Roman" w:hAnsi="Times New Roman" w:cs="Times New Roman"/>
          <w:sz w:val="18"/>
          <w:szCs w:val="18"/>
        </w:rPr>
        <w:t xml:space="preserve"> совета депутатов Дубенского муниципального района РМ от 11.05.2016 г. № 252, с Прогнозным </w:t>
      </w:r>
      <w:hyperlink r:id="rId21" w:history="1">
        <w:r w:rsidRPr="00F263E2">
          <w:rPr>
            <w:rStyle w:val="af7"/>
            <w:rFonts w:ascii="Times New Roman" w:hAnsi="Times New Roman"/>
            <w:color w:val="auto"/>
            <w:sz w:val="18"/>
            <w:szCs w:val="18"/>
          </w:rPr>
          <w:t>планом</w:t>
        </w:r>
      </w:hyperlink>
      <w:r w:rsidRPr="00F263E2">
        <w:rPr>
          <w:rFonts w:ascii="Times New Roman" w:hAnsi="Times New Roman" w:cs="Times New Roman"/>
          <w:sz w:val="18"/>
          <w:szCs w:val="18"/>
        </w:rPr>
        <w:t xml:space="preserve"> (программой) приватизации муниципального </w:t>
      </w:r>
      <w:r w:rsidRPr="00F263E2">
        <w:rPr>
          <w:rStyle w:val="af7"/>
          <w:rFonts w:ascii="Times New Roman" w:hAnsi="Times New Roman"/>
          <w:color w:val="auto"/>
          <w:sz w:val="18"/>
          <w:szCs w:val="18"/>
        </w:rPr>
        <w:t>имущества</w:t>
      </w:r>
      <w:r w:rsidRPr="00F263E2">
        <w:rPr>
          <w:rFonts w:ascii="Times New Roman" w:hAnsi="Times New Roman" w:cs="Times New Roman"/>
          <w:sz w:val="18"/>
          <w:szCs w:val="18"/>
        </w:rPr>
        <w:t xml:space="preserve"> Дубенского муниципального района  на 2021 год, утвержденным </w:t>
      </w:r>
      <w:hyperlink r:id="rId22" w:history="1">
        <w:r w:rsidRPr="00F263E2">
          <w:rPr>
            <w:rStyle w:val="af7"/>
            <w:rFonts w:ascii="Times New Roman" w:hAnsi="Times New Roman"/>
            <w:color w:val="auto"/>
            <w:sz w:val="18"/>
            <w:szCs w:val="18"/>
          </w:rPr>
          <w:t>решением</w:t>
        </w:r>
      </w:hyperlink>
      <w:r w:rsidRPr="00F263E2">
        <w:rPr>
          <w:rFonts w:ascii="Times New Roman" w:hAnsi="Times New Roman" w:cs="Times New Roman"/>
          <w:sz w:val="18"/>
          <w:szCs w:val="18"/>
        </w:rPr>
        <w:t xml:space="preserve"> совета депутатов Дубенского муниципального района РМ от 25.02.2021 г. № 281, администрация Дубенского муниципального района постановляет:</w:t>
      </w:r>
    </w:p>
    <w:p w:rsidR="00F263E2" w:rsidRPr="00F263E2" w:rsidRDefault="00F263E2" w:rsidP="002222B5">
      <w:pPr>
        <w:numPr>
          <w:ilvl w:val="0"/>
          <w:numId w:val="17"/>
        </w:numPr>
        <w:spacing w:after="0" w:line="240" w:lineRule="auto"/>
        <w:ind w:left="0" w:firstLine="426"/>
        <w:contextualSpacing/>
        <w:jc w:val="both"/>
        <w:rPr>
          <w:rFonts w:ascii="Times New Roman" w:hAnsi="Times New Roman" w:cs="Times New Roman"/>
          <w:sz w:val="18"/>
          <w:szCs w:val="18"/>
        </w:rPr>
      </w:pPr>
      <w:bookmarkStart w:id="0" w:name="sub_1"/>
      <w:r w:rsidRPr="00F263E2">
        <w:rPr>
          <w:rFonts w:ascii="Times New Roman" w:hAnsi="Times New Roman" w:cs="Times New Roman"/>
          <w:sz w:val="18"/>
          <w:szCs w:val="18"/>
        </w:rPr>
        <w:t xml:space="preserve">Утвердить прилагаемое </w:t>
      </w:r>
      <w:hyperlink r:id="rId23" w:anchor="sub_100" w:history="1">
        <w:r w:rsidRPr="00F263E2">
          <w:rPr>
            <w:rStyle w:val="af7"/>
            <w:rFonts w:ascii="Times New Roman" w:hAnsi="Times New Roman"/>
            <w:color w:val="auto"/>
            <w:sz w:val="18"/>
            <w:szCs w:val="18"/>
          </w:rPr>
          <w:t>решени</w:t>
        </w:r>
      </w:hyperlink>
      <w:r w:rsidRPr="00F263E2">
        <w:rPr>
          <w:rFonts w:ascii="Times New Roman" w:hAnsi="Times New Roman" w:cs="Times New Roman"/>
          <w:sz w:val="18"/>
          <w:szCs w:val="18"/>
        </w:rPr>
        <w:t>е об условиях приватизации муниципального имущества путем продажи на открытых аукционных торгах в электронной форме в соответствии с приложение №1:</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       автобус специальный для перевозки ПАЗ-32053-70, </w:t>
      </w:r>
      <w:r w:rsidRPr="00F263E2">
        <w:rPr>
          <w:rFonts w:ascii="Times New Roman" w:hAnsi="Times New Roman" w:cs="Times New Roman"/>
          <w:sz w:val="18"/>
          <w:szCs w:val="18"/>
          <w:lang w:val="en-US"/>
        </w:rPr>
        <w:t>VIN</w:t>
      </w:r>
      <w:r w:rsidRPr="00F263E2">
        <w:rPr>
          <w:rFonts w:ascii="Times New Roman" w:hAnsi="Times New Roman" w:cs="Times New Roman"/>
          <w:sz w:val="18"/>
          <w:szCs w:val="18"/>
        </w:rPr>
        <w:t>: Х1М3205СХ80010404, наименование (тип ТС): автобус для перевозки детей. 2008 года выпуска, Модель, № двигателя: *523400*81023343*, кузов: Х1М3205СХ80010404, цвет – желтый,  паспорт ТС: 52МТ909118;</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      ГАЗ- 322132, </w:t>
      </w:r>
      <w:r w:rsidRPr="00F263E2">
        <w:rPr>
          <w:rFonts w:ascii="Times New Roman" w:hAnsi="Times New Roman" w:cs="Times New Roman"/>
          <w:sz w:val="18"/>
          <w:szCs w:val="18"/>
          <w:lang w:val="en-US"/>
        </w:rPr>
        <w:t>VIN</w:t>
      </w:r>
      <w:r w:rsidRPr="00F263E2">
        <w:rPr>
          <w:rFonts w:ascii="Times New Roman" w:hAnsi="Times New Roman" w:cs="Times New Roman"/>
          <w:sz w:val="18"/>
          <w:szCs w:val="18"/>
        </w:rPr>
        <w:t xml:space="preserve"> Х96322132В0683373, год изготовления 2010, модель, № двигателя *421600*А1006304*, шасси (рама) № отсутствует, кузов (кабина, прицеп) № 322100В0459696, цвет кузова (кабины, прицепа) белый;</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     Экскаватор-погрузчик ЭО-2626/Беларусь-826, 2009 года выпуска, цвет красный, заводской номер машины 6871/82601343.</w:t>
      </w:r>
    </w:p>
    <w:p w:rsidR="00F263E2" w:rsidRPr="00F263E2" w:rsidRDefault="00F263E2" w:rsidP="002222B5">
      <w:pPr>
        <w:numPr>
          <w:ilvl w:val="0"/>
          <w:numId w:val="17"/>
        </w:numPr>
        <w:spacing w:after="0" w:line="240" w:lineRule="auto"/>
        <w:ind w:left="0" w:firstLine="426"/>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 Утвердить форму заявки, приложение №2.</w:t>
      </w:r>
    </w:p>
    <w:p w:rsidR="00BA4BBF" w:rsidRDefault="00F263E2" w:rsidP="002222B5">
      <w:pPr>
        <w:numPr>
          <w:ilvl w:val="0"/>
          <w:numId w:val="17"/>
        </w:numPr>
        <w:spacing w:after="0" w:line="240" w:lineRule="auto"/>
        <w:ind w:left="0" w:firstLine="426"/>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 Установить, что дата начало приема заявок на участие в аукционе – 04 февраля 2022г с 9.00; дата окончания приема заявок на участие в аукционе – 09 марта 2022г с 15.00.</w:t>
      </w:r>
    </w:p>
    <w:p w:rsidR="00BA4BBF" w:rsidRDefault="00F263E2" w:rsidP="002222B5">
      <w:pPr>
        <w:numPr>
          <w:ilvl w:val="0"/>
          <w:numId w:val="17"/>
        </w:numPr>
        <w:spacing w:after="0" w:line="240" w:lineRule="auto"/>
        <w:ind w:left="0" w:firstLine="426"/>
        <w:contextualSpacing/>
        <w:jc w:val="both"/>
        <w:rPr>
          <w:rFonts w:ascii="Times New Roman" w:hAnsi="Times New Roman" w:cs="Times New Roman"/>
          <w:sz w:val="18"/>
          <w:szCs w:val="18"/>
        </w:rPr>
      </w:pPr>
      <w:r w:rsidRPr="00BA4BBF">
        <w:rPr>
          <w:rFonts w:ascii="Times New Roman" w:hAnsi="Times New Roman" w:cs="Times New Roman"/>
          <w:sz w:val="18"/>
          <w:szCs w:val="18"/>
        </w:rPr>
        <w:t>Установить дату рассмотрения заявок 10 марта 2022 года в 10.00 на универсальной торговой платформе ЗАО «Сбербанк-АСТ» в сети Интернет http://utp.sberbank-ast.ru (торговая секция «приватизация, аренда и продажа прав»).</w:t>
      </w:r>
    </w:p>
    <w:p w:rsidR="00BA4BBF" w:rsidRDefault="00F263E2" w:rsidP="002222B5">
      <w:pPr>
        <w:numPr>
          <w:ilvl w:val="0"/>
          <w:numId w:val="17"/>
        </w:numPr>
        <w:spacing w:after="0" w:line="240" w:lineRule="auto"/>
        <w:ind w:left="0" w:firstLine="426"/>
        <w:contextualSpacing/>
        <w:jc w:val="both"/>
        <w:rPr>
          <w:rFonts w:ascii="Times New Roman" w:hAnsi="Times New Roman" w:cs="Times New Roman"/>
          <w:sz w:val="18"/>
          <w:szCs w:val="18"/>
        </w:rPr>
      </w:pPr>
      <w:r w:rsidRPr="00BA4BBF">
        <w:rPr>
          <w:rFonts w:ascii="Times New Roman" w:hAnsi="Times New Roman" w:cs="Times New Roman"/>
          <w:sz w:val="18"/>
          <w:szCs w:val="18"/>
        </w:rPr>
        <w:t xml:space="preserve">Назначить проведение аукциона по продаже объектов муниципальной собственности на 14 марта 2022 года в 10 часов, 00 минут по местному времени, </w:t>
      </w:r>
      <w:r w:rsidRPr="00BA4BBF">
        <w:rPr>
          <w:rFonts w:ascii="Times New Roman" w:eastAsia="Calibri" w:hAnsi="Times New Roman" w:cs="Times New Roman"/>
          <w:sz w:val="18"/>
          <w:szCs w:val="18"/>
        </w:rPr>
        <w:t xml:space="preserve"> путем последовательного повышения участниками начальной цены продажи на величину, равную либо кратную величине «шага аукциона».</w:t>
      </w:r>
      <w:r w:rsidRPr="00BA4BBF">
        <w:rPr>
          <w:rFonts w:ascii="Times New Roman" w:hAnsi="Times New Roman" w:cs="Times New Roman"/>
          <w:sz w:val="18"/>
          <w:szCs w:val="18"/>
        </w:rPr>
        <w:t xml:space="preserve"> </w:t>
      </w:r>
      <w:bookmarkStart w:id="1" w:name="sub_2"/>
      <w:bookmarkEnd w:id="0"/>
    </w:p>
    <w:p w:rsidR="00F263E2" w:rsidRPr="00BA4BBF" w:rsidRDefault="00F263E2" w:rsidP="002222B5">
      <w:pPr>
        <w:numPr>
          <w:ilvl w:val="0"/>
          <w:numId w:val="17"/>
        </w:numPr>
        <w:spacing w:after="0" w:line="240" w:lineRule="auto"/>
        <w:ind w:left="0" w:firstLine="426"/>
        <w:contextualSpacing/>
        <w:jc w:val="both"/>
        <w:rPr>
          <w:rFonts w:ascii="Times New Roman" w:hAnsi="Times New Roman" w:cs="Times New Roman"/>
          <w:sz w:val="18"/>
          <w:szCs w:val="18"/>
        </w:rPr>
      </w:pPr>
      <w:r w:rsidRPr="00BA4BBF">
        <w:rPr>
          <w:rFonts w:ascii="Times New Roman" w:hAnsi="Times New Roman" w:cs="Times New Roman"/>
          <w:sz w:val="18"/>
          <w:szCs w:val="18"/>
        </w:rPr>
        <w:t>Утвердить состав  Комиссии по приватизации муниципального имущества Дубенского муниципального района в составе:</w:t>
      </w:r>
    </w:p>
    <w:p w:rsidR="00F263E2" w:rsidRPr="00F263E2" w:rsidRDefault="00F263E2" w:rsidP="00F263E2">
      <w:pPr>
        <w:pStyle w:val="32"/>
        <w:ind w:firstLine="426"/>
        <w:contextualSpacing/>
        <w:rPr>
          <w:sz w:val="18"/>
          <w:szCs w:val="18"/>
        </w:rPr>
      </w:pPr>
      <w:proofErr w:type="spellStart"/>
      <w:r w:rsidRPr="00F263E2">
        <w:rPr>
          <w:sz w:val="18"/>
          <w:szCs w:val="18"/>
        </w:rPr>
        <w:t>Волгушева</w:t>
      </w:r>
      <w:proofErr w:type="spellEnd"/>
      <w:r w:rsidRPr="00F263E2">
        <w:rPr>
          <w:sz w:val="18"/>
          <w:szCs w:val="18"/>
        </w:rPr>
        <w:t xml:space="preserve"> Т.М.– начальник экономического управления администрации Дубенского муниципального района - председатель комиссии;</w:t>
      </w:r>
    </w:p>
    <w:p w:rsidR="00F263E2" w:rsidRPr="00F263E2" w:rsidRDefault="00F263E2" w:rsidP="00F263E2">
      <w:pPr>
        <w:pStyle w:val="32"/>
        <w:ind w:firstLine="426"/>
        <w:contextualSpacing/>
        <w:rPr>
          <w:sz w:val="18"/>
          <w:szCs w:val="18"/>
        </w:rPr>
      </w:pPr>
      <w:r w:rsidRPr="00F263E2">
        <w:rPr>
          <w:sz w:val="18"/>
          <w:szCs w:val="18"/>
        </w:rPr>
        <w:t>Карпова Л.А. – начальник управления по имущественным и земельным отношениям администрации Дубенского муниципального района – секретарь комиссии;</w:t>
      </w:r>
    </w:p>
    <w:p w:rsidR="00F263E2" w:rsidRPr="00F263E2" w:rsidRDefault="00F263E2" w:rsidP="00F263E2">
      <w:pPr>
        <w:pStyle w:val="32"/>
        <w:ind w:firstLine="426"/>
        <w:contextualSpacing/>
        <w:rPr>
          <w:sz w:val="18"/>
          <w:szCs w:val="18"/>
        </w:rPr>
      </w:pPr>
      <w:r w:rsidRPr="00F263E2">
        <w:rPr>
          <w:sz w:val="18"/>
          <w:szCs w:val="18"/>
        </w:rPr>
        <w:t>Члены комиссии:</w:t>
      </w:r>
    </w:p>
    <w:p w:rsidR="00F263E2" w:rsidRPr="00F263E2" w:rsidRDefault="00F263E2" w:rsidP="00F263E2">
      <w:pPr>
        <w:pStyle w:val="32"/>
        <w:shd w:val="clear" w:color="auto" w:fill="FFFFFF"/>
        <w:ind w:firstLine="426"/>
        <w:contextualSpacing/>
        <w:rPr>
          <w:sz w:val="18"/>
          <w:szCs w:val="18"/>
        </w:rPr>
      </w:pPr>
      <w:r w:rsidRPr="00F263E2">
        <w:rPr>
          <w:sz w:val="18"/>
          <w:szCs w:val="18"/>
        </w:rPr>
        <w:t>Горинова В.П. – начальник управления по строительству, ЖКХ и перспективному развитию;</w:t>
      </w:r>
    </w:p>
    <w:p w:rsidR="00F263E2" w:rsidRPr="00F263E2" w:rsidRDefault="00F263E2" w:rsidP="00F263E2">
      <w:pPr>
        <w:pStyle w:val="32"/>
        <w:shd w:val="clear" w:color="auto" w:fill="FFFFFF"/>
        <w:ind w:firstLine="426"/>
        <w:contextualSpacing/>
        <w:rPr>
          <w:sz w:val="18"/>
          <w:szCs w:val="18"/>
          <w:shd w:val="clear" w:color="auto" w:fill="FFFFFF"/>
        </w:rPr>
      </w:pPr>
      <w:r w:rsidRPr="00F263E2">
        <w:rPr>
          <w:sz w:val="18"/>
          <w:szCs w:val="18"/>
          <w:shd w:val="clear" w:color="auto" w:fill="FFFFFF"/>
        </w:rPr>
        <w:t>Федькина Е.Ю. - заместитель начальника экономического управления;</w:t>
      </w:r>
    </w:p>
    <w:p w:rsidR="00BA4BBF" w:rsidRDefault="00F263E2" w:rsidP="00BA4BBF">
      <w:pPr>
        <w:pStyle w:val="32"/>
        <w:shd w:val="clear" w:color="auto" w:fill="FFFFFF"/>
        <w:ind w:firstLine="426"/>
        <w:contextualSpacing/>
        <w:rPr>
          <w:sz w:val="18"/>
          <w:szCs w:val="18"/>
          <w:shd w:val="clear" w:color="auto" w:fill="FFFFFF"/>
        </w:rPr>
      </w:pPr>
      <w:proofErr w:type="spellStart"/>
      <w:r w:rsidRPr="00F263E2">
        <w:rPr>
          <w:sz w:val="18"/>
          <w:szCs w:val="18"/>
        </w:rPr>
        <w:t>Малыйкина</w:t>
      </w:r>
      <w:proofErr w:type="spellEnd"/>
      <w:r w:rsidRPr="00F263E2">
        <w:rPr>
          <w:sz w:val="18"/>
          <w:szCs w:val="18"/>
        </w:rPr>
        <w:t xml:space="preserve"> Т.А. - заместитель начальника организационно-правового управления - заведующий юридическим отделом администрации Дубенского муниципального района</w:t>
      </w:r>
      <w:r w:rsidRPr="00F263E2">
        <w:rPr>
          <w:sz w:val="18"/>
          <w:szCs w:val="18"/>
          <w:shd w:val="clear" w:color="auto" w:fill="FFFFFF"/>
        </w:rPr>
        <w:t>.</w:t>
      </w:r>
      <w:bookmarkEnd w:id="1"/>
    </w:p>
    <w:p w:rsidR="00BA4BBF" w:rsidRDefault="00BA4BBF" w:rsidP="00BA4BBF">
      <w:pPr>
        <w:pStyle w:val="32"/>
        <w:shd w:val="clear" w:color="auto" w:fill="FFFFFF"/>
        <w:ind w:firstLine="426"/>
        <w:contextualSpacing/>
        <w:rPr>
          <w:sz w:val="18"/>
          <w:szCs w:val="18"/>
        </w:rPr>
      </w:pPr>
      <w:r>
        <w:rPr>
          <w:sz w:val="18"/>
          <w:szCs w:val="18"/>
          <w:shd w:val="clear" w:color="auto" w:fill="FFFFFF"/>
        </w:rPr>
        <w:t xml:space="preserve">7. </w:t>
      </w:r>
      <w:r w:rsidR="00F263E2" w:rsidRPr="00F263E2">
        <w:rPr>
          <w:sz w:val="18"/>
          <w:szCs w:val="18"/>
        </w:rPr>
        <w:t xml:space="preserve">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разместить на официальном сайте органов местного самоуправления Дубенского муниципального района http:\\dubenki.e-mordovia.ru., а также на </w:t>
      </w:r>
      <w:hyperlink r:id="rId24" w:history="1">
        <w:r w:rsidR="00F263E2" w:rsidRPr="00F263E2">
          <w:rPr>
            <w:rStyle w:val="a7"/>
            <w:color w:val="auto"/>
            <w:sz w:val="18"/>
            <w:szCs w:val="18"/>
          </w:rPr>
          <w:t>официальном сайте</w:t>
        </w:r>
      </w:hyperlink>
      <w:r w:rsidR="00F263E2" w:rsidRPr="00F263E2">
        <w:rPr>
          <w:sz w:val="18"/>
          <w:szCs w:val="18"/>
        </w:rPr>
        <w:t xml:space="preserve">  </w:t>
      </w:r>
      <w:proofErr w:type="spellStart"/>
      <w:r w:rsidR="00F263E2" w:rsidRPr="00F263E2">
        <w:rPr>
          <w:sz w:val="18"/>
          <w:szCs w:val="18"/>
          <w:lang w:val="en-US"/>
        </w:rPr>
        <w:t>torgi</w:t>
      </w:r>
      <w:proofErr w:type="spellEnd"/>
      <w:r w:rsidR="00F263E2" w:rsidRPr="00F263E2">
        <w:rPr>
          <w:sz w:val="18"/>
          <w:szCs w:val="18"/>
        </w:rPr>
        <w:t>.</w:t>
      </w:r>
      <w:r w:rsidR="00F263E2" w:rsidRPr="00F263E2">
        <w:rPr>
          <w:sz w:val="18"/>
          <w:szCs w:val="18"/>
          <w:lang w:val="en-US"/>
        </w:rPr>
        <w:t>gov</w:t>
      </w:r>
      <w:r w:rsidR="00F263E2" w:rsidRPr="00F263E2">
        <w:rPr>
          <w:sz w:val="18"/>
          <w:szCs w:val="18"/>
        </w:rPr>
        <w:t>.</w:t>
      </w:r>
      <w:proofErr w:type="spellStart"/>
      <w:r w:rsidR="00F263E2" w:rsidRPr="00F263E2">
        <w:rPr>
          <w:sz w:val="18"/>
          <w:szCs w:val="18"/>
          <w:lang w:val="en-US"/>
        </w:rPr>
        <w:t>ru</w:t>
      </w:r>
      <w:proofErr w:type="spellEnd"/>
      <w:r w:rsidR="00F263E2" w:rsidRPr="00F263E2">
        <w:rPr>
          <w:sz w:val="18"/>
          <w:szCs w:val="18"/>
        </w:rPr>
        <w:t xml:space="preserve"> (ГИС Торги) и http://utp.sberbank-ast.ru (торговая секция «приватизация, аренда и продажа прав»).</w:t>
      </w:r>
    </w:p>
    <w:p w:rsidR="00BA4BBF" w:rsidRPr="00BA4BBF" w:rsidRDefault="00BA4BBF" w:rsidP="00BA4BBF">
      <w:pPr>
        <w:pStyle w:val="32"/>
        <w:shd w:val="clear" w:color="auto" w:fill="FFFFFF"/>
        <w:ind w:firstLine="426"/>
        <w:contextualSpacing/>
        <w:rPr>
          <w:sz w:val="18"/>
          <w:szCs w:val="18"/>
          <w:shd w:val="clear" w:color="auto" w:fill="FFFFFF"/>
        </w:rPr>
      </w:pPr>
      <w:r>
        <w:rPr>
          <w:sz w:val="18"/>
          <w:szCs w:val="18"/>
        </w:rPr>
        <w:t xml:space="preserve">8. </w:t>
      </w:r>
      <w:r w:rsidR="00F263E2" w:rsidRPr="00F263E2">
        <w:rPr>
          <w:sz w:val="18"/>
          <w:szCs w:val="18"/>
        </w:rPr>
        <w:t>Настоящее постановление вступает в силу с момента подписания.</w:t>
      </w:r>
    </w:p>
    <w:p w:rsidR="00F263E2" w:rsidRPr="00F263E2" w:rsidRDefault="00F263E2" w:rsidP="00F263E2">
      <w:pPr>
        <w:pStyle w:val="32"/>
        <w:contextualSpacing/>
        <w:rPr>
          <w:sz w:val="18"/>
          <w:szCs w:val="18"/>
        </w:rPr>
      </w:pPr>
    </w:p>
    <w:p w:rsidR="00F263E2" w:rsidRPr="00F263E2" w:rsidRDefault="00F263E2" w:rsidP="00F263E2">
      <w:pPr>
        <w:pStyle w:val="32"/>
        <w:contextualSpacing/>
        <w:rPr>
          <w:sz w:val="18"/>
          <w:szCs w:val="18"/>
        </w:rPr>
      </w:pPr>
    </w:p>
    <w:p w:rsidR="00F263E2" w:rsidRPr="00F263E2" w:rsidRDefault="00F263E2" w:rsidP="00F263E2">
      <w:pPr>
        <w:pStyle w:val="32"/>
        <w:contextualSpacing/>
        <w:rPr>
          <w:sz w:val="18"/>
          <w:szCs w:val="18"/>
        </w:rPr>
      </w:pPr>
      <w:r w:rsidRPr="00F263E2">
        <w:rPr>
          <w:sz w:val="18"/>
          <w:szCs w:val="18"/>
        </w:rPr>
        <w:t>Глава Дубенского</w:t>
      </w:r>
    </w:p>
    <w:p w:rsidR="00F263E2" w:rsidRPr="00F263E2" w:rsidRDefault="00F263E2" w:rsidP="00F263E2">
      <w:pPr>
        <w:pStyle w:val="32"/>
        <w:contextualSpacing/>
        <w:rPr>
          <w:sz w:val="18"/>
          <w:szCs w:val="18"/>
        </w:rPr>
      </w:pPr>
      <w:r w:rsidRPr="00F263E2">
        <w:rPr>
          <w:sz w:val="18"/>
          <w:szCs w:val="18"/>
        </w:rPr>
        <w:t xml:space="preserve">муниципального района     </w:t>
      </w:r>
      <w:r w:rsidRPr="00F263E2">
        <w:rPr>
          <w:sz w:val="18"/>
          <w:szCs w:val="18"/>
        </w:rPr>
        <w:tab/>
        <w:t xml:space="preserve">                     </w:t>
      </w:r>
      <w:r w:rsidRPr="00F263E2">
        <w:rPr>
          <w:sz w:val="18"/>
          <w:szCs w:val="18"/>
        </w:rPr>
        <w:tab/>
      </w:r>
      <w:r w:rsidRPr="00F263E2">
        <w:rPr>
          <w:sz w:val="18"/>
          <w:szCs w:val="18"/>
        </w:rPr>
        <w:tab/>
        <w:t xml:space="preserve">                      Нефедов В.Н.</w:t>
      </w:r>
    </w:p>
    <w:p w:rsidR="00F263E2" w:rsidRPr="00F263E2" w:rsidRDefault="00F263E2" w:rsidP="00F263E2">
      <w:pPr>
        <w:pStyle w:val="32"/>
        <w:contextualSpacing/>
        <w:rPr>
          <w:sz w:val="18"/>
          <w:szCs w:val="18"/>
        </w:rPr>
      </w:pPr>
    </w:p>
    <w:p w:rsidR="00F263E2" w:rsidRPr="00F263E2" w:rsidRDefault="00BA4BBF" w:rsidP="00BA4BBF">
      <w:pPr>
        <w:spacing w:line="240" w:lineRule="auto"/>
        <w:contextualSpacing/>
        <w:jc w:val="right"/>
        <w:rPr>
          <w:rFonts w:ascii="Times New Roman" w:hAnsi="Times New Roman" w:cs="Times New Roman"/>
          <w:sz w:val="18"/>
          <w:szCs w:val="18"/>
        </w:rPr>
      </w:pPr>
      <w:r>
        <w:rPr>
          <w:rFonts w:ascii="Times New Roman" w:hAnsi="Times New Roman" w:cs="Times New Roman"/>
          <w:sz w:val="18"/>
          <w:szCs w:val="18"/>
        </w:rPr>
        <w:lastRenderedPageBreak/>
        <w:t>Приложение № 1</w:t>
      </w:r>
    </w:p>
    <w:p w:rsidR="00F263E2" w:rsidRPr="00F263E2" w:rsidRDefault="00BA4BBF" w:rsidP="00BA4BBF">
      <w:pPr>
        <w:spacing w:line="240" w:lineRule="auto"/>
        <w:contextualSpacing/>
        <w:jc w:val="right"/>
        <w:rPr>
          <w:rFonts w:ascii="Times New Roman" w:hAnsi="Times New Roman" w:cs="Times New Roman"/>
          <w:sz w:val="18"/>
          <w:szCs w:val="18"/>
        </w:rPr>
      </w:pPr>
      <w:r>
        <w:rPr>
          <w:rFonts w:ascii="Times New Roman" w:hAnsi="Times New Roman" w:cs="Times New Roman"/>
          <w:sz w:val="18"/>
          <w:szCs w:val="18"/>
        </w:rPr>
        <w:t xml:space="preserve">к  постановлению </w:t>
      </w:r>
      <w:r w:rsidR="00F263E2" w:rsidRPr="00F263E2">
        <w:rPr>
          <w:rFonts w:ascii="Times New Roman" w:hAnsi="Times New Roman" w:cs="Times New Roman"/>
          <w:sz w:val="18"/>
          <w:szCs w:val="18"/>
        </w:rPr>
        <w:t xml:space="preserve">главы администрации </w:t>
      </w:r>
    </w:p>
    <w:p w:rsidR="00F263E2" w:rsidRPr="00F263E2" w:rsidRDefault="00F263E2" w:rsidP="00BA4BBF">
      <w:pPr>
        <w:spacing w:line="240" w:lineRule="auto"/>
        <w:contextualSpacing/>
        <w:jc w:val="right"/>
        <w:rPr>
          <w:rFonts w:ascii="Times New Roman" w:hAnsi="Times New Roman" w:cs="Times New Roman"/>
          <w:sz w:val="18"/>
          <w:szCs w:val="18"/>
        </w:rPr>
      </w:pPr>
      <w:r w:rsidRPr="00F263E2">
        <w:rPr>
          <w:rFonts w:ascii="Times New Roman" w:hAnsi="Times New Roman" w:cs="Times New Roman"/>
          <w:sz w:val="18"/>
          <w:szCs w:val="18"/>
        </w:rPr>
        <w:t>Дубенского муниципального района</w:t>
      </w:r>
    </w:p>
    <w:p w:rsidR="00F263E2" w:rsidRPr="00BA4BBF" w:rsidRDefault="00F263E2" w:rsidP="00BA4BBF">
      <w:pPr>
        <w:spacing w:line="240" w:lineRule="auto"/>
        <w:contextualSpacing/>
        <w:jc w:val="right"/>
        <w:rPr>
          <w:rFonts w:ascii="Times New Roman" w:hAnsi="Times New Roman" w:cs="Times New Roman"/>
          <w:sz w:val="18"/>
          <w:szCs w:val="18"/>
        </w:rPr>
      </w:pPr>
      <w:r w:rsidRPr="00F263E2">
        <w:rPr>
          <w:rFonts w:ascii="Times New Roman" w:hAnsi="Times New Roman" w:cs="Times New Roman"/>
          <w:sz w:val="18"/>
          <w:szCs w:val="18"/>
        </w:rPr>
        <w:t>от 02</w:t>
      </w:r>
      <w:r w:rsidR="00BA4BBF">
        <w:rPr>
          <w:rFonts w:ascii="Times New Roman" w:hAnsi="Times New Roman" w:cs="Times New Roman"/>
          <w:sz w:val="18"/>
          <w:szCs w:val="18"/>
        </w:rPr>
        <w:t>.02.2022г. №45</w:t>
      </w:r>
    </w:p>
    <w:p w:rsidR="00F263E2" w:rsidRPr="00F263E2" w:rsidRDefault="00F263E2" w:rsidP="00F263E2">
      <w:pPr>
        <w:pStyle w:val="11"/>
        <w:spacing w:line="240" w:lineRule="auto"/>
        <w:contextualSpacing/>
        <w:jc w:val="center"/>
        <w:rPr>
          <w:rFonts w:ascii="Times New Roman" w:hAnsi="Times New Roman" w:cs="Times New Roman"/>
          <w:color w:val="auto"/>
          <w:sz w:val="18"/>
          <w:szCs w:val="18"/>
        </w:rPr>
      </w:pPr>
      <w:r w:rsidRPr="00F263E2">
        <w:rPr>
          <w:rFonts w:ascii="Times New Roman" w:hAnsi="Times New Roman" w:cs="Times New Roman"/>
          <w:color w:val="auto"/>
          <w:sz w:val="18"/>
          <w:szCs w:val="18"/>
        </w:rPr>
        <w:t>Решение</w:t>
      </w:r>
      <w:r w:rsidRPr="00F263E2">
        <w:rPr>
          <w:rFonts w:ascii="Times New Roman" w:hAnsi="Times New Roman" w:cs="Times New Roman"/>
          <w:color w:val="auto"/>
          <w:sz w:val="18"/>
          <w:szCs w:val="18"/>
        </w:rPr>
        <w:br/>
        <w:t>об условиях приватизации муниципального имущества</w:t>
      </w:r>
      <w:r w:rsidRPr="00F263E2">
        <w:rPr>
          <w:rFonts w:ascii="Times New Roman" w:hAnsi="Times New Roman" w:cs="Times New Roman"/>
          <w:color w:val="auto"/>
          <w:sz w:val="18"/>
          <w:szCs w:val="18"/>
        </w:rPr>
        <w:br/>
      </w:r>
    </w:p>
    <w:p w:rsidR="00F263E2" w:rsidRPr="00F263E2" w:rsidRDefault="00F263E2" w:rsidP="00F263E2">
      <w:pPr>
        <w:spacing w:line="240" w:lineRule="auto"/>
        <w:contextualSpacing/>
        <w:rPr>
          <w:rFonts w:ascii="Times New Roman" w:hAnsi="Times New Roman" w:cs="Times New Roman"/>
          <w:b/>
          <w:sz w:val="18"/>
          <w:szCs w:val="18"/>
        </w:rPr>
      </w:pPr>
      <w:r w:rsidRPr="00F263E2">
        <w:rPr>
          <w:rFonts w:ascii="Times New Roman" w:hAnsi="Times New Roman" w:cs="Times New Roman"/>
          <w:b/>
          <w:sz w:val="18"/>
          <w:szCs w:val="18"/>
        </w:rPr>
        <w:t>Лот №1</w:t>
      </w:r>
    </w:p>
    <w:p w:rsidR="00F263E2" w:rsidRPr="00F263E2" w:rsidRDefault="00BA4BBF" w:rsidP="00BA4BBF">
      <w:pPr>
        <w:spacing w:after="0" w:line="240" w:lineRule="auto"/>
        <w:contextualSpacing/>
        <w:jc w:val="both"/>
        <w:rPr>
          <w:rFonts w:ascii="Times New Roman" w:hAnsi="Times New Roman" w:cs="Times New Roman"/>
          <w:sz w:val="18"/>
          <w:szCs w:val="18"/>
        </w:rPr>
      </w:pPr>
      <w:r>
        <w:rPr>
          <w:rFonts w:ascii="Times New Roman" w:hAnsi="Times New Roman" w:cs="Times New Roman"/>
          <w:sz w:val="18"/>
          <w:szCs w:val="18"/>
        </w:rPr>
        <w:t xml:space="preserve">1. </w:t>
      </w:r>
      <w:r w:rsidR="00F263E2" w:rsidRPr="00F263E2">
        <w:rPr>
          <w:rFonts w:ascii="Times New Roman" w:hAnsi="Times New Roman" w:cs="Times New Roman"/>
          <w:sz w:val="18"/>
          <w:szCs w:val="18"/>
        </w:rPr>
        <w:t>Сведения об имуществе:</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1.1. Наиме</w:t>
      </w:r>
      <w:r w:rsidR="00BA4BBF">
        <w:rPr>
          <w:rFonts w:ascii="Times New Roman" w:hAnsi="Times New Roman" w:cs="Times New Roman"/>
          <w:sz w:val="18"/>
          <w:szCs w:val="18"/>
        </w:rPr>
        <w:t xml:space="preserve">нование объекта приватизации:  </w:t>
      </w:r>
      <w:r w:rsidRPr="00F263E2">
        <w:rPr>
          <w:rFonts w:ascii="Times New Roman" w:hAnsi="Times New Roman" w:cs="Times New Roman"/>
          <w:sz w:val="18"/>
          <w:szCs w:val="18"/>
        </w:rPr>
        <w:t>автобус специальный для перевозки ПАЗ-32053-70.</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1.2. Краткая характеристика объекта: автобус специальный для перевозки ПАЗ-32053-70, </w:t>
      </w:r>
      <w:r w:rsidRPr="00F263E2">
        <w:rPr>
          <w:rFonts w:ascii="Times New Roman" w:hAnsi="Times New Roman" w:cs="Times New Roman"/>
          <w:sz w:val="18"/>
          <w:szCs w:val="18"/>
          <w:lang w:val="en-US"/>
        </w:rPr>
        <w:t>VIN</w:t>
      </w:r>
      <w:r w:rsidRPr="00F263E2">
        <w:rPr>
          <w:rFonts w:ascii="Times New Roman" w:hAnsi="Times New Roman" w:cs="Times New Roman"/>
          <w:sz w:val="18"/>
          <w:szCs w:val="18"/>
        </w:rPr>
        <w:t>: Х1М3205СХ80010404, наименование (тип ТС): автобус для перевозки детей. 2008 года выпуска, Модель, № двигателя: *523400*81023343*, кузов: Х1М3205СХ80010404, цвет – желтый,  паспорт ТС: 52МТ909118.</w:t>
      </w:r>
    </w:p>
    <w:p w:rsidR="00BA4BBF" w:rsidRDefault="00F263E2" w:rsidP="00BA4BBF">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2. Форма собственн</w:t>
      </w:r>
      <w:r w:rsidR="00BA4BBF">
        <w:rPr>
          <w:rFonts w:ascii="Times New Roman" w:hAnsi="Times New Roman" w:cs="Times New Roman"/>
          <w:sz w:val="18"/>
          <w:szCs w:val="18"/>
        </w:rPr>
        <w:t>ости имущества – муниципальная.</w:t>
      </w:r>
    </w:p>
    <w:p w:rsidR="00F263E2" w:rsidRPr="00F263E2" w:rsidRDefault="00F263E2" w:rsidP="00BA4BBF">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3. Способ приватизации – аукцион в электронной форме с открытой формой подачи предложений о цене.</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4. Начальная цена – 123 000 руб. без учета НДС в соответствии с отчетом об оценке № 287/21 от 10.10.2021г.</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5. Задаток для участия в аукционе размере 20% от начальной цены приватизируемого имущества в размере 24 600,00 (двадцать четыре шестьсот) рублей. </w:t>
      </w:r>
    </w:p>
    <w:p w:rsidR="00BA4BBF" w:rsidRDefault="00F263E2" w:rsidP="00BA4BBF">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6. Шаг аукциона (величину повышения начальной цены) – 6150,00 ты</w:t>
      </w:r>
      <w:r w:rsidR="00BA4BBF">
        <w:rPr>
          <w:rFonts w:ascii="Times New Roman" w:hAnsi="Times New Roman" w:cs="Times New Roman"/>
          <w:sz w:val="18"/>
          <w:szCs w:val="18"/>
        </w:rPr>
        <w:t>с. руб. (5% от начальной цены).</w:t>
      </w:r>
    </w:p>
    <w:p w:rsidR="00F263E2" w:rsidRPr="00BA4BBF" w:rsidRDefault="00F263E2" w:rsidP="00BA4BBF">
      <w:pPr>
        <w:spacing w:line="240" w:lineRule="auto"/>
        <w:contextualSpacing/>
        <w:jc w:val="both"/>
        <w:rPr>
          <w:rFonts w:ascii="Times New Roman" w:hAnsi="Times New Roman" w:cs="Times New Roman"/>
          <w:sz w:val="18"/>
          <w:szCs w:val="18"/>
        </w:rPr>
      </w:pPr>
      <w:r w:rsidRPr="00BA4BBF">
        <w:rPr>
          <w:rFonts w:ascii="Times New Roman" w:hAnsi="Times New Roman" w:cs="Times New Roman"/>
          <w:sz w:val="18"/>
          <w:szCs w:val="18"/>
        </w:rPr>
        <w:t xml:space="preserve">7. Способ оплаты за приобретенное имущество - единовременный платеж денежными средствами в валюте Российской Федерации  в течение 10 календарных дней со дня заключения договора купли-продажи.  </w:t>
      </w:r>
    </w:p>
    <w:p w:rsidR="00B8269C" w:rsidRDefault="00B8269C" w:rsidP="00F263E2">
      <w:pPr>
        <w:spacing w:line="240" w:lineRule="auto"/>
        <w:contextualSpacing/>
        <w:rPr>
          <w:rFonts w:ascii="Times New Roman" w:hAnsi="Times New Roman" w:cs="Times New Roman"/>
          <w:sz w:val="18"/>
          <w:szCs w:val="18"/>
        </w:rPr>
      </w:pPr>
    </w:p>
    <w:p w:rsidR="00F263E2" w:rsidRPr="00F263E2" w:rsidRDefault="00F263E2" w:rsidP="00F263E2">
      <w:pPr>
        <w:spacing w:line="240" w:lineRule="auto"/>
        <w:contextualSpacing/>
        <w:rPr>
          <w:rFonts w:ascii="Times New Roman" w:hAnsi="Times New Roman" w:cs="Times New Roman"/>
          <w:b/>
          <w:sz w:val="18"/>
          <w:szCs w:val="18"/>
        </w:rPr>
      </w:pPr>
      <w:r w:rsidRPr="00F263E2">
        <w:rPr>
          <w:rFonts w:ascii="Times New Roman" w:hAnsi="Times New Roman" w:cs="Times New Roman"/>
          <w:b/>
          <w:sz w:val="18"/>
          <w:szCs w:val="18"/>
        </w:rPr>
        <w:t>Лот №2</w:t>
      </w:r>
    </w:p>
    <w:p w:rsidR="00F263E2" w:rsidRPr="00F263E2" w:rsidRDefault="00B8269C" w:rsidP="00B8269C">
      <w:pPr>
        <w:spacing w:after="0" w:line="240" w:lineRule="auto"/>
        <w:contextualSpacing/>
        <w:jc w:val="both"/>
        <w:rPr>
          <w:rFonts w:ascii="Times New Roman" w:hAnsi="Times New Roman" w:cs="Times New Roman"/>
          <w:sz w:val="18"/>
          <w:szCs w:val="18"/>
        </w:rPr>
      </w:pPr>
      <w:r>
        <w:rPr>
          <w:rFonts w:ascii="Times New Roman" w:hAnsi="Times New Roman" w:cs="Times New Roman"/>
          <w:sz w:val="18"/>
          <w:szCs w:val="18"/>
        </w:rPr>
        <w:t xml:space="preserve">1. </w:t>
      </w:r>
      <w:r w:rsidR="00F263E2" w:rsidRPr="00F263E2">
        <w:rPr>
          <w:rFonts w:ascii="Times New Roman" w:hAnsi="Times New Roman" w:cs="Times New Roman"/>
          <w:sz w:val="18"/>
          <w:szCs w:val="18"/>
        </w:rPr>
        <w:t>Сведения об имуществе:</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1.1. Наименование объекта приватизации:  ГАЗ- 322132.</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1.2. Краткая характеристика </w:t>
      </w:r>
      <w:proofErr w:type="gramStart"/>
      <w:r w:rsidRPr="00F263E2">
        <w:rPr>
          <w:rFonts w:ascii="Times New Roman" w:hAnsi="Times New Roman" w:cs="Times New Roman"/>
          <w:sz w:val="18"/>
          <w:szCs w:val="18"/>
        </w:rPr>
        <w:t xml:space="preserve">объекта:   </w:t>
      </w:r>
      <w:proofErr w:type="gramEnd"/>
      <w:r w:rsidRPr="00F263E2">
        <w:rPr>
          <w:rFonts w:ascii="Times New Roman" w:hAnsi="Times New Roman" w:cs="Times New Roman"/>
          <w:sz w:val="18"/>
          <w:szCs w:val="18"/>
        </w:rPr>
        <w:t xml:space="preserve">    ГАЗ- 322132, </w:t>
      </w:r>
      <w:r w:rsidRPr="00F263E2">
        <w:rPr>
          <w:rFonts w:ascii="Times New Roman" w:hAnsi="Times New Roman" w:cs="Times New Roman"/>
          <w:sz w:val="18"/>
          <w:szCs w:val="18"/>
          <w:lang w:val="en-US"/>
        </w:rPr>
        <w:t>VIN</w:t>
      </w:r>
      <w:r w:rsidRPr="00F263E2">
        <w:rPr>
          <w:rFonts w:ascii="Times New Roman" w:hAnsi="Times New Roman" w:cs="Times New Roman"/>
          <w:sz w:val="18"/>
          <w:szCs w:val="18"/>
        </w:rPr>
        <w:t xml:space="preserve"> Х96322132В0683373, год изготовления 2010, модель, № двигателя *421600*А1006304*, шасси (рама) № отсутствует, кузов (кабина, прицеп) № 322100В0459696, цвет кузова (кабины, прицепа) белый.</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2. Форма собственности имущества – муниципальная.</w:t>
      </w:r>
    </w:p>
    <w:p w:rsidR="00F263E2" w:rsidRPr="00F263E2" w:rsidRDefault="00F263E2" w:rsidP="00B8269C">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3. Способ приватизации – аукцион в электронной форме с открытой формой подачи предложений о цене.</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4. Начальная цена – 270 000 руб. без учета НДС в соответствии с отчетом об оценке № 288/21 от 10.10.2021г.</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5. Задаток для участия в аукционе размере 20% от начальной цены приватизируемого имущества в размере 54 000,00 (пятьдесят четыре тысячи) рублей. </w:t>
      </w:r>
    </w:p>
    <w:p w:rsidR="00B8269C" w:rsidRPr="00B8269C" w:rsidRDefault="00F263E2" w:rsidP="00B8269C">
      <w:pPr>
        <w:spacing w:line="240" w:lineRule="auto"/>
        <w:contextualSpacing/>
        <w:jc w:val="both"/>
        <w:rPr>
          <w:rFonts w:ascii="Times New Roman" w:hAnsi="Times New Roman" w:cs="Times New Roman"/>
          <w:sz w:val="18"/>
          <w:szCs w:val="18"/>
        </w:rPr>
      </w:pPr>
      <w:r w:rsidRPr="00B8269C">
        <w:rPr>
          <w:rFonts w:ascii="Times New Roman" w:hAnsi="Times New Roman" w:cs="Times New Roman"/>
          <w:sz w:val="18"/>
          <w:szCs w:val="18"/>
        </w:rPr>
        <w:t>6. Шаг аукциона (величину повышения начальной цены) – 13 500 ты</w:t>
      </w:r>
      <w:r w:rsidR="00B8269C" w:rsidRPr="00B8269C">
        <w:rPr>
          <w:rFonts w:ascii="Times New Roman" w:hAnsi="Times New Roman" w:cs="Times New Roman"/>
          <w:sz w:val="18"/>
          <w:szCs w:val="18"/>
        </w:rPr>
        <w:t>с. руб. (5% от начальной цены).</w:t>
      </w:r>
    </w:p>
    <w:p w:rsidR="00F263E2" w:rsidRDefault="00F263E2" w:rsidP="00F263E2">
      <w:pPr>
        <w:spacing w:line="240" w:lineRule="auto"/>
        <w:contextualSpacing/>
        <w:jc w:val="both"/>
        <w:rPr>
          <w:rFonts w:ascii="Times New Roman" w:hAnsi="Times New Roman" w:cs="Times New Roman"/>
          <w:sz w:val="18"/>
          <w:szCs w:val="18"/>
        </w:rPr>
      </w:pPr>
      <w:r w:rsidRPr="00B8269C">
        <w:rPr>
          <w:rFonts w:ascii="Times New Roman" w:hAnsi="Times New Roman" w:cs="Times New Roman"/>
          <w:sz w:val="18"/>
          <w:szCs w:val="18"/>
        </w:rPr>
        <w:t xml:space="preserve">7. Способ оплаты за приобретенное имущество - единовременный платеж денежными средствами в валюте Российской Федерации  в течение 10 календарных дней со дня заключения договора купли-продажи.  </w:t>
      </w:r>
    </w:p>
    <w:p w:rsidR="00DA02B4" w:rsidRPr="00F263E2" w:rsidRDefault="00DA02B4" w:rsidP="00F263E2">
      <w:pPr>
        <w:spacing w:line="240" w:lineRule="auto"/>
        <w:contextualSpacing/>
        <w:jc w:val="both"/>
        <w:rPr>
          <w:rFonts w:ascii="Times New Roman" w:hAnsi="Times New Roman" w:cs="Times New Roman"/>
          <w:sz w:val="18"/>
          <w:szCs w:val="18"/>
        </w:rPr>
      </w:pPr>
    </w:p>
    <w:p w:rsidR="00F263E2" w:rsidRPr="00F263E2" w:rsidRDefault="00F263E2" w:rsidP="00F263E2">
      <w:pPr>
        <w:spacing w:line="240" w:lineRule="auto"/>
        <w:contextualSpacing/>
        <w:rPr>
          <w:rFonts w:ascii="Times New Roman" w:hAnsi="Times New Roman" w:cs="Times New Roman"/>
          <w:b/>
          <w:sz w:val="18"/>
          <w:szCs w:val="18"/>
        </w:rPr>
      </w:pPr>
      <w:r w:rsidRPr="00F263E2">
        <w:rPr>
          <w:rFonts w:ascii="Times New Roman" w:hAnsi="Times New Roman" w:cs="Times New Roman"/>
          <w:b/>
          <w:sz w:val="18"/>
          <w:szCs w:val="18"/>
        </w:rPr>
        <w:t>Лот №3</w:t>
      </w:r>
    </w:p>
    <w:p w:rsidR="00F263E2" w:rsidRPr="00F263E2" w:rsidRDefault="00DA02B4" w:rsidP="00DA02B4">
      <w:pPr>
        <w:spacing w:after="0" w:line="240" w:lineRule="auto"/>
        <w:contextualSpacing/>
        <w:jc w:val="both"/>
        <w:rPr>
          <w:rFonts w:ascii="Times New Roman" w:hAnsi="Times New Roman" w:cs="Times New Roman"/>
          <w:sz w:val="18"/>
          <w:szCs w:val="18"/>
        </w:rPr>
      </w:pPr>
      <w:r>
        <w:rPr>
          <w:rFonts w:ascii="Times New Roman" w:hAnsi="Times New Roman" w:cs="Times New Roman"/>
          <w:sz w:val="18"/>
          <w:szCs w:val="18"/>
        </w:rPr>
        <w:t xml:space="preserve">1. </w:t>
      </w:r>
      <w:r w:rsidR="00F263E2" w:rsidRPr="00F263E2">
        <w:rPr>
          <w:rFonts w:ascii="Times New Roman" w:hAnsi="Times New Roman" w:cs="Times New Roman"/>
          <w:sz w:val="18"/>
          <w:szCs w:val="18"/>
        </w:rPr>
        <w:t>Сведения об имуществе:</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1.1. Наименование объекта приватизации: Экскаватор-погрузчик.</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1.2. Кр</w:t>
      </w:r>
      <w:r w:rsidR="00DA02B4">
        <w:rPr>
          <w:rFonts w:ascii="Times New Roman" w:hAnsi="Times New Roman" w:cs="Times New Roman"/>
          <w:sz w:val="18"/>
          <w:szCs w:val="18"/>
        </w:rPr>
        <w:t xml:space="preserve">аткая характеристика объекта: </w:t>
      </w:r>
      <w:r w:rsidRPr="00F263E2">
        <w:rPr>
          <w:rFonts w:ascii="Times New Roman" w:hAnsi="Times New Roman" w:cs="Times New Roman"/>
          <w:sz w:val="18"/>
          <w:szCs w:val="18"/>
        </w:rPr>
        <w:t>Экскаватор-погрузчик ЭО-2626/Беларусь-826, 2009 года выпуска, цвет красный, заводской номер машины 6871/82601343.</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2. Форма собственности имущества – муниципальная.</w:t>
      </w:r>
    </w:p>
    <w:p w:rsidR="00F263E2" w:rsidRPr="00F263E2" w:rsidRDefault="00F263E2" w:rsidP="00DA02B4">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3. Способ приватизации – аукцион в электронной форме с открытой формой подачи предложений о цене.</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4. Начальная цена – 675 000 руб. без учета НДС в соответствии с отчетом об оценке № 289/21 от 10.10.2021г.</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5. Задаток для участия в аукционе размере 20% от начальной цены приватизируемого имущества в размере 135 000,00 (пятьдесят четыре тысячи) рублей. </w:t>
      </w:r>
    </w:p>
    <w:p w:rsidR="00DA02B4" w:rsidRPr="00DA02B4" w:rsidRDefault="00F263E2" w:rsidP="00DA02B4">
      <w:pPr>
        <w:spacing w:line="240" w:lineRule="auto"/>
        <w:contextualSpacing/>
        <w:jc w:val="both"/>
        <w:rPr>
          <w:rFonts w:ascii="Times New Roman" w:hAnsi="Times New Roman" w:cs="Times New Roman"/>
          <w:sz w:val="18"/>
          <w:szCs w:val="18"/>
        </w:rPr>
      </w:pPr>
      <w:r w:rsidRPr="00DA02B4">
        <w:rPr>
          <w:rFonts w:ascii="Times New Roman" w:hAnsi="Times New Roman" w:cs="Times New Roman"/>
          <w:sz w:val="18"/>
          <w:szCs w:val="18"/>
        </w:rPr>
        <w:t>6. Шаг аукциона (величину повышения начальной цены) – 33 750 тыс. руб. (5% от начальной це</w:t>
      </w:r>
      <w:r w:rsidR="00DA02B4" w:rsidRPr="00DA02B4">
        <w:rPr>
          <w:rFonts w:ascii="Times New Roman" w:hAnsi="Times New Roman" w:cs="Times New Roman"/>
          <w:sz w:val="18"/>
          <w:szCs w:val="18"/>
        </w:rPr>
        <w:t>ны).</w:t>
      </w:r>
    </w:p>
    <w:p w:rsidR="00F263E2" w:rsidRPr="00DA02B4" w:rsidRDefault="00F263E2" w:rsidP="00DA02B4">
      <w:pPr>
        <w:spacing w:line="240" w:lineRule="auto"/>
        <w:contextualSpacing/>
        <w:jc w:val="both"/>
        <w:rPr>
          <w:rFonts w:ascii="Times New Roman" w:hAnsi="Times New Roman" w:cs="Times New Roman"/>
          <w:sz w:val="18"/>
          <w:szCs w:val="18"/>
        </w:rPr>
      </w:pPr>
      <w:r w:rsidRPr="00DA02B4">
        <w:rPr>
          <w:rFonts w:ascii="Times New Roman" w:hAnsi="Times New Roman" w:cs="Times New Roman"/>
          <w:sz w:val="18"/>
          <w:szCs w:val="18"/>
        </w:rPr>
        <w:t xml:space="preserve">7. Способ оплаты за приобретенное имущество - единовременный платеж денежными средствами в валюте Российской Федерации  в течение 10 календарных дней со дня заключения договора купли-продажи.  </w:t>
      </w:r>
    </w:p>
    <w:p w:rsidR="00F263E2" w:rsidRPr="00F263E2" w:rsidRDefault="00F263E2" w:rsidP="00F263E2">
      <w:pPr>
        <w:spacing w:line="240" w:lineRule="auto"/>
        <w:contextualSpacing/>
        <w:jc w:val="right"/>
        <w:rPr>
          <w:rFonts w:ascii="Times New Roman" w:hAnsi="Times New Roman" w:cs="Times New Roman"/>
          <w:sz w:val="18"/>
          <w:szCs w:val="18"/>
        </w:rPr>
      </w:pPr>
      <w:r w:rsidRPr="00F263E2">
        <w:rPr>
          <w:rFonts w:ascii="Times New Roman" w:hAnsi="Times New Roman" w:cs="Times New Roman"/>
          <w:sz w:val="18"/>
          <w:szCs w:val="18"/>
        </w:rPr>
        <w:t xml:space="preserve">Приложение № 2   </w:t>
      </w:r>
    </w:p>
    <w:p w:rsidR="00F263E2" w:rsidRPr="00F263E2" w:rsidRDefault="00F263E2" w:rsidP="00F263E2">
      <w:pPr>
        <w:spacing w:line="240" w:lineRule="auto"/>
        <w:contextualSpacing/>
        <w:jc w:val="right"/>
        <w:rPr>
          <w:rFonts w:ascii="Times New Roman" w:hAnsi="Times New Roman" w:cs="Times New Roman"/>
          <w:sz w:val="18"/>
          <w:szCs w:val="18"/>
        </w:rPr>
      </w:pPr>
      <w:r w:rsidRPr="00F263E2">
        <w:rPr>
          <w:rFonts w:ascii="Times New Roman" w:hAnsi="Times New Roman" w:cs="Times New Roman"/>
          <w:sz w:val="18"/>
          <w:szCs w:val="18"/>
        </w:rPr>
        <w:t xml:space="preserve">к  постановлению  главы администрации </w:t>
      </w:r>
    </w:p>
    <w:p w:rsidR="00F263E2" w:rsidRPr="00F263E2" w:rsidRDefault="00F263E2" w:rsidP="00F263E2">
      <w:pPr>
        <w:spacing w:line="240" w:lineRule="auto"/>
        <w:contextualSpacing/>
        <w:jc w:val="right"/>
        <w:rPr>
          <w:rFonts w:ascii="Times New Roman" w:hAnsi="Times New Roman" w:cs="Times New Roman"/>
          <w:sz w:val="18"/>
          <w:szCs w:val="18"/>
        </w:rPr>
      </w:pPr>
      <w:r w:rsidRPr="00F263E2">
        <w:rPr>
          <w:rFonts w:ascii="Times New Roman" w:hAnsi="Times New Roman" w:cs="Times New Roman"/>
          <w:sz w:val="18"/>
          <w:szCs w:val="18"/>
        </w:rPr>
        <w:t>Дубенского муниципального района</w:t>
      </w:r>
    </w:p>
    <w:p w:rsidR="00F263E2" w:rsidRPr="00F263E2" w:rsidRDefault="00F263E2" w:rsidP="00F263E2">
      <w:pPr>
        <w:spacing w:line="240" w:lineRule="auto"/>
        <w:contextualSpacing/>
        <w:jc w:val="right"/>
        <w:rPr>
          <w:rFonts w:ascii="Times New Roman" w:hAnsi="Times New Roman" w:cs="Times New Roman"/>
          <w:sz w:val="18"/>
          <w:szCs w:val="18"/>
        </w:rPr>
      </w:pPr>
      <w:r w:rsidRPr="00F263E2">
        <w:rPr>
          <w:rFonts w:ascii="Times New Roman" w:hAnsi="Times New Roman" w:cs="Times New Roman"/>
          <w:sz w:val="18"/>
          <w:szCs w:val="18"/>
        </w:rPr>
        <w:t xml:space="preserve">от 02.02.2022г.  №45 </w:t>
      </w:r>
    </w:p>
    <w:p w:rsidR="00F263E2" w:rsidRPr="00F263E2" w:rsidRDefault="00F263E2" w:rsidP="00F263E2">
      <w:pPr>
        <w:spacing w:line="240" w:lineRule="auto"/>
        <w:contextualSpacing/>
        <w:jc w:val="both"/>
        <w:rPr>
          <w:rFonts w:ascii="Times New Roman" w:hAnsi="Times New Roman" w:cs="Times New Roman"/>
          <w:sz w:val="18"/>
          <w:szCs w:val="18"/>
        </w:rPr>
      </w:pPr>
    </w:p>
    <w:p w:rsidR="00F263E2" w:rsidRPr="00F263E2" w:rsidRDefault="00F263E2" w:rsidP="00F263E2">
      <w:pPr>
        <w:spacing w:line="240" w:lineRule="auto"/>
        <w:ind w:left="-284" w:right="-284" w:firstLine="284"/>
        <w:contextualSpacing/>
        <w:jc w:val="center"/>
        <w:rPr>
          <w:rFonts w:ascii="Times New Roman" w:hAnsi="Times New Roman" w:cs="Times New Roman"/>
          <w:b/>
          <w:sz w:val="18"/>
          <w:szCs w:val="18"/>
        </w:rPr>
      </w:pPr>
      <w:r w:rsidRPr="00F263E2">
        <w:rPr>
          <w:rFonts w:ascii="Times New Roman" w:hAnsi="Times New Roman" w:cs="Times New Roman"/>
          <w:b/>
          <w:sz w:val="18"/>
          <w:szCs w:val="18"/>
        </w:rPr>
        <w:t>Заявка на участие в электронном аукционе по продаже муниципального имущества</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   «_____» ____________ 20__ г.</w:t>
      </w:r>
    </w:p>
    <w:p w:rsidR="00F263E2" w:rsidRPr="00F263E2" w:rsidRDefault="00F263E2" w:rsidP="00F263E2">
      <w:pPr>
        <w:widowControl w:val="0"/>
        <w:spacing w:line="240" w:lineRule="auto"/>
        <w:contextualSpacing/>
        <w:jc w:val="both"/>
        <w:rPr>
          <w:rFonts w:ascii="Times New Roman" w:hAnsi="Times New Roman" w:cs="Times New Roman"/>
          <w:i/>
          <w:sz w:val="18"/>
          <w:szCs w:val="18"/>
        </w:rPr>
      </w:pPr>
      <w:r w:rsidRPr="00F263E2">
        <w:rPr>
          <w:rFonts w:ascii="Times New Roman" w:hAnsi="Times New Roman" w:cs="Times New Roman"/>
          <w:i/>
          <w:sz w:val="18"/>
          <w:szCs w:val="18"/>
        </w:rPr>
        <w:t>заполняется юридическим лицом:</w:t>
      </w:r>
    </w:p>
    <w:p w:rsidR="00F263E2" w:rsidRPr="00F263E2" w:rsidRDefault="00F263E2" w:rsidP="00F263E2">
      <w:pPr>
        <w:spacing w:line="240" w:lineRule="auto"/>
        <w:contextualSpacing/>
        <w:rPr>
          <w:rFonts w:ascii="Times New Roman" w:hAnsi="Times New Roman" w:cs="Times New Roman"/>
          <w:sz w:val="18"/>
          <w:szCs w:val="18"/>
        </w:rPr>
      </w:pPr>
      <w:r w:rsidRPr="00F263E2">
        <w:rPr>
          <w:rFonts w:ascii="Times New Roman" w:hAnsi="Times New Roman" w:cs="Times New Roman"/>
          <w:sz w:val="18"/>
          <w:szCs w:val="18"/>
        </w:rPr>
        <w:t>______________________________________________________________________________________________</w:t>
      </w:r>
    </w:p>
    <w:p w:rsidR="00F263E2" w:rsidRPr="00F263E2" w:rsidRDefault="00F263E2" w:rsidP="00F263E2">
      <w:pPr>
        <w:spacing w:line="240" w:lineRule="auto"/>
        <w:contextualSpacing/>
        <w:jc w:val="center"/>
        <w:rPr>
          <w:rFonts w:ascii="Times New Roman" w:hAnsi="Times New Roman" w:cs="Times New Roman"/>
          <w:sz w:val="18"/>
          <w:szCs w:val="18"/>
        </w:rPr>
      </w:pPr>
      <w:r w:rsidRPr="00F263E2">
        <w:rPr>
          <w:rFonts w:ascii="Times New Roman" w:hAnsi="Times New Roman" w:cs="Times New Roman"/>
          <w:sz w:val="18"/>
          <w:szCs w:val="18"/>
        </w:rPr>
        <w:t>(полное наименование юридического лица, подающего заявку)</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в лице _____________________________________________________________, </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                                                     (фамилия, имя, отчество, должность) </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действующего на основании ___________________________________________,</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                                                                                                (устава, доверенности и т.д.)</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именуемый  далее  Претендент,  </w:t>
      </w:r>
    </w:p>
    <w:p w:rsidR="00F263E2" w:rsidRPr="00F263E2" w:rsidRDefault="00F263E2" w:rsidP="00F263E2">
      <w:pPr>
        <w:widowControl w:val="0"/>
        <w:spacing w:line="240" w:lineRule="auto"/>
        <w:contextualSpacing/>
        <w:jc w:val="both"/>
        <w:rPr>
          <w:rFonts w:ascii="Times New Roman" w:hAnsi="Times New Roman" w:cs="Times New Roman"/>
          <w:i/>
          <w:sz w:val="18"/>
          <w:szCs w:val="18"/>
        </w:rPr>
      </w:pPr>
      <w:r w:rsidRPr="00F263E2">
        <w:rPr>
          <w:rFonts w:ascii="Times New Roman" w:hAnsi="Times New Roman" w:cs="Times New Roman"/>
          <w:i/>
          <w:sz w:val="18"/>
          <w:szCs w:val="18"/>
        </w:rPr>
        <w:t>заполняется физическим лицом, в том числе индивидуальным предпринимателем:</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____________________________________________________________________</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lastRenderedPageBreak/>
        <w:t xml:space="preserve">                                   (ИП заявителя; фамилия, имя, отчество физического лица, подающего заявку)</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 </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паспортные данные: серия___________________№______________________</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кем выдан __________________________________________________________</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____________________________________________________________________</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дата выдачи _________________________________________________________</w:t>
      </w:r>
    </w:p>
    <w:p w:rsidR="00F263E2" w:rsidRPr="00F263E2" w:rsidRDefault="00F263E2" w:rsidP="00F263E2">
      <w:pPr>
        <w:spacing w:line="240" w:lineRule="auto"/>
        <w:contextualSpacing/>
        <w:rPr>
          <w:rFonts w:ascii="Times New Roman" w:hAnsi="Times New Roman" w:cs="Times New Roman"/>
          <w:sz w:val="18"/>
          <w:szCs w:val="18"/>
        </w:rPr>
      </w:pPr>
      <w:r w:rsidRPr="00F263E2">
        <w:rPr>
          <w:rFonts w:ascii="Times New Roman" w:hAnsi="Times New Roman" w:cs="Times New Roman"/>
          <w:sz w:val="18"/>
          <w:szCs w:val="18"/>
        </w:rPr>
        <w:t>зарегистрирован(а) по адресу: ____________________________________________________________________</w:t>
      </w:r>
    </w:p>
    <w:p w:rsidR="00F263E2" w:rsidRPr="00F263E2" w:rsidRDefault="00F263E2" w:rsidP="00F263E2">
      <w:pPr>
        <w:spacing w:line="240" w:lineRule="auto"/>
        <w:contextualSpacing/>
        <w:rPr>
          <w:rFonts w:ascii="Times New Roman" w:hAnsi="Times New Roman" w:cs="Times New Roman"/>
          <w:sz w:val="18"/>
          <w:szCs w:val="18"/>
        </w:rPr>
      </w:pPr>
      <w:r w:rsidRPr="00F263E2">
        <w:rPr>
          <w:rFonts w:ascii="Times New Roman" w:hAnsi="Times New Roman" w:cs="Times New Roman"/>
          <w:sz w:val="18"/>
          <w:szCs w:val="18"/>
        </w:rPr>
        <w:t>____________________________________________________________________</w:t>
      </w:r>
    </w:p>
    <w:p w:rsidR="00F263E2" w:rsidRPr="00F263E2" w:rsidRDefault="00F263E2" w:rsidP="00F263E2">
      <w:pPr>
        <w:widowControl w:val="0"/>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именуемый далее Претендент, </w:t>
      </w:r>
      <w:r w:rsidRPr="00F263E2">
        <w:rPr>
          <w:rFonts w:ascii="Times New Roman" w:hAnsi="Times New Roman" w:cs="Times New Roman"/>
          <w:bCs/>
          <w:sz w:val="18"/>
          <w:szCs w:val="18"/>
        </w:rPr>
        <w:t>изучив информационное сообщение о проведении настоящей процедуры, включая опубликованные изменения, настоящим удостоверяет, что согласен приобрести объект муниципального имущества в соответствии с условиями, указанными в информационном сообщении</w:t>
      </w:r>
      <w:r w:rsidRPr="00F263E2">
        <w:rPr>
          <w:rFonts w:ascii="Times New Roman" w:hAnsi="Times New Roman" w:cs="Times New Roman"/>
          <w:sz w:val="18"/>
          <w:szCs w:val="18"/>
        </w:rPr>
        <w:t>: _________________________________________________________</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                               (наименование имущества, его основные характеристики и местонахождение)</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____________________________________________________________________</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___________________________________________________________________начальная цена объекта (имущества) ___________________________________________</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____________________________________________________________________ </w:t>
      </w:r>
    </w:p>
    <w:p w:rsidR="00F263E2" w:rsidRPr="00F263E2" w:rsidRDefault="00F263E2" w:rsidP="00F263E2">
      <w:pPr>
        <w:spacing w:line="240" w:lineRule="auto"/>
        <w:ind w:right="141" w:firstLine="709"/>
        <w:contextualSpacing/>
        <w:jc w:val="both"/>
        <w:rPr>
          <w:rFonts w:ascii="Times New Roman" w:hAnsi="Times New Roman" w:cs="Times New Roman"/>
          <w:sz w:val="18"/>
          <w:szCs w:val="18"/>
        </w:rPr>
      </w:pPr>
      <w:r w:rsidRPr="00F263E2">
        <w:rPr>
          <w:rFonts w:ascii="Times New Roman" w:hAnsi="Times New Roman" w:cs="Times New Roman"/>
          <w:bCs/>
          <w:sz w:val="18"/>
          <w:szCs w:val="18"/>
        </w:rPr>
        <w:t xml:space="preserve">Претендент подтверждает, что </w:t>
      </w:r>
      <w:r w:rsidRPr="00F263E2">
        <w:rPr>
          <w:rFonts w:ascii="Times New Roman" w:hAnsi="Times New Roman" w:cs="Times New Roman"/>
          <w:sz w:val="18"/>
          <w:szCs w:val="18"/>
        </w:rPr>
        <w:t>располагает данными о Продавце, предмете аукциона, начальной цене продажи имущества, величине повышения начальной цены продажи имущества («шаг аукциона»), дате, времени и месте проведения аукциона, порядке его проведения, порядке определения победителя, заключения договора купли-продажи и его условиями, последствиях уклонения или отказа от подписания договора купли-продажи.</w:t>
      </w:r>
    </w:p>
    <w:p w:rsidR="00F263E2" w:rsidRPr="00F263E2" w:rsidRDefault="00F263E2" w:rsidP="00F263E2">
      <w:pPr>
        <w:spacing w:line="240" w:lineRule="auto"/>
        <w:ind w:right="141" w:firstLine="709"/>
        <w:contextualSpacing/>
        <w:jc w:val="both"/>
        <w:rPr>
          <w:rFonts w:ascii="Times New Roman" w:hAnsi="Times New Roman" w:cs="Times New Roman"/>
          <w:sz w:val="18"/>
          <w:szCs w:val="18"/>
        </w:rPr>
      </w:pPr>
      <w:r w:rsidRPr="00F263E2">
        <w:rPr>
          <w:rFonts w:ascii="Times New Roman" w:hAnsi="Times New Roman" w:cs="Times New Roman"/>
          <w:bCs/>
          <w:sz w:val="18"/>
          <w:szCs w:val="18"/>
        </w:rPr>
        <w:t xml:space="preserve">Претендент подтверждает, что </w:t>
      </w:r>
      <w:r w:rsidRPr="00F263E2">
        <w:rPr>
          <w:rFonts w:ascii="Times New Roman" w:hAnsi="Times New Roman" w:cs="Times New Roman"/>
          <w:sz w:val="18"/>
          <w:szCs w:val="18"/>
        </w:rPr>
        <w:t xml:space="preserve">на дату подписания настоящей заявки ознакомлен с характеристиками имущества, указанными в информационном сообщении </w:t>
      </w:r>
      <w:r w:rsidRPr="00F263E2">
        <w:rPr>
          <w:rFonts w:ascii="Times New Roman" w:hAnsi="Times New Roman" w:cs="Times New Roman"/>
          <w:bCs/>
          <w:sz w:val="18"/>
          <w:szCs w:val="18"/>
        </w:rPr>
        <w:t>о проведении настоящей процедуры</w:t>
      </w:r>
      <w:r w:rsidRPr="00F263E2">
        <w:rPr>
          <w:rFonts w:ascii="Times New Roman" w:hAnsi="Times New Roman" w:cs="Times New Roman"/>
          <w:sz w:val="18"/>
          <w:szCs w:val="18"/>
        </w:rPr>
        <w:t xml:space="preserve">, что ему была представлена возможность ознакомиться с состоянием имущества в результате осмотра и относящейся к нему документации, в порядке, установленном информационным сообщением </w:t>
      </w:r>
      <w:r w:rsidRPr="00F263E2">
        <w:rPr>
          <w:rFonts w:ascii="Times New Roman" w:hAnsi="Times New Roman" w:cs="Times New Roman"/>
          <w:bCs/>
          <w:sz w:val="18"/>
          <w:szCs w:val="18"/>
        </w:rPr>
        <w:t>о проведении настоящей процедуры</w:t>
      </w:r>
      <w:r w:rsidRPr="00F263E2">
        <w:rPr>
          <w:rFonts w:ascii="Times New Roman" w:hAnsi="Times New Roman" w:cs="Times New Roman"/>
          <w:sz w:val="18"/>
          <w:szCs w:val="18"/>
        </w:rPr>
        <w:t>, претензий к Продавцу не имеет.</w:t>
      </w:r>
    </w:p>
    <w:p w:rsidR="00F263E2" w:rsidRPr="00F263E2" w:rsidRDefault="00F263E2" w:rsidP="00F263E2">
      <w:pPr>
        <w:spacing w:line="240" w:lineRule="auto"/>
        <w:ind w:right="141" w:firstLine="709"/>
        <w:contextualSpacing/>
        <w:jc w:val="both"/>
        <w:rPr>
          <w:rFonts w:ascii="Times New Roman" w:hAnsi="Times New Roman" w:cs="Times New Roman"/>
          <w:bCs/>
          <w:sz w:val="18"/>
          <w:szCs w:val="18"/>
        </w:rPr>
      </w:pPr>
      <w:r w:rsidRPr="00F263E2">
        <w:rPr>
          <w:rFonts w:ascii="Times New Roman" w:hAnsi="Times New Roman" w:cs="Times New Roman"/>
          <w:bCs/>
          <w:sz w:val="18"/>
          <w:szCs w:val="18"/>
        </w:rPr>
        <w:t>Настоящей заявкой подтверждаем(-ю), что:</w:t>
      </w:r>
    </w:p>
    <w:p w:rsidR="00F263E2" w:rsidRPr="00F263E2" w:rsidRDefault="00F263E2" w:rsidP="00F263E2">
      <w:pPr>
        <w:spacing w:line="240" w:lineRule="auto"/>
        <w:ind w:right="141" w:firstLine="709"/>
        <w:contextualSpacing/>
        <w:jc w:val="both"/>
        <w:rPr>
          <w:rFonts w:ascii="Times New Roman" w:hAnsi="Times New Roman" w:cs="Times New Roman"/>
          <w:bCs/>
          <w:sz w:val="18"/>
          <w:szCs w:val="18"/>
        </w:rPr>
      </w:pPr>
      <w:r w:rsidRPr="00F263E2">
        <w:rPr>
          <w:rFonts w:ascii="Times New Roman" w:hAnsi="Times New Roman" w:cs="Times New Roman"/>
          <w:bCs/>
          <w:sz w:val="18"/>
          <w:szCs w:val="18"/>
        </w:rPr>
        <w:t>- против нас (меня) не проводится процедура ликвидации;</w:t>
      </w:r>
    </w:p>
    <w:p w:rsidR="00F263E2" w:rsidRPr="00F263E2" w:rsidRDefault="00F263E2" w:rsidP="00F263E2">
      <w:pPr>
        <w:spacing w:line="240" w:lineRule="auto"/>
        <w:ind w:right="141" w:firstLine="709"/>
        <w:contextualSpacing/>
        <w:jc w:val="both"/>
        <w:rPr>
          <w:rFonts w:ascii="Times New Roman" w:hAnsi="Times New Roman" w:cs="Times New Roman"/>
          <w:bCs/>
          <w:sz w:val="18"/>
          <w:szCs w:val="18"/>
        </w:rPr>
      </w:pPr>
      <w:r w:rsidRPr="00F263E2">
        <w:rPr>
          <w:rFonts w:ascii="Times New Roman" w:hAnsi="Times New Roman" w:cs="Times New Roman"/>
          <w:bCs/>
          <w:sz w:val="18"/>
          <w:szCs w:val="18"/>
        </w:rPr>
        <w:t>- в отношении нас (меня) отсутствует решение Арбитражного суда о признании банкротом и об открытии конкурсного производства;</w:t>
      </w:r>
    </w:p>
    <w:p w:rsidR="00F263E2" w:rsidRPr="00F263E2" w:rsidRDefault="00F263E2" w:rsidP="00F263E2">
      <w:pPr>
        <w:spacing w:line="240" w:lineRule="auto"/>
        <w:ind w:right="141" w:firstLine="709"/>
        <w:contextualSpacing/>
        <w:jc w:val="both"/>
        <w:rPr>
          <w:rFonts w:ascii="Times New Roman" w:hAnsi="Times New Roman" w:cs="Times New Roman"/>
          <w:bCs/>
          <w:sz w:val="18"/>
          <w:szCs w:val="18"/>
        </w:rPr>
      </w:pPr>
      <w:r w:rsidRPr="00F263E2">
        <w:rPr>
          <w:rFonts w:ascii="Times New Roman" w:hAnsi="Times New Roman" w:cs="Times New Roman"/>
          <w:bCs/>
          <w:sz w:val="18"/>
          <w:szCs w:val="18"/>
        </w:rPr>
        <w:t>- наша (моя) деятельность не приостановлена в порядке, предусмотренном Кодексом РФ об административных правонарушениях.</w:t>
      </w:r>
    </w:p>
    <w:p w:rsidR="00F263E2" w:rsidRPr="00F263E2" w:rsidRDefault="00F263E2" w:rsidP="00F263E2">
      <w:pPr>
        <w:spacing w:line="240" w:lineRule="auto"/>
        <w:ind w:right="141" w:firstLine="709"/>
        <w:contextualSpacing/>
        <w:jc w:val="both"/>
        <w:rPr>
          <w:rFonts w:ascii="Times New Roman" w:hAnsi="Times New Roman" w:cs="Times New Roman"/>
          <w:bCs/>
          <w:sz w:val="18"/>
          <w:szCs w:val="18"/>
        </w:rPr>
      </w:pPr>
      <w:r w:rsidRPr="00F263E2">
        <w:rPr>
          <w:rFonts w:ascii="Times New Roman" w:hAnsi="Times New Roman" w:cs="Times New Roman"/>
          <w:bCs/>
          <w:sz w:val="18"/>
          <w:szCs w:val="18"/>
        </w:rPr>
        <w:t>Претендент гарантирует достоверность информации, содержащейся в документах и сведениях, находящихся в реестре аккредитованных на электронной торговой площадке Претендентов.</w:t>
      </w:r>
    </w:p>
    <w:p w:rsidR="00F263E2" w:rsidRPr="00F263E2" w:rsidRDefault="00F263E2" w:rsidP="00F263E2">
      <w:pPr>
        <w:spacing w:line="240" w:lineRule="auto"/>
        <w:ind w:firstLine="709"/>
        <w:contextualSpacing/>
        <w:jc w:val="both"/>
        <w:rPr>
          <w:rFonts w:ascii="Times New Roman" w:hAnsi="Times New Roman" w:cs="Times New Roman"/>
          <w:sz w:val="18"/>
          <w:szCs w:val="18"/>
        </w:rPr>
      </w:pPr>
      <w:r w:rsidRPr="00F263E2">
        <w:rPr>
          <w:rFonts w:ascii="Times New Roman" w:hAnsi="Times New Roman" w:cs="Times New Roman"/>
          <w:sz w:val="18"/>
          <w:szCs w:val="18"/>
        </w:rPr>
        <w:t>Настоящей заявкой подтверждаем(-ю) свое согласие на обработку персональных данных.</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                      Адрес, телефон и банковские реквизиты Претендента:</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____________________________________________________________________</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___________________________________________________________________</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____________________________________________________________________</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____________________________________________________________________</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____________________________________________________________________</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 Приложения:</w:t>
      </w:r>
    </w:p>
    <w:p w:rsidR="00F263E2" w:rsidRPr="00F263E2" w:rsidRDefault="00F263E2" w:rsidP="00F263E2">
      <w:pPr>
        <w:autoSpaceDE w:val="0"/>
        <w:autoSpaceDN w:val="0"/>
        <w:adjustRightInd w:val="0"/>
        <w:spacing w:line="240" w:lineRule="auto"/>
        <w:ind w:firstLine="540"/>
        <w:contextualSpacing/>
        <w:jc w:val="both"/>
        <w:outlineLvl w:val="0"/>
        <w:rPr>
          <w:rFonts w:ascii="Times New Roman" w:hAnsi="Times New Roman" w:cs="Times New Roman"/>
          <w:i/>
          <w:sz w:val="18"/>
          <w:szCs w:val="18"/>
        </w:rPr>
      </w:pPr>
      <w:r w:rsidRPr="00F263E2">
        <w:rPr>
          <w:rFonts w:ascii="Times New Roman" w:hAnsi="Times New Roman" w:cs="Times New Roman"/>
          <w:i/>
          <w:sz w:val="18"/>
          <w:szCs w:val="18"/>
        </w:rPr>
        <w:t>Для юридических лиц:</w:t>
      </w:r>
    </w:p>
    <w:p w:rsidR="00F263E2" w:rsidRPr="00F263E2" w:rsidRDefault="00F263E2" w:rsidP="00F263E2">
      <w:pPr>
        <w:autoSpaceDE w:val="0"/>
        <w:autoSpaceDN w:val="0"/>
        <w:adjustRightInd w:val="0"/>
        <w:spacing w:line="240" w:lineRule="auto"/>
        <w:ind w:firstLine="540"/>
        <w:contextualSpacing/>
        <w:jc w:val="both"/>
        <w:outlineLvl w:val="0"/>
        <w:rPr>
          <w:rFonts w:ascii="Times New Roman" w:hAnsi="Times New Roman" w:cs="Times New Roman"/>
          <w:sz w:val="18"/>
          <w:szCs w:val="18"/>
        </w:rPr>
      </w:pPr>
      <w:r w:rsidRPr="00F263E2">
        <w:rPr>
          <w:rFonts w:ascii="Times New Roman" w:hAnsi="Times New Roman" w:cs="Times New Roman"/>
          <w:sz w:val="18"/>
          <w:szCs w:val="18"/>
        </w:rPr>
        <w:t>1. Заверенные копии учредительных документов;</w:t>
      </w:r>
    </w:p>
    <w:p w:rsidR="00F263E2" w:rsidRPr="00F263E2" w:rsidRDefault="00F263E2" w:rsidP="00F263E2">
      <w:pPr>
        <w:autoSpaceDE w:val="0"/>
        <w:autoSpaceDN w:val="0"/>
        <w:adjustRightInd w:val="0"/>
        <w:spacing w:line="240" w:lineRule="auto"/>
        <w:ind w:firstLine="540"/>
        <w:contextualSpacing/>
        <w:jc w:val="both"/>
        <w:outlineLvl w:val="0"/>
        <w:rPr>
          <w:rFonts w:ascii="Times New Roman" w:hAnsi="Times New Roman" w:cs="Times New Roman"/>
          <w:sz w:val="18"/>
          <w:szCs w:val="18"/>
        </w:rPr>
      </w:pPr>
      <w:r w:rsidRPr="00F263E2">
        <w:rPr>
          <w:rFonts w:ascii="Times New Roman" w:hAnsi="Times New Roman" w:cs="Times New Roman"/>
          <w:sz w:val="18"/>
          <w:szCs w:val="18"/>
        </w:rPr>
        <w:t>2.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F263E2" w:rsidRPr="00F263E2" w:rsidRDefault="00F263E2" w:rsidP="00F263E2">
      <w:pPr>
        <w:autoSpaceDE w:val="0"/>
        <w:autoSpaceDN w:val="0"/>
        <w:adjustRightInd w:val="0"/>
        <w:spacing w:line="240" w:lineRule="auto"/>
        <w:ind w:firstLine="540"/>
        <w:contextualSpacing/>
        <w:jc w:val="both"/>
        <w:outlineLvl w:val="0"/>
        <w:rPr>
          <w:rFonts w:ascii="Times New Roman" w:hAnsi="Times New Roman" w:cs="Times New Roman"/>
          <w:sz w:val="18"/>
          <w:szCs w:val="18"/>
        </w:rPr>
      </w:pPr>
      <w:r w:rsidRPr="00F263E2">
        <w:rPr>
          <w:rFonts w:ascii="Times New Roman" w:hAnsi="Times New Roman" w:cs="Times New Roman"/>
          <w:sz w:val="18"/>
          <w:szCs w:val="18"/>
        </w:rPr>
        <w:t>3.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F263E2" w:rsidRPr="00F263E2" w:rsidRDefault="00F263E2" w:rsidP="00F263E2">
      <w:pPr>
        <w:autoSpaceDE w:val="0"/>
        <w:autoSpaceDN w:val="0"/>
        <w:adjustRightInd w:val="0"/>
        <w:spacing w:line="240" w:lineRule="auto"/>
        <w:ind w:firstLine="540"/>
        <w:contextualSpacing/>
        <w:jc w:val="both"/>
        <w:outlineLvl w:val="0"/>
        <w:rPr>
          <w:rFonts w:ascii="Times New Roman" w:hAnsi="Times New Roman" w:cs="Times New Roman"/>
          <w:sz w:val="18"/>
          <w:szCs w:val="18"/>
        </w:rPr>
      </w:pPr>
      <w:r w:rsidRPr="00F263E2">
        <w:rPr>
          <w:rFonts w:ascii="Times New Roman" w:hAnsi="Times New Roman" w:cs="Times New Roman"/>
          <w:sz w:val="18"/>
          <w:szCs w:val="18"/>
        </w:rPr>
        <w:t>4.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от имени претендента действует его представитель по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F263E2" w:rsidRPr="00F263E2" w:rsidRDefault="00F263E2" w:rsidP="00F263E2">
      <w:pPr>
        <w:widowControl w:val="0"/>
        <w:spacing w:line="240" w:lineRule="auto"/>
        <w:ind w:firstLine="567"/>
        <w:contextualSpacing/>
        <w:jc w:val="both"/>
        <w:rPr>
          <w:rFonts w:ascii="Times New Roman" w:hAnsi="Times New Roman" w:cs="Times New Roman"/>
          <w:sz w:val="18"/>
          <w:szCs w:val="18"/>
        </w:rPr>
      </w:pPr>
      <w:r w:rsidRPr="00F263E2">
        <w:rPr>
          <w:rFonts w:ascii="Times New Roman" w:hAnsi="Times New Roman" w:cs="Times New Roman"/>
          <w:sz w:val="18"/>
          <w:szCs w:val="18"/>
        </w:rPr>
        <w:t>5. Иные документы, представляемые по желанию Претендента в составе заявки: ___________.</w:t>
      </w:r>
    </w:p>
    <w:p w:rsidR="00F263E2" w:rsidRPr="00F263E2" w:rsidRDefault="00F263E2" w:rsidP="00F263E2">
      <w:pPr>
        <w:autoSpaceDE w:val="0"/>
        <w:autoSpaceDN w:val="0"/>
        <w:adjustRightInd w:val="0"/>
        <w:spacing w:before="120" w:line="240" w:lineRule="auto"/>
        <w:ind w:firstLine="539"/>
        <w:contextualSpacing/>
        <w:jc w:val="both"/>
        <w:outlineLvl w:val="0"/>
        <w:rPr>
          <w:rFonts w:ascii="Times New Roman" w:hAnsi="Times New Roman" w:cs="Times New Roman"/>
          <w:i/>
          <w:sz w:val="18"/>
          <w:szCs w:val="18"/>
        </w:rPr>
      </w:pPr>
      <w:r w:rsidRPr="00F263E2">
        <w:rPr>
          <w:rFonts w:ascii="Times New Roman" w:hAnsi="Times New Roman" w:cs="Times New Roman"/>
          <w:i/>
          <w:sz w:val="18"/>
          <w:szCs w:val="18"/>
        </w:rPr>
        <w:t>Для физических лиц:</w:t>
      </w:r>
    </w:p>
    <w:p w:rsidR="00F263E2" w:rsidRPr="00F263E2" w:rsidRDefault="00F263E2" w:rsidP="00F263E2">
      <w:pPr>
        <w:autoSpaceDE w:val="0"/>
        <w:autoSpaceDN w:val="0"/>
        <w:adjustRightInd w:val="0"/>
        <w:spacing w:before="120" w:line="240" w:lineRule="auto"/>
        <w:ind w:firstLine="539"/>
        <w:contextualSpacing/>
        <w:jc w:val="both"/>
        <w:outlineLvl w:val="0"/>
        <w:rPr>
          <w:rFonts w:ascii="Times New Roman" w:hAnsi="Times New Roman" w:cs="Times New Roman"/>
          <w:sz w:val="18"/>
          <w:szCs w:val="18"/>
        </w:rPr>
      </w:pPr>
      <w:r w:rsidRPr="00F263E2">
        <w:rPr>
          <w:rFonts w:ascii="Times New Roman" w:hAnsi="Times New Roman" w:cs="Times New Roman"/>
          <w:sz w:val="18"/>
          <w:szCs w:val="18"/>
        </w:rPr>
        <w:t>1. Копии всех листов документа удостоверяющего личность.</w:t>
      </w:r>
    </w:p>
    <w:p w:rsidR="00F263E2" w:rsidRPr="00F263E2" w:rsidRDefault="00F263E2" w:rsidP="00F263E2">
      <w:pPr>
        <w:autoSpaceDE w:val="0"/>
        <w:autoSpaceDN w:val="0"/>
        <w:adjustRightInd w:val="0"/>
        <w:spacing w:line="240" w:lineRule="auto"/>
        <w:ind w:firstLine="540"/>
        <w:contextualSpacing/>
        <w:jc w:val="both"/>
        <w:outlineLvl w:val="0"/>
        <w:rPr>
          <w:rFonts w:ascii="Times New Roman" w:hAnsi="Times New Roman" w:cs="Times New Roman"/>
          <w:sz w:val="18"/>
          <w:szCs w:val="18"/>
        </w:rPr>
      </w:pPr>
      <w:r w:rsidRPr="00F263E2">
        <w:rPr>
          <w:rFonts w:ascii="Times New Roman" w:hAnsi="Times New Roman" w:cs="Times New Roman"/>
          <w:sz w:val="18"/>
          <w:szCs w:val="18"/>
        </w:rPr>
        <w:t>2.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от имени претендента действует его представитель по доверенности).</w:t>
      </w:r>
    </w:p>
    <w:p w:rsidR="00F263E2" w:rsidRPr="00F263E2" w:rsidRDefault="00F263E2" w:rsidP="00F263E2">
      <w:pPr>
        <w:widowControl w:val="0"/>
        <w:spacing w:line="240" w:lineRule="auto"/>
        <w:ind w:firstLine="567"/>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3. Иные документы, представляемые по желанию Претендента в составе заявки: __________. </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Подпись Претендента (его полномочного представителя) </w:t>
      </w:r>
    </w:p>
    <w:p w:rsidR="00F263E2" w:rsidRPr="00F263E2" w:rsidRDefault="00F263E2" w:rsidP="00F263E2">
      <w:pPr>
        <w:spacing w:line="240" w:lineRule="auto"/>
        <w:contextualSpacing/>
        <w:jc w:val="both"/>
        <w:rPr>
          <w:rFonts w:ascii="Times New Roman" w:hAnsi="Times New Roman" w:cs="Times New Roman"/>
          <w:b/>
          <w:sz w:val="18"/>
          <w:szCs w:val="18"/>
        </w:rPr>
      </w:pPr>
      <w:r w:rsidRPr="00F263E2">
        <w:rPr>
          <w:rFonts w:ascii="Times New Roman" w:hAnsi="Times New Roman" w:cs="Times New Roman"/>
          <w:sz w:val="18"/>
          <w:szCs w:val="18"/>
        </w:rPr>
        <w:t xml:space="preserve"> </w:t>
      </w:r>
      <w:r w:rsidRPr="00F263E2">
        <w:rPr>
          <w:rFonts w:ascii="Times New Roman" w:hAnsi="Times New Roman" w:cs="Times New Roman"/>
          <w:b/>
          <w:sz w:val="18"/>
          <w:szCs w:val="18"/>
        </w:rPr>
        <w:t>_______________________________          ________________________________</w:t>
      </w:r>
    </w:p>
    <w:p w:rsidR="00F263E2" w:rsidRPr="00F263E2" w:rsidRDefault="00F263E2" w:rsidP="00F263E2">
      <w:pPr>
        <w:widowControl w:val="0"/>
        <w:spacing w:line="240" w:lineRule="auto"/>
        <w:ind w:firstLine="720"/>
        <w:contextualSpacing/>
        <w:jc w:val="both"/>
        <w:rPr>
          <w:rFonts w:ascii="Times New Roman" w:hAnsi="Times New Roman" w:cs="Times New Roman"/>
          <w:sz w:val="18"/>
          <w:szCs w:val="18"/>
        </w:rPr>
      </w:pPr>
      <w:r w:rsidRPr="00F263E2">
        <w:rPr>
          <w:rFonts w:ascii="Times New Roman" w:hAnsi="Times New Roman" w:cs="Times New Roman"/>
          <w:sz w:val="18"/>
          <w:szCs w:val="18"/>
        </w:rPr>
        <w:t>(должность заявителя, подпись)</w:t>
      </w:r>
      <w:r w:rsidRPr="00F263E2">
        <w:rPr>
          <w:rFonts w:ascii="Times New Roman" w:hAnsi="Times New Roman" w:cs="Times New Roman"/>
          <w:sz w:val="18"/>
          <w:szCs w:val="18"/>
        </w:rPr>
        <w:tab/>
        <w:t xml:space="preserve">                                расшифровка подписи (фамилия, инициалы)</w:t>
      </w:r>
    </w:p>
    <w:p w:rsidR="00F263E2" w:rsidRPr="00F263E2" w:rsidRDefault="00F263E2" w:rsidP="00F263E2">
      <w:pPr>
        <w:spacing w:line="240" w:lineRule="auto"/>
        <w:contextualSpacing/>
        <w:jc w:val="both"/>
        <w:rPr>
          <w:rFonts w:ascii="Times New Roman" w:hAnsi="Times New Roman" w:cs="Times New Roman"/>
          <w:sz w:val="18"/>
          <w:szCs w:val="18"/>
        </w:rPr>
      </w:pPr>
      <w:r w:rsidRPr="00F263E2">
        <w:rPr>
          <w:rFonts w:ascii="Times New Roman" w:hAnsi="Times New Roman" w:cs="Times New Roman"/>
          <w:sz w:val="18"/>
          <w:szCs w:val="18"/>
        </w:rPr>
        <w:t xml:space="preserve"> «______»__________________20__г.</w:t>
      </w:r>
    </w:p>
    <w:p w:rsidR="00F263E2" w:rsidRDefault="00F263E2" w:rsidP="00BF66F8">
      <w:pPr>
        <w:spacing w:line="240" w:lineRule="auto"/>
        <w:contextualSpacing/>
        <w:rPr>
          <w:rFonts w:ascii="Times New Roman" w:hAnsi="Times New Roman" w:cs="Times New Roman"/>
          <w:sz w:val="18"/>
          <w:szCs w:val="18"/>
        </w:rPr>
      </w:pPr>
    </w:p>
    <w:p w:rsidR="003411EA" w:rsidRPr="003411EA" w:rsidRDefault="003411EA" w:rsidP="003411EA">
      <w:pPr>
        <w:widowControl w:val="0"/>
        <w:autoSpaceDE w:val="0"/>
        <w:autoSpaceDN w:val="0"/>
        <w:adjustRightInd w:val="0"/>
        <w:spacing w:line="240" w:lineRule="auto"/>
        <w:ind w:left="5528" w:hanging="425"/>
        <w:contextualSpacing/>
        <w:jc w:val="right"/>
        <w:rPr>
          <w:rFonts w:ascii="Times New Roman" w:hAnsi="Times New Roman" w:cs="Times New Roman"/>
          <w:bCs/>
          <w:sz w:val="18"/>
          <w:szCs w:val="18"/>
        </w:rPr>
      </w:pPr>
      <w:r>
        <w:rPr>
          <w:rFonts w:ascii="Times New Roman" w:hAnsi="Times New Roman" w:cs="Times New Roman"/>
          <w:bCs/>
          <w:sz w:val="18"/>
          <w:szCs w:val="18"/>
        </w:rPr>
        <w:t>УТВЕРЖДЕНЫ</w:t>
      </w:r>
    </w:p>
    <w:p w:rsidR="003411EA" w:rsidRPr="003411EA" w:rsidRDefault="003411EA" w:rsidP="003411EA">
      <w:pPr>
        <w:widowControl w:val="0"/>
        <w:autoSpaceDE w:val="0"/>
        <w:autoSpaceDN w:val="0"/>
        <w:adjustRightInd w:val="0"/>
        <w:spacing w:line="240" w:lineRule="auto"/>
        <w:ind w:left="5528" w:hanging="425"/>
        <w:contextualSpacing/>
        <w:jc w:val="right"/>
        <w:rPr>
          <w:rFonts w:ascii="Times New Roman" w:hAnsi="Times New Roman" w:cs="Times New Roman"/>
          <w:bCs/>
          <w:sz w:val="18"/>
          <w:szCs w:val="18"/>
        </w:rPr>
      </w:pPr>
      <w:r w:rsidRPr="003411EA">
        <w:rPr>
          <w:rFonts w:ascii="Times New Roman" w:hAnsi="Times New Roman" w:cs="Times New Roman"/>
          <w:bCs/>
          <w:sz w:val="18"/>
          <w:szCs w:val="18"/>
        </w:rPr>
        <w:t>постановлением администрации</w:t>
      </w:r>
    </w:p>
    <w:p w:rsidR="003411EA" w:rsidRPr="003411EA" w:rsidRDefault="003411EA" w:rsidP="003411EA">
      <w:pPr>
        <w:widowControl w:val="0"/>
        <w:autoSpaceDE w:val="0"/>
        <w:autoSpaceDN w:val="0"/>
        <w:adjustRightInd w:val="0"/>
        <w:spacing w:line="240" w:lineRule="auto"/>
        <w:ind w:left="5528" w:hanging="425"/>
        <w:contextualSpacing/>
        <w:jc w:val="right"/>
        <w:rPr>
          <w:rFonts w:ascii="Times New Roman" w:hAnsi="Times New Roman" w:cs="Times New Roman"/>
          <w:bCs/>
          <w:sz w:val="18"/>
          <w:szCs w:val="18"/>
        </w:rPr>
      </w:pPr>
      <w:r w:rsidRPr="003411EA">
        <w:rPr>
          <w:rFonts w:ascii="Times New Roman" w:hAnsi="Times New Roman" w:cs="Times New Roman"/>
          <w:bCs/>
          <w:sz w:val="18"/>
          <w:szCs w:val="18"/>
        </w:rPr>
        <w:lastRenderedPageBreak/>
        <w:t xml:space="preserve">Дубенского муниципального </w:t>
      </w:r>
    </w:p>
    <w:p w:rsidR="003411EA" w:rsidRPr="003411EA" w:rsidRDefault="003411EA" w:rsidP="003411EA">
      <w:pPr>
        <w:widowControl w:val="0"/>
        <w:autoSpaceDE w:val="0"/>
        <w:autoSpaceDN w:val="0"/>
        <w:adjustRightInd w:val="0"/>
        <w:spacing w:line="240" w:lineRule="auto"/>
        <w:ind w:left="5528" w:hanging="425"/>
        <w:contextualSpacing/>
        <w:jc w:val="right"/>
        <w:rPr>
          <w:rFonts w:ascii="Times New Roman" w:hAnsi="Times New Roman" w:cs="Times New Roman"/>
          <w:bCs/>
          <w:sz w:val="18"/>
          <w:szCs w:val="18"/>
        </w:rPr>
      </w:pPr>
      <w:r w:rsidRPr="003411EA">
        <w:rPr>
          <w:rFonts w:ascii="Times New Roman" w:hAnsi="Times New Roman" w:cs="Times New Roman"/>
          <w:bCs/>
          <w:sz w:val="18"/>
          <w:szCs w:val="18"/>
        </w:rPr>
        <w:t>района Республики Мордовия</w:t>
      </w:r>
    </w:p>
    <w:p w:rsidR="004151AD" w:rsidRPr="003411EA" w:rsidRDefault="003411EA" w:rsidP="003411EA">
      <w:pPr>
        <w:widowControl w:val="0"/>
        <w:autoSpaceDE w:val="0"/>
        <w:autoSpaceDN w:val="0"/>
        <w:adjustRightInd w:val="0"/>
        <w:spacing w:line="240" w:lineRule="auto"/>
        <w:ind w:left="5528" w:hanging="425"/>
        <w:contextualSpacing/>
        <w:jc w:val="right"/>
        <w:rPr>
          <w:rFonts w:ascii="Times New Roman" w:hAnsi="Times New Roman" w:cs="Times New Roman"/>
          <w:bCs/>
          <w:sz w:val="18"/>
          <w:szCs w:val="18"/>
        </w:rPr>
      </w:pPr>
      <w:r w:rsidRPr="003411EA">
        <w:rPr>
          <w:rFonts w:ascii="Times New Roman" w:hAnsi="Times New Roman" w:cs="Times New Roman"/>
          <w:bCs/>
          <w:sz w:val="18"/>
          <w:szCs w:val="18"/>
        </w:rPr>
        <w:t>от 15.06.2020</w:t>
      </w:r>
      <w:r>
        <w:rPr>
          <w:rFonts w:ascii="Times New Roman" w:hAnsi="Times New Roman" w:cs="Times New Roman"/>
          <w:bCs/>
          <w:sz w:val="18"/>
          <w:szCs w:val="18"/>
        </w:rPr>
        <w:t xml:space="preserve"> г. №</w:t>
      </w:r>
      <w:r w:rsidRPr="003411EA">
        <w:rPr>
          <w:rFonts w:ascii="Times New Roman" w:hAnsi="Times New Roman" w:cs="Times New Roman"/>
          <w:bCs/>
          <w:sz w:val="18"/>
          <w:szCs w:val="18"/>
        </w:rPr>
        <w:t>308</w:t>
      </w:r>
    </w:p>
    <w:p w:rsidR="003411EA" w:rsidRDefault="003411EA" w:rsidP="004151AD">
      <w:pPr>
        <w:spacing w:line="240" w:lineRule="auto"/>
        <w:contextualSpacing/>
        <w:jc w:val="center"/>
        <w:rPr>
          <w:rFonts w:ascii="Times New Roman" w:hAnsi="Times New Roman" w:cs="Times New Roman"/>
          <w:b/>
          <w:color w:val="000000" w:themeColor="text1"/>
          <w:sz w:val="18"/>
          <w:szCs w:val="18"/>
        </w:rPr>
      </w:pPr>
    </w:p>
    <w:p w:rsidR="004151AD" w:rsidRDefault="004151AD" w:rsidP="004151AD">
      <w:pPr>
        <w:spacing w:line="240" w:lineRule="auto"/>
        <w:contextualSpacing/>
        <w:jc w:val="center"/>
        <w:rPr>
          <w:rFonts w:ascii="Times New Roman" w:hAnsi="Times New Roman" w:cs="Times New Roman"/>
          <w:b/>
          <w:color w:val="000000" w:themeColor="text1"/>
          <w:sz w:val="18"/>
          <w:szCs w:val="18"/>
        </w:rPr>
      </w:pPr>
      <w:r w:rsidRPr="004151AD">
        <w:rPr>
          <w:rFonts w:ascii="Times New Roman" w:hAnsi="Times New Roman" w:cs="Times New Roman"/>
          <w:b/>
          <w:color w:val="000000" w:themeColor="text1"/>
          <w:sz w:val="18"/>
          <w:szCs w:val="18"/>
        </w:rPr>
        <w:t xml:space="preserve">Единые избирательные участки, участки референдума для проведения </w:t>
      </w:r>
    </w:p>
    <w:p w:rsidR="004151AD" w:rsidRPr="004151AD" w:rsidRDefault="004151AD" w:rsidP="004151AD">
      <w:pPr>
        <w:spacing w:line="240" w:lineRule="auto"/>
        <w:contextualSpacing/>
        <w:jc w:val="center"/>
        <w:rPr>
          <w:rFonts w:ascii="Times New Roman" w:hAnsi="Times New Roman" w:cs="Times New Roman"/>
          <w:b/>
          <w:color w:val="000000" w:themeColor="text1"/>
          <w:sz w:val="18"/>
          <w:szCs w:val="18"/>
        </w:rPr>
      </w:pPr>
      <w:r w:rsidRPr="004151AD">
        <w:rPr>
          <w:rFonts w:ascii="Times New Roman" w:hAnsi="Times New Roman" w:cs="Times New Roman"/>
          <w:b/>
          <w:color w:val="000000" w:themeColor="text1"/>
          <w:sz w:val="18"/>
          <w:szCs w:val="18"/>
        </w:rPr>
        <w:t>голосования и подсчета голосов избирателей, участников референдума</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98"/>
        <w:gridCol w:w="9449"/>
      </w:tblGrid>
      <w:tr w:rsidR="00BF66F8" w:rsidRPr="00BF66F8" w:rsidTr="00AA3C91">
        <w:tc>
          <w:tcPr>
            <w:tcW w:w="698" w:type="dxa"/>
            <w:tcBorders>
              <w:top w:val="single" w:sz="4" w:space="0" w:color="auto"/>
              <w:bottom w:val="single" w:sz="4" w:space="0" w:color="auto"/>
              <w:right w:val="single" w:sz="4" w:space="0" w:color="auto"/>
            </w:tcBorders>
          </w:tcPr>
          <w:p w:rsidR="00BF66F8" w:rsidRPr="00BF66F8" w:rsidRDefault="00BF66F8" w:rsidP="00AA3C91">
            <w:pPr>
              <w:pStyle w:val="ad"/>
              <w:rPr>
                <w:rFonts w:ascii="Times New Roman" w:hAnsi="Times New Roman" w:cs="Times New Roman"/>
                <w:color w:val="000000" w:themeColor="text1"/>
                <w:sz w:val="18"/>
                <w:szCs w:val="18"/>
              </w:rPr>
            </w:pPr>
            <w:r w:rsidRPr="00BF66F8">
              <w:rPr>
                <w:rFonts w:ascii="Times New Roman" w:hAnsi="Times New Roman" w:cs="Times New Roman"/>
                <w:color w:val="000000" w:themeColor="text1"/>
                <w:sz w:val="18"/>
                <w:szCs w:val="18"/>
              </w:rPr>
              <w:t>№</w:t>
            </w:r>
            <w:r w:rsidRPr="00BF66F8">
              <w:rPr>
                <w:rFonts w:ascii="Times New Roman" w:hAnsi="Times New Roman" w:cs="Times New Roman"/>
                <w:color w:val="000000" w:themeColor="text1"/>
                <w:sz w:val="18"/>
                <w:szCs w:val="18"/>
              </w:rPr>
              <w:br/>
              <w:t>п/п</w:t>
            </w:r>
          </w:p>
        </w:tc>
        <w:tc>
          <w:tcPr>
            <w:tcW w:w="9449" w:type="dxa"/>
            <w:tcBorders>
              <w:top w:val="single" w:sz="4" w:space="0" w:color="auto"/>
              <w:left w:val="single" w:sz="4" w:space="0" w:color="auto"/>
              <w:bottom w:val="single" w:sz="4" w:space="0" w:color="auto"/>
            </w:tcBorders>
          </w:tcPr>
          <w:p w:rsidR="00BF66F8" w:rsidRPr="00BF66F8" w:rsidRDefault="00BF66F8" w:rsidP="00AA3C91">
            <w:pPr>
              <w:pStyle w:val="ad"/>
              <w:rPr>
                <w:rFonts w:ascii="Times New Roman" w:hAnsi="Times New Roman" w:cs="Times New Roman"/>
                <w:color w:val="000000" w:themeColor="text1"/>
                <w:sz w:val="18"/>
                <w:szCs w:val="18"/>
              </w:rPr>
            </w:pPr>
            <w:r w:rsidRPr="00BF66F8">
              <w:rPr>
                <w:rFonts w:ascii="Times New Roman" w:hAnsi="Times New Roman" w:cs="Times New Roman"/>
                <w:color w:val="000000" w:themeColor="text1"/>
                <w:sz w:val="18"/>
                <w:szCs w:val="18"/>
              </w:rPr>
              <w:t>Место нахождения участковой избирательной комиссии, комиссии референдума</w:t>
            </w:r>
          </w:p>
        </w:tc>
      </w:tr>
      <w:tr w:rsidR="00BF66F8" w:rsidRPr="00BF66F8" w:rsidTr="00AA3C91">
        <w:tc>
          <w:tcPr>
            <w:tcW w:w="698" w:type="dxa"/>
            <w:tcBorders>
              <w:top w:val="single" w:sz="4" w:space="0" w:color="auto"/>
              <w:bottom w:val="single" w:sz="4" w:space="0" w:color="auto"/>
              <w:right w:val="single" w:sz="4" w:space="0" w:color="auto"/>
            </w:tcBorders>
          </w:tcPr>
          <w:p w:rsidR="00BF66F8" w:rsidRPr="00BF66F8" w:rsidRDefault="00BF66F8" w:rsidP="00AA3C91">
            <w:pPr>
              <w:pStyle w:val="ad"/>
              <w:rPr>
                <w:rFonts w:ascii="Times New Roman" w:hAnsi="Times New Roman" w:cs="Times New Roman"/>
                <w:color w:val="000000" w:themeColor="text1"/>
                <w:sz w:val="18"/>
                <w:szCs w:val="18"/>
              </w:rPr>
            </w:pPr>
            <w:r w:rsidRPr="00BF66F8">
              <w:rPr>
                <w:rFonts w:ascii="Times New Roman" w:hAnsi="Times New Roman" w:cs="Times New Roman"/>
                <w:color w:val="000000" w:themeColor="text1"/>
                <w:sz w:val="18"/>
                <w:szCs w:val="18"/>
              </w:rPr>
              <w:t>1.</w:t>
            </w:r>
          </w:p>
        </w:tc>
        <w:tc>
          <w:tcPr>
            <w:tcW w:w="9449" w:type="dxa"/>
            <w:tcBorders>
              <w:top w:val="single" w:sz="4" w:space="0" w:color="auto"/>
              <w:left w:val="single" w:sz="4" w:space="0" w:color="auto"/>
              <w:bottom w:val="single" w:sz="4" w:space="0" w:color="auto"/>
            </w:tcBorders>
          </w:tcPr>
          <w:p w:rsidR="00BF66F8" w:rsidRPr="00BF66F8" w:rsidRDefault="00BF66F8" w:rsidP="00AA3C91">
            <w:pPr>
              <w:pStyle w:val="ad"/>
              <w:rPr>
                <w:rFonts w:ascii="Times New Roman" w:hAnsi="Times New Roman" w:cs="Times New Roman"/>
                <w:color w:val="000000" w:themeColor="text1"/>
                <w:sz w:val="18"/>
                <w:szCs w:val="18"/>
              </w:rPr>
            </w:pPr>
            <w:r w:rsidRPr="00BF66F8">
              <w:rPr>
                <w:rFonts w:ascii="Times New Roman" w:hAnsi="Times New Roman" w:cs="Times New Roman"/>
                <w:color w:val="000000" w:themeColor="text1"/>
                <w:sz w:val="18"/>
                <w:szCs w:val="18"/>
              </w:rPr>
              <w:t>с. </w:t>
            </w:r>
            <w:proofErr w:type="spellStart"/>
            <w:r w:rsidRPr="00BF66F8">
              <w:rPr>
                <w:rFonts w:ascii="Times New Roman" w:hAnsi="Times New Roman" w:cs="Times New Roman"/>
                <w:color w:val="000000" w:themeColor="text1"/>
                <w:sz w:val="18"/>
                <w:szCs w:val="18"/>
              </w:rPr>
              <w:t>Ардатово</w:t>
            </w:r>
            <w:proofErr w:type="spellEnd"/>
            <w:r w:rsidRPr="00BF66F8">
              <w:rPr>
                <w:rFonts w:ascii="Times New Roman" w:hAnsi="Times New Roman" w:cs="Times New Roman"/>
                <w:color w:val="000000" w:themeColor="text1"/>
                <w:sz w:val="18"/>
                <w:szCs w:val="18"/>
              </w:rPr>
              <w:t xml:space="preserve">, ул. Кооперативная, д. 4, здание администрации </w:t>
            </w:r>
            <w:proofErr w:type="spellStart"/>
            <w:r w:rsidRPr="00BF66F8">
              <w:rPr>
                <w:rFonts w:ascii="Times New Roman" w:hAnsi="Times New Roman" w:cs="Times New Roman"/>
                <w:color w:val="000000" w:themeColor="text1"/>
                <w:sz w:val="18"/>
                <w:szCs w:val="18"/>
              </w:rPr>
              <w:t>Ардатовского</w:t>
            </w:r>
            <w:proofErr w:type="spellEnd"/>
            <w:r w:rsidRPr="00BF66F8">
              <w:rPr>
                <w:rFonts w:ascii="Times New Roman" w:hAnsi="Times New Roman" w:cs="Times New Roman"/>
                <w:color w:val="000000" w:themeColor="text1"/>
                <w:sz w:val="18"/>
                <w:szCs w:val="18"/>
              </w:rPr>
              <w:t xml:space="preserve"> сельского поселения</w:t>
            </w:r>
          </w:p>
        </w:tc>
      </w:tr>
      <w:tr w:rsidR="00BF66F8" w:rsidRPr="00BF66F8" w:rsidTr="00AA3C91">
        <w:tc>
          <w:tcPr>
            <w:tcW w:w="698" w:type="dxa"/>
            <w:tcBorders>
              <w:top w:val="single" w:sz="4" w:space="0" w:color="auto"/>
              <w:bottom w:val="single" w:sz="4" w:space="0" w:color="auto"/>
              <w:right w:val="single" w:sz="4" w:space="0" w:color="auto"/>
            </w:tcBorders>
          </w:tcPr>
          <w:p w:rsidR="00BF66F8" w:rsidRPr="00BF66F8" w:rsidRDefault="00BF66F8" w:rsidP="00AA3C91">
            <w:pPr>
              <w:pStyle w:val="ad"/>
              <w:rPr>
                <w:rFonts w:ascii="Times New Roman" w:hAnsi="Times New Roman" w:cs="Times New Roman"/>
                <w:color w:val="000000" w:themeColor="text1"/>
                <w:sz w:val="18"/>
                <w:szCs w:val="18"/>
              </w:rPr>
            </w:pPr>
            <w:r w:rsidRPr="00BF66F8">
              <w:rPr>
                <w:rFonts w:ascii="Times New Roman" w:hAnsi="Times New Roman" w:cs="Times New Roman"/>
                <w:color w:val="000000" w:themeColor="text1"/>
                <w:sz w:val="18"/>
                <w:szCs w:val="18"/>
              </w:rPr>
              <w:t>2.</w:t>
            </w:r>
          </w:p>
        </w:tc>
        <w:tc>
          <w:tcPr>
            <w:tcW w:w="9449" w:type="dxa"/>
            <w:tcBorders>
              <w:top w:val="single" w:sz="4" w:space="0" w:color="auto"/>
              <w:left w:val="single" w:sz="4" w:space="0" w:color="auto"/>
              <w:bottom w:val="single" w:sz="4" w:space="0" w:color="auto"/>
            </w:tcBorders>
          </w:tcPr>
          <w:p w:rsidR="00BF66F8" w:rsidRPr="00BF66F8" w:rsidRDefault="00BF66F8" w:rsidP="00AA3C91">
            <w:pPr>
              <w:pStyle w:val="ad"/>
              <w:rPr>
                <w:rFonts w:ascii="Times New Roman" w:hAnsi="Times New Roman" w:cs="Times New Roman"/>
                <w:color w:val="000000" w:themeColor="text1"/>
                <w:sz w:val="18"/>
                <w:szCs w:val="18"/>
              </w:rPr>
            </w:pPr>
            <w:r w:rsidRPr="00BF66F8">
              <w:rPr>
                <w:rFonts w:ascii="Times New Roman" w:hAnsi="Times New Roman" w:cs="Times New Roman"/>
                <w:color w:val="000000" w:themeColor="text1"/>
                <w:sz w:val="18"/>
                <w:szCs w:val="18"/>
              </w:rPr>
              <w:t>с. </w:t>
            </w:r>
            <w:proofErr w:type="spellStart"/>
            <w:r w:rsidRPr="00BF66F8">
              <w:rPr>
                <w:rFonts w:ascii="Times New Roman" w:hAnsi="Times New Roman" w:cs="Times New Roman"/>
                <w:color w:val="000000" w:themeColor="text1"/>
                <w:sz w:val="18"/>
                <w:szCs w:val="18"/>
              </w:rPr>
              <w:t>Ардатово</w:t>
            </w:r>
            <w:proofErr w:type="spellEnd"/>
            <w:r w:rsidRPr="00BF66F8">
              <w:rPr>
                <w:rFonts w:ascii="Times New Roman" w:hAnsi="Times New Roman" w:cs="Times New Roman"/>
                <w:color w:val="000000" w:themeColor="text1"/>
                <w:sz w:val="18"/>
                <w:szCs w:val="18"/>
              </w:rPr>
              <w:t>, ул. Кооперативная, д. 3, здание МБОУ "Ардатовская СОШ"</w:t>
            </w:r>
          </w:p>
        </w:tc>
      </w:tr>
      <w:tr w:rsidR="00BF66F8" w:rsidRPr="00BF66F8" w:rsidTr="00AA3C91">
        <w:tc>
          <w:tcPr>
            <w:tcW w:w="698" w:type="dxa"/>
            <w:tcBorders>
              <w:top w:val="single" w:sz="4" w:space="0" w:color="auto"/>
              <w:bottom w:val="single" w:sz="4" w:space="0" w:color="auto"/>
              <w:right w:val="single" w:sz="4" w:space="0" w:color="auto"/>
            </w:tcBorders>
          </w:tcPr>
          <w:p w:rsidR="00BF66F8" w:rsidRPr="00BF66F8" w:rsidRDefault="00BF66F8" w:rsidP="00AA3C91">
            <w:pPr>
              <w:pStyle w:val="ad"/>
              <w:rPr>
                <w:rFonts w:ascii="Times New Roman" w:hAnsi="Times New Roman" w:cs="Times New Roman"/>
                <w:color w:val="000000" w:themeColor="text1"/>
                <w:sz w:val="18"/>
                <w:szCs w:val="18"/>
              </w:rPr>
            </w:pPr>
            <w:r w:rsidRPr="00BF66F8">
              <w:rPr>
                <w:rFonts w:ascii="Times New Roman" w:hAnsi="Times New Roman" w:cs="Times New Roman"/>
                <w:color w:val="000000" w:themeColor="text1"/>
                <w:sz w:val="18"/>
                <w:szCs w:val="18"/>
              </w:rPr>
              <w:t>3.</w:t>
            </w:r>
          </w:p>
        </w:tc>
        <w:tc>
          <w:tcPr>
            <w:tcW w:w="9449" w:type="dxa"/>
            <w:tcBorders>
              <w:top w:val="single" w:sz="4" w:space="0" w:color="auto"/>
              <w:left w:val="single" w:sz="4" w:space="0" w:color="auto"/>
              <w:bottom w:val="single" w:sz="4" w:space="0" w:color="auto"/>
            </w:tcBorders>
          </w:tcPr>
          <w:p w:rsidR="00BF66F8" w:rsidRPr="00BF66F8" w:rsidRDefault="00BF66F8" w:rsidP="00AA3C91">
            <w:pPr>
              <w:pStyle w:val="ad"/>
              <w:rPr>
                <w:rFonts w:ascii="Times New Roman" w:hAnsi="Times New Roman" w:cs="Times New Roman"/>
                <w:color w:val="000000" w:themeColor="text1"/>
                <w:sz w:val="18"/>
                <w:szCs w:val="18"/>
              </w:rPr>
            </w:pPr>
            <w:r w:rsidRPr="00BF66F8">
              <w:rPr>
                <w:rFonts w:ascii="Times New Roman" w:hAnsi="Times New Roman" w:cs="Times New Roman"/>
                <w:color w:val="000000" w:themeColor="text1"/>
                <w:sz w:val="18"/>
                <w:szCs w:val="18"/>
              </w:rPr>
              <w:t>с. </w:t>
            </w:r>
            <w:proofErr w:type="spellStart"/>
            <w:r w:rsidRPr="00BF66F8">
              <w:rPr>
                <w:rFonts w:ascii="Times New Roman" w:hAnsi="Times New Roman" w:cs="Times New Roman"/>
                <w:color w:val="000000" w:themeColor="text1"/>
                <w:sz w:val="18"/>
                <w:szCs w:val="18"/>
              </w:rPr>
              <w:t>Кайбичево</w:t>
            </w:r>
            <w:proofErr w:type="spellEnd"/>
            <w:r w:rsidRPr="00BF66F8">
              <w:rPr>
                <w:rFonts w:ascii="Times New Roman" w:hAnsi="Times New Roman" w:cs="Times New Roman"/>
                <w:color w:val="000000" w:themeColor="text1"/>
                <w:sz w:val="18"/>
                <w:szCs w:val="18"/>
              </w:rPr>
              <w:t xml:space="preserve">, ул. Ленина, д. 85 А, здание </w:t>
            </w:r>
            <w:proofErr w:type="spellStart"/>
            <w:r w:rsidRPr="00BF66F8">
              <w:rPr>
                <w:rFonts w:ascii="Times New Roman" w:hAnsi="Times New Roman" w:cs="Times New Roman"/>
                <w:color w:val="000000" w:themeColor="text1"/>
                <w:sz w:val="18"/>
                <w:szCs w:val="18"/>
              </w:rPr>
              <w:t>администрацииАрдатовского</w:t>
            </w:r>
            <w:proofErr w:type="spellEnd"/>
            <w:r w:rsidRPr="00BF66F8">
              <w:rPr>
                <w:rFonts w:ascii="Times New Roman" w:hAnsi="Times New Roman" w:cs="Times New Roman"/>
                <w:color w:val="000000" w:themeColor="text1"/>
                <w:sz w:val="18"/>
                <w:szCs w:val="18"/>
              </w:rPr>
              <w:t xml:space="preserve"> сельского поселения</w:t>
            </w:r>
          </w:p>
        </w:tc>
      </w:tr>
      <w:tr w:rsidR="00BF66F8" w:rsidRPr="00BF66F8" w:rsidTr="00AA3C91">
        <w:tc>
          <w:tcPr>
            <w:tcW w:w="698" w:type="dxa"/>
            <w:tcBorders>
              <w:top w:val="single" w:sz="4" w:space="0" w:color="auto"/>
              <w:bottom w:val="single" w:sz="4" w:space="0" w:color="auto"/>
              <w:right w:val="single" w:sz="4" w:space="0" w:color="auto"/>
            </w:tcBorders>
          </w:tcPr>
          <w:p w:rsidR="00BF66F8" w:rsidRPr="00BF66F8" w:rsidRDefault="00BF66F8" w:rsidP="00AA3C91">
            <w:pPr>
              <w:pStyle w:val="ad"/>
              <w:rPr>
                <w:rFonts w:ascii="Times New Roman" w:hAnsi="Times New Roman" w:cs="Times New Roman"/>
                <w:color w:val="000000" w:themeColor="text1"/>
                <w:sz w:val="18"/>
                <w:szCs w:val="18"/>
              </w:rPr>
            </w:pPr>
            <w:r w:rsidRPr="00BF66F8">
              <w:rPr>
                <w:rFonts w:ascii="Times New Roman" w:hAnsi="Times New Roman" w:cs="Times New Roman"/>
                <w:color w:val="000000" w:themeColor="text1"/>
                <w:sz w:val="18"/>
                <w:szCs w:val="18"/>
              </w:rPr>
              <w:t>4.</w:t>
            </w:r>
          </w:p>
        </w:tc>
        <w:tc>
          <w:tcPr>
            <w:tcW w:w="9449" w:type="dxa"/>
            <w:tcBorders>
              <w:top w:val="single" w:sz="4" w:space="0" w:color="auto"/>
              <w:left w:val="single" w:sz="4" w:space="0" w:color="auto"/>
              <w:bottom w:val="single" w:sz="4" w:space="0" w:color="auto"/>
            </w:tcBorders>
          </w:tcPr>
          <w:p w:rsidR="00BF66F8" w:rsidRPr="00BF66F8" w:rsidRDefault="00BF66F8" w:rsidP="00AA3C91">
            <w:pPr>
              <w:pStyle w:val="ad"/>
              <w:rPr>
                <w:rFonts w:ascii="Times New Roman" w:hAnsi="Times New Roman" w:cs="Times New Roman"/>
                <w:color w:val="000000" w:themeColor="text1"/>
                <w:sz w:val="18"/>
                <w:szCs w:val="18"/>
              </w:rPr>
            </w:pPr>
            <w:r w:rsidRPr="00BF66F8">
              <w:rPr>
                <w:rFonts w:ascii="Times New Roman" w:hAnsi="Times New Roman" w:cs="Times New Roman"/>
                <w:color w:val="000000" w:themeColor="text1"/>
                <w:sz w:val="18"/>
                <w:szCs w:val="18"/>
              </w:rPr>
              <w:t>с. Дубенки, ул. Денисова, д. 7, здание МБОУ "Дубенская СОШ"</w:t>
            </w:r>
          </w:p>
        </w:tc>
      </w:tr>
      <w:tr w:rsidR="00BF66F8" w:rsidRPr="00BF66F8" w:rsidTr="00AA3C91">
        <w:tc>
          <w:tcPr>
            <w:tcW w:w="698" w:type="dxa"/>
            <w:tcBorders>
              <w:top w:val="single" w:sz="4" w:space="0" w:color="auto"/>
              <w:bottom w:val="single" w:sz="4" w:space="0" w:color="auto"/>
              <w:right w:val="single" w:sz="4" w:space="0" w:color="auto"/>
            </w:tcBorders>
          </w:tcPr>
          <w:p w:rsidR="00BF66F8" w:rsidRPr="00BF66F8" w:rsidRDefault="00BF66F8" w:rsidP="00AA3C91">
            <w:pPr>
              <w:pStyle w:val="ad"/>
              <w:rPr>
                <w:rFonts w:ascii="Times New Roman" w:hAnsi="Times New Roman" w:cs="Times New Roman"/>
                <w:color w:val="000000" w:themeColor="text1"/>
                <w:sz w:val="18"/>
                <w:szCs w:val="18"/>
              </w:rPr>
            </w:pPr>
            <w:r w:rsidRPr="00BF66F8">
              <w:rPr>
                <w:rFonts w:ascii="Times New Roman" w:hAnsi="Times New Roman" w:cs="Times New Roman"/>
                <w:color w:val="000000" w:themeColor="text1"/>
                <w:sz w:val="18"/>
                <w:szCs w:val="18"/>
              </w:rPr>
              <w:t>5.</w:t>
            </w:r>
          </w:p>
        </w:tc>
        <w:tc>
          <w:tcPr>
            <w:tcW w:w="9449" w:type="dxa"/>
            <w:tcBorders>
              <w:top w:val="single" w:sz="4" w:space="0" w:color="auto"/>
              <w:left w:val="single" w:sz="4" w:space="0" w:color="auto"/>
              <w:bottom w:val="single" w:sz="4" w:space="0" w:color="auto"/>
            </w:tcBorders>
          </w:tcPr>
          <w:p w:rsidR="00BF66F8" w:rsidRPr="00BF66F8" w:rsidRDefault="00BF66F8" w:rsidP="00AA3C91">
            <w:pPr>
              <w:pStyle w:val="ad"/>
              <w:rPr>
                <w:rFonts w:ascii="Times New Roman" w:hAnsi="Times New Roman" w:cs="Times New Roman"/>
                <w:color w:val="000000" w:themeColor="text1"/>
                <w:sz w:val="18"/>
                <w:szCs w:val="18"/>
              </w:rPr>
            </w:pPr>
            <w:r w:rsidRPr="00BF66F8">
              <w:rPr>
                <w:rFonts w:ascii="Times New Roman" w:hAnsi="Times New Roman" w:cs="Times New Roman"/>
                <w:color w:val="000000" w:themeColor="text1"/>
                <w:sz w:val="18"/>
                <w:szCs w:val="18"/>
              </w:rPr>
              <w:t xml:space="preserve">с. Дубенки, ул. Центральная, д. 11, </w:t>
            </w:r>
            <w:proofErr w:type="spellStart"/>
            <w:r w:rsidRPr="00BF66F8">
              <w:rPr>
                <w:rFonts w:ascii="Times New Roman" w:hAnsi="Times New Roman" w:cs="Times New Roman"/>
                <w:color w:val="000000" w:themeColor="text1"/>
                <w:sz w:val="18"/>
                <w:szCs w:val="18"/>
              </w:rPr>
              <w:t>зданиеМБУК</w:t>
            </w:r>
            <w:proofErr w:type="spellEnd"/>
            <w:r w:rsidRPr="00BF66F8">
              <w:rPr>
                <w:rFonts w:ascii="Times New Roman" w:hAnsi="Times New Roman" w:cs="Times New Roman"/>
                <w:color w:val="000000" w:themeColor="text1"/>
                <w:sz w:val="18"/>
                <w:szCs w:val="18"/>
              </w:rPr>
              <w:t xml:space="preserve"> </w:t>
            </w:r>
            <w:r w:rsidRPr="00BF66F8">
              <w:rPr>
                <w:rFonts w:ascii="Times New Roman" w:hAnsi="Times New Roman" w:cs="Times New Roman"/>
                <w:sz w:val="18"/>
                <w:szCs w:val="18"/>
              </w:rPr>
              <w:t>«Дубенский РДК»</w:t>
            </w:r>
          </w:p>
        </w:tc>
      </w:tr>
      <w:tr w:rsidR="00BF66F8" w:rsidRPr="00BF66F8" w:rsidTr="00AA3C91">
        <w:tc>
          <w:tcPr>
            <w:tcW w:w="698" w:type="dxa"/>
            <w:tcBorders>
              <w:top w:val="single" w:sz="4" w:space="0" w:color="auto"/>
              <w:bottom w:val="single" w:sz="4" w:space="0" w:color="auto"/>
              <w:right w:val="single" w:sz="4" w:space="0" w:color="auto"/>
            </w:tcBorders>
          </w:tcPr>
          <w:p w:rsidR="00BF66F8" w:rsidRPr="00BF66F8" w:rsidRDefault="00BF66F8" w:rsidP="00AA3C91">
            <w:pPr>
              <w:pStyle w:val="ad"/>
              <w:rPr>
                <w:rFonts w:ascii="Times New Roman" w:hAnsi="Times New Roman" w:cs="Times New Roman"/>
                <w:color w:val="000000" w:themeColor="text1"/>
                <w:sz w:val="18"/>
                <w:szCs w:val="18"/>
              </w:rPr>
            </w:pPr>
            <w:r w:rsidRPr="00BF66F8">
              <w:rPr>
                <w:rFonts w:ascii="Times New Roman" w:hAnsi="Times New Roman" w:cs="Times New Roman"/>
                <w:color w:val="000000" w:themeColor="text1"/>
                <w:sz w:val="18"/>
                <w:szCs w:val="18"/>
              </w:rPr>
              <w:t>6.</w:t>
            </w:r>
          </w:p>
        </w:tc>
        <w:tc>
          <w:tcPr>
            <w:tcW w:w="9449" w:type="dxa"/>
            <w:tcBorders>
              <w:top w:val="single" w:sz="4" w:space="0" w:color="auto"/>
              <w:left w:val="single" w:sz="4" w:space="0" w:color="auto"/>
              <w:bottom w:val="single" w:sz="4" w:space="0" w:color="auto"/>
            </w:tcBorders>
          </w:tcPr>
          <w:p w:rsidR="00BF66F8" w:rsidRPr="00BF66F8" w:rsidRDefault="00BF66F8" w:rsidP="00AA3C91">
            <w:pPr>
              <w:pStyle w:val="ad"/>
              <w:rPr>
                <w:rFonts w:ascii="Times New Roman" w:hAnsi="Times New Roman" w:cs="Times New Roman"/>
                <w:color w:val="000000" w:themeColor="text1"/>
                <w:sz w:val="18"/>
                <w:szCs w:val="18"/>
              </w:rPr>
            </w:pPr>
            <w:r w:rsidRPr="00BF66F8">
              <w:rPr>
                <w:rFonts w:ascii="Times New Roman" w:hAnsi="Times New Roman" w:cs="Times New Roman"/>
                <w:color w:val="000000" w:themeColor="text1"/>
                <w:sz w:val="18"/>
                <w:szCs w:val="18"/>
              </w:rPr>
              <w:t>п. Свиносовхоз, ул. Центральная, д. 27, здание администрации Дубенского муниципального района</w:t>
            </w:r>
          </w:p>
        </w:tc>
      </w:tr>
      <w:tr w:rsidR="00BF66F8" w:rsidRPr="00BF66F8" w:rsidTr="00AA3C91">
        <w:tc>
          <w:tcPr>
            <w:tcW w:w="698" w:type="dxa"/>
            <w:tcBorders>
              <w:top w:val="single" w:sz="4" w:space="0" w:color="auto"/>
              <w:bottom w:val="single" w:sz="4" w:space="0" w:color="auto"/>
              <w:right w:val="single" w:sz="4" w:space="0" w:color="auto"/>
            </w:tcBorders>
          </w:tcPr>
          <w:p w:rsidR="00BF66F8" w:rsidRPr="00BF66F8" w:rsidRDefault="00BF66F8" w:rsidP="00AA3C91">
            <w:pPr>
              <w:pStyle w:val="ad"/>
              <w:rPr>
                <w:rFonts w:ascii="Times New Roman" w:hAnsi="Times New Roman" w:cs="Times New Roman"/>
                <w:color w:val="000000" w:themeColor="text1"/>
                <w:sz w:val="18"/>
                <w:szCs w:val="18"/>
              </w:rPr>
            </w:pPr>
            <w:r w:rsidRPr="00BF66F8">
              <w:rPr>
                <w:rFonts w:ascii="Times New Roman" w:hAnsi="Times New Roman" w:cs="Times New Roman"/>
                <w:color w:val="000000" w:themeColor="text1"/>
                <w:sz w:val="18"/>
                <w:szCs w:val="18"/>
              </w:rPr>
              <w:t>7.</w:t>
            </w:r>
          </w:p>
        </w:tc>
        <w:tc>
          <w:tcPr>
            <w:tcW w:w="9449" w:type="dxa"/>
            <w:tcBorders>
              <w:top w:val="single" w:sz="4" w:space="0" w:color="auto"/>
              <w:left w:val="single" w:sz="4" w:space="0" w:color="auto"/>
              <w:bottom w:val="single" w:sz="4" w:space="0" w:color="auto"/>
            </w:tcBorders>
          </w:tcPr>
          <w:p w:rsidR="00BF66F8" w:rsidRPr="00BF66F8" w:rsidRDefault="00BF66F8" w:rsidP="00AA3C91">
            <w:pPr>
              <w:pStyle w:val="ad"/>
              <w:rPr>
                <w:rFonts w:ascii="Times New Roman" w:hAnsi="Times New Roman" w:cs="Times New Roman"/>
                <w:color w:val="000000" w:themeColor="text1"/>
                <w:sz w:val="18"/>
                <w:szCs w:val="18"/>
              </w:rPr>
            </w:pPr>
            <w:r w:rsidRPr="00BF66F8">
              <w:rPr>
                <w:rFonts w:ascii="Times New Roman" w:hAnsi="Times New Roman" w:cs="Times New Roman"/>
                <w:color w:val="000000" w:themeColor="text1"/>
                <w:sz w:val="18"/>
                <w:szCs w:val="18"/>
              </w:rPr>
              <w:t>с. </w:t>
            </w:r>
            <w:proofErr w:type="spellStart"/>
            <w:r w:rsidRPr="00BF66F8">
              <w:rPr>
                <w:rFonts w:ascii="Times New Roman" w:hAnsi="Times New Roman" w:cs="Times New Roman"/>
                <w:color w:val="000000" w:themeColor="text1"/>
                <w:sz w:val="18"/>
                <w:szCs w:val="18"/>
              </w:rPr>
              <w:t>Енгалычево</w:t>
            </w:r>
            <w:proofErr w:type="spellEnd"/>
            <w:r w:rsidRPr="00BF66F8">
              <w:rPr>
                <w:rFonts w:ascii="Times New Roman" w:hAnsi="Times New Roman" w:cs="Times New Roman"/>
                <w:color w:val="000000" w:themeColor="text1"/>
                <w:sz w:val="18"/>
                <w:szCs w:val="18"/>
              </w:rPr>
              <w:t>, ул. Лесная, д. 4, здание МБУК «Дубенский РДК» структурное подразделение «</w:t>
            </w:r>
            <w:proofErr w:type="spellStart"/>
            <w:r w:rsidRPr="00BF66F8">
              <w:rPr>
                <w:rFonts w:ascii="Times New Roman" w:hAnsi="Times New Roman" w:cs="Times New Roman"/>
                <w:color w:val="000000" w:themeColor="text1"/>
                <w:sz w:val="18"/>
                <w:szCs w:val="18"/>
              </w:rPr>
              <w:t>Енгалычевский</w:t>
            </w:r>
            <w:proofErr w:type="spellEnd"/>
            <w:r w:rsidRPr="00BF66F8">
              <w:rPr>
                <w:rFonts w:ascii="Times New Roman" w:hAnsi="Times New Roman" w:cs="Times New Roman"/>
                <w:color w:val="000000" w:themeColor="text1"/>
                <w:sz w:val="18"/>
                <w:szCs w:val="18"/>
              </w:rPr>
              <w:t xml:space="preserve"> СК»</w:t>
            </w:r>
          </w:p>
        </w:tc>
      </w:tr>
      <w:tr w:rsidR="00BF66F8" w:rsidRPr="00BF66F8" w:rsidTr="00AA3C91">
        <w:tc>
          <w:tcPr>
            <w:tcW w:w="698" w:type="dxa"/>
            <w:tcBorders>
              <w:top w:val="single" w:sz="4" w:space="0" w:color="auto"/>
              <w:bottom w:val="single" w:sz="4" w:space="0" w:color="auto"/>
              <w:right w:val="single" w:sz="4" w:space="0" w:color="auto"/>
            </w:tcBorders>
          </w:tcPr>
          <w:p w:rsidR="00BF66F8" w:rsidRPr="00BF66F8" w:rsidRDefault="00BF66F8" w:rsidP="00AA3C91">
            <w:pPr>
              <w:pStyle w:val="ad"/>
              <w:rPr>
                <w:rFonts w:ascii="Times New Roman" w:hAnsi="Times New Roman" w:cs="Times New Roman"/>
                <w:color w:val="000000" w:themeColor="text1"/>
                <w:sz w:val="18"/>
                <w:szCs w:val="18"/>
              </w:rPr>
            </w:pPr>
            <w:r w:rsidRPr="00BF66F8">
              <w:rPr>
                <w:rFonts w:ascii="Times New Roman" w:hAnsi="Times New Roman" w:cs="Times New Roman"/>
                <w:color w:val="000000" w:themeColor="text1"/>
                <w:sz w:val="18"/>
                <w:szCs w:val="18"/>
              </w:rPr>
              <w:t>8.</w:t>
            </w:r>
          </w:p>
        </w:tc>
        <w:tc>
          <w:tcPr>
            <w:tcW w:w="9449" w:type="dxa"/>
            <w:tcBorders>
              <w:top w:val="single" w:sz="4" w:space="0" w:color="auto"/>
              <w:left w:val="single" w:sz="4" w:space="0" w:color="auto"/>
              <w:bottom w:val="single" w:sz="4" w:space="0" w:color="auto"/>
            </w:tcBorders>
          </w:tcPr>
          <w:p w:rsidR="00BF66F8" w:rsidRPr="00BF66F8" w:rsidRDefault="00BF66F8" w:rsidP="00AA3C91">
            <w:pPr>
              <w:pStyle w:val="ad"/>
              <w:rPr>
                <w:rFonts w:ascii="Times New Roman" w:hAnsi="Times New Roman" w:cs="Times New Roman"/>
                <w:color w:val="000000" w:themeColor="text1"/>
                <w:sz w:val="18"/>
                <w:szCs w:val="18"/>
              </w:rPr>
            </w:pPr>
            <w:r w:rsidRPr="00BF66F8">
              <w:rPr>
                <w:rFonts w:ascii="Times New Roman" w:hAnsi="Times New Roman" w:cs="Times New Roman"/>
                <w:color w:val="000000" w:themeColor="text1"/>
                <w:sz w:val="18"/>
                <w:szCs w:val="18"/>
              </w:rPr>
              <w:t>с. </w:t>
            </w:r>
            <w:proofErr w:type="spellStart"/>
            <w:r w:rsidRPr="00BF66F8">
              <w:rPr>
                <w:rFonts w:ascii="Times New Roman" w:hAnsi="Times New Roman" w:cs="Times New Roman"/>
                <w:color w:val="000000" w:themeColor="text1"/>
                <w:sz w:val="18"/>
                <w:szCs w:val="18"/>
              </w:rPr>
              <w:t>Кабаево</w:t>
            </w:r>
            <w:proofErr w:type="spellEnd"/>
            <w:r w:rsidRPr="00BF66F8">
              <w:rPr>
                <w:rFonts w:ascii="Times New Roman" w:hAnsi="Times New Roman" w:cs="Times New Roman"/>
                <w:color w:val="000000" w:themeColor="text1"/>
                <w:sz w:val="18"/>
                <w:szCs w:val="18"/>
              </w:rPr>
              <w:t xml:space="preserve">, ул. Московская, д. 125, здание </w:t>
            </w:r>
            <w:r w:rsidRPr="00BF66F8">
              <w:rPr>
                <w:rFonts w:ascii="Times New Roman" w:hAnsi="Times New Roman" w:cs="Times New Roman"/>
                <w:sz w:val="18"/>
                <w:szCs w:val="18"/>
              </w:rPr>
              <w:t>МБОУ «</w:t>
            </w:r>
            <w:proofErr w:type="spellStart"/>
            <w:r w:rsidRPr="00BF66F8">
              <w:rPr>
                <w:rFonts w:ascii="Times New Roman" w:hAnsi="Times New Roman" w:cs="Times New Roman"/>
                <w:sz w:val="18"/>
                <w:szCs w:val="18"/>
              </w:rPr>
              <w:t>Поводимовская</w:t>
            </w:r>
            <w:proofErr w:type="spellEnd"/>
            <w:r w:rsidRPr="00BF66F8">
              <w:rPr>
                <w:rFonts w:ascii="Times New Roman" w:hAnsi="Times New Roman" w:cs="Times New Roman"/>
                <w:sz w:val="18"/>
                <w:szCs w:val="18"/>
              </w:rPr>
              <w:t xml:space="preserve"> СОШ имени Героя Социалистического Труда Н.М. </w:t>
            </w:r>
            <w:proofErr w:type="spellStart"/>
            <w:r w:rsidRPr="00BF66F8">
              <w:rPr>
                <w:rFonts w:ascii="Times New Roman" w:hAnsi="Times New Roman" w:cs="Times New Roman"/>
                <w:sz w:val="18"/>
                <w:szCs w:val="18"/>
              </w:rPr>
              <w:t>Суродеева</w:t>
            </w:r>
            <w:proofErr w:type="spellEnd"/>
            <w:r w:rsidRPr="00BF66F8">
              <w:rPr>
                <w:rFonts w:ascii="Times New Roman" w:hAnsi="Times New Roman" w:cs="Times New Roman"/>
                <w:sz w:val="18"/>
                <w:szCs w:val="18"/>
              </w:rPr>
              <w:t>» структурное подразделение «</w:t>
            </w:r>
            <w:proofErr w:type="spellStart"/>
            <w:r w:rsidRPr="00BF66F8">
              <w:rPr>
                <w:rFonts w:ascii="Times New Roman" w:hAnsi="Times New Roman" w:cs="Times New Roman"/>
                <w:sz w:val="18"/>
                <w:szCs w:val="18"/>
              </w:rPr>
              <w:t>Кабаевская</w:t>
            </w:r>
            <w:proofErr w:type="spellEnd"/>
            <w:r w:rsidRPr="00BF66F8">
              <w:rPr>
                <w:rFonts w:ascii="Times New Roman" w:hAnsi="Times New Roman" w:cs="Times New Roman"/>
                <w:sz w:val="18"/>
                <w:szCs w:val="18"/>
              </w:rPr>
              <w:t xml:space="preserve"> ООШ» </w:t>
            </w:r>
          </w:p>
        </w:tc>
      </w:tr>
      <w:tr w:rsidR="00BF66F8" w:rsidRPr="00BF66F8" w:rsidTr="00AA3C91">
        <w:tc>
          <w:tcPr>
            <w:tcW w:w="698" w:type="dxa"/>
            <w:tcBorders>
              <w:top w:val="single" w:sz="4" w:space="0" w:color="auto"/>
              <w:bottom w:val="single" w:sz="4" w:space="0" w:color="auto"/>
              <w:right w:val="single" w:sz="4" w:space="0" w:color="auto"/>
            </w:tcBorders>
          </w:tcPr>
          <w:p w:rsidR="00BF66F8" w:rsidRPr="00BF66F8" w:rsidRDefault="00BF66F8" w:rsidP="00AA3C91">
            <w:pPr>
              <w:pStyle w:val="ad"/>
              <w:rPr>
                <w:rFonts w:ascii="Times New Roman" w:hAnsi="Times New Roman" w:cs="Times New Roman"/>
                <w:color w:val="000000" w:themeColor="text1"/>
                <w:sz w:val="18"/>
                <w:szCs w:val="18"/>
              </w:rPr>
            </w:pPr>
            <w:r w:rsidRPr="00BF66F8">
              <w:rPr>
                <w:rFonts w:ascii="Times New Roman" w:hAnsi="Times New Roman" w:cs="Times New Roman"/>
                <w:color w:val="000000" w:themeColor="text1"/>
                <w:sz w:val="18"/>
                <w:szCs w:val="18"/>
              </w:rPr>
              <w:t>9.</w:t>
            </w:r>
          </w:p>
        </w:tc>
        <w:tc>
          <w:tcPr>
            <w:tcW w:w="9449" w:type="dxa"/>
            <w:tcBorders>
              <w:top w:val="single" w:sz="4" w:space="0" w:color="auto"/>
              <w:left w:val="single" w:sz="4" w:space="0" w:color="auto"/>
              <w:bottom w:val="single" w:sz="4" w:space="0" w:color="auto"/>
            </w:tcBorders>
          </w:tcPr>
          <w:p w:rsidR="00BF66F8" w:rsidRPr="00BF66F8" w:rsidRDefault="00BF66F8" w:rsidP="00AA3C91">
            <w:pPr>
              <w:pStyle w:val="ad"/>
              <w:rPr>
                <w:rFonts w:ascii="Times New Roman" w:hAnsi="Times New Roman" w:cs="Times New Roman"/>
                <w:color w:val="000000" w:themeColor="text1"/>
                <w:sz w:val="18"/>
                <w:szCs w:val="18"/>
              </w:rPr>
            </w:pPr>
            <w:r w:rsidRPr="00BF66F8">
              <w:rPr>
                <w:rFonts w:ascii="Times New Roman" w:hAnsi="Times New Roman" w:cs="Times New Roman"/>
                <w:color w:val="000000" w:themeColor="text1"/>
                <w:sz w:val="18"/>
                <w:szCs w:val="18"/>
              </w:rPr>
              <w:t>с. </w:t>
            </w:r>
            <w:proofErr w:type="spellStart"/>
            <w:r w:rsidRPr="00BF66F8">
              <w:rPr>
                <w:rFonts w:ascii="Times New Roman" w:hAnsi="Times New Roman" w:cs="Times New Roman"/>
                <w:color w:val="000000" w:themeColor="text1"/>
                <w:sz w:val="18"/>
                <w:szCs w:val="18"/>
              </w:rPr>
              <w:t>Турдаково</w:t>
            </w:r>
            <w:proofErr w:type="spellEnd"/>
            <w:r w:rsidRPr="00BF66F8">
              <w:rPr>
                <w:rFonts w:ascii="Times New Roman" w:hAnsi="Times New Roman" w:cs="Times New Roman"/>
                <w:color w:val="000000" w:themeColor="text1"/>
                <w:sz w:val="18"/>
                <w:szCs w:val="18"/>
              </w:rPr>
              <w:t>, ул. Куйбышева, д. 60, здание МБУК «Дубенский РДК» структурное подразделение «</w:t>
            </w:r>
            <w:proofErr w:type="spellStart"/>
            <w:r w:rsidRPr="00BF66F8">
              <w:rPr>
                <w:rFonts w:ascii="Times New Roman" w:hAnsi="Times New Roman" w:cs="Times New Roman"/>
                <w:color w:val="000000" w:themeColor="text1"/>
                <w:sz w:val="18"/>
                <w:szCs w:val="18"/>
              </w:rPr>
              <w:t>Кабаевский</w:t>
            </w:r>
            <w:proofErr w:type="spellEnd"/>
            <w:r w:rsidRPr="00BF66F8">
              <w:rPr>
                <w:rFonts w:ascii="Times New Roman" w:hAnsi="Times New Roman" w:cs="Times New Roman"/>
                <w:color w:val="000000" w:themeColor="text1"/>
                <w:sz w:val="18"/>
                <w:szCs w:val="18"/>
              </w:rPr>
              <w:t xml:space="preserve"> СДК»</w:t>
            </w:r>
          </w:p>
        </w:tc>
      </w:tr>
      <w:tr w:rsidR="00BF66F8" w:rsidRPr="00BF66F8" w:rsidTr="00AA3C91">
        <w:tc>
          <w:tcPr>
            <w:tcW w:w="698" w:type="dxa"/>
            <w:tcBorders>
              <w:top w:val="single" w:sz="4" w:space="0" w:color="auto"/>
              <w:bottom w:val="single" w:sz="4" w:space="0" w:color="auto"/>
              <w:right w:val="single" w:sz="4" w:space="0" w:color="auto"/>
            </w:tcBorders>
          </w:tcPr>
          <w:p w:rsidR="00BF66F8" w:rsidRPr="00BF66F8" w:rsidRDefault="00BF66F8" w:rsidP="00AA3C91">
            <w:pPr>
              <w:pStyle w:val="ad"/>
              <w:rPr>
                <w:rFonts w:ascii="Times New Roman" w:hAnsi="Times New Roman" w:cs="Times New Roman"/>
                <w:color w:val="000000" w:themeColor="text1"/>
                <w:sz w:val="18"/>
                <w:szCs w:val="18"/>
              </w:rPr>
            </w:pPr>
            <w:r w:rsidRPr="00BF66F8">
              <w:rPr>
                <w:rFonts w:ascii="Times New Roman" w:hAnsi="Times New Roman" w:cs="Times New Roman"/>
                <w:color w:val="000000" w:themeColor="text1"/>
                <w:sz w:val="18"/>
                <w:szCs w:val="18"/>
              </w:rPr>
              <w:t>10.</w:t>
            </w:r>
          </w:p>
        </w:tc>
        <w:tc>
          <w:tcPr>
            <w:tcW w:w="9449" w:type="dxa"/>
            <w:tcBorders>
              <w:top w:val="single" w:sz="4" w:space="0" w:color="auto"/>
              <w:left w:val="single" w:sz="4" w:space="0" w:color="auto"/>
              <w:bottom w:val="single" w:sz="4" w:space="0" w:color="auto"/>
            </w:tcBorders>
          </w:tcPr>
          <w:p w:rsidR="00BF66F8" w:rsidRPr="00BF66F8" w:rsidRDefault="00BF66F8" w:rsidP="00AA3C91">
            <w:pPr>
              <w:pStyle w:val="ad"/>
              <w:rPr>
                <w:rFonts w:ascii="Times New Roman" w:hAnsi="Times New Roman" w:cs="Times New Roman"/>
                <w:color w:val="000000" w:themeColor="text1"/>
                <w:sz w:val="18"/>
                <w:szCs w:val="18"/>
              </w:rPr>
            </w:pPr>
            <w:r w:rsidRPr="00BF66F8">
              <w:rPr>
                <w:rFonts w:ascii="Times New Roman" w:hAnsi="Times New Roman" w:cs="Times New Roman"/>
                <w:color w:val="000000" w:themeColor="text1"/>
                <w:sz w:val="18"/>
                <w:szCs w:val="18"/>
              </w:rPr>
              <w:t>с. </w:t>
            </w:r>
            <w:proofErr w:type="spellStart"/>
            <w:r w:rsidRPr="00BF66F8">
              <w:rPr>
                <w:rFonts w:ascii="Times New Roman" w:hAnsi="Times New Roman" w:cs="Times New Roman"/>
                <w:color w:val="000000" w:themeColor="text1"/>
                <w:sz w:val="18"/>
                <w:szCs w:val="18"/>
              </w:rPr>
              <w:t>Сайнино</w:t>
            </w:r>
            <w:proofErr w:type="spellEnd"/>
            <w:r w:rsidRPr="00BF66F8">
              <w:rPr>
                <w:rFonts w:ascii="Times New Roman" w:hAnsi="Times New Roman" w:cs="Times New Roman"/>
                <w:color w:val="000000" w:themeColor="text1"/>
                <w:sz w:val="18"/>
                <w:szCs w:val="18"/>
              </w:rPr>
              <w:t>, ул. Школьная, д. 1, здание МБУК «Дубенский РДК» структурное подразделение «</w:t>
            </w:r>
            <w:proofErr w:type="spellStart"/>
            <w:r w:rsidRPr="00BF66F8">
              <w:rPr>
                <w:rFonts w:ascii="Times New Roman" w:hAnsi="Times New Roman" w:cs="Times New Roman"/>
                <w:color w:val="000000" w:themeColor="text1"/>
                <w:sz w:val="18"/>
                <w:szCs w:val="18"/>
              </w:rPr>
              <w:t>Кабаевский</w:t>
            </w:r>
            <w:proofErr w:type="spellEnd"/>
            <w:r w:rsidRPr="00BF66F8">
              <w:rPr>
                <w:rFonts w:ascii="Times New Roman" w:hAnsi="Times New Roman" w:cs="Times New Roman"/>
                <w:color w:val="000000" w:themeColor="text1"/>
                <w:sz w:val="18"/>
                <w:szCs w:val="18"/>
              </w:rPr>
              <w:t xml:space="preserve"> СДК»</w:t>
            </w:r>
          </w:p>
        </w:tc>
      </w:tr>
      <w:tr w:rsidR="00BF66F8" w:rsidRPr="00BF66F8" w:rsidTr="00AA3C91">
        <w:tc>
          <w:tcPr>
            <w:tcW w:w="698" w:type="dxa"/>
            <w:tcBorders>
              <w:top w:val="single" w:sz="4" w:space="0" w:color="auto"/>
              <w:bottom w:val="single" w:sz="4" w:space="0" w:color="auto"/>
              <w:right w:val="single" w:sz="4" w:space="0" w:color="auto"/>
            </w:tcBorders>
          </w:tcPr>
          <w:p w:rsidR="00BF66F8" w:rsidRPr="00BF66F8" w:rsidRDefault="00BF66F8" w:rsidP="00AA3C91">
            <w:pPr>
              <w:pStyle w:val="ad"/>
              <w:rPr>
                <w:rFonts w:ascii="Times New Roman" w:hAnsi="Times New Roman" w:cs="Times New Roman"/>
                <w:color w:val="000000" w:themeColor="text1"/>
                <w:sz w:val="18"/>
                <w:szCs w:val="18"/>
              </w:rPr>
            </w:pPr>
            <w:r w:rsidRPr="00BF66F8">
              <w:rPr>
                <w:rFonts w:ascii="Times New Roman" w:hAnsi="Times New Roman" w:cs="Times New Roman"/>
                <w:color w:val="000000" w:themeColor="text1"/>
                <w:sz w:val="18"/>
                <w:szCs w:val="18"/>
              </w:rPr>
              <w:t>11.</w:t>
            </w:r>
          </w:p>
        </w:tc>
        <w:tc>
          <w:tcPr>
            <w:tcW w:w="9449" w:type="dxa"/>
            <w:tcBorders>
              <w:top w:val="single" w:sz="4" w:space="0" w:color="auto"/>
              <w:left w:val="single" w:sz="4" w:space="0" w:color="auto"/>
              <w:bottom w:val="single" w:sz="4" w:space="0" w:color="auto"/>
            </w:tcBorders>
          </w:tcPr>
          <w:p w:rsidR="00BF66F8" w:rsidRPr="00BF66F8" w:rsidRDefault="00BF66F8" w:rsidP="00AA3C91">
            <w:pPr>
              <w:pStyle w:val="ad"/>
              <w:rPr>
                <w:rFonts w:ascii="Times New Roman" w:hAnsi="Times New Roman" w:cs="Times New Roman"/>
                <w:color w:val="000000" w:themeColor="text1"/>
                <w:sz w:val="18"/>
                <w:szCs w:val="18"/>
              </w:rPr>
            </w:pPr>
            <w:r w:rsidRPr="00BF66F8">
              <w:rPr>
                <w:rFonts w:ascii="Times New Roman" w:hAnsi="Times New Roman" w:cs="Times New Roman"/>
                <w:color w:val="000000" w:themeColor="text1"/>
                <w:sz w:val="18"/>
                <w:szCs w:val="18"/>
              </w:rPr>
              <w:t xml:space="preserve">с. Кочкурово, ул. Ленина, д. 3, здание МБОУ </w:t>
            </w:r>
            <w:r w:rsidRPr="00BF66F8">
              <w:rPr>
                <w:rFonts w:ascii="Times New Roman" w:hAnsi="Times New Roman" w:cs="Times New Roman"/>
                <w:color w:val="000000"/>
                <w:sz w:val="18"/>
                <w:szCs w:val="18"/>
                <w:lang w:eastAsia="ar-SA"/>
              </w:rPr>
              <w:t>«</w:t>
            </w:r>
            <w:proofErr w:type="spellStart"/>
            <w:r w:rsidRPr="00BF66F8">
              <w:rPr>
                <w:rFonts w:ascii="Times New Roman" w:hAnsi="Times New Roman" w:cs="Times New Roman"/>
                <w:color w:val="000000"/>
                <w:sz w:val="18"/>
                <w:szCs w:val="18"/>
                <w:lang w:eastAsia="ar-SA"/>
              </w:rPr>
              <w:t>Кочкуровская</w:t>
            </w:r>
            <w:proofErr w:type="spellEnd"/>
            <w:r w:rsidRPr="00BF66F8">
              <w:rPr>
                <w:rFonts w:ascii="Times New Roman" w:hAnsi="Times New Roman" w:cs="Times New Roman"/>
                <w:color w:val="000000"/>
                <w:sz w:val="18"/>
                <w:szCs w:val="18"/>
                <w:lang w:eastAsia="ar-SA"/>
              </w:rPr>
              <w:t xml:space="preserve"> СОШ имени Народного учителя СССР Дергачева С.И.»</w:t>
            </w:r>
          </w:p>
        </w:tc>
      </w:tr>
      <w:tr w:rsidR="00BF66F8" w:rsidRPr="00BF66F8" w:rsidTr="00AA3C91">
        <w:tc>
          <w:tcPr>
            <w:tcW w:w="698" w:type="dxa"/>
            <w:tcBorders>
              <w:top w:val="single" w:sz="4" w:space="0" w:color="auto"/>
              <w:bottom w:val="single" w:sz="4" w:space="0" w:color="auto"/>
              <w:right w:val="single" w:sz="4" w:space="0" w:color="auto"/>
            </w:tcBorders>
          </w:tcPr>
          <w:p w:rsidR="00BF66F8" w:rsidRPr="00BF66F8" w:rsidRDefault="00BF66F8" w:rsidP="00AA3C91">
            <w:pPr>
              <w:pStyle w:val="ad"/>
              <w:rPr>
                <w:rFonts w:ascii="Times New Roman" w:hAnsi="Times New Roman" w:cs="Times New Roman"/>
                <w:color w:val="000000" w:themeColor="text1"/>
                <w:sz w:val="18"/>
                <w:szCs w:val="18"/>
              </w:rPr>
            </w:pPr>
            <w:r w:rsidRPr="00BF66F8">
              <w:rPr>
                <w:rFonts w:ascii="Times New Roman" w:hAnsi="Times New Roman" w:cs="Times New Roman"/>
                <w:color w:val="000000" w:themeColor="text1"/>
                <w:sz w:val="18"/>
                <w:szCs w:val="18"/>
              </w:rPr>
              <w:t>12.</w:t>
            </w:r>
          </w:p>
        </w:tc>
        <w:tc>
          <w:tcPr>
            <w:tcW w:w="9449" w:type="dxa"/>
            <w:tcBorders>
              <w:top w:val="single" w:sz="4" w:space="0" w:color="auto"/>
              <w:left w:val="single" w:sz="4" w:space="0" w:color="auto"/>
              <w:bottom w:val="single" w:sz="4" w:space="0" w:color="auto"/>
            </w:tcBorders>
          </w:tcPr>
          <w:p w:rsidR="00BF66F8" w:rsidRPr="00BF66F8" w:rsidRDefault="00BF66F8" w:rsidP="00AA3C91">
            <w:pPr>
              <w:pStyle w:val="ad"/>
              <w:rPr>
                <w:rFonts w:ascii="Times New Roman" w:hAnsi="Times New Roman" w:cs="Times New Roman"/>
                <w:color w:val="000000" w:themeColor="text1"/>
                <w:sz w:val="18"/>
                <w:szCs w:val="18"/>
              </w:rPr>
            </w:pPr>
            <w:r w:rsidRPr="00BF66F8">
              <w:rPr>
                <w:rFonts w:ascii="Times New Roman" w:hAnsi="Times New Roman" w:cs="Times New Roman"/>
                <w:color w:val="000000" w:themeColor="text1"/>
                <w:sz w:val="18"/>
                <w:szCs w:val="18"/>
              </w:rPr>
              <w:t>с. </w:t>
            </w:r>
            <w:proofErr w:type="spellStart"/>
            <w:r w:rsidRPr="00BF66F8">
              <w:rPr>
                <w:rFonts w:ascii="Times New Roman" w:hAnsi="Times New Roman" w:cs="Times New Roman"/>
                <w:color w:val="000000" w:themeColor="text1"/>
                <w:sz w:val="18"/>
                <w:szCs w:val="18"/>
              </w:rPr>
              <w:t>Красино</w:t>
            </w:r>
            <w:proofErr w:type="spellEnd"/>
            <w:r w:rsidRPr="00BF66F8">
              <w:rPr>
                <w:rFonts w:ascii="Times New Roman" w:hAnsi="Times New Roman" w:cs="Times New Roman"/>
                <w:color w:val="000000" w:themeColor="text1"/>
                <w:sz w:val="18"/>
                <w:szCs w:val="18"/>
              </w:rPr>
              <w:t>, ул. Молодежная, д. 1, здание МБОУ "Красинская СОШ"</w:t>
            </w:r>
          </w:p>
        </w:tc>
      </w:tr>
      <w:tr w:rsidR="00BF66F8" w:rsidRPr="00BF66F8" w:rsidTr="00AA3C91">
        <w:tc>
          <w:tcPr>
            <w:tcW w:w="698" w:type="dxa"/>
            <w:tcBorders>
              <w:top w:val="single" w:sz="4" w:space="0" w:color="auto"/>
              <w:bottom w:val="single" w:sz="4" w:space="0" w:color="auto"/>
              <w:right w:val="single" w:sz="4" w:space="0" w:color="auto"/>
            </w:tcBorders>
          </w:tcPr>
          <w:p w:rsidR="00BF66F8" w:rsidRPr="00BF66F8" w:rsidRDefault="00BF66F8" w:rsidP="00AA3C91">
            <w:pPr>
              <w:pStyle w:val="ad"/>
              <w:rPr>
                <w:rFonts w:ascii="Times New Roman" w:hAnsi="Times New Roman" w:cs="Times New Roman"/>
                <w:color w:val="000000" w:themeColor="text1"/>
                <w:sz w:val="18"/>
                <w:szCs w:val="18"/>
              </w:rPr>
            </w:pPr>
            <w:r w:rsidRPr="00BF66F8">
              <w:rPr>
                <w:rFonts w:ascii="Times New Roman" w:hAnsi="Times New Roman" w:cs="Times New Roman"/>
                <w:color w:val="000000" w:themeColor="text1"/>
                <w:sz w:val="18"/>
                <w:szCs w:val="18"/>
              </w:rPr>
              <w:t>13.</w:t>
            </w:r>
          </w:p>
        </w:tc>
        <w:tc>
          <w:tcPr>
            <w:tcW w:w="9449" w:type="dxa"/>
            <w:tcBorders>
              <w:top w:val="single" w:sz="4" w:space="0" w:color="auto"/>
              <w:left w:val="single" w:sz="4" w:space="0" w:color="auto"/>
              <w:bottom w:val="single" w:sz="4" w:space="0" w:color="auto"/>
            </w:tcBorders>
          </w:tcPr>
          <w:p w:rsidR="00BF66F8" w:rsidRPr="00BF66F8" w:rsidRDefault="00BF66F8" w:rsidP="00AA3C91">
            <w:pPr>
              <w:pStyle w:val="ad"/>
              <w:rPr>
                <w:rFonts w:ascii="Times New Roman" w:hAnsi="Times New Roman" w:cs="Times New Roman"/>
                <w:color w:val="000000" w:themeColor="text1"/>
                <w:sz w:val="18"/>
                <w:szCs w:val="18"/>
              </w:rPr>
            </w:pPr>
            <w:r w:rsidRPr="00BF66F8">
              <w:rPr>
                <w:rFonts w:ascii="Times New Roman" w:hAnsi="Times New Roman" w:cs="Times New Roman"/>
                <w:color w:val="000000" w:themeColor="text1"/>
                <w:sz w:val="18"/>
                <w:szCs w:val="18"/>
              </w:rPr>
              <w:t>с. Николаевка, ул. Школьная, д. 5, здание МБУК «Дубенский РДК» структурное подразделение «Николаевский СК»</w:t>
            </w:r>
          </w:p>
        </w:tc>
      </w:tr>
      <w:tr w:rsidR="00BF66F8" w:rsidRPr="00BF66F8" w:rsidTr="00AA3C91">
        <w:tc>
          <w:tcPr>
            <w:tcW w:w="698" w:type="dxa"/>
            <w:tcBorders>
              <w:top w:val="single" w:sz="4" w:space="0" w:color="auto"/>
              <w:bottom w:val="single" w:sz="4" w:space="0" w:color="auto"/>
              <w:right w:val="single" w:sz="4" w:space="0" w:color="auto"/>
            </w:tcBorders>
          </w:tcPr>
          <w:p w:rsidR="00BF66F8" w:rsidRPr="00BF66F8" w:rsidRDefault="00BF66F8" w:rsidP="00AA3C91">
            <w:pPr>
              <w:pStyle w:val="ad"/>
              <w:rPr>
                <w:rFonts w:ascii="Times New Roman" w:hAnsi="Times New Roman" w:cs="Times New Roman"/>
                <w:color w:val="000000" w:themeColor="text1"/>
                <w:sz w:val="18"/>
                <w:szCs w:val="18"/>
              </w:rPr>
            </w:pPr>
            <w:r w:rsidRPr="00BF66F8">
              <w:rPr>
                <w:rFonts w:ascii="Times New Roman" w:hAnsi="Times New Roman" w:cs="Times New Roman"/>
                <w:color w:val="000000" w:themeColor="text1"/>
                <w:sz w:val="18"/>
                <w:szCs w:val="18"/>
              </w:rPr>
              <w:t>14.</w:t>
            </w:r>
          </w:p>
        </w:tc>
        <w:tc>
          <w:tcPr>
            <w:tcW w:w="9449" w:type="dxa"/>
            <w:tcBorders>
              <w:top w:val="single" w:sz="4" w:space="0" w:color="auto"/>
              <w:left w:val="single" w:sz="4" w:space="0" w:color="auto"/>
              <w:bottom w:val="single" w:sz="4" w:space="0" w:color="auto"/>
            </w:tcBorders>
          </w:tcPr>
          <w:p w:rsidR="00BF66F8" w:rsidRPr="00BF66F8" w:rsidRDefault="00BF66F8" w:rsidP="00AA3C91">
            <w:pPr>
              <w:pStyle w:val="ad"/>
              <w:rPr>
                <w:rFonts w:ascii="Times New Roman" w:hAnsi="Times New Roman" w:cs="Times New Roman"/>
                <w:color w:val="000000" w:themeColor="text1"/>
                <w:sz w:val="18"/>
                <w:szCs w:val="18"/>
              </w:rPr>
            </w:pPr>
            <w:r w:rsidRPr="00BF66F8">
              <w:rPr>
                <w:rFonts w:ascii="Times New Roman" w:hAnsi="Times New Roman" w:cs="Times New Roman"/>
                <w:color w:val="000000" w:themeColor="text1"/>
                <w:sz w:val="18"/>
                <w:szCs w:val="18"/>
              </w:rPr>
              <w:t>с. </w:t>
            </w:r>
            <w:proofErr w:type="spellStart"/>
            <w:r w:rsidRPr="00BF66F8">
              <w:rPr>
                <w:rFonts w:ascii="Times New Roman" w:hAnsi="Times New Roman" w:cs="Times New Roman"/>
                <w:color w:val="000000" w:themeColor="text1"/>
                <w:sz w:val="18"/>
                <w:szCs w:val="18"/>
              </w:rPr>
              <w:t>Ломаты</w:t>
            </w:r>
            <w:proofErr w:type="spellEnd"/>
            <w:r w:rsidRPr="00BF66F8">
              <w:rPr>
                <w:rFonts w:ascii="Times New Roman" w:hAnsi="Times New Roman" w:cs="Times New Roman"/>
                <w:color w:val="000000" w:themeColor="text1"/>
                <w:sz w:val="18"/>
                <w:szCs w:val="18"/>
              </w:rPr>
              <w:t>, ул. </w:t>
            </w:r>
            <w:proofErr w:type="spellStart"/>
            <w:r w:rsidRPr="00BF66F8">
              <w:rPr>
                <w:rFonts w:ascii="Times New Roman" w:hAnsi="Times New Roman" w:cs="Times New Roman"/>
                <w:color w:val="000000" w:themeColor="text1"/>
                <w:sz w:val="18"/>
                <w:szCs w:val="18"/>
              </w:rPr>
              <w:t>Семипалаты</w:t>
            </w:r>
            <w:proofErr w:type="spellEnd"/>
            <w:r w:rsidRPr="00BF66F8">
              <w:rPr>
                <w:rFonts w:ascii="Times New Roman" w:hAnsi="Times New Roman" w:cs="Times New Roman"/>
                <w:color w:val="000000" w:themeColor="text1"/>
                <w:sz w:val="18"/>
                <w:szCs w:val="18"/>
              </w:rPr>
              <w:t>, д. 1 здание МБУК «Дубенский РДК» структурное подразделение «</w:t>
            </w:r>
            <w:proofErr w:type="spellStart"/>
            <w:r w:rsidRPr="00BF66F8">
              <w:rPr>
                <w:rFonts w:ascii="Times New Roman" w:hAnsi="Times New Roman" w:cs="Times New Roman"/>
                <w:color w:val="000000" w:themeColor="text1"/>
                <w:sz w:val="18"/>
                <w:szCs w:val="18"/>
              </w:rPr>
              <w:t>Ломатский</w:t>
            </w:r>
            <w:proofErr w:type="spellEnd"/>
            <w:r w:rsidRPr="00BF66F8">
              <w:rPr>
                <w:rFonts w:ascii="Times New Roman" w:hAnsi="Times New Roman" w:cs="Times New Roman"/>
                <w:color w:val="000000" w:themeColor="text1"/>
                <w:sz w:val="18"/>
                <w:szCs w:val="18"/>
              </w:rPr>
              <w:t xml:space="preserve"> СК»</w:t>
            </w:r>
          </w:p>
        </w:tc>
      </w:tr>
      <w:tr w:rsidR="00BF66F8" w:rsidRPr="00BF66F8" w:rsidTr="00AA3C91">
        <w:tc>
          <w:tcPr>
            <w:tcW w:w="698" w:type="dxa"/>
            <w:tcBorders>
              <w:top w:val="single" w:sz="4" w:space="0" w:color="auto"/>
              <w:bottom w:val="single" w:sz="4" w:space="0" w:color="auto"/>
              <w:right w:val="single" w:sz="4" w:space="0" w:color="auto"/>
            </w:tcBorders>
          </w:tcPr>
          <w:p w:rsidR="00BF66F8" w:rsidRPr="00BF66F8" w:rsidRDefault="00BF66F8" w:rsidP="00AA3C91">
            <w:pPr>
              <w:pStyle w:val="ad"/>
              <w:rPr>
                <w:rFonts w:ascii="Times New Roman" w:hAnsi="Times New Roman" w:cs="Times New Roman"/>
                <w:color w:val="000000" w:themeColor="text1"/>
                <w:sz w:val="18"/>
                <w:szCs w:val="18"/>
              </w:rPr>
            </w:pPr>
            <w:r w:rsidRPr="00BF66F8">
              <w:rPr>
                <w:rFonts w:ascii="Times New Roman" w:hAnsi="Times New Roman" w:cs="Times New Roman"/>
                <w:color w:val="000000" w:themeColor="text1"/>
                <w:sz w:val="18"/>
                <w:szCs w:val="18"/>
              </w:rPr>
              <w:t>15.</w:t>
            </w:r>
          </w:p>
        </w:tc>
        <w:tc>
          <w:tcPr>
            <w:tcW w:w="9449" w:type="dxa"/>
            <w:tcBorders>
              <w:top w:val="single" w:sz="4" w:space="0" w:color="auto"/>
              <w:left w:val="single" w:sz="4" w:space="0" w:color="auto"/>
              <w:bottom w:val="single" w:sz="4" w:space="0" w:color="auto"/>
            </w:tcBorders>
          </w:tcPr>
          <w:p w:rsidR="00BF66F8" w:rsidRPr="00BF66F8" w:rsidRDefault="00BF66F8" w:rsidP="00AA3C91">
            <w:pPr>
              <w:pStyle w:val="ad"/>
              <w:rPr>
                <w:rFonts w:ascii="Times New Roman" w:hAnsi="Times New Roman" w:cs="Times New Roman"/>
                <w:color w:val="000000" w:themeColor="text1"/>
                <w:sz w:val="18"/>
                <w:szCs w:val="18"/>
              </w:rPr>
            </w:pPr>
            <w:r w:rsidRPr="00BF66F8">
              <w:rPr>
                <w:rFonts w:ascii="Times New Roman" w:hAnsi="Times New Roman" w:cs="Times New Roman"/>
                <w:color w:val="000000" w:themeColor="text1"/>
                <w:sz w:val="18"/>
                <w:szCs w:val="18"/>
              </w:rPr>
              <w:t>с. Морга, ул. Московская, д. 30, здание МБУК «Дубенский РДК» структурное подразделение «</w:t>
            </w:r>
            <w:proofErr w:type="spellStart"/>
            <w:r w:rsidRPr="00BF66F8">
              <w:rPr>
                <w:rFonts w:ascii="Times New Roman" w:hAnsi="Times New Roman" w:cs="Times New Roman"/>
                <w:color w:val="000000" w:themeColor="text1"/>
                <w:sz w:val="18"/>
                <w:szCs w:val="18"/>
              </w:rPr>
              <w:t>Моргинский</w:t>
            </w:r>
            <w:proofErr w:type="spellEnd"/>
            <w:r w:rsidRPr="00BF66F8">
              <w:rPr>
                <w:rFonts w:ascii="Times New Roman" w:hAnsi="Times New Roman" w:cs="Times New Roman"/>
                <w:color w:val="000000" w:themeColor="text1"/>
                <w:sz w:val="18"/>
                <w:szCs w:val="18"/>
              </w:rPr>
              <w:t xml:space="preserve"> СК»</w:t>
            </w:r>
          </w:p>
        </w:tc>
      </w:tr>
      <w:tr w:rsidR="00BF66F8" w:rsidRPr="00BF66F8" w:rsidTr="00AA3C91">
        <w:tc>
          <w:tcPr>
            <w:tcW w:w="698" w:type="dxa"/>
            <w:tcBorders>
              <w:top w:val="single" w:sz="4" w:space="0" w:color="auto"/>
              <w:bottom w:val="single" w:sz="4" w:space="0" w:color="auto"/>
              <w:right w:val="single" w:sz="4" w:space="0" w:color="auto"/>
            </w:tcBorders>
          </w:tcPr>
          <w:p w:rsidR="00BF66F8" w:rsidRPr="00BF66F8" w:rsidRDefault="00BF66F8" w:rsidP="00AA3C91">
            <w:pPr>
              <w:pStyle w:val="ad"/>
              <w:rPr>
                <w:rFonts w:ascii="Times New Roman" w:hAnsi="Times New Roman" w:cs="Times New Roman"/>
                <w:color w:val="000000" w:themeColor="text1"/>
                <w:sz w:val="18"/>
                <w:szCs w:val="18"/>
              </w:rPr>
            </w:pPr>
            <w:r w:rsidRPr="00BF66F8">
              <w:rPr>
                <w:rFonts w:ascii="Times New Roman" w:hAnsi="Times New Roman" w:cs="Times New Roman"/>
                <w:color w:val="000000" w:themeColor="text1"/>
                <w:sz w:val="18"/>
                <w:szCs w:val="18"/>
              </w:rPr>
              <w:t>16.</w:t>
            </w:r>
          </w:p>
        </w:tc>
        <w:tc>
          <w:tcPr>
            <w:tcW w:w="9449" w:type="dxa"/>
            <w:tcBorders>
              <w:top w:val="single" w:sz="4" w:space="0" w:color="auto"/>
              <w:left w:val="single" w:sz="4" w:space="0" w:color="auto"/>
              <w:bottom w:val="single" w:sz="4" w:space="0" w:color="auto"/>
            </w:tcBorders>
          </w:tcPr>
          <w:p w:rsidR="00BF66F8" w:rsidRPr="00BF66F8" w:rsidRDefault="00BF66F8" w:rsidP="00AA3C91">
            <w:pPr>
              <w:pStyle w:val="ad"/>
              <w:rPr>
                <w:rFonts w:ascii="Times New Roman" w:hAnsi="Times New Roman" w:cs="Times New Roman"/>
                <w:color w:val="000000" w:themeColor="text1"/>
                <w:sz w:val="18"/>
                <w:szCs w:val="18"/>
              </w:rPr>
            </w:pPr>
            <w:r w:rsidRPr="00BF66F8">
              <w:rPr>
                <w:rFonts w:ascii="Times New Roman" w:hAnsi="Times New Roman" w:cs="Times New Roman"/>
                <w:color w:val="000000" w:themeColor="text1"/>
                <w:sz w:val="18"/>
                <w:szCs w:val="18"/>
              </w:rPr>
              <w:t xml:space="preserve">с. Петровка ул. Школьная д. 3, здание МБОУ "Ардатовская </w:t>
            </w:r>
            <w:proofErr w:type="spellStart"/>
            <w:r w:rsidRPr="00BF66F8">
              <w:rPr>
                <w:rFonts w:ascii="Times New Roman" w:hAnsi="Times New Roman" w:cs="Times New Roman"/>
                <w:color w:val="000000" w:themeColor="text1"/>
                <w:sz w:val="18"/>
                <w:szCs w:val="18"/>
              </w:rPr>
              <w:t>СОШ"структурное</w:t>
            </w:r>
            <w:proofErr w:type="spellEnd"/>
            <w:r w:rsidRPr="00BF66F8">
              <w:rPr>
                <w:rFonts w:ascii="Times New Roman" w:hAnsi="Times New Roman" w:cs="Times New Roman"/>
                <w:color w:val="000000" w:themeColor="text1"/>
                <w:sz w:val="18"/>
                <w:szCs w:val="18"/>
              </w:rPr>
              <w:t xml:space="preserve"> подразделение «Петровская ООШ»</w:t>
            </w:r>
          </w:p>
        </w:tc>
      </w:tr>
      <w:tr w:rsidR="00BF66F8" w:rsidRPr="00BF66F8" w:rsidTr="00AA3C91">
        <w:tc>
          <w:tcPr>
            <w:tcW w:w="698" w:type="dxa"/>
            <w:tcBorders>
              <w:top w:val="single" w:sz="4" w:space="0" w:color="auto"/>
              <w:bottom w:val="single" w:sz="4" w:space="0" w:color="auto"/>
              <w:right w:val="single" w:sz="4" w:space="0" w:color="auto"/>
            </w:tcBorders>
          </w:tcPr>
          <w:p w:rsidR="00BF66F8" w:rsidRPr="00BF66F8" w:rsidRDefault="00BF66F8" w:rsidP="00AA3C91">
            <w:pPr>
              <w:pStyle w:val="ad"/>
              <w:rPr>
                <w:rFonts w:ascii="Times New Roman" w:hAnsi="Times New Roman" w:cs="Times New Roman"/>
                <w:color w:val="000000" w:themeColor="text1"/>
                <w:sz w:val="18"/>
                <w:szCs w:val="18"/>
              </w:rPr>
            </w:pPr>
            <w:r w:rsidRPr="00BF66F8">
              <w:rPr>
                <w:rFonts w:ascii="Times New Roman" w:hAnsi="Times New Roman" w:cs="Times New Roman"/>
                <w:color w:val="000000" w:themeColor="text1"/>
                <w:sz w:val="18"/>
                <w:szCs w:val="18"/>
              </w:rPr>
              <w:t>17.</w:t>
            </w:r>
          </w:p>
        </w:tc>
        <w:tc>
          <w:tcPr>
            <w:tcW w:w="9449" w:type="dxa"/>
            <w:tcBorders>
              <w:top w:val="single" w:sz="4" w:space="0" w:color="auto"/>
              <w:left w:val="single" w:sz="4" w:space="0" w:color="auto"/>
              <w:bottom w:val="single" w:sz="4" w:space="0" w:color="auto"/>
            </w:tcBorders>
          </w:tcPr>
          <w:p w:rsidR="00BF66F8" w:rsidRPr="00BF66F8" w:rsidRDefault="00BF66F8" w:rsidP="00AA3C91">
            <w:pPr>
              <w:pStyle w:val="ad"/>
              <w:rPr>
                <w:rFonts w:ascii="Times New Roman" w:hAnsi="Times New Roman" w:cs="Times New Roman"/>
                <w:color w:val="000000" w:themeColor="text1"/>
                <w:sz w:val="18"/>
                <w:szCs w:val="18"/>
              </w:rPr>
            </w:pPr>
            <w:r w:rsidRPr="00BF66F8">
              <w:rPr>
                <w:rFonts w:ascii="Times New Roman" w:hAnsi="Times New Roman" w:cs="Times New Roman"/>
                <w:color w:val="000000" w:themeColor="text1"/>
                <w:sz w:val="18"/>
                <w:szCs w:val="18"/>
              </w:rPr>
              <w:t>с. </w:t>
            </w:r>
            <w:proofErr w:type="spellStart"/>
            <w:r w:rsidRPr="00BF66F8">
              <w:rPr>
                <w:rFonts w:ascii="Times New Roman" w:hAnsi="Times New Roman" w:cs="Times New Roman"/>
                <w:color w:val="000000" w:themeColor="text1"/>
                <w:sz w:val="18"/>
                <w:szCs w:val="18"/>
              </w:rPr>
              <w:t>Поводимово</w:t>
            </w:r>
            <w:proofErr w:type="spellEnd"/>
            <w:r w:rsidRPr="00BF66F8">
              <w:rPr>
                <w:rFonts w:ascii="Times New Roman" w:hAnsi="Times New Roman" w:cs="Times New Roman"/>
                <w:color w:val="000000" w:themeColor="text1"/>
                <w:sz w:val="18"/>
                <w:szCs w:val="18"/>
              </w:rPr>
              <w:t xml:space="preserve">, ул. Школьная, д. 1, здание </w:t>
            </w:r>
            <w:r w:rsidRPr="00BF66F8">
              <w:rPr>
                <w:rFonts w:ascii="Times New Roman" w:hAnsi="Times New Roman" w:cs="Times New Roman"/>
                <w:sz w:val="18"/>
                <w:szCs w:val="18"/>
              </w:rPr>
              <w:t>МБОУ «</w:t>
            </w:r>
            <w:proofErr w:type="spellStart"/>
            <w:r w:rsidRPr="00BF66F8">
              <w:rPr>
                <w:rFonts w:ascii="Times New Roman" w:hAnsi="Times New Roman" w:cs="Times New Roman"/>
                <w:sz w:val="18"/>
                <w:szCs w:val="18"/>
              </w:rPr>
              <w:t>Поводимовская</w:t>
            </w:r>
            <w:proofErr w:type="spellEnd"/>
            <w:r w:rsidRPr="00BF66F8">
              <w:rPr>
                <w:rFonts w:ascii="Times New Roman" w:hAnsi="Times New Roman" w:cs="Times New Roman"/>
                <w:sz w:val="18"/>
                <w:szCs w:val="18"/>
              </w:rPr>
              <w:t xml:space="preserve"> СОШ имени Героя Социалистического Труда Н.М. </w:t>
            </w:r>
            <w:proofErr w:type="spellStart"/>
            <w:r w:rsidRPr="00BF66F8">
              <w:rPr>
                <w:rFonts w:ascii="Times New Roman" w:hAnsi="Times New Roman" w:cs="Times New Roman"/>
                <w:sz w:val="18"/>
                <w:szCs w:val="18"/>
              </w:rPr>
              <w:t>Суродеева</w:t>
            </w:r>
            <w:proofErr w:type="spellEnd"/>
            <w:r w:rsidRPr="00BF66F8">
              <w:rPr>
                <w:rFonts w:ascii="Times New Roman" w:hAnsi="Times New Roman" w:cs="Times New Roman"/>
                <w:sz w:val="18"/>
                <w:szCs w:val="18"/>
              </w:rPr>
              <w:t>»</w:t>
            </w:r>
          </w:p>
        </w:tc>
      </w:tr>
      <w:tr w:rsidR="00BF66F8" w:rsidRPr="00BF66F8" w:rsidTr="00AA3C91">
        <w:tc>
          <w:tcPr>
            <w:tcW w:w="698" w:type="dxa"/>
            <w:tcBorders>
              <w:top w:val="single" w:sz="4" w:space="0" w:color="auto"/>
              <w:bottom w:val="single" w:sz="4" w:space="0" w:color="auto"/>
              <w:right w:val="single" w:sz="4" w:space="0" w:color="auto"/>
            </w:tcBorders>
          </w:tcPr>
          <w:p w:rsidR="00BF66F8" w:rsidRPr="00BF66F8" w:rsidRDefault="00BF66F8" w:rsidP="00AA3C91">
            <w:pPr>
              <w:pStyle w:val="ad"/>
              <w:rPr>
                <w:rFonts w:ascii="Times New Roman" w:hAnsi="Times New Roman" w:cs="Times New Roman"/>
                <w:color w:val="000000" w:themeColor="text1"/>
                <w:sz w:val="18"/>
                <w:szCs w:val="18"/>
              </w:rPr>
            </w:pPr>
            <w:r w:rsidRPr="00BF66F8">
              <w:rPr>
                <w:rFonts w:ascii="Times New Roman" w:hAnsi="Times New Roman" w:cs="Times New Roman"/>
                <w:color w:val="000000" w:themeColor="text1"/>
                <w:sz w:val="18"/>
                <w:szCs w:val="18"/>
              </w:rPr>
              <w:t>18.</w:t>
            </w:r>
          </w:p>
        </w:tc>
        <w:tc>
          <w:tcPr>
            <w:tcW w:w="9449" w:type="dxa"/>
            <w:tcBorders>
              <w:top w:val="single" w:sz="4" w:space="0" w:color="auto"/>
              <w:left w:val="single" w:sz="4" w:space="0" w:color="auto"/>
              <w:bottom w:val="single" w:sz="4" w:space="0" w:color="auto"/>
            </w:tcBorders>
          </w:tcPr>
          <w:p w:rsidR="00BF66F8" w:rsidRPr="00BF66F8" w:rsidRDefault="00BF66F8" w:rsidP="00AA3C91">
            <w:pPr>
              <w:pStyle w:val="ad"/>
              <w:rPr>
                <w:rFonts w:ascii="Times New Roman" w:hAnsi="Times New Roman" w:cs="Times New Roman"/>
                <w:color w:val="000000" w:themeColor="text1"/>
                <w:sz w:val="18"/>
                <w:szCs w:val="18"/>
              </w:rPr>
            </w:pPr>
            <w:r w:rsidRPr="00BF66F8">
              <w:rPr>
                <w:rFonts w:ascii="Times New Roman" w:hAnsi="Times New Roman" w:cs="Times New Roman"/>
                <w:color w:val="000000" w:themeColor="text1"/>
                <w:sz w:val="18"/>
                <w:szCs w:val="18"/>
              </w:rPr>
              <w:t>с. </w:t>
            </w:r>
            <w:proofErr w:type="spellStart"/>
            <w:r w:rsidRPr="00BF66F8">
              <w:rPr>
                <w:rFonts w:ascii="Times New Roman" w:hAnsi="Times New Roman" w:cs="Times New Roman"/>
                <w:color w:val="000000" w:themeColor="text1"/>
                <w:sz w:val="18"/>
                <w:szCs w:val="18"/>
              </w:rPr>
              <w:t>Поводимово</w:t>
            </w:r>
            <w:proofErr w:type="spellEnd"/>
            <w:r w:rsidRPr="00BF66F8">
              <w:rPr>
                <w:rFonts w:ascii="Times New Roman" w:hAnsi="Times New Roman" w:cs="Times New Roman"/>
                <w:color w:val="000000" w:themeColor="text1"/>
                <w:sz w:val="18"/>
                <w:szCs w:val="18"/>
              </w:rPr>
              <w:t>, ул. Школьная, д. 1, здание</w:t>
            </w:r>
            <w:r w:rsidR="00F1371B">
              <w:rPr>
                <w:rFonts w:ascii="Times New Roman" w:hAnsi="Times New Roman" w:cs="Times New Roman"/>
                <w:color w:val="000000" w:themeColor="text1"/>
                <w:sz w:val="18"/>
                <w:szCs w:val="18"/>
              </w:rPr>
              <w:t xml:space="preserve"> </w:t>
            </w:r>
            <w:r w:rsidRPr="00BF66F8">
              <w:rPr>
                <w:rFonts w:ascii="Times New Roman" w:hAnsi="Times New Roman" w:cs="Times New Roman"/>
                <w:sz w:val="18"/>
                <w:szCs w:val="18"/>
              </w:rPr>
              <w:t>МБОУ «</w:t>
            </w:r>
            <w:proofErr w:type="spellStart"/>
            <w:r w:rsidRPr="00BF66F8">
              <w:rPr>
                <w:rFonts w:ascii="Times New Roman" w:hAnsi="Times New Roman" w:cs="Times New Roman"/>
                <w:sz w:val="18"/>
                <w:szCs w:val="18"/>
              </w:rPr>
              <w:t>Поводимовская</w:t>
            </w:r>
            <w:proofErr w:type="spellEnd"/>
            <w:r w:rsidRPr="00BF66F8">
              <w:rPr>
                <w:rFonts w:ascii="Times New Roman" w:hAnsi="Times New Roman" w:cs="Times New Roman"/>
                <w:sz w:val="18"/>
                <w:szCs w:val="18"/>
              </w:rPr>
              <w:t xml:space="preserve"> СОШ имени Героя Социалистического Труда Н.М. </w:t>
            </w:r>
            <w:proofErr w:type="spellStart"/>
            <w:r w:rsidRPr="00BF66F8">
              <w:rPr>
                <w:rFonts w:ascii="Times New Roman" w:hAnsi="Times New Roman" w:cs="Times New Roman"/>
                <w:sz w:val="18"/>
                <w:szCs w:val="18"/>
              </w:rPr>
              <w:t>Суродеева</w:t>
            </w:r>
            <w:proofErr w:type="spellEnd"/>
            <w:r w:rsidRPr="00BF66F8">
              <w:rPr>
                <w:rFonts w:ascii="Times New Roman" w:hAnsi="Times New Roman" w:cs="Times New Roman"/>
                <w:sz w:val="18"/>
                <w:szCs w:val="18"/>
              </w:rPr>
              <w:t>»</w:t>
            </w:r>
          </w:p>
        </w:tc>
      </w:tr>
      <w:tr w:rsidR="00BF66F8" w:rsidRPr="00BF66F8" w:rsidTr="00AA3C91">
        <w:tc>
          <w:tcPr>
            <w:tcW w:w="698" w:type="dxa"/>
            <w:tcBorders>
              <w:top w:val="single" w:sz="4" w:space="0" w:color="auto"/>
              <w:bottom w:val="single" w:sz="4" w:space="0" w:color="auto"/>
              <w:right w:val="single" w:sz="4" w:space="0" w:color="auto"/>
            </w:tcBorders>
          </w:tcPr>
          <w:p w:rsidR="00BF66F8" w:rsidRPr="00BF66F8" w:rsidRDefault="00BF66F8" w:rsidP="00AA3C91">
            <w:pPr>
              <w:pStyle w:val="ad"/>
              <w:rPr>
                <w:rFonts w:ascii="Times New Roman" w:hAnsi="Times New Roman" w:cs="Times New Roman"/>
                <w:color w:val="000000" w:themeColor="text1"/>
                <w:sz w:val="18"/>
                <w:szCs w:val="18"/>
              </w:rPr>
            </w:pPr>
            <w:r w:rsidRPr="00BF66F8">
              <w:rPr>
                <w:rFonts w:ascii="Times New Roman" w:hAnsi="Times New Roman" w:cs="Times New Roman"/>
                <w:color w:val="000000" w:themeColor="text1"/>
                <w:sz w:val="18"/>
                <w:szCs w:val="18"/>
              </w:rPr>
              <w:t>19.</w:t>
            </w:r>
          </w:p>
        </w:tc>
        <w:tc>
          <w:tcPr>
            <w:tcW w:w="9449" w:type="dxa"/>
            <w:tcBorders>
              <w:top w:val="single" w:sz="4" w:space="0" w:color="auto"/>
              <w:left w:val="single" w:sz="4" w:space="0" w:color="auto"/>
              <w:bottom w:val="single" w:sz="4" w:space="0" w:color="auto"/>
            </w:tcBorders>
          </w:tcPr>
          <w:p w:rsidR="00BF66F8" w:rsidRPr="00BF66F8" w:rsidRDefault="00BF66F8" w:rsidP="00AA3C91">
            <w:pPr>
              <w:pStyle w:val="ad"/>
              <w:rPr>
                <w:rFonts w:ascii="Times New Roman" w:hAnsi="Times New Roman" w:cs="Times New Roman"/>
                <w:color w:val="000000" w:themeColor="text1"/>
                <w:sz w:val="18"/>
                <w:szCs w:val="18"/>
              </w:rPr>
            </w:pPr>
            <w:r w:rsidRPr="00BF66F8">
              <w:rPr>
                <w:rFonts w:ascii="Times New Roman" w:hAnsi="Times New Roman" w:cs="Times New Roman"/>
                <w:color w:val="000000" w:themeColor="text1"/>
                <w:sz w:val="18"/>
                <w:szCs w:val="18"/>
              </w:rPr>
              <w:t>с. </w:t>
            </w:r>
            <w:proofErr w:type="spellStart"/>
            <w:r w:rsidRPr="00BF66F8">
              <w:rPr>
                <w:rFonts w:ascii="Times New Roman" w:hAnsi="Times New Roman" w:cs="Times New Roman"/>
                <w:color w:val="000000" w:themeColor="text1"/>
                <w:sz w:val="18"/>
                <w:szCs w:val="18"/>
              </w:rPr>
              <w:t>Поводимово</w:t>
            </w:r>
            <w:proofErr w:type="spellEnd"/>
            <w:r w:rsidRPr="00BF66F8">
              <w:rPr>
                <w:rFonts w:ascii="Times New Roman" w:hAnsi="Times New Roman" w:cs="Times New Roman"/>
                <w:color w:val="000000" w:themeColor="text1"/>
                <w:sz w:val="18"/>
                <w:szCs w:val="18"/>
              </w:rPr>
              <w:t xml:space="preserve"> ул. Школьная, д. 1, здание </w:t>
            </w:r>
            <w:r w:rsidRPr="00BF66F8">
              <w:rPr>
                <w:rFonts w:ascii="Times New Roman" w:hAnsi="Times New Roman" w:cs="Times New Roman"/>
                <w:sz w:val="18"/>
                <w:szCs w:val="18"/>
              </w:rPr>
              <w:t>МБОУ «</w:t>
            </w:r>
            <w:proofErr w:type="spellStart"/>
            <w:r w:rsidRPr="00BF66F8">
              <w:rPr>
                <w:rFonts w:ascii="Times New Roman" w:hAnsi="Times New Roman" w:cs="Times New Roman"/>
                <w:sz w:val="18"/>
                <w:szCs w:val="18"/>
              </w:rPr>
              <w:t>Поводимовская</w:t>
            </w:r>
            <w:proofErr w:type="spellEnd"/>
            <w:r w:rsidRPr="00BF66F8">
              <w:rPr>
                <w:rFonts w:ascii="Times New Roman" w:hAnsi="Times New Roman" w:cs="Times New Roman"/>
                <w:sz w:val="18"/>
                <w:szCs w:val="18"/>
              </w:rPr>
              <w:t xml:space="preserve"> СОШ имени Героя Социалистического Труда Н.М. </w:t>
            </w:r>
            <w:proofErr w:type="spellStart"/>
            <w:r w:rsidRPr="00BF66F8">
              <w:rPr>
                <w:rFonts w:ascii="Times New Roman" w:hAnsi="Times New Roman" w:cs="Times New Roman"/>
                <w:sz w:val="18"/>
                <w:szCs w:val="18"/>
              </w:rPr>
              <w:t>Суродеева</w:t>
            </w:r>
            <w:proofErr w:type="spellEnd"/>
            <w:r w:rsidRPr="00BF66F8">
              <w:rPr>
                <w:rFonts w:ascii="Times New Roman" w:hAnsi="Times New Roman" w:cs="Times New Roman"/>
                <w:sz w:val="18"/>
                <w:szCs w:val="18"/>
              </w:rPr>
              <w:t>»</w:t>
            </w:r>
          </w:p>
        </w:tc>
      </w:tr>
      <w:tr w:rsidR="00BF66F8" w:rsidRPr="00BF66F8" w:rsidTr="00AA3C91">
        <w:tc>
          <w:tcPr>
            <w:tcW w:w="698" w:type="dxa"/>
            <w:tcBorders>
              <w:top w:val="single" w:sz="4" w:space="0" w:color="auto"/>
              <w:bottom w:val="single" w:sz="4" w:space="0" w:color="auto"/>
              <w:right w:val="single" w:sz="4" w:space="0" w:color="auto"/>
            </w:tcBorders>
          </w:tcPr>
          <w:p w:rsidR="00BF66F8" w:rsidRPr="00BF66F8" w:rsidRDefault="00BF66F8" w:rsidP="00AA3C91">
            <w:pPr>
              <w:pStyle w:val="ad"/>
              <w:rPr>
                <w:rFonts w:ascii="Times New Roman" w:hAnsi="Times New Roman" w:cs="Times New Roman"/>
                <w:color w:val="000000" w:themeColor="text1"/>
                <w:sz w:val="18"/>
                <w:szCs w:val="18"/>
              </w:rPr>
            </w:pPr>
            <w:r w:rsidRPr="00BF66F8">
              <w:rPr>
                <w:rFonts w:ascii="Times New Roman" w:hAnsi="Times New Roman" w:cs="Times New Roman"/>
                <w:color w:val="000000" w:themeColor="text1"/>
                <w:sz w:val="18"/>
                <w:szCs w:val="18"/>
              </w:rPr>
              <w:t>20.</w:t>
            </w:r>
          </w:p>
        </w:tc>
        <w:tc>
          <w:tcPr>
            <w:tcW w:w="9449" w:type="dxa"/>
            <w:tcBorders>
              <w:top w:val="single" w:sz="4" w:space="0" w:color="auto"/>
              <w:left w:val="single" w:sz="4" w:space="0" w:color="auto"/>
              <w:bottom w:val="single" w:sz="4" w:space="0" w:color="auto"/>
            </w:tcBorders>
          </w:tcPr>
          <w:p w:rsidR="00BF66F8" w:rsidRPr="00BF66F8" w:rsidRDefault="00BF66F8" w:rsidP="00AA3C91">
            <w:pPr>
              <w:pStyle w:val="ad"/>
              <w:rPr>
                <w:rFonts w:ascii="Times New Roman" w:hAnsi="Times New Roman" w:cs="Times New Roman"/>
                <w:color w:val="000000" w:themeColor="text1"/>
                <w:sz w:val="18"/>
                <w:szCs w:val="18"/>
              </w:rPr>
            </w:pPr>
            <w:r w:rsidRPr="00BF66F8">
              <w:rPr>
                <w:rFonts w:ascii="Times New Roman" w:hAnsi="Times New Roman" w:cs="Times New Roman"/>
                <w:color w:val="000000" w:themeColor="text1"/>
                <w:sz w:val="18"/>
                <w:szCs w:val="18"/>
              </w:rPr>
              <w:t>д. Антоновка, ул. Лесная, д. 1, здание МБУК «Дубенский РДК» структурное подразделение «</w:t>
            </w:r>
            <w:proofErr w:type="spellStart"/>
            <w:r w:rsidRPr="00BF66F8">
              <w:rPr>
                <w:rFonts w:ascii="Times New Roman" w:hAnsi="Times New Roman" w:cs="Times New Roman"/>
                <w:color w:val="000000" w:themeColor="text1"/>
                <w:sz w:val="18"/>
                <w:szCs w:val="18"/>
              </w:rPr>
              <w:t>Поводимовский</w:t>
            </w:r>
            <w:proofErr w:type="spellEnd"/>
            <w:r w:rsidRPr="00BF66F8">
              <w:rPr>
                <w:rFonts w:ascii="Times New Roman" w:hAnsi="Times New Roman" w:cs="Times New Roman"/>
                <w:color w:val="000000" w:themeColor="text1"/>
                <w:sz w:val="18"/>
                <w:szCs w:val="18"/>
              </w:rPr>
              <w:t xml:space="preserve"> СДК»</w:t>
            </w:r>
          </w:p>
        </w:tc>
      </w:tr>
      <w:tr w:rsidR="00BF66F8" w:rsidRPr="00BF66F8" w:rsidTr="00AA3C91">
        <w:tc>
          <w:tcPr>
            <w:tcW w:w="698" w:type="dxa"/>
            <w:tcBorders>
              <w:top w:val="single" w:sz="4" w:space="0" w:color="auto"/>
              <w:bottom w:val="single" w:sz="4" w:space="0" w:color="auto"/>
              <w:right w:val="single" w:sz="4" w:space="0" w:color="auto"/>
            </w:tcBorders>
          </w:tcPr>
          <w:p w:rsidR="00BF66F8" w:rsidRPr="00BF66F8" w:rsidRDefault="00BF66F8" w:rsidP="00AA3C91">
            <w:pPr>
              <w:pStyle w:val="ad"/>
              <w:rPr>
                <w:rFonts w:ascii="Times New Roman" w:hAnsi="Times New Roman" w:cs="Times New Roman"/>
                <w:color w:val="000000" w:themeColor="text1"/>
                <w:sz w:val="18"/>
                <w:szCs w:val="18"/>
              </w:rPr>
            </w:pPr>
            <w:r w:rsidRPr="00BF66F8">
              <w:rPr>
                <w:rFonts w:ascii="Times New Roman" w:hAnsi="Times New Roman" w:cs="Times New Roman"/>
                <w:color w:val="000000" w:themeColor="text1"/>
                <w:sz w:val="18"/>
                <w:szCs w:val="18"/>
              </w:rPr>
              <w:t>21.</w:t>
            </w:r>
          </w:p>
        </w:tc>
        <w:tc>
          <w:tcPr>
            <w:tcW w:w="9449" w:type="dxa"/>
            <w:tcBorders>
              <w:top w:val="single" w:sz="4" w:space="0" w:color="auto"/>
              <w:left w:val="single" w:sz="4" w:space="0" w:color="auto"/>
              <w:bottom w:val="single" w:sz="4" w:space="0" w:color="auto"/>
            </w:tcBorders>
          </w:tcPr>
          <w:p w:rsidR="00BF66F8" w:rsidRPr="00BF66F8" w:rsidRDefault="00BF66F8" w:rsidP="00AA3C91">
            <w:pPr>
              <w:pStyle w:val="ad"/>
              <w:rPr>
                <w:rFonts w:ascii="Times New Roman" w:hAnsi="Times New Roman" w:cs="Times New Roman"/>
                <w:color w:val="000000" w:themeColor="text1"/>
                <w:sz w:val="18"/>
                <w:szCs w:val="18"/>
              </w:rPr>
            </w:pPr>
            <w:r w:rsidRPr="00BF66F8">
              <w:rPr>
                <w:rFonts w:ascii="Times New Roman" w:hAnsi="Times New Roman" w:cs="Times New Roman"/>
                <w:color w:val="000000" w:themeColor="text1"/>
                <w:sz w:val="18"/>
                <w:szCs w:val="18"/>
              </w:rPr>
              <w:t>с. </w:t>
            </w:r>
            <w:proofErr w:type="spellStart"/>
            <w:r w:rsidRPr="00BF66F8">
              <w:rPr>
                <w:rFonts w:ascii="Times New Roman" w:hAnsi="Times New Roman" w:cs="Times New Roman"/>
                <w:color w:val="000000" w:themeColor="text1"/>
                <w:sz w:val="18"/>
                <w:szCs w:val="18"/>
              </w:rPr>
              <w:t>Пуркаево</w:t>
            </w:r>
            <w:proofErr w:type="spellEnd"/>
            <w:r w:rsidRPr="00BF66F8">
              <w:rPr>
                <w:rFonts w:ascii="Times New Roman" w:hAnsi="Times New Roman" w:cs="Times New Roman"/>
                <w:color w:val="000000" w:themeColor="text1"/>
                <w:sz w:val="18"/>
                <w:szCs w:val="18"/>
              </w:rPr>
              <w:t>, ул. </w:t>
            </w:r>
            <w:proofErr w:type="spellStart"/>
            <w:r w:rsidRPr="00BF66F8">
              <w:rPr>
                <w:rFonts w:ascii="Times New Roman" w:hAnsi="Times New Roman" w:cs="Times New Roman"/>
                <w:color w:val="000000" w:themeColor="text1"/>
                <w:sz w:val="18"/>
                <w:szCs w:val="18"/>
              </w:rPr>
              <w:t>Жадейкина</w:t>
            </w:r>
            <w:proofErr w:type="spellEnd"/>
            <w:r w:rsidRPr="00BF66F8">
              <w:rPr>
                <w:rFonts w:ascii="Times New Roman" w:hAnsi="Times New Roman" w:cs="Times New Roman"/>
                <w:color w:val="000000" w:themeColor="text1"/>
                <w:sz w:val="18"/>
                <w:szCs w:val="18"/>
              </w:rPr>
              <w:t xml:space="preserve">, д. 1, здание администрации </w:t>
            </w:r>
            <w:proofErr w:type="spellStart"/>
            <w:r w:rsidRPr="00BF66F8">
              <w:rPr>
                <w:rFonts w:ascii="Times New Roman" w:hAnsi="Times New Roman" w:cs="Times New Roman"/>
                <w:color w:val="000000" w:themeColor="text1"/>
                <w:sz w:val="18"/>
                <w:szCs w:val="18"/>
              </w:rPr>
              <w:t>Пуркаевского</w:t>
            </w:r>
            <w:proofErr w:type="spellEnd"/>
            <w:r w:rsidRPr="00BF66F8">
              <w:rPr>
                <w:rFonts w:ascii="Times New Roman" w:hAnsi="Times New Roman" w:cs="Times New Roman"/>
                <w:color w:val="000000" w:themeColor="text1"/>
                <w:sz w:val="18"/>
                <w:szCs w:val="18"/>
              </w:rPr>
              <w:t xml:space="preserve"> сельского поселения</w:t>
            </w:r>
          </w:p>
        </w:tc>
      </w:tr>
      <w:tr w:rsidR="00BF66F8" w:rsidRPr="00BF66F8" w:rsidTr="00AA3C91">
        <w:tc>
          <w:tcPr>
            <w:tcW w:w="698" w:type="dxa"/>
            <w:tcBorders>
              <w:top w:val="single" w:sz="4" w:space="0" w:color="auto"/>
              <w:bottom w:val="single" w:sz="4" w:space="0" w:color="auto"/>
              <w:right w:val="single" w:sz="4" w:space="0" w:color="auto"/>
            </w:tcBorders>
          </w:tcPr>
          <w:p w:rsidR="00BF66F8" w:rsidRPr="00BF66F8" w:rsidRDefault="00BF66F8" w:rsidP="00AA3C91">
            <w:pPr>
              <w:pStyle w:val="ad"/>
              <w:rPr>
                <w:rFonts w:ascii="Times New Roman" w:hAnsi="Times New Roman" w:cs="Times New Roman"/>
                <w:color w:val="000000" w:themeColor="text1"/>
                <w:sz w:val="18"/>
                <w:szCs w:val="18"/>
              </w:rPr>
            </w:pPr>
            <w:r w:rsidRPr="00BF66F8">
              <w:rPr>
                <w:rFonts w:ascii="Times New Roman" w:hAnsi="Times New Roman" w:cs="Times New Roman"/>
                <w:color w:val="000000" w:themeColor="text1"/>
                <w:sz w:val="18"/>
                <w:szCs w:val="18"/>
              </w:rPr>
              <w:t>22.</w:t>
            </w:r>
          </w:p>
        </w:tc>
        <w:tc>
          <w:tcPr>
            <w:tcW w:w="9449" w:type="dxa"/>
            <w:tcBorders>
              <w:top w:val="single" w:sz="4" w:space="0" w:color="auto"/>
              <w:left w:val="single" w:sz="4" w:space="0" w:color="auto"/>
              <w:bottom w:val="single" w:sz="4" w:space="0" w:color="auto"/>
            </w:tcBorders>
          </w:tcPr>
          <w:p w:rsidR="00BF66F8" w:rsidRPr="00BF66F8" w:rsidRDefault="00BF66F8" w:rsidP="00AA3C91">
            <w:pPr>
              <w:pStyle w:val="ad"/>
              <w:rPr>
                <w:rFonts w:ascii="Times New Roman" w:hAnsi="Times New Roman" w:cs="Times New Roman"/>
                <w:color w:val="000000" w:themeColor="text1"/>
                <w:sz w:val="18"/>
                <w:szCs w:val="18"/>
              </w:rPr>
            </w:pPr>
            <w:r w:rsidRPr="00BF66F8">
              <w:rPr>
                <w:rFonts w:ascii="Times New Roman" w:hAnsi="Times New Roman" w:cs="Times New Roman"/>
                <w:color w:val="000000" w:themeColor="text1"/>
                <w:sz w:val="18"/>
                <w:szCs w:val="18"/>
              </w:rPr>
              <w:t>с. </w:t>
            </w:r>
            <w:proofErr w:type="spellStart"/>
            <w:r w:rsidRPr="00BF66F8">
              <w:rPr>
                <w:rFonts w:ascii="Times New Roman" w:hAnsi="Times New Roman" w:cs="Times New Roman"/>
                <w:color w:val="000000" w:themeColor="text1"/>
                <w:sz w:val="18"/>
                <w:szCs w:val="18"/>
              </w:rPr>
              <w:t>Чеберчино</w:t>
            </w:r>
            <w:proofErr w:type="spellEnd"/>
            <w:r w:rsidRPr="00BF66F8">
              <w:rPr>
                <w:rFonts w:ascii="Times New Roman" w:hAnsi="Times New Roman" w:cs="Times New Roman"/>
                <w:color w:val="000000" w:themeColor="text1"/>
                <w:sz w:val="18"/>
                <w:szCs w:val="18"/>
              </w:rPr>
              <w:t xml:space="preserve">, ул. Большая, д. 23Б, здание администрации </w:t>
            </w:r>
            <w:proofErr w:type="spellStart"/>
            <w:r w:rsidRPr="00BF66F8">
              <w:rPr>
                <w:rFonts w:ascii="Times New Roman" w:hAnsi="Times New Roman" w:cs="Times New Roman"/>
                <w:color w:val="000000" w:themeColor="text1"/>
                <w:sz w:val="18"/>
                <w:szCs w:val="18"/>
              </w:rPr>
              <w:t>Чеберчинского</w:t>
            </w:r>
            <w:proofErr w:type="spellEnd"/>
            <w:r w:rsidRPr="00BF66F8">
              <w:rPr>
                <w:rFonts w:ascii="Times New Roman" w:hAnsi="Times New Roman" w:cs="Times New Roman"/>
                <w:color w:val="000000" w:themeColor="text1"/>
                <w:sz w:val="18"/>
                <w:szCs w:val="18"/>
              </w:rPr>
              <w:t xml:space="preserve"> сельского поселения</w:t>
            </w:r>
          </w:p>
        </w:tc>
      </w:tr>
      <w:tr w:rsidR="00BF66F8" w:rsidRPr="00BF66F8" w:rsidTr="00AA3C91">
        <w:tc>
          <w:tcPr>
            <w:tcW w:w="698" w:type="dxa"/>
            <w:tcBorders>
              <w:top w:val="single" w:sz="4" w:space="0" w:color="auto"/>
              <w:bottom w:val="single" w:sz="4" w:space="0" w:color="auto"/>
              <w:right w:val="single" w:sz="4" w:space="0" w:color="auto"/>
            </w:tcBorders>
          </w:tcPr>
          <w:p w:rsidR="00BF66F8" w:rsidRPr="00BF66F8" w:rsidRDefault="00BF66F8" w:rsidP="00AA3C91">
            <w:pPr>
              <w:pStyle w:val="ad"/>
              <w:rPr>
                <w:rFonts w:ascii="Times New Roman" w:hAnsi="Times New Roman" w:cs="Times New Roman"/>
                <w:color w:val="000000" w:themeColor="text1"/>
                <w:sz w:val="18"/>
                <w:szCs w:val="18"/>
              </w:rPr>
            </w:pPr>
            <w:r w:rsidRPr="00BF66F8">
              <w:rPr>
                <w:rFonts w:ascii="Times New Roman" w:hAnsi="Times New Roman" w:cs="Times New Roman"/>
                <w:color w:val="000000" w:themeColor="text1"/>
                <w:sz w:val="18"/>
                <w:szCs w:val="18"/>
              </w:rPr>
              <w:t>23.</w:t>
            </w:r>
          </w:p>
        </w:tc>
        <w:tc>
          <w:tcPr>
            <w:tcW w:w="9449" w:type="dxa"/>
            <w:tcBorders>
              <w:top w:val="single" w:sz="4" w:space="0" w:color="auto"/>
              <w:left w:val="single" w:sz="4" w:space="0" w:color="auto"/>
              <w:bottom w:val="single" w:sz="4" w:space="0" w:color="auto"/>
            </w:tcBorders>
          </w:tcPr>
          <w:p w:rsidR="00BF66F8" w:rsidRPr="00BF66F8" w:rsidRDefault="00BF66F8" w:rsidP="00AA3C91">
            <w:pPr>
              <w:pStyle w:val="ad"/>
              <w:rPr>
                <w:rFonts w:ascii="Times New Roman" w:hAnsi="Times New Roman" w:cs="Times New Roman"/>
                <w:color w:val="000000" w:themeColor="text1"/>
                <w:sz w:val="18"/>
                <w:szCs w:val="18"/>
              </w:rPr>
            </w:pPr>
            <w:r w:rsidRPr="00BF66F8">
              <w:rPr>
                <w:rFonts w:ascii="Times New Roman" w:hAnsi="Times New Roman" w:cs="Times New Roman"/>
                <w:color w:val="000000" w:themeColor="text1"/>
                <w:sz w:val="18"/>
                <w:szCs w:val="18"/>
              </w:rPr>
              <w:t>с. </w:t>
            </w:r>
            <w:proofErr w:type="spellStart"/>
            <w:r w:rsidRPr="00BF66F8">
              <w:rPr>
                <w:rFonts w:ascii="Times New Roman" w:hAnsi="Times New Roman" w:cs="Times New Roman"/>
                <w:color w:val="000000" w:themeColor="text1"/>
                <w:sz w:val="18"/>
                <w:szCs w:val="18"/>
              </w:rPr>
              <w:t>Чиндяново</w:t>
            </w:r>
            <w:proofErr w:type="spellEnd"/>
            <w:r w:rsidRPr="00BF66F8">
              <w:rPr>
                <w:rFonts w:ascii="Times New Roman" w:hAnsi="Times New Roman" w:cs="Times New Roman"/>
                <w:color w:val="000000" w:themeColor="text1"/>
                <w:sz w:val="18"/>
                <w:szCs w:val="18"/>
              </w:rPr>
              <w:t xml:space="preserve">, ул. Советская, д. 11, здание МБОУ </w:t>
            </w:r>
            <w:r w:rsidRPr="00BF66F8">
              <w:rPr>
                <w:rFonts w:ascii="Times New Roman" w:hAnsi="Times New Roman" w:cs="Times New Roman"/>
                <w:sz w:val="18"/>
                <w:szCs w:val="18"/>
              </w:rPr>
              <w:t>«</w:t>
            </w:r>
            <w:proofErr w:type="spellStart"/>
            <w:r w:rsidRPr="00BF66F8">
              <w:rPr>
                <w:rFonts w:ascii="Times New Roman" w:hAnsi="Times New Roman" w:cs="Times New Roman"/>
                <w:sz w:val="18"/>
                <w:szCs w:val="18"/>
              </w:rPr>
              <w:t>Поводимовская</w:t>
            </w:r>
            <w:proofErr w:type="spellEnd"/>
            <w:r w:rsidRPr="00BF66F8">
              <w:rPr>
                <w:rFonts w:ascii="Times New Roman" w:hAnsi="Times New Roman" w:cs="Times New Roman"/>
                <w:sz w:val="18"/>
                <w:szCs w:val="18"/>
              </w:rPr>
              <w:t xml:space="preserve"> СОШ имени Героя Социалистического Труда Н.М. </w:t>
            </w:r>
            <w:proofErr w:type="spellStart"/>
            <w:r w:rsidRPr="00BF66F8">
              <w:rPr>
                <w:rFonts w:ascii="Times New Roman" w:hAnsi="Times New Roman" w:cs="Times New Roman"/>
                <w:sz w:val="18"/>
                <w:szCs w:val="18"/>
              </w:rPr>
              <w:t>Суродеева</w:t>
            </w:r>
            <w:proofErr w:type="spellEnd"/>
            <w:r w:rsidRPr="00BF66F8">
              <w:rPr>
                <w:rFonts w:ascii="Times New Roman" w:hAnsi="Times New Roman" w:cs="Times New Roman"/>
                <w:sz w:val="18"/>
                <w:szCs w:val="18"/>
              </w:rPr>
              <w:t>» структурное подразделение «</w:t>
            </w:r>
            <w:proofErr w:type="spellStart"/>
            <w:r w:rsidRPr="00BF66F8">
              <w:rPr>
                <w:rFonts w:ascii="Times New Roman" w:hAnsi="Times New Roman" w:cs="Times New Roman"/>
                <w:sz w:val="18"/>
                <w:szCs w:val="18"/>
              </w:rPr>
              <w:t>Чиндяновская</w:t>
            </w:r>
            <w:proofErr w:type="spellEnd"/>
            <w:r w:rsidRPr="00BF66F8">
              <w:rPr>
                <w:rFonts w:ascii="Times New Roman" w:hAnsi="Times New Roman" w:cs="Times New Roman"/>
                <w:sz w:val="18"/>
                <w:szCs w:val="18"/>
              </w:rPr>
              <w:t xml:space="preserve"> ООШ»</w:t>
            </w:r>
          </w:p>
        </w:tc>
      </w:tr>
    </w:tbl>
    <w:p w:rsidR="000076A7" w:rsidRPr="000076A7" w:rsidRDefault="000076A7" w:rsidP="000076A7">
      <w:pPr>
        <w:spacing w:line="240" w:lineRule="auto"/>
        <w:contextualSpacing/>
        <w:rPr>
          <w:rFonts w:ascii="Times New Roman" w:hAnsi="Times New Roman"/>
          <w:sz w:val="18"/>
          <w:szCs w:val="18"/>
        </w:rPr>
      </w:pPr>
    </w:p>
    <w:p w:rsidR="000076A7" w:rsidRPr="000076A7" w:rsidRDefault="000076A7" w:rsidP="000076A7">
      <w:pPr>
        <w:spacing w:line="240" w:lineRule="auto"/>
        <w:contextualSpacing/>
        <w:rPr>
          <w:rFonts w:ascii="Times New Roman" w:hAnsi="Times New Roman"/>
          <w:b/>
          <w:sz w:val="18"/>
          <w:szCs w:val="18"/>
        </w:rPr>
      </w:pPr>
    </w:p>
    <w:p w:rsidR="000076A7" w:rsidRPr="000076A7" w:rsidRDefault="000076A7" w:rsidP="000076A7">
      <w:pPr>
        <w:spacing w:line="240" w:lineRule="auto"/>
        <w:contextualSpacing/>
        <w:jc w:val="center"/>
        <w:rPr>
          <w:rFonts w:ascii="Times New Roman" w:hAnsi="Times New Roman"/>
          <w:b/>
          <w:sz w:val="18"/>
          <w:szCs w:val="18"/>
        </w:rPr>
      </w:pPr>
      <w:r>
        <w:rPr>
          <w:rFonts w:ascii="Times New Roman" w:hAnsi="Times New Roman"/>
          <w:b/>
          <w:sz w:val="18"/>
          <w:szCs w:val="18"/>
        </w:rPr>
        <w:t>Дополнительные выборы</w:t>
      </w:r>
      <w:r w:rsidRPr="000076A7">
        <w:rPr>
          <w:rFonts w:ascii="Times New Roman" w:hAnsi="Times New Roman"/>
          <w:b/>
          <w:sz w:val="18"/>
          <w:szCs w:val="18"/>
        </w:rPr>
        <w:t xml:space="preserve"> депутата Совета депутатов </w:t>
      </w:r>
      <w:proofErr w:type="spellStart"/>
      <w:r w:rsidRPr="000076A7">
        <w:rPr>
          <w:rFonts w:ascii="Times New Roman" w:hAnsi="Times New Roman"/>
          <w:b/>
          <w:sz w:val="18"/>
          <w:szCs w:val="18"/>
        </w:rPr>
        <w:t>Поводимовского</w:t>
      </w:r>
      <w:proofErr w:type="spellEnd"/>
      <w:r w:rsidRPr="000076A7">
        <w:rPr>
          <w:rFonts w:ascii="Times New Roman" w:hAnsi="Times New Roman"/>
          <w:b/>
          <w:sz w:val="18"/>
          <w:szCs w:val="18"/>
        </w:rPr>
        <w:t xml:space="preserve"> сельского поселения Дубенского муниципа</w:t>
      </w:r>
      <w:r>
        <w:rPr>
          <w:rFonts w:ascii="Times New Roman" w:hAnsi="Times New Roman"/>
          <w:b/>
          <w:sz w:val="18"/>
          <w:szCs w:val="18"/>
        </w:rPr>
        <w:t xml:space="preserve">льного района РМ первого созыва </w:t>
      </w:r>
      <w:r w:rsidRPr="000076A7">
        <w:rPr>
          <w:rFonts w:ascii="Times New Roman" w:hAnsi="Times New Roman"/>
          <w:b/>
          <w:sz w:val="18"/>
          <w:szCs w:val="18"/>
        </w:rPr>
        <w:t>20 марта 2022 года</w:t>
      </w:r>
    </w:p>
    <w:p w:rsidR="000076A7" w:rsidRPr="000076A7" w:rsidRDefault="000076A7" w:rsidP="000076A7">
      <w:pPr>
        <w:spacing w:line="240" w:lineRule="auto"/>
        <w:contextualSpacing/>
        <w:jc w:val="center"/>
        <w:rPr>
          <w:rFonts w:ascii="Times New Roman" w:hAnsi="Times New Roman"/>
          <w:b/>
          <w:sz w:val="18"/>
          <w:szCs w:val="18"/>
        </w:rPr>
      </w:pPr>
    </w:p>
    <w:p w:rsidR="000076A7" w:rsidRPr="000076A7" w:rsidRDefault="000076A7" w:rsidP="000076A7">
      <w:pPr>
        <w:spacing w:line="240" w:lineRule="auto"/>
        <w:contextualSpacing/>
        <w:jc w:val="center"/>
        <w:rPr>
          <w:rFonts w:ascii="Times New Roman" w:hAnsi="Times New Roman"/>
          <w:b/>
          <w:sz w:val="18"/>
          <w:szCs w:val="18"/>
        </w:rPr>
      </w:pPr>
      <w:r w:rsidRPr="000076A7">
        <w:rPr>
          <w:rFonts w:ascii="Times New Roman" w:hAnsi="Times New Roman"/>
          <w:b/>
          <w:sz w:val="18"/>
          <w:szCs w:val="18"/>
        </w:rPr>
        <w:t xml:space="preserve">Сведения о кандидатах в депутаты Совета депутатов </w:t>
      </w:r>
      <w:proofErr w:type="spellStart"/>
      <w:r w:rsidRPr="000076A7">
        <w:rPr>
          <w:rFonts w:ascii="Times New Roman" w:hAnsi="Times New Roman"/>
          <w:b/>
          <w:sz w:val="18"/>
          <w:szCs w:val="18"/>
        </w:rPr>
        <w:t>Поводимовского</w:t>
      </w:r>
      <w:proofErr w:type="spellEnd"/>
      <w:r w:rsidRPr="000076A7">
        <w:rPr>
          <w:rFonts w:ascii="Times New Roman" w:hAnsi="Times New Roman"/>
          <w:b/>
          <w:sz w:val="18"/>
          <w:szCs w:val="18"/>
        </w:rPr>
        <w:t xml:space="preserve"> сельского поселения Дубенского муниципального района РМ первого созыва, зарегистрированных по мажоритарным избирательным округам</w:t>
      </w:r>
    </w:p>
    <w:p w:rsidR="000076A7" w:rsidRPr="000076A7" w:rsidRDefault="000076A7" w:rsidP="000076A7">
      <w:pPr>
        <w:spacing w:line="240" w:lineRule="auto"/>
        <w:contextualSpacing/>
        <w:jc w:val="right"/>
        <w:rPr>
          <w:rFonts w:ascii="Times New Roman" w:hAnsi="Times New Roman"/>
          <w:sz w:val="18"/>
          <w:szCs w:val="18"/>
        </w:rPr>
      </w:pPr>
    </w:p>
    <w:tbl>
      <w:tblPr>
        <w:tblW w:w="9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9"/>
        <w:gridCol w:w="567"/>
        <w:gridCol w:w="4539"/>
        <w:gridCol w:w="2269"/>
      </w:tblGrid>
      <w:tr w:rsidR="000076A7" w:rsidRPr="000076A7" w:rsidTr="001220EB">
        <w:tc>
          <w:tcPr>
            <w:tcW w:w="2269" w:type="dxa"/>
            <w:vAlign w:val="center"/>
          </w:tcPr>
          <w:p w:rsidR="000076A7" w:rsidRPr="000076A7" w:rsidRDefault="000076A7" w:rsidP="000076A7">
            <w:pPr>
              <w:spacing w:line="240" w:lineRule="auto"/>
              <w:contextualSpacing/>
              <w:jc w:val="center"/>
              <w:rPr>
                <w:rFonts w:ascii="Times New Roman" w:hAnsi="Times New Roman"/>
                <w:sz w:val="18"/>
                <w:szCs w:val="18"/>
              </w:rPr>
            </w:pPr>
            <w:r w:rsidRPr="000076A7">
              <w:rPr>
                <w:rFonts w:ascii="Times New Roman" w:hAnsi="Times New Roman"/>
                <w:sz w:val="18"/>
                <w:szCs w:val="18"/>
              </w:rPr>
              <w:t>Наименование и номер избирательного округа</w:t>
            </w:r>
          </w:p>
        </w:tc>
        <w:tc>
          <w:tcPr>
            <w:tcW w:w="567" w:type="dxa"/>
            <w:vAlign w:val="center"/>
          </w:tcPr>
          <w:p w:rsidR="000076A7" w:rsidRPr="000076A7" w:rsidRDefault="000076A7" w:rsidP="000076A7">
            <w:pPr>
              <w:spacing w:line="240" w:lineRule="auto"/>
              <w:contextualSpacing/>
              <w:jc w:val="center"/>
              <w:rPr>
                <w:rFonts w:ascii="Times New Roman" w:hAnsi="Times New Roman"/>
                <w:sz w:val="18"/>
                <w:szCs w:val="18"/>
              </w:rPr>
            </w:pPr>
            <w:r w:rsidRPr="000076A7">
              <w:rPr>
                <w:rFonts w:ascii="Times New Roman" w:hAnsi="Times New Roman"/>
                <w:sz w:val="18"/>
                <w:szCs w:val="18"/>
              </w:rPr>
              <w:t>№ п/п.</w:t>
            </w:r>
          </w:p>
        </w:tc>
        <w:tc>
          <w:tcPr>
            <w:tcW w:w="4539" w:type="dxa"/>
            <w:vAlign w:val="center"/>
          </w:tcPr>
          <w:p w:rsidR="000076A7" w:rsidRPr="000076A7" w:rsidRDefault="000076A7" w:rsidP="000076A7">
            <w:pPr>
              <w:spacing w:line="240" w:lineRule="auto"/>
              <w:contextualSpacing/>
              <w:jc w:val="center"/>
              <w:rPr>
                <w:rFonts w:ascii="Times New Roman" w:hAnsi="Times New Roman"/>
                <w:sz w:val="18"/>
                <w:szCs w:val="18"/>
              </w:rPr>
            </w:pPr>
            <w:r w:rsidRPr="000076A7">
              <w:rPr>
                <w:rFonts w:ascii="Times New Roman" w:hAnsi="Times New Roman"/>
                <w:sz w:val="18"/>
                <w:szCs w:val="18"/>
              </w:rPr>
              <w:t xml:space="preserve">Фамилия, имя, </w:t>
            </w:r>
            <w:proofErr w:type="gramStart"/>
            <w:r w:rsidRPr="000076A7">
              <w:rPr>
                <w:rFonts w:ascii="Times New Roman" w:hAnsi="Times New Roman"/>
                <w:sz w:val="18"/>
                <w:szCs w:val="18"/>
              </w:rPr>
              <w:t>отчество  кандидата</w:t>
            </w:r>
            <w:proofErr w:type="gramEnd"/>
            <w:r w:rsidRPr="000076A7">
              <w:rPr>
                <w:rFonts w:ascii="Times New Roman" w:hAnsi="Times New Roman"/>
                <w:sz w:val="18"/>
                <w:szCs w:val="18"/>
              </w:rPr>
              <w:t>, дата рождения, образование, место работы, занимаемая должность (род занятий), место жительства</w:t>
            </w:r>
          </w:p>
        </w:tc>
        <w:tc>
          <w:tcPr>
            <w:tcW w:w="2269" w:type="dxa"/>
            <w:vAlign w:val="center"/>
          </w:tcPr>
          <w:p w:rsidR="000076A7" w:rsidRPr="000076A7" w:rsidRDefault="000076A7" w:rsidP="000076A7">
            <w:pPr>
              <w:spacing w:line="240" w:lineRule="auto"/>
              <w:contextualSpacing/>
              <w:jc w:val="center"/>
              <w:rPr>
                <w:rFonts w:ascii="Times New Roman" w:hAnsi="Times New Roman"/>
                <w:sz w:val="18"/>
                <w:szCs w:val="18"/>
              </w:rPr>
            </w:pPr>
            <w:r w:rsidRPr="000076A7">
              <w:rPr>
                <w:rFonts w:ascii="Times New Roman" w:hAnsi="Times New Roman"/>
                <w:sz w:val="18"/>
                <w:szCs w:val="18"/>
              </w:rPr>
              <w:t>Субъект выдвижения</w:t>
            </w:r>
          </w:p>
        </w:tc>
      </w:tr>
      <w:tr w:rsidR="000076A7" w:rsidRPr="000076A7" w:rsidTr="001220EB">
        <w:tc>
          <w:tcPr>
            <w:tcW w:w="2269" w:type="dxa"/>
            <w:vAlign w:val="center"/>
          </w:tcPr>
          <w:p w:rsidR="000076A7" w:rsidRPr="000076A7" w:rsidRDefault="000076A7" w:rsidP="000076A7">
            <w:pPr>
              <w:spacing w:line="240" w:lineRule="auto"/>
              <w:contextualSpacing/>
              <w:jc w:val="center"/>
              <w:rPr>
                <w:rFonts w:ascii="Times New Roman" w:hAnsi="Times New Roman"/>
                <w:sz w:val="18"/>
                <w:szCs w:val="18"/>
              </w:rPr>
            </w:pPr>
            <w:r w:rsidRPr="000076A7">
              <w:rPr>
                <w:rFonts w:ascii="Times New Roman" w:hAnsi="Times New Roman"/>
                <w:sz w:val="18"/>
                <w:szCs w:val="18"/>
              </w:rPr>
              <w:t xml:space="preserve"> одномандатный избирательный округ №2</w:t>
            </w:r>
          </w:p>
        </w:tc>
        <w:tc>
          <w:tcPr>
            <w:tcW w:w="567" w:type="dxa"/>
            <w:vAlign w:val="center"/>
          </w:tcPr>
          <w:p w:rsidR="000076A7" w:rsidRPr="000076A7" w:rsidRDefault="000076A7" w:rsidP="000076A7">
            <w:pPr>
              <w:spacing w:line="240" w:lineRule="auto"/>
              <w:contextualSpacing/>
              <w:jc w:val="center"/>
              <w:rPr>
                <w:rFonts w:ascii="Times New Roman" w:hAnsi="Times New Roman"/>
                <w:sz w:val="18"/>
                <w:szCs w:val="18"/>
              </w:rPr>
            </w:pPr>
            <w:r w:rsidRPr="000076A7">
              <w:rPr>
                <w:rFonts w:ascii="Times New Roman" w:hAnsi="Times New Roman"/>
                <w:sz w:val="18"/>
                <w:szCs w:val="18"/>
              </w:rPr>
              <w:t>1</w:t>
            </w:r>
          </w:p>
        </w:tc>
        <w:tc>
          <w:tcPr>
            <w:tcW w:w="4539" w:type="dxa"/>
            <w:vAlign w:val="center"/>
          </w:tcPr>
          <w:p w:rsidR="000076A7" w:rsidRPr="000076A7" w:rsidRDefault="000076A7" w:rsidP="000076A7">
            <w:pPr>
              <w:spacing w:line="240" w:lineRule="auto"/>
              <w:contextualSpacing/>
              <w:rPr>
                <w:rFonts w:ascii="Times New Roman" w:hAnsi="Times New Roman"/>
                <w:sz w:val="18"/>
                <w:szCs w:val="18"/>
              </w:rPr>
            </w:pPr>
            <w:r w:rsidRPr="000076A7">
              <w:rPr>
                <w:rFonts w:ascii="Times New Roman" w:hAnsi="Times New Roman"/>
                <w:sz w:val="18"/>
                <w:szCs w:val="18"/>
              </w:rPr>
              <w:t>БУРНАЕВА ЮЛИЯ АНАТОЛЬЕВНА, дата рождения 17 ноября 1985 года, МБУК ДРБ "</w:t>
            </w:r>
            <w:proofErr w:type="spellStart"/>
            <w:r w:rsidRPr="000076A7">
              <w:rPr>
                <w:rFonts w:ascii="Times New Roman" w:hAnsi="Times New Roman"/>
                <w:sz w:val="18"/>
                <w:szCs w:val="18"/>
              </w:rPr>
              <w:t>Поводимовская</w:t>
            </w:r>
            <w:proofErr w:type="spellEnd"/>
            <w:r w:rsidRPr="000076A7">
              <w:rPr>
                <w:rFonts w:ascii="Times New Roman" w:hAnsi="Times New Roman"/>
                <w:sz w:val="18"/>
                <w:szCs w:val="18"/>
              </w:rPr>
              <w:t xml:space="preserve"> сельская библиотека", библиотекарь, место жительства Республика Мордовия, Дубенский район, </w:t>
            </w:r>
            <w:proofErr w:type="spellStart"/>
            <w:r w:rsidRPr="000076A7">
              <w:rPr>
                <w:rFonts w:ascii="Times New Roman" w:hAnsi="Times New Roman"/>
                <w:sz w:val="18"/>
                <w:szCs w:val="18"/>
              </w:rPr>
              <w:t>с.Поводимово</w:t>
            </w:r>
            <w:proofErr w:type="spellEnd"/>
          </w:p>
        </w:tc>
        <w:tc>
          <w:tcPr>
            <w:tcW w:w="2269" w:type="dxa"/>
            <w:vAlign w:val="center"/>
          </w:tcPr>
          <w:p w:rsidR="000076A7" w:rsidRPr="000076A7" w:rsidRDefault="000076A7" w:rsidP="000076A7">
            <w:pPr>
              <w:spacing w:line="240" w:lineRule="auto"/>
              <w:contextualSpacing/>
              <w:jc w:val="center"/>
              <w:rPr>
                <w:rFonts w:ascii="Times New Roman" w:hAnsi="Times New Roman"/>
                <w:sz w:val="18"/>
                <w:szCs w:val="18"/>
              </w:rPr>
            </w:pPr>
            <w:r w:rsidRPr="000076A7">
              <w:rPr>
                <w:rFonts w:ascii="Times New Roman" w:hAnsi="Times New Roman"/>
                <w:sz w:val="18"/>
                <w:szCs w:val="18"/>
              </w:rPr>
              <w:t>Избирательное объединение "Региональное отделение Социалистической политической партии "СПРАВЕДЛИВАЯ РОССИЯ - ПАТРИОТЫ - ЗА ПРАВДУ" в Республике Мордовия"</w:t>
            </w:r>
          </w:p>
        </w:tc>
      </w:tr>
      <w:tr w:rsidR="000076A7" w:rsidRPr="000076A7" w:rsidTr="001220EB">
        <w:tc>
          <w:tcPr>
            <w:tcW w:w="2269" w:type="dxa"/>
            <w:vAlign w:val="center"/>
          </w:tcPr>
          <w:p w:rsidR="000076A7" w:rsidRPr="000076A7" w:rsidRDefault="000076A7" w:rsidP="000076A7">
            <w:pPr>
              <w:spacing w:line="240" w:lineRule="auto"/>
              <w:contextualSpacing/>
              <w:jc w:val="center"/>
              <w:rPr>
                <w:rFonts w:ascii="Times New Roman" w:hAnsi="Times New Roman"/>
                <w:sz w:val="18"/>
                <w:szCs w:val="18"/>
              </w:rPr>
            </w:pPr>
          </w:p>
        </w:tc>
        <w:tc>
          <w:tcPr>
            <w:tcW w:w="567" w:type="dxa"/>
            <w:vAlign w:val="center"/>
          </w:tcPr>
          <w:p w:rsidR="000076A7" w:rsidRPr="000076A7" w:rsidRDefault="000076A7" w:rsidP="000076A7">
            <w:pPr>
              <w:spacing w:line="240" w:lineRule="auto"/>
              <w:contextualSpacing/>
              <w:jc w:val="center"/>
              <w:rPr>
                <w:rFonts w:ascii="Times New Roman" w:hAnsi="Times New Roman"/>
                <w:sz w:val="18"/>
                <w:szCs w:val="18"/>
              </w:rPr>
            </w:pPr>
            <w:r w:rsidRPr="000076A7">
              <w:rPr>
                <w:rFonts w:ascii="Times New Roman" w:hAnsi="Times New Roman"/>
                <w:sz w:val="18"/>
                <w:szCs w:val="18"/>
              </w:rPr>
              <w:t>2</w:t>
            </w:r>
          </w:p>
        </w:tc>
        <w:tc>
          <w:tcPr>
            <w:tcW w:w="4539" w:type="dxa"/>
            <w:vAlign w:val="center"/>
          </w:tcPr>
          <w:p w:rsidR="000076A7" w:rsidRPr="000076A7" w:rsidRDefault="000076A7" w:rsidP="000076A7">
            <w:pPr>
              <w:spacing w:line="240" w:lineRule="auto"/>
              <w:contextualSpacing/>
              <w:rPr>
                <w:rFonts w:ascii="Times New Roman" w:hAnsi="Times New Roman"/>
                <w:sz w:val="18"/>
                <w:szCs w:val="18"/>
              </w:rPr>
            </w:pPr>
            <w:r w:rsidRPr="000076A7">
              <w:rPr>
                <w:rFonts w:ascii="Times New Roman" w:hAnsi="Times New Roman"/>
                <w:sz w:val="18"/>
                <w:szCs w:val="18"/>
              </w:rPr>
              <w:t>ВОЛГУШЕВА ОЛЬГА МИХАЙЛОВНА, дата рождения 12 декабря 1978 года, образование высшее, ГБОУ РМ "</w:t>
            </w:r>
            <w:proofErr w:type="spellStart"/>
            <w:r w:rsidRPr="000076A7">
              <w:rPr>
                <w:rFonts w:ascii="Times New Roman" w:hAnsi="Times New Roman"/>
                <w:sz w:val="18"/>
                <w:szCs w:val="18"/>
              </w:rPr>
              <w:t>Поводимовская</w:t>
            </w:r>
            <w:proofErr w:type="spellEnd"/>
            <w:r w:rsidRPr="000076A7">
              <w:rPr>
                <w:rFonts w:ascii="Times New Roman" w:hAnsi="Times New Roman"/>
                <w:sz w:val="18"/>
                <w:szCs w:val="18"/>
              </w:rPr>
              <w:t xml:space="preserve"> школа-интернат", учитель, место жительства Республика Мордовия, Дубенский район, село </w:t>
            </w:r>
            <w:proofErr w:type="spellStart"/>
            <w:r w:rsidRPr="000076A7">
              <w:rPr>
                <w:rFonts w:ascii="Times New Roman" w:hAnsi="Times New Roman"/>
                <w:sz w:val="18"/>
                <w:szCs w:val="18"/>
              </w:rPr>
              <w:t>Поводимово</w:t>
            </w:r>
            <w:proofErr w:type="spellEnd"/>
          </w:p>
        </w:tc>
        <w:tc>
          <w:tcPr>
            <w:tcW w:w="2269" w:type="dxa"/>
            <w:vAlign w:val="center"/>
          </w:tcPr>
          <w:p w:rsidR="000076A7" w:rsidRPr="000076A7" w:rsidRDefault="000076A7" w:rsidP="000076A7">
            <w:pPr>
              <w:spacing w:line="240" w:lineRule="auto"/>
              <w:contextualSpacing/>
              <w:jc w:val="center"/>
              <w:rPr>
                <w:rFonts w:ascii="Times New Roman" w:hAnsi="Times New Roman"/>
                <w:sz w:val="18"/>
                <w:szCs w:val="18"/>
              </w:rPr>
            </w:pPr>
            <w:r w:rsidRPr="000076A7">
              <w:rPr>
                <w:rFonts w:ascii="Times New Roman" w:hAnsi="Times New Roman"/>
                <w:sz w:val="18"/>
                <w:szCs w:val="18"/>
              </w:rPr>
              <w:t>Избирательное объединение "</w:t>
            </w:r>
            <w:proofErr w:type="spellStart"/>
            <w:r w:rsidRPr="000076A7">
              <w:rPr>
                <w:rFonts w:ascii="Times New Roman" w:hAnsi="Times New Roman"/>
                <w:sz w:val="18"/>
                <w:szCs w:val="18"/>
              </w:rPr>
              <w:t>Дубенское</w:t>
            </w:r>
            <w:proofErr w:type="spellEnd"/>
            <w:r w:rsidRPr="000076A7">
              <w:rPr>
                <w:rFonts w:ascii="Times New Roman" w:hAnsi="Times New Roman"/>
                <w:sz w:val="18"/>
                <w:szCs w:val="18"/>
              </w:rPr>
              <w:t xml:space="preserve"> местное отделение Мордовского регионального отделения Всероссийской политической партии "ЕДИНАЯ РОССИЯ"</w:t>
            </w:r>
          </w:p>
        </w:tc>
      </w:tr>
      <w:tr w:rsidR="000076A7" w:rsidRPr="000076A7" w:rsidTr="001220EB">
        <w:tc>
          <w:tcPr>
            <w:tcW w:w="2269" w:type="dxa"/>
            <w:vAlign w:val="center"/>
          </w:tcPr>
          <w:p w:rsidR="000076A7" w:rsidRPr="000076A7" w:rsidRDefault="000076A7" w:rsidP="000076A7">
            <w:pPr>
              <w:spacing w:line="240" w:lineRule="auto"/>
              <w:contextualSpacing/>
              <w:jc w:val="center"/>
              <w:rPr>
                <w:rFonts w:ascii="Times New Roman" w:hAnsi="Times New Roman"/>
                <w:sz w:val="18"/>
                <w:szCs w:val="18"/>
              </w:rPr>
            </w:pPr>
          </w:p>
        </w:tc>
        <w:tc>
          <w:tcPr>
            <w:tcW w:w="567" w:type="dxa"/>
            <w:vAlign w:val="center"/>
          </w:tcPr>
          <w:p w:rsidR="000076A7" w:rsidRPr="000076A7" w:rsidRDefault="000076A7" w:rsidP="000076A7">
            <w:pPr>
              <w:spacing w:line="240" w:lineRule="auto"/>
              <w:contextualSpacing/>
              <w:jc w:val="center"/>
              <w:rPr>
                <w:rFonts w:ascii="Times New Roman" w:hAnsi="Times New Roman"/>
                <w:sz w:val="18"/>
                <w:szCs w:val="18"/>
              </w:rPr>
            </w:pPr>
            <w:r w:rsidRPr="000076A7">
              <w:rPr>
                <w:rFonts w:ascii="Times New Roman" w:hAnsi="Times New Roman"/>
                <w:sz w:val="18"/>
                <w:szCs w:val="18"/>
              </w:rPr>
              <w:t>3</w:t>
            </w:r>
          </w:p>
        </w:tc>
        <w:tc>
          <w:tcPr>
            <w:tcW w:w="4539" w:type="dxa"/>
            <w:vAlign w:val="center"/>
          </w:tcPr>
          <w:p w:rsidR="000076A7" w:rsidRPr="000076A7" w:rsidRDefault="000076A7" w:rsidP="000076A7">
            <w:pPr>
              <w:spacing w:line="240" w:lineRule="auto"/>
              <w:contextualSpacing/>
              <w:rPr>
                <w:rFonts w:ascii="Times New Roman" w:hAnsi="Times New Roman"/>
                <w:sz w:val="18"/>
                <w:szCs w:val="18"/>
              </w:rPr>
            </w:pPr>
            <w:r w:rsidRPr="000076A7">
              <w:rPr>
                <w:rFonts w:ascii="Times New Roman" w:hAnsi="Times New Roman"/>
                <w:sz w:val="18"/>
                <w:szCs w:val="18"/>
              </w:rPr>
              <w:t xml:space="preserve">ЗАБОЛОТНОВ НИКОЛАЙ ВЛАДИМИРОВИЧ, дата рождения 29 мая 1959 года, пенсионер, место жительства Республика Мордовия, </w:t>
            </w:r>
            <w:proofErr w:type="spellStart"/>
            <w:r w:rsidRPr="000076A7">
              <w:rPr>
                <w:rFonts w:ascii="Times New Roman" w:hAnsi="Times New Roman"/>
                <w:sz w:val="18"/>
                <w:szCs w:val="18"/>
              </w:rPr>
              <w:t>г.Саранск</w:t>
            </w:r>
            <w:proofErr w:type="spellEnd"/>
          </w:p>
        </w:tc>
        <w:tc>
          <w:tcPr>
            <w:tcW w:w="2269" w:type="dxa"/>
            <w:vAlign w:val="center"/>
          </w:tcPr>
          <w:p w:rsidR="000076A7" w:rsidRPr="000076A7" w:rsidRDefault="000076A7" w:rsidP="000076A7">
            <w:pPr>
              <w:spacing w:line="240" w:lineRule="auto"/>
              <w:contextualSpacing/>
              <w:jc w:val="center"/>
              <w:rPr>
                <w:rFonts w:ascii="Times New Roman" w:hAnsi="Times New Roman"/>
                <w:sz w:val="18"/>
                <w:szCs w:val="18"/>
              </w:rPr>
            </w:pPr>
            <w:r w:rsidRPr="000076A7">
              <w:rPr>
                <w:rFonts w:ascii="Times New Roman" w:hAnsi="Times New Roman"/>
                <w:sz w:val="18"/>
                <w:szCs w:val="18"/>
              </w:rPr>
              <w:t xml:space="preserve">Избирательное объединение "Мордовское </w:t>
            </w:r>
            <w:r w:rsidRPr="000076A7">
              <w:rPr>
                <w:rFonts w:ascii="Times New Roman" w:hAnsi="Times New Roman"/>
                <w:sz w:val="18"/>
                <w:szCs w:val="18"/>
              </w:rPr>
              <w:lastRenderedPageBreak/>
              <w:t>региональное отделение Политической партии ЛДПР - Либерально-демократическая партия России"</w:t>
            </w:r>
          </w:p>
        </w:tc>
      </w:tr>
      <w:tr w:rsidR="000076A7" w:rsidRPr="000076A7" w:rsidTr="001220EB">
        <w:tc>
          <w:tcPr>
            <w:tcW w:w="2269" w:type="dxa"/>
            <w:vAlign w:val="center"/>
          </w:tcPr>
          <w:p w:rsidR="000076A7" w:rsidRPr="000076A7" w:rsidRDefault="000076A7" w:rsidP="000076A7">
            <w:pPr>
              <w:spacing w:line="240" w:lineRule="auto"/>
              <w:contextualSpacing/>
              <w:jc w:val="center"/>
              <w:rPr>
                <w:rFonts w:ascii="Times New Roman" w:hAnsi="Times New Roman"/>
                <w:sz w:val="18"/>
                <w:szCs w:val="18"/>
              </w:rPr>
            </w:pPr>
          </w:p>
        </w:tc>
        <w:tc>
          <w:tcPr>
            <w:tcW w:w="567" w:type="dxa"/>
            <w:vAlign w:val="center"/>
          </w:tcPr>
          <w:p w:rsidR="000076A7" w:rsidRPr="000076A7" w:rsidRDefault="000076A7" w:rsidP="000076A7">
            <w:pPr>
              <w:spacing w:line="240" w:lineRule="auto"/>
              <w:contextualSpacing/>
              <w:jc w:val="center"/>
              <w:rPr>
                <w:rFonts w:ascii="Times New Roman" w:hAnsi="Times New Roman"/>
                <w:sz w:val="18"/>
                <w:szCs w:val="18"/>
              </w:rPr>
            </w:pPr>
            <w:r w:rsidRPr="000076A7">
              <w:rPr>
                <w:rFonts w:ascii="Times New Roman" w:hAnsi="Times New Roman"/>
                <w:sz w:val="18"/>
                <w:szCs w:val="18"/>
              </w:rPr>
              <w:t>4</w:t>
            </w:r>
          </w:p>
        </w:tc>
        <w:tc>
          <w:tcPr>
            <w:tcW w:w="4539" w:type="dxa"/>
            <w:vAlign w:val="center"/>
          </w:tcPr>
          <w:p w:rsidR="000076A7" w:rsidRPr="000076A7" w:rsidRDefault="000076A7" w:rsidP="000076A7">
            <w:pPr>
              <w:spacing w:line="240" w:lineRule="auto"/>
              <w:contextualSpacing/>
              <w:rPr>
                <w:rFonts w:ascii="Times New Roman" w:hAnsi="Times New Roman"/>
                <w:sz w:val="18"/>
                <w:szCs w:val="18"/>
              </w:rPr>
            </w:pPr>
            <w:r w:rsidRPr="000076A7">
              <w:rPr>
                <w:rFonts w:ascii="Times New Roman" w:hAnsi="Times New Roman"/>
                <w:sz w:val="18"/>
                <w:szCs w:val="18"/>
              </w:rPr>
              <w:t xml:space="preserve">СМОЛЯНКО ИГОРЬ АЛЕКСЕЕВИЧ, дата рождения 1 мая 1997 года, образование высшее, МРО ПП КПРФ, инструктор по организационно-партийной и кадровой работе, место жительства Республика Мордовия, </w:t>
            </w:r>
            <w:proofErr w:type="spellStart"/>
            <w:r w:rsidRPr="000076A7">
              <w:rPr>
                <w:rFonts w:ascii="Times New Roman" w:hAnsi="Times New Roman"/>
                <w:sz w:val="18"/>
                <w:szCs w:val="18"/>
              </w:rPr>
              <w:t>г.Саранск</w:t>
            </w:r>
            <w:proofErr w:type="spellEnd"/>
          </w:p>
        </w:tc>
        <w:tc>
          <w:tcPr>
            <w:tcW w:w="2269" w:type="dxa"/>
            <w:vAlign w:val="center"/>
          </w:tcPr>
          <w:p w:rsidR="000076A7" w:rsidRPr="000076A7" w:rsidRDefault="000076A7" w:rsidP="000076A7">
            <w:pPr>
              <w:spacing w:line="240" w:lineRule="auto"/>
              <w:contextualSpacing/>
              <w:jc w:val="center"/>
              <w:rPr>
                <w:rFonts w:ascii="Times New Roman" w:hAnsi="Times New Roman"/>
                <w:sz w:val="18"/>
                <w:szCs w:val="18"/>
              </w:rPr>
            </w:pPr>
            <w:r w:rsidRPr="000076A7">
              <w:rPr>
                <w:rFonts w:ascii="Times New Roman" w:hAnsi="Times New Roman"/>
                <w:sz w:val="18"/>
                <w:szCs w:val="18"/>
              </w:rPr>
              <w:t>Избирательное объединение "Мордовское республиканское отделение политической партии "КОММУНИСТИЧЕСКАЯ ПАРТИЯ РОССИЙСКОЙ ФЕДЕРАЦИИ"</w:t>
            </w:r>
          </w:p>
        </w:tc>
      </w:tr>
    </w:tbl>
    <w:p w:rsidR="000076A7" w:rsidRPr="000076A7" w:rsidRDefault="000076A7" w:rsidP="000076A7">
      <w:pPr>
        <w:spacing w:line="240" w:lineRule="auto"/>
        <w:contextualSpacing/>
        <w:jc w:val="center"/>
        <w:rPr>
          <w:rFonts w:ascii="Times New Roman" w:hAnsi="Times New Roman"/>
          <w:sz w:val="18"/>
          <w:szCs w:val="18"/>
        </w:rPr>
      </w:pPr>
    </w:p>
    <w:p w:rsidR="00753FC9" w:rsidRDefault="00753FC9" w:rsidP="00F263E2">
      <w:pPr>
        <w:spacing w:line="240" w:lineRule="auto"/>
        <w:contextualSpacing/>
        <w:jc w:val="center"/>
        <w:rPr>
          <w:rFonts w:ascii="Times New Roman" w:hAnsi="Times New Roman" w:cs="Times New Roman"/>
          <w:sz w:val="18"/>
          <w:szCs w:val="18"/>
        </w:rPr>
      </w:pPr>
    </w:p>
    <w:p w:rsidR="00753FC9" w:rsidRPr="00753FC9" w:rsidRDefault="00753FC9" w:rsidP="00753FC9">
      <w:pPr>
        <w:spacing w:line="240" w:lineRule="auto"/>
        <w:contextualSpacing/>
        <w:jc w:val="center"/>
        <w:rPr>
          <w:rFonts w:ascii="Times New Roman" w:hAnsi="Times New Roman" w:cs="Times New Roman"/>
          <w:b/>
          <w:sz w:val="18"/>
          <w:szCs w:val="18"/>
        </w:rPr>
      </w:pPr>
      <w:r w:rsidRPr="00753FC9">
        <w:rPr>
          <w:rFonts w:ascii="Times New Roman" w:hAnsi="Times New Roman" w:cs="Times New Roman"/>
          <w:b/>
          <w:sz w:val="18"/>
          <w:szCs w:val="18"/>
        </w:rPr>
        <w:t xml:space="preserve">АДМИНИСТРАЦИЯ ДУБЕНСКОГО МУНИЦИПАЛЬНОГО РАЙОНА </w:t>
      </w:r>
    </w:p>
    <w:p w:rsidR="00753FC9" w:rsidRPr="00753FC9" w:rsidRDefault="00753FC9" w:rsidP="00753FC9">
      <w:pPr>
        <w:spacing w:line="240" w:lineRule="auto"/>
        <w:contextualSpacing/>
        <w:jc w:val="center"/>
        <w:rPr>
          <w:rFonts w:ascii="Times New Roman" w:hAnsi="Times New Roman" w:cs="Times New Roman"/>
          <w:b/>
          <w:sz w:val="18"/>
          <w:szCs w:val="18"/>
        </w:rPr>
      </w:pPr>
      <w:r w:rsidRPr="00753FC9">
        <w:rPr>
          <w:rFonts w:ascii="Times New Roman" w:hAnsi="Times New Roman" w:cs="Times New Roman"/>
          <w:b/>
          <w:sz w:val="18"/>
          <w:szCs w:val="18"/>
        </w:rPr>
        <w:t>РЕСПУБЛИКИ МОРДОВИЯ</w:t>
      </w:r>
    </w:p>
    <w:p w:rsidR="00753FC9" w:rsidRPr="00753FC9" w:rsidRDefault="00753FC9" w:rsidP="00753FC9">
      <w:pPr>
        <w:spacing w:line="240" w:lineRule="auto"/>
        <w:contextualSpacing/>
        <w:rPr>
          <w:rFonts w:ascii="Times New Roman" w:hAnsi="Times New Roman" w:cs="Times New Roman"/>
          <w:b/>
          <w:sz w:val="18"/>
          <w:szCs w:val="18"/>
        </w:rPr>
      </w:pPr>
    </w:p>
    <w:p w:rsidR="00753FC9" w:rsidRPr="00753FC9" w:rsidRDefault="00753FC9" w:rsidP="00753FC9">
      <w:pPr>
        <w:spacing w:line="240" w:lineRule="auto"/>
        <w:contextualSpacing/>
        <w:jc w:val="center"/>
        <w:rPr>
          <w:rFonts w:ascii="Times New Roman" w:hAnsi="Times New Roman" w:cs="Times New Roman"/>
          <w:b/>
          <w:sz w:val="18"/>
          <w:szCs w:val="18"/>
        </w:rPr>
      </w:pPr>
      <w:r w:rsidRPr="00753FC9">
        <w:rPr>
          <w:rFonts w:ascii="Times New Roman" w:hAnsi="Times New Roman" w:cs="Times New Roman"/>
          <w:b/>
          <w:sz w:val="18"/>
          <w:szCs w:val="18"/>
        </w:rPr>
        <w:t>ПОСТАНОВЛЕНИЕ</w:t>
      </w:r>
    </w:p>
    <w:p w:rsidR="00753FC9" w:rsidRPr="00753FC9" w:rsidRDefault="00753FC9" w:rsidP="00753FC9">
      <w:pPr>
        <w:spacing w:line="240" w:lineRule="auto"/>
        <w:ind w:firstLine="142"/>
        <w:contextualSpacing/>
        <w:rPr>
          <w:rFonts w:ascii="Times New Roman" w:hAnsi="Times New Roman" w:cs="Times New Roman"/>
          <w:sz w:val="18"/>
          <w:szCs w:val="18"/>
        </w:rPr>
      </w:pPr>
    </w:p>
    <w:p w:rsidR="00753FC9" w:rsidRPr="00753FC9" w:rsidRDefault="00753FC9" w:rsidP="00753FC9">
      <w:pPr>
        <w:spacing w:line="240" w:lineRule="auto"/>
        <w:contextualSpacing/>
        <w:jc w:val="center"/>
        <w:rPr>
          <w:rFonts w:ascii="Times New Roman" w:hAnsi="Times New Roman" w:cs="Times New Roman"/>
          <w:sz w:val="18"/>
          <w:szCs w:val="18"/>
        </w:rPr>
      </w:pPr>
      <w:r w:rsidRPr="00753FC9">
        <w:rPr>
          <w:rFonts w:ascii="Times New Roman" w:hAnsi="Times New Roman" w:cs="Times New Roman"/>
          <w:sz w:val="18"/>
          <w:szCs w:val="18"/>
        </w:rPr>
        <w:t>с. Дубенки</w:t>
      </w:r>
    </w:p>
    <w:p w:rsidR="00753FC9" w:rsidRPr="00753FC9" w:rsidRDefault="00753FC9" w:rsidP="00753FC9">
      <w:pPr>
        <w:spacing w:line="240" w:lineRule="auto"/>
        <w:contextualSpacing/>
        <w:jc w:val="center"/>
        <w:rPr>
          <w:rFonts w:ascii="Times New Roman" w:hAnsi="Times New Roman" w:cs="Times New Roman"/>
          <w:sz w:val="18"/>
          <w:szCs w:val="18"/>
        </w:rPr>
      </w:pPr>
      <w:r w:rsidRPr="00753FC9">
        <w:rPr>
          <w:rFonts w:ascii="Times New Roman" w:hAnsi="Times New Roman" w:cs="Times New Roman"/>
          <w:sz w:val="18"/>
          <w:szCs w:val="18"/>
        </w:rPr>
        <w:t xml:space="preserve">02.02.2022                           </w:t>
      </w:r>
      <w:r>
        <w:rPr>
          <w:rFonts w:ascii="Times New Roman" w:hAnsi="Times New Roman" w:cs="Times New Roman"/>
          <w:sz w:val="18"/>
          <w:szCs w:val="18"/>
        </w:rPr>
        <w:t xml:space="preserve">                                                             </w:t>
      </w:r>
      <w:r w:rsidRPr="00753FC9">
        <w:rPr>
          <w:rFonts w:ascii="Times New Roman" w:hAnsi="Times New Roman" w:cs="Times New Roman"/>
          <w:sz w:val="18"/>
          <w:szCs w:val="18"/>
        </w:rPr>
        <w:t xml:space="preserve">                                 №46</w:t>
      </w:r>
    </w:p>
    <w:p w:rsidR="00753FC9" w:rsidRPr="00753FC9" w:rsidRDefault="00753FC9" w:rsidP="00753FC9">
      <w:pPr>
        <w:spacing w:line="240" w:lineRule="auto"/>
        <w:contextualSpacing/>
        <w:jc w:val="center"/>
        <w:rPr>
          <w:rFonts w:ascii="Times New Roman" w:hAnsi="Times New Roman" w:cs="Times New Roman"/>
          <w:sz w:val="18"/>
          <w:szCs w:val="18"/>
        </w:rPr>
      </w:pPr>
    </w:p>
    <w:p w:rsidR="00753FC9" w:rsidRPr="00753FC9" w:rsidRDefault="00753FC9" w:rsidP="00753FC9">
      <w:pPr>
        <w:spacing w:line="240" w:lineRule="auto"/>
        <w:contextualSpacing/>
        <w:jc w:val="center"/>
        <w:rPr>
          <w:rFonts w:ascii="Times New Roman" w:hAnsi="Times New Roman" w:cs="Times New Roman"/>
          <w:sz w:val="18"/>
          <w:szCs w:val="18"/>
        </w:rPr>
      </w:pPr>
      <w:r w:rsidRPr="00753FC9">
        <w:rPr>
          <w:rFonts w:ascii="Times New Roman" w:hAnsi="Times New Roman" w:cs="Times New Roman"/>
          <w:sz w:val="18"/>
          <w:szCs w:val="18"/>
        </w:rPr>
        <w:t>Об</w:t>
      </w:r>
      <w:r w:rsidRPr="00753FC9">
        <w:rPr>
          <w:rFonts w:ascii="Times New Roman" w:hAnsi="Times New Roman" w:cs="Times New Roman"/>
          <w:bCs/>
          <w:kern w:val="32"/>
          <w:sz w:val="18"/>
          <w:szCs w:val="18"/>
        </w:rPr>
        <w:t xml:space="preserve"> утверждении государственной программы «Формирование современной городской среды на территории Дубенского сельского поселения администрации Дубенского муниципального района Республики Мордовия на 2022-2024 годы»</w:t>
      </w:r>
      <w:r w:rsidRPr="00753FC9">
        <w:rPr>
          <w:rFonts w:ascii="Times New Roman" w:hAnsi="Times New Roman" w:cs="Times New Roman"/>
          <w:sz w:val="18"/>
          <w:szCs w:val="18"/>
        </w:rPr>
        <w:t>.</w:t>
      </w:r>
    </w:p>
    <w:p w:rsidR="00753FC9" w:rsidRPr="00753FC9" w:rsidRDefault="00753FC9" w:rsidP="00753FC9">
      <w:pPr>
        <w:spacing w:line="240" w:lineRule="auto"/>
        <w:ind w:left="709" w:firstLine="11"/>
        <w:contextualSpacing/>
        <w:jc w:val="center"/>
        <w:rPr>
          <w:rFonts w:ascii="Times New Roman" w:hAnsi="Times New Roman" w:cs="Times New Roman"/>
          <w:sz w:val="18"/>
          <w:szCs w:val="18"/>
        </w:rPr>
      </w:pPr>
    </w:p>
    <w:p w:rsidR="00753FC9" w:rsidRPr="00753FC9" w:rsidRDefault="00753FC9" w:rsidP="00753FC9">
      <w:pPr>
        <w:spacing w:line="240" w:lineRule="auto"/>
        <w:ind w:firstLine="709"/>
        <w:contextualSpacing/>
        <w:rPr>
          <w:rFonts w:ascii="Times New Roman" w:hAnsi="Times New Roman" w:cs="Times New Roman"/>
          <w:sz w:val="18"/>
          <w:szCs w:val="18"/>
        </w:rPr>
      </w:pPr>
      <w:r w:rsidRPr="00753FC9">
        <w:rPr>
          <w:rFonts w:ascii="Times New Roman" w:hAnsi="Times New Roman" w:cs="Times New Roman"/>
          <w:sz w:val="18"/>
          <w:szCs w:val="18"/>
        </w:rPr>
        <w:t xml:space="preserve">В соответствии с </w:t>
      </w:r>
      <w:r w:rsidRPr="00753FC9">
        <w:rPr>
          <w:rStyle w:val="afff6"/>
          <w:rFonts w:ascii="Times New Roman" w:hAnsi="Times New Roman" w:cs="Times New Roman"/>
          <w:i/>
          <w:sz w:val="18"/>
          <w:szCs w:val="18"/>
        </w:rPr>
        <w:t xml:space="preserve">постановлением Правительства </w:t>
      </w:r>
      <w:r w:rsidRPr="00753FC9">
        <w:rPr>
          <w:rFonts w:ascii="Times New Roman" w:hAnsi="Times New Roman" w:cs="Times New Roman"/>
          <w:sz w:val="18"/>
          <w:szCs w:val="18"/>
        </w:rPr>
        <w:t>Российской Федерации от 30 декабря 2017 г. №</w:t>
      </w:r>
      <w:r w:rsidRPr="00753FC9">
        <w:rPr>
          <w:rStyle w:val="afff6"/>
          <w:rFonts w:ascii="Times New Roman" w:hAnsi="Times New Roman" w:cs="Times New Roman"/>
          <w:i/>
          <w:sz w:val="18"/>
          <w:szCs w:val="18"/>
        </w:rPr>
        <w:t>1710</w:t>
      </w:r>
      <w:r w:rsidRPr="00753FC9">
        <w:rPr>
          <w:rFonts w:ascii="Times New Roman" w:hAnsi="Times New Roman" w:cs="Times New Roman"/>
          <w:sz w:val="18"/>
          <w:szCs w:val="18"/>
        </w:rPr>
        <w:t xml:space="preserve">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 постановлением Правительства Российской Федерации от 10 февраля 2017 г. № 169 «Об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 постановлением Правительства Республики Мордовия от 30 августа 2017 г. № 495 </w:t>
      </w:r>
      <w:r w:rsidRPr="00753FC9">
        <w:rPr>
          <w:rFonts w:ascii="Times New Roman" w:hAnsi="Times New Roman" w:cs="Times New Roman"/>
          <w:bCs/>
          <w:kern w:val="32"/>
          <w:sz w:val="18"/>
          <w:szCs w:val="18"/>
        </w:rPr>
        <w:t>«Об утверждении Государственной программы «Формирование современной городской среды на территории Республики Мордовия» на 2018 - 2024 годы»,</w:t>
      </w:r>
      <w:r w:rsidRPr="00753FC9">
        <w:rPr>
          <w:rFonts w:ascii="Times New Roman" w:hAnsi="Times New Roman" w:cs="Times New Roman"/>
          <w:sz w:val="18"/>
          <w:szCs w:val="18"/>
        </w:rPr>
        <w:t xml:space="preserve"> Уставом администрации Дубенского муниципального района администрация Дубенского муниципального района постановляет:</w:t>
      </w:r>
    </w:p>
    <w:p w:rsidR="00753FC9" w:rsidRPr="00753FC9" w:rsidRDefault="00753FC9" w:rsidP="002222B5">
      <w:pPr>
        <w:widowControl w:val="0"/>
        <w:numPr>
          <w:ilvl w:val="0"/>
          <w:numId w:val="18"/>
        </w:numPr>
        <w:tabs>
          <w:tab w:val="left" w:pos="1418"/>
        </w:tabs>
        <w:autoSpaceDE w:val="0"/>
        <w:autoSpaceDN w:val="0"/>
        <w:adjustRightInd w:val="0"/>
        <w:spacing w:after="0" w:line="240" w:lineRule="auto"/>
        <w:ind w:left="0" w:firstLine="709"/>
        <w:contextualSpacing/>
        <w:jc w:val="both"/>
        <w:rPr>
          <w:rFonts w:ascii="Times New Roman" w:hAnsi="Times New Roman" w:cs="Times New Roman"/>
          <w:sz w:val="18"/>
          <w:szCs w:val="18"/>
          <w:lang w:eastAsia="en-US"/>
        </w:rPr>
      </w:pPr>
      <w:r w:rsidRPr="00753FC9">
        <w:rPr>
          <w:rFonts w:ascii="Times New Roman" w:hAnsi="Times New Roman" w:cs="Times New Roman"/>
          <w:sz w:val="18"/>
          <w:szCs w:val="18"/>
        </w:rPr>
        <w:t>Утвердить муниципальную программу «Формирование современной городской среды на 2022-2024 гг. на территории Дубенского сельского поселения Дубенского муниципального района Республики Мордовия», (приложение 1).</w:t>
      </w:r>
    </w:p>
    <w:p w:rsidR="00753FC9" w:rsidRPr="00753FC9" w:rsidRDefault="00753FC9" w:rsidP="002222B5">
      <w:pPr>
        <w:widowControl w:val="0"/>
        <w:numPr>
          <w:ilvl w:val="0"/>
          <w:numId w:val="18"/>
        </w:numPr>
        <w:tabs>
          <w:tab w:val="left" w:pos="1276"/>
        </w:tabs>
        <w:autoSpaceDE w:val="0"/>
        <w:autoSpaceDN w:val="0"/>
        <w:adjustRightInd w:val="0"/>
        <w:spacing w:after="0" w:line="240" w:lineRule="auto"/>
        <w:ind w:left="0" w:firstLine="709"/>
        <w:contextualSpacing/>
        <w:jc w:val="both"/>
        <w:rPr>
          <w:rFonts w:ascii="Times New Roman" w:hAnsi="Times New Roman" w:cs="Times New Roman"/>
          <w:sz w:val="18"/>
          <w:szCs w:val="18"/>
          <w:lang w:eastAsia="en-US"/>
        </w:rPr>
      </w:pPr>
      <w:r w:rsidRPr="00753FC9">
        <w:rPr>
          <w:rFonts w:ascii="Times New Roman" w:hAnsi="Times New Roman" w:cs="Times New Roman"/>
          <w:sz w:val="18"/>
          <w:szCs w:val="18"/>
        </w:rPr>
        <w:t>Постановление Администрации Дубенского муниципального района Республики Мордовия от 27 января 2021 г. №41</w:t>
      </w:r>
      <w:r w:rsidRPr="00753FC9">
        <w:rPr>
          <w:rFonts w:ascii="Times New Roman" w:hAnsi="Times New Roman" w:cs="Times New Roman"/>
          <w:sz w:val="18"/>
          <w:szCs w:val="18"/>
          <w:lang w:eastAsia="en-US"/>
        </w:rPr>
        <w:t xml:space="preserve"> «</w:t>
      </w:r>
      <w:r w:rsidRPr="00753FC9">
        <w:rPr>
          <w:rFonts w:ascii="Times New Roman" w:hAnsi="Times New Roman" w:cs="Times New Roman"/>
          <w:sz w:val="18"/>
          <w:szCs w:val="18"/>
        </w:rPr>
        <w:t xml:space="preserve">Об утверждении Порядка организации, проведения процедур голосования и обсуждения реализации Муниципальной программы «Формирование современной городской среды на 2018 - 2024 гг. на территории Дубенского сельского поселения Дубенского муниципального района Республики Мордовия» признать утратившим силу. </w:t>
      </w:r>
    </w:p>
    <w:p w:rsidR="00753FC9" w:rsidRPr="00753FC9" w:rsidRDefault="00753FC9" w:rsidP="002222B5">
      <w:pPr>
        <w:widowControl w:val="0"/>
        <w:numPr>
          <w:ilvl w:val="0"/>
          <w:numId w:val="18"/>
        </w:numPr>
        <w:tabs>
          <w:tab w:val="left" w:pos="1276"/>
        </w:tabs>
        <w:autoSpaceDE w:val="0"/>
        <w:autoSpaceDN w:val="0"/>
        <w:adjustRightInd w:val="0"/>
        <w:spacing w:after="0" w:line="240" w:lineRule="auto"/>
        <w:ind w:left="0" w:firstLine="709"/>
        <w:contextualSpacing/>
        <w:jc w:val="both"/>
        <w:rPr>
          <w:rFonts w:ascii="Times New Roman" w:hAnsi="Times New Roman" w:cs="Times New Roman"/>
          <w:sz w:val="18"/>
          <w:szCs w:val="18"/>
          <w:lang w:eastAsia="en-US"/>
        </w:rPr>
      </w:pPr>
      <w:r w:rsidRPr="00753FC9">
        <w:rPr>
          <w:rFonts w:ascii="Times New Roman" w:hAnsi="Times New Roman" w:cs="Times New Roman"/>
          <w:sz w:val="18"/>
          <w:szCs w:val="18"/>
        </w:rPr>
        <w:t>Контроль за исполнением настоящего постановления возложить на начальника управления по взаимодействию с территорией Дубенского сельского поселения Кочеткову В.А.</w:t>
      </w:r>
    </w:p>
    <w:p w:rsidR="00753FC9" w:rsidRPr="00753FC9" w:rsidRDefault="00753FC9" w:rsidP="002222B5">
      <w:pPr>
        <w:widowControl w:val="0"/>
        <w:numPr>
          <w:ilvl w:val="0"/>
          <w:numId w:val="18"/>
        </w:numPr>
        <w:tabs>
          <w:tab w:val="left" w:pos="1276"/>
        </w:tabs>
        <w:autoSpaceDE w:val="0"/>
        <w:autoSpaceDN w:val="0"/>
        <w:adjustRightInd w:val="0"/>
        <w:spacing w:after="0" w:line="240" w:lineRule="auto"/>
        <w:ind w:left="0" w:firstLine="709"/>
        <w:contextualSpacing/>
        <w:jc w:val="both"/>
        <w:rPr>
          <w:rFonts w:ascii="Times New Roman" w:hAnsi="Times New Roman" w:cs="Times New Roman"/>
          <w:sz w:val="18"/>
          <w:szCs w:val="18"/>
          <w:lang w:eastAsia="en-US"/>
        </w:rPr>
      </w:pPr>
      <w:r w:rsidRPr="00753FC9">
        <w:rPr>
          <w:rFonts w:ascii="Times New Roman" w:hAnsi="Times New Roman" w:cs="Times New Roman"/>
          <w:sz w:val="18"/>
          <w:szCs w:val="18"/>
        </w:rPr>
        <w:t>Настоящее постановление подлежит официальному опубликованию на официальном сайте https://dubenki.e-mordovia.ru/</w:t>
      </w:r>
    </w:p>
    <w:p w:rsidR="00753FC9" w:rsidRPr="00753FC9" w:rsidRDefault="00753FC9" w:rsidP="00753FC9">
      <w:pPr>
        <w:spacing w:line="240" w:lineRule="auto"/>
        <w:ind w:left="709" w:firstLine="11"/>
        <w:contextualSpacing/>
        <w:rPr>
          <w:rFonts w:ascii="Times New Roman" w:hAnsi="Times New Roman" w:cs="Times New Roman"/>
          <w:sz w:val="18"/>
          <w:szCs w:val="18"/>
        </w:rPr>
      </w:pPr>
    </w:p>
    <w:p w:rsidR="00753FC9" w:rsidRPr="00753FC9" w:rsidRDefault="00753FC9" w:rsidP="00753FC9">
      <w:pPr>
        <w:tabs>
          <w:tab w:val="left" w:pos="9360"/>
        </w:tabs>
        <w:spacing w:line="240" w:lineRule="auto"/>
        <w:ind w:right="-5"/>
        <w:contextualSpacing/>
        <w:rPr>
          <w:rFonts w:ascii="Times New Roman" w:hAnsi="Times New Roman" w:cs="Times New Roman"/>
          <w:sz w:val="18"/>
          <w:szCs w:val="18"/>
        </w:rPr>
      </w:pPr>
    </w:p>
    <w:p w:rsidR="00753FC9" w:rsidRPr="00753FC9" w:rsidRDefault="00753FC9" w:rsidP="00753FC9">
      <w:pPr>
        <w:tabs>
          <w:tab w:val="left" w:pos="9360"/>
        </w:tabs>
        <w:spacing w:line="240" w:lineRule="auto"/>
        <w:ind w:right="-5"/>
        <w:contextualSpacing/>
        <w:rPr>
          <w:rFonts w:ascii="Times New Roman" w:hAnsi="Times New Roman" w:cs="Times New Roman"/>
          <w:sz w:val="18"/>
          <w:szCs w:val="18"/>
        </w:rPr>
      </w:pPr>
    </w:p>
    <w:p w:rsidR="00753FC9" w:rsidRPr="00753FC9" w:rsidRDefault="00753FC9" w:rsidP="00753FC9">
      <w:pPr>
        <w:tabs>
          <w:tab w:val="left" w:pos="9360"/>
        </w:tabs>
        <w:spacing w:line="240" w:lineRule="auto"/>
        <w:ind w:right="-5" w:firstLine="11"/>
        <w:contextualSpacing/>
        <w:rPr>
          <w:rFonts w:ascii="Times New Roman" w:hAnsi="Times New Roman" w:cs="Times New Roman"/>
          <w:sz w:val="18"/>
          <w:szCs w:val="18"/>
        </w:rPr>
      </w:pPr>
      <w:r w:rsidRPr="00753FC9">
        <w:rPr>
          <w:rFonts w:ascii="Times New Roman" w:hAnsi="Times New Roman" w:cs="Times New Roman"/>
          <w:sz w:val="18"/>
          <w:szCs w:val="18"/>
        </w:rPr>
        <w:t>Глава Дубенского муниципального района</w:t>
      </w:r>
    </w:p>
    <w:p w:rsidR="00753FC9" w:rsidRPr="00753FC9" w:rsidRDefault="00753FC9" w:rsidP="00753FC9">
      <w:pPr>
        <w:tabs>
          <w:tab w:val="left" w:pos="7230"/>
        </w:tabs>
        <w:spacing w:line="240" w:lineRule="auto"/>
        <w:ind w:right="-5" w:firstLine="11"/>
        <w:contextualSpacing/>
        <w:rPr>
          <w:rFonts w:ascii="Times New Roman" w:hAnsi="Times New Roman" w:cs="Times New Roman"/>
          <w:sz w:val="18"/>
          <w:szCs w:val="18"/>
        </w:rPr>
      </w:pPr>
      <w:r w:rsidRPr="00753FC9">
        <w:rPr>
          <w:rFonts w:ascii="Times New Roman" w:hAnsi="Times New Roman" w:cs="Times New Roman"/>
          <w:sz w:val="18"/>
          <w:szCs w:val="18"/>
        </w:rPr>
        <w:t>Республики Мордовия</w:t>
      </w:r>
      <w:r w:rsidRPr="00753FC9">
        <w:rPr>
          <w:rFonts w:ascii="Times New Roman" w:hAnsi="Times New Roman" w:cs="Times New Roman"/>
          <w:sz w:val="18"/>
          <w:szCs w:val="18"/>
        </w:rPr>
        <w:tab/>
        <w:t xml:space="preserve">         Нефедов В.Н.</w:t>
      </w:r>
    </w:p>
    <w:p w:rsidR="000076A7" w:rsidRDefault="000076A7" w:rsidP="008F3830">
      <w:pPr>
        <w:spacing w:line="240" w:lineRule="auto"/>
        <w:contextualSpacing/>
        <w:rPr>
          <w:rFonts w:ascii="Times New Roman" w:hAnsi="Times New Roman" w:cs="Times New Roman"/>
          <w:sz w:val="18"/>
          <w:szCs w:val="18"/>
        </w:rPr>
      </w:pPr>
    </w:p>
    <w:p w:rsidR="008F3830" w:rsidRDefault="008F3830" w:rsidP="008F3830">
      <w:pPr>
        <w:spacing w:line="240" w:lineRule="auto"/>
        <w:contextualSpacing/>
        <w:rPr>
          <w:rFonts w:ascii="Times New Roman" w:hAnsi="Times New Roman" w:cs="Times New Roman"/>
          <w:sz w:val="18"/>
          <w:szCs w:val="18"/>
        </w:rPr>
      </w:pPr>
    </w:p>
    <w:p w:rsidR="008F3830" w:rsidRDefault="008F3830" w:rsidP="008F3830">
      <w:pPr>
        <w:spacing w:line="240" w:lineRule="auto"/>
        <w:contextualSpacing/>
        <w:rPr>
          <w:rFonts w:ascii="Times New Roman" w:hAnsi="Times New Roman" w:cs="Times New Roman"/>
          <w:sz w:val="18"/>
          <w:szCs w:val="18"/>
        </w:rPr>
      </w:pPr>
    </w:p>
    <w:p w:rsidR="008F3830" w:rsidRDefault="008F3830" w:rsidP="008F3830">
      <w:pPr>
        <w:spacing w:line="240" w:lineRule="auto"/>
        <w:contextualSpacing/>
        <w:rPr>
          <w:rFonts w:ascii="Times New Roman" w:hAnsi="Times New Roman" w:cs="Times New Roman"/>
          <w:sz w:val="18"/>
          <w:szCs w:val="18"/>
        </w:rPr>
      </w:pPr>
    </w:p>
    <w:p w:rsidR="008F3830" w:rsidRDefault="008F3830" w:rsidP="008F3830">
      <w:pPr>
        <w:spacing w:line="240" w:lineRule="auto"/>
        <w:contextualSpacing/>
        <w:rPr>
          <w:rFonts w:ascii="Times New Roman" w:hAnsi="Times New Roman" w:cs="Times New Roman"/>
          <w:sz w:val="18"/>
          <w:szCs w:val="18"/>
        </w:rPr>
      </w:pPr>
    </w:p>
    <w:p w:rsidR="008F3830" w:rsidRDefault="008F3830" w:rsidP="008F3830">
      <w:pPr>
        <w:spacing w:line="240" w:lineRule="auto"/>
        <w:contextualSpacing/>
        <w:rPr>
          <w:rFonts w:ascii="Times New Roman" w:hAnsi="Times New Roman" w:cs="Times New Roman"/>
          <w:sz w:val="18"/>
          <w:szCs w:val="18"/>
        </w:rPr>
      </w:pPr>
    </w:p>
    <w:p w:rsidR="008F3830" w:rsidRDefault="008F3830" w:rsidP="008F3830">
      <w:pPr>
        <w:spacing w:line="240" w:lineRule="auto"/>
        <w:contextualSpacing/>
        <w:rPr>
          <w:rFonts w:ascii="Times New Roman" w:hAnsi="Times New Roman" w:cs="Times New Roman"/>
          <w:sz w:val="18"/>
          <w:szCs w:val="18"/>
        </w:rPr>
      </w:pPr>
    </w:p>
    <w:p w:rsidR="008F3830" w:rsidRDefault="008F3830" w:rsidP="008F3830">
      <w:pPr>
        <w:spacing w:line="240" w:lineRule="auto"/>
        <w:contextualSpacing/>
        <w:rPr>
          <w:rFonts w:ascii="Times New Roman" w:hAnsi="Times New Roman" w:cs="Times New Roman"/>
          <w:sz w:val="18"/>
          <w:szCs w:val="18"/>
        </w:rPr>
      </w:pPr>
    </w:p>
    <w:p w:rsidR="008F3830" w:rsidRDefault="008F3830" w:rsidP="008F3830">
      <w:pPr>
        <w:spacing w:line="240" w:lineRule="auto"/>
        <w:contextualSpacing/>
        <w:rPr>
          <w:rFonts w:ascii="Times New Roman" w:hAnsi="Times New Roman" w:cs="Times New Roman"/>
          <w:sz w:val="18"/>
          <w:szCs w:val="18"/>
        </w:rPr>
      </w:pPr>
    </w:p>
    <w:p w:rsidR="008F3830" w:rsidRDefault="008F3830" w:rsidP="008F3830">
      <w:pPr>
        <w:spacing w:line="240" w:lineRule="auto"/>
        <w:contextualSpacing/>
        <w:rPr>
          <w:rFonts w:ascii="Times New Roman" w:hAnsi="Times New Roman" w:cs="Times New Roman"/>
          <w:sz w:val="18"/>
          <w:szCs w:val="18"/>
        </w:rPr>
      </w:pPr>
    </w:p>
    <w:p w:rsidR="008F3830" w:rsidRDefault="008F3830" w:rsidP="008F3830">
      <w:pPr>
        <w:spacing w:line="240" w:lineRule="auto"/>
        <w:contextualSpacing/>
        <w:rPr>
          <w:rFonts w:ascii="Times New Roman" w:hAnsi="Times New Roman" w:cs="Times New Roman"/>
          <w:sz w:val="18"/>
          <w:szCs w:val="18"/>
        </w:rPr>
      </w:pPr>
    </w:p>
    <w:p w:rsidR="008F3830" w:rsidRDefault="008F3830" w:rsidP="008F3830">
      <w:pPr>
        <w:spacing w:line="240" w:lineRule="auto"/>
        <w:contextualSpacing/>
        <w:rPr>
          <w:rFonts w:ascii="Times New Roman" w:hAnsi="Times New Roman" w:cs="Times New Roman"/>
          <w:sz w:val="18"/>
          <w:szCs w:val="18"/>
        </w:rPr>
      </w:pPr>
    </w:p>
    <w:p w:rsidR="008F3830" w:rsidRDefault="008F3830" w:rsidP="008F3830">
      <w:pPr>
        <w:spacing w:line="240" w:lineRule="auto"/>
        <w:contextualSpacing/>
        <w:rPr>
          <w:rFonts w:ascii="Times New Roman" w:hAnsi="Times New Roman" w:cs="Times New Roman"/>
          <w:sz w:val="18"/>
          <w:szCs w:val="18"/>
        </w:rPr>
      </w:pPr>
    </w:p>
    <w:p w:rsidR="008F3830" w:rsidRDefault="008F3830" w:rsidP="008F3830">
      <w:pPr>
        <w:spacing w:line="240" w:lineRule="auto"/>
        <w:contextualSpacing/>
        <w:rPr>
          <w:rFonts w:ascii="Times New Roman" w:hAnsi="Times New Roman" w:cs="Times New Roman"/>
          <w:sz w:val="18"/>
          <w:szCs w:val="18"/>
        </w:rPr>
      </w:pPr>
    </w:p>
    <w:p w:rsidR="008F3830" w:rsidRDefault="008F3830" w:rsidP="008F3830">
      <w:pPr>
        <w:spacing w:line="240" w:lineRule="auto"/>
        <w:contextualSpacing/>
        <w:rPr>
          <w:rFonts w:ascii="Times New Roman" w:hAnsi="Times New Roman" w:cs="Times New Roman"/>
          <w:sz w:val="18"/>
          <w:szCs w:val="18"/>
        </w:rPr>
      </w:pPr>
    </w:p>
    <w:p w:rsidR="008F3830" w:rsidRDefault="008F3830" w:rsidP="008F3830">
      <w:pPr>
        <w:spacing w:line="240" w:lineRule="auto"/>
        <w:contextualSpacing/>
        <w:rPr>
          <w:rFonts w:ascii="Times New Roman" w:hAnsi="Times New Roman" w:cs="Times New Roman"/>
          <w:sz w:val="18"/>
          <w:szCs w:val="18"/>
        </w:rPr>
      </w:pPr>
    </w:p>
    <w:p w:rsidR="00753FC9" w:rsidRPr="00753FC9" w:rsidRDefault="00753FC9" w:rsidP="00753FC9">
      <w:pPr>
        <w:spacing w:line="240" w:lineRule="auto"/>
        <w:contextualSpacing/>
        <w:jc w:val="right"/>
        <w:rPr>
          <w:rFonts w:ascii="Times New Roman" w:hAnsi="Times New Roman" w:cs="Times New Roman"/>
          <w:sz w:val="18"/>
          <w:szCs w:val="18"/>
        </w:rPr>
      </w:pPr>
      <w:r w:rsidRPr="00753FC9">
        <w:rPr>
          <w:rFonts w:ascii="Times New Roman" w:hAnsi="Times New Roman" w:cs="Times New Roman"/>
          <w:sz w:val="18"/>
          <w:szCs w:val="18"/>
        </w:rPr>
        <w:lastRenderedPageBreak/>
        <w:t>Приложение 1</w:t>
      </w:r>
    </w:p>
    <w:p w:rsidR="00753FC9" w:rsidRPr="00753FC9" w:rsidRDefault="00753FC9" w:rsidP="00753FC9">
      <w:pPr>
        <w:spacing w:line="240" w:lineRule="auto"/>
        <w:contextualSpacing/>
        <w:jc w:val="right"/>
        <w:rPr>
          <w:rFonts w:ascii="Times New Roman" w:hAnsi="Times New Roman" w:cs="Times New Roman"/>
          <w:sz w:val="18"/>
          <w:szCs w:val="18"/>
        </w:rPr>
      </w:pPr>
      <w:r w:rsidRPr="00753FC9">
        <w:rPr>
          <w:rFonts w:ascii="Times New Roman" w:hAnsi="Times New Roman" w:cs="Times New Roman"/>
          <w:sz w:val="18"/>
          <w:szCs w:val="18"/>
        </w:rPr>
        <w:t>к постановлению администрации</w:t>
      </w:r>
    </w:p>
    <w:p w:rsidR="00753FC9" w:rsidRPr="00753FC9" w:rsidRDefault="00753FC9" w:rsidP="00753FC9">
      <w:pPr>
        <w:spacing w:line="240" w:lineRule="auto"/>
        <w:contextualSpacing/>
        <w:jc w:val="right"/>
        <w:rPr>
          <w:rFonts w:ascii="Times New Roman" w:hAnsi="Times New Roman" w:cs="Times New Roman"/>
          <w:sz w:val="18"/>
          <w:szCs w:val="18"/>
        </w:rPr>
      </w:pPr>
      <w:r w:rsidRPr="00753FC9">
        <w:rPr>
          <w:rFonts w:ascii="Times New Roman" w:hAnsi="Times New Roman" w:cs="Times New Roman"/>
          <w:sz w:val="18"/>
          <w:szCs w:val="18"/>
        </w:rPr>
        <w:t xml:space="preserve">Дубенского муниципального района </w:t>
      </w:r>
    </w:p>
    <w:p w:rsidR="00753FC9" w:rsidRPr="00753FC9" w:rsidRDefault="00753FC9" w:rsidP="00753FC9">
      <w:pPr>
        <w:spacing w:line="240" w:lineRule="auto"/>
        <w:contextualSpacing/>
        <w:jc w:val="right"/>
        <w:rPr>
          <w:rFonts w:ascii="Times New Roman" w:hAnsi="Times New Roman" w:cs="Times New Roman"/>
          <w:sz w:val="18"/>
          <w:szCs w:val="18"/>
        </w:rPr>
      </w:pPr>
      <w:r w:rsidRPr="00753FC9">
        <w:rPr>
          <w:rFonts w:ascii="Times New Roman" w:hAnsi="Times New Roman" w:cs="Times New Roman"/>
          <w:sz w:val="18"/>
          <w:szCs w:val="18"/>
        </w:rPr>
        <w:t>от 02.02.2022 №46</w:t>
      </w:r>
    </w:p>
    <w:p w:rsidR="00753FC9" w:rsidRPr="00753FC9" w:rsidRDefault="00753FC9" w:rsidP="00753FC9">
      <w:pPr>
        <w:spacing w:line="240" w:lineRule="auto"/>
        <w:contextualSpacing/>
        <w:rPr>
          <w:rFonts w:ascii="Times New Roman" w:hAnsi="Times New Roman" w:cs="Times New Roman"/>
          <w:sz w:val="18"/>
          <w:szCs w:val="18"/>
        </w:rPr>
      </w:pPr>
    </w:p>
    <w:p w:rsidR="00753FC9" w:rsidRPr="00753FC9" w:rsidRDefault="00753FC9" w:rsidP="00753FC9">
      <w:pPr>
        <w:spacing w:line="240" w:lineRule="auto"/>
        <w:contextualSpacing/>
        <w:jc w:val="right"/>
        <w:rPr>
          <w:rFonts w:ascii="Times New Roman" w:hAnsi="Times New Roman" w:cs="Times New Roman"/>
          <w:sz w:val="18"/>
          <w:szCs w:val="18"/>
        </w:rPr>
      </w:pPr>
    </w:p>
    <w:p w:rsidR="00753FC9" w:rsidRPr="00753FC9" w:rsidRDefault="00753FC9" w:rsidP="00753FC9">
      <w:pPr>
        <w:spacing w:line="240" w:lineRule="auto"/>
        <w:contextualSpacing/>
        <w:jc w:val="right"/>
        <w:rPr>
          <w:rFonts w:ascii="Times New Roman" w:hAnsi="Times New Roman" w:cs="Times New Roman"/>
          <w:sz w:val="18"/>
          <w:szCs w:val="18"/>
        </w:rPr>
      </w:pPr>
    </w:p>
    <w:p w:rsidR="00753FC9" w:rsidRPr="00753FC9" w:rsidRDefault="00753FC9" w:rsidP="00753FC9">
      <w:pPr>
        <w:spacing w:line="240" w:lineRule="auto"/>
        <w:contextualSpacing/>
        <w:jc w:val="right"/>
        <w:rPr>
          <w:rFonts w:ascii="Times New Roman" w:hAnsi="Times New Roman" w:cs="Times New Roman"/>
          <w:sz w:val="18"/>
          <w:szCs w:val="18"/>
        </w:rPr>
      </w:pPr>
    </w:p>
    <w:p w:rsidR="00753FC9" w:rsidRPr="00753FC9" w:rsidRDefault="00753FC9" w:rsidP="00753FC9">
      <w:pPr>
        <w:spacing w:line="240" w:lineRule="auto"/>
        <w:contextualSpacing/>
        <w:jc w:val="right"/>
        <w:rPr>
          <w:rFonts w:ascii="Times New Roman" w:hAnsi="Times New Roman" w:cs="Times New Roman"/>
          <w:sz w:val="18"/>
          <w:szCs w:val="18"/>
        </w:rPr>
      </w:pPr>
    </w:p>
    <w:p w:rsidR="00753FC9" w:rsidRPr="00753FC9" w:rsidRDefault="00753FC9" w:rsidP="00753FC9">
      <w:pPr>
        <w:spacing w:line="240" w:lineRule="auto"/>
        <w:contextualSpacing/>
        <w:jc w:val="right"/>
        <w:rPr>
          <w:rFonts w:ascii="Times New Roman" w:hAnsi="Times New Roman" w:cs="Times New Roman"/>
          <w:sz w:val="18"/>
          <w:szCs w:val="18"/>
        </w:rPr>
      </w:pPr>
    </w:p>
    <w:p w:rsidR="00753FC9" w:rsidRPr="00753FC9" w:rsidRDefault="00753FC9" w:rsidP="00753FC9">
      <w:pPr>
        <w:spacing w:line="240" w:lineRule="auto"/>
        <w:contextualSpacing/>
        <w:jc w:val="center"/>
        <w:rPr>
          <w:rFonts w:ascii="Times New Roman" w:hAnsi="Times New Roman" w:cs="Times New Roman"/>
          <w:sz w:val="18"/>
          <w:szCs w:val="18"/>
        </w:rPr>
      </w:pPr>
      <w:r w:rsidRPr="00753FC9">
        <w:rPr>
          <w:rFonts w:ascii="Times New Roman" w:hAnsi="Times New Roman" w:cs="Times New Roman"/>
          <w:sz w:val="18"/>
          <w:szCs w:val="18"/>
        </w:rPr>
        <w:t>МУНИЦИПАЛЬНАЯ ПРОГРАММА</w:t>
      </w:r>
    </w:p>
    <w:p w:rsidR="00753FC9" w:rsidRPr="00753FC9" w:rsidRDefault="00753FC9" w:rsidP="00753FC9">
      <w:pPr>
        <w:spacing w:line="240" w:lineRule="auto"/>
        <w:contextualSpacing/>
        <w:jc w:val="center"/>
        <w:rPr>
          <w:rFonts w:ascii="Times New Roman" w:hAnsi="Times New Roman" w:cs="Times New Roman"/>
          <w:sz w:val="18"/>
          <w:szCs w:val="18"/>
        </w:rPr>
      </w:pPr>
      <w:r w:rsidRPr="00753FC9">
        <w:rPr>
          <w:rFonts w:ascii="Times New Roman" w:hAnsi="Times New Roman" w:cs="Times New Roman"/>
          <w:sz w:val="18"/>
          <w:szCs w:val="18"/>
        </w:rPr>
        <w:t xml:space="preserve">«Формирование современной городской среды на 2022-2024 гг. </w:t>
      </w:r>
    </w:p>
    <w:p w:rsidR="00753FC9" w:rsidRPr="00753FC9" w:rsidRDefault="00753FC9" w:rsidP="00753FC9">
      <w:pPr>
        <w:spacing w:line="240" w:lineRule="auto"/>
        <w:contextualSpacing/>
        <w:jc w:val="center"/>
        <w:rPr>
          <w:rFonts w:ascii="Times New Roman" w:hAnsi="Times New Roman" w:cs="Times New Roman"/>
          <w:sz w:val="18"/>
          <w:szCs w:val="18"/>
        </w:rPr>
      </w:pPr>
      <w:r w:rsidRPr="00753FC9">
        <w:rPr>
          <w:rFonts w:ascii="Times New Roman" w:hAnsi="Times New Roman" w:cs="Times New Roman"/>
          <w:sz w:val="18"/>
          <w:szCs w:val="18"/>
        </w:rPr>
        <w:t xml:space="preserve">на территории Дубенского сельского поселения </w:t>
      </w:r>
    </w:p>
    <w:p w:rsidR="000076A7" w:rsidRPr="00753FC9" w:rsidRDefault="00753FC9" w:rsidP="008F3830">
      <w:pPr>
        <w:spacing w:line="240" w:lineRule="auto"/>
        <w:contextualSpacing/>
        <w:jc w:val="center"/>
        <w:rPr>
          <w:rFonts w:ascii="Times New Roman" w:hAnsi="Times New Roman" w:cs="Times New Roman"/>
          <w:sz w:val="18"/>
          <w:szCs w:val="18"/>
        </w:rPr>
      </w:pPr>
      <w:r w:rsidRPr="00753FC9">
        <w:rPr>
          <w:rFonts w:ascii="Times New Roman" w:hAnsi="Times New Roman" w:cs="Times New Roman"/>
          <w:sz w:val="18"/>
          <w:szCs w:val="18"/>
        </w:rPr>
        <w:t>Дубенского муниципального района Рес</w:t>
      </w:r>
      <w:bookmarkStart w:id="2" w:name="sub_111"/>
      <w:r>
        <w:rPr>
          <w:rFonts w:ascii="Times New Roman" w:hAnsi="Times New Roman" w:cs="Times New Roman"/>
          <w:sz w:val="18"/>
          <w:szCs w:val="18"/>
        </w:rPr>
        <w:t>публики Мордовия</w:t>
      </w:r>
    </w:p>
    <w:p w:rsidR="00753FC9" w:rsidRPr="00753FC9" w:rsidRDefault="00753FC9" w:rsidP="00753FC9">
      <w:pPr>
        <w:pStyle w:val="11"/>
        <w:spacing w:line="240" w:lineRule="auto"/>
        <w:contextualSpacing/>
        <w:jc w:val="center"/>
        <w:rPr>
          <w:rFonts w:ascii="Times New Roman" w:hAnsi="Times New Roman" w:cs="Times New Roman"/>
          <w:color w:val="auto"/>
          <w:sz w:val="18"/>
          <w:szCs w:val="18"/>
        </w:rPr>
      </w:pPr>
      <w:r w:rsidRPr="00753FC9">
        <w:rPr>
          <w:rFonts w:ascii="Times New Roman" w:hAnsi="Times New Roman" w:cs="Times New Roman"/>
          <w:color w:val="auto"/>
          <w:sz w:val="18"/>
          <w:szCs w:val="18"/>
        </w:rPr>
        <w:t>Паспорт</w:t>
      </w:r>
      <w:r w:rsidRPr="00753FC9">
        <w:rPr>
          <w:rFonts w:ascii="Times New Roman" w:hAnsi="Times New Roman" w:cs="Times New Roman"/>
          <w:color w:val="auto"/>
          <w:sz w:val="18"/>
          <w:szCs w:val="18"/>
        </w:rPr>
        <w:br/>
        <w:t xml:space="preserve"> муниципальной программы «Формирование современной городской среды на 2022-2024 гг. на территории Дубенского сельского поселения Дубенского муниципального района Республики Мордовия»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6"/>
        <w:gridCol w:w="7217"/>
      </w:tblGrid>
      <w:tr w:rsidR="00753FC9" w:rsidRPr="00753FC9" w:rsidTr="00AA3C91">
        <w:tc>
          <w:tcPr>
            <w:tcW w:w="2376" w:type="dxa"/>
          </w:tcPr>
          <w:p w:rsidR="00753FC9" w:rsidRPr="00753FC9" w:rsidRDefault="00753FC9" w:rsidP="00753FC9">
            <w:pPr>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Ответственный исполнитель Программы</w:t>
            </w:r>
          </w:p>
        </w:tc>
        <w:tc>
          <w:tcPr>
            <w:tcW w:w="8080" w:type="dxa"/>
          </w:tcPr>
          <w:p w:rsidR="00753FC9" w:rsidRPr="00753FC9" w:rsidRDefault="00753FC9" w:rsidP="00753FC9">
            <w:pPr>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 xml:space="preserve">Администрация Дубенского муниципального района Республики Мордовия </w:t>
            </w:r>
          </w:p>
        </w:tc>
      </w:tr>
      <w:tr w:rsidR="00753FC9" w:rsidRPr="00753FC9" w:rsidTr="00AA3C91">
        <w:tc>
          <w:tcPr>
            <w:tcW w:w="2376" w:type="dxa"/>
          </w:tcPr>
          <w:p w:rsidR="00753FC9" w:rsidRPr="00753FC9" w:rsidRDefault="00753FC9" w:rsidP="00753FC9">
            <w:pPr>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Участники Программы</w:t>
            </w:r>
          </w:p>
        </w:tc>
        <w:tc>
          <w:tcPr>
            <w:tcW w:w="8080" w:type="dxa"/>
          </w:tcPr>
          <w:p w:rsidR="00753FC9" w:rsidRPr="00753FC9" w:rsidRDefault="00753FC9" w:rsidP="00753FC9">
            <w:pPr>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 xml:space="preserve">Администрация Дубенского муниципального района Республики Мордовия </w:t>
            </w:r>
          </w:p>
        </w:tc>
      </w:tr>
      <w:tr w:rsidR="00753FC9" w:rsidRPr="00753FC9" w:rsidTr="00AA3C91">
        <w:tc>
          <w:tcPr>
            <w:tcW w:w="2376" w:type="dxa"/>
          </w:tcPr>
          <w:p w:rsidR="00753FC9" w:rsidRPr="00753FC9" w:rsidRDefault="00753FC9" w:rsidP="00753FC9">
            <w:pPr>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Подпрограммы Программы</w:t>
            </w:r>
          </w:p>
        </w:tc>
        <w:tc>
          <w:tcPr>
            <w:tcW w:w="8080" w:type="dxa"/>
          </w:tcPr>
          <w:p w:rsidR="00753FC9" w:rsidRPr="00753FC9" w:rsidRDefault="00753FC9" w:rsidP="00753FC9">
            <w:pPr>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Нет</w:t>
            </w:r>
          </w:p>
        </w:tc>
      </w:tr>
      <w:tr w:rsidR="00753FC9" w:rsidRPr="00753FC9" w:rsidTr="00AA3C91">
        <w:tc>
          <w:tcPr>
            <w:tcW w:w="2376" w:type="dxa"/>
          </w:tcPr>
          <w:p w:rsidR="00753FC9" w:rsidRPr="00753FC9" w:rsidRDefault="00753FC9" w:rsidP="00753FC9">
            <w:pPr>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Цель Программы</w:t>
            </w:r>
          </w:p>
          <w:p w:rsidR="00753FC9" w:rsidRPr="00753FC9" w:rsidRDefault="00753FC9" w:rsidP="00753FC9">
            <w:pPr>
              <w:spacing w:line="240" w:lineRule="auto"/>
              <w:contextualSpacing/>
              <w:rPr>
                <w:rFonts w:ascii="Times New Roman" w:hAnsi="Times New Roman" w:cs="Times New Roman"/>
                <w:sz w:val="18"/>
                <w:szCs w:val="18"/>
              </w:rPr>
            </w:pPr>
          </w:p>
        </w:tc>
        <w:tc>
          <w:tcPr>
            <w:tcW w:w="8080" w:type="dxa"/>
          </w:tcPr>
          <w:p w:rsidR="00753FC9" w:rsidRPr="00753FC9" w:rsidRDefault="00753FC9" w:rsidP="00753FC9">
            <w:pPr>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Повышение качества и комфорта городской среды на территории Дубенского сельского поселения Дубенского муниципального района Республики Мордовия</w:t>
            </w:r>
          </w:p>
        </w:tc>
      </w:tr>
      <w:tr w:rsidR="00753FC9" w:rsidRPr="00753FC9" w:rsidTr="00AA3C91">
        <w:tc>
          <w:tcPr>
            <w:tcW w:w="2376" w:type="dxa"/>
          </w:tcPr>
          <w:p w:rsidR="00753FC9" w:rsidRPr="00753FC9" w:rsidRDefault="00753FC9" w:rsidP="00753FC9">
            <w:pPr>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Задачи Программы</w:t>
            </w:r>
          </w:p>
        </w:tc>
        <w:tc>
          <w:tcPr>
            <w:tcW w:w="8080" w:type="dxa"/>
          </w:tcPr>
          <w:p w:rsidR="00753FC9" w:rsidRPr="00753FC9" w:rsidRDefault="00753FC9" w:rsidP="00753FC9">
            <w:pPr>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1) Обеспечение формирования единого облика Дубенского сельского поселения Дубенского муниципального района Республики Мордовия;</w:t>
            </w:r>
          </w:p>
          <w:p w:rsidR="00753FC9" w:rsidRPr="00753FC9" w:rsidRDefault="00753FC9" w:rsidP="00753FC9">
            <w:pPr>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2) Обеспечение создания, содержания и развития объектов благоустройства на территории Дубенского сельского поселения Дубенского муниципального района Республики Мордовия, включая объекты, находящиеся в частной собственности и прилегающие к ним территории;</w:t>
            </w:r>
          </w:p>
          <w:p w:rsidR="00753FC9" w:rsidRPr="00753FC9" w:rsidRDefault="00753FC9" w:rsidP="00753FC9">
            <w:pPr>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3) Повышение уровня вовлеченности заинтересованных граждан, организаций в реализацию мероприятий по благоустройству территории Дубенского сельского поселения Дубенского муниципального района Республики Мордовия используя социальные сети и Интернет-ресурсы.</w:t>
            </w:r>
          </w:p>
        </w:tc>
      </w:tr>
      <w:tr w:rsidR="00753FC9" w:rsidRPr="00753FC9" w:rsidTr="00AA3C91">
        <w:tc>
          <w:tcPr>
            <w:tcW w:w="2376" w:type="dxa"/>
          </w:tcPr>
          <w:p w:rsidR="00753FC9" w:rsidRPr="00753FC9" w:rsidRDefault="00753FC9" w:rsidP="00753FC9">
            <w:pPr>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Целевые индикаторы и показатели Программы</w:t>
            </w:r>
          </w:p>
        </w:tc>
        <w:tc>
          <w:tcPr>
            <w:tcW w:w="8080" w:type="dxa"/>
          </w:tcPr>
          <w:p w:rsidR="00753FC9" w:rsidRPr="00753FC9" w:rsidRDefault="00753FC9" w:rsidP="00753FC9">
            <w:pPr>
              <w:tabs>
                <w:tab w:val="left" w:pos="1455"/>
              </w:tabs>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1. Доля граждан, принявших участие в решении вопросов развития комфортной среды от общего количества граждан в возрасте от 14 лет, проживающих в Дубенском сельском поселении Дубенского муниципального района Республики Мордовия, на территории которого реализуются проекты по созданию комфортной городской среды – 30%, в том числе доля жителей Дубенского сельского поселения Дубенского муниципального района Республики Мордовия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 – 60%.</w:t>
            </w:r>
          </w:p>
          <w:p w:rsidR="00753FC9" w:rsidRPr="00753FC9" w:rsidRDefault="00753FC9" w:rsidP="00753FC9">
            <w:pPr>
              <w:tabs>
                <w:tab w:val="left" w:pos="1455"/>
              </w:tabs>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2. Увеличение количества благоустроенных общественных территорий, включенных в муниципальную программу.</w:t>
            </w:r>
          </w:p>
          <w:p w:rsidR="00753FC9" w:rsidRPr="00753FC9" w:rsidRDefault="00753FC9" w:rsidP="00753FC9">
            <w:pPr>
              <w:tabs>
                <w:tab w:val="left" w:pos="1455"/>
              </w:tabs>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3. Увеличение количества благоустроенных дворовых территорий, включенных в муниципальную программу.</w:t>
            </w:r>
          </w:p>
          <w:p w:rsidR="00753FC9" w:rsidRPr="00753FC9" w:rsidRDefault="00753FC9" w:rsidP="00753FC9">
            <w:pPr>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4. Доля дворовых территорий, благоустроенных с участием заинтересованных лиц – 100 %.</w:t>
            </w:r>
          </w:p>
        </w:tc>
      </w:tr>
      <w:tr w:rsidR="00753FC9" w:rsidRPr="00753FC9" w:rsidTr="00AA3C91">
        <w:tc>
          <w:tcPr>
            <w:tcW w:w="2376" w:type="dxa"/>
          </w:tcPr>
          <w:p w:rsidR="00753FC9" w:rsidRPr="00753FC9" w:rsidRDefault="00753FC9" w:rsidP="00753FC9">
            <w:pPr>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Срок реализации Программы</w:t>
            </w:r>
          </w:p>
        </w:tc>
        <w:tc>
          <w:tcPr>
            <w:tcW w:w="8080" w:type="dxa"/>
          </w:tcPr>
          <w:p w:rsidR="00753FC9" w:rsidRPr="00753FC9" w:rsidRDefault="00753FC9" w:rsidP="00753FC9">
            <w:pPr>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2022-2024 годы без разделения на этапы</w:t>
            </w:r>
          </w:p>
        </w:tc>
      </w:tr>
      <w:tr w:rsidR="00753FC9" w:rsidRPr="00753FC9" w:rsidTr="00AA3C91">
        <w:tc>
          <w:tcPr>
            <w:tcW w:w="2376" w:type="dxa"/>
          </w:tcPr>
          <w:p w:rsidR="00753FC9" w:rsidRPr="00753FC9" w:rsidRDefault="00753FC9" w:rsidP="00753FC9">
            <w:pPr>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Объемы бюджетных ассигнований Программы</w:t>
            </w:r>
          </w:p>
        </w:tc>
        <w:tc>
          <w:tcPr>
            <w:tcW w:w="8080" w:type="dxa"/>
          </w:tcPr>
          <w:p w:rsidR="00753FC9" w:rsidRPr="00753FC9" w:rsidRDefault="00753FC9" w:rsidP="00753FC9">
            <w:pPr>
              <w:tabs>
                <w:tab w:val="left" w:pos="1455"/>
              </w:tabs>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Общий объем финансовых средств – 15000,0тыс. руб.*, из них:</w:t>
            </w:r>
          </w:p>
          <w:p w:rsidR="00753FC9" w:rsidRPr="00753FC9" w:rsidRDefault="00753FC9" w:rsidP="00753FC9">
            <w:pPr>
              <w:tabs>
                <w:tab w:val="left" w:pos="1455"/>
              </w:tabs>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Средства республиканского бюджета:14850,0 тыс. руб.</w:t>
            </w:r>
          </w:p>
          <w:p w:rsidR="00753FC9" w:rsidRPr="00753FC9" w:rsidRDefault="00753FC9" w:rsidP="00753FC9">
            <w:pPr>
              <w:tabs>
                <w:tab w:val="left" w:pos="1455"/>
              </w:tabs>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2022 год – 14850,0 тыс. руб.*;</w:t>
            </w:r>
          </w:p>
          <w:p w:rsidR="00753FC9" w:rsidRPr="00753FC9" w:rsidRDefault="00753FC9" w:rsidP="00753FC9">
            <w:pPr>
              <w:tabs>
                <w:tab w:val="left" w:pos="1455"/>
              </w:tabs>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2023 год – 0,0 тыс. руб.*;</w:t>
            </w:r>
          </w:p>
          <w:p w:rsidR="00753FC9" w:rsidRPr="00753FC9" w:rsidRDefault="00753FC9" w:rsidP="00753FC9">
            <w:pPr>
              <w:tabs>
                <w:tab w:val="left" w:pos="1455"/>
              </w:tabs>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2024 год – 0,0 тыс. руб.*</w:t>
            </w:r>
          </w:p>
          <w:p w:rsidR="00753FC9" w:rsidRPr="00753FC9" w:rsidRDefault="00753FC9" w:rsidP="00753FC9">
            <w:pPr>
              <w:tabs>
                <w:tab w:val="left" w:pos="1455"/>
              </w:tabs>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 xml:space="preserve">Средства местного бюджета:150,0 </w:t>
            </w:r>
            <w:proofErr w:type="spellStart"/>
            <w:r w:rsidRPr="00753FC9">
              <w:rPr>
                <w:rFonts w:ascii="Times New Roman" w:hAnsi="Times New Roman" w:cs="Times New Roman"/>
                <w:sz w:val="18"/>
                <w:szCs w:val="18"/>
              </w:rPr>
              <w:t>тыс.руб</w:t>
            </w:r>
            <w:proofErr w:type="spellEnd"/>
            <w:r w:rsidRPr="00753FC9">
              <w:rPr>
                <w:rFonts w:ascii="Times New Roman" w:hAnsi="Times New Roman" w:cs="Times New Roman"/>
                <w:sz w:val="18"/>
                <w:szCs w:val="18"/>
              </w:rPr>
              <w:t>.</w:t>
            </w:r>
          </w:p>
          <w:p w:rsidR="00753FC9" w:rsidRPr="00753FC9" w:rsidRDefault="00753FC9" w:rsidP="00753FC9">
            <w:pPr>
              <w:tabs>
                <w:tab w:val="left" w:pos="1455"/>
              </w:tabs>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2022 год – 150,0 тыс. руб.*;</w:t>
            </w:r>
          </w:p>
          <w:p w:rsidR="00753FC9" w:rsidRPr="00753FC9" w:rsidRDefault="00753FC9" w:rsidP="00753FC9">
            <w:pPr>
              <w:tabs>
                <w:tab w:val="left" w:pos="1455"/>
              </w:tabs>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2023 год – 0,0 тыс. руб.*;</w:t>
            </w:r>
          </w:p>
          <w:p w:rsidR="00753FC9" w:rsidRPr="00753FC9" w:rsidRDefault="00753FC9" w:rsidP="00753FC9">
            <w:pPr>
              <w:tabs>
                <w:tab w:val="left" w:pos="1455"/>
              </w:tabs>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2024 год – 0,0 тыс. руб.*</w:t>
            </w:r>
          </w:p>
        </w:tc>
      </w:tr>
      <w:tr w:rsidR="00753FC9" w:rsidRPr="00753FC9" w:rsidTr="00AA3C91">
        <w:tc>
          <w:tcPr>
            <w:tcW w:w="2376" w:type="dxa"/>
          </w:tcPr>
          <w:p w:rsidR="00753FC9" w:rsidRPr="00753FC9" w:rsidRDefault="00753FC9" w:rsidP="00753FC9">
            <w:pPr>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Ожидаемые результаты Программы</w:t>
            </w:r>
          </w:p>
        </w:tc>
        <w:tc>
          <w:tcPr>
            <w:tcW w:w="8080" w:type="dxa"/>
          </w:tcPr>
          <w:p w:rsidR="00753FC9" w:rsidRPr="00753FC9" w:rsidRDefault="00753FC9" w:rsidP="00753FC9">
            <w:pPr>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 xml:space="preserve">Выполнение поставленных целей и задач муниципальной программы, улучшение целевых индикаторов и показателей муниципальной программы </w:t>
            </w:r>
          </w:p>
        </w:tc>
      </w:tr>
      <w:bookmarkEnd w:id="2"/>
    </w:tbl>
    <w:p w:rsidR="00753FC9" w:rsidRPr="00753FC9" w:rsidRDefault="00753FC9" w:rsidP="00753FC9">
      <w:pPr>
        <w:spacing w:line="240" w:lineRule="auto"/>
        <w:contextualSpacing/>
        <w:rPr>
          <w:rFonts w:ascii="Times New Roman" w:hAnsi="Times New Roman" w:cs="Times New Roman"/>
          <w:sz w:val="18"/>
          <w:szCs w:val="18"/>
        </w:rPr>
      </w:pPr>
    </w:p>
    <w:p w:rsidR="00753FC9" w:rsidRPr="00753FC9" w:rsidRDefault="00753FC9" w:rsidP="00753FC9">
      <w:pPr>
        <w:spacing w:line="240" w:lineRule="auto"/>
        <w:contextualSpacing/>
        <w:rPr>
          <w:rFonts w:ascii="Times New Roman" w:hAnsi="Times New Roman" w:cs="Times New Roman"/>
          <w:sz w:val="18"/>
          <w:szCs w:val="18"/>
        </w:rPr>
      </w:pPr>
      <w:bookmarkStart w:id="3" w:name="sub_902"/>
      <w:r w:rsidRPr="00753FC9">
        <w:rPr>
          <w:rFonts w:ascii="Times New Roman" w:hAnsi="Times New Roman" w:cs="Times New Roman"/>
          <w:sz w:val="18"/>
          <w:szCs w:val="18"/>
        </w:rPr>
        <w:t>* Объем финансирования подлежит уточнению по мере формирования бюджета.</w:t>
      </w:r>
    </w:p>
    <w:p w:rsidR="00753FC9" w:rsidRPr="00753FC9" w:rsidRDefault="00753FC9" w:rsidP="00753FC9">
      <w:pPr>
        <w:spacing w:line="240" w:lineRule="auto"/>
        <w:contextualSpacing/>
        <w:jc w:val="center"/>
        <w:rPr>
          <w:rFonts w:ascii="Times New Roman" w:hAnsi="Times New Roman" w:cs="Times New Roman"/>
          <w:b/>
          <w:sz w:val="18"/>
          <w:szCs w:val="18"/>
        </w:rPr>
      </w:pPr>
    </w:p>
    <w:p w:rsidR="00753FC9" w:rsidRDefault="00753FC9" w:rsidP="00753FC9">
      <w:pPr>
        <w:spacing w:line="240" w:lineRule="auto"/>
        <w:contextualSpacing/>
        <w:jc w:val="center"/>
        <w:rPr>
          <w:rFonts w:ascii="Times New Roman" w:hAnsi="Times New Roman" w:cs="Times New Roman"/>
          <w:b/>
          <w:sz w:val="18"/>
          <w:szCs w:val="18"/>
        </w:rPr>
      </w:pPr>
      <w:r w:rsidRPr="00753FC9">
        <w:rPr>
          <w:rFonts w:ascii="Times New Roman" w:hAnsi="Times New Roman" w:cs="Times New Roman"/>
          <w:b/>
          <w:sz w:val="18"/>
          <w:szCs w:val="18"/>
        </w:rPr>
        <w:t xml:space="preserve">1. Характеристика текущего состояния благоустройства Дубенского сельского поселения </w:t>
      </w:r>
    </w:p>
    <w:p w:rsidR="00753FC9" w:rsidRPr="00753FC9" w:rsidRDefault="00753FC9" w:rsidP="00753FC9">
      <w:pPr>
        <w:spacing w:line="240" w:lineRule="auto"/>
        <w:contextualSpacing/>
        <w:jc w:val="center"/>
        <w:rPr>
          <w:rFonts w:ascii="Times New Roman" w:hAnsi="Times New Roman" w:cs="Times New Roman"/>
          <w:b/>
          <w:sz w:val="18"/>
          <w:szCs w:val="18"/>
        </w:rPr>
      </w:pPr>
      <w:r w:rsidRPr="00753FC9">
        <w:rPr>
          <w:rFonts w:ascii="Times New Roman" w:hAnsi="Times New Roman" w:cs="Times New Roman"/>
          <w:b/>
          <w:sz w:val="18"/>
          <w:szCs w:val="18"/>
        </w:rPr>
        <w:t>Дубенского муниципального района Республики Мордовия</w:t>
      </w:r>
    </w:p>
    <w:bookmarkEnd w:id="3"/>
    <w:p w:rsidR="00753FC9" w:rsidRPr="00753FC9" w:rsidRDefault="00753FC9" w:rsidP="00753FC9">
      <w:pPr>
        <w:tabs>
          <w:tab w:val="left" w:pos="1455"/>
        </w:tabs>
        <w:spacing w:line="240" w:lineRule="auto"/>
        <w:contextualSpacing/>
        <w:rPr>
          <w:rFonts w:ascii="Times New Roman" w:hAnsi="Times New Roman" w:cs="Times New Roman"/>
          <w:b/>
          <w:sz w:val="18"/>
          <w:szCs w:val="18"/>
        </w:rPr>
      </w:pPr>
    </w:p>
    <w:p w:rsidR="00753FC9" w:rsidRPr="00753FC9" w:rsidRDefault="00753FC9" w:rsidP="00753FC9">
      <w:pPr>
        <w:spacing w:line="240" w:lineRule="auto"/>
        <w:contextualSpacing/>
        <w:jc w:val="both"/>
        <w:rPr>
          <w:rFonts w:ascii="Times New Roman" w:hAnsi="Times New Roman" w:cs="Times New Roman"/>
          <w:sz w:val="18"/>
          <w:szCs w:val="18"/>
        </w:rPr>
      </w:pPr>
      <w:r w:rsidRPr="00753FC9">
        <w:rPr>
          <w:rFonts w:ascii="Times New Roman" w:hAnsi="Times New Roman" w:cs="Times New Roman"/>
          <w:sz w:val="18"/>
          <w:szCs w:val="18"/>
        </w:rPr>
        <w:lastRenderedPageBreak/>
        <w:t>Городская среда - фундаментальное понятие, выражающее сущность территории и как места сосредоточения больших масс людей, и как функционального образования, играющего важную роль в жизни и развитии общества, в его территориальной организации.</w:t>
      </w:r>
    </w:p>
    <w:p w:rsidR="00753FC9" w:rsidRPr="00753FC9" w:rsidRDefault="00753FC9" w:rsidP="00753FC9">
      <w:pPr>
        <w:spacing w:line="240" w:lineRule="auto"/>
        <w:contextualSpacing/>
        <w:jc w:val="both"/>
        <w:rPr>
          <w:rFonts w:ascii="Times New Roman" w:hAnsi="Times New Roman" w:cs="Times New Roman"/>
          <w:sz w:val="18"/>
          <w:szCs w:val="18"/>
        </w:rPr>
      </w:pPr>
      <w:r w:rsidRPr="00753FC9">
        <w:rPr>
          <w:rFonts w:ascii="Times New Roman" w:hAnsi="Times New Roman" w:cs="Times New Roman"/>
          <w:sz w:val="18"/>
          <w:szCs w:val="18"/>
        </w:rPr>
        <w:t>Городская среда - совокупность многочисленных и разнообразных каналов массовых коммуникаций, форм и способов общения людей, их подключения к источникам разнообразной информации. Она выступает как комплекс условий жизни людей, «потребляющих» среду, удовлетворяющих свои потребности, что находится в прямой зависимости от качества среды. Одновременно городская среда является совокупностью условий для творческой деятельности, формирующей новые направления в науке, искусстве, культуре и т. д.</w:t>
      </w:r>
    </w:p>
    <w:p w:rsidR="00753FC9" w:rsidRPr="00753FC9" w:rsidRDefault="00753FC9" w:rsidP="00753FC9">
      <w:pPr>
        <w:spacing w:line="240" w:lineRule="auto"/>
        <w:contextualSpacing/>
        <w:jc w:val="both"/>
        <w:rPr>
          <w:rFonts w:ascii="Times New Roman" w:hAnsi="Times New Roman" w:cs="Times New Roman"/>
          <w:sz w:val="18"/>
          <w:szCs w:val="18"/>
        </w:rPr>
      </w:pPr>
      <w:r w:rsidRPr="00753FC9">
        <w:rPr>
          <w:rFonts w:ascii="Times New Roman" w:hAnsi="Times New Roman" w:cs="Times New Roman"/>
          <w:sz w:val="18"/>
          <w:szCs w:val="18"/>
        </w:rPr>
        <w:t>На сегодняшний день на территории Дубенского сельского поселения Дубенского муниципального района Республики Мордовия объекты благоустройства, такие как пешеходные зоны, газоны и цветники, озеленение, освещение, малые архитектурные формы, детские спортивно-игровые площадки, элементы городской мебели на территории дворовых территорий, площадки для отдыха взрослых, хозяйственно-бытовые площадки для сушки белья, чистки одежды, ковров и предметов домашнего обихода, автомобильные парковки, площадки для выгула домашних животных, места сбора и временного хранения мусора либо отсутствуют вовсе, либо не обеспечивают комфортных условий жизнедеятельности населения и нуждаются в ремонте и реконструкции.</w:t>
      </w:r>
    </w:p>
    <w:p w:rsidR="00753FC9" w:rsidRPr="00753FC9" w:rsidRDefault="00753FC9" w:rsidP="00753FC9">
      <w:pPr>
        <w:spacing w:line="240" w:lineRule="auto"/>
        <w:contextualSpacing/>
        <w:jc w:val="both"/>
        <w:rPr>
          <w:rFonts w:ascii="Times New Roman" w:hAnsi="Times New Roman" w:cs="Times New Roman"/>
          <w:sz w:val="18"/>
          <w:szCs w:val="18"/>
        </w:rPr>
      </w:pPr>
      <w:r w:rsidRPr="00753FC9">
        <w:rPr>
          <w:rFonts w:ascii="Times New Roman" w:hAnsi="Times New Roman" w:cs="Times New Roman"/>
          <w:sz w:val="18"/>
          <w:szCs w:val="18"/>
        </w:rPr>
        <w:t>Проведенные исследования и анализ состояния территории свидетельствуют о том, что требуются значительные трудовые и финансовые затраты. Принимаемые в последнее время меры по частичному благоустройству дворовых территорий и территорий общего пользования не приводят к должному результату ввиду недостаточного финансирования.</w:t>
      </w:r>
    </w:p>
    <w:p w:rsidR="00753FC9" w:rsidRPr="00753FC9" w:rsidRDefault="00753FC9" w:rsidP="00753FC9">
      <w:pPr>
        <w:pStyle w:val="ConsPlusNormal"/>
        <w:ind w:firstLine="540"/>
        <w:contextualSpacing/>
        <w:jc w:val="both"/>
        <w:rPr>
          <w:rFonts w:ascii="Times New Roman" w:hAnsi="Times New Roman" w:cs="Times New Roman"/>
          <w:sz w:val="18"/>
          <w:szCs w:val="18"/>
        </w:rPr>
      </w:pPr>
      <w:r w:rsidRPr="00753FC9">
        <w:rPr>
          <w:rFonts w:ascii="Times New Roman" w:hAnsi="Times New Roman" w:cs="Times New Roman"/>
          <w:sz w:val="18"/>
          <w:szCs w:val="18"/>
        </w:rPr>
        <w:t xml:space="preserve">В настоящее время благоустройства требуют 13 дворовых территорий и 3 общественных территории. </w:t>
      </w:r>
    </w:p>
    <w:p w:rsidR="00753FC9" w:rsidRPr="00753FC9" w:rsidRDefault="00753FC9" w:rsidP="00753FC9">
      <w:pPr>
        <w:pStyle w:val="ConsPlusNormal"/>
        <w:ind w:firstLine="540"/>
        <w:contextualSpacing/>
        <w:jc w:val="both"/>
        <w:rPr>
          <w:rFonts w:ascii="Times New Roman" w:hAnsi="Times New Roman" w:cs="Times New Roman"/>
          <w:sz w:val="18"/>
          <w:szCs w:val="18"/>
        </w:rPr>
      </w:pPr>
      <w:r w:rsidRPr="00753FC9">
        <w:rPr>
          <w:rFonts w:ascii="Times New Roman" w:hAnsi="Times New Roman" w:cs="Times New Roman"/>
          <w:sz w:val="18"/>
          <w:szCs w:val="18"/>
        </w:rPr>
        <w:t>Общее количество дворовых территорий в Дубенском сельском поселении составляет 26 ед., из них количество полностью благоустроенных дворовых территорий по состоянию на 01.03.2021 года составляет 7 ед.</w:t>
      </w:r>
    </w:p>
    <w:p w:rsidR="00753FC9" w:rsidRPr="00753FC9" w:rsidRDefault="00753FC9" w:rsidP="00753FC9">
      <w:pPr>
        <w:spacing w:line="240" w:lineRule="auto"/>
        <w:contextualSpacing/>
        <w:jc w:val="both"/>
        <w:rPr>
          <w:rFonts w:ascii="Times New Roman" w:hAnsi="Times New Roman" w:cs="Times New Roman"/>
          <w:sz w:val="18"/>
          <w:szCs w:val="18"/>
        </w:rPr>
      </w:pPr>
      <w:r w:rsidRPr="00753FC9">
        <w:rPr>
          <w:rFonts w:ascii="Times New Roman" w:hAnsi="Times New Roman" w:cs="Times New Roman"/>
          <w:sz w:val="18"/>
          <w:szCs w:val="18"/>
        </w:rPr>
        <w:t>Создание современной (комфортной) среды возможно при соблюдении ряда условий, которые отвечают принципам программно-целевого метода планирования бюджета:</w:t>
      </w:r>
    </w:p>
    <w:p w:rsidR="00753FC9" w:rsidRPr="00753FC9" w:rsidRDefault="00753FC9" w:rsidP="00753FC9">
      <w:pPr>
        <w:spacing w:line="240" w:lineRule="auto"/>
        <w:contextualSpacing/>
        <w:jc w:val="both"/>
        <w:rPr>
          <w:rFonts w:ascii="Times New Roman" w:hAnsi="Times New Roman" w:cs="Times New Roman"/>
          <w:sz w:val="18"/>
          <w:szCs w:val="18"/>
        </w:rPr>
      </w:pPr>
      <w:r w:rsidRPr="00753FC9">
        <w:rPr>
          <w:rFonts w:ascii="Times New Roman" w:hAnsi="Times New Roman" w:cs="Times New Roman"/>
          <w:sz w:val="18"/>
          <w:szCs w:val="18"/>
        </w:rPr>
        <w:t>обеспечение формирования единых подходов и ключевых приоритетов формирования комфортной городской среды на территории Дубенского сельского поселения Дубенского муниципального района Республики Мордовия с учетом приоритетов территориального развития;</w:t>
      </w:r>
    </w:p>
    <w:p w:rsidR="00753FC9" w:rsidRPr="00753FC9" w:rsidRDefault="00753FC9" w:rsidP="00753FC9">
      <w:pPr>
        <w:spacing w:line="240" w:lineRule="auto"/>
        <w:contextualSpacing/>
        <w:jc w:val="both"/>
        <w:rPr>
          <w:rFonts w:ascii="Times New Roman" w:hAnsi="Times New Roman" w:cs="Times New Roman"/>
          <w:sz w:val="18"/>
          <w:szCs w:val="18"/>
        </w:rPr>
      </w:pPr>
      <w:r w:rsidRPr="00753FC9">
        <w:rPr>
          <w:rFonts w:ascii="Times New Roman" w:hAnsi="Times New Roman" w:cs="Times New Roman"/>
          <w:sz w:val="18"/>
          <w:szCs w:val="18"/>
        </w:rPr>
        <w:t>комплексное совершенствование системы благоустройства территории в соответствии с требованиями действующих норм, оптимизация систем уборки, озеленения, освещения территорий;</w:t>
      </w:r>
    </w:p>
    <w:p w:rsidR="00753FC9" w:rsidRPr="00753FC9" w:rsidRDefault="00753FC9" w:rsidP="00753FC9">
      <w:pPr>
        <w:spacing w:line="240" w:lineRule="auto"/>
        <w:contextualSpacing/>
        <w:jc w:val="both"/>
        <w:rPr>
          <w:rFonts w:ascii="Times New Roman" w:hAnsi="Times New Roman" w:cs="Times New Roman"/>
          <w:sz w:val="18"/>
          <w:szCs w:val="18"/>
        </w:rPr>
      </w:pPr>
      <w:r w:rsidRPr="00753FC9">
        <w:rPr>
          <w:rFonts w:ascii="Times New Roman" w:hAnsi="Times New Roman" w:cs="Times New Roman"/>
          <w:sz w:val="18"/>
          <w:szCs w:val="18"/>
        </w:rPr>
        <w:t>создание универсальных механизмов вовлеченности заинтересованных граждан, организаций в реализацию мероприятий по благоустройству территорий;</w:t>
      </w:r>
    </w:p>
    <w:p w:rsidR="00753FC9" w:rsidRPr="00753FC9" w:rsidRDefault="00753FC9" w:rsidP="00753FC9">
      <w:pPr>
        <w:spacing w:line="240" w:lineRule="auto"/>
        <w:contextualSpacing/>
        <w:jc w:val="both"/>
        <w:rPr>
          <w:rFonts w:ascii="Times New Roman" w:hAnsi="Times New Roman" w:cs="Times New Roman"/>
          <w:sz w:val="18"/>
          <w:szCs w:val="18"/>
        </w:rPr>
      </w:pPr>
      <w:r w:rsidRPr="00753FC9">
        <w:rPr>
          <w:rFonts w:ascii="Times New Roman" w:hAnsi="Times New Roman" w:cs="Times New Roman"/>
          <w:sz w:val="18"/>
          <w:szCs w:val="18"/>
        </w:rPr>
        <w:t>адаптация городской среды для инвалидов и других маломобильных групп населения, их беспрепятственный доступ и использование объектов благоустройства;</w:t>
      </w:r>
    </w:p>
    <w:p w:rsidR="00753FC9" w:rsidRPr="00753FC9" w:rsidRDefault="00753FC9" w:rsidP="00753FC9">
      <w:pPr>
        <w:spacing w:line="240" w:lineRule="auto"/>
        <w:contextualSpacing/>
        <w:jc w:val="both"/>
        <w:rPr>
          <w:rFonts w:ascii="Times New Roman" w:hAnsi="Times New Roman" w:cs="Times New Roman"/>
          <w:sz w:val="18"/>
          <w:szCs w:val="18"/>
        </w:rPr>
      </w:pPr>
      <w:r w:rsidRPr="00753FC9">
        <w:rPr>
          <w:rFonts w:ascii="Times New Roman" w:hAnsi="Times New Roman" w:cs="Times New Roman"/>
          <w:sz w:val="18"/>
          <w:szCs w:val="18"/>
        </w:rPr>
        <w:t>расширение влияния граждан при принятии решения: создание инструментов участия жителей в городской среде;</w:t>
      </w:r>
    </w:p>
    <w:p w:rsidR="00753FC9" w:rsidRPr="00753FC9" w:rsidRDefault="00753FC9" w:rsidP="00753FC9">
      <w:pPr>
        <w:spacing w:line="240" w:lineRule="auto"/>
        <w:contextualSpacing/>
        <w:jc w:val="both"/>
        <w:rPr>
          <w:rFonts w:ascii="Times New Roman" w:hAnsi="Times New Roman" w:cs="Times New Roman"/>
          <w:sz w:val="18"/>
          <w:szCs w:val="18"/>
        </w:rPr>
      </w:pPr>
      <w:r w:rsidRPr="00753FC9">
        <w:rPr>
          <w:rFonts w:ascii="Times New Roman" w:hAnsi="Times New Roman" w:cs="Times New Roman"/>
          <w:sz w:val="18"/>
          <w:szCs w:val="18"/>
        </w:rPr>
        <w:t>создание комфортной и безопасной городской среды.</w:t>
      </w:r>
    </w:p>
    <w:p w:rsidR="00753FC9" w:rsidRPr="00753FC9" w:rsidRDefault="00753FC9" w:rsidP="00753FC9">
      <w:pPr>
        <w:spacing w:line="240" w:lineRule="auto"/>
        <w:contextualSpacing/>
        <w:jc w:val="both"/>
        <w:rPr>
          <w:rFonts w:ascii="Times New Roman" w:hAnsi="Times New Roman" w:cs="Times New Roman"/>
          <w:sz w:val="18"/>
          <w:szCs w:val="18"/>
        </w:rPr>
      </w:pPr>
      <w:r w:rsidRPr="00753FC9">
        <w:rPr>
          <w:rFonts w:ascii="Times New Roman" w:hAnsi="Times New Roman" w:cs="Times New Roman"/>
          <w:sz w:val="18"/>
          <w:szCs w:val="18"/>
        </w:rPr>
        <w:t>Разработка программы позволит реализовать ключевые принципы и подходы к развитию комфортной городской среды с учетом приоритетов пространственного развития.</w:t>
      </w:r>
    </w:p>
    <w:p w:rsidR="00753FC9" w:rsidRPr="00753FC9" w:rsidRDefault="00753FC9" w:rsidP="00753FC9">
      <w:pPr>
        <w:spacing w:line="240" w:lineRule="auto"/>
        <w:contextualSpacing/>
        <w:jc w:val="both"/>
        <w:rPr>
          <w:rFonts w:ascii="Times New Roman" w:hAnsi="Times New Roman" w:cs="Times New Roman"/>
          <w:sz w:val="18"/>
          <w:szCs w:val="18"/>
        </w:rPr>
      </w:pPr>
    </w:p>
    <w:p w:rsidR="00753FC9" w:rsidRPr="00753FC9" w:rsidRDefault="00753FC9" w:rsidP="00753FC9">
      <w:pPr>
        <w:spacing w:line="240" w:lineRule="auto"/>
        <w:contextualSpacing/>
        <w:jc w:val="center"/>
        <w:rPr>
          <w:rFonts w:ascii="Times New Roman" w:hAnsi="Times New Roman" w:cs="Times New Roman"/>
          <w:b/>
          <w:sz w:val="18"/>
          <w:szCs w:val="18"/>
        </w:rPr>
      </w:pPr>
      <w:r w:rsidRPr="00753FC9">
        <w:rPr>
          <w:rFonts w:ascii="Times New Roman" w:hAnsi="Times New Roman" w:cs="Times New Roman"/>
          <w:b/>
          <w:sz w:val="18"/>
          <w:szCs w:val="18"/>
        </w:rPr>
        <w:t>2. Приоритеты политики благоустройства, формулировка целей и постановка задач муниципальной программы.</w:t>
      </w:r>
    </w:p>
    <w:p w:rsidR="00753FC9" w:rsidRPr="00753FC9" w:rsidRDefault="00753FC9" w:rsidP="00753FC9">
      <w:pPr>
        <w:spacing w:line="240" w:lineRule="auto"/>
        <w:contextualSpacing/>
        <w:jc w:val="center"/>
        <w:rPr>
          <w:rFonts w:ascii="Times New Roman" w:hAnsi="Times New Roman" w:cs="Times New Roman"/>
          <w:b/>
          <w:sz w:val="18"/>
          <w:szCs w:val="18"/>
        </w:rPr>
      </w:pPr>
    </w:p>
    <w:p w:rsidR="00753FC9" w:rsidRPr="00753FC9" w:rsidRDefault="00753FC9" w:rsidP="00753FC9">
      <w:pPr>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Целью программы является повышение качества и комфорта городской среды на территории Дубенского сельского поселения Дубенского муниципального района Республики Мордовия.</w:t>
      </w:r>
    </w:p>
    <w:p w:rsidR="00753FC9" w:rsidRPr="00753FC9" w:rsidRDefault="00753FC9" w:rsidP="00753FC9">
      <w:pPr>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Для достижения поставленной цели необходимо решить следующие задачи:</w:t>
      </w:r>
    </w:p>
    <w:p w:rsidR="00753FC9" w:rsidRPr="00753FC9" w:rsidRDefault="00753FC9" w:rsidP="002222B5">
      <w:pPr>
        <w:widowControl w:val="0"/>
        <w:numPr>
          <w:ilvl w:val="0"/>
          <w:numId w:val="19"/>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753FC9">
        <w:rPr>
          <w:rFonts w:ascii="Times New Roman" w:hAnsi="Times New Roman" w:cs="Times New Roman"/>
          <w:sz w:val="18"/>
          <w:szCs w:val="18"/>
        </w:rPr>
        <w:t>обеспечить формирование единого облика Дубенского сельского поселения Дубенского муниципального района Республики Мордовия;</w:t>
      </w:r>
    </w:p>
    <w:p w:rsidR="00753FC9" w:rsidRPr="00753FC9" w:rsidRDefault="00753FC9" w:rsidP="002222B5">
      <w:pPr>
        <w:widowControl w:val="0"/>
        <w:numPr>
          <w:ilvl w:val="0"/>
          <w:numId w:val="19"/>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753FC9">
        <w:rPr>
          <w:rFonts w:ascii="Times New Roman" w:hAnsi="Times New Roman" w:cs="Times New Roman"/>
          <w:sz w:val="18"/>
          <w:szCs w:val="18"/>
        </w:rPr>
        <w:t>обеспечение, создание, содержание и развитие объектов благоустройства на территории Дубенского сельского поселения Дубенского муниципального района Республики Мордовия, включая объекты, находящиеся в частной собственности и прилегающие к ним территории;</w:t>
      </w:r>
    </w:p>
    <w:p w:rsidR="00753FC9" w:rsidRPr="00753FC9" w:rsidRDefault="00753FC9" w:rsidP="002222B5">
      <w:pPr>
        <w:widowControl w:val="0"/>
        <w:numPr>
          <w:ilvl w:val="0"/>
          <w:numId w:val="19"/>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753FC9">
        <w:rPr>
          <w:rFonts w:ascii="Times New Roman" w:hAnsi="Times New Roman" w:cs="Times New Roman"/>
          <w:sz w:val="18"/>
          <w:szCs w:val="18"/>
        </w:rPr>
        <w:t>повысить уровень вовлеченности заинтересованных граждан, организаций в реализацию мероприятий по благоустройству территории Дубенского сельского поселения Дубенского муниципального района Республики Мордовия, используя социальные сети и Интернет-ресурсы.</w:t>
      </w:r>
    </w:p>
    <w:p w:rsidR="00753FC9" w:rsidRPr="00753FC9" w:rsidRDefault="00753FC9" w:rsidP="00753FC9">
      <w:pPr>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Мероприятия муниципальной программы предусматривают комплекс мер финансово-инвестиционного, организационно-правового характера, мероприятий по обеспечению вовлечения граждан, организаций в процесс обсуждения решения вопросов по формированию комфортной городской среды.</w:t>
      </w:r>
    </w:p>
    <w:p w:rsidR="00753FC9" w:rsidRPr="00753FC9" w:rsidRDefault="00753FC9" w:rsidP="00753FC9">
      <w:pPr>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 xml:space="preserve">Финансово-инвестиционные мероприятия предполагают обеспечение эффективного использования имеющихся бюджетных финансовых ресурсов, а также использование трудовых ресурсов. </w:t>
      </w:r>
    </w:p>
    <w:p w:rsidR="00753FC9" w:rsidRPr="00753FC9" w:rsidRDefault="00753FC9" w:rsidP="00753FC9">
      <w:pPr>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 xml:space="preserve">В целях </w:t>
      </w:r>
      <w:proofErr w:type="spellStart"/>
      <w:r w:rsidRPr="00753FC9">
        <w:rPr>
          <w:rFonts w:ascii="Times New Roman" w:hAnsi="Times New Roman" w:cs="Times New Roman"/>
          <w:sz w:val="18"/>
          <w:szCs w:val="18"/>
        </w:rPr>
        <w:t>софинансирования</w:t>
      </w:r>
      <w:proofErr w:type="spellEnd"/>
      <w:r w:rsidRPr="00753FC9">
        <w:rPr>
          <w:rFonts w:ascii="Times New Roman" w:hAnsi="Times New Roman" w:cs="Times New Roman"/>
          <w:sz w:val="18"/>
          <w:szCs w:val="18"/>
        </w:rPr>
        <w:t xml:space="preserve"> расходных обязательств, связанных с реализацией мероприятий муниципальной программы, включающих мероприятия по благоустройству общественных территорий, дворовых территорий и мероприятия по строительству объектов капитального строительства и осуществлении контроля в процессе строительства объектов капитального строительства, администрации Дубенского муниципального района Республики Мордовия предоставляются субсидии из республиканского бюджета Республики Мордовия.</w:t>
      </w:r>
    </w:p>
    <w:p w:rsidR="00753FC9" w:rsidRPr="00753FC9" w:rsidRDefault="00753FC9" w:rsidP="00753FC9">
      <w:pPr>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Порядок осуществления расходов, связанных с выполнением работ по благоустройству территорий, осуществляется путем:</w:t>
      </w:r>
    </w:p>
    <w:p w:rsidR="00753FC9" w:rsidRPr="00753FC9" w:rsidRDefault="00753FC9" w:rsidP="002222B5">
      <w:pPr>
        <w:widowControl w:val="0"/>
        <w:numPr>
          <w:ilvl w:val="0"/>
          <w:numId w:val="19"/>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753FC9">
        <w:rPr>
          <w:rFonts w:ascii="Times New Roman" w:hAnsi="Times New Roman" w:cs="Times New Roman"/>
          <w:sz w:val="18"/>
          <w:szCs w:val="18"/>
        </w:rPr>
        <w:t>предоставления субсидий из республиканского бюджета субъекта Российской Федерации бюджетным и автономным учреждениям, в том числе субсидии на финансовое обеспечение выполнения ими государственного (муниципального) задания;</w:t>
      </w:r>
    </w:p>
    <w:p w:rsidR="00753FC9" w:rsidRPr="00753FC9" w:rsidRDefault="00753FC9" w:rsidP="002222B5">
      <w:pPr>
        <w:widowControl w:val="0"/>
        <w:numPr>
          <w:ilvl w:val="0"/>
          <w:numId w:val="19"/>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753FC9">
        <w:rPr>
          <w:rFonts w:ascii="Times New Roman" w:hAnsi="Times New Roman" w:cs="Times New Roman"/>
          <w:sz w:val="18"/>
          <w:szCs w:val="18"/>
        </w:rPr>
        <w:t xml:space="preserve">путем закупки товаров, работ и услуг для обеспечения государственных (муниципальных) нужд (за исключением бюджетных ассигнований для обеспечения выполнения функций казенного учреждения и бюджетных </w:t>
      </w:r>
      <w:r w:rsidRPr="00753FC9">
        <w:rPr>
          <w:rFonts w:ascii="Times New Roman" w:hAnsi="Times New Roman" w:cs="Times New Roman"/>
          <w:sz w:val="18"/>
          <w:szCs w:val="18"/>
        </w:rPr>
        <w:lastRenderedPageBreak/>
        <w:t>ассигнований на осуществление бюджетных инвестиций в объекты государственной (муниципальной) собственности казенных учреждений);</w:t>
      </w:r>
    </w:p>
    <w:p w:rsidR="00753FC9" w:rsidRPr="00753FC9" w:rsidRDefault="00753FC9" w:rsidP="002222B5">
      <w:pPr>
        <w:widowControl w:val="0"/>
        <w:numPr>
          <w:ilvl w:val="0"/>
          <w:numId w:val="19"/>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753FC9">
        <w:rPr>
          <w:rFonts w:ascii="Times New Roman" w:hAnsi="Times New Roman" w:cs="Times New Roman"/>
          <w:sz w:val="18"/>
          <w:szCs w:val="18"/>
        </w:rPr>
        <w:t>путем предоставления субсидий юридическим лицам (за исключением субсидий государственным (муниципальным) учреждениям), индивидуальным предпринимателям, физическим лицам на возмещение затрат на выполнение работ по благоустройству дворовых территорий (в случае если дворовая территория образована земельными участками, находящимися полностью или частично в частной собственности).</w:t>
      </w:r>
    </w:p>
    <w:p w:rsidR="00753FC9" w:rsidRPr="00753FC9" w:rsidRDefault="00753FC9" w:rsidP="00753FC9">
      <w:pPr>
        <w:tabs>
          <w:tab w:val="left" w:pos="1134"/>
        </w:tabs>
        <w:spacing w:line="240" w:lineRule="auto"/>
        <w:ind w:firstLine="709"/>
        <w:contextualSpacing/>
        <w:rPr>
          <w:rFonts w:ascii="Times New Roman" w:hAnsi="Times New Roman" w:cs="Times New Roman"/>
          <w:sz w:val="18"/>
          <w:szCs w:val="18"/>
        </w:rPr>
      </w:pPr>
      <w:r w:rsidRPr="00753FC9">
        <w:rPr>
          <w:rFonts w:ascii="Times New Roman" w:hAnsi="Times New Roman" w:cs="Times New Roman"/>
          <w:sz w:val="18"/>
          <w:szCs w:val="18"/>
        </w:rPr>
        <w:t xml:space="preserve">Реализация программы предусматривает финансовое и трудовое участие заинтересованных лиц в благоустройстве. </w:t>
      </w:r>
    </w:p>
    <w:p w:rsidR="00753FC9" w:rsidRPr="00753FC9" w:rsidRDefault="00753FC9" w:rsidP="00753FC9">
      <w:pPr>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 xml:space="preserve">Минимальный перечень видов работ по благоустройству дворовых территорий многоквартирных домов, </w:t>
      </w:r>
      <w:proofErr w:type="spellStart"/>
      <w:r w:rsidRPr="00753FC9">
        <w:rPr>
          <w:rFonts w:ascii="Times New Roman" w:hAnsi="Times New Roman" w:cs="Times New Roman"/>
          <w:sz w:val="18"/>
          <w:szCs w:val="18"/>
        </w:rPr>
        <w:t>софинансируемых</w:t>
      </w:r>
      <w:proofErr w:type="spellEnd"/>
      <w:r w:rsidRPr="00753FC9">
        <w:rPr>
          <w:rFonts w:ascii="Times New Roman" w:hAnsi="Times New Roman" w:cs="Times New Roman"/>
          <w:sz w:val="18"/>
          <w:szCs w:val="18"/>
        </w:rPr>
        <w:t xml:space="preserve"> за счет средств республиканского бюджета Республики Мордовия, включает в себя:</w:t>
      </w:r>
    </w:p>
    <w:p w:rsidR="00753FC9" w:rsidRPr="00753FC9" w:rsidRDefault="00753FC9" w:rsidP="002222B5">
      <w:pPr>
        <w:widowControl w:val="0"/>
        <w:numPr>
          <w:ilvl w:val="0"/>
          <w:numId w:val="19"/>
        </w:numPr>
        <w:tabs>
          <w:tab w:val="left" w:pos="1134"/>
        </w:tabs>
        <w:autoSpaceDE w:val="0"/>
        <w:autoSpaceDN w:val="0"/>
        <w:adjustRightInd w:val="0"/>
        <w:spacing w:after="0" w:line="240" w:lineRule="auto"/>
        <w:ind w:hanging="11"/>
        <w:contextualSpacing/>
        <w:jc w:val="both"/>
        <w:rPr>
          <w:rFonts w:ascii="Times New Roman" w:hAnsi="Times New Roman" w:cs="Times New Roman"/>
          <w:sz w:val="18"/>
          <w:szCs w:val="18"/>
        </w:rPr>
      </w:pPr>
      <w:r w:rsidRPr="00753FC9">
        <w:rPr>
          <w:rFonts w:ascii="Times New Roman" w:hAnsi="Times New Roman" w:cs="Times New Roman"/>
          <w:sz w:val="18"/>
          <w:szCs w:val="18"/>
        </w:rPr>
        <w:t>ремонт дворовых проездов;</w:t>
      </w:r>
    </w:p>
    <w:p w:rsidR="00753FC9" w:rsidRPr="00753FC9" w:rsidRDefault="00753FC9" w:rsidP="002222B5">
      <w:pPr>
        <w:widowControl w:val="0"/>
        <w:numPr>
          <w:ilvl w:val="0"/>
          <w:numId w:val="19"/>
        </w:numPr>
        <w:tabs>
          <w:tab w:val="left" w:pos="1134"/>
        </w:tabs>
        <w:autoSpaceDE w:val="0"/>
        <w:autoSpaceDN w:val="0"/>
        <w:adjustRightInd w:val="0"/>
        <w:spacing w:after="0" w:line="240" w:lineRule="auto"/>
        <w:ind w:hanging="11"/>
        <w:contextualSpacing/>
        <w:jc w:val="both"/>
        <w:rPr>
          <w:rFonts w:ascii="Times New Roman" w:hAnsi="Times New Roman" w:cs="Times New Roman"/>
          <w:sz w:val="18"/>
          <w:szCs w:val="18"/>
        </w:rPr>
      </w:pPr>
      <w:r w:rsidRPr="00753FC9">
        <w:rPr>
          <w:rFonts w:ascii="Times New Roman" w:hAnsi="Times New Roman" w:cs="Times New Roman"/>
          <w:sz w:val="18"/>
          <w:szCs w:val="18"/>
        </w:rPr>
        <w:t>устройство парковок;</w:t>
      </w:r>
    </w:p>
    <w:p w:rsidR="00753FC9" w:rsidRPr="00753FC9" w:rsidRDefault="00753FC9" w:rsidP="002222B5">
      <w:pPr>
        <w:widowControl w:val="0"/>
        <w:numPr>
          <w:ilvl w:val="0"/>
          <w:numId w:val="19"/>
        </w:numPr>
        <w:tabs>
          <w:tab w:val="left" w:pos="1134"/>
        </w:tabs>
        <w:autoSpaceDE w:val="0"/>
        <w:autoSpaceDN w:val="0"/>
        <w:adjustRightInd w:val="0"/>
        <w:spacing w:after="0" w:line="240" w:lineRule="auto"/>
        <w:ind w:hanging="11"/>
        <w:contextualSpacing/>
        <w:jc w:val="both"/>
        <w:rPr>
          <w:rFonts w:ascii="Times New Roman" w:hAnsi="Times New Roman" w:cs="Times New Roman"/>
          <w:sz w:val="18"/>
          <w:szCs w:val="18"/>
        </w:rPr>
      </w:pPr>
      <w:r w:rsidRPr="00753FC9">
        <w:rPr>
          <w:rFonts w:ascii="Times New Roman" w:hAnsi="Times New Roman" w:cs="Times New Roman"/>
          <w:sz w:val="18"/>
          <w:szCs w:val="18"/>
        </w:rPr>
        <w:t>оборудование детских площадок;</w:t>
      </w:r>
    </w:p>
    <w:p w:rsidR="00753FC9" w:rsidRPr="00753FC9" w:rsidRDefault="00753FC9" w:rsidP="002222B5">
      <w:pPr>
        <w:widowControl w:val="0"/>
        <w:numPr>
          <w:ilvl w:val="0"/>
          <w:numId w:val="19"/>
        </w:numPr>
        <w:tabs>
          <w:tab w:val="left" w:pos="1134"/>
        </w:tabs>
        <w:autoSpaceDE w:val="0"/>
        <w:autoSpaceDN w:val="0"/>
        <w:adjustRightInd w:val="0"/>
        <w:spacing w:after="0" w:line="240" w:lineRule="auto"/>
        <w:ind w:hanging="11"/>
        <w:contextualSpacing/>
        <w:jc w:val="both"/>
        <w:rPr>
          <w:rFonts w:ascii="Times New Roman" w:hAnsi="Times New Roman" w:cs="Times New Roman"/>
          <w:sz w:val="18"/>
          <w:szCs w:val="18"/>
        </w:rPr>
      </w:pPr>
      <w:r w:rsidRPr="00753FC9">
        <w:rPr>
          <w:rFonts w:ascii="Times New Roman" w:hAnsi="Times New Roman" w:cs="Times New Roman"/>
          <w:sz w:val="18"/>
          <w:szCs w:val="18"/>
        </w:rPr>
        <w:t>обеспечение освещения дворовых территорий;</w:t>
      </w:r>
    </w:p>
    <w:p w:rsidR="00753FC9" w:rsidRPr="00753FC9" w:rsidRDefault="00753FC9" w:rsidP="002222B5">
      <w:pPr>
        <w:widowControl w:val="0"/>
        <w:numPr>
          <w:ilvl w:val="0"/>
          <w:numId w:val="19"/>
        </w:numPr>
        <w:tabs>
          <w:tab w:val="left" w:pos="1134"/>
        </w:tabs>
        <w:autoSpaceDE w:val="0"/>
        <w:autoSpaceDN w:val="0"/>
        <w:adjustRightInd w:val="0"/>
        <w:spacing w:after="0" w:line="240" w:lineRule="auto"/>
        <w:ind w:hanging="11"/>
        <w:contextualSpacing/>
        <w:jc w:val="both"/>
        <w:rPr>
          <w:rFonts w:ascii="Times New Roman" w:hAnsi="Times New Roman" w:cs="Times New Roman"/>
          <w:sz w:val="18"/>
          <w:szCs w:val="18"/>
        </w:rPr>
      </w:pPr>
      <w:r w:rsidRPr="00753FC9">
        <w:rPr>
          <w:rFonts w:ascii="Times New Roman" w:hAnsi="Times New Roman" w:cs="Times New Roman"/>
          <w:sz w:val="18"/>
          <w:szCs w:val="18"/>
        </w:rPr>
        <w:t>установка малых архитектурных форм;</w:t>
      </w:r>
    </w:p>
    <w:p w:rsidR="00753FC9" w:rsidRPr="00753FC9" w:rsidRDefault="00753FC9" w:rsidP="002222B5">
      <w:pPr>
        <w:widowControl w:val="0"/>
        <w:numPr>
          <w:ilvl w:val="0"/>
          <w:numId w:val="19"/>
        </w:numPr>
        <w:tabs>
          <w:tab w:val="left" w:pos="1134"/>
        </w:tabs>
        <w:autoSpaceDE w:val="0"/>
        <w:autoSpaceDN w:val="0"/>
        <w:adjustRightInd w:val="0"/>
        <w:spacing w:after="0" w:line="240" w:lineRule="auto"/>
        <w:ind w:hanging="11"/>
        <w:contextualSpacing/>
        <w:jc w:val="both"/>
        <w:rPr>
          <w:rFonts w:ascii="Times New Roman" w:hAnsi="Times New Roman" w:cs="Times New Roman"/>
          <w:sz w:val="18"/>
          <w:szCs w:val="18"/>
        </w:rPr>
      </w:pPr>
      <w:r w:rsidRPr="00753FC9">
        <w:rPr>
          <w:rFonts w:ascii="Times New Roman" w:hAnsi="Times New Roman" w:cs="Times New Roman"/>
          <w:sz w:val="18"/>
          <w:szCs w:val="18"/>
        </w:rPr>
        <w:t>устройство тротуаров и пешеходных дорожек.</w:t>
      </w:r>
    </w:p>
    <w:p w:rsidR="00753FC9" w:rsidRPr="00753FC9" w:rsidRDefault="00753FC9" w:rsidP="00753FC9">
      <w:pPr>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При этом субсидия из республиканского бюджета Республики Мордовия может быть направлена на финансирование минимального перечня робот по благоустройству дворовых территорий при условиях:</w:t>
      </w:r>
    </w:p>
    <w:p w:rsidR="00753FC9" w:rsidRPr="00753FC9" w:rsidRDefault="00753FC9" w:rsidP="002222B5">
      <w:pPr>
        <w:widowControl w:val="0"/>
        <w:numPr>
          <w:ilvl w:val="0"/>
          <w:numId w:val="20"/>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753FC9">
        <w:rPr>
          <w:rFonts w:ascii="Times New Roman" w:hAnsi="Times New Roman" w:cs="Times New Roman"/>
          <w:sz w:val="18"/>
          <w:szCs w:val="18"/>
        </w:rPr>
        <w:t>принятия собственниками помещений в таком многоквартирном доме решения о принятии созданного в результате благоустройства имущества в состав общего имущества многоквартирного дома;</w:t>
      </w:r>
    </w:p>
    <w:p w:rsidR="00753FC9" w:rsidRPr="00753FC9" w:rsidRDefault="00753FC9" w:rsidP="002222B5">
      <w:pPr>
        <w:widowControl w:val="0"/>
        <w:numPr>
          <w:ilvl w:val="0"/>
          <w:numId w:val="20"/>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753FC9">
        <w:rPr>
          <w:rFonts w:ascii="Times New Roman" w:hAnsi="Times New Roman" w:cs="Times New Roman"/>
          <w:sz w:val="18"/>
          <w:szCs w:val="18"/>
        </w:rPr>
        <w:t>трудового участия граждан, при этом объем трудового участия в выполнении работ по благоустройству одной дворовой территории должен быть не менее 5 часов при участии не менее 30% заинтересованных лиц данной территории.</w:t>
      </w:r>
    </w:p>
    <w:p w:rsidR="00753FC9" w:rsidRPr="00753FC9" w:rsidRDefault="00753FC9" w:rsidP="00753FC9">
      <w:pPr>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 xml:space="preserve">Дополнительный перечень видов работ по благоустройству дворовых территорий многоквартирных домов, </w:t>
      </w:r>
      <w:proofErr w:type="spellStart"/>
      <w:r w:rsidRPr="00753FC9">
        <w:rPr>
          <w:rFonts w:ascii="Times New Roman" w:hAnsi="Times New Roman" w:cs="Times New Roman"/>
          <w:sz w:val="18"/>
          <w:szCs w:val="18"/>
        </w:rPr>
        <w:t>софинансируемых</w:t>
      </w:r>
      <w:proofErr w:type="spellEnd"/>
      <w:r w:rsidRPr="00753FC9">
        <w:rPr>
          <w:rFonts w:ascii="Times New Roman" w:hAnsi="Times New Roman" w:cs="Times New Roman"/>
          <w:sz w:val="18"/>
          <w:szCs w:val="18"/>
        </w:rPr>
        <w:t xml:space="preserve"> за счет средств республиканского бюджета Республики Мордовия, включает в себя:</w:t>
      </w:r>
    </w:p>
    <w:p w:rsidR="00753FC9" w:rsidRPr="00753FC9" w:rsidRDefault="00753FC9" w:rsidP="002222B5">
      <w:pPr>
        <w:widowControl w:val="0"/>
        <w:numPr>
          <w:ilvl w:val="0"/>
          <w:numId w:val="20"/>
        </w:numPr>
        <w:tabs>
          <w:tab w:val="left" w:pos="1134"/>
        </w:tabs>
        <w:autoSpaceDE w:val="0"/>
        <w:autoSpaceDN w:val="0"/>
        <w:adjustRightInd w:val="0"/>
        <w:spacing w:after="0" w:line="240" w:lineRule="auto"/>
        <w:ind w:hanging="11"/>
        <w:contextualSpacing/>
        <w:jc w:val="both"/>
        <w:rPr>
          <w:rFonts w:ascii="Times New Roman" w:hAnsi="Times New Roman" w:cs="Times New Roman"/>
          <w:sz w:val="18"/>
          <w:szCs w:val="18"/>
        </w:rPr>
      </w:pPr>
      <w:r w:rsidRPr="00753FC9">
        <w:rPr>
          <w:rFonts w:ascii="Times New Roman" w:hAnsi="Times New Roman" w:cs="Times New Roman"/>
          <w:sz w:val="18"/>
          <w:szCs w:val="18"/>
        </w:rPr>
        <w:t>оборудование спортивных площадок;</w:t>
      </w:r>
    </w:p>
    <w:p w:rsidR="00753FC9" w:rsidRPr="00753FC9" w:rsidRDefault="00753FC9" w:rsidP="002222B5">
      <w:pPr>
        <w:widowControl w:val="0"/>
        <w:numPr>
          <w:ilvl w:val="0"/>
          <w:numId w:val="20"/>
        </w:numPr>
        <w:tabs>
          <w:tab w:val="left" w:pos="1134"/>
        </w:tabs>
        <w:autoSpaceDE w:val="0"/>
        <w:autoSpaceDN w:val="0"/>
        <w:adjustRightInd w:val="0"/>
        <w:spacing w:after="0" w:line="240" w:lineRule="auto"/>
        <w:ind w:hanging="11"/>
        <w:contextualSpacing/>
        <w:jc w:val="both"/>
        <w:rPr>
          <w:rFonts w:ascii="Times New Roman" w:hAnsi="Times New Roman" w:cs="Times New Roman"/>
          <w:sz w:val="18"/>
          <w:szCs w:val="18"/>
        </w:rPr>
      </w:pPr>
      <w:r w:rsidRPr="00753FC9">
        <w:rPr>
          <w:rFonts w:ascii="Times New Roman" w:hAnsi="Times New Roman" w:cs="Times New Roman"/>
          <w:sz w:val="18"/>
          <w:szCs w:val="18"/>
        </w:rPr>
        <w:t>озеленение территории;</w:t>
      </w:r>
    </w:p>
    <w:p w:rsidR="00753FC9" w:rsidRPr="00753FC9" w:rsidRDefault="00753FC9" w:rsidP="002222B5">
      <w:pPr>
        <w:widowControl w:val="0"/>
        <w:numPr>
          <w:ilvl w:val="0"/>
          <w:numId w:val="20"/>
        </w:numPr>
        <w:tabs>
          <w:tab w:val="left" w:pos="1134"/>
        </w:tabs>
        <w:autoSpaceDE w:val="0"/>
        <w:autoSpaceDN w:val="0"/>
        <w:adjustRightInd w:val="0"/>
        <w:spacing w:after="0" w:line="240" w:lineRule="auto"/>
        <w:ind w:hanging="11"/>
        <w:contextualSpacing/>
        <w:jc w:val="both"/>
        <w:rPr>
          <w:rFonts w:ascii="Times New Roman" w:hAnsi="Times New Roman" w:cs="Times New Roman"/>
          <w:sz w:val="18"/>
          <w:szCs w:val="18"/>
        </w:rPr>
      </w:pPr>
      <w:r w:rsidRPr="00753FC9">
        <w:rPr>
          <w:rFonts w:ascii="Times New Roman" w:hAnsi="Times New Roman" w:cs="Times New Roman"/>
          <w:sz w:val="18"/>
          <w:szCs w:val="18"/>
        </w:rPr>
        <w:t>устройство приспособлений для сушки белья;</w:t>
      </w:r>
    </w:p>
    <w:p w:rsidR="00753FC9" w:rsidRPr="00753FC9" w:rsidRDefault="00753FC9" w:rsidP="002222B5">
      <w:pPr>
        <w:widowControl w:val="0"/>
        <w:numPr>
          <w:ilvl w:val="0"/>
          <w:numId w:val="20"/>
        </w:numPr>
        <w:tabs>
          <w:tab w:val="left" w:pos="1134"/>
        </w:tabs>
        <w:autoSpaceDE w:val="0"/>
        <w:autoSpaceDN w:val="0"/>
        <w:adjustRightInd w:val="0"/>
        <w:spacing w:after="0" w:line="240" w:lineRule="auto"/>
        <w:ind w:hanging="11"/>
        <w:contextualSpacing/>
        <w:jc w:val="both"/>
        <w:rPr>
          <w:rFonts w:ascii="Times New Roman" w:hAnsi="Times New Roman" w:cs="Times New Roman"/>
          <w:sz w:val="18"/>
          <w:szCs w:val="18"/>
        </w:rPr>
      </w:pPr>
      <w:r w:rsidRPr="00753FC9">
        <w:rPr>
          <w:rFonts w:ascii="Times New Roman" w:hAnsi="Times New Roman" w:cs="Times New Roman"/>
          <w:sz w:val="18"/>
          <w:szCs w:val="18"/>
        </w:rPr>
        <w:t>разработка смет (в том числе проведение экспертизы достоверности сметной стоимости), дизайн-проектов;</w:t>
      </w:r>
    </w:p>
    <w:p w:rsidR="00753FC9" w:rsidRPr="00753FC9" w:rsidRDefault="00753FC9" w:rsidP="002222B5">
      <w:pPr>
        <w:widowControl w:val="0"/>
        <w:numPr>
          <w:ilvl w:val="0"/>
          <w:numId w:val="20"/>
        </w:numPr>
        <w:tabs>
          <w:tab w:val="left" w:pos="1134"/>
        </w:tabs>
        <w:autoSpaceDE w:val="0"/>
        <w:autoSpaceDN w:val="0"/>
        <w:adjustRightInd w:val="0"/>
        <w:spacing w:after="0" w:line="240" w:lineRule="auto"/>
        <w:ind w:hanging="11"/>
        <w:contextualSpacing/>
        <w:jc w:val="both"/>
        <w:rPr>
          <w:rFonts w:ascii="Times New Roman" w:hAnsi="Times New Roman" w:cs="Times New Roman"/>
          <w:sz w:val="18"/>
          <w:szCs w:val="18"/>
        </w:rPr>
      </w:pPr>
      <w:r w:rsidRPr="00753FC9">
        <w:rPr>
          <w:rFonts w:ascii="Times New Roman" w:hAnsi="Times New Roman" w:cs="Times New Roman"/>
          <w:sz w:val="18"/>
          <w:szCs w:val="18"/>
        </w:rPr>
        <w:t>иные виды работ по согласованию с заинтересованными лицами.</w:t>
      </w:r>
    </w:p>
    <w:p w:rsidR="00753FC9" w:rsidRPr="00753FC9" w:rsidRDefault="00753FC9" w:rsidP="00753FC9">
      <w:pPr>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При этом субсидия из республиканского бюджета Республики Мордовия может быть направлена на финансирование дополнительного перечня работ по благоустройству дворовых территорий:</w:t>
      </w:r>
    </w:p>
    <w:p w:rsidR="00753FC9" w:rsidRPr="00753FC9" w:rsidRDefault="00753FC9" w:rsidP="00753FC9">
      <w:pPr>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при наличии решения собственников помещений в таком многоквартирном доме о принятии созданного в результате благоустройства имущества в состав общего имущества многоквартирного дома;</w:t>
      </w:r>
    </w:p>
    <w:p w:rsidR="00753FC9" w:rsidRPr="00753FC9" w:rsidRDefault="00753FC9" w:rsidP="00753FC9">
      <w:pPr>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 xml:space="preserve">при наличии решения собственников помещений многоквартирного дома о </w:t>
      </w:r>
      <w:proofErr w:type="spellStart"/>
      <w:r w:rsidRPr="00753FC9">
        <w:rPr>
          <w:rFonts w:ascii="Times New Roman" w:hAnsi="Times New Roman" w:cs="Times New Roman"/>
          <w:sz w:val="18"/>
          <w:szCs w:val="18"/>
        </w:rPr>
        <w:t>софинансировании</w:t>
      </w:r>
      <w:proofErr w:type="spellEnd"/>
      <w:r w:rsidRPr="00753FC9">
        <w:rPr>
          <w:rFonts w:ascii="Times New Roman" w:hAnsi="Times New Roman" w:cs="Times New Roman"/>
          <w:sz w:val="18"/>
          <w:szCs w:val="18"/>
        </w:rPr>
        <w:t xml:space="preserve"> работ по благоустройству дворовых территорий в размере не менее 20% стоимости выполнения таких работ.</w:t>
      </w:r>
    </w:p>
    <w:p w:rsidR="00753FC9" w:rsidRPr="00753FC9" w:rsidRDefault="00753FC9" w:rsidP="00753FC9">
      <w:pPr>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Организационно-правовые мероприятия предполагают:</w:t>
      </w:r>
    </w:p>
    <w:p w:rsidR="00753FC9" w:rsidRPr="00753FC9" w:rsidRDefault="00753FC9" w:rsidP="002222B5">
      <w:pPr>
        <w:widowControl w:val="0"/>
        <w:numPr>
          <w:ilvl w:val="0"/>
          <w:numId w:val="21"/>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753FC9">
        <w:rPr>
          <w:rFonts w:ascii="Times New Roman" w:hAnsi="Times New Roman" w:cs="Times New Roman"/>
          <w:sz w:val="18"/>
          <w:szCs w:val="18"/>
        </w:rPr>
        <w:t xml:space="preserve">своевременное формирование нормативно правовой базы, необходимой для эффективной реализации программы. </w:t>
      </w:r>
    </w:p>
    <w:p w:rsidR="00753FC9" w:rsidRPr="00753FC9" w:rsidRDefault="00753FC9" w:rsidP="00753FC9">
      <w:pPr>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Мероприятия по обеспечению вовлечения граждан, организаций в процесс обсуждения проектов муниципальных программ предполагают:</w:t>
      </w:r>
    </w:p>
    <w:p w:rsidR="00753FC9" w:rsidRPr="00753FC9" w:rsidRDefault="00753FC9" w:rsidP="002222B5">
      <w:pPr>
        <w:widowControl w:val="0"/>
        <w:numPr>
          <w:ilvl w:val="0"/>
          <w:numId w:val="21"/>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753FC9">
        <w:rPr>
          <w:rFonts w:ascii="Times New Roman" w:hAnsi="Times New Roman" w:cs="Times New Roman"/>
          <w:sz w:val="18"/>
          <w:szCs w:val="18"/>
        </w:rPr>
        <w:t>проведение работы с местными СМИ, охватывающими широкий круг людей разных возрастных групп и потенциальные аудитории проекта;</w:t>
      </w:r>
    </w:p>
    <w:p w:rsidR="00753FC9" w:rsidRPr="00753FC9" w:rsidRDefault="00753FC9" w:rsidP="002222B5">
      <w:pPr>
        <w:widowControl w:val="0"/>
        <w:numPr>
          <w:ilvl w:val="0"/>
          <w:numId w:val="21"/>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753FC9">
        <w:rPr>
          <w:rFonts w:ascii="Times New Roman" w:hAnsi="Times New Roman" w:cs="Times New Roman"/>
          <w:sz w:val="18"/>
          <w:szCs w:val="18"/>
        </w:rPr>
        <w:t>вывешивание афиш и объявлений на информационных досках в подъездах жилых домов, расположенных в непосредственной близости к проектируемому объекту (дворовой территории, муниципальной территории общего пользования), а также на специальных стендах на самом объекте в местах притяжения и скопления людей (общественные и торгово-развлекательные центры, знаковые места и площадки), в холлах значимых и социальных инфраструктурных объектов, расположенных по соседству с проектируемой территории или на ней (поликлиники, ДК, библиотеки, спортивные центры), на площадке проведения общественных обсуждений (в зоне входной группы, на специальных информационных стендах);</w:t>
      </w:r>
    </w:p>
    <w:p w:rsidR="00753FC9" w:rsidRPr="00753FC9" w:rsidRDefault="00753FC9" w:rsidP="002222B5">
      <w:pPr>
        <w:widowControl w:val="0"/>
        <w:numPr>
          <w:ilvl w:val="0"/>
          <w:numId w:val="21"/>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753FC9">
        <w:rPr>
          <w:rFonts w:ascii="Times New Roman" w:hAnsi="Times New Roman" w:cs="Times New Roman"/>
          <w:sz w:val="18"/>
          <w:szCs w:val="18"/>
        </w:rPr>
        <w:t>информирование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753FC9" w:rsidRPr="00753FC9" w:rsidRDefault="00753FC9" w:rsidP="002222B5">
      <w:pPr>
        <w:widowControl w:val="0"/>
        <w:numPr>
          <w:ilvl w:val="0"/>
          <w:numId w:val="21"/>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753FC9">
        <w:rPr>
          <w:rFonts w:ascii="Times New Roman" w:hAnsi="Times New Roman" w:cs="Times New Roman"/>
          <w:sz w:val="18"/>
          <w:szCs w:val="18"/>
        </w:rPr>
        <w:t>индивидуальное приглашение участников встречи лично, по электронной почте или по телефону;</w:t>
      </w:r>
    </w:p>
    <w:p w:rsidR="00753FC9" w:rsidRPr="00753FC9" w:rsidRDefault="00753FC9" w:rsidP="002222B5">
      <w:pPr>
        <w:widowControl w:val="0"/>
        <w:numPr>
          <w:ilvl w:val="0"/>
          <w:numId w:val="21"/>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753FC9">
        <w:rPr>
          <w:rFonts w:ascii="Times New Roman" w:hAnsi="Times New Roman" w:cs="Times New Roman"/>
          <w:sz w:val="18"/>
          <w:szCs w:val="18"/>
        </w:rPr>
        <w:t>использование социальных сетей и интернет-ресурсов для обеспечения распространения информации среди населения, городских и профессиональных сообществ;</w:t>
      </w:r>
    </w:p>
    <w:p w:rsidR="00753FC9" w:rsidRPr="00753FC9" w:rsidRDefault="00753FC9" w:rsidP="002222B5">
      <w:pPr>
        <w:widowControl w:val="0"/>
        <w:numPr>
          <w:ilvl w:val="0"/>
          <w:numId w:val="21"/>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753FC9">
        <w:rPr>
          <w:rFonts w:ascii="Times New Roman" w:hAnsi="Times New Roman" w:cs="Times New Roman"/>
          <w:sz w:val="18"/>
          <w:szCs w:val="18"/>
        </w:rPr>
        <w:t>установку интерактивных стендов с устройствами для заполнения и сбора небольших анкет.</w:t>
      </w:r>
    </w:p>
    <w:p w:rsidR="00753FC9" w:rsidRPr="00753FC9" w:rsidRDefault="00753FC9" w:rsidP="00753FC9">
      <w:pPr>
        <w:spacing w:line="240" w:lineRule="auto"/>
        <w:ind w:firstLine="709"/>
        <w:contextualSpacing/>
        <w:rPr>
          <w:rFonts w:ascii="Times New Roman" w:hAnsi="Times New Roman" w:cs="Times New Roman"/>
          <w:sz w:val="18"/>
          <w:szCs w:val="18"/>
        </w:rPr>
      </w:pPr>
      <w:r w:rsidRPr="00753FC9">
        <w:rPr>
          <w:rFonts w:ascii="Times New Roman" w:hAnsi="Times New Roman" w:cs="Times New Roman"/>
          <w:sz w:val="18"/>
          <w:szCs w:val="18"/>
        </w:rPr>
        <w:t xml:space="preserve">Перечень основных мероприятий муниципальной программы указан в </w:t>
      </w:r>
      <w:r w:rsidRPr="00753FC9">
        <w:rPr>
          <w:rStyle w:val="af7"/>
          <w:rFonts w:ascii="Times New Roman" w:hAnsi="Times New Roman"/>
          <w:b w:val="0"/>
          <w:color w:val="auto"/>
          <w:sz w:val="18"/>
          <w:szCs w:val="18"/>
        </w:rPr>
        <w:t>Приложении 2</w:t>
      </w:r>
      <w:r w:rsidRPr="00753FC9">
        <w:rPr>
          <w:rFonts w:ascii="Times New Roman" w:hAnsi="Times New Roman" w:cs="Times New Roman"/>
          <w:sz w:val="18"/>
          <w:szCs w:val="18"/>
        </w:rPr>
        <w:t>.</w:t>
      </w:r>
    </w:p>
    <w:p w:rsidR="00753FC9" w:rsidRPr="00753FC9" w:rsidRDefault="00753FC9" w:rsidP="00753FC9">
      <w:pPr>
        <w:spacing w:line="240" w:lineRule="auto"/>
        <w:ind w:firstLine="709"/>
        <w:contextualSpacing/>
        <w:rPr>
          <w:rFonts w:ascii="Times New Roman" w:hAnsi="Times New Roman" w:cs="Times New Roman"/>
          <w:sz w:val="18"/>
          <w:szCs w:val="18"/>
        </w:rPr>
      </w:pPr>
    </w:p>
    <w:p w:rsidR="00753FC9" w:rsidRPr="00753FC9" w:rsidRDefault="00753FC9" w:rsidP="00753FC9">
      <w:pPr>
        <w:spacing w:line="240" w:lineRule="auto"/>
        <w:contextualSpacing/>
        <w:jc w:val="center"/>
        <w:rPr>
          <w:rFonts w:ascii="Times New Roman" w:hAnsi="Times New Roman" w:cs="Times New Roman"/>
          <w:b/>
          <w:sz w:val="18"/>
          <w:szCs w:val="18"/>
        </w:rPr>
      </w:pPr>
      <w:r w:rsidRPr="00753FC9">
        <w:rPr>
          <w:rFonts w:ascii="Times New Roman" w:hAnsi="Times New Roman" w:cs="Times New Roman"/>
          <w:b/>
          <w:sz w:val="18"/>
          <w:szCs w:val="18"/>
        </w:rPr>
        <w:t>3. Прогноз ожидаемых результатов реализации муниципальной программы. Анализ рисков реализации муниципальной программы.</w:t>
      </w:r>
    </w:p>
    <w:p w:rsidR="00753FC9" w:rsidRPr="00753FC9" w:rsidRDefault="00753FC9" w:rsidP="00753FC9">
      <w:pPr>
        <w:spacing w:line="240" w:lineRule="auto"/>
        <w:contextualSpacing/>
        <w:jc w:val="center"/>
        <w:rPr>
          <w:rFonts w:ascii="Times New Roman" w:hAnsi="Times New Roman" w:cs="Times New Roman"/>
          <w:b/>
          <w:sz w:val="18"/>
          <w:szCs w:val="18"/>
        </w:rPr>
      </w:pPr>
    </w:p>
    <w:p w:rsidR="00753FC9" w:rsidRPr="00753FC9" w:rsidRDefault="00753FC9" w:rsidP="00753FC9">
      <w:pPr>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Оценка эффективности социально-экономических последствий реализации муниципальной программы 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благоустройства на территории Дубенского сельского поселения Дубенского муниципального района Республики Мордовия за оцениваемый период.</w:t>
      </w:r>
    </w:p>
    <w:p w:rsidR="00753FC9" w:rsidRPr="00753FC9" w:rsidRDefault="00753FC9" w:rsidP="00753FC9">
      <w:pPr>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lastRenderedPageBreak/>
        <w:t>Эффективность расходования бюджетных средств будет определяться на основе количественных и качественных индикаторов.</w:t>
      </w:r>
    </w:p>
    <w:p w:rsidR="00753FC9" w:rsidRPr="00753FC9" w:rsidRDefault="00753FC9" w:rsidP="00753FC9">
      <w:pPr>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Критериями эффективности расходования бюджетных средств будут являться:</w:t>
      </w:r>
    </w:p>
    <w:p w:rsidR="00753FC9" w:rsidRPr="00753FC9" w:rsidRDefault="00753FC9" w:rsidP="002222B5">
      <w:pPr>
        <w:widowControl w:val="0"/>
        <w:numPr>
          <w:ilvl w:val="0"/>
          <w:numId w:val="22"/>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753FC9">
        <w:rPr>
          <w:rFonts w:ascii="Times New Roman" w:hAnsi="Times New Roman" w:cs="Times New Roman"/>
          <w:sz w:val="18"/>
          <w:szCs w:val="18"/>
        </w:rPr>
        <w:t>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Дубенского сельского поселения Дубенского муниципального района Республики Мордовия - 30%, в том числе доля жителей Дубенского сельского поселения Дубенского муниципального района Республики Мордовия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 - 60%.</w:t>
      </w:r>
    </w:p>
    <w:p w:rsidR="00753FC9" w:rsidRPr="00753FC9" w:rsidRDefault="00753FC9" w:rsidP="002222B5">
      <w:pPr>
        <w:widowControl w:val="0"/>
        <w:numPr>
          <w:ilvl w:val="0"/>
          <w:numId w:val="22"/>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753FC9">
        <w:rPr>
          <w:rFonts w:ascii="Times New Roman" w:hAnsi="Times New Roman" w:cs="Times New Roman"/>
          <w:sz w:val="18"/>
          <w:szCs w:val="18"/>
        </w:rPr>
        <w:t>Увеличение количества благоустроенных общественных территорий, включенных в муниципальную программу.</w:t>
      </w:r>
    </w:p>
    <w:p w:rsidR="00753FC9" w:rsidRPr="00753FC9" w:rsidRDefault="00753FC9" w:rsidP="002222B5">
      <w:pPr>
        <w:widowControl w:val="0"/>
        <w:numPr>
          <w:ilvl w:val="0"/>
          <w:numId w:val="22"/>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753FC9">
        <w:rPr>
          <w:rFonts w:ascii="Times New Roman" w:hAnsi="Times New Roman" w:cs="Times New Roman"/>
          <w:sz w:val="18"/>
          <w:szCs w:val="18"/>
        </w:rPr>
        <w:t>Увеличение количества благоустроенных дворовых территорий, включенных в муниципальную программу.</w:t>
      </w:r>
    </w:p>
    <w:p w:rsidR="00753FC9" w:rsidRPr="00753FC9" w:rsidRDefault="00753FC9" w:rsidP="002222B5">
      <w:pPr>
        <w:widowControl w:val="0"/>
        <w:numPr>
          <w:ilvl w:val="0"/>
          <w:numId w:val="22"/>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753FC9">
        <w:rPr>
          <w:rFonts w:ascii="Times New Roman" w:hAnsi="Times New Roman" w:cs="Times New Roman"/>
          <w:sz w:val="18"/>
          <w:szCs w:val="18"/>
        </w:rPr>
        <w:t>Доля дворовых территорий, благоустроенных с участием заинтересованных лиц – 100 %.</w:t>
      </w:r>
    </w:p>
    <w:p w:rsidR="00753FC9" w:rsidRPr="00753FC9" w:rsidRDefault="00753FC9" w:rsidP="00753FC9">
      <w:pPr>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Социально-экономические последствия будут определяться на основании следующих показателей: экономические, демографические, социальные, в том числе оценка изменения параметров качества жизни населения.</w:t>
      </w:r>
    </w:p>
    <w:p w:rsidR="00753FC9" w:rsidRPr="00753FC9" w:rsidRDefault="00753FC9" w:rsidP="00753FC9">
      <w:pPr>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753FC9" w:rsidRPr="00753FC9" w:rsidRDefault="00753FC9" w:rsidP="00753FC9">
      <w:pPr>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Важное значение для успешной реализации муниципальной программы имеет прогнозирование возможных рисков достижения основной цели, решения задач муниципальной программы, оценки их масштабов и последствий, а также формирования системы мер по их предотвращению.</w:t>
      </w:r>
    </w:p>
    <w:p w:rsidR="00753FC9" w:rsidRPr="00753FC9" w:rsidRDefault="00753FC9" w:rsidP="00753FC9">
      <w:pPr>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Следует выделить основные группы рисков, в числе которых: правовые, финансовые, административные, кадровые, а также риски, связанные с территориальными особенностями.</w:t>
      </w:r>
    </w:p>
    <w:p w:rsidR="00753FC9" w:rsidRPr="00753FC9" w:rsidRDefault="00753FC9" w:rsidP="00753FC9">
      <w:pPr>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 xml:space="preserve">Правовые риски вызваны изменением федерального законодательства, длительностью формирования нормативной правовой базы, необходимой для эффективной реализации муниципальной программы, что может повлечь за собой увеличение планируемых сроков или изменение условий реализации ее основных мероприятий. Для снижения воздействия данной группы рисков предлагается проводить мониторинг планируемых изменений в федеральном </w:t>
      </w:r>
      <w:r w:rsidRPr="00753FC9">
        <w:rPr>
          <w:rStyle w:val="af7"/>
          <w:rFonts w:ascii="Times New Roman" w:hAnsi="Times New Roman"/>
          <w:b w:val="0"/>
          <w:color w:val="auto"/>
          <w:sz w:val="18"/>
          <w:szCs w:val="18"/>
        </w:rPr>
        <w:t>законодательстве</w:t>
      </w:r>
      <w:r w:rsidRPr="00753FC9">
        <w:rPr>
          <w:rFonts w:ascii="Times New Roman" w:hAnsi="Times New Roman" w:cs="Times New Roman"/>
          <w:sz w:val="18"/>
          <w:szCs w:val="18"/>
        </w:rPr>
        <w:t xml:space="preserve"> в сфере жилищно-коммунального хозяйства.</w:t>
      </w:r>
    </w:p>
    <w:p w:rsidR="00753FC9" w:rsidRPr="00753FC9" w:rsidRDefault="00753FC9" w:rsidP="00753FC9">
      <w:pPr>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Финансовые риски связаны с процессами возникновения бюджетного дефицита и недостаточным из-за этого уровнем бюджетного финансирования, секвестированием бюджетных расходов, сокращением или прекращением программных мероприятий.</w:t>
      </w:r>
    </w:p>
    <w:p w:rsidR="00753FC9" w:rsidRPr="00753FC9" w:rsidRDefault="00753FC9" w:rsidP="00753FC9">
      <w:pPr>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Способами ограничения финансовых рисков являются:</w:t>
      </w:r>
    </w:p>
    <w:p w:rsidR="00753FC9" w:rsidRPr="00753FC9" w:rsidRDefault="00753FC9" w:rsidP="002222B5">
      <w:pPr>
        <w:widowControl w:val="0"/>
        <w:numPr>
          <w:ilvl w:val="0"/>
          <w:numId w:val="22"/>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753FC9">
        <w:rPr>
          <w:rFonts w:ascii="Times New Roman" w:hAnsi="Times New Roman" w:cs="Times New Roman"/>
          <w:sz w:val="18"/>
          <w:szCs w:val="18"/>
        </w:rPr>
        <w:t>ежегодное уточнение объемов финансовых средств, предусмотренных на реализацию мероприятий муниципальной программы, в зависимости от достигнутых результатов;</w:t>
      </w:r>
    </w:p>
    <w:p w:rsidR="00753FC9" w:rsidRPr="00753FC9" w:rsidRDefault="00753FC9" w:rsidP="002222B5">
      <w:pPr>
        <w:widowControl w:val="0"/>
        <w:numPr>
          <w:ilvl w:val="0"/>
          <w:numId w:val="22"/>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753FC9">
        <w:rPr>
          <w:rFonts w:ascii="Times New Roman" w:hAnsi="Times New Roman" w:cs="Times New Roman"/>
          <w:sz w:val="18"/>
          <w:szCs w:val="18"/>
        </w:rPr>
        <w:t>привлечение внебюджетного финансирования.</w:t>
      </w:r>
    </w:p>
    <w:p w:rsidR="00753FC9" w:rsidRPr="00753FC9" w:rsidRDefault="00753FC9" w:rsidP="00753FC9">
      <w:pPr>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К группе административных рисков относятся неэффективное управление реализацией муниципальной программы, низкая эффективность взаимодействия заинтересованных сторон. Это может привести к потере управляемости, на срыве планируемых сроков реализации муниципальной программы, невыполнению ее цели и задач, недостижению плановых значений показателей, снижению эффективности использования ресурсов и качества выполнения мероприятий муниципальной программы.</w:t>
      </w:r>
    </w:p>
    <w:p w:rsidR="00753FC9" w:rsidRPr="00753FC9" w:rsidRDefault="00753FC9" w:rsidP="00753FC9">
      <w:pPr>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Основные условия минимизации этой группы рисков:</w:t>
      </w:r>
    </w:p>
    <w:p w:rsidR="00753FC9" w:rsidRPr="00753FC9" w:rsidRDefault="00753FC9" w:rsidP="002222B5">
      <w:pPr>
        <w:widowControl w:val="0"/>
        <w:numPr>
          <w:ilvl w:val="0"/>
          <w:numId w:val="22"/>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753FC9">
        <w:rPr>
          <w:rFonts w:ascii="Times New Roman" w:hAnsi="Times New Roman" w:cs="Times New Roman"/>
          <w:sz w:val="18"/>
          <w:szCs w:val="18"/>
        </w:rPr>
        <w:t>формирование эффективной системы управления реализацией муниципальной программы;</w:t>
      </w:r>
    </w:p>
    <w:p w:rsidR="00753FC9" w:rsidRPr="00753FC9" w:rsidRDefault="00753FC9" w:rsidP="002222B5">
      <w:pPr>
        <w:widowControl w:val="0"/>
        <w:numPr>
          <w:ilvl w:val="0"/>
          <w:numId w:val="22"/>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753FC9">
        <w:rPr>
          <w:rFonts w:ascii="Times New Roman" w:hAnsi="Times New Roman" w:cs="Times New Roman"/>
          <w:sz w:val="18"/>
          <w:szCs w:val="18"/>
        </w:rPr>
        <w:t>проведение систематического аудита результативности реализации муниципальной программы;</w:t>
      </w:r>
    </w:p>
    <w:p w:rsidR="00753FC9" w:rsidRPr="00753FC9" w:rsidRDefault="00753FC9" w:rsidP="002222B5">
      <w:pPr>
        <w:widowControl w:val="0"/>
        <w:numPr>
          <w:ilvl w:val="0"/>
          <w:numId w:val="22"/>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753FC9">
        <w:rPr>
          <w:rFonts w:ascii="Times New Roman" w:hAnsi="Times New Roman" w:cs="Times New Roman"/>
          <w:sz w:val="18"/>
          <w:szCs w:val="18"/>
        </w:rPr>
        <w:t>регулярная публикация отчетов о ходе реализации муниципальной программы;</w:t>
      </w:r>
    </w:p>
    <w:p w:rsidR="00753FC9" w:rsidRPr="00753FC9" w:rsidRDefault="00753FC9" w:rsidP="002222B5">
      <w:pPr>
        <w:widowControl w:val="0"/>
        <w:numPr>
          <w:ilvl w:val="0"/>
          <w:numId w:val="22"/>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753FC9">
        <w:rPr>
          <w:rFonts w:ascii="Times New Roman" w:hAnsi="Times New Roman" w:cs="Times New Roman"/>
          <w:sz w:val="18"/>
          <w:szCs w:val="18"/>
        </w:rPr>
        <w:t>повышение эффективности взаимодействия участников реализации муниципальной программы;</w:t>
      </w:r>
    </w:p>
    <w:p w:rsidR="00753FC9" w:rsidRPr="00753FC9" w:rsidRDefault="00753FC9" w:rsidP="002222B5">
      <w:pPr>
        <w:widowControl w:val="0"/>
        <w:numPr>
          <w:ilvl w:val="0"/>
          <w:numId w:val="22"/>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753FC9">
        <w:rPr>
          <w:rFonts w:ascii="Times New Roman" w:hAnsi="Times New Roman" w:cs="Times New Roman"/>
          <w:sz w:val="18"/>
          <w:szCs w:val="18"/>
        </w:rPr>
        <w:t>заключение и контроль реализации соглашений о взаимодействии с заинтересованными сторонами;</w:t>
      </w:r>
    </w:p>
    <w:p w:rsidR="00753FC9" w:rsidRPr="00753FC9" w:rsidRDefault="00753FC9" w:rsidP="002222B5">
      <w:pPr>
        <w:widowControl w:val="0"/>
        <w:numPr>
          <w:ilvl w:val="0"/>
          <w:numId w:val="22"/>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753FC9">
        <w:rPr>
          <w:rFonts w:ascii="Times New Roman" w:hAnsi="Times New Roman" w:cs="Times New Roman"/>
          <w:sz w:val="18"/>
          <w:szCs w:val="18"/>
        </w:rPr>
        <w:t>создание системы мониторингов реализации муниципальной программы;</w:t>
      </w:r>
    </w:p>
    <w:p w:rsidR="00753FC9" w:rsidRPr="00753FC9" w:rsidRDefault="00753FC9" w:rsidP="002222B5">
      <w:pPr>
        <w:widowControl w:val="0"/>
        <w:numPr>
          <w:ilvl w:val="0"/>
          <w:numId w:val="22"/>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753FC9">
        <w:rPr>
          <w:rFonts w:ascii="Times New Roman" w:hAnsi="Times New Roman" w:cs="Times New Roman"/>
          <w:sz w:val="18"/>
          <w:szCs w:val="18"/>
        </w:rPr>
        <w:t>своевременная корректировка мероприятий муниципальной программы.</w:t>
      </w:r>
    </w:p>
    <w:p w:rsidR="00753FC9" w:rsidRPr="00753FC9" w:rsidRDefault="00753FC9" w:rsidP="00753FC9">
      <w:pPr>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Кадровые риски вызваны дефицитом высококвалифицированных кадров в сфере жилищно-коммунального хозяйства в целом и в сфере благоустройства территорий в частности.</w:t>
      </w:r>
    </w:p>
    <w:p w:rsidR="00753FC9" w:rsidRPr="00753FC9" w:rsidRDefault="00753FC9" w:rsidP="00753FC9">
      <w:pPr>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Вероятность уменьшения названной группы рисков возможна за счет переподготовки (повышения квалификации) имеющихся специалистов.</w:t>
      </w:r>
    </w:p>
    <w:p w:rsidR="00753FC9" w:rsidRPr="00753FC9" w:rsidRDefault="00753FC9" w:rsidP="00753FC9">
      <w:pPr>
        <w:spacing w:line="240" w:lineRule="auto"/>
        <w:contextualSpacing/>
        <w:rPr>
          <w:rFonts w:ascii="Times New Roman" w:hAnsi="Times New Roman" w:cs="Times New Roman"/>
          <w:b/>
          <w:bCs/>
          <w:sz w:val="18"/>
          <w:szCs w:val="18"/>
        </w:rPr>
      </w:pPr>
    </w:p>
    <w:p w:rsidR="00753FC9" w:rsidRPr="00753FC9" w:rsidRDefault="00753FC9" w:rsidP="00753FC9">
      <w:pPr>
        <w:spacing w:line="240" w:lineRule="auto"/>
        <w:contextualSpacing/>
        <w:jc w:val="center"/>
        <w:rPr>
          <w:rFonts w:ascii="Times New Roman" w:hAnsi="Times New Roman" w:cs="Times New Roman"/>
          <w:b/>
          <w:bCs/>
          <w:sz w:val="18"/>
          <w:szCs w:val="18"/>
        </w:rPr>
      </w:pPr>
      <w:r w:rsidRPr="00753FC9">
        <w:rPr>
          <w:rFonts w:ascii="Times New Roman" w:hAnsi="Times New Roman" w:cs="Times New Roman"/>
          <w:b/>
          <w:bCs/>
          <w:sz w:val="18"/>
          <w:szCs w:val="18"/>
        </w:rPr>
        <w:t>Адресный перечень дворовых территорий, подлежащих благоустройству исходя из минимального перечня работ по благоустройству дворовых территорий в период с 2022 по 2024 годы</w:t>
      </w:r>
    </w:p>
    <w:p w:rsidR="00753FC9" w:rsidRPr="00753FC9" w:rsidRDefault="00753FC9" w:rsidP="00753FC9">
      <w:pPr>
        <w:spacing w:line="240" w:lineRule="auto"/>
        <w:contextualSpacing/>
        <w:jc w:val="center"/>
        <w:rPr>
          <w:rFonts w:ascii="Times New Roman" w:hAnsi="Times New Roman" w:cs="Times New Roman"/>
          <w:b/>
          <w:bCs/>
          <w:sz w:val="18"/>
          <w:szCs w:val="18"/>
        </w:rPr>
      </w:pPr>
    </w:p>
    <w:p w:rsidR="00753FC9" w:rsidRPr="00753FC9" w:rsidRDefault="00753FC9" w:rsidP="002222B5">
      <w:pPr>
        <w:widowControl w:val="0"/>
        <w:numPr>
          <w:ilvl w:val="0"/>
          <w:numId w:val="23"/>
        </w:numPr>
        <w:autoSpaceDE w:val="0"/>
        <w:autoSpaceDN w:val="0"/>
        <w:adjustRightInd w:val="0"/>
        <w:spacing w:after="0" w:line="240" w:lineRule="auto"/>
        <w:ind w:left="993" w:firstLine="425"/>
        <w:contextualSpacing/>
        <w:rPr>
          <w:rFonts w:ascii="Times New Roman" w:hAnsi="Times New Roman" w:cs="Times New Roman"/>
          <w:sz w:val="18"/>
          <w:szCs w:val="18"/>
        </w:rPr>
      </w:pPr>
      <w:r w:rsidRPr="00753FC9">
        <w:rPr>
          <w:rFonts w:ascii="Times New Roman" w:hAnsi="Times New Roman" w:cs="Times New Roman"/>
          <w:sz w:val="18"/>
          <w:szCs w:val="18"/>
        </w:rPr>
        <w:t>с. Дубенки, ул. Бровцева, д.22;</w:t>
      </w:r>
    </w:p>
    <w:p w:rsidR="00753FC9" w:rsidRPr="00753FC9" w:rsidRDefault="00753FC9" w:rsidP="002222B5">
      <w:pPr>
        <w:widowControl w:val="0"/>
        <w:numPr>
          <w:ilvl w:val="0"/>
          <w:numId w:val="23"/>
        </w:numPr>
        <w:autoSpaceDE w:val="0"/>
        <w:autoSpaceDN w:val="0"/>
        <w:adjustRightInd w:val="0"/>
        <w:spacing w:after="0" w:line="240" w:lineRule="auto"/>
        <w:ind w:firstLine="709"/>
        <w:contextualSpacing/>
        <w:rPr>
          <w:rFonts w:ascii="Times New Roman" w:hAnsi="Times New Roman" w:cs="Times New Roman"/>
          <w:sz w:val="18"/>
          <w:szCs w:val="18"/>
        </w:rPr>
      </w:pPr>
      <w:r w:rsidRPr="00753FC9">
        <w:rPr>
          <w:rFonts w:ascii="Times New Roman" w:hAnsi="Times New Roman" w:cs="Times New Roman"/>
          <w:sz w:val="18"/>
          <w:szCs w:val="18"/>
        </w:rPr>
        <w:t>с. Дубенки, ул. Бровцева, д.9;</w:t>
      </w:r>
    </w:p>
    <w:p w:rsidR="00753FC9" w:rsidRPr="00753FC9" w:rsidRDefault="00753FC9" w:rsidP="002222B5">
      <w:pPr>
        <w:widowControl w:val="0"/>
        <w:numPr>
          <w:ilvl w:val="0"/>
          <w:numId w:val="23"/>
        </w:numPr>
        <w:autoSpaceDE w:val="0"/>
        <w:autoSpaceDN w:val="0"/>
        <w:adjustRightInd w:val="0"/>
        <w:spacing w:after="0" w:line="240" w:lineRule="auto"/>
        <w:ind w:firstLine="709"/>
        <w:contextualSpacing/>
        <w:rPr>
          <w:rFonts w:ascii="Times New Roman" w:hAnsi="Times New Roman" w:cs="Times New Roman"/>
          <w:sz w:val="18"/>
          <w:szCs w:val="18"/>
        </w:rPr>
      </w:pPr>
      <w:proofErr w:type="spellStart"/>
      <w:r w:rsidRPr="00753FC9">
        <w:rPr>
          <w:rFonts w:ascii="Times New Roman" w:hAnsi="Times New Roman" w:cs="Times New Roman"/>
          <w:sz w:val="18"/>
          <w:szCs w:val="18"/>
        </w:rPr>
        <w:t>с.Дубенки</w:t>
      </w:r>
      <w:proofErr w:type="spellEnd"/>
      <w:r w:rsidRPr="00753FC9">
        <w:rPr>
          <w:rFonts w:ascii="Times New Roman" w:hAnsi="Times New Roman" w:cs="Times New Roman"/>
          <w:sz w:val="18"/>
          <w:szCs w:val="18"/>
        </w:rPr>
        <w:t>, ул. Бровцева, д.8;</w:t>
      </w:r>
    </w:p>
    <w:p w:rsidR="00753FC9" w:rsidRPr="00753FC9" w:rsidRDefault="00753FC9" w:rsidP="002222B5">
      <w:pPr>
        <w:widowControl w:val="0"/>
        <w:numPr>
          <w:ilvl w:val="0"/>
          <w:numId w:val="23"/>
        </w:numPr>
        <w:autoSpaceDE w:val="0"/>
        <w:autoSpaceDN w:val="0"/>
        <w:adjustRightInd w:val="0"/>
        <w:spacing w:after="0" w:line="240" w:lineRule="auto"/>
        <w:ind w:firstLine="709"/>
        <w:contextualSpacing/>
        <w:rPr>
          <w:rFonts w:ascii="Times New Roman" w:hAnsi="Times New Roman" w:cs="Times New Roman"/>
          <w:sz w:val="18"/>
          <w:szCs w:val="18"/>
        </w:rPr>
      </w:pPr>
      <w:proofErr w:type="spellStart"/>
      <w:r w:rsidRPr="00753FC9">
        <w:rPr>
          <w:rFonts w:ascii="Times New Roman" w:hAnsi="Times New Roman" w:cs="Times New Roman"/>
          <w:sz w:val="18"/>
          <w:szCs w:val="18"/>
        </w:rPr>
        <w:t>с.Дубенки</w:t>
      </w:r>
      <w:proofErr w:type="spellEnd"/>
      <w:r w:rsidRPr="00753FC9">
        <w:rPr>
          <w:rFonts w:ascii="Times New Roman" w:hAnsi="Times New Roman" w:cs="Times New Roman"/>
          <w:sz w:val="18"/>
          <w:szCs w:val="18"/>
        </w:rPr>
        <w:t>, ул. Бровцева, д. 7;</w:t>
      </w:r>
    </w:p>
    <w:p w:rsidR="00753FC9" w:rsidRPr="00753FC9" w:rsidRDefault="00753FC9" w:rsidP="002222B5">
      <w:pPr>
        <w:widowControl w:val="0"/>
        <w:numPr>
          <w:ilvl w:val="0"/>
          <w:numId w:val="23"/>
        </w:numPr>
        <w:autoSpaceDE w:val="0"/>
        <w:autoSpaceDN w:val="0"/>
        <w:adjustRightInd w:val="0"/>
        <w:spacing w:after="0" w:line="240" w:lineRule="auto"/>
        <w:ind w:firstLine="709"/>
        <w:contextualSpacing/>
        <w:rPr>
          <w:rFonts w:ascii="Times New Roman" w:hAnsi="Times New Roman" w:cs="Times New Roman"/>
          <w:sz w:val="18"/>
          <w:szCs w:val="18"/>
        </w:rPr>
      </w:pPr>
      <w:proofErr w:type="spellStart"/>
      <w:r w:rsidRPr="00753FC9">
        <w:rPr>
          <w:rFonts w:ascii="Times New Roman" w:hAnsi="Times New Roman" w:cs="Times New Roman"/>
          <w:sz w:val="18"/>
          <w:szCs w:val="18"/>
        </w:rPr>
        <w:t>с.Дубенки</w:t>
      </w:r>
      <w:proofErr w:type="spellEnd"/>
      <w:r w:rsidRPr="00753FC9">
        <w:rPr>
          <w:rFonts w:ascii="Times New Roman" w:hAnsi="Times New Roman" w:cs="Times New Roman"/>
          <w:sz w:val="18"/>
          <w:szCs w:val="18"/>
        </w:rPr>
        <w:t>, ул. Бровцева, д. 26;</w:t>
      </w:r>
    </w:p>
    <w:p w:rsidR="00753FC9" w:rsidRPr="00753FC9" w:rsidRDefault="00753FC9" w:rsidP="002222B5">
      <w:pPr>
        <w:widowControl w:val="0"/>
        <w:numPr>
          <w:ilvl w:val="0"/>
          <w:numId w:val="23"/>
        </w:numPr>
        <w:autoSpaceDE w:val="0"/>
        <w:autoSpaceDN w:val="0"/>
        <w:adjustRightInd w:val="0"/>
        <w:spacing w:after="0" w:line="240" w:lineRule="auto"/>
        <w:ind w:firstLine="709"/>
        <w:contextualSpacing/>
        <w:rPr>
          <w:rFonts w:ascii="Times New Roman" w:hAnsi="Times New Roman" w:cs="Times New Roman"/>
          <w:sz w:val="18"/>
          <w:szCs w:val="18"/>
        </w:rPr>
      </w:pPr>
      <w:proofErr w:type="spellStart"/>
      <w:r w:rsidRPr="00753FC9">
        <w:rPr>
          <w:rFonts w:ascii="Times New Roman" w:hAnsi="Times New Roman" w:cs="Times New Roman"/>
          <w:sz w:val="18"/>
          <w:szCs w:val="18"/>
        </w:rPr>
        <w:t>с.Дубенки</w:t>
      </w:r>
      <w:proofErr w:type="spellEnd"/>
      <w:r w:rsidRPr="00753FC9">
        <w:rPr>
          <w:rFonts w:ascii="Times New Roman" w:hAnsi="Times New Roman" w:cs="Times New Roman"/>
          <w:sz w:val="18"/>
          <w:szCs w:val="18"/>
        </w:rPr>
        <w:t>, ул. Бровцева, д. 25;</w:t>
      </w:r>
    </w:p>
    <w:p w:rsidR="00753FC9" w:rsidRPr="00753FC9" w:rsidRDefault="00753FC9" w:rsidP="002222B5">
      <w:pPr>
        <w:widowControl w:val="0"/>
        <w:numPr>
          <w:ilvl w:val="0"/>
          <w:numId w:val="23"/>
        </w:numPr>
        <w:autoSpaceDE w:val="0"/>
        <w:autoSpaceDN w:val="0"/>
        <w:adjustRightInd w:val="0"/>
        <w:spacing w:after="0" w:line="240" w:lineRule="auto"/>
        <w:ind w:firstLine="709"/>
        <w:contextualSpacing/>
        <w:rPr>
          <w:rFonts w:ascii="Times New Roman" w:hAnsi="Times New Roman" w:cs="Times New Roman"/>
          <w:sz w:val="18"/>
          <w:szCs w:val="18"/>
        </w:rPr>
      </w:pPr>
      <w:proofErr w:type="spellStart"/>
      <w:r w:rsidRPr="00753FC9">
        <w:rPr>
          <w:rFonts w:ascii="Times New Roman" w:hAnsi="Times New Roman" w:cs="Times New Roman"/>
          <w:sz w:val="18"/>
          <w:szCs w:val="18"/>
        </w:rPr>
        <w:t>с.Дубенки</w:t>
      </w:r>
      <w:proofErr w:type="spellEnd"/>
      <w:r w:rsidRPr="00753FC9">
        <w:rPr>
          <w:rFonts w:ascii="Times New Roman" w:hAnsi="Times New Roman" w:cs="Times New Roman"/>
          <w:sz w:val="18"/>
          <w:szCs w:val="18"/>
        </w:rPr>
        <w:t>, ул. Бровцева, д.6;</w:t>
      </w:r>
    </w:p>
    <w:p w:rsidR="00753FC9" w:rsidRPr="00753FC9" w:rsidRDefault="00753FC9" w:rsidP="002222B5">
      <w:pPr>
        <w:widowControl w:val="0"/>
        <w:numPr>
          <w:ilvl w:val="0"/>
          <w:numId w:val="23"/>
        </w:numPr>
        <w:autoSpaceDE w:val="0"/>
        <w:autoSpaceDN w:val="0"/>
        <w:adjustRightInd w:val="0"/>
        <w:spacing w:after="0" w:line="240" w:lineRule="auto"/>
        <w:ind w:firstLine="709"/>
        <w:contextualSpacing/>
        <w:rPr>
          <w:rFonts w:ascii="Times New Roman" w:hAnsi="Times New Roman" w:cs="Times New Roman"/>
          <w:sz w:val="18"/>
          <w:szCs w:val="18"/>
        </w:rPr>
      </w:pPr>
      <w:proofErr w:type="spellStart"/>
      <w:r w:rsidRPr="00753FC9">
        <w:rPr>
          <w:rFonts w:ascii="Times New Roman" w:hAnsi="Times New Roman" w:cs="Times New Roman"/>
          <w:sz w:val="18"/>
          <w:szCs w:val="18"/>
        </w:rPr>
        <w:t>с.Дубенки</w:t>
      </w:r>
      <w:proofErr w:type="spellEnd"/>
      <w:r w:rsidRPr="00753FC9">
        <w:rPr>
          <w:rFonts w:ascii="Times New Roman" w:hAnsi="Times New Roman" w:cs="Times New Roman"/>
          <w:sz w:val="18"/>
          <w:szCs w:val="18"/>
        </w:rPr>
        <w:t>, ул. Бровцева, д. 5;</w:t>
      </w:r>
    </w:p>
    <w:p w:rsidR="00753FC9" w:rsidRPr="00753FC9" w:rsidRDefault="00753FC9" w:rsidP="002222B5">
      <w:pPr>
        <w:widowControl w:val="0"/>
        <w:numPr>
          <w:ilvl w:val="0"/>
          <w:numId w:val="23"/>
        </w:numPr>
        <w:autoSpaceDE w:val="0"/>
        <w:autoSpaceDN w:val="0"/>
        <w:adjustRightInd w:val="0"/>
        <w:spacing w:after="0" w:line="240" w:lineRule="auto"/>
        <w:ind w:firstLine="709"/>
        <w:contextualSpacing/>
        <w:rPr>
          <w:rFonts w:ascii="Times New Roman" w:hAnsi="Times New Roman" w:cs="Times New Roman"/>
          <w:sz w:val="18"/>
          <w:szCs w:val="18"/>
        </w:rPr>
      </w:pPr>
      <w:proofErr w:type="spellStart"/>
      <w:r w:rsidRPr="00753FC9">
        <w:rPr>
          <w:rFonts w:ascii="Times New Roman" w:hAnsi="Times New Roman" w:cs="Times New Roman"/>
          <w:sz w:val="18"/>
          <w:szCs w:val="18"/>
        </w:rPr>
        <w:t>с.Дубенки</w:t>
      </w:r>
      <w:proofErr w:type="spellEnd"/>
      <w:r w:rsidRPr="00753FC9">
        <w:rPr>
          <w:rFonts w:ascii="Times New Roman" w:hAnsi="Times New Roman" w:cs="Times New Roman"/>
          <w:sz w:val="18"/>
          <w:szCs w:val="18"/>
        </w:rPr>
        <w:t>, ул. Бровцева, д. 20;</w:t>
      </w:r>
    </w:p>
    <w:p w:rsidR="00753FC9" w:rsidRPr="00753FC9" w:rsidRDefault="00753FC9" w:rsidP="002222B5">
      <w:pPr>
        <w:widowControl w:val="0"/>
        <w:numPr>
          <w:ilvl w:val="0"/>
          <w:numId w:val="23"/>
        </w:numPr>
        <w:autoSpaceDE w:val="0"/>
        <w:autoSpaceDN w:val="0"/>
        <w:adjustRightInd w:val="0"/>
        <w:spacing w:after="0" w:line="240" w:lineRule="auto"/>
        <w:ind w:firstLine="709"/>
        <w:contextualSpacing/>
        <w:rPr>
          <w:rFonts w:ascii="Times New Roman" w:hAnsi="Times New Roman" w:cs="Times New Roman"/>
          <w:sz w:val="18"/>
          <w:szCs w:val="18"/>
        </w:rPr>
      </w:pPr>
      <w:proofErr w:type="spellStart"/>
      <w:r w:rsidRPr="00753FC9">
        <w:rPr>
          <w:rFonts w:ascii="Times New Roman" w:hAnsi="Times New Roman" w:cs="Times New Roman"/>
          <w:sz w:val="18"/>
          <w:szCs w:val="18"/>
        </w:rPr>
        <w:t>с.Дубенки</w:t>
      </w:r>
      <w:proofErr w:type="spellEnd"/>
      <w:r w:rsidRPr="00753FC9">
        <w:rPr>
          <w:rFonts w:ascii="Times New Roman" w:hAnsi="Times New Roman" w:cs="Times New Roman"/>
          <w:sz w:val="18"/>
          <w:szCs w:val="18"/>
        </w:rPr>
        <w:t>, ул. Бровцева, д. 23;</w:t>
      </w:r>
    </w:p>
    <w:p w:rsidR="00753FC9" w:rsidRPr="00753FC9" w:rsidRDefault="00753FC9" w:rsidP="002222B5">
      <w:pPr>
        <w:widowControl w:val="0"/>
        <w:numPr>
          <w:ilvl w:val="0"/>
          <w:numId w:val="23"/>
        </w:numPr>
        <w:autoSpaceDE w:val="0"/>
        <w:autoSpaceDN w:val="0"/>
        <w:adjustRightInd w:val="0"/>
        <w:spacing w:after="0" w:line="240" w:lineRule="auto"/>
        <w:ind w:firstLine="709"/>
        <w:contextualSpacing/>
        <w:rPr>
          <w:rFonts w:ascii="Times New Roman" w:hAnsi="Times New Roman" w:cs="Times New Roman"/>
          <w:sz w:val="18"/>
          <w:szCs w:val="18"/>
        </w:rPr>
      </w:pPr>
      <w:proofErr w:type="spellStart"/>
      <w:r w:rsidRPr="00753FC9">
        <w:rPr>
          <w:rFonts w:ascii="Times New Roman" w:hAnsi="Times New Roman" w:cs="Times New Roman"/>
          <w:sz w:val="18"/>
          <w:szCs w:val="18"/>
        </w:rPr>
        <w:t>с.Дубенки</w:t>
      </w:r>
      <w:proofErr w:type="spellEnd"/>
      <w:r w:rsidRPr="00753FC9">
        <w:rPr>
          <w:rFonts w:ascii="Times New Roman" w:hAnsi="Times New Roman" w:cs="Times New Roman"/>
          <w:sz w:val="18"/>
          <w:szCs w:val="18"/>
        </w:rPr>
        <w:t>, ул. Бровцева, д. 10;</w:t>
      </w:r>
    </w:p>
    <w:p w:rsidR="00753FC9" w:rsidRPr="00753FC9" w:rsidRDefault="00753FC9" w:rsidP="002222B5">
      <w:pPr>
        <w:widowControl w:val="0"/>
        <w:numPr>
          <w:ilvl w:val="0"/>
          <w:numId w:val="23"/>
        </w:numPr>
        <w:autoSpaceDE w:val="0"/>
        <w:autoSpaceDN w:val="0"/>
        <w:adjustRightInd w:val="0"/>
        <w:spacing w:after="0" w:line="240" w:lineRule="auto"/>
        <w:ind w:firstLine="709"/>
        <w:contextualSpacing/>
        <w:rPr>
          <w:rFonts w:ascii="Times New Roman" w:hAnsi="Times New Roman" w:cs="Times New Roman"/>
          <w:sz w:val="18"/>
          <w:szCs w:val="18"/>
        </w:rPr>
      </w:pPr>
      <w:proofErr w:type="spellStart"/>
      <w:r w:rsidRPr="00753FC9">
        <w:rPr>
          <w:rFonts w:ascii="Times New Roman" w:hAnsi="Times New Roman" w:cs="Times New Roman"/>
          <w:sz w:val="18"/>
          <w:szCs w:val="18"/>
        </w:rPr>
        <w:t>с.Дубенки</w:t>
      </w:r>
      <w:proofErr w:type="spellEnd"/>
      <w:r w:rsidRPr="00753FC9">
        <w:rPr>
          <w:rFonts w:ascii="Times New Roman" w:hAnsi="Times New Roman" w:cs="Times New Roman"/>
          <w:sz w:val="18"/>
          <w:szCs w:val="18"/>
        </w:rPr>
        <w:t>, ул. Бровцева, д.27;</w:t>
      </w:r>
    </w:p>
    <w:p w:rsidR="00753FC9" w:rsidRPr="00753FC9" w:rsidRDefault="00753FC9" w:rsidP="002222B5">
      <w:pPr>
        <w:widowControl w:val="0"/>
        <w:numPr>
          <w:ilvl w:val="0"/>
          <w:numId w:val="23"/>
        </w:numPr>
        <w:autoSpaceDE w:val="0"/>
        <w:autoSpaceDN w:val="0"/>
        <w:adjustRightInd w:val="0"/>
        <w:spacing w:after="0" w:line="240" w:lineRule="auto"/>
        <w:ind w:firstLine="709"/>
        <w:contextualSpacing/>
        <w:rPr>
          <w:rFonts w:ascii="Times New Roman" w:hAnsi="Times New Roman" w:cs="Times New Roman"/>
          <w:sz w:val="18"/>
          <w:szCs w:val="18"/>
        </w:rPr>
      </w:pPr>
      <w:proofErr w:type="spellStart"/>
      <w:r w:rsidRPr="00753FC9">
        <w:rPr>
          <w:rFonts w:ascii="Times New Roman" w:hAnsi="Times New Roman" w:cs="Times New Roman"/>
          <w:bCs/>
          <w:sz w:val="18"/>
          <w:szCs w:val="18"/>
        </w:rPr>
        <w:t>с.Дубенки</w:t>
      </w:r>
      <w:proofErr w:type="spellEnd"/>
      <w:r w:rsidRPr="00753FC9">
        <w:rPr>
          <w:rFonts w:ascii="Times New Roman" w:hAnsi="Times New Roman" w:cs="Times New Roman"/>
          <w:bCs/>
          <w:sz w:val="18"/>
          <w:szCs w:val="18"/>
        </w:rPr>
        <w:t xml:space="preserve">, ул. </w:t>
      </w:r>
      <w:proofErr w:type="spellStart"/>
      <w:r w:rsidRPr="00753FC9">
        <w:rPr>
          <w:rFonts w:ascii="Times New Roman" w:hAnsi="Times New Roman" w:cs="Times New Roman"/>
          <w:bCs/>
          <w:sz w:val="18"/>
          <w:szCs w:val="18"/>
        </w:rPr>
        <w:t>Жадейкина</w:t>
      </w:r>
      <w:proofErr w:type="spellEnd"/>
      <w:r w:rsidRPr="00753FC9">
        <w:rPr>
          <w:rFonts w:ascii="Times New Roman" w:hAnsi="Times New Roman" w:cs="Times New Roman"/>
          <w:bCs/>
          <w:sz w:val="18"/>
          <w:szCs w:val="18"/>
        </w:rPr>
        <w:t xml:space="preserve"> 14.</w:t>
      </w:r>
    </w:p>
    <w:p w:rsidR="00753FC9" w:rsidRPr="00753FC9" w:rsidRDefault="00753FC9" w:rsidP="00753FC9">
      <w:pPr>
        <w:pStyle w:val="ae"/>
        <w:ind w:left="360"/>
        <w:rPr>
          <w:bCs/>
          <w:sz w:val="18"/>
          <w:szCs w:val="18"/>
        </w:rPr>
      </w:pPr>
    </w:p>
    <w:p w:rsidR="00753FC9" w:rsidRPr="00753FC9" w:rsidRDefault="00753FC9" w:rsidP="00753FC9">
      <w:pPr>
        <w:tabs>
          <w:tab w:val="left" w:pos="8071"/>
        </w:tabs>
        <w:spacing w:line="240" w:lineRule="auto"/>
        <w:contextualSpacing/>
        <w:jc w:val="center"/>
        <w:rPr>
          <w:rFonts w:ascii="Times New Roman" w:hAnsi="Times New Roman" w:cs="Times New Roman"/>
          <w:b/>
          <w:bCs/>
          <w:sz w:val="18"/>
          <w:szCs w:val="18"/>
        </w:rPr>
      </w:pPr>
      <w:r w:rsidRPr="00753FC9">
        <w:rPr>
          <w:rFonts w:ascii="Times New Roman" w:hAnsi="Times New Roman" w:cs="Times New Roman"/>
          <w:b/>
          <w:bCs/>
          <w:sz w:val="18"/>
          <w:szCs w:val="18"/>
        </w:rPr>
        <w:t>Адресный перечень общественных территорий, подлежащих благоустройству в период с 2022 по 2024 годы</w:t>
      </w:r>
    </w:p>
    <w:p w:rsidR="00753FC9" w:rsidRPr="00753FC9" w:rsidRDefault="00753FC9" w:rsidP="002222B5">
      <w:pPr>
        <w:pStyle w:val="11"/>
        <w:keepNext w:val="0"/>
        <w:keepLines w:val="0"/>
        <w:widowControl w:val="0"/>
        <w:numPr>
          <w:ilvl w:val="0"/>
          <w:numId w:val="24"/>
        </w:numPr>
        <w:tabs>
          <w:tab w:val="left" w:pos="1843"/>
        </w:tabs>
        <w:autoSpaceDE w:val="0"/>
        <w:autoSpaceDN w:val="0"/>
        <w:adjustRightInd w:val="0"/>
        <w:spacing w:before="108" w:after="108" w:line="240" w:lineRule="auto"/>
        <w:ind w:firstLine="698"/>
        <w:contextualSpacing/>
        <w:jc w:val="both"/>
        <w:rPr>
          <w:rFonts w:ascii="Times New Roman" w:hAnsi="Times New Roman" w:cs="Times New Roman"/>
          <w:b w:val="0"/>
          <w:color w:val="auto"/>
          <w:sz w:val="18"/>
          <w:szCs w:val="18"/>
        </w:rPr>
      </w:pPr>
      <w:r w:rsidRPr="00753FC9">
        <w:rPr>
          <w:rFonts w:ascii="Times New Roman" w:hAnsi="Times New Roman" w:cs="Times New Roman"/>
          <w:b w:val="0"/>
          <w:color w:val="auto"/>
          <w:sz w:val="18"/>
          <w:szCs w:val="18"/>
        </w:rPr>
        <w:t>с. Дубенки, ул. Бровцева, парк культуры и отдыха;</w:t>
      </w:r>
    </w:p>
    <w:p w:rsidR="00753FC9" w:rsidRPr="00753FC9" w:rsidRDefault="00753FC9" w:rsidP="002222B5">
      <w:pPr>
        <w:pStyle w:val="11"/>
        <w:keepNext w:val="0"/>
        <w:keepLines w:val="0"/>
        <w:widowControl w:val="0"/>
        <w:numPr>
          <w:ilvl w:val="0"/>
          <w:numId w:val="24"/>
        </w:numPr>
        <w:tabs>
          <w:tab w:val="left" w:pos="1843"/>
        </w:tabs>
        <w:autoSpaceDE w:val="0"/>
        <w:autoSpaceDN w:val="0"/>
        <w:adjustRightInd w:val="0"/>
        <w:spacing w:before="108" w:after="108" w:line="240" w:lineRule="auto"/>
        <w:ind w:firstLine="698"/>
        <w:contextualSpacing/>
        <w:jc w:val="both"/>
        <w:rPr>
          <w:rFonts w:ascii="Times New Roman" w:hAnsi="Times New Roman" w:cs="Times New Roman"/>
          <w:b w:val="0"/>
          <w:color w:val="auto"/>
          <w:sz w:val="18"/>
          <w:szCs w:val="18"/>
        </w:rPr>
      </w:pPr>
      <w:r w:rsidRPr="00753FC9">
        <w:rPr>
          <w:rFonts w:ascii="Times New Roman" w:hAnsi="Times New Roman" w:cs="Times New Roman"/>
          <w:b w:val="0"/>
          <w:color w:val="auto"/>
          <w:sz w:val="18"/>
          <w:szCs w:val="18"/>
        </w:rPr>
        <w:t xml:space="preserve">с. Дубенки, Благоустройство реки </w:t>
      </w:r>
      <w:proofErr w:type="spellStart"/>
      <w:r w:rsidRPr="00753FC9">
        <w:rPr>
          <w:rFonts w:ascii="Times New Roman" w:hAnsi="Times New Roman" w:cs="Times New Roman"/>
          <w:b w:val="0"/>
          <w:color w:val="auto"/>
          <w:sz w:val="18"/>
          <w:szCs w:val="18"/>
        </w:rPr>
        <w:t>Сюксюрма</w:t>
      </w:r>
      <w:proofErr w:type="spellEnd"/>
      <w:r w:rsidRPr="00753FC9">
        <w:rPr>
          <w:rFonts w:ascii="Times New Roman" w:hAnsi="Times New Roman" w:cs="Times New Roman"/>
          <w:b w:val="0"/>
          <w:color w:val="auto"/>
          <w:sz w:val="18"/>
          <w:szCs w:val="18"/>
        </w:rPr>
        <w:t>;</w:t>
      </w:r>
    </w:p>
    <w:p w:rsidR="00753FC9" w:rsidRPr="00753FC9" w:rsidRDefault="00753FC9" w:rsidP="002222B5">
      <w:pPr>
        <w:pStyle w:val="11"/>
        <w:keepNext w:val="0"/>
        <w:keepLines w:val="0"/>
        <w:widowControl w:val="0"/>
        <w:numPr>
          <w:ilvl w:val="0"/>
          <w:numId w:val="24"/>
        </w:numPr>
        <w:tabs>
          <w:tab w:val="left" w:pos="1843"/>
        </w:tabs>
        <w:autoSpaceDE w:val="0"/>
        <w:autoSpaceDN w:val="0"/>
        <w:adjustRightInd w:val="0"/>
        <w:spacing w:before="108" w:after="108" w:line="240" w:lineRule="auto"/>
        <w:ind w:firstLine="698"/>
        <w:contextualSpacing/>
        <w:jc w:val="both"/>
        <w:rPr>
          <w:rFonts w:ascii="Times New Roman" w:hAnsi="Times New Roman" w:cs="Times New Roman"/>
          <w:b w:val="0"/>
          <w:color w:val="auto"/>
          <w:sz w:val="18"/>
          <w:szCs w:val="18"/>
        </w:rPr>
      </w:pPr>
      <w:r w:rsidRPr="00753FC9">
        <w:rPr>
          <w:rFonts w:ascii="Times New Roman" w:hAnsi="Times New Roman" w:cs="Times New Roman"/>
          <w:b w:val="0"/>
          <w:color w:val="auto"/>
          <w:sz w:val="18"/>
          <w:szCs w:val="18"/>
        </w:rPr>
        <w:t xml:space="preserve">с. Дубенки, ул. 40 лет Победы, д. 1 (площадь перед </w:t>
      </w:r>
      <w:proofErr w:type="spellStart"/>
      <w:r w:rsidRPr="00753FC9">
        <w:rPr>
          <w:rFonts w:ascii="Times New Roman" w:hAnsi="Times New Roman" w:cs="Times New Roman"/>
          <w:b w:val="0"/>
          <w:color w:val="auto"/>
          <w:sz w:val="18"/>
          <w:szCs w:val="18"/>
        </w:rPr>
        <w:t>ЗАГСом</w:t>
      </w:r>
      <w:proofErr w:type="spellEnd"/>
      <w:r w:rsidRPr="00753FC9">
        <w:rPr>
          <w:rFonts w:ascii="Times New Roman" w:hAnsi="Times New Roman" w:cs="Times New Roman"/>
          <w:b w:val="0"/>
          <w:color w:val="auto"/>
          <w:sz w:val="18"/>
          <w:szCs w:val="18"/>
        </w:rPr>
        <w:t>).</w:t>
      </w:r>
    </w:p>
    <w:p w:rsidR="00753FC9" w:rsidRPr="00753FC9" w:rsidRDefault="00753FC9" w:rsidP="004701DC">
      <w:pPr>
        <w:pStyle w:val="11"/>
        <w:spacing w:line="240" w:lineRule="auto"/>
        <w:contextualSpacing/>
        <w:jc w:val="center"/>
        <w:rPr>
          <w:rFonts w:ascii="Times New Roman" w:hAnsi="Times New Roman" w:cs="Times New Roman"/>
          <w:color w:val="auto"/>
          <w:sz w:val="18"/>
          <w:szCs w:val="18"/>
        </w:rPr>
      </w:pPr>
      <w:r w:rsidRPr="00753FC9">
        <w:rPr>
          <w:rFonts w:ascii="Times New Roman" w:hAnsi="Times New Roman" w:cs="Times New Roman"/>
          <w:color w:val="auto"/>
          <w:sz w:val="18"/>
          <w:szCs w:val="18"/>
        </w:rPr>
        <w:t>Адресный перечень дворовых территорий, подлежащих благоустройству</w:t>
      </w:r>
    </w:p>
    <w:p w:rsidR="00753FC9" w:rsidRPr="00753FC9" w:rsidRDefault="00753FC9" w:rsidP="00753FC9">
      <w:pPr>
        <w:spacing w:line="240" w:lineRule="auto"/>
        <w:contextualSpacing/>
        <w:rPr>
          <w:rFonts w:ascii="Times New Roman" w:hAnsi="Times New Roman" w:cs="Times New Roman"/>
          <w:sz w:val="18"/>
          <w:szCs w:val="18"/>
        </w:rPr>
      </w:pPr>
    </w:p>
    <w:tbl>
      <w:tblPr>
        <w:tblStyle w:val="afa"/>
        <w:tblW w:w="0" w:type="auto"/>
        <w:jc w:val="center"/>
        <w:tblLook w:val="04A0" w:firstRow="1" w:lastRow="0" w:firstColumn="1" w:lastColumn="0" w:noHBand="0" w:noVBand="1"/>
      </w:tblPr>
      <w:tblGrid>
        <w:gridCol w:w="817"/>
        <w:gridCol w:w="1843"/>
        <w:gridCol w:w="5953"/>
      </w:tblGrid>
      <w:tr w:rsidR="00753FC9" w:rsidRPr="00753FC9" w:rsidTr="00AA3C91">
        <w:trPr>
          <w:jc w:val="center"/>
        </w:trPr>
        <w:tc>
          <w:tcPr>
            <w:tcW w:w="817" w:type="dxa"/>
          </w:tcPr>
          <w:p w:rsidR="00753FC9" w:rsidRPr="00753FC9" w:rsidRDefault="00753FC9" w:rsidP="00753FC9">
            <w:pPr>
              <w:contextualSpacing/>
              <w:jc w:val="center"/>
              <w:rPr>
                <w:rFonts w:ascii="Times New Roman" w:hAnsi="Times New Roman" w:cs="Times New Roman"/>
                <w:b/>
                <w:sz w:val="18"/>
                <w:szCs w:val="18"/>
              </w:rPr>
            </w:pPr>
            <w:r w:rsidRPr="00753FC9">
              <w:rPr>
                <w:rFonts w:ascii="Times New Roman" w:hAnsi="Times New Roman" w:cs="Times New Roman"/>
                <w:b/>
                <w:sz w:val="18"/>
                <w:szCs w:val="18"/>
              </w:rPr>
              <w:t>№</w:t>
            </w:r>
          </w:p>
        </w:tc>
        <w:tc>
          <w:tcPr>
            <w:tcW w:w="1843" w:type="dxa"/>
            <w:tcBorders>
              <w:bottom w:val="single" w:sz="4" w:space="0" w:color="auto"/>
              <w:right w:val="single" w:sz="4" w:space="0" w:color="auto"/>
            </w:tcBorders>
          </w:tcPr>
          <w:p w:rsidR="00753FC9" w:rsidRPr="00753FC9" w:rsidRDefault="00753FC9" w:rsidP="00753FC9">
            <w:pPr>
              <w:contextualSpacing/>
              <w:jc w:val="center"/>
              <w:rPr>
                <w:rFonts w:ascii="Times New Roman" w:hAnsi="Times New Roman" w:cs="Times New Roman"/>
                <w:b/>
                <w:sz w:val="18"/>
                <w:szCs w:val="18"/>
              </w:rPr>
            </w:pPr>
            <w:r w:rsidRPr="00753FC9">
              <w:rPr>
                <w:rFonts w:ascii="Times New Roman" w:hAnsi="Times New Roman" w:cs="Times New Roman"/>
                <w:b/>
                <w:sz w:val="18"/>
                <w:szCs w:val="18"/>
              </w:rPr>
              <w:t>Год</w:t>
            </w:r>
          </w:p>
        </w:tc>
        <w:tc>
          <w:tcPr>
            <w:tcW w:w="5953" w:type="dxa"/>
            <w:tcBorders>
              <w:left w:val="single" w:sz="4" w:space="0" w:color="auto"/>
            </w:tcBorders>
          </w:tcPr>
          <w:p w:rsidR="00753FC9" w:rsidRPr="00753FC9" w:rsidRDefault="00753FC9" w:rsidP="00753FC9">
            <w:pPr>
              <w:contextualSpacing/>
              <w:jc w:val="center"/>
              <w:rPr>
                <w:rFonts w:ascii="Times New Roman" w:hAnsi="Times New Roman" w:cs="Times New Roman"/>
                <w:b/>
                <w:sz w:val="18"/>
                <w:szCs w:val="18"/>
              </w:rPr>
            </w:pPr>
            <w:r w:rsidRPr="00753FC9">
              <w:rPr>
                <w:rFonts w:ascii="Times New Roman" w:hAnsi="Times New Roman" w:cs="Times New Roman"/>
                <w:b/>
                <w:sz w:val="18"/>
                <w:szCs w:val="18"/>
              </w:rPr>
              <w:t>Адрес</w:t>
            </w:r>
          </w:p>
        </w:tc>
      </w:tr>
      <w:tr w:rsidR="00753FC9" w:rsidRPr="00753FC9" w:rsidTr="00AA3C91">
        <w:trPr>
          <w:jc w:val="center"/>
        </w:trPr>
        <w:tc>
          <w:tcPr>
            <w:tcW w:w="817" w:type="dxa"/>
          </w:tcPr>
          <w:p w:rsidR="00753FC9" w:rsidRPr="00753FC9" w:rsidRDefault="00753FC9" w:rsidP="00753FC9">
            <w:pPr>
              <w:contextualSpacing/>
              <w:rPr>
                <w:rFonts w:ascii="Times New Roman" w:hAnsi="Times New Roman" w:cs="Times New Roman"/>
                <w:sz w:val="18"/>
                <w:szCs w:val="18"/>
              </w:rPr>
            </w:pPr>
            <w:r w:rsidRPr="00753FC9">
              <w:rPr>
                <w:rFonts w:ascii="Times New Roman" w:hAnsi="Times New Roman" w:cs="Times New Roman"/>
                <w:sz w:val="18"/>
                <w:szCs w:val="18"/>
              </w:rPr>
              <w:t>1.</w:t>
            </w:r>
          </w:p>
        </w:tc>
        <w:tc>
          <w:tcPr>
            <w:tcW w:w="1843" w:type="dxa"/>
            <w:tcBorders>
              <w:top w:val="single" w:sz="4" w:space="0" w:color="auto"/>
              <w:bottom w:val="single" w:sz="4" w:space="0" w:color="auto"/>
              <w:right w:val="single" w:sz="4" w:space="0" w:color="auto"/>
            </w:tcBorders>
          </w:tcPr>
          <w:p w:rsidR="00753FC9" w:rsidRPr="00753FC9" w:rsidRDefault="00753FC9" w:rsidP="00753FC9">
            <w:pPr>
              <w:contextualSpacing/>
              <w:rPr>
                <w:rFonts w:ascii="Times New Roman" w:hAnsi="Times New Roman" w:cs="Times New Roman"/>
                <w:sz w:val="18"/>
                <w:szCs w:val="18"/>
              </w:rPr>
            </w:pPr>
            <w:r w:rsidRPr="00753FC9">
              <w:rPr>
                <w:rFonts w:ascii="Times New Roman" w:hAnsi="Times New Roman" w:cs="Times New Roman"/>
                <w:sz w:val="18"/>
                <w:szCs w:val="18"/>
              </w:rPr>
              <w:t>2022 год</w:t>
            </w:r>
          </w:p>
        </w:tc>
        <w:tc>
          <w:tcPr>
            <w:tcW w:w="5953" w:type="dxa"/>
            <w:tcBorders>
              <w:left w:val="single" w:sz="4" w:space="0" w:color="auto"/>
            </w:tcBorders>
          </w:tcPr>
          <w:p w:rsidR="00753FC9" w:rsidRPr="00753FC9" w:rsidRDefault="00753FC9" w:rsidP="00753FC9">
            <w:pPr>
              <w:contextualSpacing/>
              <w:rPr>
                <w:rFonts w:ascii="Times New Roman" w:hAnsi="Times New Roman" w:cs="Times New Roman"/>
                <w:sz w:val="18"/>
                <w:szCs w:val="18"/>
              </w:rPr>
            </w:pPr>
            <w:r w:rsidRPr="00753FC9">
              <w:rPr>
                <w:rFonts w:ascii="Times New Roman" w:hAnsi="Times New Roman" w:cs="Times New Roman"/>
                <w:sz w:val="18"/>
                <w:szCs w:val="18"/>
              </w:rPr>
              <w:t>с. Дубенки, ул. Бровцева д. 14, 15</w:t>
            </w:r>
          </w:p>
        </w:tc>
      </w:tr>
      <w:tr w:rsidR="00753FC9" w:rsidRPr="00753FC9" w:rsidTr="00AA3C91">
        <w:trPr>
          <w:jc w:val="center"/>
        </w:trPr>
        <w:tc>
          <w:tcPr>
            <w:tcW w:w="817" w:type="dxa"/>
          </w:tcPr>
          <w:p w:rsidR="00753FC9" w:rsidRPr="00753FC9" w:rsidRDefault="00753FC9" w:rsidP="00753FC9">
            <w:pPr>
              <w:contextualSpacing/>
              <w:rPr>
                <w:rFonts w:ascii="Times New Roman" w:hAnsi="Times New Roman" w:cs="Times New Roman"/>
                <w:sz w:val="18"/>
                <w:szCs w:val="18"/>
              </w:rPr>
            </w:pPr>
            <w:r w:rsidRPr="00753FC9">
              <w:rPr>
                <w:rFonts w:ascii="Times New Roman" w:hAnsi="Times New Roman" w:cs="Times New Roman"/>
                <w:sz w:val="18"/>
                <w:szCs w:val="18"/>
              </w:rPr>
              <w:t>2.</w:t>
            </w:r>
          </w:p>
        </w:tc>
        <w:tc>
          <w:tcPr>
            <w:tcW w:w="1843" w:type="dxa"/>
            <w:tcBorders>
              <w:top w:val="single" w:sz="4" w:space="0" w:color="auto"/>
              <w:right w:val="single" w:sz="4" w:space="0" w:color="auto"/>
            </w:tcBorders>
          </w:tcPr>
          <w:p w:rsidR="00753FC9" w:rsidRPr="00753FC9" w:rsidRDefault="00753FC9" w:rsidP="00753FC9">
            <w:pPr>
              <w:contextualSpacing/>
              <w:rPr>
                <w:rFonts w:ascii="Times New Roman" w:hAnsi="Times New Roman" w:cs="Times New Roman"/>
                <w:sz w:val="18"/>
                <w:szCs w:val="18"/>
              </w:rPr>
            </w:pPr>
            <w:r w:rsidRPr="00753FC9">
              <w:rPr>
                <w:rFonts w:ascii="Times New Roman" w:hAnsi="Times New Roman" w:cs="Times New Roman"/>
                <w:sz w:val="18"/>
                <w:szCs w:val="18"/>
              </w:rPr>
              <w:t>2023 год</w:t>
            </w:r>
          </w:p>
        </w:tc>
        <w:tc>
          <w:tcPr>
            <w:tcW w:w="5953" w:type="dxa"/>
            <w:tcBorders>
              <w:left w:val="single" w:sz="4" w:space="0" w:color="auto"/>
            </w:tcBorders>
          </w:tcPr>
          <w:p w:rsidR="00753FC9" w:rsidRPr="00753FC9" w:rsidRDefault="00753FC9" w:rsidP="00753FC9">
            <w:pPr>
              <w:contextualSpacing/>
              <w:rPr>
                <w:rFonts w:ascii="Times New Roman" w:hAnsi="Times New Roman" w:cs="Times New Roman"/>
                <w:sz w:val="18"/>
                <w:szCs w:val="18"/>
              </w:rPr>
            </w:pPr>
            <w:r w:rsidRPr="00753FC9">
              <w:rPr>
                <w:rFonts w:ascii="Times New Roman" w:hAnsi="Times New Roman" w:cs="Times New Roman"/>
                <w:sz w:val="18"/>
                <w:szCs w:val="18"/>
              </w:rPr>
              <w:t>Адресный перечень будет сформирован при актуализации муниципальной программы</w:t>
            </w:r>
          </w:p>
        </w:tc>
      </w:tr>
      <w:tr w:rsidR="004701DC" w:rsidRPr="00753FC9" w:rsidTr="00AA3C91">
        <w:trPr>
          <w:jc w:val="center"/>
        </w:trPr>
        <w:tc>
          <w:tcPr>
            <w:tcW w:w="817" w:type="dxa"/>
          </w:tcPr>
          <w:p w:rsidR="00753FC9" w:rsidRPr="00753FC9" w:rsidRDefault="00753FC9" w:rsidP="00753FC9">
            <w:pPr>
              <w:contextualSpacing/>
              <w:rPr>
                <w:rFonts w:ascii="Times New Roman" w:hAnsi="Times New Roman" w:cs="Times New Roman"/>
                <w:sz w:val="18"/>
                <w:szCs w:val="18"/>
              </w:rPr>
            </w:pPr>
            <w:r w:rsidRPr="00753FC9">
              <w:rPr>
                <w:rFonts w:ascii="Times New Roman" w:hAnsi="Times New Roman" w:cs="Times New Roman"/>
                <w:sz w:val="18"/>
                <w:szCs w:val="18"/>
              </w:rPr>
              <w:t>3.</w:t>
            </w:r>
          </w:p>
        </w:tc>
        <w:tc>
          <w:tcPr>
            <w:tcW w:w="1843" w:type="dxa"/>
            <w:tcBorders>
              <w:right w:val="single" w:sz="4" w:space="0" w:color="auto"/>
            </w:tcBorders>
          </w:tcPr>
          <w:p w:rsidR="00753FC9" w:rsidRPr="00753FC9" w:rsidRDefault="00753FC9" w:rsidP="00753FC9">
            <w:pPr>
              <w:contextualSpacing/>
              <w:rPr>
                <w:rFonts w:ascii="Times New Roman" w:hAnsi="Times New Roman" w:cs="Times New Roman"/>
                <w:sz w:val="18"/>
                <w:szCs w:val="18"/>
              </w:rPr>
            </w:pPr>
            <w:r w:rsidRPr="00753FC9">
              <w:rPr>
                <w:rFonts w:ascii="Times New Roman" w:hAnsi="Times New Roman" w:cs="Times New Roman"/>
                <w:sz w:val="18"/>
                <w:szCs w:val="18"/>
              </w:rPr>
              <w:t>2024 год</w:t>
            </w:r>
          </w:p>
        </w:tc>
        <w:tc>
          <w:tcPr>
            <w:tcW w:w="5953" w:type="dxa"/>
            <w:tcBorders>
              <w:left w:val="single" w:sz="4" w:space="0" w:color="auto"/>
            </w:tcBorders>
          </w:tcPr>
          <w:p w:rsidR="00753FC9" w:rsidRPr="00753FC9" w:rsidRDefault="00753FC9" w:rsidP="00753FC9">
            <w:pPr>
              <w:contextualSpacing/>
              <w:rPr>
                <w:rFonts w:ascii="Times New Roman" w:hAnsi="Times New Roman" w:cs="Times New Roman"/>
                <w:sz w:val="18"/>
                <w:szCs w:val="18"/>
              </w:rPr>
            </w:pPr>
            <w:r w:rsidRPr="00753FC9">
              <w:rPr>
                <w:rFonts w:ascii="Times New Roman" w:hAnsi="Times New Roman" w:cs="Times New Roman"/>
                <w:sz w:val="18"/>
                <w:szCs w:val="18"/>
              </w:rPr>
              <w:t>Адресный перечень будет сформирован при актуализации муниципальной программы</w:t>
            </w:r>
          </w:p>
        </w:tc>
      </w:tr>
    </w:tbl>
    <w:p w:rsidR="00753FC9" w:rsidRPr="00753FC9" w:rsidRDefault="00753FC9" w:rsidP="004701DC">
      <w:pPr>
        <w:pStyle w:val="11"/>
        <w:spacing w:line="240" w:lineRule="auto"/>
        <w:contextualSpacing/>
        <w:jc w:val="center"/>
        <w:rPr>
          <w:rFonts w:ascii="Times New Roman" w:hAnsi="Times New Roman" w:cs="Times New Roman"/>
          <w:color w:val="auto"/>
          <w:sz w:val="18"/>
          <w:szCs w:val="18"/>
        </w:rPr>
      </w:pPr>
      <w:r w:rsidRPr="00753FC9">
        <w:rPr>
          <w:rFonts w:ascii="Times New Roman" w:hAnsi="Times New Roman" w:cs="Times New Roman"/>
          <w:color w:val="auto"/>
          <w:sz w:val="18"/>
          <w:szCs w:val="18"/>
        </w:rPr>
        <w:t>Адресный перечень общественных территорий, подлежащих благоустройству</w:t>
      </w:r>
    </w:p>
    <w:p w:rsidR="00753FC9" w:rsidRPr="00753FC9" w:rsidRDefault="00753FC9" w:rsidP="00753FC9">
      <w:pPr>
        <w:spacing w:line="240" w:lineRule="auto"/>
        <w:contextualSpacing/>
        <w:rPr>
          <w:rFonts w:ascii="Times New Roman" w:hAnsi="Times New Roman" w:cs="Times New Roman"/>
          <w:sz w:val="18"/>
          <w:szCs w:val="18"/>
        </w:rPr>
      </w:pPr>
    </w:p>
    <w:tbl>
      <w:tblPr>
        <w:tblStyle w:val="afa"/>
        <w:tblW w:w="0" w:type="auto"/>
        <w:jc w:val="center"/>
        <w:tblLook w:val="04A0" w:firstRow="1" w:lastRow="0" w:firstColumn="1" w:lastColumn="0" w:noHBand="0" w:noVBand="1"/>
      </w:tblPr>
      <w:tblGrid>
        <w:gridCol w:w="817"/>
        <w:gridCol w:w="1843"/>
        <w:gridCol w:w="5953"/>
      </w:tblGrid>
      <w:tr w:rsidR="00753FC9" w:rsidRPr="00753FC9" w:rsidTr="00AA3C91">
        <w:trPr>
          <w:jc w:val="center"/>
        </w:trPr>
        <w:tc>
          <w:tcPr>
            <w:tcW w:w="817" w:type="dxa"/>
          </w:tcPr>
          <w:p w:rsidR="00753FC9" w:rsidRPr="00753FC9" w:rsidRDefault="00753FC9" w:rsidP="00753FC9">
            <w:pPr>
              <w:contextualSpacing/>
              <w:jc w:val="center"/>
              <w:rPr>
                <w:rFonts w:ascii="Times New Roman" w:hAnsi="Times New Roman" w:cs="Times New Roman"/>
                <w:b/>
                <w:sz w:val="18"/>
                <w:szCs w:val="18"/>
              </w:rPr>
            </w:pPr>
            <w:r w:rsidRPr="00753FC9">
              <w:rPr>
                <w:rFonts w:ascii="Times New Roman" w:hAnsi="Times New Roman" w:cs="Times New Roman"/>
                <w:b/>
                <w:sz w:val="18"/>
                <w:szCs w:val="18"/>
              </w:rPr>
              <w:t>№</w:t>
            </w:r>
          </w:p>
        </w:tc>
        <w:tc>
          <w:tcPr>
            <w:tcW w:w="1843" w:type="dxa"/>
            <w:tcBorders>
              <w:bottom w:val="single" w:sz="4" w:space="0" w:color="auto"/>
              <w:right w:val="single" w:sz="4" w:space="0" w:color="auto"/>
            </w:tcBorders>
          </w:tcPr>
          <w:p w:rsidR="00753FC9" w:rsidRPr="00753FC9" w:rsidRDefault="00753FC9" w:rsidP="00753FC9">
            <w:pPr>
              <w:contextualSpacing/>
              <w:jc w:val="center"/>
              <w:rPr>
                <w:rFonts w:ascii="Times New Roman" w:hAnsi="Times New Roman" w:cs="Times New Roman"/>
                <w:b/>
                <w:sz w:val="18"/>
                <w:szCs w:val="18"/>
              </w:rPr>
            </w:pPr>
            <w:r w:rsidRPr="00753FC9">
              <w:rPr>
                <w:rFonts w:ascii="Times New Roman" w:hAnsi="Times New Roman" w:cs="Times New Roman"/>
                <w:b/>
                <w:sz w:val="18"/>
                <w:szCs w:val="18"/>
              </w:rPr>
              <w:t>Год</w:t>
            </w:r>
          </w:p>
        </w:tc>
        <w:tc>
          <w:tcPr>
            <w:tcW w:w="5953" w:type="dxa"/>
            <w:tcBorders>
              <w:left w:val="single" w:sz="4" w:space="0" w:color="auto"/>
            </w:tcBorders>
          </w:tcPr>
          <w:p w:rsidR="00753FC9" w:rsidRPr="00753FC9" w:rsidRDefault="00753FC9" w:rsidP="00753FC9">
            <w:pPr>
              <w:contextualSpacing/>
              <w:jc w:val="center"/>
              <w:rPr>
                <w:rFonts w:ascii="Times New Roman" w:hAnsi="Times New Roman" w:cs="Times New Roman"/>
                <w:b/>
                <w:sz w:val="18"/>
                <w:szCs w:val="18"/>
              </w:rPr>
            </w:pPr>
            <w:r w:rsidRPr="00753FC9">
              <w:rPr>
                <w:rFonts w:ascii="Times New Roman" w:hAnsi="Times New Roman" w:cs="Times New Roman"/>
                <w:b/>
                <w:sz w:val="18"/>
                <w:szCs w:val="18"/>
              </w:rPr>
              <w:t>Адрес</w:t>
            </w:r>
          </w:p>
        </w:tc>
      </w:tr>
      <w:tr w:rsidR="00753FC9" w:rsidRPr="00753FC9" w:rsidTr="00AA3C91">
        <w:trPr>
          <w:jc w:val="center"/>
        </w:trPr>
        <w:tc>
          <w:tcPr>
            <w:tcW w:w="817" w:type="dxa"/>
          </w:tcPr>
          <w:p w:rsidR="00753FC9" w:rsidRPr="00753FC9" w:rsidRDefault="00753FC9" w:rsidP="00753FC9">
            <w:pPr>
              <w:contextualSpacing/>
              <w:rPr>
                <w:rFonts w:ascii="Times New Roman" w:hAnsi="Times New Roman" w:cs="Times New Roman"/>
                <w:sz w:val="18"/>
                <w:szCs w:val="18"/>
              </w:rPr>
            </w:pPr>
            <w:r w:rsidRPr="00753FC9">
              <w:rPr>
                <w:rFonts w:ascii="Times New Roman" w:hAnsi="Times New Roman" w:cs="Times New Roman"/>
                <w:sz w:val="18"/>
                <w:szCs w:val="18"/>
              </w:rPr>
              <w:t>1.</w:t>
            </w:r>
          </w:p>
        </w:tc>
        <w:tc>
          <w:tcPr>
            <w:tcW w:w="1843" w:type="dxa"/>
            <w:tcBorders>
              <w:top w:val="single" w:sz="4" w:space="0" w:color="auto"/>
              <w:bottom w:val="single" w:sz="4" w:space="0" w:color="auto"/>
              <w:right w:val="single" w:sz="4" w:space="0" w:color="auto"/>
            </w:tcBorders>
          </w:tcPr>
          <w:p w:rsidR="00753FC9" w:rsidRPr="00753FC9" w:rsidRDefault="00753FC9" w:rsidP="00753FC9">
            <w:pPr>
              <w:contextualSpacing/>
              <w:rPr>
                <w:rFonts w:ascii="Times New Roman" w:hAnsi="Times New Roman" w:cs="Times New Roman"/>
                <w:sz w:val="18"/>
                <w:szCs w:val="18"/>
              </w:rPr>
            </w:pPr>
            <w:r w:rsidRPr="00753FC9">
              <w:rPr>
                <w:rFonts w:ascii="Times New Roman" w:hAnsi="Times New Roman" w:cs="Times New Roman"/>
                <w:sz w:val="18"/>
                <w:szCs w:val="18"/>
              </w:rPr>
              <w:t>2022 год</w:t>
            </w:r>
          </w:p>
        </w:tc>
        <w:tc>
          <w:tcPr>
            <w:tcW w:w="5953" w:type="dxa"/>
            <w:tcBorders>
              <w:left w:val="single" w:sz="4" w:space="0" w:color="auto"/>
            </w:tcBorders>
          </w:tcPr>
          <w:p w:rsidR="00753FC9" w:rsidRPr="00753FC9" w:rsidRDefault="00753FC9" w:rsidP="00753FC9">
            <w:pPr>
              <w:contextualSpacing/>
              <w:jc w:val="center"/>
              <w:rPr>
                <w:rFonts w:ascii="Times New Roman" w:hAnsi="Times New Roman" w:cs="Times New Roman"/>
                <w:sz w:val="18"/>
                <w:szCs w:val="18"/>
              </w:rPr>
            </w:pPr>
            <w:r w:rsidRPr="00753FC9">
              <w:rPr>
                <w:rFonts w:ascii="Times New Roman" w:hAnsi="Times New Roman" w:cs="Times New Roman"/>
                <w:sz w:val="18"/>
                <w:szCs w:val="18"/>
              </w:rPr>
              <w:t>-</w:t>
            </w:r>
          </w:p>
        </w:tc>
      </w:tr>
      <w:tr w:rsidR="00753FC9" w:rsidRPr="00753FC9" w:rsidTr="00AA3C91">
        <w:trPr>
          <w:jc w:val="center"/>
        </w:trPr>
        <w:tc>
          <w:tcPr>
            <w:tcW w:w="817" w:type="dxa"/>
          </w:tcPr>
          <w:p w:rsidR="00753FC9" w:rsidRPr="00753FC9" w:rsidRDefault="00753FC9" w:rsidP="00753FC9">
            <w:pPr>
              <w:contextualSpacing/>
              <w:rPr>
                <w:rFonts w:ascii="Times New Roman" w:hAnsi="Times New Roman" w:cs="Times New Roman"/>
                <w:sz w:val="18"/>
                <w:szCs w:val="18"/>
              </w:rPr>
            </w:pPr>
            <w:r w:rsidRPr="00753FC9">
              <w:rPr>
                <w:rFonts w:ascii="Times New Roman" w:hAnsi="Times New Roman" w:cs="Times New Roman"/>
                <w:sz w:val="18"/>
                <w:szCs w:val="18"/>
              </w:rPr>
              <w:t>2.</w:t>
            </w:r>
          </w:p>
        </w:tc>
        <w:tc>
          <w:tcPr>
            <w:tcW w:w="1843" w:type="dxa"/>
            <w:tcBorders>
              <w:top w:val="single" w:sz="4" w:space="0" w:color="auto"/>
              <w:right w:val="single" w:sz="4" w:space="0" w:color="auto"/>
            </w:tcBorders>
          </w:tcPr>
          <w:p w:rsidR="00753FC9" w:rsidRPr="00753FC9" w:rsidRDefault="00753FC9" w:rsidP="00753FC9">
            <w:pPr>
              <w:contextualSpacing/>
              <w:rPr>
                <w:rFonts w:ascii="Times New Roman" w:hAnsi="Times New Roman" w:cs="Times New Roman"/>
                <w:sz w:val="18"/>
                <w:szCs w:val="18"/>
              </w:rPr>
            </w:pPr>
            <w:r w:rsidRPr="00753FC9">
              <w:rPr>
                <w:rFonts w:ascii="Times New Roman" w:hAnsi="Times New Roman" w:cs="Times New Roman"/>
                <w:sz w:val="18"/>
                <w:szCs w:val="18"/>
              </w:rPr>
              <w:t>2023 год</w:t>
            </w:r>
          </w:p>
        </w:tc>
        <w:tc>
          <w:tcPr>
            <w:tcW w:w="5953" w:type="dxa"/>
            <w:tcBorders>
              <w:left w:val="single" w:sz="4" w:space="0" w:color="auto"/>
            </w:tcBorders>
          </w:tcPr>
          <w:p w:rsidR="00753FC9" w:rsidRPr="00753FC9" w:rsidRDefault="00753FC9" w:rsidP="00753FC9">
            <w:pPr>
              <w:contextualSpacing/>
              <w:rPr>
                <w:rFonts w:ascii="Times New Roman" w:hAnsi="Times New Roman" w:cs="Times New Roman"/>
                <w:sz w:val="18"/>
                <w:szCs w:val="18"/>
              </w:rPr>
            </w:pPr>
            <w:r w:rsidRPr="00753FC9">
              <w:rPr>
                <w:rFonts w:ascii="Times New Roman" w:hAnsi="Times New Roman" w:cs="Times New Roman"/>
                <w:sz w:val="18"/>
                <w:szCs w:val="18"/>
              </w:rPr>
              <w:t>Парк Культуры и отдыха с. Дубенки</w:t>
            </w:r>
          </w:p>
        </w:tc>
      </w:tr>
      <w:tr w:rsidR="004701DC" w:rsidRPr="00753FC9" w:rsidTr="00AA3C91">
        <w:trPr>
          <w:jc w:val="center"/>
        </w:trPr>
        <w:tc>
          <w:tcPr>
            <w:tcW w:w="817" w:type="dxa"/>
          </w:tcPr>
          <w:p w:rsidR="00753FC9" w:rsidRPr="00753FC9" w:rsidRDefault="00753FC9" w:rsidP="00753FC9">
            <w:pPr>
              <w:contextualSpacing/>
              <w:rPr>
                <w:rFonts w:ascii="Times New Roman" w:hAnsi="Times New Roman" w:cs="Times New Roman"/>
                <w:sz w:val="18"/>
                <w:szCs w:val="18"/>
              </w:rPr>
            </w:pPr>
            <w:r w:rsidRPr="00753FC9">
              <w:rPr>
                <w:rFonts w:ascii="Times New Roman" w:hAnsi="Times New Roman" w:cs="Times New Roman"/>
                <w:sz w:val="18"/>
                <w:szCs w:val="18"/>
              </w:rPr>
              <w:t>3.</w:t>
            </w:r>
          </w:p>
        </w:tc>
        <w:tc>
          <w:tcPr>
            <w:tcW w:w="1843" w:type="dxa"/>
            <w:tcBorders>
              <w:right w:val="single" w:sz="4" w:space="0" w:color="auto"/>
            </w:tcBorders>
          </w:tcPr>
          <w:p w:rsidR="00753FC9" w:rsidRPr="00753FC9" w:rsidRDefault="00753FC9" w:rsidP="00753FC9">
            <w:pPr>
              <w:contextualSpacing/>
              <w:rPr>
                <w:rFonts w:ascii="Times New Roman" w:hAnsi="Times New Roman" w:cs="Times New Roman"/>
                <w:sz w:val="18"/>
                <w:szCs w:val="18"/>
              </w:rPr>
            </w:pPr>
            <w:r w:rsidRPr="00753FC9">
              <w:rPr>
                <w:rFonts w:ascii="Times New Roman" w:hAnsi="Times New Roman" w:cs="Times New Roman"/>
                <w:sz w:val="18"/>
                <w:szCs w:val="18"/>
              </w:rPr>
              <w:t>2024 год</w:t>
            </w:r>
          </w:p>
        </w:tc>
        <w:tc>
          <w:tcPr>
            <w:tcW w:w="5953" w:type="dxa"/>
            <w:tcBorders>
              <w:left w:val="single" w:sz="4" w:space="0" w:color="auto"/>
            </w:tcBorders>
          </w:tcPr>
          <w:p w:rsidR="00753FC9" w:rsidRPr="00753FC9" w:rsidRDefault="00753FC9" w:rsidP="00753FC9">
            <w:pPr>
              <w:contextualSpacing/>
              <w:rPr>
                <w:rFonts w:ascii="Times New Roman" w:hAnsi="Times New Roman" w:cs="Times New Roman"/>
                <w:sz w:val="18"/>
                <w:szCs w:val="18"/>
              </w:rPr>
            </w:pPr>
            <w:r w:rsidRPr="00753FC9">
              <w:rPr>
                <w:rFonts w:ascii="Times New Roman" w:hAnsi="Times New Roman" w:cs="Times New Roman"/>
                <w:sz w:val="18"/>
                <w:szCs w:val="18"/>
              </w:rPr>
              <w:t>Адресный перечень будет сформирован при актуализации муниципальной программы</w:t>
            </w:r>
          </w:p>
        </w:tc>
      </w:tr>
    </w:tbl>
    <w:p w:rsidR="004701DC" w:rsidRDefault="004701DC" w:rsidP="00753FC9">
      <w:pPr>
        <w:spacing w:line="240" w:lineRule="auto"/>
        <w:contextualSpacing/>
        <w:jc w:val="center"/>
        <w:rPr>
          <w:rFonts w:ascii="Times New Roman" w:hAnsi="Times New Roman" w:cs="Times New Roman"/>
          <w:b/>
          <w:sz w:val="18"/>
          <w:szCs w:val="18"/>
        </w:rPr>
      </w:pPr>
    </w:p>
    <w:p w:rsidR="00753FC9" w:rsidRPr="00753FC9" w:rsidRDefault="00753FC9" w:rsidP="00753FC9">
      <w:pPr>
        <w:spacing w:line="240" w:lineRule="auto"/>
        <w:contextualSpacing/>
        <w:jc w:val="center"/>
        <w:rPr>
          <w:rFonts w:ascii="Times New Roman" w:hAnsi="Times New Roman" w:cs="Times New Roman"/>
          <w:b/>
          <w:sz w:val="18"/>
          <w:szCs w:val="18"/>
        </w:rPr>
      </w:pPr>
      <w:r w:rsidRPr="00753FC9">
        <w:rPr>
          <w:rFonts w:ascii="Times New Roman" w:hAnsi="Times New Roman" w:cs="Times New Roman"/>
          <w:b/>
          <w:sz w:val="18"/>
          <w:szCs w:val="18"/>
        </w:rPr>
        <w:t>Адресный перечень 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индивидуальных предпринимателей.</w:t>
      </w:r>
    </w:p>
    <w:p w:rsidR="00753FC9" w:rsidRPr="00753FC9" w:rsidRDefault="00753FC9" w:rsidP="00753FC9">
      <w:pPr>
        <w:spacing w:line="240" w:lineRule="auto"/>
        <w:contextualSpacing/>
        <w:jc w:val="center"/>
        <w:rPr>
          <w:rFonts w:ascii="Times New Roman" w:hAnsi="Times New Roman" w:cs="Times New Roman"/>
          <w:sz w:val="18"/>
          <w:szCs w:val="18"/>
        </w:rPr>
      </w:pPr>
    </w:p>
    <w:tbl>
      <w:tblPr>
        <w:tblStyle w:val="afa"/>
        <w:tblW w:w="0" w:type="auto"/>
        <w:jc w:val="center"/>
        <w:tblLook w:val="04A0" w:firstRow="1" w:lastRow="0" w:firstColumn="1" w:lastColumn="0" w:noHBand="0" w:noVBand="1"/>
      </w:tblPr>
      <w:tblGrid>
        <w:gridCol w:w="520"/>
        <w:gridCol w:w="4495"/>
        <w:gridCol w:w="4448"/>
      </w:tblGrid>
      <w:tr w:rsidR="00753FC9" w:rsidRPr="00753FC9" w:rsidTr="00AA3C91">
        <w:trPr>
          <w:jc w:val="center"/>
        </w:trPr>
        <w:tc>
          <w:tcPr>
            <w:tcW w:w="534" w:type="dxa"/>
          </w:tcPr>
          <w:p w:rsidR="00753FC9" w:rsidRPr="00753FC9" w:rsidRDefault="00753FC9" w:rsidP="00753FC9">
            <w:pPr>
              <w:contextualSpacing/>
              <w:jc w:val="center"/>
              <w:rPr>
                <w:rFonts w:ascii="Times New Roman" w:hAnsi="Times New Roman" w:cs="Times New Roman"/>
                <w:sz w:val="18"/>
                <w:szCs w:val="18"/>
              </w:rPr>
            </w:pPr>
            <w:r w:rsidRPr="00753FC9">
              <w:rPr>
                <w:rFonts w:ascii="Times New Roman" w:hAnsi="Times New Roman" w:cs="Times New Roman"/>
                <w:sz w:val="18"/>
                <w:szCs w:val="18"/>
              </w:rPr>
              <w:t>№</w:t>
            </w:r>
          </w:p>
        </w:tc>
        <w:tc>
          <w:tcPr>
            <w:tcW w:w="4819" w:type="dxa"/>
          </w:tcPr>
          <w:p w:rsidR="00753FC9" w:rsidRPr="00753FC9" w:rsidRDefault="00753FC9" w:rsidP="00753FC9">
            <w:pPr>
              <w:contextualSpacing/>
              <w:jc w:val="center"/>
              <w:rPr>
                <w:rFonts w:ascii="Times New Roman" w:hAnsi="Times New Roman" w:cs="Times New Roman"/>
                <w:sz w:val="18"/>
                <w:szCs w:val="18"/>
              </w:rPr>
            </w:pPr>
            <w:r w:rsidRPr="00753FC9">
              <w:rPr>
                <w:rFonts w:ascii="Times New Roman" w:hAnsi="Times New Roman" w:cs="Times New Roman"/>
                <w:sz w:val="18"/>
                <w:szCs w:val="18"/>
              </w:rPr>
              <w:t>Наименование объекта недвижимого имущества и земельного участка</w:t>
            </w:r>
          </w:p>
        </w:tc>
        <w:tc>
          <w:tcPr>
            <w:tcW w:w="4738" w:type="dxa"/>
          </w:tcPr>
          <w:p w:rsidR="00753FC9" w:rsidRPr="00753FC9" w:rsidRDefault="00753FC9" w:rsidP="00753FC9">
            <w:pPr>
              <w:contextualSpacing/>
              <w:jc w:val="center"/>
              <w:rPr>
                <w:rFonts w:ascii="Times New Roman" w:hAnsi="Times New Roman" w:cs="Times New Roman"/>
                <w:sz w:val="18"/>
                <w:szCs w:val="18"/>
              </w:rPr>
            </w:pPr>
            <w:r w:rsidRPr="00753FC9">
              <w:rPr>
                <w:rFonts w:ascii="Times New Roman" w:hAnsi="Times New Roman" w:cs="Times New Roman"/>
                <w:sz w:val="18"/>
                <w:szCs w:val="18"/>
              </w:rPr>
              <w:t>Адрес объекта недвижимого имущества и земельного участка</w:t>
            </w:r>
          </w:p>
        </w:tc>
      </w:tr>
      <w:tr w:rsidR="00753FC9" w:rsidRPr="00753FC9" w:rsidTr="00AA3C91">
        <w:trPr>
          <w:jc w:val="center"/>
        </w:trPr>
        <w:tc>
          <w:tcPr>
            <w:tcW w:w="534"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1</w:t>
            </w:r>
          </w:p>
        </w:tc>
        <w:tc>
          <w:tcPr>
            <w:tcW w:w="4819"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магазин «</w:t>
            </w:r>
            <w:proofErr w:type="spellStart"/>
            <w:r w:rsidRPr="00753FC9">
              <w:rPr>
                <w:rFonts w:ascii="Times New Roman" w:hAnsi="Times New Roman" w:cs="Times New Roman"/>
                <w:sz w:val="18"/>
                <w:szCs w:val="18"/>
              </w:rPr>
              <w:t>Вастома</w:t>
            </w:r>
            <w:proofErr w:type="spellEnd"/>
            <w:r w:rsidRPr="00753FC9">
              <w:rPr>
                <w:rFonts w:ascii="Times New Roman" w:hAnsi="Times New Roman" w:cs="Times New Roman"/>
                <w:sz w:val="18"/>
                <w:szCs w:val="18"/>
              </w:rPr>
              <w:t>»</w:t>
            </w:r>
          </w:p>
        </w:tc>
        <w:tc>
          <w:tcPr>
            <w:tcW w:w="4738"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ул. 2-ой Микрорайон</w:t>
            </w:r>
          </w:p>
        </w:tc>
      </w:tr>
      <w:tr w:rsidR="00753FC9" w:rsidRPr="00753FC9" w:rsidTr="00AA3C91">
        <w:trPr>
          <w:jc w:val="center"/>
        </w:trPr>
        <w:tc>
          <w:tcPr>
            <w:tcW w:w="534"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2</w:t>
            </w:r>
          </w:p>
        </w:tc>
        <w:tc>
          <w:tcPr>
            <w:tcW w:w="4819"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магазин «24 часа»</w:t>
            </w:r>
          </w:p>
        </w:tc>
        <w:tc>
          <w:tcPr>
            <w:tcW w:w="4738"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ул. Бровцева, д. 15А</w:t>
            </w:r>
          </w:p>
        </w:tc>
      </w:tr>
      <w:tr w:rsidR="00753FC9" w:rsidRPr="00753FC9" w:rsidTr="00AA3C91">
        <w:trPr>
          <w:jc w:val="center"/>
        </w:trPr>
        <w:tc>
          <w:tcPr>
            <w:tcW w:w="534"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3</w:t>
            </w:r>
          </w:p>
        </w:tc>
        <w:tc>
          <w:tcPr>
            <w:tcW w:w="4819"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 xml:space="preserve">ИП Борисов А. </w:t>
            </w:r>
          </w:p>
        </w:tc>
        <w:tc>
          <w:tcPr>
            <w:tcW w:w="4738"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ул. Бровцева, д. 123</w:t>
            </w:r>
          </w:p>
        </w:tc>
      </w:tr>
      <w:tr w:rsidR="00753FC9" w:rsidRPr="00753FC9" w:rsidTr="00AA3C91">
        <w:trPr>
          <w:jc w:val="center"/>
        </w:trPr>
        <w:tc>
          <w:tcPr>
            <w:tcW w:w="534"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4</w:t>
            </w:r>
          </w:p>
        </w:tc>
        <w:tc>
          <w:tcPr>
            <w:tcW w:w="4819"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магазин «Родничок»</w:t>
            </w:r>
          </w:p>
        </w:tc>
        <w:tc>
          <w:tcPr>
            <w:tcW w:w="4738"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ул. Бровцева, д.132А</w:t>
            </w:r>
          </w:p>
        </w:tc>
      </w:tr>
      <w:tr w:rsidR="00753FC9" w:rsidRPr="00753FC9" w:rsidTr="00AA3C91">
        <w:trPr>
          <w:jc w:val="center"/>
        </w:trPr>
        <w:tc>
          <w:tcPr>
            <w:tcW w:w="534"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5</w:t>
            </w:r>
          </w:p>
        </w:tc>
        <w:tc>
          <w:tcPr>
            <w:tcW w:w="4819"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Агрофирма «Юбилейная»</w:t>
            </w:r>
          </w:p>
        </w:tc>
        <w:tc>
          <w:tcPr>
            <w:tcW w:w="4738"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ул. Бровцева, д. 136</w:t>
            </w:r>
          </w:p>
        </w:tc>
      </w:tr>
      <w:tr w:rsidR="00753FC9" w:rsidRPr="00753FC9" w:rsidTr="00AA3C91">
        <w:trPr>
          <w:jc w:val="center"/>
        </w:trPr>
        <w:tc>
          <w:tcPr>
            <w:tcW w:w="534"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6</w:t>
            </w:r>
          </w:p>
        </w:tc>
        <w:tc>
          <w:tcPr>
            <w:tcW w:w="4819"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магазин «Рассвет»</w:t>
            </w:r>
          </w:p>
        </w:tc>
        <w:tc>
          <w:tcPr>
            <w:tcW w:w="4738"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ул. Бровцева, д.136</w:t>
            </w:r>
          </w:p>
        </w:tc>
      </w:tr>
      <w:tr w:rsidR="00753FC9" w:rsidRPr="00753FC9" w:rsidTr="00AA3C91">
        <w:trPr>
          <w:jc w:val="center"/>
        </w:trPr>
        <w:tc>
          <w:tcPr>
            <w:tcW w:w="534"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7</w:t>
            </w:r>
          </w:p>
        </w:tc>
        <w:tc>
          <w:tcPr>
            <w:tcW w:w="4819"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ООО «</w:t>
            </w:r>
            <w:proofErr w:type="spellStart"/>
            <w:r w:rsidRPr="00753FC9">
              <w:rPr>
                <w:rFonts w:ascii="Times New Roman" w:hAnsi="Times New Roman" w:cs="Times New Roman"/>
                <w:sz w:val="18"/>
                <w:szCs w:val="18"/>
              </w:rPr>
              <w:t>СтройИнвест</w:t>
            </w:r>
            <w:proofErr w:type="spellEnd"/>
            <w:r w:rsidRPr="00753FC9">
              <w:rPr>
                <w:rFonts w:ascii="Times New Roman" w:hAnsi="Times New Roman" w:cs="Times New Roman"/>
                <w:sz w:val="18"/>
                <w:szCs w:val="18"/>
              </w:rPr>
              <w:t xml:space="preserve"> и К»</w:t>
            </w:r>
          </w:p>
        </w:tc>
        <w:tc>
          <w:tcPr>
            <w:tcW w:w="4738"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ул. Бровцева, д. 142</w:t>
            </w:r>
          </w:p>
        </w:tc>
      </w:tr>
      <w:tr w:rsidR="00753FC9" w:rsidRPr="00753FC9" w:rsidTr="00AA3C91">
        <w:trPr>
          <w:jc w:val="center"/>
        </w:trPr>
        <w:tc>
          <w:tcPr>
            <w:tcW w:w="534"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8</w:t>
            </w:r>
          </w:p>
        </w:tc>
        <w:tc>
          <w:tcPr>
            <w:tcW w:w="4819"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магазин «Бриз»</w:t>
            </w:r>
          </w:p>
        </w:tc>
        <w:tc>
          <w:tcPr>
            <w:tcW w:w="4738"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ул. Бровцева, д.146</w:t>
            </w:r>
          </w:p>
        </w:tc>
      </w:tr>
      <w:tr w:rsidR="00753FC9" w:rsidRPr="00753FC9" w:rsidTr="00AA3C91">
        <w:trPr>
          <w:jc w:val="center"/>
        </w:trPr>
        <w:tc>
          <w:tcPr>
            <w:tcW w:w="534"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9</w:t>
            </w:r>
          </w:p>
        </w:tc>
        <w:tc>
          <w:tcPr>
            <w:tcW w:w="4819"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магазин «Ритуальные услуги»</w:t>
            </w:r>
          </w:p>
        </w:tc>
        <w:tc>
          <w:tcPr>
            <w:tcW w:w="4738"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ул. Бровцева, д. 148</w:t>
            </w:r>
          </w:p>
        </w:tc>
      </w:tr>
      <w:tr w:rsidR="00753FC9" w:rsidRPr="00753FC9" w:rsidTr="00AA3C91">
        <w:trPr>
          <w:jc w:val="center"/>
        </w:trPr>
        <w:tc>
          <w:tcPr>
            <w:tcW w:w="534"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10</w:t>
            </w:r>
          </w:p>
        </w:tc>
        <w:tc>
          <w:tcPr>
            <w:tcW w:w="4819"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магазин «Природа»</w:t>
            </w:r>
          </w:p>
        </w:tc>
        <w:tc>
          <w:tcPr>
            <w:tcW w:w="4738"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 xml:space="preserve">ул. </w:t>
            </w:r>
            <w:proofErr w:type="spellStart"/>
            <w:r w:rsidRPr="00753FC9">
              <w:rPr>
                <w:rFonts w:ascii="Times New Roman" w:hAnsi="Times New Roman" w:cs="Times New Roman"/>
                <w:sz w:val="18"/>
                <w:szCs w:val="18"/>
              </w:rPr>
              <w:t>Жадейкина</w:t>
            </w:r>
            <w:proofErr w:type="spellEnd"/>
            <w:r w:rsidRPr="00753FC9">
              <w:rPr>
                <w:rFonts w:ascii="Times New Roman" w:hAnsi="Times New Roman" w:cs="Times New Roman"/>
                <w:sz w:val="18"/>
                <w:szCs w:val="18"/>
              </w:rPr>
              <w:t>, д. 11</w:t>
            </w:r>
          </w:p>
        </w:tc>
      </w:tr>
      <w:tr w:rsidR="00753FC9" w:rsidRPr="00753FC9" w:rsidTr="00AA3C91">
        <w:trPr>
          <w:jc w:val="center"/>
        </w:trPr>
        <w:tc>
          <w:tcPr>
            <w:tcW w:w="534"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11</w:t>
            </w:r>
          </w:p>
        </w:tc>
        <w:tc>
          <w:tcPr>
            <w:tcW w:w="4819"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Аптека</w:t>
            </w:r>
          </w:p>
        </w:tc>
        <w:tc>
          <w:tcPr>
            <w:tcW w:w="4738"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 xml:space="preserve">ул. </w:t>
            </w:r>
            <w:proofErr w:type="spellStart"/>
            <w:r w:rsidRPr="00753FC9">
              <w:rPr>
                <w:rFonts w:ascii="Times New Roman" w:hAnsi="Times New Roman" w:cs="Times New Roman"/>
                <w:sz w:val="18"/>
                <w:szCs w:val="18"/>
              </w:rPr>
              <w:t>Жадейкина</w:t>
            </w:r>
            <w:proofErr w:type="spellEnd"/>
            <w:r w:rsidRPr="00753FC9">
              <w:rPr>
                <w:rFonts w:ascii="Times New Roman" w:hAnsi="Times New Roman" w:cs="Times New Roman"/>
                <w:sz w:val="18"/>
                <w:szCs w:val="18"/>
              </w:rPr>
              <w:t>, д. 11</w:t>
            </w:r>
          </w:p>
        </w:tc>
      </w:tr>
      <w:tr w:rsidR="00753FC9" w:rsidRPr="00753FC9" w:rsidTr="00AA3C91">
        <w:trPr>
          <w:jc w:val="center"/>
        </w:trPr>
        <w:tc>
          <w:tcPr>
            <w:tcW w:w="534"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12</w:t>
            </w:r>
          </w:p>
        </w:tc>
        <w:tc>
          <w:tcPr>
            <w:tcW w:w="4819"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магазин «Фортуна»</w:t>
            </w:r>
          </w:p>
        </w:tc>
        <w:tc>
          <w:tcPr>
            <w:tcW w:w="4738"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 xml:space="preserve">ул. </w:t>
            </w:r>
            <w:proofErr w:type="spellStart"/>
            <w:r w:rsidRPr="00753FC9">
              <w:rPr>
                <w:rFonts w:ascii="Times New Roman" w:hAnsi="Times New Roman" w:cs="Times New Roman"/>
                <w:sz w:val="18"/>
                <w:szCs w:val="18"/>
              </w:rPr>
              <w:t>Жадейкина</w:t>
            </w:r>
            <w:proofErr w:type="spellEnd"/>
            <w:r w:rsidRPr="00753FC9">
              <w:rPr>
                <w:rFonts w:ascii="Times New Roman" w:hAnsi="Times New Roman" w:cs="Times New Roman"/>
                <w:sz w:val="18"/>
                <w:szCs w:val="18"/>
              </w:rPr>
              <w:t>, д. 11</w:t>
            </w:r>
          </w:p>
        </w:tc>
      </w:tr>
      <w:tr w:rsidR="00753FC9" w:rsidRPr="00753FC9" w:rsidTr="00AA3C91">
        <w:trPr>
          <w:jc w:val="center"/>
        </w:trPr>
        <w:tc>
          <w:tcPr>
            <w:tcW w:w="534"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13</w:t>
            </w:r>
          </w:p>
        </w:tc>
        <w:tc>
          <w:tcPr>
            <w:tcW w:w="4819"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магазин «Теремок-2»</w:t>
            </w:r>
          </w:p>
        </w:tc>
        <w:tc>
          <w:tcPr>
            <w:tcW w:w="4738"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ул. Комсомольская, д. 4</w:t>
            </w:r>
          </w:p>
        </w:tc>
      </w:tr>
      <w:tr w:rsidR="00753FC9" w:rsidRPr="00753FC9" w:rsidTr="00AA3C91">
        <w:trPr>
          <w:jc w:val="center"/>
        </w:trPr>
        <w:tc>
          <w:tcPr>
            <w:tcW w:w="534"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14</w:t>
            </w:r>
          </w:p>
        </w:tc>
        <w:tc>
          <w:tcPr>
            <w:tcW w:w="4819"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магазин «</w:t>
            </w:r>
            <w:proofErr w:type="spellStart"/>
            <w:r w:rsidRPr="00753FC9">
              <w:rPr>
                <w:rFonts w:ascii="Times New Roman" w:hAnsi="Times New Roman" w:cs="Times New Roman"/>
                <w:sz w:val="18"/>
                <w:szCs w:val="18"/>
              </w:rPr>
              <w:t>Сточа</w:t>
            </w:r>
            <w:proofErr w:type="spellEnd"/>
            <w:r w:rsidRPr="00753FC9">
              <w:rPr>
                <w:rFonts w:ascii="Times New Roman" w:hAnsi="Times New Roman" w:cs="Times New Roman"/>
                <w:sz w:val="18"/>
                <w:szCs w:val="18"/>
              </w:rPr>
              <w:t>»</w:t>
            </w:r>
          </w:p>
        </w:tc>
        <w:tc>
          <w:tcPr>
            <w:tcW w:w="4738"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ул. Коммунистическая, д. 2А</w:t>
            </w:r>
          </w:p>
        </w:tc>
      </w:tr>
      <w:tr w:rsidR="00753FC9" w:rsidRPr="00753FC9" w:rsidTr="00AA3C91">
        <w:trPr>
          <w:jc w:val="center"/>
        </w:trPr>
        <w:tc>
          <w:tcPr>
            <w:tcW w:w="534"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15</w:t>
            </w:r>
          </w:p>
        </w:tc>
        <w:tc>
          <w:tcPr>
            <w:tcW w:w="4819"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магазин «Союз»</w:t>
            </w:r>
          </w:p>
        </w:tc>
        <w:tc>
          <w:tcPr>
            <w:tcW w:w="4738"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ул. Луговая, д. 3</w:t>
            </w:r>
          </w:p>
        </w:tc>
      </w:tr>
      <w:tr w:rsidR="00753FC9" w:rsidRPr="00753FC9" w:rsidTr="00AA3C91">
        <w:trPr>
          <w:jc w:val="center"/>
        </w:trPr>
        <w:tc>
          <w:tcPr>
            <w:tcW w:w="534"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16</w:t>
            </w:r>
          </w:p>
        </w:tc>
        <w:tc>
          <w:tcPr>
            <w:tcW w:w="4819"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магазин «Пятачок»</w:t>
            </w:r>
          </w:p>
        </w:tc>
        <w:tc>
          <w:tcPr>
            <w:tcW w:w="4738"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ул. Манина, д. 71А</w:t>
            </w:r>
          </w:p>
        </w:tc>
      </w:tr>
      <w:tr w:rsidR="00753FC9" w:rsidRPr="00753FC9" w:rsidTr="00AA3C91">
        <w:trPr>
          <w:jc w:val="center"/>
        </w:trPr>
        <w:tc>
          <w:tcPr>
            <w:tcW w:w="534"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17</w:t>
            </w:r>
          </w:p>
        </w:tc>
        <w:tc>
          <w:tcPr>
            <w:tcW w:w="4819"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магазин «Лейне»</w:t>
            </w:r>
          </w:p>
        </w:tc>
        <w:tc>
          <w:tcPr>
            <w:tcW w:w="4738"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ул. Манина, д. 157А</w:t>
            </w:r>
          </w:p>
        </w:tc>
      </w:tr>
      <w:tr w:rsidR="00753FC9" w:rsidRPr="00753FC9" w:rsidTr="00AA3C91">
        <w:trPr>
          <w:jc w:val="center"/>
        </w:trPr>
        <w:tc>
          <w:tcPr>
            <w:tcW w:w="534"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18</w:t>
            </w:r>
          </w:p>
        </w:tc>
        <w:tc>
          <w:tcPr>
            <w:tcW w:w="4819"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магазин «Аэропорт»</w:t>
            </w:r>
          </w:p>
        </w:tc>
        <w:tc>
          <w:tcPr>
            <w:tcW w:w="4738"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 xml:space="preserve">ул. Сергея </w:t>
            </w:r>
            <w:proofErr w:type="spellStart"/>
            <w:r w:rsidRPr="00753FC9">
              <w:rPr>
                <w:rFonts w:ascii="Times New Roman" w:hAnsi="Times New Roman" w:cs="Times New Roman"/>
                <w:sz w:val="18"/>
                <w:szCs w:val="18"/>
              </w:rPr>
              <w:t>Бурнаева</w:t>
            </w:r>
            <w:proofErr w:type="spellEnd"/>
            <w:r w:rsidRPr="00753FC9">
              <w:rPr>
                <w:rFonts w:ascii="Times New Roman" w:hAnsi="Times New Roman" w:cs="Times New Roman"/>
                <w:sz w:val="18"/>
                <w:szCs w:val="18"/>
              </w:rPr>
              <w:t>, д. 2А</w:t>
            </w:r>
          </w:p>
        </w:tc>
      </w:tr>
      <w:tr w:rsidR="00753FC9" w:rsidRPr="00753FC9" w:rsidTr="00AA3C91">
        <w:trPr>
          <w:jc w:val="center"/>
        </w:trPr>
        <w:tc>
          <w:tcPr>
            <w:tcW w:w="534"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19</w:t>
            </w:r>
          </w:p>
        </w:tc>
        <w:tc>
          <w:tcPr>
            <w:tcW w:w="4819"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магазин «Теремок»</w:t>
            </w:r>
          </w:p>
        </w:tc>
        <w:tc>
          <w:tcPr>
            <w:tcW w:w="4738"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ул. Центральная, д. 5А</w:t>
            </w:r>
          </w:p>
        </w:tc>
      </w:tr>
      <w:tr w:rsidR="00753FC9" w:rsidRPr="00753FC9" w:rsidTr="00AA3C91">
        <w:trPr>
          <w:jc w:val="center"/>
        </w:trPr>
        <w:tc>
          <w:tcPr>
            <w:tcW w:w="534"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20</w:t>
            </w:r>
          </w:p>
        </w:tc>
        <w:tc>
          <w:tcPr>
            <w:tcW w:w="4819"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магазин «</w:t>
            </w:r>
            <w:proofErr w:type="spellStart"/>
            <w:r w:rsidRPr="00753FC9">
              <w:rPr>
                <w:rFonts w:ascii="Times New Roman" w:hAnsi="Times New Roman" w:cs="Times New Roman"/>
                <w:sz w:val="18"/>
                <w:szCs w:val="18"/>
              </w:rPr>
              <w:t>Аутософт</w:t>
            </w:r>
            <w:proofErr w:type="spellEnd"/>
            <w:r w:rsidRPr="00753FC9">
              <w:rPr>
                <w:rFonts w:ascii="Times New Roman" w:hAnsi="Times New Roman" w:cs="Times New Roman"/>
                <w:sz w:val="18"/>
                <w:szCs w:val="18"/>
              </w:rPr>
              <w:t>»</w:t>
            </w:r>
          </w:p>
        </w:tc>
        <w:tc>
          <w:tcPr>
            <w:tcW w:w="4738"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ул. Центральная, д. 15</w:t>
            </w:r>
          </w:p>
        </w:tc>
      </w:tr>
      <w:tr w:rsidR="00753FC9" w:rsidRPr="00753FC9" w:rsidTr="00AA3C91">
        <w:trPr>
          <w:jc w:val="center"/>
        </w:trPr>
        <w:tc>
          <w:tcPr>
            <w:tcW w:w="534"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21</w:t>
            </w:r>
          </w:p>
        </w:tc>
        <w:tc>
          <w:tcPr>
            <w:tcW w:w="4819"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магазин «Морозко»</w:t>
            </w:r>
          </w:p>
        </w:tc>
        <w:tc>
          <w:tcPr>
            <w:tcW w:w="4738"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ул. Центральная, д. 20</w:t>
            </w:r>
          </w:p>
        </w:tc>
      </w:tr>
      <w:tr w:rsidR="00753FC9" w:rsidRPr="00753FC9" w:rsidTr="00AA3C91">
        <w:trPr>
          <w:jc w:val="center"/>
        </w:trPr>
        <w:tc>
          <w:tcPr>
            <w:tcW w:w="534"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22</w:t>
            </w:r>
          </w:p>
        </w:tc>
        <w:tc>
          <w:tcPr>
            <w:tcW w:w="4819"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Торговый дом «Престиж»</w:t>
            </w:r>
          </w:p>
        </w:tc>
        <w:tc>
          <w:tcPr>
            <w:tcW w:w="4738"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ул. Центральная, д. 24</w:t>
            </w:r>
          </w:p>
        </w:tc>
      </w:tr>
      <w:tr w:rsidR="00753FC9" w:rsidRPr="00753FC9" w:rsidTr="00AA3C91">
        <w:trPr>
          <w:jc w:val="center"/>
        </w:trPr>
        <w:tc>
          <w:tcPr>
            <w:tcW w:w="534"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23</w:t>
            </w:r>
          </w:p>
        </w:tc>
        <w:tc>
          <w:tcPr>
            <w:tcW w:w="4819"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ТД «Лариса»</w:t>
            </w:r>
          </w:p>
        </w:tc>
        <w:tc>
          <w:tcPr>
            <w:tcW w:w="4738"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ул. Центральная, д. 15</w:t>
            </w:r>
          </w:p>
        </w:tc>
      </w:tr>
      <w:tr w:rsidR="00753FC9" w:rsidRPr="00753FC9" w:rsidTr="00AA3C91">
        <w:trPr>
          <w:jc w:val="center"/>
        </w:trPr>
        <w:tc>
          <w:tcPr>
            <w:tcW w:w="534"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24</w:t>
            </w:r>
          </w:p>
        </w:tc>
        <w:tc>
          <w:tcPr>
            <w:tcW w:w="4819"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объект незавершенного строительства</w:t>
            </w:r>
          </w:p>
        </w:tc>
        <w:tc>
          <w:tcPr>
            <w:tcW w:w="4738"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ул. Центральная, д. 16</w:t>
            </w:r>
          </w:p>
        </w:tc>
      </w:tr>
      <w:tr w:rsidR="004701DC" w:rsidRPr="00753FC9" w:rsidTr="00AA3C91">
        <w:trPr>
          <w:jc w:val="center"/>
        </w:trPr>
        <w:tc>
          <w:tcPr>
            <w:tcW w:w="534"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25</w:t>
            </w:r>
          </w:p>
        </w:tc>
        <w:tc>
          <w:tcPr>
            <w:tcW w:w="4819"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магазин «Хорошее дело»</w:t>
            </w:r>
          </w:p>
        </w:tc>
        <w:tc>
          <w:tcPr>
            <w:tcW w:w="4738" w:type="dxa"/>
          </w:tcPr>
          <w:p w:rsidR="00753FC9" w:rsidRPr="00753FC9" w:rsidRDefault="00753FC9" w:rsidP="00753FC9">
            <w:pPr>
              <w:tabs>
                <w:tab w:val="left" w:pos="8071"/>
              </w:tabs>
              <w:contextualSpacing/>
              <w:rPr>
                <w:rFonts w:ascii="Times New Roman" w:hAnsi="Times New Roman" w:cs="Times New Roman"/>
                <w:sz w:val="18"/>
                <w:szCs w:val="18"/>
              </w:rPr>
            </w:pPr>
            <w:r w:rsidRPr="00753FC9">
              <w:rPr>
                <w:rFonts w:ascii="Times New Roman" w:hAnsi="Times New Roman" w:cs="Times New Roman"/>
                <w:sz w:val="18"/>
                <w:szCs w:val="18"/>
              </w:rPr>
              <w:t xml:space="preserve">ул. </w:t>
            </w:r>
            <w:proofErr w:type="spellStart"/>
            <w:r w:rsidRPr="00753FC9">
              <w:rPr>
                <w:rFonts w:ascii="Times New Roman" w:hAnsi="Times New Roman" w:cs="Times New Roman"/>
                <w:sz w:val="18"/>
                <w:szCs w:val="18"/>
              </w:rPr>
              <w:t>Жадейкина</w:t>
            </w:r>
            <w:proofErr w:type="spellEnd"/>
            <w:r w:rsidRPr="00753FC9">
              <w:rPr>
                <w:rFonts w:ascii="Times New Roman" w:hAnsi="Times New Roman" w:cs="Times New Roman"/>
                <w:sz w:val="18"/>
                <w:szCs w:val="18"/>
              </w:rPr>
              <w:t>, д. 11</w:t>
            </w:r>
          </w:p>
        </w:tc>
      </w:tr>
    </w:tbl>
    <w:p w:rsidR="00753FC9" w:rsidRPr="00753FC9" w:rsidRDefault="00753FC9" w:rsidP="00753FC9">
      <w:pPr>
        <w:tabs>
          <w:tab w:val="left" w:pos="1455"/>
        </w:tabs>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 xml:space="preserve"> </w:t>
      </w:r>
    </w:p>
    <w:p w:rsidR="00753FC9" w:rsidRDefault="00753FC9" w:rsidP="00753FC9">
      <w:pPr>
        <w:tabs>
          <w:tab w:val="left" w:pos="1455"/>
        </w:tabs>
        <w:spacing w:line="240" w:lineRule="auto"/>
        <w:contextualSpacing/>
        <w:jc w:val="center"/>
        <w:rPr>
          <w:rFonts w:ascii="Times New Roman" w:hAnsi="Times New Roman" w:cs="Times New Roman"/>
          <w:b/>
          <w:sz w:val="18"/>
          <w:szCs w:val="18"/>
        </w:rPr>
      </w:pPr>
    </w:p>
    <w:p w:rsidR="000076A7" w:rsidRDefault="000076A7" w:rsidP="00753FC9">
      <w:pPr>
        <w:tabs>
          <w:tab w:val="left" w:pos="1455"/>
        </w:tabs>
        <w:spacing w:line="240" w:lineRule="auto"/>
        <w:contextualSpacing/>
        <w:jc w:val="center"/>
        <w:rPr>
          <w:rFonts w:ascii="Times New Roman" w:hAnsi="Times New Roman" w:cs="Times New Roman"/>
          <w:b/>
          <w:sz w:val="18"/>
          <w:szCs w:val="18"/>
        </w:rPr>
      </w:pPr>
    </w:p>
    <w:p w:rsidR="000076A7" w:rsidRDefault="000076A7" w:rsidP="00753FC9">
      <w:pPr>
        <w:tabs>
          <w:tab w:val="left" w:pos="1455"/>
        </w:tabs>
        <w:spacing w:line="240" w:lineRule="auto"/>
        <w:contextualSpacing/>
        <w:jc w:val="center"/>
        <w:rPr>
          <w:rFonts w:ascii="Times New Roman" w:hAnsi="Times New Roman" w:cs="Times New Roman"/>
          <w:b/>
          <w:sz w:val="18"/>
          <w:szCs w:val="18"/>
        </w:rPr>
      </w:pPr>
    </w:p>
    <w:p w:rsidR="000076A7" w:rsidRDefault="000076A7" w:rsidP="00753FC9">
      <w:pPr>
        <w:tabs>
          <w:tab w:val="left" w:pos="1455"/>
        </w:tabs>
        <w:spacing w:line="240" w:lineRule="auto"/>
        <w:contextualSpacing/>
        <w:jc w:val="center"/>
        <w:rPr>
          <w:rFonts w:ascii="Times New Roman" w:hAnsi="Times New Roman" w:cs="Times New Roman"/>
          <w:b/>
          <w:sz w:val="18"/>
          <w:szCs w:val="18"/>
        </w:rPr>
      </w:pPr>
    </w:p>
    <w:p w:rsidR="000076A7" w:rsidRDefault="000076A7" w:rsidP="00753FC9">
      <w:pPr>
        <w:tabs>
          <w:tab w:val="left" w:pos="1455"/>
        </w:tabs>
        <w:spacing w:line="240" w:lineRule="auto"/>
        <w:contextualSpacing/>
        <w:jc w:val="center"/>
        <w:rPr>
          <w:rFonts w:ascii="Times New Roman" w:hAnsi="Times New Roman" w:cs="Times New Roman"/>
          <w:b/>
          <w:sz w:val="18"/>
          <w:szCs w:val="18"/>
        </w:rPr>
      </w:pPr>
    </w:p>
    <w:p w:rsidR="00753FC9" w:rsidRPr="00753FC9" w:rsidRDefault="00753FC9" w:rsidP="00753FC9">
      <w:pPr>
        <w:pStyle w:val="11"/>
        <w:spacing w:before="0" w:line="240" w:lineRule="auto"/>
        <w:contextualSpacing/>
        <w:jc w:val="right"/>
        <w:rPr>
          <w:rFonts w:ascii="Times New Roman" w:hAnsi="Times New Roman" w:cs="Times New Roman"/>
          <w:b w:val="0"/>
          <w:color w:val="auto"/>
          <w:sz w:val="18"/>
          <w:szCs w:val="18"/>
        </w:rPr>
      </w:pPr>
      <w:r w:rsidRPr="00753FC9">
        <w:rPr>
          <w:rFonts w:ascii="Times New Roman" w:hAnsi="Times New Roman" w:cs="Times New Roman"/>
          <w:b w:val="0"/>
          <w:color w:val="auto"/>
          <w:sz w:val="18"/>
          <w:szCs w:val="18"/>
        </w:rPr>
        <w:t xml:space="preserve">                                                                                                                                            Приложение 1</w:t>
      </w:r>
    </w:p>
    <w:p w:rsidR="00753FC9" w:rsidRPr="00753FC9" w:rsidRDefault="00753FC9" w:rsidP="00753FC9">
      <w:pPr>
        <w:spacing w:line="240" w:lineRule="auto"/>
        <w:contextualSpacing/>
        <w:jc w:val="right"/>
        <w:rPr>
          <w:rFonts w:ascii="Times New Roman" w:hAnsi="Times New Roman" w:cs="Times New Roman"/>
          <w:sz w:val="18"/>
          <w:szCs w:val="18"/>
        </w:rPr>
      </w:pPr>
      <w:r w:rsidRPr="00753FC9">
        <w:rPr>
          <w:rFonts w:ascii="Times New Roman" w:hAnsi="Times New Roman" w:cs="Times New Roman"/>
          <w:sz w:val="18"/>
          <w:szCs w:val="18"/>
        </w:rPr>
        <w:t xml:space="preserve">к муниципальной программе «Формирование </w:t>
      </w:r>
    </w:p>
    <w:p w:rsidR="00753FC9" w:rsidRPr="00753FC9" w:rsidRDefault="00753FC9" w:rsidP="00753FC9">
      <w:pPr>
        <w:spacing w:line="240" w:lineRule="auto"/>
        <w:contextualSpacing/>
        <w:jc w:val="right"/>
        <w:rPr>
          <w:rFonts w:ascii="Times New Roman" w:hAnsi="Times New Roman" w:cs="Times New Roman"/>
          <w:sz w:val="18"/>
          <w:szCs w:val="18"/>
        </w:rPr>
      </w:pPr>
      <w:r w:rsidRPr="00753FC9">
        <w:rPr>
          <w:rFonts w:ascii="Times New Roman" w:hAnsi="Times New Roman" w:cs="Times New Roman"/>
          <w:sz w:val="18"/>
          <w:szCs w:val="18"/>
        </w:rPr>
        <w:t>современной городской среды на 2018-2024 гг.</w:t>
      </w:r>
    </w:p>
    <w:p w:rsidR="00753FC9" w:rsidRPr="00753FC9" w:rsidRDefault="00753FC9" w:rsidP="00753FC9">
      <w:pPr>
        <w:spacing w:line="240" w:lineRule="auto"/>
        <w:contextualSpacing/>
        <w:jc w:val="right"/>
        <w:rPr>
          <w:rFonts w:ascii="Times New Roman" w:hAnsi="Times New Roman" w:cs="Times New Roman"/>
          <w:sz w:val="18"/>
          <w:szCs w:val="18"/>
        </w:rPr>
      </w:pPr>
      <w:r w:rsidRPr="00753FC9">
        <w:rPr>
          <w:rFonts w:ascii="Times New Roman" w:hAnsi="Times New Roman" w:cs="Times New Roman"/>
          <w:sz w:val="18"/>
          <w:szCs w:val="18"/>
        </w:rPr>
        <w:t>на территории Дубенского сельского поселения</w:t>
      </w:r>
    </w:p>
    <w:p w:rsidR="00753FC9" w:rsidRPr="00753FC9" w:rsidRDefault="00753FC9" w:rsidP="00753FC9">
      <w:pPr>
        <w:spacing w:line="240" w:lineRule="auto"/>
        <w:contextualSpacing/>
        <w:jc w:val="right"/>
        <w:rPr>
          <w:rFonts w:ascii="Times New Roman" w:hAnsi="Times New Roman" w:cs="Times New Roman"/>
          <w:sz w:val="18"/>
          <w:szCs w:val="18"/>
        </w:rPr>
      </w:pPr>
      <w:r w:rsidRPr="00753FC9">
        <w:rPr>
          <w:rFonts w:ascii="Times New Roman" w:hAnsi="Times New Roman" w:cs="Times New Roman"/>
          <w:sz w:val="18"/>
          <w:szCs w:val="18"/>
        </w:rPr>
        <w:t>Дубенского муниципального района Республики Мордовия»</w:t>
      </w:r>
    </w:p>
    <w:p w:rsidR="00753FC9" w:rsidRPr="00753FC9" w:rsidRDefault="00753FC9" w:rsidP="00753FC9">
      <w:pPr>
        <w:spacing w:line="240" w:lineRule="auto"/>
        <w:contextualSpacing/>
        <w:jc w:val="right"/>
        <w:rPr>
          <w:rFonts w:ascii="Times New Roman" w:hAnsi="Times New Roman" w:cs="Times New Roman"/>
          <w:sz w:val="18"/>
          <w:szCs w:val="18"/>
        </w:rPr>
      </w:pPr>
    </w:p>
    <w:p w:rsidR="00753FC9" w:rsidRPr="00753FC9" w:rsidRDefault="00753FC9" w:rsidP="00753FC9">
      <w:pPr>
        <w:spacing w:line="240" w:lineRule="auto"/>
        <w:contextualSpacing/>
        <w:jc w:val="center"/>
        <w:rPr>
          <w:rFonts w:ascii="Times New Roman" w:hAnsi="Times New Roman" w:cs="Times New Roman"/>
          <w:sz w:val="18"/>
          <w:szCs w:val="18"/>
        </w:rPr>
      </w:pPr>
      <w:r w:rsidRPr="00753FC9">
        <w:rPr>
          <w:rFonts w:ascii="Times New Roman" w:hAnsi="Times New Roman" w:cs="Times New Roman"/>
          <w:sz w:val="18"/>
          <w:szCs w:val="18"/>
        </w:rPr>
        <w:t>Целевые индикаторы</w:t>
      </w:r>
      <w:r w:rsidRPr="00753FC9">
        <w:rPr>
          <w:rFonts w:ascii="Times New Roman" w:hAnsi="Times New Roman" w:cs="Times New Roman"/>
          <w:sz w:val="18"/>
          <w:szCs w:val="18"/>
        </w:rPr>
        <w:br/>
        <w:t xml:space="preserve">муниципальной программы «Формирование современной городской среды на 2022-2024 гг. </w:t>
      </w:r>
    </w:p>
    <w:p w:rsidR="00753FC9" w:rsidRPr="00753FC9" w:rsidRDefault="00753FC9" w:rsidP="00753FC9">
      <w:pPr>
        <w:spacing w:line="240" w:lineRule="auto"/>
        <w:contextualSpacing/>
        <w:jc w:val="center"/>
        <w:rPr>
          <w:rFonts w:ascii="Times New Roman" w:hAnsi="Times New Roman" w:cs="Times New Roman"/>
          <w:sz w:val="18"/>
          <w:szCs w:val="18"/>
        </w:rPr>
      </w:pPr>
      <w:r w:rsidRPr="00753FC9">
        <w:rPr>
          <w:rFonts w:ascii="Times New Roman" w:hAnsi="Times New Roman" w:cs="Times New Roman"/>
          <w:sz w:val="18"/>
          <w:szCs w:val="18"/>
        </w:rPr>
        <w:t>на территории Дубенского сельского поселения Дубенского муниципального района Республики Мордовия»</w:t>
      </w: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89"/>
        <w:gridCol w:w="5053"/>
        <w:gridCol w:w="1141"/>
        <w:gridCol w:w="222"/>
        <w:gridCol w:w="222"/>
        <w:gridCol w:w="222"/>
        <w:gridCol w:w="222"/>
        <w:gridCol w:w="628"/>
        <w:gridCol w:w="628"/>
        <w:gridCol w:w="628"/>
      </w:tblGrid>
      <w:tr w:rsidR="00753FC9" w:rsidRPr="00753FC9" w:rsidTr="00AA3C91">
        <w:tc>
          <w:tcPr>
            <w:tcW w:w="0" w:type="auto"/>
            <w:vMerge w:val="restart"/>
            <w:tcBorders>
              <w:top w:val="single" w:sz="4" w:space="0" w:color="auto"/>
              <w:bottom w:val="single" w:sz="4" w:space="0" w:color="auto"/>
              <w:right w:val="single" w:sz="4" w:space="0" w:color="auto"/>
            </w:tcBorders>
          </w:tcPr>
          <w:p w:rsidR="00753FC9" w:rsidRPr="00753FC9" w:rsidRDefault="00753FC9" w:rsidP="00753FC9">
            <w:pPr>
              <w:pStyle w:val="ad"/>
              <w:contextualSpacing/>
              <w:jc w:val="center"/>
              <w:rPr>
                <w:rFonts w:ascii="Times New Roman" w:hAnsi="Times New Roman" w:cs="Times New Roman"/>
                <w:sz w:val="18"/>
                <w:szCs w:val="18"/>
              </w:rPr>
            </w:pPr>
            <w:r w:rsidRPr="00753FC9">
              <w:rPr>
                <w:rFonts w:ascii="Times New Roman" w:hAnsi="Times New Roman" w:cs="Times New Roman"/>
                <w:sz w:val="18"/>
                <w:szCs w:val="18"/>
              </w:rPr>
              <w:t>№</w:t>
            </w:r>
          </w:p>
        </w:tc>
        <w:tc>
          <w:tcPr>
            <w:tcW w:w="0" w:type="auto"/>
            <w:vMerge w:val="restart"/>
            <w:tcBorders>
              <w:top w:val="single" w:sz="4" w:space="0" w:color="auto"/>
              <w:left w:val="single" w:sz="4" w:space="0" w:color="auto"/>
              <w:bottom w:val="single" w:sz="4" w:space="0" w:color="auto"/>
              <w:right w:val="single" w:sz="4" w:space="0" w:color="auto"/>
            </w:tcBorders>
          </w:tcPr>
          <w:p w:rsidR="00753FC9" w:rsidRPr="00753FC9" w:rsidRDefault="00753FC9" w:rsidP="00753FC9">
            <w:pPr>
              <w:pStyle w:val="ad"/>
              <w:contextualSpacing/>
              <w:jc w:val="center"/>
              <w:rPr>
                <w:rFonts w:ascii="Times New Roman" w:hAnsi="Times New Roman" w:cs="Times New Roman"/>
                <w:sz w:val="18"/>
                <w:szCs w:val="18"/>
              </w:rPr>
            </w:pPr>
            <w:r w:rsidRPr="00753FC9">
              <w:rPr>
                <w:rFonts w:ascii="Times New Roman" w:hAnsi="Times New Roman" w:cs="Times New Roman"/>
                <w:sz w:val="18"/>
                <w:szCs w:val="18"/>
              </w:rPr>
              <w:t>Наименование индикатора</w:t>
            </w:r>
          </w:p>
        </w:tc>
        <w:tc>
          <w:tcPr>
            <w:tcW w:w="0" w:type="auto"/>
            <w:vMerge w:val="restart"/>
            <w:tcBorders>
              <w:top w:val="single" w:sz="4" w:space="0" w:color="auto"/>
              <w:left w:val="single" w:sz="4" w:space="0" w:color="auto"/>
              <w:bottom w:val="single" w:sz="4" w:space="0" w:color="auto"/>
              <w:right w:val="single" w:sz="4" w:space="0" w:color="auto"/>
            </w:tcBorders>
          </w:tcPr>
          <w:p w:rsidR="00753FC9" w:rsidRPr="00753FC9" w:rsidRDefault="00753FC9" w:rsidP="00753FC9">
            <w:pPr>
              <w:pStyle w:val="ad"/>
              <w:contextualSpacing/>
              <w:jc w:val="center"/>
              <w:rPr>
                <w:rFonts w:ascii="Times New Roman" w:hAnsi="Times New Roman" w:cs="Times New Roman"/>
                <w:sz w:val="18"/>
                <w:szCs w:val="18"/>
              </w:rPr>
            </w:pPr>
            <w:r w:rsidRPr="00753FC9">
              <w:rPr>
                <w:rFonts w:ascii="Times New Roman" w:hAnsi="Times New Roman" w:cs="Times New Roman"/>
                <w:sz w:val="18"/>
                <w:szCs w:val="18"/>
              </w:rPr>
              <w:t>единица измерения</w:t>
            </w:r>
          </w:p>
        </w:tc>
        <w:tc>
          <w:tcPr>
            <w:tcW w:w="0" w:type="auto"/>
            <w:gridSpan w:val="7"/>
            <w:tcBorders>
              <w:top w:val="single" w:sz="4" w:space="0" w:color="auto"/>
              <w:left w:val="single" w:sz="4" w:space="0" w:color="auto"/>
              <w:bottom w:val="single" w:sz="4" w:space="0" w:color="auto"/>
            </w:tcBorders>
          </w:tcPr>
          <w:p w:rsidR="00753FC9" w:rsidRPr="00753FC9" w:rsidRDefault="00753FC9" w:rsidP="00753FC9">
            <w:pPr>
              <w:pStyle w:val="ad"/>
              <w:contextualSpacing/>
              <w:jc w:val="center"/>
              <w:rPr>
                <w:rFonts w:ascii="Times New Roman" w:hAnsi="Times New Roman" w:cs="Times New Roman"/>
                <w:sz w:val="18"/>
                <w:szCs w:val="18"/>
              </w:rPr>
            </w:pPr>
            <w:r w:rsidRPr="00753FC9">
              <w:rPr>
                <w:rFonts w:ascii="Times New Roman" w:hAnsi="Times New Roman" w:cs="Times New Roman"/>
                <w:sz w:val="18"/>
                <w:szCs w:val="18"/>
              </w:rPr>
              <w:t>Значение индикатора</w:t>
            </w:r>
          </w:p>
        </w:tc>
      </w:tr>
      <w:tr w:rsidR="00753FC9" w:rsidRPr="00753FC9" w:rsidTr="00AA3C91">
        <w:tc>
          <w:tcPr>
            <w:tcW w:w="0" w:type="auto"/>
            <w:vMerge/>
            <w:tcBorders>
              <w:top w:val="single" w:sz="4" w:space="0" w:color="auto"/>
              <w:bottom w:val="single" w:sz="4" w:space="0" w:color="auto"/>
              <w:right w:val="single" w:sz="4" w:space="0" w:color="auto"/>
            </w:tcBorders>
          </w:tcPr>
          <w:p w:rsidR="00753FC9" w:rsidRPr="00753FC9" w:rsidRDefault="00753FC9" w:rsidP="00753FC9">
            <w:pPr>
              <w:pStyle w:val="ad"/>
              <w:contextualSpacing/>
              <w:rPr>
                <w:rFonts w:ascii="Times New Roman" w:hAnsi="Times New Roman" w:cs="Times New Roman"/>
                <w:sz w:val="18"/>
                <w:szCs w:val="18"/>
              </w:rPr>
            </w:pPr>
          </w:p>
        </w:tc>
        <w:tc>
          <w:tcPr>
            <w:tcW w:w="0" w:type="auto"/>
            <w:vMerge/>
            <w:tcBorders>
              <w:top w:val="nil"/>
              <w:left w:val="single" w:sz="4" w:space="0" w:color="auto"/>
              <w:bottom w:val="single" w:sz="4" w:space="0" w:color="auto"/>
              <w:right w:val="single" w:sz="4" w:space="0" w:color="auto"/>
            </w:tcBorders>
          </w:tcPr>
          <w:p w:rsidR="00753FC9" w:rsidRPr="00753FC9" w:rsidRDefault="00753FC9" w:rsidP="00753FC9">
            <w:pPr>
              <w:pStyle w:val="ad"/>
              <w:contextualSpacing/>
              <w:rPr>
                <w:rFonts w:ascii="Times New Roman" w:hAnsi="Times New Roman" w:cs="Times New Roman"/>
                <w:sz w:val="18"/>
                <w:szCs w:val="18"/>
              </w:rPr>
            </w:pPr>
          </w:p>
        </w:tc>
        <w:tc>
          <w:tcPr>
            <w:tcW w:w="0" w:type="auto"/>
            <w:vMerge/>
            <w:tcBorders>
              <w:top w:val="nil"/>
              <w:left w:val="single" w:sz="4" w:space="0" w:color="auto"/>
              <w:bottom w:val="single" w:sz="4" w:space="0" w:color="auto"/>
              <w:right w:val="single" w:sz="4" w:space="0" w:color="auto"/>
            </w:tcBorders>
          </w:tcPr>
          <w:p w:rsidR="00753FC9" w:rsidRPr="00753FC9" w:rsidRDefault="00753FC9" w:rsidP="00753FC9">
            <w:pPr>
              <w:pStyle w:val="ad"/>
              <w:contextualSpacing/>
              <w:rPr>
                <w:rFonts w:ascii="Times New Roman" w:hAnsi="Times New Roman" w:cs="Times New Roman"/>
                <w:sz w:val="18"/>
                <w:szCs w:val="18"/>
              </w:rPr>
            </w:pPr>
          </w:p>
        </w:tc>
        <w:tc>
          <w:tcPr>
            <w:tcW w:w="0" w:type="auto"/>
            <w:tcBorders>
              <w:top w:val="single" w:sz="4" w:space="0" w:color="auto"/>
              <w:left w:val="single" w:sz="4" w:space="0" w:color="auto"/>
              <w:bottom w:val="single" w:sz="4" w:space="0" w:color="auto"/>
              <w:right w:val="single" w:sz="4" w:space="0" w:color="auto"/>
            </w:tcBorders>
          </w:tcPr>
          <w:p w:rsidR="00753FC9" w:rsidRPr="00753FC9" w:rsidRDefault="00753FC9" w:rsidP="00753FC9">
            <w:pPr>
              <w:pStyle w:val="ad"/>
              <w:contextualSpacing/>
              <w:jc w:val="center"/>
              <w:rPr>
                <w:rFonts w:ascii="Times New Roman" w:hAnsi="Times New Roman" w:cs="Times New Roman"/>
                <w:sz w:val="18"/>
                <w:szCs w:val="18"/>
              </w:rPr>
            </w:pPr>
          </w:p>
        </w:tc>
        <w:tc>
          <w:tcPr>
            <w:tcW w:w="0" w:type="auto"/>
            <w:tcBorders>
              <w:top w:val="single" w:sz="4" w:space="0" w:color="auto"/>
              <w:left w:val="single" w:sz="4" w:space="0" w:color="auto"/>
              <w:bottom w:val="single" w:sz="4" w:space="0" w:color="auto"/>
              <w:right w:val="single" w:sz="4" w:space="0" w:color="auto"/>
            </w:tcBorders>
          </w:tcPr>
          <w:p w:rsidR="00753FC9" w:rsidRPr="00753FC9" w:rsidRDefault="00753FC9" w:rsidP="00753FC9">
            <w:pPr>
              <w:pStyle w:val="ad"/>
              <w:contextualSpacing/>
              <w:jc w:val="center"/>
              <w:rPr>
                <w:rFonts w:ascii="Times New Roman" w:hAnsi="Times New Roman" w:cs="Times New Roman"/>
                <w:sz w:val="18"/>
                <w:szCs w:val="18"/>
              </w:rPr>
            </w:pPr>
          </w:p>
        </w:tc>
        <w:tc>
          <w:tcPr>
            <w:tcW w:w="0" w:type="auto"/>
            <w:tcBorders>
              <w:top w:val="single" w:sz="4" w:space="0" w:color="auto"/>
              <w:left w:val="single" w:sz="4" w:space="0" w:color="auto"/>
              <w:bottom w:val="single" w:sz="4" w:space="0" w:color="auto"/>
              <w:right w:val="single" w:sz="4" w:space="0" w:color="auto"/>
            </w:tcBorders>
          </w:tcPr>
          <w:p w:rsidR="00753FC9" w:rsidRPr="00753FC9" w:rsidRDefault="00753FC9" w:rsidP="00753FC9">
            <w:pPr>
              <w:pStyle w:val="ad"/>
              <w:contextualSpacing/>
              <w:jc w:val="center"/>
              <w:rPr>
                <w:rFonts w:ascii="Times New Roman" w:hAnsi="Times New Roman" w:cs="Times New Roman"/>
                <w:sz w:val="18"/>
                <w:szCs w:val="18"/>
              </w:rPr>
            </w:pPr>
          </w:p>
        </w:tc>
        <w:tc>
          <w:tcPr>
            <w:tcW w:w="0" w:type="auto"/>
            <w:tcBorders>
              <w:top w:val="single" w:sz="4" w:space="0" w:color="auto"/>
              <w:left w:val="single" w:sz="4" w:space="0" w:color="auto"/>
              <w:bottom w:val="single" w:sz="4" w:space="0" w:color="auto"/>
              <w:right w:val="single" w:sz="4" w:space="0" w:color="auto"/>
            </w:tcBorders>
          </w:tcPr>
          <w:p w:rsidR="00753FC9" w:rsidRPr="00753FC9" w:rsidRDefault="00753FC9" w:rsidP="00753FC9">
            <w:pPr>
              <w:pStyle w:val="ad"/>
              <w:contextualSpacing/>
              <w:jc w:val="center"/>
              <w:rPr>
                <w:rFonts w:ascii="Times New Roman" w:hAnsi="Times New Roman" w:cs="Times New Roman"/>
                <w:sz w:val="18"/>
                <w:szCs w:val="18"/>
              </w:rPr>
            </w:pPr>
          </w:p>
        </w:tc>
        <w:tc>
          <w:tcPr>
            <w:tcW w:w="0" w:type="auto"/>
            <w:tcBorders>
              <w:top w:val="single" w:sz="4" w:space="0" w:color="auto"/>
              <w:left w:val="single" w:sz="4" w:space="0" w:color="auto"/>
              <w:bottom w:val="single" w:sz="4" w:space="0" w:color="auto"/>
              <w:right w:val="nil"/>
            </w:tcBorders>
          </w:tcPr>
          <w:p w:rsidR="00753FC9" w:rsidRPr="00753FC9" w:rsidRDefault="00753FC9" w:rsidP="00753FC9">
            <w:pPr>
              <w:pStyle w:val="ad"/>
              <w:contextualSpacing/>
              <w:jc w:val="center"/>
              <w:rPr>
                <w:rFonts w:ascii="Times New Roman" w:hAnsi="Times New Roman" w:cs="Times New Roman"/>
                <w:sz w:val="18"/>
                <w:szCs w:val="18"/>
              </w:rPr>
            </w:pPr>
            <w:r w:rsidRPr="00753FC9">
              <w:rPr>
                <w:rFonts w:ascii="Times New Roman" w:hAnsi="Times New Roman" w:cs="Times New Roman"/>
                <w:sz w:val="18"/>
                <w:szCs w:val="18"/>
              </w:rPr>
              <w:t>2022 год</w:t>
            </w:r>
          </w:p>
        </w:tc>
        <w:tc>
          <w:tcPr>
            <w:tcW w:w="0" w:type="auto"/>
            <w:tcBorders>
              <w:top w:val="single" w:sz="4" w:space="0" w:color="auto"/>
              <w:left w:val="single" w:sz="4" w:space="0" w:color="auto"/>
              <w:bottom w:val="single" w:sz="4" w:space="0" w:color="auto"/>
              <w:right w:val="nil"/>
            </w:tcBorders>
          </w:tcPr>
          <w:p w:rsidR="00753FC9" w:rsidRPr="00753FC9" w:rsidRDefault="00753FC9" w:rsidP="00753FC9">
            <w:pPr>
              <w:pStyle w:val="ad"/>
              <w:contextualSpacing/>
              <w:jc w:val="center"/>
              <w:rPr>
                <w:rFonts w:ascii="Times New Roman" w:hAnsi="Times New Roman" w:cs="Times New Roman"/>
                <w:sz w:val="18"/>
                <w:szCs w:val="18"/>
              </w:rPr>
            </w:pPr>
            <w:r w:rsidRPr="00753FC9">
              <w:rPr>
                <w:rFonts w:ascii="Times New Roman" w:hAnsi="Times New Roman" w:cs="Times New Roman"/>
                <w:sz w:val="18"/>
                <w:szCs w:val="18"/>
              </w:rPr>
              <w:t>2023 год</w:t>
            </w:r>
          </w:p>
        </w:tc>
        <w:tc>
          <w:tcPr>
            <w:tcW w:w="0" w:type="auto"/>
            <w:tcBorders>
              <w:top w:val="single" w:sz="4" w:space="0" w:color="auto"/>
              <w:left w:val="single" w:sz="4" w:space="0" w:color="auto"/>
              <w:bottom w:val="single" w:sz="4" w:space="0" w:color="auto"/>
            </w:tcBorders>
          </w:tcPr>
          <w:p w:rsidR="00753FC9" w:rsidRPr="00753FC9" w:rsidRDefault="00753FC9" w:rsidP="00753FC9">
            <w:pPr>
              <w:pStyle w:val="ad"/>
              <w:contextualSpacing/>
              <w:jc w:val="center"/>
              <w:rPr>
                <w:rFonts w:ascii="Times New Roman" w:hAnsi="Times New Roman" w:cs="Times New Roman"/>
                <w:sz w:val="18"/>
                <w:szCs w:val="18"/>
              </w:rPr>
            </w:pPr>
            <w:r w:rsidRPr="00753FC9">
              <w:rPr>
                <w:rFonts w:ascii="Times New Roman" w:hAnsi="Times New Roman" w:cs="Times New Roman"/>
                <w:sz w:val="18"/>
                <w:szCs w:val="18"/>
              </w:rPr>
              <w:t>2024 год</w:t>
            </w:r>
          </w:p>
        </w:tc>
      </w:tr>
      <w:tr w:rsidR="00753FC9" w:rsidRPr="00753FC9" w:rsidTr="00AA3C91">
        <w:tc>
          <w:tcPr>
            <w:tcW w:w="0" w:type="auto"/>
            <w:tcBorders>
              <w:top w:val="single" w:sz="4" w:space="0" w:color="auto"/>
              <w:bottom w:val="single" w:sz="4" w:space="0" w:color="auto"/>
              <w:right w:val="single" w:sz="4" w:space="0" w:color="auto"/>
            </w:tcBorders>
          </w:tcPr>
          <w:p w:rsidR="00753FC9" w:rsidRPr="00753FC9" w:rsidRDefault="00753FC9" w:rsidP="00753FC9">
            <w:pPr>
              <w:pStyle w:val="ad"/>
              <w:contextualSpacing/>
              <w:jc w:val="center"/>
              <w:rPr>
                <w:rFonts w:ascii="Times New Roman" w:hAnsi="Times New Roman" w:cs="Times New Roman"/>
                <w:sz w:val="18"/>
                <w:szCs w:val="18"/>
              </w:rPr>
            </w:pPr>
            <w:r w:rsidRPr="00753FC9">
              <w:rPr>
                <w:rFonts w:ascii="Times New Roman" w:hAnsi="Times New Roman" w:cs="Times New Roman"/>
                <w:sz w:val="18"/>
                <w:szCs w:val="18"/>
              </w:rPr>
              <w:t>1</w:t>
            </w:r>
          </w:p>
        </w:tc>
        <w:tc>
          <w:tcPr>
            <w:tcW w:w="0" w:type="auto"/>
            <w:tcBorders>
              <w:top w:val="nil"/>
              <w:left w:val="single" w:sz="4" w:space="0" w:color="auto"/>
              <w:bottom w:val="single" w:sz="4" w:space="0" w:color="auto"/>
              <w:right w:val="single" w:sz="4" w:space="0" w:color="auto"/>
            </w:tcBorders>
          </w:tcPr>
          <w:p w:rsidR="00753FC9" w:rsidRPr="00753FC9" w:rsidRDefault="00753FC9" w:rsidP="00753FC9">
            <w:pPr>
              <w:pStyle w:val="ad"/>
              <w:contextualSpacing/>
              <w:jc w:val="center"/>
              <w:rPr>
                <w:rFonts w:ascii="Times New Roman" w:hAnsi="Times New Roman" w:cs="Times New Roman"/>
                <w:sz w:val="18"/>
                <w:szCs w:val="18"/>
              </w:rPr>
            </w:pPr>
            <w:r w:rsidRPr="00753FC9">
              <w:rPr>
                <w:rFonts w:ascii="Times New Roman" w:hAnsi="Times New Roman" w:cs="Times New Roman"/>
                <w:sz w:val="18"/>
                <w:szCs w:val="18"/>
              </w:rPr>
              <w:t>2</w:t>
            </w:r>
          </w:p>
        </w:tc>
        <w:tc>
          <w:tcPr>
            <w:tcW w:w="0" w:type="auto"/>
            <w:tcBorders>
              <w:top w:val="nil"/>
              <w:left w:val="single" w:sz="4" w:space="0" w:color="auto"/>
              <w:bottom w:val="single" w:sz="4" w:space="0" w:color="auto"/>
              <w:right w:val="single" w:sz="4" w:space="0" w:color="auto"/>
            </w:tcBorders>
          </w:tcPr>
          <w:p w:rsidR="00753FC9" w:rsidRPr="00753FC9" w:rsidRDefault="00753FC9" w:rsidP="00753FC9">
            <w:pPr>
              <w:pStyle w:val="ad"/>
              <w:contextualSpacing/>
              <w:jc w:val="center"/>
              <w:rPr>
                <w:rFonts w:ascii="Times New Roman" w:hAnsi="Times New Roman" w:cs="Times New Roman"/>
                <w:sz w:val="18"/>
                <w:szCs w:val="18"/>
              </w:rPr>
            </w:pPr>
            <w:r w:rsidRPr="00753FC9">
              <w:rPr>
                <w:rFonts w:ascii="Times New Roman" w:hAnsi="Times New Roman" w:cs="Times New Roman"/>
                <w:sz w:val="18"/>
                <w:szCs w:val="18"/>
              </w:rPr>
              <w:t>3</w:t>
            </w:r>
          </w:p>
        </w:tc>
        <w:tc>
          <w:tcPr>
            <w:tcW w:w="0" w:type="auto"/>
            <w:tcBorders>
              <w:top w:val="single" w:sz="4" w:space="0" w:color="auto"/>
              <w:left w:val="single" w:sz="4" w:space="0" w:color="auto"/>
              <w:bottom w:val="single" w:sz="4" w:space="0" w:color="auto"/>
              <w:right w:val="single" w:sz="4" w:space="0" w:color="auto"/>
            </w:tcBorders>
          </w:tcPr>
          <w:p w:rsidR="00753FC9" w:rsidRPr="00753FC9" w:rsidRDefault="00753FC9" w:rsidP="00753FC9">
            <w:pPr>
              <w:pStyle w:val="ad"/>
              <w:contextualSpacing/>
              <w:jc w:val="center"/>
              <w:rPr>
                <w:rFonts w:ascii="Times New Roman" w:hAnsi="Times New Roman" w:cs="Times New Roman"/>
                <w:sz w:val="18"/>
                <w:szCs w:val="18"/>
              </w:rPr>
            </w:pPr>
          </w:p>
        </w:tc>
        <w:tc>
          <w:tcPr>
            <w:tcW w:w="0" w:type="auto"/>
            <w:tcBorders>
              <w:top w:val="single" w:sz="4" w:space="0" w:color="auto"/>
              <w:left w:val="single" w:sz="4" w:space="0" w:color="auto"/>
              <w:bottom w:val="single" w:sz="4" w:space="0" w:color="auto"/>
              <w:right w:val="single" w:sz="4" w:space="0" w:color="auto"/>
            </w:tcBorders>
          </w:tcPr>
          <w:p w:rsidR="00753FC9" w:rsidRPr="00753FC9" w:rsidRDefault="00753FC9" w:rsidP="00753FC9">
            <w:pPr>
              <w:pStyle w:val="ad"/>
              <w:contextualSpacing/>
              <w:jc w:val="center"/>
              <w:rPr>
                <w:rFonts w:ascii="Times New Roman" w:hAnsi="Times New Roman" w:cs="Times New Roman"/>
                <w:sz w:val="18"/>
                <w:szCs w:val="18"/>
              </w:rPr>
            </w:pPr>
          </w:p>
        </w:tc>
        <w:tc>
          <w:tcPr>
            <w:tcW w:w="0" w:type="auto"/>
            <w:tcBorders>
              <w:top w:val="single" w:sz="4" w:space="0" w:color="auto"/>
              <w:left w:val="single" w:sz="4" w:space="0" w:color="auto"/>
              <w:bottom w:val="single" w:sz="4" w:space="0" w:color="auto"/>
              <w:right w:val="single" w:sz="4" w:space="0" w:color="auto"/>
            </w:tcBorders>
          </w:tcPr>
          <w:p w:rsidR="00753FC9" w:rsidRPr="00753FC9" w:rsidRDefault="00753FC9" w:rsidP="00753FC9">
            <w:pPr>
              <w:pStyle w:val="ad"/>
              <w:contextualSpacing/>
              <w:jc w:val="center"/>
              <w:rPr>
                <w:rFonts w:ascii="Times New Roman" w:hAnsi="Times New Roman" w:cs="Times New Roman"/>
                <w:sz w:val="18"/>
                <w:szCs w:val="18"/>
              </w:rPr>
            </w:pPr>
          </w:p>
        </w:tc>
        <w:tc>
          <w:tcPr>
            <w:tcW w:w="0" w:type="auto"/>
            <w:tcBorders>
              <w:top w:val="single" w:sz="4" w:space="0" w:color="auto"/>
              <w:left w:val="single" w:sz="4" w:space="0" w:color="auto"/>
              <w:bottom w:val="single" w:sz="4" w:space="0" w:color="auto"/>
              <w:right w:val="single" w:sz="4" w:space="0" w:color="auto"/>
            </w:tcBorders>
          </w:tcPr>
          <w:p w:rsidR="00753FC9" w:rsidRPr="00753FC9" w:rsidRDefault="00753FC9" w:rsidP="00753FC9">
            <w:pPr>
              <w:pStyle w:val="ad"/>
              <w:contextualSpacing/>
              <w:jc w:val="center"/>
              <w:rPr>
                <w:rFonts w:ascii="Times New Roman" w:hAnsi="Times New Roman" w:cs="Times New Roman"/>
                <w:sz w:val="18"/>
                <w:szCs w:val="18"/>
              </w:rPr>
            </w:pPr>
          </w:p>
        </w:tc>
        <w:tc>
          <w:tcPr>
            <w:tcW w:w="0" w:type="auto"/>
            <w:tcBorders>
              <w:top w:val="single" w:sz="4" w:space="0" w:color="auto"/>
              <w:left w:val="single" w:sz="4" w:space="0" w:color="auto"/>
              <w:bottom w:val="single" w:sz="4" w:space="0" w:color="auto"/>
              <w:right w:val="nil"/>
            </w:tcBorders>
          </w:tcPr>
          <w:p w:rsidR="00753FC9" w:rsidRPr="00753FC9" w:rsidRDefault="00753FC9" w:rsidP="00753FC9">
            <w:pPr>
              <w:pStyle w:val="ad"/>
              <w:contextualSpacing/>
              <w:jc w:val="center"/>
              <w:rPr>
                <w:rFonts w:ascii="Times New Roman" w:hAnsi="Times New Roman" w:cs="Times New Roman"/>
                <w:sz w:val="18"/>
                <w:szCs w:val="18"/>
              </w:rPr>
            </w:pPr>
            <w:r w:rsidRPr="00753FC9">
              <w:rPr>
                <w:rFonts w:ascii="Times New Roman" w:hAnsi="Times New Roman" w:cs="Times New Roman"/>
                <w:sz w:val="18"/>
                <w:szCs w:val="18"/>
              </w:rPr>
              <w:t>4</w:t>
            </w:r>
          </w:p>
        </w:tc>
        <w:tc>
          <w:tcPr>
            <w:tcW w:w="0" w:type="auto"/>
            <w:tcBorders>
              <w:top w:val="single" w:sz="4" w:space="0" w:color="auto"/>
              <w:left w:val="single" w:sz="4" w:space="0" w:color="auto"/>
              <w:bottom w:val="single" w:sz="4" w:space="0" w:color="auto"/>
              <w:right w:val="nil"/>
            </w:tcBorders>
          </w:tcPr>
          <w:p w:rsidR="00753FC9" w:rsidRPr="00753FC9" w:rsidRDefault="00753FC9" w:rsidP="00753FC9">
            <w:pPr>
              <w:pStyle w:val="ad"/>
              <w:contextualSpacing/>
              <w:jc w:val="center"/>
              <w:rPr>
                <w:rFonts w:ascii="Times New Roman" w:hAnsi="Times New Roman" w:cs="Times New Roman"/>
                <w:sz w:val="18"/>
                <w:szCs w:val="18"/>
              </w:rPr>
            </w:pPr>
            <w:r w:rsidRPr="00753FC9">
              <w:rPr>
                <w:rFonts w:ascii="Times New Roman" w:hAnsi="Times New Roman" w:cs="Times New Roman"/>
                <w:sz w:val="18"/>
                <w:szCs w:val="18"/>
              </w:rPr>
              <w:t>5</w:t>
            </w:r>
          </w:p>
        </w:tc>
        <w:tc>
          <w:tcPr>
            <w:tcW w:w="0" w:type="auto"/>
            <w:tcBorders>
              <w:top w:val="single" w:sz="4" w:space="0" w:color="auto"/>
              <w:left w:val="single" w:sz="4" w:space="0" w:color="auto"/>
              <w:bottom w:val="single" w:sz="4" w:space="0" w:color="auto"/>
            </w:tcBorders>
          </w:tcPr>
          <w:p w:rsidR="00753FC9" w:rsidRPr="00753FC9" w:rsidRDefault="00753FC9" w:rsidP="00753FC9">
            <w:pPr>
              <w:pStyle w:val="ad"/>
              <w:contextualSpacing/>
              <w:jc w:val="center"/>
              <w:rPr>
                <w:rFonts w:ascii="Times New Roman" w:hAnsi="Times New Roman" w:cs="Times New Roman"/>
                <w:sz w:val="18"/>
                <w:szCs w:val="18"/>
              </w:rPr>
            </w:pPr>
            <w:r w:rsidRPr="00753FC9">
              <w:rPr>
                <w:rFonts w:ascii="Times New Roman" w:hAnsi="Times New Roman" w:cs="Times New Roman"/>
                <w:sz w:val="18"/>
                <w:szCs w:val="18"/>
              </w:rPr>
              <w:t>6</w:t>
            </w:r>
          </w:p>
        </w:tc>
      </w:tr>
      <w:tr w:rsidR="004701DC" w:rsidRPr="00753FC9" w:rsidTr="00AA3C91">
        <w:tc>
          <w:tcPr>
            <w:tcW w:w="0" w:type="auto"/>
            <w:gridSpan w:val="10"/>
            <w:tcBorders>
              <w:top w:val="single" w:sz="4" w:space="0" w:color="auto"/>
              <w:bottom w:val="single" w:sz="4" w:space="0" w:color="auto"/>
            </w:tcBorders>
          </w:tcPr>
          <w:p w:rsidR="00753FC9" w:rsidRPr="00753FC9" w:rsidRDefault="00753FC9" w:rsidP="004701DC">
            <w:pPr>
              <w:pStyle w:val="11"/>
              <w:spacing w:line="240" w:lineRule="auto"/>
              <w:contextualSpacing/>
              <w:jc w:val="center"/>
              <w:rPr>
                <w:rFonts w:ascii="Times New Roman" w:hAnsi="Times New Roman" w:cs="Times New Roman"/>
                <w:color w:val="auto"/>
                <w:sz w:val="18"/>
                <w:szCs w:val="18"/>
              </w:rPr>
            </w:pPr>
            <w:r w:rsidRPr="00753FC9">
              <w:rPr>
                <w:rFonts w:ascii="Times New Roman" w:hAnsi="Times New Roman" w:cs="Times New Roman"/>
                <w:color w:val="auto"/>
                <w:sz w:val="18"/>
                <w:szCs w:val="18"/>
              </w:rPr>
              <w:t>Государственная программа «Формирование современной городской среды на территории Республики Мордовия» на 2018 - 2024 годы</w:t>
            </w:r>
          </w:p>
        </w:tc>
      </w:tr>
      <w:tr w:rsidR="00753FC9" w:rsidRPr="00753FC9" w:rsidTr="00AA3C91">
        <w:tc>
          <w:tcPr>
            <w:tcW w:w="0" w:type="auto"/>
            <w:tcBorders>
              <w:top w:val="single" w:sz="4" w:space="0" w:color="auto"/>
              <w:bottom w:val="single" w:sz="4" w:space="0" w:color="auto"/>
              <w:right w:val="single" w:sz="4" w:space="0" w:color="auto"/>
            </w:tcBorders>
          </w:tcPr>
          <w:p w:rsidR="00753FC9" w:rsidRPr="00753FC9" w:rsidRDefault="00753FC9" w:rsidP="00753FC9">
            <w:pPr>
              <w:pStyle w:val="ad"/>
              <w:contextualSpacing/>
              <w:jc w:val="center"/>
              <w:rPr>
                <w:rFonts w:ascii="Times New Roman" w:hAnsi="Times New Roman" w:cs="Times New Roman"/>
                <w:sz w:val="18"/>
                <w:szCs w:val="18"/>
              </w:rPr>
            </w:pPr>
            <w:r w:rsidRPr="00753FC9">
              <w:rPr>
                <w:rFonts w:ascii="Times New Roman" w:hAnsi="Times New Roman" w:cs="Times New Roman"/>
                <w:sz w:val="18"/>
                <w:szCs w:val="18"/>
              </w:rPr>
              <w:t>1</w:t>
            </w:r>
          </w:p>
        </w:tc>
        <w:tc>
          <w:tcPr>
            <w:tcW w:w="0" w:type="auto"/>
            <w:tcBorders>
              <w:top w:val="single" w:sz="4" w:space="0" w:color="auto"/>
              <w:left w:val="single" w:sz="4" w:space="0" w:color="auto"/>
              <w:bottom w:val="single" w:sz="4" w:space="0" w:color="auto"/>
              <w:right w:val="single" w:sz="4" w:space="0" w:color="auto"/>
            </w:tcBorders>
          </w:tcPr>
          <w:p w:rsidR="00753FC9" w:rsidRPr="00753FC9" w:rsidRDefault="00753FC9" w:rsidP="00753FC9">
            <w:pPr>
              <w:pStyle w:val="ad"/>
              <w:contextualSpacing/>
              <w:rPr>
                <w:rFonts w:ascii="Times New Roman" w:hAnsi="Times New Roman" w:cs="Times New Roman"/>
                <w:sz w:val="18"/>
                <w:szCs w:val="18"/>
              </w:rPr>
            </w:pPr>
            <w:r w:rsidRPr="00753FC9">
              <w:rPr>
                <w:rFonts w:ascii="Times New Roman" w:hAnsi="Times New Roman" w:cs="Times New Roman"/>
                <w:sz w:val="18"/>
                <w:szCs w:val="18"/>
              </w:rPr>
              <w:t>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Дубенского сельского поселения</w:t>
            </w:r>
          </w:p>
        </w:tc>
        <w:tc>
          <w:tcPr>
            <w:tcW w:w="0" w:type="auto"/>
            <w:tcBorders>
              <w:top w:val="single" w:sz="4" w:space="0" w:color="auto"/>
              <w:left w:val="single" w:sz="4" w:space="0" w:color="auto"/>
              <w:bottom w:val="single" w:sz="4" w:space="0" w:color="auto"/>
              <w:right w:val="single" w:sz="4" w:space="0" w:color="auto"/>
            </w:tcBorders>
          </w:tcPr>
          <w:p w:rsidR="00753FC9" w:rsidRPr="00753FC9" w:rsidRDefault="00753FC9" w:rsidP="00753FC9">
            <w:pPr>
              <w:pStyle w:val="ad"/>
              <w:contextualSpacing/>
              <w:jc w:val="center"/>
              <w:rPr>
                <w:rFonts w:ascii="Times New Roman" w:hAnsi="Times New Roman" w:cs="Times New Roman"/>
                <w:sz w:val="18"/>
                <w:szCs w:val="18"/>
              </w:rPr>
            </w:pPr>
            <w:r w:rsidRPr="00753FC9">
              <w:rPr>
                <w:rFonts w:ascii="Times New Roman" w:hAnsi="Times New Roman" w:cs="Times New Roman"/>
                <w:sz w:val="18"/>
                <w:szCs w:val="18"/>
              </w:rPr>
              <w:t>проценты</w:t>
            </w:r>
          </w:p>
        </w:tc>
        <w:tc>
          <w:tcPr>
            <w:tcW w:w="0" w:type="auto"/>
            <w:tcBorders>
              <w:top w:val="single" w:sz="4" w:space="0" w:color="auto"/>
              <w:left w:val="single" w:sz="4" w:space="0" w:color="auto"/>
              <w:bottom w:val="single" w:sz="4" w:space="0" w:color="auto"/>
              <w:right w:val="single" w:sz="4" w:space="0" w:color="auto"/>
            </w:tcBorders>
          </w:tcPr>
          <w:p w:rsidR="00753FC9" w:rsidRPr="00753FC9" w:rsidRDefault="00753FC9" w:rsidP="00753FC9">
            <w:pPr>
              <w:pStyle w:val="ad"/>
              <w:contextualSpacing/>
              <w:jc w:val="center"/>
              <w:rPr>
                <w:rFonts w:ascii="Times New Roman" w:hAnsi="Times New Roman" w:cs="Times New Roman"/>
                <w:sz w:val="18"/>
                <w:szCs w:val="18"/>
              </w:rPr>
            </w:pPr>
          </w:p>
        </w:tc>
        <w:tc>
          <w:tcPr>
            <w:tcW w:w="0" w:type="auto"/>
            <w:tcBorders>
              <w:top w:val="single" w:sz="4" w:space="0" w:color="auto"/>
              <w:left w:val="single" w:sz="4" w:space="0" w:color="auto"/>
              <w:bottom w:val="single" w:sz="4" w:space="0" w:color="auto"/>
              <w:right w:val="single" w:sz="4" w:space="0" w:color="auto"/>
            </w:tcBorders>
          </w:tcPr>
          <w:p w:rsidR="00753FC9" w:rsidRPr="00753FC9" w:rsidRDefault="00753FC9" w:rsidP="00753FC9">
            <w:pPr>
              <w:pStyle w:val="ad"/>
              <w:contextualSpacing/>
              <w:jc w:val="center"/>
              <w:rPr>
                <w:rFonts w:ascii="Times New Roman" w:hAnsi="Times New Roman" w:cs="Times New Roman"/>
                <w:sz w:val="18"/>
                <w:szCs w:val="18"/>
              </w:rPr>
            </w:pPr>
          </w:p>
        </w:tc>
        <w:tc>
          <w:tcPr>
            <w:tcW w:w="0" w:type="auto"/>
            <w:tcBorders>
              <w:top w:val="single" w:sz="4" w:space="0" w:color="auto"/>
              <w:left w:val="single" w:sz="4" w:space="0" w:color="auto"/>
              <w:bottom w:val="single" w:sz="4" w:space="0" w:color="auto"/>
              <w:right w:val="single" w:sz="4" w:space="0" w:color="auto"/>
            </w:tcBorders>
          </w:tcPr>
          <w:p w:rsidR="00753FC9" w:rsidRPr="00753FC9" w:rsidRDefault="00753FC9" w:rsidP="00753FC9">
            <w:pPr>
              <w:pStyle w:val="ad"/>
              <w:contextualSpacing/>
              <w:jc w:val="center"/>
              <w:rPr>
                <w:rFonts w:ascii="Times New Roman" w:hAnsi="Times New Roman" w:cs="Times New Roman"/>
                <w:sz w:val="18"/>
                <w:szCs w:val="18"/>
              </w:rPr>
            </w:pPr>
          </w:p>
        </w:tc>
        <w:tc>
          <w:tcPr>
            <w:tcW w:w="0" w:type="auto"/>
            <w:tcBorders>
              <w:top w:val="single" w:sz="4" w:space="0" w:color="auto"/>
              <w:left w:val="single" w:sz="4" w:space="0" w:color="auto"/>
              <w:bottom w:val="single" w:sz="4" w:space="0" w:color="auto"/>
              <w:right w:val="single" w:sz="4" w:space="0" w:color="auto"/>
            </w:tcBorders>
          </w:tcPr>
          <w:p w:rsidR="00753FC9" w:rsidRPr="00753FC9" w:rsidRDefault="00753FC9" w:rsidP="00753FC9">
            <w:pPr>
              <w:pStyle w:val="ad"/>
              <w:contextualSpacing/>
              <w:jc w:val="center"/>
              <w:rPr>
                <w:rFonts w:ascii="Times New Roman" w:hAnsi="Times New Roman" w:cs="Times New Roman"/>
                <w:sz w:val="18"/>
                <w:szCs w:val="18"/>
              </w:rPr>
            </w:pPr>
          </w:p>
        </w:tc>
        <w:tc>
          <w:tcPr>
            <w:tcW w:w="0" w:type="auto"/>
            <w:tcBorders>
              <w:top w:val="single" w:sz="4" w:space="0" w:color="auto"/>
              <w:left w:val="single" w:sz="4" w:space="0" w:color="auto"/>
              <w:bottom w:val="single" w:sz="4" w:space="0" w:color="auto"/>
              <w:right w:val="nil"/>
            </w:tcBorders>
          </w:tcPr>
          <w:p w:rsidR="00753FC9" w:rsidRPr="00753FC9" w:rsidRDefault="00753FC9" w:rsidP="00753FC9">
            <w:pPr>
              <w:pStyle w:val="ad"/>
              <w:contextualSpacing/>
              <w:jc w:val="center"/>
              <w:rPr>
                <w:rFonts w:ascii="Times New Roman" w:hAnsi="Times New Roman" w:cs="Times New Roman"/>
                <w:sz w:val="18"/>
                <w:szCs w:val="18"/>
              </w:rPr>
            </w:pPr>
            <w:r w:rsidRPr="00753FC9">
              <w:rPr>
                <w:rFonts w:ascii="Times New Roman" w:hAnsi="Times New Roman" w:cs="Times New Roman"/>
                <w:sz w:val="18"/>
                <w:szCs w:val="18"/>
              </w:rPr>
              <w:t>30%</w:t>
            </w:r>
          </w:p>
        </w:tc>
        <w:tc>
          <w:tcPr>
            <w:tcW w:w="0" w:type="auto"/>
            <w:tcBorders>
              <w:top w:val="single" w:sz="4" w:space="0" w:color="auto"/>
              <w:left w:val="single" w:sz="4" w:space="0" w:color="auto"/>
              <w:bottom w:val="single" w:sz="4" w:space="0" w:color="auto"/>
              <w:right w:val="nil"/>
            </w:tcBorders>
          </w:tcPr>
          <w:p w:rsidR="00753FC9" w:rsidRPr="00753FC9" w:rsidRDefault="00753FC9" w:rsidP="00753FC9">
            <w:pPr>
              <w:pStyle w:val="ad"/>
              <w:contextualSpacing/>
              <w:jc w:val="center"/>
              <w:rPr>
                <w:rFonts w:ascii="Times New Roman" w:hAnsi="Times New Roman" w:cs="Times New Roman"/>
                <w:sz w:val="18"/>
                <w:szCs w:val="18"/>
              </w:rPr>
            </w:pPr>
            <w:r w:rsidRPr="00753FC9">
              <w:rPr>
                <w:rFonts w:ascii="Times New Roman" w:hAnsi="Times New Roman" w:cs="Times New Roman"/>
                <w:sz w:val="18"/>
                <w:szCs w:val="18"/>
              </w:rPr>
              <w:t>25%</w:t>
            </w:r>
          </w:p>
        </w:tc>
        <w:tc>
          <w:tcPr>
            <w:tcW w:w="0" w:type="auto"/>
            <w:tcBorders>
              <w:top w:val="single" w:sz="4" w:space="0" w:color="auto"/>
              <w:left w:val="single" w:sz="4" w:space="0" w:color="auto"/>
              <w:bottom w:val="single" w:sz="4" w:space="0" w:color="auto"/>
            </w:tcBorders>
          </w:tcPr>
          <w:p w:rsidR="00753FC9" w:rsidRPr="00753FC9" w:rsidRDefault="00753FC9" w:rsidP="00753FC9">
            <w:pPr>
              <w:pStyle w:val="ad"/>
              <w:contextualSpacing/>
              <w:jc w:val="center"/>
              <w:rPr>
                <w:rFonts w:ascii="Times New Roman" w:hAnsi="Times New Roman" w:cs="Times New Roman"/>
                <w:sz w:val="18"/>
                <w:szCs w:val="18"/>
              </w:rPr>
            </w:pPr>
            <w:r w:rsidRPr="00753FC9">
              <w:rPr>
                <w:rFonts w:ascii="Times New Roman" w:hAnsi="Times New Roman" w:cs="Times New Roman"/>
                <w:sz w:val="18"/>
                <w:szCs w:val="18"/>
              </w:rPr>
              <w:t>30%</w:t>
            </w:r>
          </w:p>
        </w:tc>
      </w:tr>
      <w:tr w:rsidR="00753FC9" w:rsidRPr="00753FC9" w:rsidTr="00AA3C91">
        <w:tc>
          <w:tcPr>
            <w:tcW w:w="0" w:type="auto"/>
            <w:tcBorders>
              <w:top w:val="single" w:sz="4" w:space="0" w:color="auto"/>
              <w:bottom w:val="single" w:sz="4" w:space="0" w:color="auto"/>
              <w:right w:val="single" w:sz="4" w:space="0" w:color="auto"/>
            </w:tcBorders>
          </w:tcPr>
          <w:p w:rsidR="00753FC9" w:rsidRPr="00753FC9" w:rsidRDefault="00753FC9" w:rsidP="00753FC9">
            <w:pPr>
              <w:pStyle w:val="ad"/>
              <w:contextualSpacing/>
              <w:rPr>
                <w:rFonts w:ascii="Times New Roman" w:hAnsi="Times New Roman" w:cs="Times New Roman"/>
                <w:sz w:val="18"/>
                <w:szCs w:val="18"/>
              </w:rPr>
            </w:pPr>
          </w:p>
        </w:tc>
        <w:tc>
          <w:tcPr>
            <w:tcW w:w="0" w:type="auto"/>
            <w:tcBorders>
              <w:top w:val="single" w:sz="4" w:space="0" w:color="auto"/>
              <w:left w:val="single" w:sz="4" w:space="0" w:color="auto"/>
              <w:bottom w:val="single" w:sz="4" w:space="0" w:color="auto"/>
              <w:right w:val="single" w:sz="4" w:space="0" w:color="auto"/>
            </w:tcBorders>
          </w:tcPr>
          <w:p w:rsidR="00753FC9" w:rsidRPr="00753FC9" w:rsidRDefault="00753FC9" w:rsidP="00753FC9">
            <w:pPr>
              <w:pStyle w:val="ad"/>
              <w:contextualSpacing/>
              <w:rPr>
                <w:rFonts w:ascii="Times New Roman" w:hAnsi="Times New Roman" w:cs="Times New Roman"/>
                <w:sz w:val="18"/>
                <w:szCs w:val="18"/>
              </w:rPr>
            </w:pPr>
            <w:r w:rsidRPr="00753FC9">
              <w:rPr>
                <w:rFonts w:ascii="Times New Roman" w:hAnsi="Times New Roman" w:cs="Times New Roman"/>
                <w:sz w:val="18"/>
                <w:szCs w:val="18"/>
              </w:rPr>
              <w:t>в том числе доля жителей Дубенского сельского поселения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w:t>
            </w:r>
          </w:p>
        </w:tc>
        <w:tc>
          <w:tcPr>
            <w:tcW w:w="0" w:type="auto"/>
            <w:tcBorders>
              <w:top w:val="single" w:sz="4" w:space="0" w:color="auto"/>
              <w:left w:val="single" w:sz="4" w:space="0" w:color="auto"/>
              <w:bottom w:val="single" w:sz="4" w:space="0" w:color="auto"/>
              <w:right w:val="single" w:sz="4" w:space="0" w:color="auto"/>
            </w:tcBorders>
          </w:tcPr>
          <w:p w:rsidR="00753FC9" w:rsidRPr="00753FC9" w:rsidRDefault="00753FC9" w:rsidP="00753FC9">
            <w:pPr>
              <w:pStyle w:val="ad"/>
              <w:contextualSpacing/>
              <w:rPr>
                <w:rFonts w:ascii="Times New Roman" w:hAnsi="Times New Roman" w:cs="Times New Roman"/>
                <w:sz w:val="18"/>
                <w:szCs w:val="18"/>
              </w:rPr>
            </w:pPr>
          </w:p>
        </w:tc>
        <w:tc>
          <w:tcPr>
            <w:tcW w:w="0" w:type="auto"/>
            <w:tcBorders>
              <w:top w:val="single" w:sz="4" w:space="0" w:color="auto"/>
              <w:left w:val="single" w:sz="4" w:space="0" w:color="auto"/>
              <w:bottom w:val="single" w:sz="4" w:space="0" w:color="auto"/>
              <w:right w:val="single" w:sz="4" w:space="0" w:color="auto"/>
            </w:tcBorders>
          </w:tcPr>
          <w:p w:rsidR="00753FC9" w:rsidRPr="00753FC9" w:rsidRDefault="00753FC9" w:rsidP="00753FC9">
            <w:pPr>
              <w:pStyle w:val="ad"/>
              <w:contextualSpacing/>
              <w:rPr>
                <w:rFonts w:ascii="Times New Roman" w:hAnsi="Times New Roman" w:cs="Times New Roman"/>
                <w:sz w:val="18"/>
                <w:szCs w:val="18"/>
              </w:rPr>
            </w:pPr>
          </w:p>
        </w:tc>
        <w:tc>
          <w:tcPr>
            <w:tcW w:w="0" w:type="auto"/>
            <w:tcBorders>
              <w:top w:val="single" w:sz="4" w:space="0" w:color="auto"/>
              <w:left w:val="single" w:sz="4" w:space="0" w:color="auto"/>
              <w:bottom w:val="single" w:sz="4" w:space="0" w:color="auto"/>
              <w:right w:val="single" w:sz="4" w:space="0" w:color="auto"/>
            </w:tcBorders>
          </w:tcPr>
          <w:p w:rsidR="00753FC9" w:rsidRPr="00753FC9" w:rsidRDefault="00753FC9" w:rsidP="00753FC9">
            <w:pPr>
              <w:pStyle w:val="ad"/>
              <w:contextualSpacing/>
              <w:rPr>
                <w:rFonts w:ascii="Times New Roman" w:hAnsi="Times New Roman" w:cs="Times New Roman"/>
                <w:sz w:val="18"/>
                <w:szCs w:val="18"/>
              </w:rPr>
            </w:pPr>
          </w:p>
        </w:tc>
        <w:tc>
          <w:tcPr>
            <w:tcW w:w="0" w:type="auto"/>
            <w:tcBorders>
              <w:top w:val="single" w:sz="4" w:space="0" w:color="auto"/>
              <w:left w:val="single" w:sz="4" w:space="0" w:color="auto"/>
              <w:bottom w:val="single" w:sz="4" w:space="0" w:color="auto"/>
              <w:right w:val="single" w:sz="4" w:space="0" w:color="auto"/>
            </w:tcBorders>
          </w:tcPr>
          <w:p w:rsidR="00753FC9" w:rsidRPr="00753FC9" w:rsidRDefault="00753FC9" w:rsidP="00753FC9">
            <w:pPr>
              <w:pStyle w:val="ad"/>
              <w:contextualSpacing/>
              <w:rPr>
                <w:rFonts w:ascii="Times New Roman" w:hAnsi="Times New Roman" w:cs="Times New Roman"/>
                <w:sz w:val="18"/>
                <w:szCs w:val="18"/>
              </w:rPr>
            </w:pPr>
          </w:p>
        </w:tc>
        <w:tc>
          <w:tcPr>
            <w:tcW w:w="0" w:type="auto"/>
            <w:tcBorders>
              <w:top w:val="single" w:sz="4" w:space="0" w:color="auto"/>
              <w:left w:val="single" w:sz="4" w:space="0" w:color="auto"/>
              <w:bottom w:val="single" w:sz="4" w:space="0" w:color="auto"/>
              <w:right w:val="single" w:sz="4" w:space="0" w:color="auto"/>
            </w:tcBorders>
          </w:tcPr>
          <w:p w:rsidR="00753FC9" w:rsidRPr="00753FC9" w:rsidRDefault="00753FC9" w:rsidP="00753FC9">
            <w:pPr>
              <w:pStyle w:val="ad"/>
              <w:contextualSpacing/>
              <w:rPr>
                <w:rFonts w:ascii="Times New Roman" w:hAnsi="Times New Roman" w:cs="Times New Roman"/>
                <w:sz w:val="18"/>
                <w:szCs w:val="18"/>
              </w:rPr>
            </w:pPr>
          </w:p>
        </w:tc>
        <w:tc>
          <w:tcPr>
            <w:tcW w:w="0" w:type="auto"/>
            <w:tcBorders>
              <w:top w:val="single" w:sz="4" w:space="0" w:color="auto"/>
              <w:left w:val="single" w:sz="4" w:space="0" w:color="auto"/>
              <w:bottom w:val="single" w:sz="4" w:space="0" w:color="auto"/>
              <w:right w:val="nil"/>
            </w:tcBorders>
          </w:tcPr>
          <w:p w:rsidR="00753FC9" w:rsidRPr="00753FC9" w:rsidRDefault="00753FC9" w:rsidP="00753FC9">
            <w:pPr>
              <w:pStyle w:val="ad"/>
              <w:contextualSpacing/>
              <w:rPr>
                <w:rFonts w:ascii="Times New Roman" w:hAnsi="Times New Roman" w:cs="Times New Roman"/>
                <w:sz w:val="18"/>
                <w:szCs w:val="18"/>
              </w:rPr>
            </w:pPr>
          </w:p>
        </w:tc>
        <w:tc>
          <w:tcPr>
            <w:tcW w:w="0" w:type="auto"/>
            <w:tcBorders>
              <w:top w:val="single" w:sz="4" w:space="0" w:color="auto"/>
              <w:left w:val="single" w:sz="4" w:space="0" w:color="auto"/>
              <w:bottom w:val="single" w:sz="4" w:space="0" w:color="auto"/>
              <w:right w:val="nil"/>
            </w:tcBorders>
          </w:tcPr>
          <w:p w:rsidR="00753FC9" w:rsidRPr="00753FC9" w:rsidRDefault="00753FC9" w:rsidP="00753FC9">
            <w:pPr>
              <w:pStyle w:val="ad"/>
              <w:contextualSpacing/>
              <w:rPr>
                <w:rFonts w:ascii="Times New Roman" w:hAnsi="Times New Roman" w:cs="Times New Roman"/>
                <w:sz w:val="18"/>
                <w:szCs w:val="18"/>
              </w:rPr>
            </w:pPr>
          </w:p>
        </w:tc>
        <w:tc>
          <w:tcPr>
            <w:tcW w:w="0" w:type="auto"/>
            <w:tcBorders>
              <w:top w:val="single" w:sz="4" w:space="0" w:color="auto"/>
              <w:left w:val="single" w:sz="4" w:space="0" w:color="auto"/>
              <w:bottom w:val="single" w:sz="4" w:space="0" w:color="auto"/>
            </w:tcBorders>
          </w:tcPr>
          <w:p w:rsidR="00753FC9" w:rsidRPr="00753FC9" w:rsidRDefault="00753FC9" w:rsidP="00753FC9">
            <w:pPr>
              <w:pStyle w:val="ad"/>
              <w:contextualSpacing/>
              <w:jc w:val="center"/>
              <w:rPr>
                <w:rFonts w:ascii="Times New Roman" w:hAnsi="Times New Roman" w:cs="Times New Roman"/>
                <w:sz w:val="18"/>
                <w:szCs w:val="18"/>
              </w:rPr>
            </w:pPr>
            <w:r w:rsidRPr="00753FC9">
              <w:rPr>
                <w:rFonts w:ascii="Times New Roman" w:hAnsi="Times New Roman" w:cs="Times New Roman"/>
                <w:sz w:val="18"/>
                <w:szCs w:val="18"/>
              </w:rPr>
              <w:t>60%</w:t>
            </w:r>
          </w:p>
        </w:tc>
      </w:tr>
      <w:tr w:rsidR="00753FC9" w:rsidRPr="00753FC9" w:rsidTr="00AA3C91">
        <w:tc>
          <w:tcPr>
            <w:tcW w:w="0" w:type="auto"/>
            <w:tcBorders>
              <w:top w:val="single" w:sz="4" w:space="0" w:color="auto"/>
              <w:bottom w:val="single" w:sz="4" w:space="0" w:color="auto"/>
              <w:right w:val="single" w:sz="4" w:space="0" w:color="auto"/>
            </w:tcBorders>
          </w:tcPr>
          <w:p w:rsidR="00753FC9" w:rsidRPr="00753FC9" w:rsidRDefault="00753FC9" w:rsidP="00753FC9">
            <w:pPr>
              <w:pStyle w:val="ad"/>
              <w:contextualSpacing/>
              <w:jc w:val="center"/>
              <w:rPr>
                <w:rFonts w:ascii="Times New Roman" w:hAnsi="Times New Roman" w:cs="Times New Roman"/>
                <w:sz w:val="18"/>
                <w:szCs w:val="18"/>
              </w:rPr>
            </w:pPr>
            <w:r w:rsidRPr="00753FC9">
              <w:rPr>
                <w:rFonts w:ascii="Times New Roman" w:hAnsi="Times New Roman" w:cs="Times New Roman"/>
                <w:sz w:val="18"/>
                <w:szCs w:val="18"/>
              </w:rPr>
              <w:t>2</w:t>
            </w:r>
          </w:p>
        </w:tc>
        <w:tc>
          <w:tcPr>
            <w:tcW w:w="0" w:type="auto"/>
            <w:tcBorders>
              <w:top w:val="single" w:sz="4" w:space="0" w:color="auto"/>
              <w:left w:val="single" w:sz="4" w:space="0" w:color="auto"/>
              <w:bottom w:val="single" w:sz="4" w:space="0" w:color="auto"/>
              <w:right w:val="single" w:sz="4" w:space="0" w:color="auto"/>
            </w:tcBorders>
          </w:tcPr>
          <w:p w:rsidR="00753FC9" w:rsidRPr="00753FC9" w:rsidRDefault="00753FC9" w:rsidP="00753FC9">
            <w:pPr>
              <w:spacing w:line="240" w:lineRule="auto"/>
              <w:contextualSpacing/>
              <w:rPr>
                <w:rFonts w:ascii="Times New Roman" w:hAnsi="Times New Roman" w:cs="Times New Roman"/>
                <w:sz w:val="18"/>
                <w:szCs w:val="18"/>
              </w:rPr>
            </w:pPr>
            <w:r w:rsidRPr="00753FC9">
              <w:rPr>
                <w:rFonts w:ascii="Times New Roman" w:hAnsi="Times New Roman" w:cs="Times New Roman"/>
                <w:sz w:val="18"/>
                <w:szCs w:val="18"/>
              </w:rPr>
              <w:t>Количество благоустроенных общественных территорий, включенных в муниципальную программу «Формирование современной городской среды на 2018-2024 гг. на территории Дубенского сельского поселения Дубенского муниципального района Республики Мордовия»</w:t>
            </w:r>
          </w:p>
        </w:tc>
        <w:tc>
          <w:tcPr>
            <w:tcW w:w="0" w:type="auto"/>
            <w:tcBorders>
              <w:top w:val="single" w:sz="4" w:space="0" w:color="auto"/>
              <w:left w:val="single" w:sz="4" w:space="0" w:color="auto"/>
              <w:bottom w:val="single" w:sz="4" w:space="0" w:color="auto"/>
              <w:right w:val="single" w:sz="4" w:space="0" w:color="auto"/>
            </w:tcBorders>
          </w:tcPr>
          <w:p w:rsidR="00753FC9" w:rsidRPr="00753FC9" w:rsidRDefault="00753FC9" w:rsidP="00753FC9">
            <w:pPr>
              <w:pStyle w:val="ad"/>
              <w:contextualSpacing/>
              <w:jc w:val="center"/>
              <w:rPr>
                <w:rFonts w:ascii="Times New Roman" w:hAnsi="Times New Roman" w:cs="Times New Roman"/>
                <w:sz w:val="18"/>
                <w:szCs w:val="18"/>
              </w:rPr>
            </w:pPr>
            <w:r w:rsidRPr="00753FC9">
              <w:rPr>
                <w:rFonts w:ascii="Times New Roman" w:hAnsi="Times New Roman" w:cs="Times New Roman"/>
                <w:sz w:val="18"/>
                <w:szCs w:val="18"/>
              </w:rPr>
              <w:t>единицы</w:t>
            </w:r>
          </w:p>
        </w:tc>
        <w:tc>
          <w:tcPr>
            <w:tcW w:w="0" w:type="auto"/>
            <w:tcBorders>
              <w:top w:val="single" w:sz="4" w:space="0" w:color="auto"/>
              <w:left w:val="single" w:sz="4" w:space="0" w:color="auto"/>
              <w:bottom w:val="single" w:sz="4" w:space="0" w:color="auto"/>
              <w:right w:val="single" w:sz="4" w:space="0" w:color="auto"/>
            </w:tcBorders>
          </w:tcPr>
          <w:p w:rsidR="00753FC9" w:rsidRPr="00753FC9" w:rsidRDefault="00753FC9" w:rsidP="00753FC9">
            <w:pPr>
              <w:pStyle w:val="ad"/>
              <w:contextualSpacing/>
              <w:jc w:val="center"/>
              <w:rPr>
                <w:rFonts w:ascii="Times New Roman" w:hAnsi="Times New Roman" w:cs="Times New Roman"/>
                <w:sz w:val="18"/>
                <w:szCs w:val="18"/>
              </w:rPr>
            </w:pPr>
          </w:p>
        </w:tc>
        <w:tc>
          <w:tcPr>
            <w:tcW w:w="0" w:type="auto"/>
            <w:tcBorders>
              <w:top w:val="single" w:sz="4" w:space="0" w:color="auto"/>
              <w:left w:val="single" w:sz="4" w:space="0" w:color="auto"/>
              <w:bottom w:val="single" w:sz="4" w:space="0" w:color="auto"/>
              <w:right w:val="single" w:sz="4" w:space="0" w:color="auto"/>
            </w:tcBorders>
          </w:tcPr>
          <w:p w:rsidR="00753FC9" w:rsidRPr="00753FC9" w:rsidRDefault="00753FC9" w:rsidP="00753FC9">
            <w:pPr>
              <w:pStyle w:val="ad"/>
              <w:contextualSpacing/>
              <w:jc w:val="center"/>
              <w:rPr>
                <w:rFonts w:ascii="Times New Roman" w:hAnsi="Times New Roman" w:cs="Times New Roman"/>
                <w:sz w:val="18"/>
                <w:szCs w:val="18"/>
              </w:rPr>
            </w:pPr>
          </w:p>
        </w:tc>
        <w:tc>
          <w:tcPr>
            <w:tcW w:w="0" w:type="auto"/>
            <w:tcBorders>
              <w:top w:val="single" w:sz="4" w:space="0" w:color="auto"/>
              <w:left w:val="single" w:sz="4" w:space="0" w:color="auto"/>
              <w:bottom w:val="single" w:sz="4" w:space="0" w:color="auto"/>
              <w:right w:val="single" w:sz="4" w:space="0" w:color="auto"/>
            </w:tcBorders>
          </w:tcPr>
          <w:p w:rsidR="00753FC9" w:rsidRPr="00753FC9" w:rsidRDefault="00753FC9" w:rsidP="00753FC9">
            <w:pPr>
              <w:pStyle w:val="ad"/>
              <w:contextualSpacing/>
              <w:jc w:val="center"/>
              <w:rPr>
                <w:rFonts w:ascii="Times New Roman" w:hAnsi="Times New Roman" w:cs="Times New Roman"/>
                <w:sz w:val="18"/>
                <w:szCs w:val="18"/>
              </w:rPr>
            </w:pPr>
          </w:p>
        </w:tc>
        <w:tc>
          <w:tcPr>
            <w:tcW w:w="0" w:type="auto"/>
            <w:tcBorders>
              <w:top w:val="single" w:sz="4" w:space="0" w:color="auto"/>
              <w:left w:val="single" w:sz="4" w:space="0" w:color="auto"/>
              <w:bottom w:val="single" w:sz="4" w:space="0" w:color="auto"/>
              <w:right w:val="single" w:sz="4" w:space="0" w:color="auto"/>
            </w:tcBorders>
          </w:tcPr>
          <w:p w:rsidR="00753FC9" w:rsidRPr="00753FC9" w:rsidRDefault="00753FC9" w:rsidP="00753FC9">
            <w:pPr>
              <w:pStyle w:val="ad"/>
              <w:contextualSpacing/>
              <w:jc w:val="center"/>
              <w:rPr>
                <w:rFonts w:ascii="Times New Roman" w:hAnsi="Times New Roman" w:cs="Times New Roman"/>
                <w:sz w:val="18"/>
                <w:szCs w:val="18"/>
              </w:rPr>
            </w:pPr>
          </w:p>
        </w:tc>
        <w:tc>
          <w:tcPr>
            <w:tcW w:w="0" w:type="auto"/>
            <w:tcBorders>
              <w:top w:val="single" w:sz="4" w:space="0" w:color="auto"/>
              <w:left w:val="single" w:sz="4" w:space="0" w:color="auto"/>
              <w:bottom w:val="single" w:sz="4" w:space="0" w:color="auto"/>
              <w:right w:val="nil"/>
            </w:tcBorders>
          </w:tcPr>
          <w:p w:rsidR="00753FC9" w:rsidRPr="00753FC9" w:rsidRDefault="00753FC9" w:rsidP="00753FC9">
            <w:pPr>
              <w:pStyle w:val="ad"/>
              <w:contextualSpacing/>
              <w:jc w:val="center"/>
              <w:rPr>
                <w:rFonts w:ascii="Times New Roman" w:hAnsi="Times New Roman" w:cs="Times New Roman"/>
                <w:sz w:val="18"/>
                <w:szCs w:val="18"/>
              </w:rPr>
            </w:pPr>
            <w:r w:rsidRPr="00753FC9">
              <w:rPr>
                <w:rFonts w:ascii="Times New Roman" w:hAnsi="Times New Roman" w:cs="Times New Roman"/>
                <w:sz w:val="18"/>
                <w:szCs w:val="18"/>
              </w:rPr>
              <w:t>*</w:t>
            </w:r>
          </w:p>
        </w:tc>
        <w:tc>
          <w:tcPr>
            <w:tcW w:w="0" w:type="auto"/>
            <w:tcBorders>
              <w:top w:val="single" w:sz="4" w:space="0" w:color="auto"/>
              <w:left w:val="single" w:sz="4" w:space="0" w:color="auto"/>
              <w:bottom w:val="single" w:sz="4" w:space="0" w:color="auto"/>
              <w:right w:val="nil"/>
            </w:tcBorders>
          </w:tcPr>
          <w:p w:rsidR="00753FC9" w:rsidRPr="00753FC9" w:rsidRDefault="00753FC9" w:rsidP="00753FC9">
            <w:pPr>
              <w:pStyle w:val="ad"/>
              <w:contextualSpacing/>
              <w:jc w:val="center"/>
              <w:rPr>
                <w:rFonts w:ascii="Times New Roman" w:hAnsi="Times New Roman" w:cs="Times New Roman"/>
                <w:sz w:val="18"/>
                <w:szCs w:val="18"/>
              </w:rPr>
            </w:pPr>
            <w:r w:rsidRPr="00753FC9">
              <w:rPr>
                <w:rFonts w:ascii="Times New Roman" w:hAnsi="Times New Roman" w:cs="Times New Roman"/>
                <w:sz w:val="18"/>
                <w:szCs w:val="18"/>
              </w:rPr>
              <w:t>*</w:t>
            </w:r>
          </w:p>
        </w:tc>
        <w:tc>
          <w:tcPr>
            <w:tcW w:w="0" w:type="auto"/>
            <w:tcBorders>
              <w:top w:val="single" w:sz="4" w:space="0" w:color="auto"/>
              <w:left w:val="single" w:sz="4" w:space="0" w:color="auto"/>
              <w:bottom w:val="single" w:sz="4" w:space="0" w:color="auto"/>
            </w:tcBorders>
          </w:tcPr>
          <w:p w:rsidR="00753FC9" w:rsidRPr="00753FC9" w:rsidRDefault="00753FC9" w:rsidP="00753FC9">
            <w:pPr>
              <w:pStyle w:val="ad"/>
              <w:contextualSpacing/>
              <w:jc w:val="center"/>
              <w:rPr>
                <w:rFonts w:ascii="Times New Roman" w:hAnsi="Times New Roman" w:cs="Times New Roman"/>
                <w:sz w:val="18"/>
                <w:szCs w:val="18"/>
              </w:rPr>
            </w:pPr>
            <w:r w:rsidRPr="00753FC9">
              <w:rPr>
                <w:rFonts w:ascii="Times New Roman" w:hAnsi="Times New Roman" w:cs="Times New Roman"/>
                <w:sz w:val="18"/>
                <w:szCs w:val="18"/>
              </w:rPr>
              <w:t>*</w:t>
            </w:r>
          </w:p>
        </w:tc>
      </w:tr>
      <w:tr w:rsidR="00753FC9" w:rsidRPr="00753FC9" w:rsidTr="00AA3C91">
        <w:tc>
          <w:tcPr>
            <w:tcW w:w="0" w:type="auto"/>
            <w:tcBorders>
              <w:top w:val="single" w:sz="4" w:space="0" w:color="auto"/>
              <w:bottom w:val="single" w:sz="4" w:space="0" w:color="auto"/>
              <w:right w:val="single" w:sz="4" w:space="0" w:color="auto"/>
            </w:tcBorders>
          </w:tcPr>
          <w:p w:rsidR="00753FC9" w:rsidRPr="00753FC9" w:rsidRDefault="00753FC9" w:rsidP="00753FC9">
            <w:pPr>
              <w:pStyle w:val="ad"/>
              <w:contextualSpacing/>
              <w:jc w:val="center"/>
              <w:rPr>
                <w:rFonts w:ascii="Times New Roman" w:hAnsi="Times New Roman" w:cs="Times New Roman"/>
                <w:sz w:val="18"/>
                <w:szCs w:val="18"/>
              </w:rPr>
            </w:pPr>
            <w:r w:rsidRPr="00753FC9">
              <w:rPr>
                <w:rFonts w:ascii="Times New Roman" w:hAnsi="Times New Roman" w:cs="Times New Roman"/>
                <w:sz w:val="18"/>
                <w:szCs w:val="18"/>
              </w:rPr>
              <w:t>3</w:t>
            </w:r>
          </w:p>
        </w:tc>
        <w:tc>
          <w:tcPr>
            <w:tcW w:w="0" w:type="auto"/>
            <w:tcBorders>
              <w:top w:val="single" w:sz="4" w:space="0" w:color="auto"/>
              <w:left w:val="single" w:sz="4" w:space="0" w:color="auto"/>
              <w:bottom w:val="single" w:sz="4" w:space="0" w:color="auto"/>
              <w:right w:val="single" w:sz="4" w:space="0" w:color="auto"/>
            </w:tcBorders>
          </w:tcPr>
          <w:p w:rsidR="00753FC9" w:rsidRPr="00753FC9" w:rsidRDefault="00753FC9" w:rsidP="00753FC9">
            <w:pPr>
              <w:pStyle w:val="ad"/>
              <w:contextualSpacing/>
              <w:rPr>
                <w:rFonts w:ascii="Times New Roman" w:hAnsi="Times New Roman" w:cs="Times New Roman"/>
                <w:sz w:val="18"/>
                <w:szCs w:val="18"/>
              </w:rPr>
            </w:pPr>
            <w:r w:rsidRPr="00753FC9">
              <w:rPr>
                <w:rFonts w:ascii="Times New Roman" w:hAnsi="Times New Roman" w:cs="Times New Roman"/>
                <w:sz w:val="18"/>
                <w:szCs w:val="18"/>
              </w:rPr>
              <w:t>Количество благоустроенных дворовых территорий, включенных в муниципальную программу «Формирование современной городской среды на 2018-2024 гг. на территории Дубенского сельского поселения Дубенского муниципального района Республики Мордовия»</w:t>
            </w:r>
          </w:p>
        </w:tc>
        <w:tc>
          <w:tcPr>
            <w:tcW w:w="0" w:type="auto"/>
            <w:tcBorders>
              <w:top w:val="single" w:sz="4" w:space="0" w:color="auto"/>
              <w:left w:val="single" w:sz="4" w:space="0" w:color="auto"/>
              <w:bottom w:val="single" w:sz="4" w:space="0" w:color="auto"/>
              <w:right w:val="single" w:sz="4" w:space="0" w:color="auto"/>
            </w:tcBorders>
          </w:tcPr>
          <w:p w:rsidR="00753FC9" w:rsidRPr="00753FC9" w:rsidRDefault="00753FC9" w:rsidP="00753FC9">
            <w:pPr>
              <w:pStyle w:val="ad"/>
              <w:contextualSpacing/>
              <w:jc w:val="center"/>
              <w:rPr>
                <w:rFonts w:ascii="Times New Roman" w:hAnsi="Times New Roman" w:cs="Times New Roman"/>
                <w:sz w:val="18"/>
                <w:szCs w:val="18"/>
              </w:rPr>
            </w:pPr>
            <w:r w:rsidRPr="00753FC9">
              <w:rPr>
                <w:rFonts w:ascii="Times New Roman" w:hAnsi="Times New Roman" w:cs="Times New Roman"/>
                <w:sz w:val="18"/>
                <w:szCs w:val="18"/>
              </w:rPr>
              <w:t>единицы</w:t>
            </w:r>
          </w:p>
        </w:tc>
        <w:tc>
          <w:tcPr>
            <w:tcW w:w="0" w:type="auto"/>
            <w:tcBorders>
              <w:top w:val="single" w:sz="4" w:space="0" w:color="auto"/>
              <w:left w:val="single" w:sz="4" w:space="0" w:color="auto"/>
              <w:bottom w:val="single" w:sz="4" w:space="0" w:color="auto"/>
              <w:right w:val="single" w:sz="4" w:space="0" w:color="auto"/>
            </w:tcBorders>
          </w:tcPr>
          <w:p w:rsidR="00753FC9" w:rsidRPr="00753FC9" w:rsidRDefault="00753FC9" w:rsidP="00753FC9">
            <w:pPr>
              <w:pStyle w:val="ad"/>
              <w:contextualSpacing/>
              <w:jc w:val="center"/>
              <w:rPr>
                <w:rFonts w:ascii="Times New Roman" w:hAnsi="Times New Roman" w:cs="Times New Roman"/>
                <w:sz w:val="18"/>
                <w:szCs w:val="18"/>
              </w:rPr>
            </w:pPr>
          </w:p>
        </w:tc>
        <w:tc>
          <w:tcPr>
            <w:tcW w:w="0" w:type="auto"/>
            <w:tcBorders>
              <w:top w:val="single" w:sz="4" w:space="0" w:color="auto"/>
              <w:left w:val="single" w:sz="4" w:space="0" w:color="auto"/>
              <w:bottom w:val="single" w:sz="4" w:space="0" w:color="auto"/>
              <w:right w:val="single" w:sz="4" w:space="0" w:color="auto"/>
            </w:tcBorders>
          </w:tcPr>
          <w:p w:rsidR="00753FC9" w:rsidRPr="00753FC9" w:rsidRDefault="00753FC9" w:rsidP="00753FC9">
            <w:pPr>
              <w:pStyle w:val="ad"/>
              <w:contextualSpacing/>
              <w:jc w:val="center"/>
              <w:rPr>
                <w:rFonts w:ascii="Times New Roman" w:hAnsi="Times New Roman" w:cs="Times New Roman"/>
                <w:sz w:val="18"/>
                <w:szCs w:val="18"/>
              </w:rPr>
            </w:pPr>
          </w:p>
        </w:tc>
        <w:tc>
          <w:tcPr>
            <w:tcW w:w="0" w:type="auto"/>
            <w:tcBorders>
              <w:top w:val="single" w:sz="4" w:space="0" w:color="auto"/>
              <w:left w:val="single" w:sz="4" w:space="0" w:color="auto"/>
              <w:bottom w:val="single" w:sz="4" w:space="0" w:color="auto"/>
              <w:right w:val="single" w:sz="4" w:space="0" w:color="auto"/>
            </w:tcBorders>
          </w:tcPr>
          <w:p w:rsidR="00753FC9" w:rsidRPr="00753FC9" w:rsidRDefault="00753FC9" w:rsidP="00753FC9">
            <w:pPr>
              <w:spacing w:line="240" w:lineRule="auto"/>
              <w:contextualSpacing/>
              <w:jc w:val="center"/>
              <w:rPr>
                <w:rFonts w:ascii="Times New Roman" w:hAnsi="Times New Roman" w:cs="Times New Roman"/>
                <w:sz w:val="18"/>
                <w:szCs w:val="18"/>
              </w:rPr>
            </w:pPr>
          </w:p>
        </w:tc>
        <w:tc>
          <w:tcPr>
            <w:tcW w:w="0" w:type="auto"/>
            <w:tcBorders>
              <w:top w:val="single" w:sz="4" w:space="0" w:color="auto"/>
              <w:left w:val="single" w:sz="4" w:space="0" w:color="auto"/>
              <w:bottom w:val="single" w:sz="4" w:space="0" w:color="auto"/>
              <w:right w:val="single" w:sz="4" w:space="0" w:color="auto"/>
            </w:tcBorders>
          </w:tcPr>
          <w:p w:rsidR="00753FC9" w:rsidRPr="00753FC9" w:rsidRDefault="00753FC9" w:rsidP="00753FC9">
            <w:pPr>
              <w:pStyle w:val="ad"/>
              <w:contextualSpacing/>
              <w:jc w:val="center"/>
              <w:rPr>
                <w:rFonts w:ascii="Times New Roman" w:hAnsi="Times New Roman" w:cs="Times New Roman"/>
                <w:sz w:val="18"/>
                <w:szCs w:val="18"/>
              </w:rPr>
            </w:pPr>
          </w:p>
        </w:tc>
        <w:tc>
          <w:tcPr>
            <w:tcW w:w="0" w:type="auto"/>
            <w:tcBorders>
              <w:top w:val="single" w:sz="4" w:space="0" w:color="auto"/>
              <w:left w:val="single" w:sz="4" w:space="0" w:color="auto"/>
              <w:bottom w:val="single" w:sz="4" w:space="0" w:color="auto"/>
              <w:right w:val="nil"/>
            </w:tcBorders>
          </w:tcPr>
          <w:p w:rsidR="00753FC9" w:rsidRPr="00753FC9" w:rsidRDefault="00753FC9" w:rsidP="00753FC9">
            <w:pPr>
              <w:pStyle w:val="ad"/>
              <w:contextualSpacing/>
              <w:jc w:val="center"/>
              <w:rPr>
                <w:rFonts w:ascii="Times New Roman" w:hAnsi="Times New Roman" w:cs="Times New Roman"/>
                <w:sz w:val="18"/>
                <w:szCs w:val="18"/>
              </w:rPr>
            </w:pPr>
            <w:r w:rsidRPr="00753FC9">
              <w:rPr>
                <w:rFonts w:ascii="Times New Roman" w:hAnsi="Times New Roman" w:cs="Times New Roman"/>
                <w:sz w:val="18"/>
                <w:szCs w:val="18"/>
              </w:rPr>
              <w:t>*</w:t>
            </w:r>
          </w:p>
        </w:tc>
        <w:tc>
          <w:tcPr>
            <w:tcW w:w="0" w:type="auto"/>
            <w:tcBorders>
              <w:top w:val="single" w:sz="4" w:space="0" w:color="auto"/>
              <w:left w:val="single" w:sz="4" w:space="0" w:color="auto"/>
              <w:bottom w:val="single" w:sz="4" w:space="0" w:color="auto"/>
              <w:right w:val="nil"/>
            </w:tcBorders>
          </w:tcPr>
          <w:p w:rsidR="00753FC9" w:rsidRPr="00753FC9" w:rsidRDefault="00753FC9" w:rsidP="00753FC9">
            <w:pPr>
              <w:pStyle w:val="ad"/>
              <w:contextualSpacing/>
              <w:jc w:val="center"/>
              <w:rPr>
                <w:rFonts w:ascii="Times New Roman" w:hAnsi="Times New Roman" w:cs="Times New Roman"/>
                <w:sz w:val="18"/>
                <w:szCs w:val="18"/>
              </w:rPr>
            </w:pPr>
            <w:r w:rsidRPr="00753FC9">
              <w:rPr>
                <w:rFonts w:ascii="Times New Roman" w:hAnsi="Times New Roman" w:cs="Times New Roman"/>
                <w:sz w:val="18"/>
                <w:szCs w:val="18"/>
              </w:rPr>
              <w:t>*</w:t>
            </w:r>
          </w:p>
        </w:tc>
        <w:tc>
          <w:tcPr>
            <w:tcW w:w="0" w:type="auto"/>
            <w:tcBorders>
              <w:top w:val="single" w:sz="4" w:space="0" w:color="auto"/>
              <w:left w:val="single" w:sz="4" w:space="0" w:color="auto"/>
              <w:bottom w:val="single" w:sz="4" w:space="0" w:color="auto"/>
            </w:tcBorders>
          </w:tcPr>
          <w:p w:rsidR="00753FC9" w:rsidRPr="00753FC9" w:rsidRDefault="00753FC9" w:rsidP="00753FC9">
            <w:pPr>
              <w:pStyle w:val="ad"/>
              <w:contextualSpacing/>
              <w:jc w:val="center"/>
              <w:rPr>
                <w:rFonts w:ascii="Times New Roman" w:hAnsi="Times New Roman" w:cs="Times New Roman"/>
                <w:sz w:val="18"/>
                <w:szCs w:val="18"/>
              </w:rPr>
            </w:pPr>
            <w:r w:rsidRPr="00753FC9">
              <w:rPr>
                <w:rFonts w:ascii="Times New Roman" w:hAnsi="Times New Roman" w:cs="Times New Roman"/>
                <w:sz w:val="18"/>
                <w:szCs w:val="18"/>
              </w:rPr>
              <w:t>*</w:t>
            </w:r>
          </w:p>
        </w:tc>
      </w:tr>
      <w:tr w:rsidR="00753FC9" w:rsidRPr="00753FC9" w:rsidTr="00AA3C91">
        <w:tc>
          <w:tcPr>
            <w:tcW w:w="0" w:type="auto"/>
            <w:tcBorders>
              <w:top w:val="single" w:sz="4" w:space="0" w:color="auto"/>
              <w:bottom w:val="single" w:sz="4" w:space="0" w:color="auto"/>
              <w:right w:val="single" w:sz="4" w:space="0" w:color="auto"/>
            </w:tcBorders>
          </w:tcPr>
          <w:p w:rsidR="00753FC9" w:rsidRPr="00753FC9" w:rsidRDefault="00753FC9" w:rsidP="00753FC9">
            <w:pPr>
              <w:pStyle w:val="ad"/>
              <w:contextualSpacing/>
              <w:jc w:val="center"/>
              <w:rPr>
                <w:rFonts w:ascii="Times New Roman" w:hAnsi="Times New Roman" w:cs="Times New Roman"/>
                <w:sz w:val="18"/>
                <w:szCs w:val="18"/>
              </w:rPr>
            </w:pPr>
            <w:r w:rsidRPr="00753FC9">
              <w:rPr>
                <w:rFonts w:ascii="Times New Roman" w:hAnsi="Times New Roman" w:cs="Times New Roman"/>
                <w:sz w:val="18"/>
                <w:szCs w:val="18"/>
              </w:rPr>
              <w:t>4</w:t>
            </w:r>
          </w:p>
        </w:tc>
        <w:tc>
          <w:tcPr>
            <w:tcW w:w="0" w:type="auto"/>
            <w:tcBorders>
              <w:top w:val="single" w:sz="4" w:space="0" w:color="auto"/>
              <w:left w:val="single" w:sz="4" w:space="0" w:color="auto"/>
              <w:bottom w:val="single" w:sz="4" w:space="0" w:color="auto"/>
              <w:right w:val="single" w:sz="4" w:space="0" w:color="auto"/>
            </w:tcBorders>
          </w:tcPr>
          <w:p w:rsidR="00753FC9" w:rsidRPr="00753FC9" w:rsidRDefault="00753FC9" w:rsidP="00753FC9">
            <w:pPr>
              <w:pStyle w:val="ad"/>
              <w:contextualSpacing/>
              <w:rPr>
                <w:rFonts w:ascii="Times New Roman" w:hAnsi="Times New Roman" w:cs="Times New Roman"/>
                <w:sz w:val="18"/>
                <w:szCs w:val="18"/>
              </w:rPr>
            </w:pPr>
            <w:r w:rsidRPr="00753FC9">
              <w:rPr>
                <w:rFonts w:ascii="Times New Roman" w:hAnsi="Times New Roman" w:cs="Times New Roman"/>
                <w:sz w:val="18"/>
                <w:szCs w:val="18"/>
              </w:rPr>
              <w:t>Доля дворовых территорий, благоустроенных с участием заинтересованных лиц</w:t>
            </w:r>
          </w:p>
        </w:tc>
        <w:tc>
          <w:tcPr>
            <w:tcW w:w="0" w:type="auto"/>
            <w:tcBorders>
              <w:top w:val="single" w:sz="4" w:space="0" w:color="auto"/>
              <w:left w:val="single" w:sz="4" w:space="0" w:color="auto"/>
              <w:bottom w:val="single" w:sz="4" w:space="0" w:color="auto"/>
              <w:right w:val="single" w:sz="4" w:space="0" w:color="auto"/>
            </w:tcBorders>
          </w:tcPr>
          <w:p w:rsidR="00753FC9" w:rsidRPr="00753FC9" w:rsidRDefault="00753FC9" w:rsidP="00753FC9">
            <w:pPr>
              <w:pStyle w:val="ad"/>
              <w:contextualSpacing/>
              <w:jc w:val="center"/>
              <w:rPr>
                <w:rFonts w:ascii="Times New Roman" w:hAnsi="Times New Roman" w:cs="Times New Roman"/>
                <w:sz w:val="18"/>
                <w:szCs w:val="18"/>
              </w:rPr>
            </w:pPr>
            <w:r w:rsidRPr="00753FC9">
              <w:rPr>
                <w:rFonts w:ascii="Times New Roman" w:hAnsi="Times New Roman" w:cs="Times New Roman"/>
                <w:sz w:val="18"/>
                <w:szCs w:val="18"/>
              </w:rPr>
              <w:t>проценты</w:t>
            </w:r>
          </w:p>
        </w:tc>
        <w:tc>
          <w:tcPr>
            <w:tcW w:w="0" w:type="auto"/>
            <w:tcBorders>
              <w:top w:val="single" w:sz="4" w:space="0" w:color="auto"/>
              <w:left w:val="single" w:sz="4" w:space="0" w:color="auto"/>
              <w:bottom w:val="single" w:sz="4" w:space="0" w:color="auto"/>
              <w:right w:val="single" w:sz="4" w:space="0" w:color="auto"/>
            </w:tcBorders>
          </w:tcPr>
          <w:p w:rsidR="00753FC9" w:rsidRPr="00753FC9" w:rsidRDefault="00753FC9" w:rsidP="00753FC9">
            <w:pPr>
              <w:pStyle w:val="ad"/>
              <w:contextualSpacing/>
              <w:jc w:val="center"/>
              <w:rPr>
                <w:rFonts w:ascii="Times New Roman" w:hAnsi="Times New Roman" w:cs="Times New Roman"/>
                <w:sz w:val="18"/>
                <w:szCs w:val="18"/>
              </w:rPr>
            </w:pPr>
          </w:p>
        </w:tc>
        <w:tc>
          <w:tcPr>
            <w:tcW w:w="0" w:type="auto"/>
            <w:tcBorders>
              <w:top w:val="single" w:sz="4" w:space="0" w:color="auto"/>
              <w:left w:val="single" w:sz="4" w:space="0" w:color="auto"/>
              <w:bottom w:val="single" w:sz="4" w:space="0" w:color="auto"/>
              <w:right w:val="single" w:sz="4" w:space="0" w:color="auto"/>
            </w:tcBorders>
          </w:tcPr>
          <w:p w:rsidR="00753FC9" w:rsidRPr="00753FC9" w:rsidRDefault="00753FC9" w:rsidP="00753FC9">
            <w:pPr>
              <w:pStyle w:val="ad"/>
              <w:contextualSpacing/>
              <w:jc w:val="center"/>
              <w:rPr>
                <w:rFonts w:ascii="Times New Roman" w:hAnsi="Times New Roman" w:cs="Times New Roman"/>
                <w:sz w:val="18"/>
                <w:szCs w:val="18"/>
              </w:rPr>
            </w:pPr>
          </w:p>
        </w:tc>
        <w:tc>
          <w:tcPr>
            <w:tcW w:w="0" w:type="auto"/>
            <w:tcBorders>
              <w:top w:val="single" w:sz="4" w:space="0" w:color="auto"/>
              <w:left w:val="single" w:sz="4" w:space="0" w:color="auto"/>
              <w:bottom w:val="single" w:sz="4" w:space="0" w:color="auto"/>
              <w:right w:val="single" w:sz="4" w:space="0" w:color="auto"/>
            </w:tcBorders>
          </w:tcPr>
          <w:p w:rsidR="00753FC9" w:rsidRPr="00753FC9" w:rsidRDefault="00753FC9" w:rsidP="00753FC9">
            <w:pPr>
              <w:pStyle w:val="ad"/>
              <w:contextualSpacing/>
              <w:jc w:val="center"/>
              <w:rPr>
                <w:rFonts w:ascii="Times New Roman" w:hAnsi="Times New Roman" w:cs="Times New Roman"/>
                <w:sz w:val="18"/>
                <w:szCs w:val="18"/>
              </w:rPr>
            </w:pPr>
          </w:p>
        </w:tc>
        <w:tc>
          <w:tcPr>
            <w:tcW w:w="0" w:type="auto"/>
            <w:tcBorders>
              <w:top w:val="single" w:sz="4" w:space="0" w:color="auto"/>
              <w:left w:val="single" w:sz="4" w:space="0" w:color="auto"/>
              <w:bottom w:val="single" w:sz="4" w:space="0" w:color="auto"/>
              <w:right w:val="single" w:sz="4" w:space="0" w:color="auto"/>
            </w:tcBorders>
          </w:tcPr>
          <w:p w:rsidR="00753FC9" w:rsidRPr="00753FC9" w:rsidRDefault="00753FC9" w:rsidP="00753FC9">
            <w:pPr>
              <w:pStyle w:val="ad"/>
              <w:contextualSpacing/>
              <w:jc w:val="center"/>
              <w:rPr>
                <w:rFonts w:ascii="Times New Roman" w:hAnsi="Times New Roman" w:cs="Times New Roman"/>
                <w:sz w:val="18"/>
                <w:szCs w:val="18"/>
              </w:rPr>
            </w:pPr>
          </w:p>
        </w:tc>
        <w:tc>
          <w:tcPr>
            <w:tcW w:w="0" w:type="auto"/>
            <w:tcBorders>
              <w:top w:val="single" w:sz="4" w:space="0" w:color="auto"/>
              <w:left w:val="single" w:sz="4" w:space="0" w:color="auto"/>
              <w:bottom w:val="single" w:sz="4" w:space="0" w:color="auto"/>
              <w:right w:val="nil"/>
            </w:tcBorders>
          </w:tcPr>
          <w:p w:rsidR="00753FC9" w:rsidRPr="00753FC9" w:rsidRDefault="00753FC9" w:rsidP="00753FC9">
            <w:pPr>
              <w:pStyle w:val="ad"/>
              <w:contextualSpacing/>
              <w:jc w:val="center"/>
              <w:rPr>
                <w:rFonts w:ascii="Times New Roman" w:hAnsi="Times New Roman" w:cs="Times New Roman"/>
                <w:sz w:val="18"/>
                <w:szCs w:val="18"/>
              </w:rPr>
            </w:pPr>
            <w:r w:rsidRPr="00753FC9">
              <w:rPr>
                <w:rFonts w:ascii="Times New Roman" w:hAnsi="Times New Roman" w:cs="Times New Roman"/>
                <w:sz w:val="18"/>
                <w:szCs w:val="18"/>
              </w:rPr>
              <w:t>100</w:t>
            </w:r>
          </w:p>
        </w:tc>
        <w:tc>
          <w:tcPr>
            <w:tcW w:w="0" w:type="auto"/>
            <w:tcBorders>
              <w:top w:val="single" w:sz="4" w:space="0" w:color="auto"/>
              <w:left w:val="single" w:sz="4" w:space="0" w:color="auto"/>
              <w:bottom w:val="single" w:sz="4" w:space="0" w:color="auto"/>
              <w:right w:val="nil"/>
            </w:tcBorders>
          </w:tcPr>
          <w:p w:rsidR="00753FC9" w:rsidRPr="00753FC9" w:rsidRDefault="00753FC9" w:rsidP="00753FC9">
            <w:pPr>
              <w:pStyle w:val="ad"/>
              <w:contextualSpacing/>
              <w:jc w:val="center"/>
              <w:rPr>
                <w:rFonts w:ascii="Times New Roman" w:hAnsi="Times New Roman" w:cs="Times New Roman"/>
                <w:sz w:val="18"/>
                <w:szCs w:val="18"/>
              </w:rPr>
            </w:pPr>
            <w:r w:rsidRPr="00753FC9">
              <w:rPr>
                <w:rFonts w:ascii="Times New Roman" w:hAnsi="Times New Roman" w:cs="Times New Roman"/>
                <w:sz w:val="18"/>
                <w:szCs w:val="18"/>
              </w:rPr>
              <w:t>100</w:t>
            </w:r>
          </w:p>
        </w:tc>
        <w:tc>
          <w:tcPr>
            <w:tcW w:w="0" w:type="auto"/>
            <w:tcBorders>
              <w:top w:val="single" w:sz="4" w:space="0" w:color="auto"/>
              <w:left w:val="single" w:sz="4" w:space="0" w:color="auto"/>
              <w:bottom w:val="single" w:sz="4" w:space="0" w:color="auto"/>
            </w:tcBorders>
          </w:tcPr>
          <w:p w:rsidR="00753FC9" w:rsidRPr="00753FC9" w:rsidRDefault="00753FC9" w:rsidP="00753FC9">
            <w:pPr>
              <w:pStyle w:val="ad"/>
              <w:contextualSpacing/>
              <w:jc w:val="center"/>
              <w:rPr>
                <w:rFonts w:ascii="Times New Roman" w:hAnsi="Times New Roman" w:cs="Times New Roman"/>
                <w:sz w:val="18"/>
                <w:szCs w:val="18"/>
              </w:rPr>
            </w:pPr>
            <w:r w:rsidRPr="00753FC9">
              <w:rPr>
                <w:rFonts w:ascii="Times New Roman" w:hAnsi="Times New Roman" w:cs="Times New Roman"/>
                <w:sz w:val="18"/>
                <w:szCs w:val="18"/>
              </w:rPr>
              <w:t>100</w:t>
            </w:r>
          </w:p>
        </w:tc>
      </w:tr>
    </w:tbl>
    <w:p w:rsidR="00753FC9" w:rsidRPr="00753FC9" w:rsidRDefault="00753FC9" w:rsidP="00753FC9">
      <w:pPr>
        <w:spacing w:line="240" w:lineRule="auto"/>
        <w:contextualSpacing/>
        <w:rPr>
          <w:rFonts w:ascii="Times New Roman" w:hAnsi="Times New Roman" w:cs="Times New Roman"/>
          <w:sz w:val="18"/>
          <w:szCs w:val="18"/>
        </w:rPr>
        <w:sectPr w:rsidR="00753FC9" w:rsidRPr="00753FC9" w:rsidSect="004701DC">
          <w:headerReference w:type="default" r:id="rId25"/>
          <w:footerReference w:type="default" r:id="rId26"/>
          <w:pgSz w:w="11905" w:h="16837"/>
          <w:pgMar w:top="799" w:right="992" w:bottom="799" w:left="1440" w:header="720" w:footer="720" w:gutter="0"/>
          <w:cols w:space="720"/>
          <w:noEndnote/>
        </w:sectPr>
      </w:pPr>
      <w:bookmarkStart w:id="4" w:name="sub_12"/>
      <w:r w:rsidRPr="00753FC9">
        <w:rPr>
          <w:rFonts w:ascii="Times New Roman" w:hAnsi="Times New Roman" w:cs="Times New Roman"/>
          <w:sz w:val="18"/>
          <w:szCs w:val="18"/>
        </w:rPr>
        <w:t>* Значения показателей будут уточнены после актуализации муниципальной программ</w:t>
      </w:r>
      <w:bookmarkEnd w:id="4"/>
    </w:p>
    <w:p w:rsidR="00753FC9" w:rsidRPr="00784954" w:rsidRDefault="00753FC9" w:rsidP="00753FC9">
      <w:pPr>
        <w:spacing w:line="240" w:lineRule="auto"/>
        <w:contextualSpacing/>
        <w:rPr>
          <w:rStyle w:val="af0"/>
          <w:rFonts w:ascii="Times New Roman" w:hAnsi="Times New Roman" w:cs="Times New Roman"/>
          <w:bCs w:val="0"/>
          <w:color w:val="auto"/>
          <w:sz w:val="16"/>
          <w:szCs w:val="16"/>
        </w:rPr>
      </w:pPr>
    </w:p>
    <w:p w:rsidR="00753FC9" w:rsidRPr="00784954" w:rsidRDefault="00753FC9" w:rsidP="00753FC9">
      <w:pPr>
        <w:pStyle w:val="11"/>
        <w:spacing w:before="0" w:line="240" w:lineRule="auto"/>
        <w:contextualSpacing/>
        <w:jc w:val="right"/>
        <w:rPr>
          <w:rFonts w:ascii="Times New Roman" w:hAnsi="Times New Roman" w:cs="Times New Roman"/>
          <w:b w:val="0"/>
          <w:color w:val="auto"/>
          <w:sz w:val="16"/>
          <w:szCs w:val="16"/>
        </w:rPr>
      </w:pPr>
      <w:r w:rsidRPr="00784954">
        <w:rPr>
          <w:rFonts w:ascii="Times New Roman" w:hAnsi="Times New Roman" w:cs="Times New Roman"/>
          <w:b w:val="0"/>
          <w:color w:val="auto"/>
          <w:sz w:val="16"/>
          <w:szCs w:val="16"/>
        </w:rPr>
        <w:t>Приложение 2</w:t>
      </w:r>
    </w:p>
    <w:p w:rsidR="00753FC9" w:rsidRPr="00784954" w:rsidRDefault="00753FC9" w:rsidP="00753FC9">
      <w:pPr>
        <w:spacing w:line="240" w:lineRule="auto"/>
        <w:contextualSpacing/>
        <w:jc w:val="right"/>
        <w:rPr>
          <w:rFonts w:ascii="Times New Roman" w:hAnsi="Times New Roman" w:cs="Times New Roman"/>
          <w:sz w:val="16"/>
          <w:szCs w:val="16"/>
        </w:rPr>
      </w:pPr>
      <w:r w:rsidRPr="00784954">
        <w:rPr>
          <w:rFonts w:ascii="Times New Roman" w:hAnsi="Times New Roman" w:cs="Times New Roman"/>
          <w:sz w:val="16"/>
          <w:szCs w:val="16"/>
        </w:rPr>
        <w:t>к муниципальной программе «Формирование</w:t>
      </w:r>
    </w:p>
    <w:p w:rsidR="00753FC9" w:rsidRPr="00784954" w:rsidRDefault="00753FC9" w:rsidP="00753FC9">
      <w:pPr>
        <w:spacing w:line="240" w:lineRule="auto"/>
        <w:contextualSpacing/>
        <w:jc w:val="right"/>
        <w:rPr>
          <w:rFonts w:ascii="Times New Roman" w:hAnsi="Times New Roman" w:cs="Times New Roman"/>
          <w:sz w:val="16"/>
          <w:szCs w:val="16"/>
        </w:rPr>
      </w:pPr>
      <w:r w:rsidRPr="00784954">
        <w:rPr>
          <w:rFonts w:ascii="Times New Roman" w:hAnsi="Times New Roman" w:cs="Times New Roman"/>
          <w:sz w:val="16"/>
          <w:szCs w:val="16"/>
        </w:rPr>
        <w:t>современной городской среды на 2022-2024 гг.</w:t>
      </w:r>
    </w:p>
    <w:p w:rsidR="00753FC9" w:rsidRPr="00784954" w:rsidRDefault="00753FC9" w:rsidP="00753FC9">
      <w:pPr>
        <w:spacing w:line="240" w:lineRule="auto"/>
        <w:contextualSpacing/>
        <w:jc w:val="right"/>
        <w:rPr>
          <w:rFonts w:ascii="Times New Roman" w:hAnsi="Times New Roman" w:cs="Times New Roman"/>
          <w:sz w:val="16"/>
          <w:szCs w:val="16"/>
        </w:rPr>
      </w:pPr>
      <w:r w:rsidRPr="00784954">
        <w:rPr>
          <w:rFonts w:ascii="Times New Roman" w:hAnsi="Times New Roman" w:cs="Times New Roman"/>
          <w:sz w:val="16"/>
          <w:szCs w:val="16"/>
        </w:rPr>
        <w:t>на территории Дубенского сельского поселения</w:t>
      </w:r>
    </w:p>
    <w:p w:rsidR="00753FC9" w:rsidRPr="00784954" w:rsidRDefault="00753FC9" w:rsidP="00753FC9">
      <w:pPr>
        <w:spacing w:line="240" w:lineRule="auto"/>
        <w:contextualSpacing/>
        <w:jc w:val="right"/>
        <w:rPr>
          <w:rFonts w:ascii="Times New Roman" w:hAnsi="Times New Roman" w:cs="Times New Roman"/>
          <w:sz w:val="16"/>
          <w:szCs w:val="16"/>
        </w:rPr>
      </w:pPr>
      <w:r w:rsidRPr="00784954">
        <w:rPr>
          <w:rFonts w:ascii="Times New Roman" w:hAnsi="Times New Roman" w:cs="Times New Roman"/>
          <w:sz w:val="16"/>
          <w:szCs w:val="16"/>
        </w:rPr>
        <w:t>Дубенского муниципального района Республики Мордовия»</w:t>
      </w:r>
    </w:p>
    <w:p w:rsidR="00753FC9" w:rsidRPr="00784954" w:rsidRDefault="00753FC9" w:rsidP="00753FC9">
      <w:pPr>
        <w:spacing w:line="240" w:lineRule="auto"/>
        <w:contextualSpacing/>
        <w:jc w:val="right"/>
        <w:rPr>
          <w:rFonts w:ascii="Times New Roman" w:hAnsi="Times New Roman" w:cs="Times New Roman"/>
          <w:sz w:val="16"/>
          <w:szCs w:val="16"/>
        </w:rPr>
      </w:pPr>
    </w:p>
    <w:p w:rsidR="00753FC9" w:rsidRPr="00784954" w:rsidRDefault="00753FC9" w:rsidP="00753FC9">
      <w:pPr>
        <w:spacing w:line="240" w:lineRule="auto"/>
        <w:contextualSpacing/>
        <w:jc w:val="center"/>
        <w:rPr>
          <w:rFonts w:ascii="Times New Roman" w:hAnsi="Times New Roman" w:cs="Times New Roman"/>
          <w:sz w:val="16"/>
          <w:szCs w:val="16"/>
        </w:rPr>
      </w:pPr>
      <w:r w:rsidRPr="00784954">
        <w:rPr>
          <w:rFonts w:ascii="Times New Roman" w:hAnsi="Times New Roman" w:cs="Times New Roman"/>
          <w:sz w:val="16"/>
          <w:szCs w:val="16"/>
        </w:rPr>
        <w:t xml:space="preserve">Перечень основных мероприятий </w:t>
      </w:r>
      <w:r w:rsidRPr="00784954">
        <w:rPr>
          <w:rFonts w:ascii="Times New Roman" w:hAnsi="Times New Roman" w:cs="Times New Roman"/>
          <w:sz w:val="16"/>
          <w:szCs w:val="16"/>
        </w:rPr>
        <w:br/>
        <w:t xml:space="preserve">муниципальной программы «Формирование современной городской среды на 2022-2024 гг. </w:t>
      </w:r>
    </w:p>
    <w:p w:rsidR="00753FC9" w:rsidRPr="00784954" w:rsidRDefault="00753FC9" w:rsidP="00784954">
      <w:pPr>
        <w:spacing w:line="240" w:lineRule="auto"/>
        <w:contextualSpacing/>
        <w:jc w:val="center"/>
        <w:rPr>
          <w:rFonts w:ascii="Times New Roman" w:hAnsi="Times New Roman" w:cs="Times New Roman"/>
          <w:sz w:val="16"/>
          <w:szCs w:val="16"/>
        </w:rPr>
      </w:pPr>
      <w:r w:rsidRPr="00784954">
        <w:rPr>
          <w:rFonts w:ascii="Times New Roman" w:hAnsi="Times New Roman" w:cs="Times New Roman"/>
          <w:sz w:val="16"/>
          <w:szCs w:val="16"/>
        </w:rPr>
        <w:t>на территории Дубенского сельского поселения Дубенского муниципальн</w:t>
      </w:r>
      <w:r w:rsidR="00784954" w:rsidRPr="00784954">
        <w:rPr>
          <w:rFonts w:ascii="Times New Roman" w:hAnsi="Times New Roman" w:cs="Times New Roman"/>
          <w:sz w:val="16"/>
          <w:szCs w:val="16"/>
        </w:rPr>
        <w:t>ого района Республики Мордовия»</w:t>
      </w:r>
    </w:p>
    <w:tbl>
      <w:tblPr>
        <w:tblW w:w="14884"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977"/>
        <w:gridCol w:w="2835"/>
        <w:gridCol w:w="1985"/>
        <w:gridCol w:w="1842"/>
        <w:gridCol w:w="2410"/>
        <w:gridCol w:w="2835"/>
      </w:tblGrid>
      <w:tr w:rsidR="00753FC9" w:rsidRPr="00784954" w:rsidTr="00AA3C91">
        <w:tc>
          <w:tcPr>
            <w:tcW w:w="2977" w:type="dxa"/>
            <w:vMerge w:val="restart"/>
            <w:tcBorders>
              <w:top w:val="single" w:sz="4" w:space="0" w:color="auto"/>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Наименование основного мероприятия муниципальной программы</w:t>
            </w:r>
          </w:p>
        </w:tc>
        <w:tc>
          <w:tcPr>
            <w:tcW w:w="2835" w:type="dxa"/>
            <w:vMerge w:val="restart"/>
            <w:tcBorders>
              <w:top w:val="single" w:sz="4" w:space="0" w:color="auto"/>
              <w:left w:val="single" w:sz="4" w:space="0" w:color="auto"/>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Ответственный исполнитель</w:t>
            </w:r>
          </w:p>
        </w:tc>
        <w:tc>
          <w:tcPr>
            <w:tcW w:w="3827" w:type="dxa"/>
            <w:gridSpan w:val="2"/>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Срок</w:t>
            </w:r>
          </w:p>
        </w:tc>
        <w:tc>
          <w:tcPr>
            <w:tcW w:w="2410" w:type="dxa"/>
            <w:vMerge w:val="restart"/>
            <w:tcBorders>
              <w:top w:val="single" w:sz="4" w:space="0" w:color="auto"/>
              <w:left w:val="single" w:sz="4" w:space="0" w:color="auto"/>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Ожидаемый непосредственный результат</w:t>
            </w:r>
          </w:p>
        </w:tc>
        <w:tc>
          <w:tcPr>
            <w:tcW w:w="2835" w:type="dxa"/>
            <w:vMerge w:val="restart"/>
            <w:tcBorders>
              <w:top w:val="single" w:sz="4" w:space="0" w:color="auto"/>
              <w:left w:val="single" w:sz="4" w:space="0" w:color="auto"/>
              <w:bottom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Связь с показателями подпрограммы</w:t>
            </w:r>
          </w:p>
        </w:tc>
      </w:tr>
      <w:tr w:rsidR="00753FC9" w:rsidRPr="00784954" w:rsidTr="00AA3C91">
        <w:tc>
          <w:tcPr>
            <w:tcW w:w="2977" w:type="dxa"/>
            <w:vMerge/>
            <w:tcBorders>
              <w:top w:val="single" w:sz="4" w:space="0" w:color="auto"/>
              <w:bottom w:val="single" w:sz="4" w:space="0" w:color="auto"/>
              <w:right w:val="single" w:sz="4" w:space="0" w:color="auto"/>
            </w:tcBorders>
          </w:tcPr>
          <w:p w:rsidR="00753FC9" w:rsidRPr="00784954" w:rsidRDefault="00753FC9" w:rsidP="00753FC9">
            <w:pPr>
              <w:pStyle w:val="ad"/>
              <w:contextualSpacing/>
              <w:rPr>
                <w:rFonts w:ascii="Times New Roman" w:hAnsi="Times New Roman" w:cs="Times New Roman"/>
                <w:sz w:val="16"/>
                <w:szCs w:val="16"/>
              </w:rPr>
            </w:pPr>
          </w:p>
        </w:tc>
        <w:tc>
          <w:tcPr>
            <w:tcW w:w="2835" w:type="dxa"/>
            <w:vMerge/>
            <w:tcBorders>
              <w:top w:val="single" w:sz="4" w:space="0" w:color="auto"/>
              <w:left w:val="single" w:sz="4" w:space="0" w:color="auto"/>
              <w:bottom w:val="single" w:sz="4" w:space="0" w:color="auto"/>
              <w:right w:val="single" w:sz="4" w:space="0" w:color="auto"/>
            </w:tcBorders>
          </w:tcPr>
          <w:p w:rsidR="00753FC9" w:rsidRPr="00784954" w:rsidRDefault="00753FC9" w:rsidP="00753FC9">
            <w:pPr>
              <w:pStyle w:val="ad"/>
              <w:contextualSpacing/>
              <w:rPr>
                <w:rFonts w:ascii="Times New Roman" w:hAnsi="Times New Roman" w:cs="Times New Roman"/>
                <w:sz w:val="16"/>
                <w:szCs w:val="16"/>
              </w:rPr>
            </w:pPr>
          </w:p>
        </w:tc>
        <w:tc>
          <w:tcPr>
            <w:tcW w:w="1985" w:type="dxa"/>
            <w:tcBorders>
              <w:top w:val="nil"/>
              <w:left w:val="single" w:sz="4" w:space="0" w:color="auto"/>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начала реализации</w:t>
            </w:r>
          </w:p>
        </w:tc>
        <w:tc>
          <w:tcPr>
            <w:tcW w:w="1842" w:type="dxa"/>
            <w:tcBorders>
              <w:top w:val="nil"/>
              <w:left w:val="nil"/>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окончания реализации</w:t>
            </w:r>
          </w:p>
        </w:tc>
        <w:tc>
          <w:tcPr>
            <w:tcW w:w="2410" w:type="dxa"/>
            <w:vMerge/>
            <w:tcBorders>
              <w:top w:val="nil"/>
              <w:left w:val="single" w:sz="4" w:space="0" w:color="auto"/>
              <w:bottom w:val="single" w:sz="4" w:space="0" w:color="auto"/>
              <w:right w:val="single" w:sz="4" w:space="0" w:color="auto"/>
            </w:tcBorders>
          </w:tcPr>
          <w:p w:rsidR="00753FC9" w:rsidRPr="00784954" w:rsidRDefault="00753FC9" w:rsidP="00753FC9">
            <w:pPr>
              <w:pStyle w:val="ad"/>
              <w:contextualSpacing/>
              <w:rPr>
                <w:rFonts w:ascii="Times New Roman" w:hAnsi="Times New Roman" w:cs="Times New Roman"/>
                <w:sz w:val="16"/>
                <w:szCs w:val="16"/>
              </w:rPr>
            </w:pPr>
          </w:p>
        </w:tc>
        <w:tc>
          <w:tcPr>
            <w:tcW w:w="2835" w:type="dxa"/>
            <w:vMerge/>
            <w:tcBorders>
              <w:top w:val="single" w:sz="4" w:space="0" w:color="auto"/>
              <w:left w:val="single" w:sz="4" w:space="0" w:color="auto"/>
              <w:bottom w:val="single" w:sz="4" w:space="0" w:color="auto"/>
            </w:tcBorders>
          </w:tcPr>
          <w:p w:rsidR="00753FC9" w:rsidRPr="00784954" w:rsidRDefault="00753FC9" w:rsidP="00753FC9">
            <w:pPr>
              <w:pStyle w:val="ad"/>
              <w:contextualSpacing/>
              <w:rPr>
                <w:rFonts w:ascii="Times New Roman" w:hAnsi="Times New Roman" w:cs="Times New Roman"/>
                <w:sz w:val="16"/>
                <w:szCs w:val="16"/>
              </w:rPr>
            </w:pPr>
          </w:p>
        </w:tc>
      </w:tr>
      <w:tr w:rsidR="00753FC9" w:rsidRPr="00784954" w:rsidTr="00AA3C91">
        <w:tc>
          <w:tcPr>
            <w:tcW w:w="2977" w:type="dxa"/>
            <w:tcBorders>
              <w:top w:val="single" w:sz="4" w:space="0" w:color="auto"/>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1</w:t>
            </w:r>
          </w:p>
        </w:tc>
        <w:tc>
          <w:tcPr>
            <w:tcW w:w="2835" w:type="dxa"/>
            <w:tcBorders>
              <w:top w:val="single" w:sz="4" w:space="0" w:color="auto"/>
              <w:left w:val="single" w:sz="4" w:space="0" w:color="auto"/>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2</w:t>
            </w:r>
          </w:p>
        </w:tc>
        <w:tc>
          <w:tcPr>
            <w:tcW w:w="1985" w:type="dxa"/>
            <w:tcBorders>
              <w:top w:val="nil"/>
              <w:left w:val="single" w:sz="4" w:space="0" w:color="auto"/>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3</w:t>
            </w:r>
          </w:p>
        </w:tc>
        <w:tc>
          <w:tcPr>
            <w:tcW w:w="1842" w:type="dxa"/>
            <w:tcBorders>
              <w:top w:val="nil"/>
              <w:left w:val="nil"/>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4</w:t>
            </w:r>
          </w:p>
        </w:tc>
        <w:tc>
          <w:tcPr>
            <w:tcW w:w="2410" w:type="dxa"/>
            <w:tcBorders>
              <w:top w:val="nil"/>
              <w:left w:val="single" w:sz="4" w:space="0" w:color="auto"/>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5</w:t>
            </w:r>
          </w:p>
        </w:tc>
        <w:tc>
          <w:tcPr>
            <w:tcW w:w="2835" w:type="dxa"/>
            <w:tcBorders>
              <w:top w:val="single" w:sz="4" w:space="0" w:color="auto"/>
              <w:left w:val="single" w:sz="4" w:space="0" w:color="auto"/>
              <w:bottom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6</w:t>
            </w:r>
          </w:p>
        </w:tc>
      </w:tr>
      <w:tr w:rsidR="00753FC9" w:rsidRPr="00784954" w:rsidTr="00AA3C91">
        <w:tc>
          <w:tcPr>
            <w:tcW w:w="14884" w:type="dxa"/>
            <w:gridSpan w:val="6"/>
            <w:tcBorders>
              <w:top w:val="single" w:sz="4" w:space="0" w:color="auto"/>
              <w:bottom w:val="single" w:sz="4" w:space="0" w:color="auto"/>
            </w:tcBorders>
          </w:tcPr>
          <w:p w:rsidR="00753FC9" w:rsidRPr="00784954" w:rsidRDefault="00753FC9" w:rsidP="00753FC9">
            <w:pPr>
              <w:pStyle w:val="11"/>
              <w:spacing w:line="240" w:lineRule="auto"/>
              <w:contextualSpacing/>
              <w:rPr>
                <w:rFonts w:ascii="Times New Roman" w:hAnsi="Times New Roman" w:cs="Times New Roman"/>
                <w:b w:val="0"/>
                <w:color w:val="auto"/>
                <w:sz w:val="16"/>
                <w:szCs w:val="16"/>
              </w:rPr>
            </w:pPr>
            <w:r w:rsidRPr="00784954">
              <w:rPr>
                <w:rFonts w:ascii="Times New Roman" w:hAnsi="Times New Roman" w:cs="Times New Roman"/>
                <w:b w:val="0"/>
                <w:color w:val="auto"/>
                <w:sz w:val="16"/>
                <w:szCs w:val="16"/>
              </w:rPr>
              <w:t>1. Благоустройство дворовых территорий</w:t>
            </w:r>
          </w:p>
        </w:tc>
      </w:tr>
      <w:tr w:rsidR="00753FC9" w:rsidRPr="00784954" w:rsidTr="00AA3C91">
        <w:tc>
          <w:tcPr>
            <w:tcW w:w="2977" w:type="dxa"/>
            <w:tcBorders>
              <w:top w:val="single" w:sz="4" w:space="0" w:color="auto"/>
              <w:bottom w:val="single" w:sz="4" w:space="0" w:color="auto"/>
              <w:right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 xml:space="preserve">1.Проведение общественного обсуждения проектов муниципальных программ, в том числе при внесении в них изменений, конкретных мероприятий программы, в том числе с использование цифровых технологий (мобильные приложения, онлайн портал для голосования </w:t>
            </w:r>
            <w:hyperlink r:id="rId27" w:history="1">
              <w:r w:rsidRPr="00784954">
                <w:rPr>
                  <w:rStyle w:val="af7"/>
                  <w:rFonts w:ascii="Times New Roman" w:hAnsi="Times New Roman"/>
                  <w:b w:val="0"/>
                  <w:color w:val="auto"/>
                  <w:sz w:val="16"/>
                  <w:szCs w:val="16"/>
                </w:rPr>
                <w:t>vmestedelaem.ru</w:t>
              </w:r>
            </w:hyperlink>
            <w:r w:rsidRPr="00784954">
              <w:rPr>
                <w:rFonts w:ascii="Times New Roman" w:hAnsi="Times New Roman" w:cs="Times New Roman"/>
                <w:sz w:val="16"/>
                <w:szCs w:val="16"/>
              </w:rPr>
              <w:t>, официальный сайт администрации, социальные сети).</w:t>
            </w:r>
          </w:p>
        </w:tc>
        <w:tc>
          <w:tcPr>
            <w:tcW w:w="2835"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left"/>
              <w:rPr>
                <w:rFonts w:ascii="Times New Roman" w:hAnsi="Times New Roman" w:cs="Times New Roman"/>
                <w:sz w:val="16"/>
                <w:szCs w:val="16"/>
              </w:rPr>
            </w:pPr>
            <w:r w:rsidRPr="00784954">
              <w:rPr>
                <w:rFonts w:ascii="Times New Roman" w:hAnsi="Times New Roman" w:cs="Times New Roman"/>
                <w:sz w:val="16"/>
                <w:szCs w:val="16"/>
              </w:rPr>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01.01.2022</w:t>
            </w:r>
          </w:p>
        </w:tc>
        <w:tc>
          <w:tcPr>
            <w:tcW w:w="1842"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31.12.2024</w:t>
            </w:r>
          </w:p>
        </w:tc>
        <w:tc>
          <w:tcPr>
            <w:tcW w:w="2410"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Показатель № 1</w:t>
            </w:r>
          </w:p>
        </w:tc>
      </w:tr>
      <w:tr w:rsidR="00753FC9" w:rsidRPr="00784954" w:rsidTr="00AA3C91">
        <w:tc>
          <w:tcPr>
            <w:tcW w:w="2977" w:type="dxa"/>
            <w:tcBorders>
              <w:top w:val="single" w:sz="4" w:space="0" w:color="auto"/>
              <w:bottom w:val="single" w:sz="4" w:space="0" w:color="auto"/>
              <w:right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2. Организация учета предложений заинтересованных лиц о включении дворовой территории в программу</w:t>
            </w:r>
          </w:p>
        </w:tc>
        <w:tc>
          <w:tcPr>
            <w:tcW w:w="2835"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left"/>
              <w:rPr>
                <w:rFonts w:ascii="Times New Roman" w:hAnsi="Times New Roman" w:cs="Times New Roman"/>
                <w:sz w:val="16"/>
                <w:szCs w:val="16"/>
              </w:rPr>
            </w:pPr>
            <w:r w:rsidRPr="00784954">
              <w:rPr>
                <w:rFonts w:ascii="Times New Roman" w:hAnsi="Times New Roman" w:cs="Times New Roman"/>
                <w:sz w:val="16"/>
                <w:szCs w:val="16"/>
              </w:rPr>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01.01.2022</w:t>
            </w:r>
          </w:p>
        </w:tc>
        <w:tc>
          <w:tcPr>
            <w:tcW w:w="1842"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31.12.2024</w:t>
            </w:r>
          </w:p>
        </w:tc>
        <w:tc>
          <w:tcPr>
            <w:tcW w:w="2410"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Показатель № 2</w:t>
            </w:r>
          </w:p>
        </w:tc>
      </w:tr>
      <w:tr w:rsidR="00753FC9" w:rsidRPr="00784954" w:rsidTr="00AA3C91">
        <w:tc>
          <w:tcPr>
            <w:tcW w:w="2977" w:type="dxa"/>
            <w:tcBorders>
              <w:top w:val="single" w:sz="4" w:space="0" w:color="auto"/>
              <w:bottom w:val="single" w:sz="4" w:space="0" w:color="auto"/>
              <w:right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3. Заключение контрактов на выполнение работ по благоустройству дворовых территорий до 1 апреля года реализации мероприятий, с условием обязательного установления минимального 5-летнего гарантийного срока на результаты выполненных работ по благоустройству дворовых территорий, за исключением:</w:t>
            </w:r>
          </w:p>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 xml:space="preserve">- 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w:t>
            </w:r>
            <w:r w:rsidRPr="00784954">
              <w:rPr>
                <w:rFonts w:ascii="Times New Roman" w:hAnsi="Times New Roman" w:cs="Times New Roman"/>
                <w:sz w:val="16"/>
                <w:szCs w:val="16"/>
              </w:rPr>
              <w:lastRenderedPageBreak/>
              <w:t>Федерации, при которых срок заключения таких соглашений продлевается на срок указанного обжалования;</w:t>
            </w:r>
          </w:p>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 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 xml:space="preserve">- случаев заключения таких соглашений в пределах экономии средств при расходовании субсидии в целях реализации муниципальных программ, в том числе мероприятий по цифровизации городского хозяйства, включенных в муниципальную программу, при которых срок заключения таких соглашений продлевается на срок до 15 декабря года предоставления субсидии). </w:t>
            </w:r>
          </w:p>
        </w:tc>
        <w:tc>
          <w:tcPr>
            <w:tcW w:w="2835"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left"/>
              <w:rPr>
                <w:rFonts w:ascii="Times New Roman" w:hAnsi="Times New Roman" w:cs="Times New Roman"/>
                <w:sz w:val="16"/>
                <w:szCs w:val="16"/>
              </w:rPr>
            </w:pPr>
            <w:r w:rsidRPr="00784954">
              <w:rPr>
                <w:rFonts w:ascii="Times New Roman" w:hAnsi="Times New Roman" w:cs="Times New Roman"/>
                <w:sz w:val="16"/>
                <w:szCs w:val="16"/>
              </w:rPr>
              <w:lastRenderedPageBreak/>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01.01.2022</w:t>
            </w:r>
          </w:p>
        </w:tc>
        <w:tc>
          <w:tcPr>
            <w:tcW w:w="1842"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31.12.2024</w:t>
            </w:r>
          </w:p>
        </w:tc>
        <w:tc>
          <w:tcPr>
            <w:tcW w:w="2410"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Улучшение комфортности проживания граждан</w:t>
            </w:r>
          </w:p>
        </w:tc>
        <w:tc>
          <w:tcPr>
            <w:tcW w:w="2835" w:type="dxa"/>
            <w:tcBorders>
              <w:top w:val="single" w:sz="4" w:space="0" w:color="auto"/>
              <w:left w:val="nil"/>
              <w:bottom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Показатель № 3</w:t>
            </w:r>
          </w:p>
        </w:tc>
      </w:tr>
      <w:tr w:rsidR="00753FC9" w:rsidRPr="00784954" w:rsidTr="00AA3C91">
        <w:tc>
          <w:tcPr>
            <w:tcW w:w="2977" w:type="dxa"/>
            <w:tcBorders>
              <w:top w:val="single" w:sz="4" w:space="0" w:color="auto"/>
              <w:bottom w:val="single" w:sz="4" w:space="0" w:color="auto"/>
              <w:right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4. Синхронизация выполнения работ в рамках муниципальной программы с реализуемыми на территории Дубенского сельского поселения федеральными, региональными и муниципальными программами (планами) строительства (реконструкции, ремонта) объектов недвижимого имущества, программами по ремонту и модернизации инженерных сетей и иных объектов.</w:t>
            </w:r>
          </w:p>
        </w:tc>
        <w:tc>
          <w:tcPr>
            <w:tcW w:w="2835"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left"/>
              <w:rPr>
                <w:rFonts w:ascii="Times New Roman" w:hAnsi="Times New Roman" w:cs="Times New Roman"/>
                <w:sz w:val="16"/>
                <w:szCs w:val="16"/>
              </w:rPr>
            </w:pPr>
            <w:r w:rsidRPr="00784954">
              <w:rPr>
                <w:rFonts w:ascii="Times New Roman" w:hAnsi="Times New Roman" w:cs="Times New Roman"/>
                <w:sz w:val="16"/>
                <w:szCs w:val="16"/>
              </w:rPr>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01.01.2022</w:t>
            </w:r>
          </w:p>
        </w:tc>
        <w:tc>
          <w:tcPr>
            <w:tcW w:w="1842"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31.12.2024</w:t>
            </w:r>
          </w:p>
        </w:tc>
        <w:tc>
          <w:tcPr>
            <w:tcW w:w="2410"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Улучшение комфортности проживания граждан</w:t>
            </w:r>
          </w:p>
        </w:tc>
        <w:tc>
          <w:tcPr>
            <w:tcW w:w="2835" w:type="dxa"/>
            <w:tcBorders>
              <w:top w:val="single" w:sz="4" w:space="0" w:color="auto"/>
              <w:left w:val="nil"/>
              <w:bottom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Показатель № 4</w:t>
            </w:r>
          </w:p>
        </w:tc>
      </w:tr>
      <w:tr w:rsidR="00753FC9" w:rsidRPr="00784954" w:rsidTr="00AA3C91">
        <w:tc>
          <w:tcPr>
            <w:tcW w:w="2977" w:type="dxa"/>
            <w:tcBorders>
              <w:top w:val="single" w:sz="4" w:space="0" w:color="auto"/>
              <w:bottom w:val="single" w:sz="4" w:space="0" w:color="auto"/>
              <w:right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5. Проведение работ по образованию земельных участков, на которых расположены многоквартирные дома, в том числе изготовление всей необходимой градостроительной документации</w:t>
            </w:r>
          </w:p>
        </w:tc>
        <w:tc>
          <w:tcPr>
            <w:tcW w:w="2835"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Администрация Дубенского муниципального района РМ совместно с собственниками жилых помещений многоквартирных домов</w:t>
            </w:r>
          </w:p>
        </w:tc>
        <w:tc>
          <w:tcPr>
            <w:tcW w:w="1985"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01.01.2022</w:t>
            </w:r>
          </w:p>
        </w:tc>
        <w:tc>
          <w:tcPr>
            <w:tcW w:w="1842"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31.12.2024</w:t>
            </w:r>
          </w:p>
        </w:tc>
        <w:tc>
          <w:tcPr>
            <w:tcW w:w="2410"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Улучшение комфортности проживания граждан</w:t>
            </w:r>
          </w:p>
        </w:tc>
        <w:tc>
          <w:tcPr>
            <w:tcW w:w="2835" w:type="dxa"/>
            <w:tcBorders>
              <w:top w:val="single" w:sz="4" w:space="0" w:color="auto"/>
              <w:left w:val="nil"/>
              <w:bottom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Показатель № 5</w:t>
            </w:r>
          </w:p>
        </w:tc>
      </w:tr>
      <w:tr w:rsidR="00753FC9" w:rsidRPr="00784954" w:rsidTr="00AA3C91">
        <w:tc>
          <w:tcPr>
            <w:tcW w:w="2977" w:type="dxa"/>
            <w:tcBorders>
              <w:top w:val="single" w:sz="4" w:space="0" w:color="auto"/>
              <w:bottom w:val="single" w:sz="4" w:space="0" w:color="auto"/>
              <w:right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6. Размещение в государственной информационной системе жилищно-коммунального хозяйства информации о реализации федерального проекта на территории Дубенского сельского поселения</w:t>
            </w:r>
          </w:p>
        </w:tc>
        <w:tc>
          <w:tcPr>
            <w:tcW w:w="2835"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left"/>
              <w:rPr>
                <w:rFonts w:ascii="Times New Roman" w:hAnsi="Times New Roman" w:cs="Times New Roman"/>
                <w:sz w:val="16"/>
                <w:szCs w:val="16"/>
              </w:rPr>
            </w:pPr>
            <w:r w:rsidRPr="00784954">
              <w:rPr>
                <w:rFonts w:ascii="Times New Roman" w:hAnsi="Times New Roman" w:cs="Times New Roman"/>
                <w:sz w:val="16"/>
                <w:szCs w:val="16"/>
              </w:rPr>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01.01.2022</w:t>
            </w:r>
          </w:p>
        </w:tc>
        <w:tc>
          <w:tcPr>
            <w:tcW w:w="1842"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31.12.2024</w:t>
            </w:r>
          </w:p>
        </w:tc>
        <w:tc>
          <w:tcPr>
            <w:tcW w:w="2410"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Показатель № 6</w:t>
            </w:r>
          </w:p>
        </w:tc>
      </w:tr>
      <w:tr w:rsidR="00753FC9" w:rsidRPr="00784954" w:rsidTr="00AA3C91">
        <w:tc>
          <w:tcPr>
            <w:tcW w:w="2977" w:type="dxa"/>
            <w:tcBorders>
              <w:top w:val="single" w:sz="4" w:space="0" w:color="auto"/>
              <w:bottom w:val="single" w:sz="4" w:space="0" w:color="auto"/>
              <w:right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 xml:space="preserve">7. Реализация мероприятий по увеличению доли граждан, принявших участие в решении вопросов развития </w:t>
            </w:r>
            <w:r w:rsidRPr="00784954">
              <w:rPr>
                <w:rFonts w:ascii="Times New Roman" w:hAnsi="Times New Roman" w:cs="Times New Roman"/>
                <w:sz w:val="16"/>
                <w:szCs w:val="16"/>
              </w:rPr>
              <w:lastRenderedPageBreak/>
              <w:t>комфортной среды от общего количества граждан в возрасте от 14 лет, проживающих на территории Дубенского сельского поселения,  в том числе доли жителей Дубенского сельского поселения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w:t>
            </w:r>
          </w:p>
        </w:tc>
        <w:tc>
          <w:tcPr>
            <w:tcW w:w="2835"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left"/>
              <w:rPr>
                <w:rFonts w:ascii="Times New Roman" w:hAnsi="Times New Roman" w:cs="Times New Roman"/>
                <w:sz w:val="16"/>
                <w:szCs w:val="16"/>
              </w:rPr>
            </w:pPr>
            <w:r w:rsidRPr="00784954">
              <w:rPr>
                <w:rFonts w:ascii="Times New Roman" w:hAnsi="Times New Roman" w:cs="Times New Roman"/>
                <w:sz w:val="16"/>
                <w:szCs w:val="16"/>
              </w:rPr>
              <w:lastRenderedPageBreak/>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01.01.2022</w:t>
            </w:r>
          </w:p>
        </w:tc>
        <w:tc>
          <w:tcPr>
            <w:tcW w:w="1842"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31.12.2024</w:t>
            </w:r>
          </w:p>
        </w:tc>
        <w:tc>
          <w:tcPr>
            <w:tcW w:w="2410"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 xml:space="preserve">Вовлечение граждан в решение вопросов по формированию комфортной среды, повышение </w:t>
            </w:r>
            <w:r w:rsidRPr="00784954">
              <w:rPr>
                <w:rFonts w:ascii="Times New Roman" w:hAnsi="Times New Roman" w:cs="Times New Roman"/>
                <w:sz w:val="16"/>
                <w:szCs w:val="16"/>
              </w:rPr>
              <w:lastRenderedPageBreak/>
              <w:t>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lastRenderedPageBreak/>
              <w:t>Показатель № 7</w:t>
            </w:r>
          </w:p>
        </w:tc>
      </w:tr>
      <w:tr w:rsidR="00753FC9" w:rsidRPr="00784954" w:rsidTr="00AA3C91">
        <w:tc>
          <w:tcPr>
            <w:tcW w:w="2977" w:type="dxa"/>
            <w:tcBorders>
              <w:top w:val="single" w:sz="4" w:space="0" w:color="auto"/>
              <w:bottom w:val="single" w:sz="4" w:space="0" w:color="auto"/>
              <w:right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8.Обеспечение проведения мероприятий по благоустройству дворовых территорий, в том числе с участием заинтересованных лиц</w:t>
            </w:r>
          </w:p>
        </w:tc>
        <w:tc>
          <w:tcPr>
            <w:tcW w:w="2835"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left"/>
              <w:rPr>
                <w:rFonts w:ascii="Times New Roman" w:hAnsi="Times New Roman" w:cs="Times New Roman"/>
                <w:sz w:val="16"/>
                <w:szCs w:val="16"/>
              </w:rPr>
            </w:pPr>
            <w:r w:rsidRPr="00784954">
              <w:rPr>
                <w:rFonts w:ascii="Times New Roman" w:hAnsi="Times New Roman" w:cs="Times New Roman"/>
                <w:sz w:val="16"/>
                <w:szCs w:val="16"/>
              </w:rPr>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01.01.2022</w:t>
            </w:r>
          </w:p>
        </w:tc>
        <w:tc>
          <w:tcPr>
            <w:tcW w:w="1842"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31.12.2024</w:t>
            </w:r>
          </w:p>
        </w:tc>
        <w:tc>
          <w:tcPr>
            <w:tcW w:w="2410"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Увеличение доли дворовых территорий, благоустроенных с участием заинтересованных лиц</w:t>
            </w:r>
          </w:p>
        </w:tc>
        <w:tc>
          <w:tcPr>
            <w:tcW w:w="2835" w:type="dxa"/>
            <w:tcBorders>
              <w:top w:val="single" w:sz="4" w:space="0" w:color="auto"/>
              <w:left w:val="nil"/>
              <w:bottom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Показатель № 8</w:t>
            </w:r>
          </w:p>
        </w:tc>
      </w:tr>
      <w:tr w:rsidR="00753FC9" w:rsidRPr="00784954" w:rsidTr="00AA3C91">
        <w:tc>
          <w:tcPr>
            <w:tcW w:w="2977" w:type="dxa"/>
            <w:tcBorders>
              <w:top w:val="single" w:sz="4" w:space="0" w:color="auto"/>
              <w:bottom w:val="single" w:sz="4" w:space="0" w:color="auto"/>
              <w:right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9.Организация мероприятий по привлечению добровольцев (волонтеров) к участию в реализации мероприятий муниципальной программы</w:t>
            </w:r>
          </w:p>
        </w:tc>
        <w:tc>
          <w:tcPr>
            <w:tcW w:w="2835"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left"/>
              <w:rPr>
                <w:rFonts w:ascii="Times New Roman" w:hAnsi="Times New Roman" w:cs="Times New Roman"/>
                <w:sz w:val="16"/>
                <w:szCs w:val="16"/>
              </w:rPr>
            </w:pPr>
            <w:r w:rsidRPr="00784954">
              <w:rPr>
                <w:rFonts w:ascii="Times New Roman" w:hAnsi="Times New Roman" w:cs="Times New Roman"/>
                <w:sz w:val="16"/>
                <w:szCs w:val="16"/>
              </w:rPr>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01.01.2022</w:t>
            </w:r>
          </w:p>
        </w:tc>
        <w:tc>
          <w:tcPr>
            <w:tcW w:w="1842"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31.12.2024</w:t>
            </w:r>
          </w:p>
        </w:tc>
        <w:tc>
          <w:tcPr>
            <w:tcW w:w="2410"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Увеличение доли дворовых территорий, благоустроенных с участием заинтересованных лиц. 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Показатель № 9</w:t>
            </w:r>
          </w:p>
        </w:tc>
      </w:tr>
      <w:tr w:rsidR="00753FC9" w:rsidRPr="00784954" w:rsidTr="00AA3C91">
        <w:tc>
          <w:tcPr>
            <w:tcW w:w="2977" w:type="dxa"/>
            <w:tcBorders>
              <w:top w:val="single" w:sz="4" w:space="0" w:color="auto"/>
              <w:bottom w:val="single" w:sz="4" w:space="0" w:color="auto"/>
              <w:right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 xml:space="preserve">10. Исключение из адресного перечня дворовых территорий, подлежащих благоустройству в рамках реализации муниципальной программы, дворовые территории, расположенные вблизи многоквартирных домов, физический износ основных конструктивных элементов (крыша, стены, фундамент) которых превышает 70 %, а также территории, которые планируются к изъятию для муниципальных или государственных нужд в соответствии с генеральным планом Дубенского сельского поселения, при условии одобрения такого решения об исключении указанных территорий из адресного перечня дворовых территорий межведомственной комиссией в Порядке, установленном такой комиссией. </w:t>
            </w:r>
          </w:p>
        </w:tc>
        <w:tc>
          <w:tcPr>
            <w:tcW w:w="2835"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left"/>
              <w:rPr>
                <w:rFonts w:ascii="Times New Roman" w:hAnsi="Times New Roman" w:cs="Times New Roman"/>
                <w:sz w:val="16"/>
                <w:szCs w:val="16"/>
              </w:rPr>
            </w:pPr>
            <w:r w:rsidRPr="00784954">
              <w:rPr>
                <w:rFonts w:ascii="Times New Roman" w:hAnsi="Times New Roman" w:cs="Times New Roman"/>
                <w:sz w:val="16"/>
                <w:szCs w:val="16"/>
              </w:rPr>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По мере необходимости</w:t>
            </w:r>
          </w:p>
        </w:tc>
        <w:tc>
          <w:tcPr>
            <w:tcW w:w="1842"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По мере необходимости</w:t>
            </w:r>
          </w:p>
        </w:tc>
        <w:tc>
          <w:tcPr>
            <w:tcW w:w="2410"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Улучшение комфортности проживания граждан</w:t>
            </w:r>
          </w:p>
        </w:tc>
        <w:tc>
          <w:tcPr>
            <w:tcW w:w="2835" w:type="dxa"/>
            <w:tcBorders>
              <w:top w:val="single" w:sz="4" w:space="0" w:color="auto"/>
              <w:left w:val="nil"/>
              <w:bottom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Показатель № 10</w:t>
            </w:r>
          </w:p>
        </w:tc>
      </w:tr>
      <w:tr w:rsidR="00753FC9" w:rsidRPr="00784954" w:rsidTr="00AA3C91">
        <w:tc>
          <w:tcPr>
            <w:tcW w:w="2977" w:type="dxa"/>
            <w:tcBorders>
              <w:top w:val="single" w:sz="4" w:space="0" w:color="auto"/>
              <w:bottom w:val="single" w:sz="4" w:space="0" w:color="auto"/>
              <w:right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 xml:space="preserve">11. Исключение из адресного перечня дворовых территорий, подлежащих благоустройству в рамках реализации муниципальной программы, дворовые </w:t>
            </w:r>
            <w:r w:rsidRPr="00784954">
              <w:rPr>
                <w:rFonts w:ascii="Times New Roman" w:hAnsi="Times New Roman" w:cs="Times New Roman"/>
                <w:sz w:val="16"/>
                <w:szCs w:val="16"/>
              </w:rPr>
              <w:lastRenderedPageBreak/>
              <w:t>территории, собственники помещений многоквартирных домов которых приняли решение об отказе от благоустройства дворовой территории в рамках реализации соответствующей программы или не приняли решения о благоустройстве дворовой территории в сроки, установленные соответствующей программой. При этом исключение дворовой территории из Перечня дворовых территорий, подлежащих благоустройству в рамках реализации муниципальной программы, возможно только при условии одобрения соответствующего решения межведомственной комиссией в порядке, установленном такой комиссией.</w:t>
            </w:r>
          </w:p>
        </w:tc>
        <w:tc>
          <w:tcPr>
            <w:tcW w:w="2835"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left"/>
              <w:rPr>
                <w:rFonts w:ascii="Times New Roman" w:hAnsi="Times New Roman" w:cs="Times New Roman"/>
                <w:sz w:val="16"/>
                <w:szCs w:val="16"/>
              </w:rPr>
            </w:pPr>
            <w:r w:rsidRPr="00784954">
              <w:rPr>
                <w:rFonts w:ascii="Times New Roman" w:hAnsi="Times New Roman" w:cs="Times New Roman"/>
                <w:sz w:val="16"/>
                <w:szCs w:val="16"/>
              </w:rPr>
              <w:lastRenderedPageBreak/>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По мере необходимости</w:t>
            </w:r>
          </w:p>
        </w:tc>
        <w:tc>
          <w:tcPr>
            <w:tcW w:w="1842"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По мере необходимости</w:t>
            </w:r>
          </w:p>
        </w:tc>
        <w:tc>
          <w:tcPr>
            <w:tcW w:w="2410"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Улучшение комфортности проживания граждан</w:t>
            </w:r>
          </w:p>
        </w:tc>
        <w:tc>
          <w:tcPr>
            <w:tcW w:w="2835" w:type="dxa"/>
            <w:tcBorders>
              <w:top w:val="single" w:sz="4" w:space="0" w:color="auto"/>
              <w:left w:val="nil"/>
              <w:bottom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Показатель № 11</w:t>
            </w:r>
          </w:p>
        </w:tc>
      </w:tr>
      <w:tr w:rsidR="00753FC9" w:rsidRPr="00784954" w:rsidTr="00AA3C91">
        <w:tc>
          <w:tcPr>
            <w:tcW w:w="14884" w:type="dxa"/>
            <w:gridSpan w:val="6"/>
            <w:tcBorders>
              <w:top w:val="single" w:sz="4" w:space="0" w:color="auto"/>
              <w:bottom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2. Благоустройство общественных территорий</w:t>
            </w:r>
          </w:p>
        </w:tc>
      </w:tr>
      <w:tr w:rsidR="00753FC9" w:rsidRPr="00784954" w:rsidTr="00AA3C91">
        <w:trPr>
          <w:trHeight w:val="4956"/>
        </w:trPr>
        <w:tc>
          <w:tcPr>
            <w:tcW w:w="2977" w:type="dxa"/>
            <w:vMerge w:val="restart"/>
            <w:tcBorders>
              <w:top w:val="single" w:sz="4" w:space="0" w:color="auto"/>
              <w:right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1.Проведение общественного обсуждения проектов муниципальных программ, в том числе при внесении в них изменений, конкретных мероприятий программы, в том числе с использование цифровых технологий (мобильные приложения, онлайн портал для голосования (</w:t>
            </w:r>
            <w:hyperlink r:id="rId28" w:history="1">
              <w:r w:rsidRPr="00784954">
                <w:rPr>
                  <w:rStyle w:val="af7"/>
                  <w:rFonts w:ascii="Times New Roman" w:hAnsi="Times New Roman"/>
                  <w:b w:val="0"/>
                  <w:color w:val="auto"/>
                  <w:sz w:val="16"/>
                  <w:szCs w:val="16"/>
                </w:rPr>
                <w:t>vmestedelaem.ru</w:t>
              </w:r>
            </w:hyperlink>
            <w:r w:rsidRPr="00784954">
              <w:rPr>
                <w:rFonts w:ascii="Times New Roman" w:hAnsi="Times New Roman" w:cs="Times New Roman"/>
                <w:sz w:val="16"/>
                <w:szCs w:val="16"/>
              </w:rPr>
              <w:t>, официального сайта администрации, социальные сети) и ежегодная актуализация программы.</w:t>
            </w:r>
          </w:p>
        </w:tc>
        <w:tc>
          <w:tcPr>
            <w:tcW w:w="2835"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left"/>
              <w:rPr>
                <w:rFonts w:ascii="Times New Roman" w:hAnsi="Times New Roman" w:cs="Times New Roman"/>
                <w:sz w:val="16"/>
                <w:szCs w:val="16"/>
              </w:rPr>
            </w:pPr>
            <w:r w:rsidRPr="00784954">
              <w:rPr>
                <w:rFonts w:ascii="Times New Roman" w:hAnsi="Times New Roman" w:cs="Times New Roman"/>
                <w:sz w:val="16"/>
                <w:szCs w:val="16"/>
              </w:rPr>
              <w:t>Администрация Дубенского муниципального района РМ</w:t>
            </w:r>
          </w:p>
        </w:tc>
        <w:tc>
          <w:tcPr>
            <w:tcW w:w="1985" w:type="dxa"/>
            <w:vMerge w:val="restart"/>
            <w:tcBorders>
              <w:top w:val="single" w:sz="4" w:space="0" w:color="auto"/>
              <w:left w:val="nil"/>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01.01.2022</w:t>
            </w:r>
          </w:p>
        </w:tc>
        <w:tc>
          <w:tcPr>
            <w:tcW w:w="1842" w:type="dxa"/>
            <w:vMerge w:val="restart"/>
            <w:tcBorders>
              <w:top w:val="single" w:sz="4" w:space="0" w:color="auto"/>
              <w:left w:val="nil"/>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31.12.2024</w:t>
            </w:r>
          </w:p>
        </w:tc>
        <w:tc>
          <w:tcPr>
            <w:tcW w:w="2410" w:type="dxa"/>
            <w:vMerge w:val="restart"/>
            <w:tcBorders>
              <w:top w:val="single" w:sz="4" w:space="0" w:color="auto"/>
              <w:left w:val="nil"/>
              <w:right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vMerge w:val="restart"/>
            <w:tcBorders>
              <w:top w:val="single" w:sz="4" w:space="0" w:color="auto"/>
              <w:left w:val="nil"/>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Показатель № 1</w:t>
            </w:r>
          </w:p>
        </w:tc>
      </w:tr>
      <w:tr w:rsidR="004701DC" w:rsidRPr="00784954" w:rsidTr="004701DC">
        <w:tc>
          <w:tcPr>
            <w:tcW w:w="2977" w:type="dxa"/>
            <w:vMerge/>
            <w:tcBorders>
              <w:bottom w:val="single" w:sz="4" w:space="0" w:color="auto"/>
              <w:right w:val="single" w:sz="4" w:space="0" w:color="auto"/>
            </w:tcBorders>
          </w:tcPr>
          <w:p w:rsidR="00753FC9" w:rsidRPr="00784954" w:rsidRDefault="00753FC9" w:rsidP="00753FC9">
            <w:pPr>
              <w:pStyle w:val="ad"/>
              <w:contextualSpacing/>
              <w:rPr>
                <w:rFonts w:ascii="Times New Roman" w:hAnsi="Times New Roman" w:cs="Times New Roman"/>
                <w:sz w:val="16"/>
                <w:szCs w:val="16"/>
              </w:rPr>
            </w:pPr>
          </w:p>
        </w:tc>
        <w:tc>
          <w:tcPr>
            <w:tcW w:w="2835"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left"/>
              <w:rPr>
                <w:rFonts w:ascii="Times New Roman" w:hAnsi="Times New Roman" w:cs="Times New Roman"/>
                <w:sz w:val="16"/>
                <w:szCs w:val="16"/>
              </w:rPr>
            </w:pPr>
          </w:p>
        </w:tc>
        <w:tc>
          <w:tcPr>
            <w:tcW w:w="1985" w:type="dxa"/>
            <w:vMerge/>
            <w:tcBorders>
              <w:left w:val="nil"/>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p>
        </w:tc>
        <w:tc>
          <w:tcPr>
            <w:tcW w:w="1842" w:type="dxa"/>
            <w:vMerge/>
            <w:tcBorders>
              <w:left w:val="nil"/>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p>
        </w:tc>
        <w:tc>
          <w:tcPr>
            <w:tcW w:w="2410" w:type="dxa"/>
            <w:vMerge/>
            <w:tcBorders>
              <w:left w:val="nil"/>
              <w:bottom w:val="single" w:sz="4" w:space="0" w:color="auto"/>
              <w:right w:val="single" w:sz="4" w:space="0" w:color="auto"/>
            </w:tcBorders>
          </w:tcPr>
          <w:p w:rsidR="00753FC9" w:rsidRPr="00784954" w:rsidRDefault="00753FC9" w:rsidP="00753FC9">
            <w:pPr>
              <w:pStyle w:val="ad"/>
              <w:contextualSpacing/>
              <w:rPr>
                <w:rFonts w:ascii="Times New Roman" w:hAnsi="Times New Roman" w:cs="Times New Roman"/>
                <w:sz w:val="16"/>
                <w:szCs w:val="16"/>
              </w:rPr>
            </w:pPr>
          </w:p>
        </w:tc>
        <w:tc>
          <w:tcPr>
            <w:tcW w:w="2835" w:type="dxa"/>
            <w:vMerge/>
            <w:tcBorders>
              <w:left w:val="nil"/>
              <w:bottom w:val="single" w:sz="4" w:space="0" w:color="auto"/>
            </w:tcBorders>
          </w:tcPr>
          <w:p w:rsidR="00753FC9" w:rsidRPr="00784954" w:rsidRDefault="00753FC9" w:rsidP="00753FC9">
            <w:pPr>
              <w:pStyle w:val="ad"/>
              <w:contextualSpacing/>
              <w:rPr>
                <w:rFonts w:ascii="Times New Roman" w:hAnsi="Times New Roman" w:cs="Times New Roman"/>
                <w:sz w:val="16"/>
                <w:szCs w:val="16"/>
              </w:rPr>
            </w:pPr>
          </w:p>
        </w:tc>
      </w:tr>
      <w:tr w:rsidR="004701DC" w:rsidRPr="00784954" w:rsidTr="004701DC">
        <w:tc>
          <w:tcPr>
            <w:tcW w:w="2977" w:type="dxa"/>
            <w:tcBorders>
              <w:top w:val="single" w:sz="4" w:space="0" w:color="auto"/>
              <w:bottom w:val="single" w:sz="4" w:space="0" w:color="auto"/>
              <w:right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 xml:space="preserve">2. Организация учета предложений заинтересованных лиц о включении общественных территорий в </w:t>
            </w:r>
            <w:r w:rsidRPr="00784954">
              <w:rPr>
                <w:rFonts w:ascii="Times New Roman" w:hAnsi="Times New Roman" w:cs="Times New Roman"/>
                <w:sz w:val="16"/>
                <w:szCs w:val="16"/>
              </w:rPr>
              <w:lastRenderedPageBreak/>
              <w:t>программу.</w:t>
            </w:r>
          </w:p>
        </w:tc>
        <w:tc>
          <w:tcPr>
            <w:tcW w:w="2835"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left"/>
              <w:rPr>
                <w:rFonts w:ascii="Times New Roman" w:hAnsi="Times New Roman" w:cs="Times New Roman"/>
                <w:sz w:val="16"/>
                <w:szCs w:val="16"/>
              </w:rPr>
            </w:pPr>
            <w:r w:rsidRPr="00784954">
              <w:rPr>
                <w:rFonts w:ascii="Times New Roman" w:hAnsi="Times New Roman" w:cs="Times New Roman"/>
                <w:sz w:val="16"/>
                <w:szCs w:val="16"/>
              </w:rPr>
              <w:lastRenderedPageBreak/>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01.01.2022</w:t>
            </w:r>
          </w:p>
        </w:tc>
        <w:tc>
          <w:tcPr>
            <w:tcW w:w="1842"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31.12.2024</w:t>
            </w:r>
          </w:p>
        </w:tc>
        <w:tc>
          <w:tcPr>
            <w:tcW w:w="2410"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 xml:space="preserve">Вовлечение граждан в решение вопросов по формированию комфортной среды, повышение </w:t>
            </w:r>
            <w:r w:rsidRPr="00784954">
              <w:rPr>
                <w:rFonts w:ascii="Times New Roman" w:hAnsi="Times New Roman" w:cs="Times New Roman"/>
                <w:sz w:val="16"/>
                <w:szCs w:val="16"/>
              </w:rPr>
              <w:lastRenderedPageBreak/>
              <w:t>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lastRenderedPageBreak/>
              <w:t>Показатель № 2</w:t>
            </w:r>
          </w:p>
        </w:tc>
      </w:tr>
      <w:tr w:rsidR="004701DC" w:rsidRPr="00784954" w:rsidTr="004701DC">
        <w:tc>
          <w:tcPr>
            <w:tcW w:w="2977" w:type="dxa"/>
            <w:tcBorders>
              <w:top w:val="single" w:sz="4" w:space="0" w:color="auto"/>
              <w:bottom w:val="single" w:sz="4" w:space="0" w:color="auto"/>
              <w:right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2.1. Организация учета предложений заинтересованных лиц о включении общественных территорий в программу, путем проведения голосования по отбору общественных территорий в электронной форме в информационно- телекоммуникационной сети "Интернет"</w:t>
            </w:r>
          </w:p>
        </w:tc>
        <w:tc>
          <w:tcPr>
            <w:tcW w:w="2835" w:type="dxa"/>
            <w:tcBorders>
              <w:top w:val="single" w:sz="4" w:space="0" w:color="auto"/>
              <w:left w:val="nil"/>
              <w:bottom w:val="nil"/>
              <w:right w:val="single" w:sz="4" w:space="0" w:color="auto"/>
            </w:tcBorders>
          </w:tcPr>
          <w:p w:rsidR="00753FC9" w:rsidRPr="00784954" w:rsidRDefault="00753FC9" w:rsidP="00753FC9">
            <w:pPr>
              <w:pStyle w:val="ad"/>
              <w:contextualSpacing/>
              <w:jc w:val="left"/>
              <w:rPr>
                <w:rFonts w:ascii="Times New Roman" w:hAnsi="Times New Roman" w:cs="Times New Roman"/>
                <w:sz w:val="16"/>
                <w:szCs w:val="16"/>
              </w:rPr>
            </w:pPr>
            <w:r w:rsidRPr="00784954">
              <w:rPr>
                <w:rFonts w:ascii="Times New Roman" w:hAnsi="Times New Roman" w:cs="Times New Roman"/>
                <w:sz w:val="16"/>
                <w:szCs w:val="16"/>
              </w:rPr>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01.01.2022</w:t>
            </w:r>
          </w:p>
        </w:tc>
        <w:tc>
          <w:tcPr>
            <w:tcW w:w="1842"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31.12.2024</w:t>
            </w:r>
          </w:p>
        </w:tc>
        <w:tc>
          <w:tcPr>
            <w:tcW w:w="2410" w:type="dxa"/>
            <w:tcBorders>
              <w:top w:val="single" w:sz="4" w:space="0" w:color="auto"/>
              <w:left w:val="nil"/>
              <w:bottom w:val="nil"/>
              <w:right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Показатель № 1,2</w:t>
            </w:r>
          </w:p>
        </w:tc>
      </w:tr>
      <w:tr w:rsidR="00753FC9" w:rsidRPr="00784954" w:rsidTr="00AA3C91">
        <w:tc>
          <w:tcPr>
            <w:tcW w:w="2977" w:type="dxa"/>
            <w:tcBorders>
              <w:top w:val="single" w:sz="4" w:space="0" w:color="auto"/>
              <w:bottom w:val="single" w:sz="4" w:space="0" w:color="auto"/>
              <w:right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3. Заключение контрактов на выполнение работ по благоустройству дворовых территорий до 1 апреля года реализации мероприятий, с условием обязательного установления минимального 5-летнего гарантийного срока на результаты выполненных работ по благоустройству дворовых территорий, за исключением:</w:t>
            </w:r>
          </w:p>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 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 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 xml:space="preserve">- случаев заключения таких соглашений в пределах экономии средств при расходовании субсидии в целях реализации муниципальных программ, в том числе мероприятий по цифровизации городского хозяйства, включенных в муниципальную </w:t>
            </w:r>
            <w:r w:rsidRPr="00784954">
              <w:rPr>
                <w:rFonts w:ascii="Times New Roman" w:hAnsi="Times New Roman" w:cs="Times New Roman"/>
                <w:sz w:val="16"/>
                <w:szCs w:val="16"/>
              </w:rPr>
              <w:lastRenderedPageBreak/>
              <w:t xml:space="preserve">программу, при которых срок заключения таких соглашений продлевается на срок до 15 декабря года предоставления субсидии). </w:t>
            </w:r>
          </w:p>
        </w:tc>
        <w:tc>
          <w:tcPr>
            <w:tcW w:w="2835"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left"/>
              <w:rPr>
                <w:rFonts w:ascii="Times New Roman" w:hAnsi="Times New Roman" w:cs="Times New Roman"/>
                <w:sz w:val="16"/>
                <w:szCs w:val="16"/>
              </w:rPr>
            </w:pPr>
            <w:r w:rsidRPr="00784954">
              <w:rPr>
                <w:rFonts w:ascii="Times New Roman" w:hAnsi="Times New Roman" w:cs="Times New Roman"/>
                <w:sz w:val="16"/>
                <w:szCs w:val="16"/>
              </w:rPr>
              <w:lastRenderedPageBreak/>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01.01.2022</w:t>
            </w:r>
          </w:p>
        </w:tc>
        <w:tc>
          <w:tcPr>
            <w:tcW w:w="1842"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31.12.2024</w:t>
            </w:r>
          </w:p>
        </w:tc>
        <w:tc>
          <w:tcPr>
            <w:tcW w:w="2410"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Улучшение комфортности проживания граждан</w:t>
            </w:r>
          </w:p>
        </w:tc>
        <w:tc>
          <w:tcPr>
            <w:tcW w:w="2835" w:type="dxa"/>
            <w:tcBorders>
              <w:top w:val="single" w:sz="4" w:space="0" w:color="auto"/>
              <w:left w:val="nil"/>
              <w:bottom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Показатель № 3</w:t>
            </w:r>
          </w:p>
        </w:tc>
      </w:tr>
      <w:tr w:rsidR="00753FC9" w:rsidRPr="00784954" w:rsidTr="00AA3C91">
        <w:tc>
          <w:tcPr>
            <w:tcW w:w="2977" w:type="dxa"/>
            <w:tcBorders>
              <w:top w:val="single" w:sz="4" w:space="0" w:color="auto"/>
              <w:bottom w:val="single" w:sz="4" w:space="0" w:color="auto"/>
              <w:right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 xml:space="preserve">4.Синхронизация выполнения работ по благоустройству общественных территорий в рамках муниципальной программы с реализуемыми на территории Дубенского сельского </w:t>
            </w:r>
            <w:proofErr w:type="gramStart"/>
            <w:r w:rsidRPr="00784954">
              <w:rPr>
                <w:rFonts w:ascii="Times New Roman" w:hAnsi="Times New Roman" w:cs="Times New Roman"/>
                <w:sz w:val="16"/>
                <w:szCs w:val="16"/>
              </w:rPr>
              <w:t>поселения  федеральными</w:t>
            </w:r>
            <w:proofErr w:type="gramEnd"/>
            <w:r w:rsidRPr="00784954">
              <w:rPr>
                <w:rFonts w:ascii="Times New Roman" w:hAnsi="Times New Roman" w:cs="Times New Roman"/>
                <w:sz w:val="16"/>
                <w:szCs w:val="16"/>
              </w:rPr>
              <w:t>, региональными и муниципальными программами (планами) строительства (реконструкции, ремонта) объектов недвижимого имущества, программами по ремонту и модернизации инженерных сетей и иных объектов.</w:t>
            </w:r>
          </w:p>
        </w:tc>
        <w:tc>
          <w:tcPr>
            <w:tcW w:w="2835"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left"/>
              <w:rPr>
                <w:rFonts w:ascii="Times New Roman" w:hAnsi="Times New Roman" w:cs="Times New Roman"/>
                <w:sz w:val="16"/>
                <w:szCs w:val="16"/>
              </w:rPr>
            </w:pPr>
            <w:r w:rsidRPr="00784954">
              <w:rPr>
                <w:rFonts w:ascii="Times New Roman" w:hAnsi="Times New Roman" w:cs="Times New Roman"/>
                <w:sz w:val="16"/>
                <w:szCs w:val="16"/>
              </w:rPr>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01.01.2022</w:t>
            </w:r>
          </w:p>
        </w:tc>
        <w:tc>
          <w:tcPr>
            <w:tcW w:w="1842"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31.12.2024</w:t>
            </w:r>
          </w:p>
        </w:tc>
        <w:tc>
          <w:tcPr>
            <w:tcW w:w="2410"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Улучшение комфортности проживания граждан</w:t>
            </w:r>
          </w:p>
        </w:tc>
        <w:tc>
          <w:tcPr>
            <w:tcW w:w="2835" w:type="dxa"/>
            <w:tcBorders>
              <w:top w:val="single" w:sz="4" w:space="0" w:color="auto"/>
              <w:left w:val="nil"/>
              <w:bottom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Показатель № 4</w:t>
            </w:r>
          </w:p>
        </w:tc>
      </w:tr>
      <w:tr w:rsidR="00753FC9" w:rsidRPr="00784954" w:rsidTr="00AA3C91">
        <w:tc>
          <w:tcPr>
            <w:tcW w:w="2977" w:type="dxa"/>
            <w:tcBorders>
              <w:top w:val="single" w:sz="4" w:space="0" w:color="auto"/>
              <w:bottom w:val="single" w:sz="4" w:space="0" w:color="auto"/>
              <w:right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5.Размещение в государственной информационной системе жилищно-коммунального хозяйства информации о реализации муниципальной программы на территории Дубенского сельского поселения</w:t>
            </w:r>
          </w:p>
        </w:tc>
        <w:tc>
          <w:tcPr>
            <w:tcW w:w="2835"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left"/>
              <w:rPr>
                <w:rFonts w:ascii="Times New Roman" w:hAnsi="Times New Roman" w:cs="Times New Roman"/>
                <w:sz w:val="16"/>
                <w:szCs w:val="16"/>
              </w:rPr>
            </w:pPr>
            <w:r w:rsidRPr="00784954">
              <w:rPr>
                <w:rFonts w:ascii="Times New Roman" w:hAnsi="Times New Roman" w:cs="Times New Roman"/>
                <w:sz w:val="16"/>
                <w:szCs w:val="16"/>
              </w:rPr>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01.01.2022</w:t>
            </w:r>
          </w:p>
        </w:tc>
        <w:tc>
          <w:tcPr>
            <w:tcW w:w="1842"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31.12.2024</w:t>
            </w:r>
          </w:p>
        </w:tc>
        <w:tc>
          <w:tcPr>
            <w:tcW w:w="2410"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Показатель № 5</w:t>
            </w:r>
          </w:p>
        </w:tc>
      </w:tr>
      <w:tr w:rsidR="00753FC9" w:rsidRPr="00784954" w:rsidTr="00AA3C91">
        <w:tc>
          <w:tcPr>
            <w:tcW w:w="2977" w:type="dxa"/>
            <w:tcBorders>
              <w:top w:val="single" w:sz="4" w:space="0" w:color="auto"/>
              <w:bottom w:val="single" w:sz="4" w:space="0" w:color="auto"/>
              <w:right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6.Реализация мероприятий по увеличению доли граждан, принявших участие в решении вопросов развития комфортной среды от общего количества граждан в возрасте от 14 лет, проживающих на территории Дубенского сельского поселения, в том числе доли жителей Дубенского сельского поселения в возрасте старше 14 лет, имеющих возможность участвовать в принятии решений по вопросам городского развития с использованием цифровых технологий</w:t>
            </w:r>
          </w:p>
        </w:tc>
        <w:tc>
          <w:tcPr>
            <w:tcW w:w="2835"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left"/>
              <w:rPr>
                <w:rFonts w:ascii="Times New Roman" w:hAnsi="Times New Roman" w:cs="Times New Roman"/>
                <w:sz w:val="16"/>
                <w:szCs w:val="16"/>
              </w:rPr>
            </w:pPr>
            <w:r w:rsidRPr="00784954">
              <w:rPr>
                <w:rFonts w:ascii="Times New Roman" w:hAnsi="Times New Roman" w:cs="Times New Roman"/>
                <w:sz w:val="16"/>
                <w:szCs w:val="16"/>
              </w:rPr>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01.01.2022</w:t>
            </w:r>
          </w:p>
        </w:tc>
        <w:tc>
          <w:tcPr>
            <w:tcW w:w="1842"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31.12.2024</w:t>
            </w:r>
          </w:p>
        </w:tc>
        <w:tc>
          <w:tcPr>
            <w:tcW w:w="2410"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Вовлечение граждан в решение вопросов по формированию комфортной городской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Показатель № 6</w:t>
            </w:r>
          </w:p>
        </w:tc>
      </w:tr>
      <w:tr w:rsidR="00753FC9" w:rsidRPr="00784954" w:rsidTr="00AA3C91">
        <w:tc>
          <w:tcPr>
            <w:tcW w:w="2977" w:type="dxa"/>
            <w:tcBorders>
              <w:top w:val="single" w:sz="4" w:space="0" w:color="auto"/>
              <w:bottom w:val="single" w:sz="4" w:space="0" w:color="auto"/>
              <w:right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7.Обеспечение проведения мероприятий по благоустройству общественных территорий, в том числе с участием заинтересованных лиц</w:t>
            </w:r>
          </w:p>
        </w:tc>
        <w:tc>
          <w:tcPr>
            <w:tcW w:w="2835"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left"/>
              <w:rPr>
                <w:rFonts w:ascii="Times New Roman" w:hAnsi="Times New Roman" w:cs="Times New Roman"/>
                <w:sz w:val="16"/>
                <w:szCs w:val="16"/>
              </w:rPr>
            </w:pPr>
            <w:r w:rsidRPr="00784954">
              <w:rPr>
                <w:rFonts w:ascii="Times New Roman" w:hAnsi="Times New Roman" w:cs="Times New Roman"/>
                <w:sz w:val="16"/>
                <w:szCs w:val="16"/>
              </w:rPr>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01.01.2022</w:t>
            </w:r>
          </w:p>
        </w:tc>
        <w:tc>
          <w:tcPr>
            <w:tcW w:w="1842"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31.12.2024</w:t>
            </w:r>
          </w:p>
        </w:tc>
        <w:tc>
          <w:tcPr>
            <w:tcW w:w="2410"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Увеличение доли общественных территорий, благоустроенных с участием заинтересованных лиц</w:t>
            </w:r>
          </w:p>
        </w:tc>
        <w:tc>
          <w:tcPr>
            <w:tcW w:w="2835" w:type="dxa"/>
            <w:tcBorders>
              <w:top w:val="single" w:sz="4" w:space="0" w:color="auto"/>
              <w:left w:val="nil"/>
              <w:bottom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Показатель № 7</w:t>
            </w:r>
          </w:p>
        </w:tc>
      </w:tr>
      <w:tr w:rsidR="00753FC9" w:rsidRPr="00784954" w:rsidTr="00AA3C91">
        <w:tc>
          <w:tcPr>
            <w:tcW w:w="2977" w:type="dxa"/>
            <w:tcBorders>
              <w:top w:val="single" w:sz="4" w:space="0" w:color="auto"/>
              <w:bottom w:val="single" w:sz="4" w:space="0" w:color="auto"/>
              <w:right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 xml:space="preserve">8.Исключение из адресного перечня общественных территорий, подлежащих благоустройству в рамках реализации муниципальной программы, территории, расположенные вблизи многоквартирных домов, физический износ основных конструктивных элементов (крыша, стены, фундамент) которых превышает 70 процентов, а также территории, которые планируются к изъятию для </w:t>
            </w:r>
            <w:r w:rsidRPr="00784954">
              <w:rPr>
                <w:rFonts w:ascii="Times New Roman" w:hAnsi="Times New Roman" w:cs="Times New Roman"/>
                <w:sz w:val="16"/>
                <w:szCs w:val="16"/>
              </w:rPr>
              <w:lastRenderedPageBreak/>
              <w:t>муниципальных или государственных нужд в соответствии с генеральным планом Дубенского сельского поселения при условии одобрения решения об исключении указанных территорий из адресного перечня общественных территорий межведомственной комиссией в порядке, установленном такой комиссией.</w:t>
            </w:r>
          </w:p>
        </w:tc>
        <w:tc>
          <w:tcPr>
            <w:tcW w:w="2835"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left"/>
              <w:rPr>
                <w:rFonts w:ascii="Times New Roman" w:hAnsi="Times New Roman" w:cs="Times New Roman"/>
                <w:sz w:val="16"/>
                <w:szCs w:val="16"/>
              </w:rPr>
            </w:pPr>
            <w:r w:rsidRPr="00784954">
              <w:rPr>
                <w:rFonts w:ascii="Times New Roman" w:hAnsi="Times New Roman" w:cs="Times New Roman"/>
                <w:sz w:val="16"/>
                <w:szCs w:val="16"/>
              </w:rPr>
              <w:lastRenderedPageBreak/>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По мере необходимости</w:t>
            </w:r>
          </w:p>
        </w:tc>
        <w:tc>
          <w:tcPr>
            <w:tcW w:w="1842"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По мере необходимости</w:t>
            </w:r>
          </w:p>
        </w:tc>
        <w:tc>
          <w:tcPr>
            <w:tcW w:w="2410"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Улучшение комфортности проживания граждан</w:t>
            </w:r>
          </w:p>
        </w:tc>
        <w:tc>
          <w:tcPr>
            <w:tcW w:w="2835" w:type="dxa"/>
            <w:tcBorders>
              <w:top w:val="single" w:sz="4" w:space="0" w:color="auto"/>
              <w:left w:val="nil"/>
              <w:bottom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Показатель № 8</w:t>
            </w:r>
          </w:p>
        </w:tc>
      </w:tr>
      <w:tr w:rsidR="00753FC9" w:rsidRPr="00784954" w:rsidTr="00AA3C91">
        <w:tc>
          <w:tcPr>
            <w:tcW w:w="2977" w:type="dxa"/>
            <w:tcBorders>
              <w:top w:val="single" w:sz="4" w:space="0" w:color="auto"/>
              <w:bottom w:val="single" w:sz="4" w:space="0" w:color="auto"/>
              <w:right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9.Организация мероприятий по привлечению добровольцев (волонтеров) к участию в реализации мероприятий муниципальной программы</w:t>
            </w:r>
          </w:p>
        </w:tc>
        <w:tc>
          <w:tcPr>
            <w:tcW w:w="2835"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left"/>
              <w:rPr>
                <w:rFonts w:ascii="Times New Roman" w:hAnsi="Times New Roman" w:cs="Times New Roman"/>
                <w:sz w:val="16"/>
                <w:szCs w:val="16"/>
              </w:rPr>
            </w:pPr>
            <w:r w:rsidRPr="00784954">
              <w:rPr>
                <w:rFonts w:ascii="Times New Roman" w:hAnsi="Times New Roman" w:cs="Times New Roman"/>
                <w:sz w:val="16"/>
                <w:szCs w:val="16"/>
              </w:rPr>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01.01.2022</w:t>
            </w:r>
          </w:p>
        </w:tc>
        <w:tc>
          <w:tcPr>
            <w:tcW w:w="1842"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31.12.2024</w:t>
            </w:r>
          </w:p>
        </w:tc>
        <w:tc>
          <w:tcPr>
            <w:tcW w:w="2410"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Увеличение доли общественных территорий, благоустроенных с участием заинтересованных лиц. 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Показатель № 9</w:t>
            </w:r>
          </w:p>
        </w:tc>
      </w:tr>
      <w:tr w:rsidR="00753FC9" w:rsidRPr="00784954" w:rsidTr="00AA3C91">
        <w:tc>
          <w:tcPr>
            <w:tcW w:w="2977" w:type="dxa"/>
            <w:tcBorders>
              <w:top w:val="single" w:sz="4" w:space="0" w:color="auto"/>
              <w:bottom w:val="single" w:sz="4" w:space="0" w:color="auto"/>
              <w:right w:val="single" w:sz="4" w:space="0" w:color="auto"/>
            </w:tcBorders>
          </w:tcPr>
          <w:p w:rsidR="00753FC9" w:rsidRPr="00784954" w:rsidRDefault="00753FC9" w:rsidP="00753FC9">
            <w:pPr>
              <w:pStyle w:val="ad"/>
              <w:contextualSpacing/>
              <w:rPr>
                <w:rFonts w:ascii="Times New Roman" w:hAnsi="Times New Roman" w:cs="Times New Roman"/>
                <w:sz w:val="16"/>
                <w:szCs w:val="16"/>
              </w:rPr>
            </w:pPr>
          </w:p>
        </w:tc>
        <w:tc>
          <w:tcPr>
            <w:tcW w:w="2835"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rPr>
                <w:rFonts w:ascii="Times New Roman" w:hAnsi="Times New Roman" w:cs="Times New Roman"/>
                <w:sz w:val="16"/>
                <w:szCs w:val="16"/>
              </w:rPr>
            </w:pPr>
          </w:p>
        </w:tc>
        <w:tc>
          <w:tcPr>
            <w:tcW w:w="1985"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p>
        </w:tc>
        <w:tc>
          <w:tcPr>
            <w:tcW w:w="1842"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p>
        </w:tc>
        <w:tc>
          <w:tcPr>
            <w:tcW w:w="2410"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rPr>
                <w:rFonts w:ascii="Times New Roman" w:hAnsi="Times New Roman" w:cs="Times New Roman"/>
                <w:sz w:val="16"/>
                <w:szCs w:val="16"/>
              </w:rPr>
            </w:pPr>
          </w:p>
        </w:tc>
        <w:tc>
          <w:tcPr>
            <w:tcW w:w="2835" w:type="dxa"/>
            <w:tcBorders>
              <w:top w:val="single" w:sz="4" w:space="0" w:color="auto"/>
              <w:left w:val="nil"/>
              <w:bottom w:val="single" w:sz="4" w:space="0" w:color="auto"/>
            </w:tcBorders>
          </w:tcPr>
          <w:p w:rsidR="00753FC9" w:rsidRPr="00784954" w:rsidRDefault="00753FC9" w:rsidP="00753FC9">
            <w:pPr>
              <w:pStyle w:val="ad"/>
              <w:contextualSpacing/>
              <w:rPr>
                <w:rFonts w:ascii="Times New Roman" w:hAnsi="Times New Roman" w:cs="Times New Roman"/>
                <w:sz w:val="16"/>
                <w:szCs w:val="16"/>
              </w:rPr>
            </w:pPr>
          </w:p>
        </w:tc>
      </w:tr>
      <w:tr w:rsidR="00753FC9" w:rsidRPr="00784954" w:rsidTr="00AA3C91">
        <w:tc>
          <w:tcPr>
            <w:tcW w:w="14884" w:type="dxa"/>
            <w:gridSpan w:val="6"/>
            <w:tcBorders>
              <w:top w:val="single" w:sz="4" w:space="0" w:color="auto"/>
              <w:bottom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3. Благоустройство объектов недвижимого имущества и земельных участков, находящихся в собственности (пользовании) юридических лиц и индивидуальных предпринимателей, а также индивидуальных жилых домов и земельных участков, предоставленных для их размещения</w:t>
            </w:r>
          </w:p>
        </w:tc>
      </w:tr>
      <w:tr w:rsidR="00753FC9" w:rsidRPr="00784954" w:rsidTr="00AA3C91">
        <w:tc>
          <w:tcPr>
            <w:tcW w:w="2977" w:type="dxa"/>
            <w:tcBorders>
              <w:top w:val="single" w:sz="4" w:space="0" w:color="auto"/>
              <w:bottom w:val="single" w:sz="4" w:space="0" w:color="auto"/>
              <w:right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1. Достижение согласия между администрацией Дубенского муниципального района РМ и юридическими лицами, индивидуальными предпринимателей в собственности (пользовании) которых находятся объекты недвижимого имущества (включая объекты незавершенного строительства) и земельные участки о их благоустройстве в соответствии с требованиями Правил благоустройства Дубенского сельского поселения не позднее последнего года реализации муниципальной программы за счет средств указанных лиц</w:t>
            </w:r>
          </w:p>
        </w:tc>
        <w:tc>
          <w:tcPr>
            <w:tcW w:w="2835"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left"/>
              <w:rPr>
                <w:rFonts w:ascii="Times New Roman" w:hAnsi="Times New Roman" w:cs="Times New Roman"/>
                <w:sz w:val="16"/>
                <w:szCs w:val="16"/>
              </w:rPr>
            </w:pPr>
            <w:r w:rsidRPr="00784954">
              <w:rPr>
                <w:rFonts w:ascii="Times New Roman" w:hAnsi="Times New Roman" w:cs="Times New Roman"/>
                <w:sz w:val="16"/>
                <w:szCs w:val="16"/>
              </w:rPr>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01.01.2022</w:t>
            </w:r>
          </w:p>
        </w:tc>
        <w:tc>
          <w:tcPr>
            <w:tcW w:w="1842"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31.03.2024</w:t>
            </w:r>
          </w:p>
        </w:tc>
        <w:tc>
          <w:tcPr>
            <w:tcW w:w="2410"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Улучшение комфортности проживания граждан и формирование единого облика благоустройства территории Дубенского сельского поселения</w:t>
            </w:r>
          </w:p>
        </w:tc>
        <w:tc>
          <w:tcPr>
            <w:tcW w:w="2835" w:type="dxa"/>
            <w:tcBorders>
              <w:top w:val="single" w:sz="4" w:space="0" w:color="auto"/>
              <w:left w:val="nil"/>
              <w:bottom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Показатель № 1</w:t>
            </w:r>
          </w:p>
        </w:tc>
      </w:tr>
      <w:tr w:rsidR="00753FC9" w:rsidRPr="00784954" w:rsidTr="00AA3C91">
        <w:tc>
          <w:tcPr>
            <w:tcW w:w="2977" w:type="dxa"/>
            <w:tcBorders>
              <w:top w:val="single" w:sz="4" w:space="0" w:color="auto"/>
              <w:bottom w:val="single" w:sz="4" w:space="0" w:color="auto"/>
              <w:right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 xml:space="preserve">2.Организация мероприятий по инвентаризации уровня благоустройства индивидуальных жилых домов и земельных участков, предоставленных для их размещения совместно с их собственниками и достижение согласия между администрацией и собственниками вышеуказанных объектов об их </w:t>
            </w:r>
            <w:r w:rsidRPr="00784954">
              <w:rPr>
                <w:rFonts w:ascii="Times New Roman" w:hAnsi="Times New Roman" w:cs="Times New Roman"/>
                <w:sz w:val="16"/>
                <w:szCs w:val="16"/>
              </w:rPr>
              <w:lastRenderedPageBreak/>
              <w:t xml:space="preserve">благоустройстве в соответствии с требованиями Правил благоустройства Дубенского сельского поселения не позднее последнего года реализации муниципальной программы за счет средств собственников индивидуальных жилых домов и земельных участков, предоставленных для их размещения </w:t>
            </w:r>
          </w:p>
        </w:tc>
        <w:tc>
          <w:tcPr>
            <w:tcW w:w="2835"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left"/>
              <w:rPr>
                <w:rFonts w:ascii="Times New Roman" w:hAnsi="Times New Roman" w:cs="Times New Roman"/>
                <w:sz w:val="16"/>
                <w:szCs w:val="16"/>
              </w:rPr>
            </w:pPr>
            <w:r w:rsidRPr="00784954">
              <w:rPr>
                <w:rFonts w:ascii="Times New Roman" w:hAnsi="Times New Roman" w:cs="Times New Roman"/>
                <w:sz w:val="16"/>
                <w:szCs w:val="16"/>
              </w:rPr>
              <w:lastRenderedPageBreak/>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01.01.2022</w:t>
            </w:r>
          </w:p>
        </w:tc>
        <w:tc>
          <w:tcPr>
            <w:tcW w:w="1842"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jc w:val="center"/>
              <w:rPr>
                <w:rFonts w:ascii="Times New Roman" w:hAnsi="Times New Roman" w:cs="Times New Roman"/>
                <w:sz w:val="16"/>
                <w:szCs w:val="16"/>
              </w:rPr>
            </w:pPr>
            <w:r w:rsidRPr="00784954">
              <w:rPr>
                <w:rFonts w:ascii="Times New Roman" w:hAnsi="Times New Roman" w:cs="Times New Roman"/>
                <w:sz w:val="16"/>
                <w:szCs w:val="16"/>
              </w:rPr>
              <w:t>31.03.2024</w:t>
            </w:r>
          </w:p>
        </w:tc>
        <w:tc>
          <w:tcPr>
            <w:tcW w:w="2410" w:type="dxa"/>
            <w:tcBorders>
              <w:top w:val="single" w:sz="4" w:space="0" w:color="auto"/>
              <w:left w:val="nil"/>
              <w:bottom w:val="single" w:sz="4" w:space="0" w:color="auto"/>
              <w:right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Улучшение комфортности проживания граждан и формирование единого облика благоустройства территории Дубенского сельского поселения</w:t>
            </w:r>
          </w:p>
        </w:tc>
        <w:tc>
          <w:tcPr>
            <w:tcW w:w="2835" w:type="dxa"/>
            <w:tcBorders>
              <w:top w:val="single" w:sz="4" w:space="0" w:color="auto"/>
              <w:left w:val="nil"/>
              <w:bottom w:val="single" w:sz="4" w:space="0" w:color="auto"/>
            </w:tcBorders>
          </w:tcPr>
          <w:p w:rsidR="00753FC9" w:rsidRPr="00784954" w:rsidRDefault="00753FC9" w:rsidP="00753FC9">
            <w:pPr>
              <w:pStyle w:val="ad"/>
              <w:contextualSpacing/>
              <w:rPr>
                <w:rFonts w:ascii="Times New Roman" w:hAnsi="Times New Roman" w:cs="Times New Roman"/>
                <w:sz w:val="16"/>
                <w:szCs w:val="16"/>
              </w:rPr>
            </w:pPr>
            <w:r w:rsidRPr="00784954">
              <w:rPr>
                <w:rFonts w:ascii="Times New Roman" w:hAnsi="Times New Roman" w:cs="Times New Roman"/>
                <w:sz w:val="16"/>
                <w:szCs w:val="16"/>
              </w:rPr>
              <w:t>Показатель № 2</w:t>
            </w:r>
          </w:p>
        </w:tc>
      </w:tr>
    </w:tbl>
    <w:p w:rsidR="00784954" w:rsidRDefault="00784954" w:rsidP="00753FC9">
      <w:pPr>
        <w:spacing w:line="240" w:lineRule="auto"/>
        <w:contextualSpacing/>
        <w:rPr>
          <w:rStyle w:val="af0"/>
          <w:rFonts w:ascii="Times New Roman" w:hAnsi="Times New Roman" w:cs="Times New Roman"/>
          <w:bCs w:val="0"/>
          <w:color w:val="auto"/>
          <w:sz w:val="18"/>
          <w:szCs w:val="18"/>
        </w:rPr>
      </w:pPr>
    </w:p>
    <w:p w:rsidR="009C72B9" w:rsidRDefault="009C72B9" w:rsidP="00753FC9">
      <w:pPr>
        <w:spacing w:line="240" w:lineRule="auto"/>
        <w:contextualSpacing/>
        <w:rPr>
          <w:rStyle w:val="af0"/>
          <w:rFonts w:ascii="Times New Roman" w:hAnsi="Times New Roman" w:cs="Times New Roman"/>
          <w:bCs w:val="0"/>
          <w:color w:val="auto"/>
          <w:sz w:val="18"/>
          <w:szCs w:val="18"/>
        </w:rPr>
      </w:pPr>
    </w:p>
    <w:p w:rsidR="009C72B9" w:rsidRDefault="009C72B9" w:rsidP="00753FC9">
      <w:pPr>
        <w:spacing w:line="240" w:lineRule="auto"/>
        <w:contextualSpacing/>
        <w:rPr>
          <w:rStyle w:val="af0"/>
          <w:rFonts w:ascii="Times New Roman" w:hAnsi="Times New Roman" w:cs="Times New Roman"/>
          <w:bCs w:val="0"/>
          <w:color w:val="auto"/>
          <w:sz w:val="18"/>
          <w:szCs w:val="18"/>
        </w:rPr>
      </w:pPr>
    </w:p>
    <w:p w:rsidR="009C72B9" w:rsidRDefault="009C72B9" w:rsidP="00753FC9">
      <w:pPr>
        <w:spacing w:line="240" w:lineRule="auto"/>
        <w:contextualSpacing/>
        <w:rPr>
          <w:rStyle w:val="af0"/>
          <w:rFonts w:ascii="Times New Roman" w:hAnsi="Times New Roman" w:cs="Times New Roman"/>
          <w:bCs w:val="0"/>
          <w:color w:val="auto"/>
          <w:sz w:val="18"/>
          <w:szCs w:val="18"/>
        </w:rPr>
      </w:pPr>
    </w:p>
    <w:p w:rsidR="009C72B9" w:rsidRDefault="009C72B9" w:rsidP="00753FC9">
      <w:pPr>
        <w:spacing w:line="240" w:lineRule="auto"/>
        <w:contextualSpacing/>
        <w:rPr>
          <w:rStyle w:val="af0"/>
          <w:rFonts w:ascii="Times New Roman" w:hAnsi="Times New Roman" w:cs="Times New Roman"/>
          <w:bCs w:val="0"/>
          <w:color w:val="auto"/>
          <w:sz w:val="18"/>
          <w:szCs w:val="18"/>
        </w:rPr>
      </w:pPr>
    </w:p>
    <w:p w:rsidR="009C72B9" w:rsidRDefault="009C72B9" w:rsidP="00753FC9">
      <w:pPr>
        <w:spacing w:line="240" w:lineRule="auto"/>
        <w:contextualSpacing/>
        <w:rPr>
          <w:rStyle w:val="af0"/>
          <w:rFonts w:ascii="Times New Roman" w:hAnsi="Times New Roman" w:cs="Times New Roman"/>
          <w:bCs w:val="0"/>
          <w:color w:val="auto"/>
          <w:sz w:val="18"/>
          <w:szCs w:val="18"/>
        </w:rPr>
      </w:pPr>
    </w:p>
    <w:p w:rsidR="009C72B9" w:rsidRDefault="009C72B9" w:rsidP="00753FC9">
      <w:pPr>
        <w:spacing w:line="240" w:lineRule="auto"/>
        <w:contextualSpacing/>
        <w:rPr>
          <w:rStyle w:val="af0"/>
          <w:rFonts w:ascii="Times New Roman" w:hAnsi="Times New Roman" w:cs="Times New Roman"/>
          <w:bCs w:val="0"/>
          <w:color w:val="auto"/>
          <w:sz w:val="18"/>
          <w:szCs w:val="18"/>
        </w:rPr>
      </w:pPr>
    </w:p>
    <w:p w:rsidR="009C72B9" w:rsidRDefault="009C72B9" w:rsidP="00753FC9">
      <w:pPr>
        <w:spacing w:line="240" w:lineRule="auto"/>
        <w:contextualSpacing/>
        <w:rPr>
          <w:rStyle w:val="af0"/>
          <w:rFonts w:ascii="Times New Roman" w:hAnsi="Times New Roman" w:cs="Times New Roman"/>
          <w:bCs w:val="0"/>
          <w:color w:val="auto"/>
          <w:sz w:val="18"/>
          <w:szCs w:val="18"/>
        </w:rPr>
      </w:pPr>
    </w:p>
    <w:p w:rsidR="009C72B9" w:rsidRDefault="009C72B9" w:rsidP="00753FC9">
      <w:pPr>
        <w:spacing w:line="240" w:lineRule="auto"/>
        <w:contextualSpacing/>
        <w:rPr>
          <w:rStyle w:val="af0"/>
          <w:rFonts w:ascii="Times New Roman" w:hAnsi="Times New Roman" w:cs="Times New Roman"/>
          <w:bCs w:val="0"/>
          <w:color w:val="auto"/>
          <w:sz w:val="18"/>
          <w:szCs w:val="18"/>
        </w:rPr>
      </w:pPr>
    </w:p>
    <w:p w:rsidR="009C72B9" w:rsidRDefault="009C72B9" w:rsidP="00753FC9">
      <w:pPr>
        <w:spacing w:line="240" w:lineRule="auto"/>
        <w:contextualSpacing/>
        <w:rPr>
          <w:rStyle w:val="af0"/>
          <w:rFonts w:ascii="Times New Roman" w:hAnsi="Times New Roman" w:cs="Times New Roman"/>
          <w:bCs w:val="0"/>
          <w:color w:val="auto"/>
          <w:sz w:val="18"/>
          <w:szCs w:val="18"/>
        </w:rPr>
      </w:pPr>
    </w:p>
    <w:p w:rsidR="009C72B9" w:rsidRDefault="009C72B9" w:rsidP="00753FC9">
      <w:pPr>
        <w:spacing w:line="240" w:lineRule="auto"/>
        <w:contextualSpacing/>
        <w:rPr>
          <w:rStyle w:val="af0"/>
          <w:rFonts w:ascii="Times New Roman" w:hAnsi="Times New Roman" w:cs="Times New Roman"/>
          <w:bCs w:val="0"/>
          <w:color w:val="auto"/>
          <w:sz w:val="18"/>
          <w:szCs w:val="18"/>
        </w:rPr>
      </w:pPr>
    </w:p>
    <w:p w:rsidR="009C72B9" w:rsidRDefault="009C72B9" w:rsidP="00753FC9">
      <w:pPr>
        <w:spacing w:line="240" w:lineRule="auto"/>
        <w:contextualSpacing/>
        <w:rPr>
          <w:rStyle w:val="af0"/>
          <w:rFonts w:ascii="Times New Roman" w:hAnsi="Times New Roman" w:cs="Times New Roman"/>
          <w:bCs w:val="0"/>
          <w:color w:val="auto"/>
          <w:sz w:val="18"/>
          <w:szCs w:val="18"/>
        </w:rPr>
      </w:pPr>
    </w:p>
    <w:p w:rsidR="009C72B9" w:rsidRDefault="009C72B9" w:rsidP="00753FC9">
      <w:pPr>
        <w:spacing w:line="240" w:lineRule="auto"/>
        <w:contextualSpacing/>
        <w:rPr>
          <w:rStyle w:val="af0"/>
          <w:rFonts w:ascii="Times New Roman" w:hAnsi="Times New Roman" w:cs="Times New Roman"/>
          <w:bCs w:val="0"/>
          <w:color w:val="auto"/>
          <w:sz w:val="18"/>
          <w:szCs w:val="18"/>
        </w:rPr>
      </w:pPr>
    </w:p>
    <w:p w:rsidR="009C72B9" w:rsidRDefault="009C72B9" w:rsidP="00753FC9">
      <w:pPr>
        <w:spacing w:line="240" w:lineRule="auto"/>
        <w:contextualSpacing/>
        <w:rPr>
          <w:rStyle w:val="af0"/>
          <w:rFonts w:ascii="Times New Roman" w:hAnsi="Times New Roman" w:cs="Times New Roman"/>
          <w:bCs w:val="0"/>
          <w:color w:val="auto"/>
          <w:sz w:val="18"/>
          <w:szCs w:val="18"/>
        </w:rPr>
      </w:pPr>
    </w:p>
    <w:p w:rsidR="009C72B9" w:rsidRDefault="009C72B9" w:rsidP="00753FC9">
      <w:pPr>
        <w:spacing w:line="240" w:lineRule="auto"/>
        <w:contextualSpacing/>
        <w:rPr>
          <w:rStyle w:val="af0"/>
          <w:rFonts w:ascii="Times New Roman" w:hAnsi="Times New Roman" w:cs="Times New Roman"/>
          <w:bCs w:val="0"/>
          <w:color w:val="auto"/>
          <w:sz w:val="18"/>
          <w:szCs w:val="18"/>
        </w:rPr>
      </w:pPr>
    </w:p>
    <w:p w:rsidR="009C72B9" w:rsidRDefault="009C72B9" w:rsidP="00753FC9">
      <w:pPr>
        <w:spacing w:line="240" w:lineRule="auto"/>
        <w:contextualSpacing/>
        <w:rPr>
          <w:rStyle w:val="af0"/>
          <w:rFonts w:ascii="Times New Roman" w:hAnsi="Times New Roman" w:cs="Times New Roman"/>
          <w:bCs w:val="0"/>
          <w:color w:val="auto"/>
          <w:sz w:val="18"/>
          <w:szCs w:val="18"/>
        </w:rPr>
      </w:pPr>
    </w:p>
    <w:p w:rsidR="009C72B9" w:rsidRDefault="009C72B9" w:rsidP="00753FC9">
      <w:pPr>
        <w:spacing w:line="240" w:lineRule="auto"/>
        <w:contextualSpacing/>
        <w:rPr>
          <w:rStyle w:val="af0"/>
          <w:rFonts w:ascii="Times New Roman" w:hAnsi="Times New Roman" w:cs="Times New Roman"/>
          <w:bCs w:val="0"/>
          <w:color w:val="auto"/>
          <w:sz w:val="18"/>
          <w:szCs w:val="18"/>
        </w:rPr>
      </w:pPr>
    </w:p>
    <w:p w:rsidR="009C72B9" w:rsidRDefault="009C72B9" w:rsidP="00753FC9">
      <w:pPr>
        <w:spacing w:line="240" w:lineRule="auto"/>
        <w:contextualSpacing/>
        <w:rPr>
          <w:rStyle w:val="af0"/>
          <w:rFonts w:ascii="Times New Roman" w:hAnsi="Times New Roman" w:cs="Times New Roman"/>
          <w:bCs w:val="0"/>
          <w:color w:val="auto"/>
          <w:sz w:val="18"/>
          <w:szCs w:val="18"/>
        </w:rPr>
      </w:pPr>
    </w:p>
    <w:p w:rsidR="009C72B9" w:rsidRDefault="009C72B9" w:rsidP="00753FC9">
      <w:pPr>
        <w:spacing w:line="240" w:lineRule="auto"/>
        <w:contextualSpacing/>
        <w:rPr>
          <w:rStyle w:val="af0"/>
          <w:rFonts w:ascii="Times New Roman" w:hAnsi="Times New Roman" w:cs="Times New Roman"/>
          <w:bCs w:val="0"/>
          <w:color w:val="auto"/>
          <w:sz w:val="18"/>
          <w:szCs w:val="18"/>
        </w:rPr>
      </w:pPr>
    </w:p>
    <w:p w:rsidR="009C72B9" w:rsidRDefault="009C72B9" w:rsidP="00753FC9">
      <w:pPr>
        <w:spacing w:line="240" w:lineRule="auto"/>
        <w:contextualSpacing/>
        <w:rPr>
          <w:rStyle w:val="af0"/>
          <w:rFonts w:ascii="Times New Roman" w:hAnsi="Times New Roman" w:cs="Times New Roman"/>
          <w:bCs w:val="0"/>
          <w:color w:val="auto"/>
          <w:sz w:val="18"/>
          <w:szCs w:val="18"/>
        </w:rPr>
      </w:pPr>
    </w:p>
    <w:p w:rsidR="009C72B9" w:rsidRDefault="009C72B9" w:rsidP="00753FC9">
      <w:pPr>
        <w:spacing w:line="240" w:lineRule="auto"/>
        <w:contextualSpacing/>
        <w:rPr>
          <w:rStyle w:val="af0"/>
          <w:rFonts w:ascii="Times New Roman" w:hAnsi="Times New Roman" w:cs="Times New Roman"/>
          <w:bCs w:val="0"/>
          <w:color w:val="auto"/>
          <w:sz w:val="18"/>
          <w:szCs w:val="18"/>
        </w:rPr>
      </w:pPr>
    </w:p>
    <w:p w:rsidR="009C72B9" w:rsidRDefault="009C72B9" w:rsidP="00753FC9">
      <w:pPr>
        <w:spacing w:line="240" w:lineRule="auto"/>
        <w:contextualSpacing/>
        <w:rPr>
          <w:rStyle w:val="af0"/>
          <w:rFonts w:ascii="Times New Roman" w:hAnsi="Times New Roman" w:cs="Times New Roman"/>
          <w:bCs w:val="0"/>
          <w:color w:val="auto"/>
          <w:sz w:val="18"/>
          <w:szCs w:val="18"/>
        </w:rPr>
      </w:pPr>
    </w:p>
    <w:p w:rsidR="009C72B9" w:rsidRDefault="009C72B9" w:rsidP="00753FC9">
      <w:pPr>
        <w:spacing w:line="240" w:lineRule="auto"/>
        <w:contextualSpacing/>
        <w:rPr>
          <w:rStyle w:val="af0"/>
          <w:rFonts w:ascii="Times New Roman" w:hAnsi="Times New Roman" w:cs="Times New Roman"/>
          <w:bCs w:val="0"/>
          <w:color w:val="auto"/>
          <w:sz w:val="18"/>
          <w:szCs w:val="18"/>
        </w:rPr>
      </w:pPr>
    </w:p>
    <w:p w:rsidR="009C72B9" w:rsidRDefault="009C72B9" w:rsidP="00753FC9">
      <w:pPr>
        <w:spacing w:line="240" w:lineRule="auto"/>
        <w:contextualSpacing/>
        <w:rPr>
          <w:rStyle w:val="af0"/>
          <w:rFonts w:ascii="Times New Roman" w:hAnsi="Times New Roman" w:cs="Times New Roman"/>
          <w:bCs w:val="0"/>
          <w:color w:val="auto"/>
          <w:sz w:val="18"/>
          <w:szCs w:val="18"/>
        </w:rPr>
      </w:pPr>
    </w:p>
    <w:p w:rsidR="009C72B9" w:rsidRDefault="009C72B9" w:rsidP="00753FC9">
      <w:pPr>
        <w:spacing w:line="240" w:lineRule="auto"/>
        <w:contextualSpacing/>
        <w:rPr>
          <w:rStyle w:val="af0"/>
          <w:rFonts w:ascii="Times New Roman" w:hAnsi="Times New Roman" w:cs="Times New Roman"/>
          <w:bCs w:val="0"/>
          <w:color w:val="auto"/>
          <w:sz w:val="18"/>
          <w:szCs w:val="18"/>
        </w:rPr>
      </w:pPr>
    </w:p>
    <w:p w:rsidR="009C72B9" w:rsidRDefault="009C72B9" w:rsidP="00753FC9">
      <w:pPr>
        <w:spacing w:line="240" w:lineRule="auto"/>
        <w:contextualSpacing/>
        <w:rPr>
          <w:rStyle w:val="af0"/>
          <w:rFonts w:ascii="Times New Roman" w:hAnsi="Times New Roman" w:cs="Times New Roman"/>
          <w:bCs w:val="0"/>
          <w:color w:val="auto"/>
          <w:sz w:val="18"/>
          <w:szCs w:val="18"/>
        </w:rPr>
      </w:pPr>
    </w:p>
    <w:p w:rsidR="009C72B9" w:rsidRDefault="009C72B9" w:rsidP="00753FC9">
      <w:pPr>
        <w:spacing w:line="240" w:lineRule="auto"/>
        <w:contextualSpacing/>
        <w:rPr>
          <w:rStyle w:val="af0"/>
          <w:rFonts w:ascii="Times New Roman" w:hAnsi="Times New Roman" w:cs="Times New Roman"/>
          <w:bCs w:val="0"/>
          <w:color w:val="auto"/>
          <w:sz w:val="18"/>
          <w:szCs w:val="18"/>
        </w:rPr>
      </w:pPr>
    </w:p>
    <w:p w:rsidR="009C72B9" w:rsidRDefault="009C72B9" w:rsidP="00753FC9">
      <w:pPr>
        <w:spacing w:line="240" w:lineRule="auto"/>
        <w:contextualSpacing/>
        <w:rPr>
          <w:rStyle w:val="af0"/>
          <w:rFonts w:ascii="Times New Roman" w:hAnsi="Times New Roman" w:cs="Times New Roman"/>
          <w:bCs w:val="0"/>
          <w:color w:val="auto"/>
          <w:sz w:val="18"/>
          <w:szCs w:val="18"/>
        </w:rPr>
      </w:pPr>
    </w:p>
    <w:p w:rsidR="009C72B9" w:rsidRDefault="009C72B9" w:rsidP="00753FC9">
      <w:pPr>
        <w:spacing w:line="240" w:lineRule="auto"/>
        <w:contextualSpacing/>
        <w:rPr>
          <w:rStyle w:val="af0"/>
          <w:rFonts w:ascii="Times New Roman" w:hAnsi="Times New Roman" w:cs="Times New Roman"/>
          <w:bCs w:val="0"/>
          <w:color w:val="auto"/>
          <w:sz w:val="18"/>
          <w:szCs w:val="18"/>
        </w:rPr>
      </w:pPr>
    </w:p>
    <w:p w:rsidR="009C72B9" w:rsidRDefault="009C72B9" w:rsidP="00753FC9">
      <w:pPr>
        <w:spacing w:line="240" w:lineRule="auto"/>
        <w:contextualSpacing/>
        <w:rPr>
          <w:rStyle w:val="af0"/>
          <w:rFonts w:ascii="Times New Roman" w:hAnsi="Times New Roman" w:cs="Times New Roman"/>
          <w:bCs w:val="0"/>
          <w:color w:val="auto"/>
          <w:sz w:val="18"/>
          <w:szCs w:val="18"/>
        </w:rPr>
      </w:pPr>
    </w:p>
    <w:p w:rsidR="009C72B9" w:rsidRDefault="009C72B9" w:rsidP="00753FC9">
      <w:pPr>
        <w:spacing w:line="240" w:lineRule="auto"/>
        <w:contextualSpacing/>
        <w:rPr>
          <w:rStyle w:val="af0"/>
          <w:rFonts w:ascii="Times New Roman" w:hAnsi="Times New Roman" w:cs="Times New Roman"/>
          <w:bCs w:val="0"/>
          <w:color w:val="auto"/>
          <w:sz w:val="18"/>
          <w:szCs w:val="18"/>
        </w:rPr>
      </w:pPr>
    </w:p>
    <w:p w:rsidR="009C72B9" w:rsidRDefault="009C72B9" w:rsidP="00753FC9">
      <w:pPr>
        <w:spacing w:line="240" w:lineRule="auto"/>
        <w:contextualSpacing/>
        <w:rPr>
          <w:rStyle w:val="af0"/>
          <w:rFonts w:ascii="Times New Roman" w:hAnsi="Times New Roman" w:cs="Times New Roman"/>
          <w:bCs w:val="0"/>
          <w:color w:val="auto"/>
          <w:sz w:val="18"/>
          <w:szCs w:val="18"/>
        </w:rPr>
      </w:pPr>
    </w:p>
    <w:p w:rsidR="009C72B9" w:rsidRDefault="009C72B9" w:rsidP="00753FC9">
      <w:pPr>
        <w:spacing w:line="240" w:lineRule="auto"/>
        <w:contextualSpacing/>
        <w:rPr>
          <w:rStyle w:val="af0"/>
          <w:rFonts w:ascii="Times New Roman" w:hAnsi="Times New Roman" w:cs="Times New Roman"/>
          <w:bCs w:val="0"/>
          <w:color w:val="auto"/>
          <w:sz w:val="18"/>
          <w:szCs w:val="18"/>
        </w:rPr>
      </w:pPr>
    </w:p>
    <w:p w:rsidR="009C72B9" w:rsidRDefault="009C72B9" w:rsidP="009C72B9">
      <w:pPr>
        <w:spacing w:line="240" w:lineRule="auto"/>
        <w:contextualSpacing/>
        <w:jc w:val="right"/>
        <w:rPr>
          <w:rFonts w:ascii="Times New Roman" w:hAnsi="Times New Roman" w:cs="Times New Roman"/>
          <w:sz w:val="18"/>
          <w:szCs w:val="18"/>
        </w:rPr>
        <w:sectPr w:rsidR="009C72B9" w:rsidSect="009C72B9">
          <w:pgSz w:w="16838" w:h="11906" w:orient="landscape"/>
          <w:pgMar w:top="1418" w:right="719" w:bottom="567" w:left="1134" w:header="709" w:footer="709" w:gutter="0"/>
          <w:pgNumType w:start="1"/>
          <w:cols w:space="720"/>
          <w:titlePg/>
          <w:docGrid w:linePitch="299"/>
        </w:sectPr>
      </w:pPr>
    </w:p>
    <w:p w:rsidR="009C72B9" w:rsidRDefault="009C72B9" w:rsidP="009C72B9">
      <w:pPr>
        <w:spacing w:line="240" w:lineRule="auto"/>
        <w:contextualSpacing/>
        <w:jc w:val="right"/>
        <w:rPr>
          <w:rStyle w:val="af0"/>
          <w:rFonts w:ascii="Times New Roman" w:hAnsi="Times New Roman" w:cs="Times New Roman"/>
          <w:bCs w:val="0"/>
          <w:color w:val="auto"/>
          <w:sz w:val="18"/>
          <w:szCs w:val="18"/>
        </w:rPr>
      </w:pPr>
    </w:p>
    <w:p w:rsidR="009C72B9" w:rsidRPr="009C72B9" w:rsidRDefault="009C72B9" w:rsidP="009C72B9">
      <w:pPr>
        <w:spacing w:line="240" w:lineRule="auto"/>
        <w:contextualSpacing/>
        <w:jc w:val="right"/>
        <w:rPr>
          <w:rFonts w:ascii="Times New Roman" w:hAnsi="Times New Roman" w:cs="Times New Roman"/>
          <w:sz w:val="18"/>
          <w:szCs w:val="18"/>
        </w:rPr>
      </w:pPr>
      <w:r w:rsidRPr="009C72B9">
        <w:rPr>
          <w:rFonts w:ascii="Times New Roman" w:hAnsi="Times New Roman" w:cs="Times New Roman"/>
          <w:sz w:val="18"/>
          <w:szCs w:val="18"/>
        </w:rPr>
        <w:t xml:space="preserve">Приложение 3 </w:t>
      </w:r>
    </w:p>
    <w:p w:rsidR="009C72B9" w:rsidRPr="009C72B9" w:rsidRDefault="009C72B9" w:rsidP="009C72B9">
      <w:pPr>
        <w:spacing w:line="240" w:lineRule="auto"/>
        <w:contextualSpacing/>
        <w:jc w:val="right"/>
        <w:rPr>
          <w:rFonts w:ascii="Times New Roman" w:hAnsi="Times New Roman" w:cs="Times New Roman"/>
          <w:sz w:val="18"/>
          <w:szCs w:val="18"/>
        </w:rPr>
      </w:pPr>
      <w:r w:rsidRPr="009C72B9">
        <w:rPr>
          <w:rFonts w:ascii="Times New Roman" w:hAnsi="Times New Roman" w:cs="Times New Roman"/>
          <w:sz w:val="18"/>
          <w:szCs w:val="18"/>
        </w:rPr>
        <w:t xml:space="preserve">к муниципальной программе «Формирование </w:t>
      </w:r>
    </w:p>
    <w:p w:rsidR="009C72B9" w:rsidRDefault="009C72B9" w:rsidP="009C72B9">
      <w:pPr>
        <w:spacing w:line="240" w:lineRule="auto"/>
        <w:contextualSpacing/>
        <w:jc w:val="right"/>
        <w:rPr>
          <w:rFonts w:ascii="Times New Roman" w:hAnsi="Times New Roman" w:cs="Times New Roman"/>
          <w:sz w:val="18"/>
          <w:szCs w:val="18"/>
        </w:rPr>
      </w:pPr>
      <w:r w:rsidRPr="009C72B9">
        <w:rPr>
          <w:rFonts w:ascii="Times New Roman" w:hAnsi="Times New Roman" w:cs="Times New Roman"/>
          <w:sz w:val="18"/>
          <w:szCs w:val="18"/>
        </w:rPr>
        <w:t xml:space="preserve">современной городской среды на 2022-2024 гг. </w:t>
      </w:r>
    </w:p>
    <w:p w:rsidR="00753FC9" w:rsidRPr="00753FC9" w:rsidRDefault="00753FC9" w:rsidP="009C72B9">
      <w:pPr>
        <w:spacing w:line="240" w:lineRule="auto"/>
        <w:contextualSpacing/>
        <w:jc w:val="right"/>
        <w:rPr>
          <w:rFonts w:ascii="Times New Roman" w:hAnsi="Times New Roman" w:cs="Times New Roman"/>
          <w:sz w:val="18"/>
          <w:szCs w:val="18"/>
        </w:rPr>
      </w:pPr>
      <w:r w:rsidRPr="00753FC9">
        <w:rPr>
          <w:rFonts w:ascii="Times New Roman" w:hAnsi="Times New Roman" w:cs="Times New Roman"/>
          <w:sz w:val="18"/>
          <w:szCs w:val="18"/>
        </w:rPr>
        <w:t xml:space="preserve">на территории Дубенского сельского поселения </w:t>
      </w:r>
    </w:p>
    <w:p w:rsidR="00753FC9" w:rsidRPr="00753FC9" w:rsidRDefault="00753FC9" w:rsidP="009C72B9">
      <w:pPr>
        <w:spacing w:line="240" w:lineRule="auto"/>
        <w:contextualSpacing/>
        <w:jc w:val="right"/>
        <w:rPr>
          <w:rFonts w:ascii="Times New Roman" w:hAnsi="Times New Roman" w:cs="Times New Roman"/>
          <w:sz w:val="18"/>
          <w:szCs w:val="18"/>
        </w:rPr>
      </w:pPr>
      <w:r w:rsidRPr="00753FC9">
        <w:rPr>
          <w:rFonts w:ascii="Times New Roman" w:hAnsi="Times New Roman" w:cs="Times New Roman"/>
          <w:sz w:val="18"/>
          <w:szCs w:val="18"/>
        </w:rPr>
        <w:t>Дубенского муниципального района Республики Мордовия»</w:t>
      </w:r>
    </w:p>
    <w:p w:rsidR="00753FC9" w:rsidRDefault="00753FC9" w:rsidP="00753FC9">
      <w:pPr>
        <w:spacing w:line="240" w:lineRule="auto"/>
        <w:contextualSpacing/>
        <w:jc w:val="right"/>
        <w:rPr>
          <w:rFonts w:ascii="Times New Roman" w:hAnsi="Times New Roman" w:cs="Times New Roman"/>
          <w:sz w:val="18"/>
          <w:szCs w:val="18"/>
        </w:rPr>
      </w:pPr>
    </w:p>
    <w:p w:rsidR="00784954" w:rsidRPr="00753FC9" w:rsidRDefault="00784954" w:rsidP="00753FC9">
      <w:pPr>
        <w:spacing w:line="240" w:lineRule="auto"/>
        <w:contextualSpacing/>
        <w:jc w:val="right"/>
        <w:rPr>
          <w:rFonts w:ascii="Times New Roman" w:hAnsi="Times New Roman" w:cs="Times New Roman"/>
          <w:sz w:val="18"/>
          <w:szCs w:val="18"/>
        </w:rPr>
      </w:pPr>
    </w:p>
    <w:p w:rsidR="00753FC9" w:rsidRPr="00753FC9" w:rsidRDefault="00753FC9" w:rsidP="00753FC9">
      <w:pPr>
        <w:spacing w:line="240" w:lineRule="auto"/>
        <w:contextualSpacing/>
        <w:jc w:val="center"/>
        <w:rPr>
          <w:rFonts w:ascii="Times New Roman" w:hAnsi="Times New Roman" w:cs="Times New Roman"/>
          <w:sz w:val="18"/>
          <w:szCs w:val="18"/>
        </w:rPr>
      </w:pPr>
      <w:r w:rsidRPr="00753FC9">
        <w:rPr>
          <w:rFonts w:ascii="Times New Roman" w:hAnsi="Times New Roman" w:cs="Times New Roman"/>
          <w:sz w:val="18"/>
          <w:szCs w:val="18"/>
        </w:rPr>
        <w:t>Ресурсное обеспечение</w:t>
      </w:r>
      <w:r w:rsidRPr="00753FC9">
        <w:rPr>
          <w:rFonts w:ascii="Times New Roman" w:hAnsi="Times New Roman" w:cs="Times New Roman"/>
          <w:sz w:val="18"/>
          <w:szCs w:val="18"/>
        </w:rPr>
        <w:br/>
        <w:t xml:space="preserve">реализации муниципальной программы «Формирование современной городской среды на 2022-2024 гг. </w:t>
      </w:r>
    </w:p>
    <w:p w:rsidR="00753FC9" w:rsidRPr="00753FC9" w:rsidRDefault="00753FC9" w:rsidP="00753FC9">
      <w:pPr>
        <w:spacing w:line="240" w:lineRule="auto"/>
        <w:contextualSpacing/>
        <w:jc w:val="center"/>
        <w:rPr>
          <w:rFonts w:ascii="Times New Roman" w:hAnsi="Times New Roman" w:cs="Times New Roman"/>
          <w:sz w:val="18"/>
          <w:szCs w:val="18"/>
        </w:rPr>
      </w:pPr>
      <w:r w:rsidRPr="00753FC9">
        <w:rPr>
          <w:rFonts w:ascii="Times New Roman" w:hAnsi="Times New Roman" w:cs="Times New Roman"/>
          <w:sz w:val="18"/>
          <w:szCs w:val="18"/>
        </w:rPr>
        <w:t>на территории Дубенского сельского поселения Дубенского муниципального района Республики Мордовия»</w:t>
      </w:r>
    </w:p>
    <w:p w:rsidR="00753FC9" w:rsidRDefault="00753FC9" w:rsidP="00753FC9">
      <w:pPr>
        <w:spacing w:line="240" w:lineRule="auto"/>
        <w:contextualSpacing/>
        <w:rPr>
          <w:rFonts w:ascii="Times New Roman" w:hAnsi="Times New Roman" w:cs="Times New Roman"/>
          <w:sz w:val="18"/>
          <w:szCs w:val="18"/>
        </w:rPr>
      </w:pPr>
    </w:p>
    <w:p w:rsidR="00D108A7" w:rsidRPr="00D108A7" w:rsidRDefault="00D108A7" w:rsidP="00D108A7">
      <w:pPr>
        <w:spacing w:after="0" w:line="240" w:lineRule="auto"/>
        <w:jc w:val="center"/>
        <w:rPr>
          <w:rFonts w:ascii="Times New Roman" w:hAnsi="Times New Roman" w:cs="Times New Roman"/>
          <w:b/>
          <w:sz w:val="18"/>
          <w:szCs w:val="18"/>
        </w:rPr>
      </w:pPr>
      <w:r w:rsidRPr="00D108A7">
        <w:rPr>
          <w:rFonts w:ascii="Times New Roman" w:hAnsi="Times New Roman" w:cs="Times New Roman"/>
          <w:b/>
          <w:sz w:val="18"/>
          <w:szCs w:val="18"/>
        </w:rPr>
        <w:t>АДМИНИСТРАЦИЯ ДУБЕНСКОГО МУНИЦИПАЛЬНОГО РАЙОНА</w:t>
      </w:r>
    </w:p>
    <w:p w:rsidR="00D108A7" w:rsidRPr="00D108A7" w:rsidRDefault="00D108A7" w:rsidP="00D108A7">
      <w:pPr>
        <w:spacing w:after="0" w:line="240" w:lineRule="auto"/>
        <w:jc w:val="center"/>
        <w:rPr>
          <w:rFonts w:ascii="Times New Roman" w:hAnsi="Times New Roman" w:cs="Times New Roman"/>
          <w:b/>
          <w:sz w:val="18"/>
          <w:szCs w:val="18"/>
        </w:rPr>
      </w:pPr>
      <w:r w:rsidRPr="00D108A7">
        <w:rPr>
          <w:rFonts w:ascii="Times New Roman" w:hAnsi="Times New Roman" w:cs="Times New Roman"/>
          <w:b/>
          <w:sz w:val="18"/>
          <w:szCs w:val="18"/>
        </w:rPr>
        <w:t>РЕСПУБЛИКИ МОРДОВИЯ</w:t>
      </w:r>
    </w:p>
    <w:p w:rsidR="00D108A7" w:rsidRPr="00D108A7" w:rsidRDefault="00D108A7" w:rsidP="00D108A7">
      <w:pPr>
        <w:spacing w:after="0" w:line="240" w:lineRule="auto"/>
        <w:jc w:val="center"/>
        <w:rPr>
          <w:rFonts w:ascii="Times New Roman" w:hAnsi="Times New Roman" w:cs="Times New Roman"/>
          <w:b/>
          <w:sz w:val="18"/>
          <w:szCs w:val="18"/>
        </w:rPr>
      </w:pPr>
    </w:p>
    <w:p w:rsidR="00D108A7" w:rsidRPr="00D108A7" w:rsidRDefault="00D108A7" w:rsidP="00D108A7">
      <w:pPr>
        <w:spacing w:after="0" w:line="240" w:lineRule="auto"/>
        <w:jc w:val="center"/>
        <w:rPr>
          <w:rFonts w:ascii="Times New Roman" w:hAnsi="Times New Roman" w:cs="Times New Roman"/>
          <w:b/>
          <w:sz w:val="18"/>
          <w:szCs w:val="18"/>
        </w:rPr>
      </w:pPr>
      <w:r w:rsidRPr="00D108A7">
        <w:rPr>
          <w:rFonts w:ascii="Times New Roman" w:hAnsi="Times New Roman" w:cs="Times New Roman"/>
          <w:b/>
          <w:sz w:val="18"/>
          <w:szCs w:val="18"/>
        </w:rPr>
        <w:t>ПОСТАНОВЛЕНИЕ</w:t>
      </w:r>
    </w:p>
    <w:p w:rsidR="00D108A7" w:rsidRPr="00D108A7" w:rsidRDefault="00D108A7" w:rsidP="00D108A7">
      <w:pPr>
        <w:spacing w:after="0" w:line="240" w:lineRule="auto"/>
        <w:jc w:val="center"/>
        <w:rPr>
          <w:rFonts w:ascii="Times New Roman" w:hAnsi="Times New Roman" w:cs="Times New Roman"/>
          <w:b/>
          <w:sz w:val="18"/>
          <w:szCs w:val="18"/>
        </w:rPr>
      </w:pPr>
    </w:p>
    <w:p w:rsidR="00D108A7" w:rsidRPr="00D108A7" w:rsidRDefault="00D108A7" w:rsidP="00D108A7">
      <w:pPr>
        <w:spacing w:after="0" w:line="240" w:lineRule="auto"/>
        <w:jc w:val="center"/>
        <w:rPr>
          <w:rFonts w:ascii="Times New Roman" w:hAnsi="Times New Roman" w:cs="Times New Roman"/>
          <w:sz w:val="18"/>
          <w:szCs w:val="18"/>
        </w:rPr>
      </w:pPr>
      <w:r w:rsidRPr="00D108A7">
        <w:rPr>
          <w:rFonts w:ascii="Times New Roman" w:hAnsi="Times New Roman" w:cs="Times New Roman"/>
          <w:sz w:val="18"/>
          <w:szCs w:val="18"/>
        </w:rPr>
        <w:t>02.02.2022                                                                                                        № 48</w:t>
      </w:r>
    </w:p>
    <w:p w:rsidR="00D108A7" w:rsidRPr="00D108A7" w:rsidRDefault="00D108A7" w:rsidP="00D108A7">
      <w:pPr>
        <w:spacing w:after="0" w:line="240" w:lineRule="auto"/>
        <w:jc w:val="center"/>
        <w:rPr>
          <w:rFonts w:ascii="Times New Roman" w:hAnsi="Times New Roman" w:cs="Times New Roman"/>
          <w:sz w:val="18"/>
          <w:szCs w:val="18"/>
        </w:rPr>
      </w:pPr>
      <w:r w:rsidRPr="00D108A7">
        <w:rPr>
          <w:rFonts w:ascii="Times New Roman" w:hAnsi="Times New Roman" w:cs="Times New Roman"/>
          <w:sz w:val="18"/>
          <w:szCs w:val="18"/>
        </w:rPr>
        <w:t>с. Дубенки</w:t>
      </w:r>
    </w:p>
    <w:p w:rsidR="00D108A7" w:rsidRPr="00D108A7" w:rsidRDefault="00D108A7" w:rsidP="00D108A7">
      <w:pPr>
        <w:spacing w:after="0" w:line="240" w:lineRule="auto"/>
        <w:jc w:val="center"/>
        <w:rPr>
          <w:rFonts w:ascii="Times New Roman" w:hAnsi="Times New Roman" w:cs="Times New Roman"/>
          <w:sz w:val="18"/>
          <w:szCs w:val="18"/>
        </w:rPr>
      </w:pPr>
    </w:p>
    <w:p w:rsidR="00D108A7" w:rsidRPr="00D108A7" w:rsidRDefault="00D108A7" w:rsidP="00D108A7">
      <w:pPr>
        <w:pStyle w:val="11"/>
        <w:spacing w:before="0" w:line="240" w:lineRule="auto"/>
        <w:ind w:left="-567"/>
        <w:jc w:val="center"/>
        <w:rPr>
          <w:rFonts w:ascii="Times New Roman" w:hAnsi="Times New Roman" w:cs="Times New Roman"/>
          <w:b w:val="0"/>
          <w:color w:val="auto"/>
          <w:sz w:val="18"/>
          <w:szCs w:val="18"/>
        </w:rPr>
      </w:pPr>
      <w:r w:rsidRPr="00D108A7">
        <w:rPr>
          <w:rFonts w:ascii="Times New Roman" w:hAnsi="Times New Roman" w:cs="Times New Roman"/>
          <w:b w:val="0"/>
          <w:color w:val="auto"/>
          <w:sz w:val="18"/>
          <w:szCs w:val="18"/>
        </w:rPr>
        <w:t>О внесении изменений в постановление администрации Дубенского муниципального района от 15.02.2017 г. № 110 «Об утверждении Порядка определения объема и предоставления субсидий социально ориентированным некоммерческим организациям, осуществляющим свою деятельность на территории Дубенского муниципального района»</w:t>
      </w:r>
    </w:p>
    <w:p w:rsidR="00D108A7" w:rsidRPr="00D108A7" w:rsidRDefault="00D108A7" w:rsidP="00D108A7">
      <w:pPr>
        <w:spacing w:after="0" w:line="240" w:lineRule="auto"/>
        <w:ind w:left="-567"/>
        <w:rPr>
          <w:rFonts w:ascii="Times New Roman" w:hAnsi="Times New Roman" w:cs="Times New Roman"/>
          <w:sz w:val="18"/>
          <w:szCs w:val="18"/>
        </w:rPr>
      </w:pPr>
    </w:p>
    <w:p w:rsidR="00D108A7" w:rsidRPr="00D108A7" w:rsidRDefault="00D108A7" w:rsidP="00D108A7">
      <w:pPr>
        <w:spacing w:after="0" w:line="240" w:lineRule="auto"/>
        <w:ind w:left="-567"/>
        <w:jc w:val="both"/>
        <w:rPr>
          <w:rFonts w:ascii="Times New Roman" w:hAnsi="Times New Roman" w:cs="Times New Roman"/>
          <w:sz w:val="18"/>
          <w:szCs w:val="18"/>
        </w:rPr>
      </w:pPr>
      <w:r w:rsidRPr="00D108A7">
        <w:rPr>
          <w:rFonts w:ascii="Times New Roman" w:hAnsi="Times New Roman" w:cs="Times New Roman"/>
          <w:sz w:val="18"/>
          <w:szCs w:val="18"/>
        </w:rPr>
        <w:t>В связи с кадровыми изменениями, администрация Дубенского муниципального района постановляет:</w:t>
      </w:r>
    </w:p>
    <w:p w:rsidR="00D108A7" w:rsidRPr="00D108A7" w:rsidRDefault="00D108A7" w:rsidP="00D108A7">
      <w:pPr>
        <w:spacing w:after="0" w:line="240" w:lineRule="auto"/>
        <w:ind w:left="-567"/>
        <w:jc w:val="both"/>
        <w:rPr>
          <w:rFonts w:ascii="Times New Roman" w:hAnsi="Times New Roman" w:cs="Times New Roman"/>
          <w:sz w:val="18"/>
          <w:szCs w:val="18"/>
        </w:rPr>
      </w:pPr>
      <w:r w:rsidRPr="00D108A7">
        <w:rPr>
          <w:rFonts w:ascii="Times New Roman" w:hAnsi="Times New Roman" w:cs="Times New Roman"/>
          <w:sz w:val="18"/>
          <w:szCs w:val="18"/>
        </w:rPr>
        <w:t xml:space="preserve">1. Состав комиссии по отбору претендентов на получение субсидий социально ориентированным некоммерческим организациям, осуществляющим свою деятельность на территории Дубенского муниципального района, утверждённый </w:t>
      </w:r>
      <w:hyperlink r:id="rId29" w:history="1">
        <w:r w:rsidRPr="00D108A7">
          <w:rPr>
            <w:rStyle w:val="af7"/>
            <w:rFonts w:ascii="Times New Roman" w:hAnsi="Times New Roman"/>
            <w:color w:val="auto"/>
            <w:sz w:val="18"/>
            <w:szCs w:val="18"/>
          </w:rPr>
          <w:t>приложением № 2</w:t>
        </w:r>
      </w:hyperlink>
      <w:r w:rsidRPr="00D108A7">
        <w:rPr>
          <w:rFonts w:ascii="Times New Roman" w:hAnsi="Times New Roman" w:cs="Times New Roman"/>
          <w:sz w:val="18"/>
          <w:szCs w:val="18"/>
        </w:rPr>
        <w:t xml:space="preserve"> постановления администрации Дубенского муниципального района от 15.02.2017 г. № 110 «Об утверждении порядка определения объема и предоставления субсидий социально ориентированным некоммерческим организациям, осуществляющим свою деятельность на территории Дубенского муниципального района» утвердить в новой редакции согласно приложению.</w:t>
      </w:r>
    </w:p>
    <w:p w:rsidR="00D108A7" w:rsidRPr="00D108A7" w:rsidRDefault="00D108A7" w:rsidP="00D108A7">
      <w:pPr>
        <w:spacing w:after="0" w:line="240" w:lineRule="auto"/>
        <w:ind w:left="-567"/>
        <w:jc w:val="both"/>
        <w:rPr>
          <w:rFonts w:ascii="Times New Roman" w:hAnsi="Times New Roman" w:cs="Times New Roman"/>
          <w:sz w:val="18"/>
          <w:szCs w:val="18"/>
        </w:rPr>
      </w:pPr>
      <w:r w:rsidRPr="00D108A7">
        <w:rPr>
          <w:rFonts w:ascii="Times New Roman" w:hAnsi="Times New Roman" w:cs="Times New Roman"/>
          <w:sz w:val="18"/>
          <w:szCs w:val="18"/>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30" w:history="1">
        <w:proofErr w:type="gramStart"/>
        <w:r w:rsidRPr="00D108A7">
          <w:rPr>
            <w:rStyle w:val="a7"/>
            <w:rFonts w:ascii="Times New Roman" w:hAnsi="Times New Roman" w:cs="Times New Roman"/>
            <w:sz w:val="18"/>
            <w:szCs w:val="18"/>
            <w:lang w:val="en-US"/>
          </w:rPr>
          <w:t>http</w:t>
        </w:r>
        <w:r w:rsidRPr="00D108A7">
          <w:rPr>
            <w:rStyle w:val="a7"/>
            <w:rFonts w:ascii="Times New Roman" w:hAnsi="Times New Roman" w:cs="Times New Roman"/>
            <w:sz w:val="18"/>
            <w:szCs w:val="18"/>
          </w:rPr>
          <w:t>:</w:t>
        </w:r>
        <w:r w:rsidRPr="00D108A7">
          <w:rPr>
            <w:rStyle w:val="a7"/>
            <w:rFonts w:ascii="Times New Roman" w:hAnsi="Times New Roman" w:cs="Times New Roman"/>
            <w:sz w:val="18"/>
            <w:szCs w:val="18"/>
            <w:lang w:val="en-US"/>
          </w:rPr>
          <w:t>www</w:t>
        </w:r>
        <w:r w:rsidRPr="00D108A7">
          <w:rPr>
            <w:rStyle w:val="a7"/>
            <w:rFonts w:ascii="Times New Roman" w:hAnsi="Times New Roman" w:cs="Times New Roman"/>
            <w:sz w:val="18"/>
            <w:szCs w:val="18"/>
          </w:rPr>
          <w:t>.</w:t>
        </w:r>
        <w:proofErr w:type="spellStart"/>
        <w:r w:rsidRPr="00D108A7">
          <w:rPr>
            <w:rStyle w:val="a7"/>
            <w:rFonts w:ascii="Times New Roman" w:hAnsi="Times New Roman" w:cs="Times New Roman"/>
            <w:sz w:val="18"/>
            <w:szCs w:val="18"/>
            <w:lang w:val="en-US"/>
          </w:rPr>
          <w:t>dubenki</w:t>
        </w:r>
        <w:proofErr w:type="spellEnd"/>
        <w:r w:rsidRPr="00D108A7">
          <w:rPr>
            <w:rStyle w:val="a7"/>
            <w:rFonts w:ascii="Times New Roman" w:hAnsi="Times New Roman" w:cs="Times New Roman"/>
            <w:sz w:val="18"/>
            <w:szCs w:val="18"/>
          </w:rPr>
          <w:t>.</w:t>
        </w:r>
        <w:r w:rsidRPr="00D108A7">
          <w:rPr>
            <w:rStyle w:val="a7"/>
            <w:rFonts w:ascii="Times New Roman" w:hAnsi="Times New Roman" w:cs="Times New Roman"/>
            <w:sz w:val="18"/>
            <w:szCs w:val="18"/>
            <w:lang w:val="en-US"/>
          </w:rPr>
          <w:t>e</w:t>
        </w:r>
        <w:r w:rsidRPr="00D108A7">
          <w:rPr>
            <w:rStyle w:val="a7"/>
            <w:rFonts w:ascii="Times New Roman" w:hAnsi="Times New Roman" w:cs="Times New Roman"/>
            <w:sz w:val="18"/>
            <w:szCs w:val="18"/>
          </w:rPr>
          <w:t>-</w:t>
        </w:r>
        <w:proofErr w:type="spellStart"/>
        <w:r w:rsidRPr="00D108A7">
          <w:rPr>
            <w:rStyle w:val="a7"/>
            <w:rFonts w:ascii="Times New Roman" w:hAnsi="Times New Roman" w:cs="Times New Roman"/>
            <w:sz w:val="18"/>
            <w:szCs w:val="18"/>
            <w:lang w:val="en-US"/>
          </w:rPr>
          <w:t>mordovia</w:t>
        </w:r>
        <w:proofErr w:type="spellEnd"/>
        <w:r w:rsidRPr="00D108A7">
          <w:rPr>
            <w:rStyle w:val="a7"/>
            <w:rFonts w:ascii="Times New Roman" w:hAnsi="Times New Roman" w:cs="Times New Roman"/>
            <w:sz w:val="18"/>
            <w:szCs w:val="18"/>
          </w:rPr>
          <w:t>.</w:t>
        </w:r>
        <w:proofErr w:type="spellStart"/>
        <w:r w:rsidRPr="00D108A7">
          <w:rPr>
            <w:rStyle w:val="a7"/>
            <w:rFonts w:ascii="Times New Roman" w:hAnsi="Times New Roman" w:cs="Times New Roman"/>
            <w:sz w:val="18"/>
            <w:szCs w:val="18"/>
            <w:lang w:val="en-US"/>
          </w:rPr>
          <w:t>ru</w:t>
        </w:r>
        <w:proofErr w:type="spellEnd"/>
        <w:proofErr w:type="gramEnd"/>
      </w:hyperlink>
      <w:r w:rsidRPr="00D108A7">
        <w:rPr>
          <w:rFonts w:ascii="Times New Roman" w:hAnsi="Times New Roman" w:cs="Times New Roman"/>
          <w:sz w:val="18"/>
          <w:szCs w:val="18"/>
        </w:rPr>
        <w:t xml:space="preserve">. </w:t>
      </w:r>
    </w:p>
    <w:p w:rsidR="00D108A7" w:rsidRPr="00D108A7" w:rsidRDefault="00D108A7" w:rsidP="00D108A7">
      <w:pPr>
        <w:spacing w:after="0" w:line="240" w:lineRule="auto"/>
        <w:ind w:left="-567"/>
        <w:jc w:val="both"/>
        <w:rPr>
          <w:rFonts w:ascii="Times New Roman" w:hAnsi="Times New Roman" w:cs="Times New Roman"/>
          <w:sz w:val="18"/>
          <w:szCs w:val="18"/>
        </w:rPr>
      </w:pPr>
      <w:r w:rsidRPr="00D108A7">
        <w:rPr>
          <w:rFonts w:ascii="Times New Roman" w:hAnsi="Times New Roman" w:cs="Times New Roman"/>
          <w:sz w:val="18"/>
          <w:szCs w:val="18"/>
        </w:rPr>
        <w:t>3. Настоящее постановление вступает в силу после его официального опубликования.</w:t>
      </w:r>
    </w:p>
    <w:p w:rsidR="00D108A7" w:rsidRPr="00D108A7" w:rsidRDefault="00D108A7" w:rsidP="00D108A7">
      <w:pPr>
        <w:spacing w:after="0" w:line="240" w:lineRule="auto"/>
        <w:ind w:left="-567"/>
        <w:jc w:val="both"/>
        <w:rPr>
          <w:rFonts w:ascii="Times New Roman" w:hAnsi="Times New Roman" w:cs="Times New Roman"/>
          <w:sz w:val="18"/>
          <w:szCs w:val="18"/>
        </w:rPr>
      </w:pPr>
    </w:p>
    <w:p w:rsidR="00D108A7" w:rsidRPr="00D108A7" w:rsidRDefault="00D108A7" w:rsidP="00D108A7">
      <w:pPr>
        <w:spacing w:after="0" w:line="240" w:lineRule="auto"/>
        <w:ind w:left="-567"/>
        <w:jc w:val="both"/>
        <w:rPr>
          <w:rFonts w:ascii="Times New Roman" w:hAnsi="Times New Roman" w:cs="Times New Roman"/>
          <w:sz w:val="18"/>
          <w:szCs w:val="18"/>
        </w:rPr>
      </w:pPr>
    </w:p>
    <w:p w:rsidR="00D108A7" w:rsidRPr="00D108A7" w:rsidRDefault="00D108A7" w:rsidP="00D108A7">
      <w:pPr>
        <w:spacing w:after="0" w:line="240" w:lineRule="auto"/>
        <w:ind w:left="-567"/>
        <w:jc w:val="both"/>
        <w:rPr>
          <w:rFonts w:ascii="Times New Roman" w:hAnsi="Times New Roman" w:cs="Times New Roman"/>
          <w:sz w:val="18"/>
          <w:szCs w:val="18"/>
        </w:rPr>
      </w:pPr>
    </w:p>
    <w:p w:rsidR="00D108A7" w:rsidRDefault="00D108A7" w:rsidP="00D108A7">
      <w:pPr>
        <w:spacing w:after="0" w:line="240" w:lineRule="auto"/>
        <w:ind w:left="-567"/>
        <w:rPr>
          <w:rFonts w:ascii="Times New Roman" w:eastAsia="Calibri" w:hAnsi="Times New Roman" w:cs="Times New Roman"/>
          <w:sz w:val="18"/>
          <w:szCs w:val="18"/>
          <w:lang w:eastAsia="en-US"/>
        </w:rPr>
      </w:pPr>
      <w:r w:rsidRPr="00D108A7">
        <w:rPr>
          <w:rFonts w:ascii="Times New Roman" w:eastAsia="Calibri" w:hAnsi="Times New Roman" w:cs="Times New Roman"/>
          <w:sz w:val="18"/>
          <w:szCs w:val="18"/>
          <w:lang w:eastAsia="en-US"/>
        </w:rPr>
        <w:t>Глава Дубенского</w:t>
      </w:r>
      <w:r w:rsidRPr="00D108A7">
        <w:rPr>
          <w:rFonts w:ascii="Times New Roman" w:hAnsi="Times New Roman" w:cs="Times New Roman"/>
          <w:sz w:val="18"/>
          <w:szCs w:val="18"/>
        </w:rPr>
        <w:br/>
      </w:r>
      <w:r w:rsidRPr="00D108A7">
        <w:rPr>
          <w:rFonts w:ascii="Times New Roman" w:eastAsia="Calibri" w:hAnsi="Times New Roman" w:cs="Times New Roman"/>
          <w:sz w:val="18"/>
          <w:szCs w:val="18"/>
          <w:lang w:eastAsia="en-US"/>
        </w:rPr>
        <w:t>муниципального района                                                                         Нефедов В.Н</w:t>
      </w:r>
      <w:r>
        <w:rPr>
          <w:rFonts w:ascii="Times New Roman" w:eastAsia="Calibri" w:hAnsi="Times New Roman" w:cs="Times New Roman"/>
          <w:sz w:val="18"/>
          <w:szCs w:val="18"/>
          <w:lang w:eastAsia="en-US"/>
        </w:rPr>
        <w:t>.</w:t>
      </w:r>
    </w:p>
    <w:p w:rsidR="00D108A7" w:rsidRPr="00D108A7" w:rsidRDefault="00D108A7" w:rsidP="00D108A7">
      <w:pPr>
        <w:spacing w:after="0" w:line="240" w:lineRule="auto"/>
        <w:ind w:left="-567"/>
        <w:rPr>
          <w:rFonts w:ascii="Times New Roman" w:hAnsi="Times New Roman" w:cs="Times New Roman"/>
          <w:sz w:val="18"/>
          <w:szCs w:val="18"/>
        </w:rPr>
      </w:pPr>
      <w:r>
        <w:rPr>
          <w:rFonts w:ascii="Times New Roman" w:hAnsi="Times New Roman" w:cs="Times New Roman"/>
          <w:sz w:val="18"/>
          <w:szCs w:val="18"/>
        </w:rPr>
        <w:t xml:space="preserve"> </w:t>
      </w:r>
      <w:r w:rsidRPr="00D108A7">
        <w:rPr>
          <w:rFonts w:ascii="Times New Roman" w:hAnsi="Times New Roman" w:cs="Times New Roman"/>
          <w:bCs/>
          <w:sz w:val="18"/>
          <w:szCs w:val="18"/>
        </w:rPr>
        <w:t>Приложение №2</w:t>
      </w:r>
    </w:p>
    <w:p w:rsidR="00D108A7" w:rsidRPr="00D108A7" w:rsidRDefault="00D108A7" w:rsidP="00D108A7">
      <w:pPr>
        <w:widowControl w:val="0"/>
        <w:autoSpaceDE w:val="0"/>
        <w:autoSpaceDN w:val="0"/>
        <w:adjustRightInd w:val="0"/>
        <w:spacing w:after="0" w:line="240" w:lineRule="auto"/>
        <w:ind w:left="5670"/>
        <w:rPr>
          <w:rFonts w:ascii="Times New Roman" w:hAnsi="Times New Roman" w:cs="Times New Roman"/>
          <w:bCs/>
          <w:sz w:val="18"/>
          <w:szCs w:val="18"/>
        </w:rPr>
      </w:pPr>
      <w:r w:rsidRPr="00D108A7">
        <w:rPr>
          <w:rFonts w:ascii="Times New Roman" w:hAnsi="Times New Roman" w:cs="Times New Roman"/>
          <w:bCs/>
          <w:sz w:val="18"/>
          <w:szCs w:val="18"/>
        </w:rPr>
        <w:t>УТВЕРЖДЕНО</w:t>
      </w:r>
    </w:p>
    <w:p w:rsidR="00D108A7" w:rsidRPr="00D108A7" w:rsidRDefault="00D108A7" w:rsidP="00D108A7">
      <w:pPr>
        <w:widowControl w:val="0"/>
        <w:autoSpaceDE w:val="0"/>
        <w:autoSpaceDN w:val="0"/>
        <w:adjustRightInd w:val="0"/>
        <w:spacing w:after="0" w:line="240" w:lineRule="auto"/>
        <w:ind w:left="5670"/>
        <w:rPr>
          <w:rFonts w:ascii="Times New Roman" w:hAnsi="Times New Roman" w:cs="Times New Roman"/>
          <w:bCs/>
          <w:sz w:val="18"/>
          <w:szCs w:val="18"/>
        </w:rPr>
      </w:pPr>
      <w:r w:rsidRPr="00D108A7">
        <w:rPr>
          <w:rFonts w:ascii="Times New Roman" w:hAnsi="Times New Roman" w:cs="Times New Roman"/>
          <w:bCs/>
          <w:sz w:val="18"/>
          <w:szCs w:val="18"/>
        </w:rPr>
        <w:t>постановлением администрации</w:t>
      </w:r>
    </w:p>
    <w:p w:rsidR="00D108A7" w:rsidRPr="00D108A7" w:rsidRDefault="00D108A7" w:rsidP="00D108A7">
      <w:pPr>
        <w:widowControl w:val="0"/>
        <w:autoSpaceDE w:val="0"/>
        <w:autoSpaceDN w:val="0"/>
        <w:adjustRightInd w:val="0"/>
        <w:spacing w:after="0" w:line="240" w:lineRule="auto"/>
        <w:ind w:left="5670"/>
        <w:rPr>
          <w:rFonts w:ascii="Times New Roman" w:hAnsi="Times New Roman" w:cs="Times New Roman"/>
          <w:bCs/>
          <w:sz w:val="18"/>
          <w:szCs w:val="18"/>
        </w:rPr>
      </w:pPr>
      <w:r w:rsidRPr="00D108A7">
        <w:rPr>
          <w:rFonts w:ascii="Times New Roman" w:hAnsi="Times New Roman" w:cs="Times New Roman"/>
          <w:bCs/>
          <w:sz w:val="18"/>
          <w:szCs w:val="18"/>
        </w:rPr>
        <w:t xml:space="preserve">Дубенского муниципального </w:t>
      </w:r>
    </w:p>
    <w:p w:rsidR="00D108A7" w:rsidRPr="00D108A7" w:rsidRDefault="00D108A7" w:rsidP="00D108A7">
      <w:pPr>
        <w:widowControl w:val="0"/>
        <w:autoSpaceDE w:val="0"/>
        <w:autoSpaceDN w:val="0"/>
        <w:adjustRightInd w:val="0"/>
        <w:spacing w:after="0" w:line="240" w:lineRule="auto"/>
        <w:ind w:left="5670"/>
        <w:rPr>
          <w:rFonts w:ascii="Times New Roman" w:hAnsi="Times New Roman" w:cs="Times New Roman"/>
          <w:bCs/>
          <w:sz w:val="18"/>
          <w:szCs w:val="18"/>
        </w:rPr>
      </w:pPr>
      <w:r w:rsidRPr="00D108A7">
        <w:rPr>
          <w:rFonts w:ascii="Times New Roman" w:hAnsi="Times New Roman" w:cs="Times New Roman"/>
          <w:bCs/>
          <w:sz w:val="18"/>
          <w:szCs w:val="18"/>
        </w:rPr>
        <w:t>района Республики Мордовия</w:t>
      </w:r>
    </w:p>
    <w:p w:rsidR="00D108A7" w:rsidRPr="00D108A7" w:rsidRDefault="00D108A7" w:rsidP="00D108A7">
      <w:pPr>
        <w:widowControl w:val="0"/>
        <w:autoSpaceDE w:val="0"/>
        <w:autoSpaceDN w:val="0"/>
        <w:adjustRightInd w:val="0"/>
        <w:spacing w:after="0" w:line="240" w:lineRule="auto"/>
        <w:ind w:left="5670"/>
        <w:rPr>
          <w:rFonts w:ascii="Times New Roman" w:hAnsi="Times New Roman" w:cs="Times New Roman"/>
          <w:bCs/>
          <w:sz w:val="18"/>
          <w:szCs w:val="18"/>
        </w:rPr>
      </w:pPr>
      <w:r w:rsidRPr="00D108A7">
        <w:rPr>
          <w:rFonts w:ascii="Times New Roman" w:hAnsi="Times New Roman" w:cs="Times New Roman"/>
          <w:bCs/>
          <w:sz w:val="18"/>
          <w:szCs w:val="18"/>
        </w:rPr>
        <w:t>от 15.02.2017 г. № 110</w:t>
      </w:r>
    </w:p>
    <w:p w:rsidR="00D108A7" w:rsidRPr="00D108A7" w:rsidRDefault="00D108A7" w:rsidP="00D108A7">
      <w:pPr>
        <w:spacing w:after="0" w:line="240" w:lineRule="auto"/>
        <w:ind w:left="-567"/>
        <w:jc w:val="both"/>
        <w:rPr>
          <w:rFonts w:ascii="Times New Roman" w:hAnsi="Times New Roman" w:cs="Times New Roman"/>
          <w:sz w:val="18"/>
          <w:szCs w:val="18"/>
        </w:rPr>
      </w:pPr>
    </w:p>
    <w:p w:rsidR="00D108A7" w:rsidRPr="00D108A7" w:rsidRDefault="00D108A7" w:rsidP="00D108A7">
      <w:pPr>
        <w:spacing w:after="0" w:line="240" w:lineRule="auto"/>
        <w:ind w:left="-567"/>
        <w:jc w:val="center"/>
        <w:rPr>
          <w:rFonts w:ascii="Times New Roman" w:hAnsi="Times New Roman" w:cs="Times New Roman"/>
          <w:b/>
          <w:sz w:val="18"/>
          <w:szCs w:val="18"/>
        </w:rPr>
      </w:pPr>
      <w:r w:rsidRPr="00D108A7">
        <w:rPr>
          <w:rFonts w:ascii="Times New Roman" w:hAnsi="Times New Roman" w:cs="Times New Roman"/>
          <w:b/>
          <w:sz w:val="18"/>
          <w:szCs w:val="18"/>
        </w:rPr>
        <w:t>Состав комиссии по отбору претендентов на получение субсидий социально ориентированным некоммерческим организациям, осуществляющим свою деятельность на территории Дубенского муниципального района</w:t>
      </w:r>
    </w:p>
    <w:p w:rsidR="00D108A7" w:rsidRPr="00D108A7" w:rsidRDefault="00D108A7" w:rsidP="00D108A7">
      <w:pPr>
        <w:spacing w:after="0" w:line="240" w:lineRule="auto"/>
        <w:ind w:left="-567"/>
        <w:jc w:val="both"/>
        <w:rPr>
          <w:rFonts w:ascii="Times New Roman" w:hAnsi="Times New Roman" w:cs="Times New Roman"/>
          <w:b/>
          <w:sz w:val="18"/>
          <w:szCs w:val="18"/>
        </w:rPr>
      </w:pPr>
    </w:p>
    <w:p w:rsidR="00D108A7" w:rsidRPr="00D108A7" w:rsidRDefault="00D108A7" w:rsidP="00D108A7">
      <w:pPr>
        <w:spacing w:after="0" w:line="240" w:lineRule="auto"/>
        <w:ind w:left="-567"/>
        <w:jc w:val="both"/>
        <w:rPr>
          <w:rFonts w:ascii="Times New Roman" w:hAnsi="Times New Roman" w:cs="Times New Roman"/>
          <w:sz w:val="18"/>
          <w:szCs w:val="18"/>
        </w:rPr>
      </w:pPr>
      <w:r w:rsidRPr="00D108A7">
        <w:rPr>
          <w:rFonts w:ascii="Times New Roman" w:hAnsi="Times New Roman" w:cs="Times New Roman"/>
          <w:sz w:val="18"/>
          <w:szCs w:val="18"/>
        </w:rPr>
        <w:t xml:space="preserve">Председатель комиссии: </w:t>
      </w:r>
    </w:p>
    <w:p w:rsidR="00D108A7" w:rsidRPr="00D108A7" w:rsidRDefault="00D108A7" w:rsidP="00D108A7">
      <w:pPr>
        <w:spacing w:after="0" w:line="240" w:lineRule="auto"/>
        <w:ind w:left="-567"/>
        <w:jc w:val="both"/>
        <w:rPr>
          <w:rFonts w:ascii="Times New Roman" w:hAnsi="Times New Roman" w:cs="Times New Roman"/>
          <w:sz w:val="18"/>
          <w:szCs w:val="18"/>
        </w:rPr>
      </w:pPr>
      <w:proofErr w:type="spellStart"/>
      <w:r w:rsidRPr="00D108A7">
        <w:rPr>
          <w:rFonts w:ascii="Times New Roman" w:hAnsi="Times New Roman" w:cs="Times New Roman"/>
          <w:sz w:val="18"/>
          <w:szCs w:val="18"/>
        </w:rPr>
        <w:t>Вантяйкина</w:t>
      </w:r>
      <w:proofErr w:type="spellEnd"/>
      <w:r w:rsidRPr="00D108A7">
        <w:rPr>
          <w:rFonts w:ascii="Times New Roman" w:hAnsi="Times New Roman" w:cs="Times New Roman"/>
          <w:sz w:val="18"/>
          <w:szCs w:val="18"/>
        </w:rPr>
        <w:t xml:space="preserve"> О.Д. – заместитель главы, начальник финансового управления администрации Дубенского муниципального района;</w:t>
      </w:r>
    </w:p>
    <w:p w:rsidR="00D108A7" w:rsidRPr="00D108A7" w:rsidRDefault="00D108A7" w:rsidP="00D108A7">
      <w:pPr>
        <w:spacing w:after="0" w:line="240" w:lineRule="auto"/>
        <w:ind w:left="-567"/>
        <w:jc w:val="both"/>
        <w:rPr>
          <w:rFonts w:ascii="Times New Roman" w:hAnsi="Times New Roman" w:cs="Times New Roman"/>
          <w:sz w:val="18"/>
          <w:szCs w:val="18"/>
        </w:rPr>
      </w:pPr>
      <w:r w:rsidRPr="00D108A7">
        <w:rPr>
          <w:rFonts w:ascii="Times New Roman" w:hAnsi="Times New Roman" w:cs="Times New Roman"/>
          <w:sz w:val="18"/>
          <w:szCs w:val="18"/>
        </w:rPr>
        <w:t xml:space="preserve">Заместитель председателя комиссии: </w:t>
      </w:r>
    </w:p>
    <w:p w:rsidR="00D108A7" w:rsidRPr="00D108A7" w:rsidRDefault="00D108A7" w:rsidP="00D108A7">
      <w:pPr>
        <w:spacing w:after="0" w:line="240" w:lineRule="auto"/>
        <w:ind w:left="-567"/>
        <w:jc w:val="both"/>
        <w:rPr>
          <w:rFonts w:ascii="Times New Roman" w:hAnsi="Times New Roman" w:cs="Times New Roman"/>
          <w:sz w:val="18"/>
          <w:szCs w:val="18"/>
        </w:rPr>
      </w:pPr>
      <w:r w:rsidRPr="00D108A7">
        <w:rPr>
          <w:rFonts w:ascii="Times New Roman" w:hAnsi="Times New Roman" w:cs="Times New Roman"/>
          <w:sz w:val="18"/>
          <w:szCs w:val="18"/>
        </w:rPr>
        <w:t>Маркова Е.Г. – заместитель главы – начальник управления по социальной работе администрации Дубенского муниципального района;</w:t>
      </w:r>
    </w:p>
    <w:p w:rsidR="00D108A7" w:rsidRPr="00D108A7" w:rsidRDefault="00D108A7" w:rsidP="00D108A7">
      <w:pPr>
        <w:spacing w:after="0" w:line="240" w:lineRule="auto"/>
        <w:ind w:left="-567"/>
        <w:jc w:val="both"/>
        <w:rPr>
          <w:rFonts w:ascii="Times New Roman" w:hAnsi="Times New Roman" w:cs="Times New Roman"/>
          <w:sz w:val="18"/>
          <w:szCs w:val="18"/>
        </w:rPr>
      </w:pPr>
      <w:r w:rsidRPr="00D108A7">
        <w:rPr>
          <w:rFonts w:ascii="Times New Roman" w:hAnsi="Times New Roman" w:cs="Times New Roman"/>
          <w:sz w:val="18"/>
          <w:szCs w:val="18"/>
        </w:rPr>
        <w:t xml:space="preserve">Секретарь комиссии: </w:t>
      </w:r>
    </w:p>
    <w:p w:rsidR="00D108A7" w:rsidRPr="00D108A7" w:rsidRDefault="00D108A7" w:rsidP="00D108A7">
      <w:pPr>
        <w:spacing w:after="0" w:line="240" w:lineRule="auto"/>
        <w:ind w:left="-567"/>
        <w:jc w:val="both"/>
        <w:rPr>
          <w:rFonts w:ascii="Times New Roman" w:hAnsi="Times New Roman" w:cs="Times New Roman"/>
          <w:sz w:val="18"/>
          <w:szCs w:val="18"/>
        </w:rPr>
      </w:pPr>
      <w:r w:rsidRPr="00D108A7">
        <w:rPr>
          <w:rFonts w:ascii="Times New Roman" w:hAnsi="Times New Roman" w:cs="Times New Roman"/>
          <w:sz w:val="18"/>
          <w:szCs w:val="18"/>
        </w:rPr>
        <w:t>Балакина Т.А. – консультант финансового управления администрации Дубенского муниципального района (по согласованию);</w:t>
      </w:r>
    </w:p>
    <w:p w:rsidR="00D108A7" w:rsidRPr="00D108A7" w:rsidRDefault="00D108A7" w:rsidP="00D108A7">
      <w:pPr>
        <w:spacing w:after="0" w:line="240" w:lineRule="auto"/>
        <w:ind w:left="-567"/>
        <w:jc w:val="both"/>
        <w:rPr>
          <w:rFonts w:ascii="Times New Roman" w:hAnsi="Times New Roman" w:cs="Times New Roman"/>
          <w:sz w:val="18"/>
          <w:szCs w:val="18"/>
        </w:rPr>
      </w:pPr>
      <w:r w:rsidRPr="00D108A7">
        <w:rPr>
          <w:rFonts w:ascii="Times New Roman" w:hAnsi="Times New Roman" w:cs="Times New Roman"/>
          <w:sz w:val="18"/>
          <w:szCs w:val="18"/>
        </w:rPr>
        <w:t>Члены комиссии:</w:t>
      </w:r>
    </w:p>
    <w:p w:rsidR="00D108A7" w:rsidRPr="00D108A7" w:rsidRDefault="00D108A7" w:rsidP="00D108A7">
      <w:pPr>
        <w:spacing w:after="0" w:line="240" w:lineRule="auto"/>
        <w:ind w:left="-567"/>
        <w:jc w:val="both"/>
        <w:rPr>
          <w:rFonts w:ascii="Times New Roman" w:hAnsi="Times New Roman" w:cs="Times New Roman"/>
          <w:sz w:val="18"/>
          <w:szCs w:val="18"/>
        </w:rPr>
      </w:pPr>
      <w:r w:rsidRPr="00D108A7">
        <w:rPr>
          <w:rFonts w:ascii="Times New Roman" w:hAnsi="Times New Roman" w:cs="Times New Roman"/>
          <w:sz w:val="18"/>
          <w:szCs w:val="18"/>
        </w:rPr>
        <w:t>Малкина Т.И. – руководитель аппарата – начальник организационно-правового управления администрации Дубенского муниципального района;</w:t>
      </w:r>
    </w:p>
    <w:p w:rsidR="00D108A7" w:rsidRPr="00D108A7" w:rsidRDefault="00D108A7" w:rsidP="00D108A7">
      <w:pPr>
        <w:spacing w:after="0" w:line="240" w:lineRule="auto"/>
        <w:ind w:left="-567"/>
        <w:jc w:val="both"/>
        <w:rPr>
          <w:rFonts w:ascii="Times New Roman" w:hAnsi="Times New Roman" w:cs="Times New Roman"/>
          <w:sz w:val="18"/>
          <w:szCs w:val="18"/>
        </w:rPr>
      </w:pPr>
      <w:proofErr w:type="spellStart"/>
      <w:r w:rsidRPr="00D108A7">
        <w:rPr>
          <w:rFonts w:ascii="Times New Roman" w:hAnsi="Times New Roman" w:cs="Times New Roman"/>
          <w:sz w:val="18"/>
          <w:szCs w:val="18"/>
        </w:rPr>
        <w:t>Малыйкина</w:t>
      </w:r>
      <w:proofErr w:type="spellEnd"/>
      <w:r w:rsidRPr="00D108A7">
        <w:rPr>
          <w:rFonts w:ascii="Times New Roman" w:hAnsi="Times New Roman" w:cs="Times New Roman"/>
          <w:sz w:val="18"/>
          <w:szCs w:val="18"/>
        </w:rPr>
        <w:t xml:space="preserve"> Т.А. – заместитель начальника организационно-правового управления, заведующий юридическим отделом администрации Дубенского муниципального района;</w:t>
      </w:r>
    </w:p>
    <w:p w:rsidR="00D108A7" w:rsidRPr="00D108A7" w:rsidRDefault="00D108A7" w:rsidP="00D108A7">
      <w:pPr>
        <w:spacing w:after="0" w:line="240" w:lineRule="auto"/>
        <w:ind w:left="-567"/>
        <w:jc w:val="both"/>
        <w:rPr>
          <w:rFonts w:ascii="Times New Roman" w:hAnsi="Times New Roman" w:cs="Times New Roman"/>
          <w:sz w:val="18"/>
          <w:szCs w:val="18"/>
        </w:rPr>
      </w:pPr>
      <w:proofErr w:type="spellStart"/>
      <w:r w:rsidRPr="00D108A7">
        <w:rPr>
          <w:rFonts w:ascii="Times New Roman" w:hAnsi="Times New Roman" w:cs="Times New Roman"/>
          <w:sz w:val="18"/>
          <w:szCs w:val="18"/>
        </w:rPr>
        <w:t>Волгушева</w:t>
      </w:r>
      <w:proofErr w:type="spellEnd"/>
      <w:r w:rsidRPr="00D108A7">
        <w:rPr>
          <w:rFonts w:ascii="Times New Roman" w:hAnsi="Times New Roman" w:cs="Times New Roman"/>
          <w:sz w:val="18"/>
          <w:szCs w:val="18"/>
        </w:rPr>
        <w:t xml:space="preserve"> Т.М. – начальник экономического управления администрации Дубенского муниципального района.</w:t>
      </w:r>
    </w:p>
    <w:p w:rsidR="00D108A7" w:rsidRDefault="00D108A7" w:rsidP="00491807">
      <w:pPr>
        <w:spacing w:after="0" w:line="240" w:lineRule="auto"/>
        <w:jc w:val="center"/>
        <w:rPr>
          <w:rFonts w:ascii="Times New Roman" w:hAnsi="Times New Roman" w:cs="Times New Roman"/>
          <w:b/>
          <w:sz w:val="18"/>
          <w:szCs w:val="18"/>
        </w:rPr>
      </w:pPr>
    </w:p>
    <w:p w:rsidR="00D108A7" w:rsidRDefault="00D108A7" w:rsidP="00491807">
      <w:pPr>
        <w:spacing w:after="0" w:line="240" w:lineRule="auto"/>
        <w:jc w:val="center"/>
        <w:rPr>
          <w:rFonts w:ascii="Times New Roman" w:hAnsi="Times New Roman" w:cs="Times New Roman"/>
          <w:b/>
          <w:sz w:val="18"/>
          <w:szCs w:val="18"/>
        </w:rPr>
      </w:pPr>
    </w:p>
    <w:p w:rsidR="00D108A7" w:rsidRDefault="00D108A7" w:rsidP="00491807">
      <w:pPr>
        <w:spacing w:after="0" w:line="240" w:lineRule="auto"/>
        <w:jc w:val="center"/>
        <w:rPr>
          <w:rFonts w:ascii="Times New Roman" w:hAnsi="Times New Roman" w:cs="Times New Roman"/>
          <w:b/>
          <w:sz w:val="18"/>
          <w:szCs w:val="18"/>
        </w:rPr>
      </w:pPr>
    </w:p>
    <w:p w:rsidR="00D108A7" w:rsidRDefault="00D108A7" w:rsidP="00D108A7">
      <w:pPr>
        <w:spacing w:after="0" w:line="240" w:lineRule="auto"/>
        <w:jc w:val="center"/>
        <w:rPr>
          <w:rFonts w:ascii="Times New Roman" w:eastAsia="Times New Roman" w:hAnsi="Times New Roman" w:cs="Times New Roman"/>
          <w:b/>
          <w:sz w:val="18"/>
          <w:szCs w:val="18"/>
        </w:rPr>
      </w:pPr>
    </w:p>
    <w:p w:rsidR="00D108A7" w:rsidRDefault="00D108A7" w:rsidP="00D108A7">
      <w:pPr>
        <w:spacing w:after="0" w:line="240" w:lineRule="auto"/>
        <w:jc w:val="center"/>
        <w:rPr>
          <w:rFonts w:ascii="Times New Roman" w:eastAsia="Times New Roman" w:hAnsi="Times New Roman" w:cs="Times New Roman"/>
          <w:b/>
          <w:sz w:val="18"/>
          <w:szCs w:val="18"/>
        </w:rPr>
      </w:pPr>
    </w:p>
    <w:p w:rsidR="00D108A7" w:rsidRDefault="00D108A7" w:rsidP="00D108A7">
      <w:pPr>
        <w:spacing w:after="0" w:line="240" w:lineRule="auto"/>
        <w:jc w:val="center"/>
        <w:rPr>
          <w:rFonts w:ascii="Times New Roman" w:eastAsia="Times New Roman" w:hAnsi="Times New Roman" w:cs="Times New Roman"/>
          <w:b/>
          <w:sz w:val="18"/>
          <w:szCs w:val="18"/>
        </w:rPr>
      </w:pPr>
    </w:p>
    <w:p w:rsidR="00D108A7" w:rsidRPr="00D108A7" w:rsidRDefault="00D108A7" w:rsidP="00D108A7">
      <w:pPr>
        <w:spacing w:after="0" w:line="240" w:lineRule="auto"/>
        <w:jc w:val="center"/>
        <w:rPr>
          <w:rFonts w:ascii="Times New Roman" w:eastAsia="Times New Roman" w:hAnsi="Times New Roman" w:cs="Times New Roman"/>
          <w:b/>
          <w:sz w:val="18"/>
          <w:szCs w:val="18"/>
        </w:rPr>
      </w:pPr>
      <w:r w:rsidRPr="00D108A7">
        <w:rPr>
          <w:rFonts w:ascii="Times New Roman" w:eastAsia="Times New Roman" w:hAnsi="Times New Roman" w:cs="Times New Roman"/>
          <w:b/>
          <w:sz w:val="18"/>
          <w:szCs w:val="18"/>
        </w:rPr>
        <w:lastRenderedPageBreak/>
        <w:t>АДМИНИСТРАЦИЯ ДУБЕНСКОГО МУНИЦИПАЛЬНОГО РАЙОНА</w:t>
      </w:r>
    </w:p>
    <w:p w:rsidR="00D108A7" w:rsidRPr="00D108A7" w:rsidRDefault="00D108A7" w:rsidP="00D108A7">
      <w:pPr>
        <w:keepNext/>
        <w:spacing w:after="0" w:line="240" w:lineRule="auto"/>
        <w:jc w:val="center"/>
        <w:outlineLvl w:val="0"/>
        <w:rPr>
          <w:rFonts w:ascii="Times New Roman" w:eastAsia="Times New Roman" w:hAnsi="Times New Roman" w:cs="Times New Roman"/>
          <w:b/>
          <w:sz w:val="18"/>
          <w:szCs w:val="18"/>
        </w:rPr>
      </w:pPr>
      <w:r w:rsidRPr="00D108A7">
        <w:rPr>
          <w:rFonts w:ascii="Times New Roman" w:eastAsia="Times New Roman" w:hAnsi="Times New Roman" w:cs="Times New Roman"/>
          <w:b/>
          <w:sz w:val="18"/>
          <w:szCs w:val="18"/>
        </w:rPr>
        <w:t>РЕСПУБЛИКИ МОРДОВИЯ</w:t>
      </w:r>
    </w:p>
    <w:p w:rsidR="00D108A7" w:rsidRPr="00D108A7" w:rsidRDefault="00D108A7" w:rsidP="00D108A7">
      <w:pPr>
        <w:spacing w:after="0" w:line="240" w:lineRule="auto"/>
        <w:rPr>
          <w:rFonts w:ascii="Times New Roman" w:eastAsia="Times New Roman" w:hAnsi="Times New Roman" w:cs="Times New Roman"/>
          <w:sz w:val="18"/>
          <w:szCs w:val="18"/>
        </w:rPr>
      </w:pPr>
    </w:p>
    <w:p w:rsidR="00D108A7" w:rsidRPr="00D108A7" w:rsidRDefault="00D108A7" w:rsidP="00D108A7">
      <w:pPr>
        <w:spacing w:after="0" w:line="240" w:lineRule="auto"/>
        <w:rPr>
          <w:rFonts w:ascii="Times New Roman" w:eastAsia="Times New Roman" w:hAnsi="Times New Roman" w:cs="Times New Roman"/>
          <w:sz w:val="18"/>
          <w:szCs w:val="18"/>
          <w:u w:val="single"/>
        </w:rPr>
      </w:pPr>
    </w:p>
    <w:p w:rsidR="00D108A7" w:rsidRPr="00D108A7" w:rsidRDefault="00D108A7" w:rsidP="00D108A7">
      <w:pPr>
        <w:keepNext/>
        <w:spacing w:after="0" w:line="240" w:lineRule="auto"/>
        <w:jc w:val="center"/>
        <w:outlineLvl w:val="7"/>
        <w:rPr>
          <w:rFonts w:ascii="Times New Roman" w:eastAsia="Times New Roman" w:hAnsi="Times New Roman" w:cs="Times New Roman"/>
          <w:b/>
          <w:bCs/>
          <w:sz w:val="18"/>
          <w:szCs w:val="18"/>
        </w:rPr>
      </w:pPr>
      <w:r w:rsidRPr="00D108A7">
        <w:rPr>
          <w:rFonts w:ascii="Times New Roman" w:eastAsia="Times New Roman" w:hAnsi="Times New Roman" w:cs="Times New Roman"/>
          <w:b/>
          <w:bCs/>
          <w:sz w:val="18"/>
          <w:szCs w:val="18"/>
        </w:rPr>
        <w:t>ПОСТАНОВЛЕНИЕ</w:t>
      </w:r>
    </w:p>
    <w:p w:rsidR="00D108A7" w:rsidRPr="00D108A7" w:rsidRDefault="00D108A7" w:rsidP="00D108A7">
      <w:pPr>
        <w:spacing w:after="0" w:line="240" w:lineRule="auto"/>
        <w:jc w:val="both"/>
        <w:rPr>
          <w:rFonts w:ascii="Times New Roman" w:eastAsia="Times New Roman" w:hAnsi="Times New Roman" w:cs="Times New Roman"/>
          <w:sz w:val="18"/>
          <w:szCs w:val="18"/>
        </w:rPr>
      </w:pPr>
    </w:p>
    <w:p w:rsidR="00D108A7" w:rsidRPr="00D108A7" w:rsidRDefault="00D108A7" w:rsidP="00D108A7">
      <w:pPr>
        <w:tabs>
          <w:tab w:val="left" w:pos="8385"/>
        </w:tabs>
        <w:spacing w:after="0" w:line="240" w:lineRule="auto"/>
        <w:rPr>
          <w:rFonts w:ascii="Times New Roman" w:eastAsia="Times New Roman" w:hAnsi="Times New Roman" w:cs="Times New Roman"/>
          <w:sz w:val="18"/>
          <w:szCs w:val="18"/>
          <w:u w:val="single"/>
        </w:rPr>
      </w:pPr>
      <w:r w:rsidRPr="00D108A7">
        <w:rPr>
          <w:rFonts w:ascii="Times New Roman" w:eastAsia="Times New Roman" w:hAnsi="Times New Roman" w:cs="Times New Roman"/>
          <w:sz w:val="18"/>
          <w:szCs w:val="18"/>
        </w:rPr>
        <w:t xml:space="preserve">02.02.2022                                                                                                              </w:t>
      </w:r>
      <w:r>
        <w:rPr>
          <w:rFonts w:ascii="Times New Roman" w:eastAsia="Times New Roman" w:hAnsi="Times New Roman" w:cs="Times New Roman"/>
          <w:sz w:val="18"/>
          <w:szCs w:val="18"/>
        </w:rPr>
        <w:t xml:space="preserve">                                </w:t>
      </w:r>
      <w:r w:rsidRPr="00D108A7">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 xml:space="preserve">                    </w:t>
      </w:r>
      <w:r w:rsidRPr="00D108A7">
        <w:rPr>
          <w:rFonts w:ascii="Times New Roman" w:eastAsia="Times New Roman" w:hAnsi="Times New Roman" w:cs="Times New Roman"/>
          <w:sz w:val="18"/>
          <w:szCs w:val="18"/>
        </w:rPr>
        <w:t xml:space="preserve">  №50</w:t>
      </w:r>
    </w:p>
    <w:p w:rsidR="00D108A7" w:rsidRPr="00D108A7" w:rsidRDefault="00D108A7" w:rsidP="00D108A7">
      <w:pPr>
        <w:tabs>
          <w:tab w:val="left" w:pos="8385"/>
        </w:tabs>
        <w:spacing w:after="0" w:line="240" w:lineRule="auto"/>
        <w:jc w:val="center"/>
        <w:rPr>
          <w:rFonts w:ascii="Times New Roman" w:eastAsia="Times New Roman" w:hAnsi="Times New Roman" w:cs="Times New Roman"/>
          <w:sz w:val="18"/>
          <w:szCs w:val="18"/>
        </w:rPr>
      </w:pPr>
      <w:proofErr w:type="spellStart"/>
      <w:r w:rsidRPr="00D108A7">
        <w:rPr>
          <w:rFonts w:ascii="Times New Roman" w:eastAsia="Times New Roman" w:hAnsi="Times New Roman" w:cs="Times New Roman"/>
          <w:sz w:val="18"/>
          <w:szCs w:val="18"/>
        </w:rPr>
        <w:t>с.Дубенки</w:t>
      </w:r>
      <w:proofErr w:type="spellEnd"/>
    </w:p>
    <w:p w:rsidR="00D108A7" w:rsidRPr="00D108A7" w:rsidRDefault="00D108A7" w:rsidP="00D108A7">
      <w:pPr>
        <w:spacing w:after="0" w:line="240" w:lineRule="auto"/>
        <w:rPr>
          <w:rFonts w:ascii="Times New Roman" w:eastAsia="Times New Roman" w:hAnsi="Times New Roman" w:cs="Times New Roman"/>
          <w:b/>
          <w:sz w:val="18"/>
          <w:szCs w:val="18"/>
        </w:rPr>
      </w:pPr>
    </w:p>
    <w:p w:rsidR="00D108A7" w:rsidRPr="00D108A7" w:rsidRDefault="00D108A7" w:rsidP="00D108A7">
      <w:pPr>
        <w:spacing w:after="0" w:line="240" w:lineRule="auto"/>
        <w:rPr>
          <w:rFonts w:ascii="Times New Roman" w:eastAsia="Times New Roman" w:hAnsi="Times New Roman" w:cs="Times New Roman"/>
          <w:sz w:val="18"/>
          <w:szCs w:val="18"/>
        </w:rPr>
      </w:pPr>
    </w:p>
    <w:p w:rsidR="00D108A7" w:rsidRPr="00D108A7" w:rsidRDefault="00D108A7" w:rsidP="00D108A7">
      <w:pPr>
        <w:spacing w:after="0" w:line="240" w:lineRule="auto"/>
        <w:jc w:val="center"/>
        <w:rPr>
          <w:rFonts w:ascii="Times New Roman" w:eastAsia="Times New Roman" w:hAnsi="Times New Roman" w:cs="Times New Roman"/>
          <w:sz w:val="18"/>
          <w:szCs w:val="18"/>
        </w:rPr>
      </w:pPr>
      <w:r w:rsidRPr="00D108A7">
        <w:rPr>
          <w:rFonts w:ascii="Times New Roman" w:eastAsia="Times New Roman" w:hAnsi="Times New Roman" w:cs="Times New Roman"/>
          <w:sz w:val="18"/>
          <w:szCs w:val="18"/>
        </w:rPr>
        <w:t xml:space="preserve">Об утверждении норматива стоимости одного квадратного метра общей площади жилья по Дубенскому муниципальному району </w:t>
      </w:r>
    </w:p>
    <w:p w:rsidR="00D108A7" w:rsidRPr="00D108A7" w:rsidRDefault="00D108A7" w:rsidP="00D108A7">
      <w:pPr>
        <w:spacing w:after="0" w:line="240" w:lineRule="auto"/>
        <w:jc w:val="both"/>
        <w:rPr>
          <w:rFonts w:ascii="Times New Roman" w:eastAsia="Times New Roman" w:hAnsi="Times New Roman" w:cs="Times New Roman"/>
          <w:sz w:val="18"/>
          <w:szCs w:val="18"/>
        </w:rPr>
      </w:pPr>
    </w:p>
    <w:p w:rsidR="00D108A7" w:rsidRPr="00D108A7" w:rsidRDefault="00D108A7" w:rsidP="00D108A7">
      <w:pPr>
        <w:spacing w:after="0" w:line="240" w:lineRule="auto"/>
        <w:ind w:firstLine="720"/>
        <w:jc w:val="both"/>
        <w:rPr>
          <w:rFonts w:ascii="Times New Roman" w:eastAsia="Times New Roman" w:hAnsi="Times New Roman" w:cs="Times New Roman"/>
          <w:sz w:val="18"/>
          <w:szCs w:val="18"/>
        </w:rPr>
      </w:pPr>
      <w:r w:rsidRPr="00D108A7">
        <w:rPr>
          <w:rFonts w:ascii="Times New Roman" w:eastAsia="Times New Roman" w:hAnsi="Times New Roman" w:cs="Times New Roman"/>
          <w:sz w:val="18"/>
          <w:szCs w:val="18"/>
        </w:rPr>
        <w:t>В соответствии с Постановлением Правительства Республики Мордовия от 31января  2022 г. N 103 "Об утверждении средней рыночной стоимости 1 квадратного метра общей площади жилья по Республике Мордовия на I</w:t>
      </w:r>
      <w:r>
        <w:rPr>
          <w:rFonts w:ascii="Times New Roman" w:eastAsia="Times New Roman" w:hAnsi="Times New Roman" w:cs="Times New Roman"/>
          <w:sz w:val="18"/>
          <w:szCs w:val="18"/>
        </w:rPr>
        <w:t xml:space="preserve"> </w:t>
      </w:r>
      <w:bookmarkStart w:id="5" w:name="_GoBack"/>
      <w:bookmarkEnd w:id="5"/>
      <w:r w:rsidRPr="00D108A7">
        <w:rPr>
          <w:rFonts w:ascii="Times New Roman" w:eastAsia="Times New Roman" w:hAnsi="Times New Roman" w:cs="Times New Roman"/>
          <w:sz w:val="18"/>
          <w:szCs w:val="18"/>
        </w:rPr>
        <w:t>квартал 2022 года", администрация Дубенского муниципального района постановляет:</w:t>
      </w:r>
    </w:p>
    <w:p w:rsidR="00D108A7" w:rsidRPr="00D108A7" w:rsidRDefault="00D108A7" w:rsidP="00D108A7">
      <w:pPr>
        <w:spacing w:after="0" w:line="240" w:lineRule="auto"/>
        <w:ind w:firstLine="720"/>
        <w:jc w:val="both"/>
        <w:rPr>
          <w:rFonts w:ascii="Times New Roman" w:eastAsia="Times New Roman" w:hAnsi="Times New Roman" w:cs="Times New Roman"/>
          <w:sz w:val="18"/>
          <w:szCs w:val="18"/>
        </w:rPr>
      </w:pPr>
      <w:r w:rsidRPr="00D108A7">
        <w:rPr>
          <w:rFonts w:ascii="Times New Roman" w:eastAsia="Times New Roman" w:hAnsi="Times New Roman" w:cs="Times New Roman"/>
          <w:sz w:val="18"/>
          <w:szCs w:val="18"/>
        </w:rPr>
        <w:t>1. Утвердить нормативную стоимость одного квадратного метра  общей площади жилья по Дубенскому муниципальному району на I</w:t>
      </w:r>
      <w:r>
        <w:rPr>
          <w:rFonts w:ascii="Times New Roman" w:eastAsia="Times New Roman" w:hAnsi="Times New Roman" w:cs="Times New Roman"/>
          <w:sz w:val="18"/>
          <w:szCs w:val="18"/>
        </w:rPr>
        <w:t xml:space="preserve"> </w:t>
      </w:r>
      <w:r w:rsidRPr="00D108A7">
        <w:rPr>
          <w:rFonts w:ascii="Times New Roman" w:eastAsia="Times New Roman" w:hAnsi="Times New Roman" w:cs="Times New Roman"/>
          <w:sz w:val="18"/>
          <w:szCs w:val="18"/>
        </w:rPr>
        <w:t>квартал 2022 года</w:t>
      </w:r>
      <w:r>
        <w:rPr>
          <w:rFonts w:ascii="Times New Roman" w:eastAsia="Times New Roman" w:hAnsi="Times New Roman" w:cs="Times New Roman"/>
          <w:sz w:val="18"/>
          <w:szCs w:val="18"/>
        </w:rPr>
        <w:t xml:space="preserve"> </w:t>
      </w:r>
      <w:r w:rsidRPr="00D108A7">
        <w:rPr>
          <w:rFonts w:ascii="Times New Roman" w:eastAsia="Times New Roman" w:hAnsi="Times New Roman" w:cs="Times New Roman"/>
          <w:sz w:val="18"/>
          <w:szCs w:val="18"/>
        </w:rPr>
        <w:t>в размере46 394 (сорок шесть тысяч триста девяносто четыре) руб., подлежащую применению при расчете:</w:t>
      </w:r>
    </w:p>
    <w:p w:rsidR="00D108A7" w:rsidRPr="00D108A7" w:rsidRDefault="00D108A7" w:rsidP="00D108A7">
      <w:pPr>
        <w:spacing w:after="0" w:line="240" w:lineRule="auto"/>
        <w:ind w:firstLine="720"/>
        <w:jc w:val="both"/>
        <w:rPr>
          <w:rFonts w:ascii="Times New Roman" w:eastAsia="Times New Roman" w:hAnsi="Times New Roman" w:cs="Times New Roman"/>
          <w:sz w:val="18"/>
          <w:szCs w:val="18"/>
        </w:rPr>
      </w:pPr>
      <w:r w:rsidRPr="00D108A7">
        <w:rPr>
          <w:rFonts w:ascii="Times New Roman" w:eastAsia="Times New Roman" w:hAnsi="Times New Roman" w:cs="Times New Roman"/>
          <w:sz w:val="18"/>
          <w:szCs w:val="18"/>
        </w:rPr>
        <w:t>1) для расчета размера социальных выплат гражданам на строительство, реконструкцию, приобретение жилья, оказание содействия в индивидуальном жилищном строительстве в Дубенском муниципальном районе, предусмотренных постановлением Правительства Республики от 16 января 2008 г. №7 «О предоставлении гражданам социальных выплат на строительство, реконструкцию, приобретение жилья, оказание содействия в индивидуальном жилищном строительстве в Дубенском муниципальном районе»;</w:t>
      </w:r>
    </w:p>
    <w:p w:rsidR="00D108A7" w:rsidRPr="00D108A7" w:rsidRDefault="00D108A7" w:rsidP="00D108A7">
      <w:pPr>
        <w:spacing w:after="0" w:line="240" w:lineRule="auto"/>
        <w:ind w:firstLine="720"/>
        <w:jc w:val="both"/>
        <w:rPr>
          <w:rFonts w:ascii="Times New Roman" w:eastAsia="Times New Roman" w:hAnsi="Times New Roman" w:cs="Times New Roman"/>
          <w:sz w:val="18"/>
          <w:szCs w:val="18"/>
        </w:rPr>
      </w:pPr>
      <w:r w:rsidRPr="00D108A7">
        <w:rPr>
          <w:rFonts w:ascii="Times New Roman" w:eastAsia="Times New Roman" w:hAnsi="Times New Roman" w:cs="Times New Roman"/>
          <w:sz w:val="18"/>
          <w:szCs w:val="18"/>
        </w:rPr>
        <w:t>2)для расчета стоимости одного квадратного метра для обеспечения детей-сирот и детей, оставшихся без попечения родителей, жилыми помещениями в соответствии с Законом Республики Мордовия от 23 апреля 2013г. №32-З «О наделении органов местного  самоуправления государственным полномочием по обеспечению жилыми помещениями детей-сирот и детей, оставшихся без попечения родителей, лиц из числа детей-сирот и детей, оставшихся без попечения родителей».</w:t>
      </w:r>
    </w:p>
    <w:p w:rsidR="00D108A7" w:rsidRPr="00D108A7" w:rsidRDefault="00D108A7" w:rsidP="00D108A7">
      <w:pPr>
        <w:spacing w:after="0" w:line="240" w:lineRule="auto"/>
        <w:ind w:firstLine="720"/>
        <w:jc w:val="both"/>
        <w:rPr>
          <w:rFonts w:ascii="Times New Roman" w:eastAsia="Times New Roman" w:hAnsi="Times New Roman" w:cs="Times New Roman"/>
          <w:sz w:val="18"/>
          <w:szCs w:val="18"/>
        </w:rPr>
      </w:pPr>
      <w:r w:rsidRPr="00D108A7">
        <w:rPr>
          <w:rFonts w:ascii="Times New Roman" w:eastAsia="Times New Roman" w:hAnsi="Times New Roman" w:cs="Times New Roman"/>
          <w:sz w:val="18"/>
          <w:szCs w:val="18"/>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D108A7" w:rsidRPr="00D108A7" w:rsidRDefault="00D108A7" w:rsidP="00D108A7">
      <w:pPr>
        <w:tabs>
          <w:tab w:val="left" w:pos="8385"/>
        </w:tabs>
        <w:spacing w:after="0" w:line="240" w:lineRule="auto"/>
        <w:ind w:firstLine="720"/>
        <w:jc w:val="both"/>
        <w:rPr>
          <w:rFonts w:ascii="Times New Roman" w:eastAsia="Times New Roman" w:hAnsi="Times New Roman" w:cs="Times New Roman"/>
          <w:sz w:val="18"/>
          <w:szCs w:val="18"/>
        </w:rPr>
      </w:pPr>
      <w:r w:rsidRPr="00D108A7">
        <w:rPr>
          <w:rFonts w:ascii="Times New Roman" w:eastAsia="Times New Roman" w:hAnsi="Times New Roman" w:cs="Times New Roman"/>
          <w:sz w:val="18"/>
          <w:szCs w:val="18"/>
        </w:rPr>
        <w:t xml:space="preserve">3. Настоящее постановление вступает в силу со дня его </w:t>
      </w:r>
      <w:proofErr w:type="gramStart"/>
      <w:r w:rsidRPr="00D108A7">
        <w:rPr>
          <w:rFonts w:ascii="Times New Roman" w:eastAsia="Times New Roman" w:hAnsi="Times New Roman" w:cs="Times New Roman"/>
          <w:sz w:val="18"/>
          <w:szCs w:val="18"/>
        </w:rPr>
        <w:t>официального  опубликования</w:t>
      </w:r>
      <w:proofErr w:type="gramEnd"/>
      <w:r w:rsidRPr="00D108A7">
        <w:rPr>
          <w:rFonts w:ascii="Times New Roman" w:eastAsia="Times New Roman" w:hAnsi="Times New Roman" w:cs="Times New Roman"/>
          <w:sz w:val="18"/>
          <w:szCs w:val="18"/>
        </w:rPr>
        <w:t xml:space="preserve"> и  распространяет свое действие на правоотношения, возникшие с 1 января2022 года.</w:t>
      </w:r>
    </w:p>
    <w:p w:rsidR="00D108A7" w:rsidRPr="00D108A7" w:rsidRDefault="00D108A7" w:rsidP="00D108A7">
      <w:pPr>
        <w:spacing w:after="0" w:line="240" w:lineRule="auto"/>
        <w:rPr>
          <w:rFonts w:ascii="Times New Roman" w:eastAsia="Times New Roman" w:hAnsi="Times New Roman" w:cs="Times New Roman"/>
          <w:sz w:val="18"/>
          <w:szCs w:val="18"/>
        </w:rPr>
      </w:pPr>
    </w:p>
    <w:p w:rsidR="00D108A7" w:rsidRPr="00D108A7" w:rsidRDefault="00D108A7" w:rsidP="00D108A7">
      <w:pPr>
        <w:spacing w:after="0" w:line="240" w:lineRule="auto"/>
        <w:rPr>
          <w:rFonts w:ascii="Times New Roman" w:eastAsia="Times New Roman" w:hAnsi="Times New Roman" w:cs="Times New Roman"/>
          <w:bCs/>
          <w:sz w:val="18"/>
          <w:szCs w:val="18"/>
        </w:rPr>
      </w:pPr>
      <w:r w:rsidRPr="00D108A7">
        <w:rPr>
          <w:rFonts w:ascii="Times New Roman" w:eastAsia="Times New Roman" w:hAnsi="Times New Roman" w:cs="Times New Roman"/>
          <w:bCs/>
          <w:sz w:val="18"/>
          <w:szCs w:val="18"/>
        </w:rPr>
        <w:t xml:space="preserve">Глава Дубенского </w:t>
      </w:r>
    </w:p>
    <w:p w:rsidR="00D108A7" w:rsidRPr="00D108A7" w:rsidRDefault="00D108A7" w:rsidP="00D108A7">
      <w:pPr>
        <w:spacing w:after="0" w:line="240" w:lineRule="auto"/>
        <w:rPr>
          <w:rFonts w:ascii="Times New Roman" w:eastAsia="Times New Roman" w:hAnsi="Times New Roman" w:cs="Times New Roman"/>
          <w:bCs/>
          <w:sz w:val="18"/>
          <w:szCs w:val="18"/>
        </w:rPr>
      </w:pPr>
      <w:r w:rsidRPr="00D108A7">
        <w:rPr>
          <w:rFonts w:ascii="Times New Roman" w:eastAsia="Times New Roman" w:hAnsi="Times New Roman" w:cs="Times New Roman"/>
          <w:bCs/>
          <w:sz w:val="18"/>
          <w:szCs w:val="18"/>
        </w:rPr>
        <w:t xml:space="preserve">Муниципального района                                                                     </w:t>
      </w:r>
      <w:proofErr w:type="spellStart"/>
      <w:r w:rsidRPr="00D108A7">
        <w:rPr>
          <w:rFonts w:ascii="Times New Roman" w:eastAsia="Times New Roman" w:hAnsi="Times New Roman" w:cs="Times New Roman"/>
          <w:bCs/>
          <w:sz w:val="18"/>
          <w:szCs w:val="18"/>
        </w:rPr>
        <w:t>В.Н.Нефедов</w:t>
      </w:r>
      <w:proofErr w:type="spellEnd"/>
    </w:p>
    <w:p w:rsidR="00D108A7" w:rsidRDefault="00D108A7" w:rsidP="00491807">
      <w:pPr>
        <w:spacing w:after="0" w:line="240" w:lineRule="auto"/>
        <w:jc w:val="center"/>
        <w:rPr>
          <w:rFonts w:ascii="Times New Roman" w:hAnsi="Times New Roman" w:cs="Times New Roman"/>
          <w:b/>
          <w:sz w:val="18"/>
          <w:szCs w:val="18"/>
        </w:rPr>
      </w:pPr>
    </w:p>
    <w:p w:rsidR="00D108A7" w:rsidRDefault="00D108A7" w:rsidP="00491807">
      <w:pPr>
        <w:spacing w:after="0" w:line="240" w:lineRule="auto"/>
        <w:jc w:val="center"/>
        <w:rPr>
          <w:rFonts w:ascii="Times New Roman" w:hAnsi="Times New Roman" w:cs="Times New Roman"/>
          <w:b/>
          <w:sz w:val="18"/>
          <w:szCs w:val="18"/>
        </w:rPr>
      </w:pPr>
    </w:p>
    <w:p w:rsidR="00D108A7" w:rsidRDefault="00D108A7" w:rsidP="00491807">
      <w:pPr>
        <w:spacing w:after="0" w:line="240" w:lineRule="auto"/>
        <w:jc w:val="center"/>
        <w:rPr>
          <w:rFonts w:ascii="Times New Roman" w:hAnsi="Times New Roman" w:cs="Times New Roman"/>
          <w:b/>
          <w:sz w:val="18"/>
          <w:szCs w:val="18"/>
        </w:rPr>
      </w:pPr>
    </w:p>
    <w:p w:rsidR="00D108A7" w:rsidRDefault="00D108A7" w:rsidP="00491807">
      <w:pPr>
        <w:spacing w:after="0" w:line="240" w:lineRule="auto"/>
        <w:jc w:val="center"/>
        <w:rPr>
          <w:rFonts w:ascii="Times New Roman" w:hAnsi="Times New Roman" w:cs="Times New Roman"/>
          <w:b/>
          <w:sz w:val="18"/>
          <w:szCs w:val="18"/>
        </w:rPr>
      </w:pPr>
    </w:p>
    <w:p w:rsidR="00D108A7" w:rsidRDefault="00D108A7" w:rsidP="00491807">
      <w:pPr>
        <w:spacing w:after="0" w:line="240" w:lineRule="auto"/>
        <w:jc w:val="center"/>
        <w:rPr>
          <w:rFonts w:ascii="Times New Roman" w:hAnsi="Times New Roman" w:cs="Times New Roman"/>
          <w:b/>
          <w:sz w:val="18"/>
          <w:szCs w:val="18"/>
        </w:rPr>
      </w:pPr>
    </w:p>
    <w:p w:rsidR="00D108A7" w:rsidRDefault="00D108A7" w:rsidP="00491807">
      <w:pPr>
        <w:spacing w:after="0" w:line="240" w:lineRule="auto"/>
        <w:jc w:val="center"/>
        <w:rPr>
          <w:rFonts w:ascii="Times New Roman" w:hAnsi="Times New Roman" w:cs="Times New Roman"/>
          <w:b/>
          <w:sz w:val="18"/>
          <w:szCs w:val="18"/>
        </w:rPr>
      </w:pPr>
    </w:p>
    <w:p w:rsidR="00491807" w:rsidRDefault="00491807" w:rsidP="00491807">
      <w:pPr>
        <w:spacing w:after="0" w:line="240" w:lineRule="auto"/>
        <w:jc w:val="center"/>
        <w:rPr>
          <w:rFonts w:ascii="Times New Roman" w:hAnsi="Times New Roman" w:cs="Times New Roman"/>
          <w:b/>
          <w:sz w:val="18"/>
          <w:szCs w:val="18"/>
        </w:rPr>
      </w:pPr>
      <w:r w:rsidRPr="00491807">
        <w:rPr>
          <w:rFonts w:ascii="Times New Roman" w:hAnsi="Times New Roman" w:cs="Times New Roman"/>
          <w:b/>
          <w:sz w:val="18"/>
          <w:szCs w:val="18"/>
        </w:rPr>
        <w:t xml:space="preserve">АДМИНИСТРАЦИЯ ДУБЕНСКОГО МУНИЦИПАЛЬНОГО РАЙОНА  </w:t>
      </w:r>
    </w:p>
    <w:p w:rsidR="00491807" w:rsidRPr="00491807" w:rsidRDefault="00491807" w:rsidP="00491807">
      <w:pPr>
        <w:spacing w:after="0" w:line="240" w:lineRule="auto"/>
        <w:jc w:val="center"/>
        <w:rPr>
          <w:rFonts w:ascii="Times New Roman" w:hAnsi="Times New Roman" w:cs="Times New Roman"/>
          <w:b/>
          <w:sz w:val="18"/>
          <w:szCs w:val="18"/>
        </w:rPr>
      </w:pPr>
      <w:r w:rsidRPr="00491807">
        <w:rPr>
          <w:rFonts w:ascii="Times New Roman" w:hAnsi="Times New Roman" w:cs="Times New Roman"/>
          <w:b/>
          <w:sz w:val="18"/>
          <w:szCs w:val="18"/>
        </w:rPr>
        <w:t>РЕСПУБЛИКИ МОРДОВИЯ</w:t>
      </w:r>
    </w:p>
    <w:p w:rsidR="00491807" w:rsidRPr="00491807" w:rsidRDefault="00491807" w:rsidP="00491807">
      <w:pPr>
        <w:spacing w:after="0" w:line="240" w:lineRule="auto"/>
        <w:jc w:val="center"/>
        <w:rPr>
          <w:rFonts w:ascii="Times New Roman" w:hAnsi="Times New Roman" w:cs="Times New Roman"/>
          <w:b/>
          <w:sz w:val="18"/>
          <w:szCs w:val="18"/>
        </w:rPr>
      </w:pPr>
    </w:p>
    <w:p w:rsidR="00491807" w:rsidRPr="00491807" w:rsidRDefault="00491807" w:rsidP="00491807">
      <w:pPr>
        <w:spacing w:after="0" w:line="240" w:lineRule="auto"/>
        <w:jc w:val="center"/>
        <w:rPr>
          <w:rFonts w:ascii="Times New Roman" w:hAnsi="Times New Roman" w:cs="Times New Roman"/>
          <w:b/>
          <w:sz w:val="18"/>
          <w:szCs w:val="18"/>
        </w:rPr>
      </w:pPr>
      <w:r w:rsidRPr="00491807">
        <w:rPr>
          <w:rFonts w:ascii="Times New Roman" w:hAnsi="Times New Roman" w:cs="Times New Roman"/>
          <w:b/>
          <w:sz w:val="18"/>
          <w:szCs w:val="18"/>
        </w:rPr>
        <w:t xml:space="preserve"> ПОСТАНОВЛЕНИЕ</w:t>
      </w:r>
    </w:p>
    <w:p w:rsidR="00491807" w:rsidRPr="00491807" w:rsidRDefault="00491807" w:rsidP="00491807">
      <w:pPr>
        <w:spacing w:after="0" w:line="240" w:lineRule="auto"/>
        <w:jc w:val="center"/>
        <w:rPr>
          <w:rFonts w:ascii="Times New Roman" w:hAnsi="Times New Roman" w:cs="Times New Roman"/>
          <w:b/>
          <w:sz w:val="18"/>
          <w:szCs w:val="18"/>
        </w:rPr>
      </w:pPr>
    </w:p>
    <w:p w:rsidR="00491807" w:rsidRPr="00491807" w:rsidRDefault="00491807" w:rsidP="00491807">
      <w:pPr>
        <w:spacing w:after="0" w:line="240" w:lineRule="auto"/>
        <w:ind w:left="180"/>
        <w:jc w:val="center"/>
        <w:rPr>
          <w:rFonts w:ascii="Times New Roman" w:hAnsi="Times New Roman" w:cs="Times New Roman"/>
          <w:sz w:val="18"/>
          <w:szCs w:val="18"/>
        </w:rPr>
      </w:pPr>
      <w:r w:rsidRPr="00491807">
        <w:rPr>
          <w:rFonts w:ascii="Times New Roman" w:hAnsi="Times New Roman" w:cs="Times New Roman"/>
          <w:sz w:val="18"/>
          <w:szCs w:val="18"/>
        </w:rPr>
        <w:t>02.02.2022                                                                                                           № 51</w:t>
      </w:r>
    </w:p>
    <w:p w:rsidR="00491807" w:rsidRPr="00491807" w:rsidRDefault="00491807" w:rsidP="00491807">
      <w:pPr>
        <w:spacing w:after="0" w:line="240" w:lineRule="auto"/>
        <w:jc w:val="center"/>
        <w:rPr>
          <w:rFonts w:ascii="Times New Roman" w:hAnsi="Times New Roman" w:cs="Times New Roman"/>
          <w:sz w:val="18"/>
          <w:szCs w:val="18"/>
        </w:rPr>
      </w:pPr>
      <w:r w:rsidRPr="00491807">
        <w:rPr>
          <w:rFonts w:ascii="Times New Roman" w:hAnsi="Times New Roman" w:cs="Times New Roman"/>
          <w:sz w:val="18"/>
          <w:szCs w:val="18"/>
        </w:rPr>
        <w:t>с. Дубенки</w:t>
      </w:r>
    </w:p>
    <w:p w:rsidR="00491807" w:rsidRPr="00491807" w:rsidRDefault="00491807" w:rsidP="00491807">
      <w:pPr>
        <w:spacing w:after="0" w:line="240" w:lineRule="auto"/>
        <w:rPr>
          <w:rFonts w:ascii="Times New Roman" w:hAnsi="Times New Roman" w:cs="Times New Roman"/>
          <w:sz w:val="18"/>
          <w:szCs w:val="18"/>
        </w:rPr>
      </w:pPr>
    </w:p>
    <w:p w:rsidR="00491807" w:rsidRPr="00491807" w:rsidRDefault="00491807" w:rsidP="00491807">
      <w:pPr>
        <w:spacing w:after="0" w:line="240" w:lineRule="auto"/>
        <w:jc w:val="center"/>
        <w:rPr>
          <w:rFonts w:ascii="Times New Roman" w:hAnsi="Times New Roman" w:cs="Times New Roman"/>
          <w:sz w:val="18"/>
          <w:szCs w:val="18"/>
        </w:rPr>
      </w:pPr>
      <w:r w:rsidRPr="00491807">
        <w:rPr>
          <w:rFonts w:ascii="Times New Roman" w:hAnsi="Times New Roman" w:cs="Times New Roman"/>
          <w:sz w:val="18"/>
          <w:szCs w:val="18"/>
        </w:rPr>
        <w:t>О проведении конкурса среди социально ориентированных некоммерческих организаций, осуществляющих свою деятельность на территории Дубенского района  для предоставления субсидий за счет средств районного бюджета Дубенского района</w:t>
      </w:r>
    </w:p>
    <w:p w:rsidR="00491807" w:rsidRPr="00491807" w:rsidRDefault="00491807" w:rsidP="00491807">
      <w:pPr>
        <w:spacing w:after="0" w:line="240" w:lineRule="auto"/>
        <w:rPr>
          <w:rFonts w:ascii="Times New Roman" w:hAnsi="Times New Roman" w:cs="Times New Roman"/>
          <w:sz w:val="18"/>
          <w:szCs w:val="18"/>
        </w:rPr>
      </w:pPr>
    </w:p>
    <w:p w:rsidR="00491807" w:rsidRPr="00491807" w:rsidRDefault="00491807" w:rsidP="00491807">
      <w:pPr>
        <w:spacing w:after="0" w:line="240" w:lineRule="auto"/>
        <w:jc w:val="both"/>
        <w:rPr>
          <w:rFonts w:ascii="Times New Roman" w:hAnsi="Times New Roman" w:cs="Times New Roman"/>
          <w:sz w:val="18"/>
          <w:szCs w:val="18"/>
        </w:rPr>
      </w:pPr>
      <w:r w:rsidRPr="00491807">
        <w:rPr>
          <w:rFonts w:ascii="Times New Roman" w:hAnsi="Times New Roman" w:cs="Times New Roman"/>
          <w:sz w:val="18"/>
          <w:szCs w:val="18"/>
        </w:rPr>
        <w:t xml:space="preserve">          В соответствии со </w:t>
      </w:r>
      <w:hyperlink r:id="rId31" w:history="1">
        <w:r w:rsidRPr="00491807">
          <w:rPr>
            <w:rFonts w:ascii="Times New Roman" w:hAnsi="Times New Roman" w:cs="Times New Roman"/>
            <w:sz w:val="18"/>
            <w:szCs w:val="18"/>
          </w:rPr>
          <w:t>статьей 78.1</w:t>
        </w:r>
      </w:hyperlink>
      <w:r w:rsidRPr="00491807">
        <w:rPr>
          <w:rFonts w:ascii="Times New Roman" w:hAnsi="Times New Roman" w:cs="Times New Roman"/>
          <w:sz w:val="18"/>
          <w:szCs w:val="18"/>
        </w:rPr>
        <w:t xml:space="preserve"> Бюджетного кодекса Российской Федерации, Федеральным законом от 12 января 1996 года №7-ФЗ «О некоммерческих организациях» и в целях реализации  постановления администрации Дубенского муниципального района от 15.02.2017 г. №110 «</w:t>
      </w:r>
      <w:r w:rsidRPr="00491807">
        <w:rPr>
          <w:rStyle w:val="af7"/>
          <w:rFonts w:ascii="Times New Roman" w:hAnsi="Times New Roman"/>
          <w:bCs/>
          <w:color w:val="auto"/>
          <w:sz w:val="18"/>
          <w:szCs w:val="18"/>
        </w:rPr>
        <w:t>Об утверждении порядка определения объема и предоставления субсидий социально ориентированным некоммерческим организациям, осуществляющим свою деятельность на территории Дубенского муниципального района», администрация Дубенского муниципального района постановляет:</w:t>
      </w:r>
    </w:p>
    <w:p w:rsidR="00491807" w:rsidRPr="00491807" w:rsidRDefault="00491807" w:rsidP="00491807">
      <w:pPr>
        <w:numPr>
          <w:ilvl w:val="0"/>
          <w:numId w:val="25"/>
        </w:numPr>
        <w:spacing w:after="0" w:line="240" w:lineRule="auto"/>
        <w:ind w:left="0" w:firstLine="708"/>
        <w:jc w:val="both"/>
        <w:rPr>
          <w:rFonts w:ascii="Times New Roman" w:hAnsi="Times New Roman" w:cs="Times New Roman"/>
          <w:sz w:val="18"/>
          <w:szCs w:val="18"/>
        </w:rPr>
      </w:pPr>
      <w:r w:rsidRPr="00491807">
        <w:rPr>
          <w:rFonts w:ascii="Times New Roman" w:hAnsi="Times New Roman" w:cs="Times New Roman"/>
          <w:sz w:val="18"/>
          <w:szCs w:val="18"/>
        </w:rPr>
        <w:t>Организационно-правовому управлению администрации Дубенского муниципального  района  совместно с финансовым управлением администрации Дубенского муниципального района  провести в 2022 году конкурс среди социально ориентированных некоммерческих организаций, в целях финансовой поддержки социально ориентированных некоммерческих организаций (далее - организации), осуществляющих на территории Дубенского муниципального района Республики Мордовия деятельность в целях удовлетворения благотворительных, национально - культурных и общественно - полезных целей, направленных на достижение общественных благ, а также содействие духовному развитию личности, укрепления и развития межнационального, межэтнического и межконфессионального сотрудничества, в том числе деятельность в области средств массовой информации.</w:t>
      </w:r>
    </w:p>
    <w:p w:rsidR="00491807" w:rsidRPr="00491807" w:rsidRDefault="00491807" w:rsidP="00491807">
      <w:pPr>
        <w:spacing w:after="0" w:line="240" w:lineRule="auto"/>
        <w:jc w:val="both"/>
        <w:rPr>
          <w:rFonts w:ascii="Times New Roman" w:hAnsi="Times New Roman" w:cs="Times New Roman"/>
          <w:sz w:val="18"/>
          <w:szCs w:val="18"/>
        </w:rPr>
      </w:pPr>
      <w:r w:rsidRPr="00491807">
        <w:rPr>
          <w:rFonts w:ascii="Times New Roman" w:hAnsi="Times New Roman" w:cs="Times New Roman"/>
          <w:sz w:val="18"/>
          <w:szCs w:val="18"/>
        </w:rPr>
        <w:lastRenderedPageBreak/>
        <w:t xml:space="preserve">         Дата начала приема заявок на участие в конкурсе – 8 февраля  2022 года.</w:t>
      </w:r>
    </w:p>
    <w:p w:rsidR="00491807" w:rsidRPr="00491807" w:rsidRDefault="00491807" w:rsidP="00491807">
      <w:pPr>
        <w:spacing w:after="0" w:line="240" w:lineRule="auto"/>
        <w:jc w:val="both"/>
        <w:rPr>
          <w:rFonts w:ascii="Times New Roman" w:hAnsi="Times New Roman" w:cs="Times New Roman"/>
          <w:sz w:val="18"/>
          <w:szCs w:val="18"/>
        </w:rPr>
      </w:pPr>
      <w:r w:rsidRPr="00491807">
        <w:rPr>
          <w:rFonts w:ascii="Times New Roman" w:hAnsi="Times New Roman" w:cs="Times New Roman"/>
          <w:sz w:val="18"/>
          <w:szCs w:val="18"/>
        </w:rPr>
        <w:t xml:space="preserve">         Дата окончания приема заявок на участие в конкурсе –18 февраля 2022 года.</w:t>
      </w:r>
    </w:p>
    <w:p w:rsidR="00491807" w:rsidRPr="00491807" w:rsidRDefault="00491807" w:rsidP="00491807">
      <w:pPr>
        <w:numPr>
          <w:ilvl w:val="0"/>
          <w:numId w:val="25"/>
        </w:numPr>
        <w:spacing w:after="0" w:line="240" w:lineRule="auto"/>
        <w:jc w:val="both"/>
        <w:rPr>
          <w:rFonts w:ascii="Times New Roman" w:hAnsi="Times New Roman" w:cs="Times New Roman"/>
          <w:sz w:val="18"/>
          <w:szCs w:val="18"/>
        </w:rPr>
      </w:pPr>
      <w:r w:rsidRPr="00491807">
        <w:rPr>
          <w:rFonts w:ascii="Times New Roman" w:hAnsi="Times New Roman" w:cs="Times New Roman"/>
          <w:sz w:val="18"/>
          <w:szCs w:val="18"/>
        </w:rPr>
        <w:t>Утвердить прилагаемые:</w:t>
      </w:r>
    </w:p>
    <w:p w:rsidR="00491807" w:rsidRPr="00491807" w:rsidRDefault="00491807" w:rsidP="00491807">
      <w:pPr>
        <w:numPr>
          <w:ilvl w:val="0"/>
          <w:numId w:val="26"/>
        </w:numPr>
        <w:spacing w:after="0" w:line="240" w:lineRule="auto"/>
        <w:ind w:left="0" w:firstLine="709"/>
        <w:jc w:val="both"/>
        <w:rPr>
          <w:rFonts w:ascii="Times New Roman" w:hAnsi="Times New Roman" w:cs="Times New Roman"/>
          <w:sz w:val="18"/>
          <w:szCs w:val="18"/>
        </w:rPr>
      </w:pPr>
      <w:r w:rsidRPr="00491807">
        <w:rPr>
          <w:rFonts w:ascii="Times New Roman" w:hAnsi="Times New Roman" w:cs="Times New Roman"/>
          <w:sz w:val="18"/>
          <w:szCs w:val="18"/>
        </w:rPr>
        <w:t>форму заявки на участие в конкурсном отборе среди социально ориентированных некоммерческих организаций для предоставления субсидий за счет средств районного бюджета Дубенского района;</w:t>
      </w:r>
    </w:p>
    <w:p w:rsidR="00491807" w:rsidRPr="00491807" w:rsidRDefault="00491807" w:rsidP="00491807">
      <w:pPr>
        <w:numPr>
          <w:ilvl w:val="0"/>
          <w:numId w:val="26"/>
        </w:numPr>
        <w:spacing w:after="0" w:line="240" w:lineRule="auto"/>
        <w:ind w:left="0" w:firstLine="709"/>
        <w:jc w:val="both"/>
        <w:rPr>
          <w:rFonts w:ascii="Times New Roman" w:hAnsi="Times New Roman" w:cs="Times New Roman"/>
          <w:bCs/>
          <w:sz w:val="18"/>
          <w:szCs w:val="18"/>
        </w:rPr>
      </w:pPr>
      <w:r w:rsidRPr="00491807">
        <w:rPr>
          <w:rFonts w:ascii="Times New Roman" w:hAnsi="Times New Roman" w:cs="Times New Roman"/>
          <w:sz w:val="18"/>
          <w:szCs w:val="18"/>
        </w:rPr>
        <w:t>форму соглашения о предоставлении субсидии социально ориентированной некоммерческой организации за счет средств районного бюджета Дубенского района;</w:t>
      </w:r>
    </w:p>
    <w:p w:rsidR="00491807" w:rsidRPr="00491807" w:rsidRDefault="00491807" w:rsidP="00491807">
      <w:pPr>
        <w:numPr>
          <w:ilvl w:val="0"/>
          <w:numId w:val="25"/>
        </w:numPr>
        <w:spacing w:after="0" w:line="240" w:lineRule="auto"/>
        <w:ind w:left="0" w:firstLine="709"/>
        <w:jc w:val="both"/>
        <w:rPr>
          <w:rFonts w:ascii="Times New Roman" w:hAnsi="Times New Roman" w:cs="Times New Roman"/>
          <w:sz w:val="18"/>
          <w:szCs w:val="18"/>
        </w:rPr>
      </w:pPr>
      <w:r w:rsidRPr="00491807">
        <w:rPr>
          <w:rFonts w:ascii="Times New Roman" w:hAnsi="Times New Roman" w:cs="Times New Roman"/>
          <w:sz w:val="18"/>
          <w:szCs w:val="18"/>
        </w:rPr>
        <w:t xml:space="preserve">Контроль за исполнением настоящего постановления возложить на заместителя главы Дубенского муниципального района, начальника финансового управления администрации Дубенского муниципального </w:t>
      </w:r>
      <w:proofErr w:type="gramStart"/>
      <w:r w:rsidRPr="00491807">
        <w:rPr>
          <w:rFonts w:ascii="Times New Roman" w:hAnsi="Times New Roman" w:cs="Times New Roman"/>
          <w:sz w:val="18"/>
          <w:szCs w:val="18"/>
        </w:rPr>
        <w:t>района  Л.М.</w:t>
      </w:r>
      <w:proofErr w:type="gramEnd"/>
      <w:r w:rsidRPr="00491807">
        <w:rPr>
          <w:rFonts w:ascii="Times New Roman" w:hAnsi="Times New Roman" w:cs="Times New Roman"/>
          <w:sz w:val="18"/>
          <w:szCs w:val="18"/>
        </w:rPr>
        <w:t xml:space="preserve"> </w:t>
      </w:r>
      <w:proofErr w:type="spellStart"/>
      <w:r w:rsidRPr="00491807">
        <w:rPr>
          <w:rFonts w:ascii="Times New Roman" w:hAnsi="Times New Roman" w:cs="Times New Roman"/>
          <w:sz w:val="18"/>
          <w:szCs w:val="18"/>
        </w:rPr>
        <w:t>Вачаеву</w:t>
      </w:r>
      <w:proofErr w:type="spellEnd"/>
      <w:r w:rsidRPr="00491807">
        <w:rPr>
          <w:rFonts w:ascii="Times New Roman" w:hAnsi="Times New Roman" w:cs="Times New Roman"/>
          <w:sz w:val="18"/>
          <w:szCs w:val="18"/>
        </w:rPr>
        <w:t>.</w:t>
      </w:r>
    </w:p>
    <w:p w:rsidR="00491807" w:rsidRPr="00491807" w:rsidRDefault="00491807" w:rsidP="00491807">
      <w:pPr>
        <w:numPr>
          <w:ilvl w:val="0"/>
          <w:numId w:val="25"/>
        </w:numPr>
        <w:spacing w:after="0" w:line="240" w:lineRule="auto"/>
        <w:ind w:left="0" w:firstLine="709"/>
        <w:jc w:val="both"/>
        <w:rPr>
          <w:rFonts w:ascii="Times New Roman" w:hAnsi="Times New Roman" w:cs="Times New Roman"/>
          <w:sz w:val="18"/>
          <w:szCs w:val="18"/>
        </w:rPr>
      </w:pPr>
      <w:r w:rsidRPr="00491807">
        <w:rPr>
          <w:rFonts w:ascii="Times New Roman" w:hAnsi="Times New Roman" w:cs="Times New Roman"/>
          <w:sz w:val="18"/>
          <w:szCs w:val="18"/>
        </w:rPr>
        <w:t>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491807" w:rsidRPr="00491807" w:rsidRDefault="00491807" w:rsidP="00491807">
      <w:pPr>
        <w:widowControl w:val="0"/>
        <w:spacing w:line="240" w:lineRule="auto"/>
        <w:ind w:firstLine="709"/>
        <w:jc w:val="both"/>
        <w:rPr>
          <w:rFonts w:ascii="Times New Roman" w:hAnsi="Times New Roman" w:cs="Times New Roman"/>
          <w:sz w:val="18"/>
          <w:szCs w:val="18"/>
        </w:rPr>
      </w:pPr>
      <w:r w:rsidRPr="00491807">
        <w:rPr>
          <w:rFonts w:ascii="Times New Roman" w:hAnsi="Times New Roman" w:cs="Times New Roman"/>
          <w:sz w:val="18"/>
          <w:szCs w:val="18"/>
        </w:rPr>
        <w:t>5. Настоящее постановление вступает в силу с момента официального опубликования.</w:t>
      </w:r>
    </w:p>
    <w:p w:rsidR="00491807" w:rsidRPr="00491807" w:rsidRDefault="00491807" w:rsidP="00491807">
      <w:pPr>
        <w:spacing w:after="0"/>
        <w:jc w:val="both"/>
        <w:rPr>
          <w:rFonts w:ascii="Times New Roman" w:hAnsi="Times New Roman" w:cs="Times New Roman"/>
          <w:sz w:val="18"/>
          <w:szCs w:val="18"/>
        </w:rPr>
      </w:pPr>
      <w:r w:rsidRPr="00491807">
        <w:rPr>
          <w:rFonts w:ascii="Times New Roman" w:hAnsi="Times New Roman" w:cs="Times New Roman"/>
          <w:sz w:val="18"/>
          <w:szCs w:val="18"/>
        </w:rPr>
        <w:t xml:space="preserve"> </w:t>
      </w:r>
    </w:p>
    <w:p w:rsidR="00491807" w:rsidRPr="00491807" w:rsidRDefault="00491807" w:rsidP="00491807">
      <w:pPr>
        <w:spacing w:after="0"/>
        <w:jc w:val="both"/>
        <w:rPr>
          <w:rFonts w:ascii="Times New Roman" w:hAnsi="Times New Roman" w:cs="Times New Roman"/>
          <w:sz w:val="18"/>
          <w:szCs w:val="18"/>
        </w:rPr>
      </w:pPr>
    </w:p>
    <w:p w:rsidR="00491807" w:rsidRPr="00491807" w:rsidRDefault="00491807" w:rsidP="00491807">
      <w:pPr>
        <w:spacing w:after="0"/>
        <w:jc w:val="both"/>
        <w:rPr>
          <w:rFonts w:ascii="Times New Roman" w:hAnsi="Times New Roman" w:cs="Times New Roman"/>
          <w:sz w:val="18"/>
          <w:szCs w:val="18"/>
        </w:rPr>
      </w:pPr>
      <w:r w:rsidRPr="00491807">
        <w:rPr>
          <w:rFonts w:ascii="Times New Roman" w:hAnsi="Times New Roman" w:cs="Times New Roman"/>
          <w:sz w:val="18"/>
          <w:szCs w:val="18"/>
        </w:rPr>
        <w:t>Глава Дубенского</w:t>
      </w:r>
    </w:p>
    <w:p w:rsidR="00491807" w:rsidRPr="00491807" w:rsidRDefault="00491807" w:rsidP="00491807">
      <w:pPr>
        <w:spacing w:after="0"/>
        <w:jc w:val="both"/>
        <w:rPr>
          <w:rFonts w:ascii="Times New Roman" w:hAnsi="Times New Roman" w:cs="Times New Roman"/>
          <w:sz w:val="18"/>
          <w:szCs w:val="18"/>
        </w:rPr>
      </w:pPr>
      <w:r w:rsidRPr="00491807">
        <w:rPr>
          <w:rFonts w:ascii="Times New Roman" w:hAnsi="Times New Roman" w:cs="Times New Roman"/>
          <w:sz w:val="18"/>
          <w:szCs w:val="18"/>
        </w:rPr>
        <w:t>муниципального района                                                                Нефедов В.Н.</w:t>
      </w:r>
    </w:p>
    <w:p w:rsidR="00491807" w:rsidRPr="00491807" w:rsidRDefault="00491807" w:rsidP="00491807">
      <w:pPr>
        <w:spacing w:after="0"/>
        <w:jc w:val="both"/>
        <w:rPr>
          <w:rFonts w:ascii="Times New Roman" w:hAnsi="Times New Roman" w:cs="Times New Roman"/>
          <w:sz w:val="18"/>
          <w:szCs w:val="18"/>
        </w:rPr>
      </w:pPr>
    </w:p>
    <w:p w:rsidR="00491807" w:rsidRPr="00491807" w:rsidRDefault="00491807" w:rsidP="00491807">
      <w:pPr>
        <w:spacing w:after="0"/>
        <w:jc w:val="both"/>
        <w:rPr>
          <w:rFonts w:ascii="Times New Roman" w:hAnsi="Times New Roman" w:cs="Times New Roman"/>
          <w:sz w:val="18"/>
          <w:szCs w:val="18"/>
        </w:rPr>
      </w:pPr>
    </w:p>
    <w:p w:rsidR="00491807" w:rsidRPr="00491807" w:rsidRDefault="00491807" w:rsidP="00491807">
      <w:pPr>
        <w:spacing w:after="0"/>
        <w:jc w:val="both"/>
        <w:rPr>
          <w:rFonts w:ascii="Times New Roman" w:hAnsi="Times New Roman" w:cs="Times New Roman"/>
          <w:sz w:val="18"/>
          <w:szCs w:val="18"/>
        </w:rPr>
      </w:pPr>
    </w:p>
    <w:p w:rsidR="00491807" w:rsidRPr="00491807" w:rsidRDefault="00491807" w:rsidP="00491807">
      <w:pPr>
        <w:spacing w:after="0"/>
        <w:jc w:val="both"/>
        <w:rPr>
          <w:rFonts w:ascii="Times New Roman" w:hAnsi="Times New Roman" w:cs="Times New Roman"/>
          <w:sz w:val="18"/>
          <w:szCs w:val="18"/>
        </w:rPr>
      </w:pPr>
    </w:p>
    <w:p w:rsidR="00491807" w:rsidRPr="00491807" w:rsidRDefault="00491807" w:rsidP="00491807">
      <w:pPr>
        <w:spacing w:after="0"/>
        <w:jc w:val="both"/>
        <w:rPr>
          <w:rFonts w:ascii="Times New Roman" w:hAnsi="Times New Roman" w:cs="Times New Roman"/>
          <w:sz w:val="18"/>
          <w:szCs w:val="18"/>
        </w:rPr>
      </w:pPr>
    </w:p>
    <w:p w:rsidR="00491807" w:rsidRPr="00491807" w:rsidRDefault="00491807" w:rsidP="00491807">
      <w:pPr>
        <w:spacing w:after="0"/>
        <w:jc w:val="both"/>
        <w:rPr>
          <w:rFonts w:ascii="Times New Roman" w:hAnsi="Times New Roman" w:cs="Times New Roman"/>
          <w:sz w:val="18"/>
          <w:szCs w:val="18"/>
        </w:rPr>
      </w:pPr>
    </w:p>
    <w:p w:rsidR="00491807" w:rsidRPr="00491807" w:rsidRDefault="00491807" w:rsidP="00491807">
      <w:pPr>
        <w:spacing w:after="0"/>
        <w:jc w:val="both"/>
        <w:rPr>
          <w:rFonts w:ascii="Times New Roman" w:hAnsi="Times New Roman" w:cs="Times New Roman"/>
          <w:sz w:val="18"/>
          <w:szCs w:val="18"/>
        </w:rPr>
      </w:pPr>
    </w:p>
    <w:p w:rsidR="00491807" w:rsidRPr="00491807" w:rsidRDefault="00491807" w:rsidP="00491807">
      <w:pPr>
        <w:spacing w:after="0"/>
        <w:jc w:val="both"/>
        <w:rPr>
          <w:rFonts w:ascii="Times New Roman" w:hAnsi="Times New Roman" w:cs="Times New Roman"/>
          <w:sz w:val="18"/>
          <w:szCs w:val="18"/>
        </w:rPr>
      </w:pPr>
    </w:p>
    <w:p w:rsidR="00491807" w:rsidRPr="00491807" w:rsidRDefault="00491807" w:rsidP="00491807">
      <w:pPr>
        <w:spacing w:after="0"/>
        <w:jc w:val="both"/>
        <w:rPr>
          <w:rFonts w:ascii="Times New Roman" w:hAnsi="Times New Roman" w:cs="Times New Roman"/>
          <w:sz w:val="18"/>
          <w:szCs w:val="18"/>
        </w:rPr>
      </w:pPr>
    </w:p>
    <w:p w:rsidR="00491807" w:rsidRPr="00491807" w:rsidRDefault="00491807" w:rsidP="00491807">
      <w:pPr>
        <w:spacing w:after="0" w:line="240" w:lineRule="auto"/>
        <w:jc w:val="right"/>
        <w:rPr>
          <w:rFonts w:ascii="Times New Roman" w:hAnsi="Times New Roman" w:cs="Times New Roman"/>
          <w:sz w:val="18"/>
          <w:szCs w:val="18"/>
        </w:rPr>
      </w:pPr>
      <w:r w:rsidRPr="00491807">
        <w:rPr>
          <w:rFonts w:ascii="Times New Roman" w:hAnsi="Times New Roman" w:cs="Times New Roman"/>
          <w:sz w:val="18"/>
          <w:szCs w:val="18"/>
        </w:rPr>
        <w:t xml:space="preserve">                                                                            Приложение № 1</w:t>
      </w:r>
    </w:p>
    <w:p w:rsidR="00491807" w:rsidRPr="00491807" w:rsidRDefault="00491807" w:rsidP="00491807">
      <w:pPr>
        <w:spacing w:after="0" w:line="240" w:lineRule="auto"/>
        <w:jc w:val="right"/>
        <w:rPr>
          <w:rFonts w:ascii="Times New Roman" w:hAnsi="Times New Roman" w:cs="Times New Roman"/>
          <w:sz w:val="18"/>
          <w:szCs w:val="18"/>
        </w:rPr>
      </w:pPr>
      <w:r w:rsidRPr="00491807">
        <w:rPr>
          <w:rFonts w:ascii="Times New Roman" w:hAnsi="Times New Roman" w:cs="Times New Roman"/>
          <w:sz w:val="18"/>
          <w:szCs w:val="18"/>
        </w:rPr>
        <w:t xml:space="preserve">                                                               к постановлению администрации </w:t>
      </w:r>
    </w:p>
    <w:p w:rsidR="00491807" w:rsidRPr="00491807" w:rsidRDefault="00491807" w:rsidP="00491807">
      <w:pPr>
        <w:spacing w:after="0" w:line="240" w:lineRule="auto"/>
        <w:jc w:val="right"/>
        <w:rPr>
          <w:rFonts w:ascii="Times New Roman" w:hAnsi="Times New Roman" w:cs="Times New Roman"/>
          <w:sz w:val="18"/>
          <w:szCs w:val="18"/>
        </w:rPr>
      </w:pPr>
      <w:r w:rsidRPr="00491807">
        <w:rPr>
          <w:rFonts w:ascii="Times New Roman" w:hAnsi="Times New Roman" w:cs="Times New Roman"/>
          <w:sz w:val="18"/>
          <w:szCs w:val="18"/>
        </w:rPr>
        <w:t xml:space="preserve">                                                                      Дубенского муниципального района</w:t>
      </w:r>
    </w:p>
    <w:p w:rsidR="00491807" w:rsidRPr="00491807" w:rsidRDefault="00491807" w:rsidP="00491807">
      <w:pPr>
        <w:spacing w:after="0" w:line="240" w:lineRule="auto"/>
        <w:jc w:val="right"/>
        <w:rPr>
          <w:rFonts w:ascii="Times New Roman" w:hAnsi="Times New Roman" w:cs="Times New Roman"/>
          <w:sz w:val="18"/>
          <w:szCs w:val="18"/>
        </w:rPr>
      </w:pPr>
      <w:r w:rsidRPr="00491807">
        <w:rPr>
          <w:rFonts w:ascii="Times New Roman" w:hAnsi="Times New Roman" w:cs="Times New Roman"/>
          <w:sz w:val="18"/>
          <w:szCs w:val="18"/>
        </w:rPr>
        <w:t xml:space="preserve">                                               Республики Мордовия</w:t>
      </w:r>
    </w:p>
    <w:p w:rsidR="00491807" w:rsidRPr="00491807" w:rsidRDefault="00491807" w:rsidP="00491807">
      <w:pPr>
        <w:spacing w:after="0" w:line="240" w:lineRule="auto"/>
        <w:jc w:val="right"/>
        <w:rPr>
          <w:rFonts w:ascii="Times New Roman" w:hAnsi="Times New Roman" w:cs="Times New Roman"/>
          <w:sz w:val="18"/>
          <w:szCs w:val="18"/>
        </w:rPr>
      </w:pPr>
      <w:r w:rsidRPr="00491807">
        <w:rPr>
          <w:rFonts w:ascii="Times New Roman" w:hAnsi="Times New Roman" w:cs="Times New Roman"/>
          <w:sz w:val="18"/>
          <w:szCs w:val="18"/>
        </w:rPr>
        <w:t xml:space="preserve">                                           от 02.02.2021 №51</w:t>
      </w:r>
    </w:p>
    <w:p w:rsidR="00491807" w:rsidRPr="00491807" w:rsidRDefault="00491807" w:rsidP="00491807">
      <w:pPr>
        <w:pStyle w:val="11"/>
        <w:jc w:val="center"/>
        <w:rPr>
          <w:rFonts w:ascii="Times New Roman" w:hAnsi="Times New Roman" w:cs="Times New Roman"/>
          <w:color w:val="auto"/>
          <w:sz w:val="18"/>
          <w:szCs w:val="18"/>
        </w:rPr>
      </w:pPr>
      <w:r w:rsidRPr="00491807">
        <w:rPr>
          <w:rFonts w:ascii="Times New Roman" w:hAnsi="Times New Roman" w:cs="Times New Roman"/>
          <w:color w:val="auto"/>
          <w:sz w:val="18"/>
          <w:szCs w:val="18"/>
        </w:rPr>
        <w:t>Заявка</w:t>
      </w:r>
      <w:r w:rsidRPr="00491807">
        <w:rPr>
          <w:rFonts w:ascii="Times New Roman" w:hAnsi="Times New Roman" w:cs="Times New Roman"/>
          <w:color w:val="auto"/>
          <w:sz w:val="18"/>
          <w:szCs w:val="18"/>
        </w:rPr>
        <w:br/>
        <w:t>на участие в конкурсном отборе социально ориентированных некоммерческих организаций для предоставления субсидий из бюджета Дубенского муниципального района</w:t>
      </w:r>
    </w:p>
    <w:tbl>
      <w:tblPr>
        <w:tblW w:w="10282"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213"/>
        <w:gridCol w:w="9"/>
        <w:gridCol w:w="10"/>
        <w:gridCol w:w="2045"/>
        <w:gridCol w:w="1435"/>
        <w:gridCol w:w="2527"/>
        <w:gridCol w:w="43"/>
      </w:tblGrid>
      <w:tr w:rsidR="00491807" w:rsidRPr="00491807" w:rsidTr="00265C22">
        <w:trPr>
          <w:gridAfter w:val="1"/>
          <w:wAfter w:w="43" w:type="dxa"/>
        </w:trPr>
        <w:tc>
          <w:tcPr>
            <w:tcW w:w="10239" w:type="dxa"/>
            <w:gridSpan w:val="6"/>
            <w:tcBorders>
              <w:top w:val="single" w:sz="4" w:space="0" w:color="auto"/>
              <w:bottom w:val="single" w:sz="4" w:space="0" w:color="auto"/>
            </w:tcBorders>
          </w:tcPr>
          <w:p w:rsidR="00491807" w:rsidRPr="00491807" w:rsidRDefault="00491807" w:rsidP="00265C22">
            <w:pPr>
              <w:pStyle w:val="ad"/>
              <w:rPr>
                <w:rFonts w:ascii="Times New Roman" w:hAnsi="Times New Roman" w:cs="Times New Roman"/>
                <w:sz w:val="18"/>
                <w:szCs w:val="18"/>
              </w:rPr>
            </w:pPr>
          </w:p>
        </w:tc>
      </w:tr>
      <w:tr w:rsidR="00491807" w:rsidRPr="00491807" w:rsidTr="00265C22">
        <w:trPr>
          <w:gridAfter w:val="1"/>
          <w:wAfter w:w="43" w:type="dxa"/>
        </w:trPr>
        <w:tc>
          <w:tcPr>
            <w:tcW w:w="10239" w:type="dxa"/>
            <w:gridSpan w:val="6"/>
            <w:tcBorders>
              <w:top w:val="single" w:sz="4" w:space="0" w:color="auto"/>
              <w:left w:val="nil"/>
              <w:bottom w:val="single" w:sz="4" w:space="0" w:color="auto"/>
              <w:right w:val="nil"/>
            </w:tcBorders>
          </w:tcPr>
          <w:p w:rsidR="00491807" w:rsidRPr="00491807" w:rsidRDefault="00491807" w:rsidP="00265C22">
            <w:pPr>
              <w:pStyle w:val="ad"/>
              <w:rPr>
                <w:rFonts w:ascii="Times New Roman" w:hAnsi="Times New Roman" w:cs="Times New Roman"/>
                <w:sz w:val="18"/>
                <w:szCs w:val="18"/>
              </w:rPr>
            </w:pPr>
            <w:r w:rsidRPr="00491807">
              <w:rPr>
                <w:rFonts w:ascii="Times New Roman" w:hAnsi="Times New Roman" w:cs="Times New Roman"/>
                <w:sz w:val="18"/>
                <w:szCs w:val="18"/>
              </w:rPr>
              <w:t>(полное наименование некоммерческой организации)</w:t>
            </w:r>
          </w:p>
        </w:tc>
      </w:tr>
      <w:tr w:rsidR="00491807" w:rsidRPr="00491807" w:rsidTr="00265C22">
        <w:trPr>
          <w:gridAfter w:val="1"/>
          <w:wAfter w:w="43" w:type="dxa"/>
        </w:trPr>
        <w:tc>
          <w:tcPr>
            <w:tcW w:w="4213" w:type="dxa"/>
            <w:tcBorders>
              <w:top w:val="single" w:sz="4" w:space="0" w:color="auto"/>
              <w:bottom w:val="single" w:sz="4" w:space="0" w:color="auto"/>
              <w:right w:val="single" w:sz="4" w:space="0" w:color="auto"/>
            </w:tcBorders>
          </w:tcPr>
          <w:p w:rsidR="00491807" w:rsidRPr="00491807" w:rsidRDefault="00491807" w:rsidP="00265C22">
            <w:pPr>
              <w:pStyle w:val="ad"/>
              <w:rPr>
                <w:rFonts w:ascii="Times New Roman" w:hAnsi="Times New Roman" w:cs="Times New Roman"/>
                <w:sz w:val="18"/>
                <w:szCs w:val="18"/>
              </w:rPr>
            </w:pPr>
            <w:r w:rsidRPr="00491807">
              <w:rPr>
                <w:rFonts w:ascii="Times New Roman" w:hAnsi="Times New Roman" w:cs="Times New Roman"/>
                <w:sz w:val="18"/>
                <w:szCs w:val="18"/>
              </w:rPr>
              <w:t>Сокращенное наименование некоммерческой организации</w:t>
            </w:r>
          </w:p>
        </w:tc>
        <w:tc>
          <w:tcPr>
            <w:tcW w:w="6026" w:type="dxa"/>
            <w:gridSpan w:val="5"/>
            <w:tcBorders>
              <w:top w:val="single" w:sz="4" w:space="0" w:color="auto"/>
              <w:left w:val="single" w:sz="4" w:space="0" w:color="auto"/>
              <w:bottom w:val="single" w:sz="4" w:space="0" w:color="auto"/>
            </w:tcBorders>
          </w:tcPr>
          <w:p w:rsidR="00491807" w:rsidRPr="00491807" w:rsidRDefault="00491807" w:rsidP="00265C22">
            <w:pPr>
              <w:pStyle w:val="ad"/>
              <w:rPr>
                <w:rFonts w:ascii="Times New Roman" w:hAnsi="Times New Roman" w:cs="Times New Roman"/>
                <w:sz w:val="18"/>
                <w:szCs w:val="18"/>
              </w:rPr>
            </w:pPr>
          </w:p>
        </w:tc>
      </w:tr>
      <w:tr w:rsidR="00491807" w:rsidRPr="00491807" w:rsidTr="00265C22">
        <w:trPr>
          <w:gridAfter w:val="1"/>
          <w:wAfter w:w="43" w:type="dxa"/>
        </w:trPr>
        <w:tc>
          <w:tcPr>
            <w:tcW w:w="4213" w:type="dxa"/>
            <w:tcBorders>
              <w:top w:val="single" w:sz="4" w:space="0" w:color="auto"/>
              <w:bottom w:val="single" w:sz="4" w:space="0" w:color="auto"/>
              <w:right w:val="single" w:sz="4" w:space="0" w:color="auto"/>
            </w:tcBorders>
          </w:tcPr>
          <w:p w:rsidR="00491807" w:rsidRPr="00491807" w:rsidRDefault="00491807" w:rsidP="00265C22">
            <w:pPr>
              <w:pStyle w:val="ad"/>
              <w:rPr>
                <w:rFonts w:ascii="Times New Roman" w:hAnsi="Times New Roman" w:cs="Times New Roman"/>
                <w:sz w:val="18"/>
                <w:szCs w:val="18"/>
              </w:rPr>
            </w:pPr>
            <w:r w:rsidRPr="00491807">
              <w:rPr>
                <w:rFonts w:ascii="Times New Roman" w:hAnsi="Times New Roman" w:cs="Times New Roman"/>
                <w:sz w:val="18"/>
                <w:szCs w:val="18"/>
              </w:rPr>
              <w:t>Организационно-правовая форма</w:t>
            </w:r>
          </w:p>
        </w:tc>
        <w:tc>
          <w:tcPr>
            <w:tcW w:w="6026" w:type="dxa"/>
            <w:gridSpan w:val="5"/>
            <w:tcBorders>
              <w:top w:val="single" w:sz="4" w:space="0" w:color="auto"/>
              <w:left w:val="single" w:sz="4" w:space="0" w:color="auto"/>
              <w:bottom w:val="single" w:sz="4" w:space="0" w:color="auto"/>
            </w:tcBorders>
          </w:tcPr>
          <w:p w:rsidR="00491807" w:rsidRPr="00491807" w:rsidRDefault="00491807" w:rsidP="00265C22">
            <w:pPr>
              <w:pStyle w:val="ad"/>
              <w:rPr>
                <w:rFonts w:ascii="Times New Roman" w:hAnsi="Times New Roman" w:cs="Times New Roman"/>
                <w:sz w:val="18"/>
                <w:szCs w:val="18"/>
              </w:rPr>
            </w:pPr>
          </w:p>
        </w:tc>
      </w:tr>
      <w:tr w:rsidR="00491807" w:rsidRPr="00491807" w:rsidTr="00265C22">
        <w:trPr>
          <w:gridAfter w:val="1"/>
          <w:wAfter w:w="43" w:type="dxa"/>
        </w:trPr>
        <w:tc>
          <w:tcPr>
            <w:tcW w:w="4213" w:type="dxa"/>
            <w:tcBorders>
              <w:top w:val="single" w:sz="4" w:space="0" w:color="auto"/>
              <w:bottom w:val="single" w:sz="4" w:space="0" w:color="auto"/>
              <w:right w:val="single" w:sz="4" w:space="0" w:color="auto"/>
            </w:tcBorders>
          </w:tcPr>
          <w:p w:rsidR="00491807" w:rsidRPr="00491807" w:rsidRDefault="00491807" w:rsidP="00265C22">
            <w:pPr>
              <w:pStyle w:val="ad"/>
              <w:rPr>
                <w:rFonts w:ascii="Times New Roman" w:hAnsi="Times New Roman" w:cs="Times New Roman"/>
                <w:sz w:val="18"/>
                <w:szCs w:val="18"/>
              </w:rPr>
            </w:pPr>
            <w:r w:rsidRPr="00491807">
              <w:rPr>
                <w:rFonts w:ascii="Times New Roman" w:hAnsi="Times New Roman" w:cs="Times New Roman"/>
                <w:sz w:val="18"/>
                <w:szCs w:val="18"/>
              </w:rPr>
              <w:t xml:space="preserve">Дата регистрации (при создании до 1 июля </w:t>
            </w:r>
            <w:smartTag w:uri="urn:schemas-microsoft-com:office:smarttags" w:element="metricconverter">
              <w:smartTagPr>
                <w:attr w:name="ProductID" w:val="2002 г"/>
              </w:smartTagPr>
              <w:r w:rsidRPr="00491807">
                <w:rPr>
                  <w:rFonts w:ascii="Times New Roman" w:hAnsi="Times New Roman" w:cs="Times New Roman"/>
                  <w:sz w:val="18"/>
                  <w:szCs w:val="18"/>
                </w:rPr>
                <w:t>2002 г</w:t>
              </w:r>
            </w:smartTag>
            <w:r w:rsidRPr="00491807">
              <w:rPr>
                <w:rFonts w:ascii="Times New Roman" w:hAnsi="Times New Roman" w:cs="Times New Roman"/>
                <w:sz w:val="18"/>
                <w:szCs w:val="18"/>
              </w:rPr>
              <w:t>.)</w:t>
            </w:r>
          </w:p>
        </w:tc>
        <w:tc>
          <w:tcPr>
            <w:tcW w:w="6026" w:type="dxa"/>
            <w:gridSpan w:val="5"/>
            <w:tcBorders>
              <w:top w:val="single" w:sz="4" w:space="0" w:color="auto"/>
              <w:left w:val="single" w:sz="4" w:space="0" w:color="auto"/>
              <w:bottom w:val="single" w:sz="4" w:space="0" w:color="auto"/>
            </w:tcBorders>
          </w:tcPr>
          <w:p w:rsidR="00491807" w:rsidRPr="00491807" w:rsidRDefault="00491807" w:rsidP="00265C22">
            <w:pPr>
              <w:pStyle w:val="ad"/>
              <w:rPr>
                <w:rFonts w:ascii="Times New Roman" w:hAnsi="Times New Roman" w:cs="Times New Roman"/>
                <w:sz w:val="18"/>
                <w:szCs w:val="18"/>
              </w:rPr>
            </w:pPr>
          </w:p>
        </w:tc>
      </w:tr>
      <w:tr w:rsidR="00491807" w:rsidRPr="00491807" w:rsidTr="00265C22">
        <w:trPr>
          <w:gridAfter w:val="1"/>
          <w:wAfter w:w="43" w:type="dxa"/>
        </w:trPr>
        <w:tc>
          <w:tcPr>
            <w:tcW w:w="4213" w:type="dxa"/>
            <w:tcBorders>
              <w:top w:val="single" w:sz="4" w:space="0" w:color="auto"/>
              <w:bottom w:val="single" w:sz="4" w:space="0" w:color="auto"/>
              <w:right w:val="single" w:sz="4" w:space="0" w:color="auto"/>
            </w:tcBorders>
          </w:tcPr>
          <w:p w:rsidR="00491807" w:rsidRPr="00491807" w:rsidRDefault="00491807" w:rsidP="00265C22">
            <w:pPr>
              <w:pStyle w:val="ad"/>
              <w:rPr>
                <w:rFonts w:ascii="Times New Roman" w:hAnsi="Times New Roman" w:cs="Times New Roman"/>
                <w:sz w:val="18"/>
                <w:szCs w:val="18"/>
              </w:rPr>
            </w:pPr>
            <w:r w:rsidRPr="00491807">
              <w:rPr>
                <w:rFonts w:ascii="Times New Roman" w:hAnsi="Times New Roman" w:cs="Times New Roman"/>
                <w:sz w:val="18"/>
                <w:szCs w:val="18"/>
              </w:rPr>
              <w:t xml:space="preserve">Дата внесения записи о создании в Единый государственный реестр юридических лиц (при создании после 1 июля </w:t>
            </w:r>
            <w:smartTag w:uri="urn:schemas-microsoft-com:office:smarttags" w:element="metricconverter">
              <w:smartTagPr>
                <w:attr w:name="ProductID" w:val="2002 г"/>
              </w:smartTagPr>
              <w:r w:rsidRPr="00491807">
                <w:rPr>
                  <w:rFonts w:ascii="Times New Roman" w:hAnsi="Times New Roman" w:cs="Times New Roman"/>
                  <w:sz w:val="18"/>
                  <w:szCs w:val="18"/>
                </w:rPr>
                <w:t>2002 г</w:t>
              </w:r>
            </w:smartTag>
            <w:r w:rsidRPr="00491807">
              <w:rPr>
                <w:rFonts w:ascii="Times New Roman" w:hAnsi="Times New Roman" w:cs="Times New Roman"/>
                <w:sz w:val="18"/>
                <w:szCs w:val="18"/>
              </w:rPr>
              <w:t>.)</w:t>
            </w:r>
          </w:p>
        </w:tc>
        <w:tc>
          <w:tcPr>
            <w:tcW w:w="6026" w:type="dxa"/>
            <w:gridSpan w:val="5"/>
            <w:tcBorders>
              <w:top w:val="single" w:sz="4" w:space="0" w:color="auto"/>
              <w:left w:val="single" w:sz="4" w:space="0" w:color="auto"/>
              <w:bottom w:val="single" w:sz="4" w:space="0" w:color="auto"/>
            </w:tcBorders>
          </w:tcPr>
          <w:p w:rsidR="00491807" w:rsidRPr="00491807" w:rsidRDefault="00491807" w:rsidP="00265C22">
            <w:pPr>
              <w:pStyle w:val="ad"/>
              <w:rPr>
                <w:rFonts w:ascii="Times New Roman" w:hAnsi="Times New Roman" w:cs="Times New Roman"/>
                <w:sz w:val="18"/>
                <w:szCs w:val="18"/>
              </w:rPr>
            </w:pPr>
          </w:p>
        </w:tc>
      </w:tr>
      <w:tr w:rsidR="00491807" w:rsidRPr="00491807" w:rsidTr="00265C22">
        <w:trPr>
          <w:gridAfter w:val="1"/>
          <w:wAfter w:w="43" w:type="dxa"/>
        </w:trPr>
        <w:tc>
          <w:tcPr>
            <w:tcW w:w="4213" w:type="dxa"/>
            <w:tcBorders>
              <w:top w:val="single" w:sz="4" w:space="0" w:color="auto"/>
              <w:bottom w:val="single" w:sz="4" w:space="0" w:color="auto"/>
              <w:right w:val="single" w:sz="4" w:space="0" w:color="auto"/>
            </w:tcBorders>
          </w:tcPr>
          <w:p w:rsidR="00491807" w:rsidRPr="00491807" w:rsidRDefault="00491807" w:rsidP="00265C22">
            <w:pPr>
              <w:pStyle w:val="ad"/>
              <w:rPr>
                <w:rFonts w:ascii="Times New Roman" w:hAnsi="Times New Roman" w:cs="Times New Roman"/>
                <w:sz w:val="18"/>
                <w:szCs w:val="18"/>
              </w:rPr>
            </w:pPr>
            <w:r w:rsidRPr="00491807">
              <w:rPr>
                <w:rFonts w:ascii="Times New Roman" w:hAnsi="Times New Roman" w:cs="Times New Roman"/>
                <w:sz w:val="18"/>
                <w:szCs w:val="18"/>
              </w:rPr>
              <w:t>Основной государственный регистрационный номер</w:t>
            </w:r>
          </w:p>
        </w:tc>
        <w:tc>
          <w:tcPr>
            <w:tcW w:w="6026" w:type="dxa"/>
            <w:gridSpan w:val="5"/>
            <w:tcBorders>
              <w:top w:val="single" w:sz="4" w:space="0" w:color="auto"/>
              <w:left w:val="single" w:sz="4" w:space="0" w:color="auto"/>
              <w:bottom w:val="single" w:sz="4" w:space="0" w:color="auto"/>
            </w:tcBorders>
          </w:tcPr>
          <w:p w:rsidR="00491807" w:rsidRPr="00491807" w:rsidRDefault="00491807" w:rsidP="00265C22">
            <w:pPr>
              <w:pStyle w:val="ad"/>
              <w:rPr>
                <w:rFonts w:ascii="Times New Roman" w:hAnsi="Times New Roman" w:cs="Times New Roman"/>
                <w:sz w:val="18"/>
                <w:szCs w:val="18"/>
              </w:rPr>
            </w:pPr>
          </w:p>
        </w:tc>
      </w:tr>
      <w:tr w:rsidR="00491807" w:rsidRPr="00491807" w:rsidTr="00265C22">
        <w:trPr>
          <w:gridAfter w:val="1"/>
          <w:wAfter w:w="43" w:type="dxa"/>
        </w:trPr>
        <w:tc>
          <w:tcPr>
            <w:tcW w:w="4213" w:type="dxa"/>
            <w:tcBorders>
              <w:top w:val="single" w:sz="4" w:space="0" w:color="auto"/>
              <w:bottom w:val="single" w:sz="4" w:space="0" w:color="auto"/>
              <w:right w:val="single" w:sz="4" w:space="0" w:color="auto"/>
            </w:tcBorders>
          </w:tcPr>
          <w:p w:rsidR="00491807" w:rsidRPr="00491807" w:rsidRDefault="00491807" w:rsidP="00265C22">
            <w:pPr>
              <w:pStyle w:val="ad"/>
              <w:rPr>
                <w:rFonts w:ascii="Times New Roman" w:hAnsi="Times New Roman" w:cs="Times New Roman"/>
                <w:sz w:val="18"/>
                <w:szCs w:val="18"/>
              </w:rPr>
            </w:pPr>
            <w:r w:rsidRPr="00491807">
              <w:rPr>
                <w:rFonts w:ascii="Times New Roman" w:hAnsi="Times New Roman" w:cs="Times New Roman"/>
                <w:sz w:val="18"/>
                <w:szCs w:val="18"/>
              </w:rPr>
              <w:t>Код по Общероссийскому классификатору продукции (ОКПО)</w:t>
            </w:r>
          </w:p>
        </w:tc>
        <w:tc>
          <w:tcPr>
            <w:tcW w:w="6026" w:type="dxa"/>
            <w:gridSpan w:val="5"/>
            <w:tcBorders>
              <w:top w:val="single" w:sz="4" w:space="0" w:color="auto"/>
              <w:left w:val="single" w:sz="4" w:space="0" w:color="auto"/>
              <w:bottom w:val="single" w:sz="4" w:space="0" w:color="auto"/>
            </w:tcBorders>
          </w:tcPr>
          <w:p w:rsidR="00491807" w:rsidRPr="00491807" w:rsidRDefault="00491807" w:rsidP="00265C22">
            <w:pPr>
              <w:pStyle w:val="ad"/>
              <w:rPr>
                <w:rFonts w:ascii="Times New Roman" w:hAnsi="Times New Roman" w:cs="Times New Roman"/>
                <w:sz w:val="18"/>
                <w:szCs w:val="18"/>
              </w:rPr>
            </w:pPr>
          </w:p>
        </w:tc>
      </w:tr>
      <w:tr w:rsidR="00491807" w:rsidRPr="00491807" w:rsidTr="00265C22">
        <w:trPr>
          <w:gridAfter w:val="1"/>
          <w:wAfter w:w="43" w:type="dxa"/>
        </w:trPr>
        <w:tc>
          <w:tcPr>
            <w:tcW w:w="4213" w:type="dxa"/>
            <w:tcBorders>
              <w:top w:val="single" w:sz="4" w:space="0" w:color="auto"/>
              <w:bottom w:val="single" w:sz="4" w:space="0" w:color="auto"/>
              <w:right w:val="single" w:sz="4" w:space="0" w:color="auto"/>
            </w:tcBorders>
          </w:tcPr>
          <w:p w:rsidR="00491807" w:rsidRPr="00491807" w:rsidRDefault="00491807" w:rsidP="00265C22">
            <w:pPr>
              <w:pStyle w:val="ad"/>
              <w:rPr>
                <w:rFonts w:ascii="Times New Roman" w:hAnsi="Times New Roman" w:cs="Times New Roman"/>
                <w:sz w:val="18"/>
                <w:szCs w:val="18"/>
              </w:rPr>
            </w:pPr>
            <w:r w:rsidRPr="00491807">
              <w:rPr>
                <w:rFonts w:ascii="Times New Roman" w:hAnsi="Times New Roman" w:cs="Times New Roman"/>
                <w:sz w:val="18"/>
                <w:szCs w:val="18"/>
              </w:rPr>
              <w:t>Код(ы) по Общероссийскому классификатору внешнеэкономической деятельности (</w:t>
            </w:r>
            <w:hyperlink r:id="rId32" w:history="1">
              <w:r w:rsidRPr="00491807">
                <w:rPr>
                  <w:rStyle w:val="af7"/>
                  <w:rFonts w:ascii="Times New Roman" w:hAnsi="Times New Roman"/>
                  <w:sz w:val="18"/>
                  <w:szCs w:val="18"/>
                </w:rPr>
                <w:t>ОКВЭД</w:t>
              </w:r>
            </w:hyperlink>
            <w:r w:rsidRPr="00491807">
              <w:rPr>
                <w:rFonts w:ascii="Times New Roman" w:hAnsi="Times New Roman" w:cs="Times New Roman"/>
                <w:sz w:val="18"/>
                <w:szCs w:val="18"/>
              </w:rPr>
              <w:t>)</w:t>
            </w:r>
          </w:p>
        </w:tc>
        <w:tc>
          <w:tcPr>
            <w:tcW w:w="6026" w:type="dxa"/>
            <w:gridSpan w:val="5"/>
            <w:tcBorders>
              <w:top w:val="single" w:sz="4" w:space="0" w:color="auto"/>
              <w:left w:val="single" w:sz="4" w:space="0" w:color="auto"/>
              <w:bottom w:val="single" w:sz="4" w:space="0" w:color="auto"/>
            </w:tcBorders>
          </w:tcPr>
          <w:p w:rsidR="00491807" w:rsidRPr="00491807" w:rsidRDefault="00491807" w:rsidP="00265C22">
            <w:pPr>
              <w:pStyle w:val="ad"/>
              <w:rPr>
                <w:rFonts w:ascii="Times New Roman" w:hAnsi="Times New Roman" w:cs="Times New Roman"/>
                <w:sz w:val="18"/>
                <w:szCs w:val="18"/>
              </w:rPr>
            </w:pPr>
          </w:p>
        </w:tc>
      </w:tr>
      <w:tr w:rsidR="00491807" w:rsidRPr="00491807" w:rsidTr="00265C22">
        <w:trPr>
          <w:gridAfter w:val="1"/>
          <w:wAfter w:w="43" w:type="dxa"/>
        </w:trPr>
        <w:tc>
          <w:tcPr>
            <w:tcW w:w="4213" w:type="dxa"/>
            <w:tcBorders>
              <w:top w:val="single" w:sz="4" w:space="0" w:color="auto"/>
              <w:bottom w:val="single" w:sz="4" w:space="0" w:color="auto"/>
              <w:right w:val="single" w:sz="4" w:space="0" w:color="auto"/>
            </w:tcBorders>
          </w:tcPr>
          <w:p w:rsidR="00491807" w:rsidRPr="00491807" w:rsidRDefault="00491807" w:rsidP="00265C22">
            <w:pPr>
              <w:pStyle w:val="ad"/>
              <w:rPr>
                <w:rFonts w:ascii="Times New Roman" w:hAnsi="Times New Roman" w:cs="Times New Roman"/>
                <w:sz w:val="18"/>
                <w:szCs w:val="18"/>
              </w:rPr>
            </w:pPr>
            <w:r w:rsidRPr="00491807">
              <w:rPr>
                <w:rFonts w:ascii="Times New Roman" w:hAnsi="Times New Roman" w:cs="Times New Roman"/>
                <w:sz w:val="18"/>
                <w:szCs w:val="18"/>
              </w:rPr>
              <w:t>Индивидуальный номер налогоплательщика (ИНН)</w:t>
            </w:r>
          </w:p>
        </w:tc>
        <w:tc>
          <w:tcPr>
            <w:tcW w:w="6026" w:type="dxa"/>
            <w:gridSpan w:val="5"/>
            <w:tcBorders>
              <w:top w:val="single" w:sz="4" w:space="0" w:color="auto"/>
              <w:left w:val="single" w:sz="4" w:space="0" w:color="auto"/>
              <w:bottom w:val="single" w:sz="4" w:space="0" w:color="auto"/>
            </w:tcBorders>
          </w:tcPr>
          <w:p w:rsidR="00491807" w:rsidRPr="00491807" w:rsidRDefault="00491807" w:rsidP="00265C22">
            <w:pPr>
              <w:pStyle w:val="ad"/>
              <w:rPr>
                <w:rFonts w:ascii="Times New Roman" w:hAnsi="Times New Roman" w:cs="Times New Roman"/>
                <w:sz w:val="18"/>
                <w:szCs w:val="18"/>
              </w:rPr>
            </w:pPr>
          </w:p>
        </w:tc>
      </w:tr>
      <w:tr w:rsidR="00491807" w:rsidRPr="00491807" w:rsidTr="00265C22">
        <w:trPr>
          <w:gridAfter w:val="1"/>
          <w:wAfter w:w="43" w:type="dxa"/>
        </w:trPr>
        <w:tc>
          <w:tcPr>
            <w:tcW w:w="4213" w:type="dxa"/>
            <w:tcBorders>
              <w:top w:val="single" w:sz="4" w:space="0" w:color="auto"/>
              <w:bottom w:val="single" w:sz="4" w:space="0" w:color="auto"/>
              <w:right w:val="single" w:sz="4" w:space="0" w:color="auto"/>
            </w:tcBorders>
          </w:tcPr>
          <w:p w:rsidR="00491807" w:rsidRPr="00491807" w:rsidRDefault="00491807" w:rsidP="00265C22">
            <w:pPr>
              <w:pStyle w:val="ad"/>
              <w:rPr>
                <w:rFonts w:ascii="Times New Roman" w:hAnsi="Times New Roman" w:cs="Times New Roman"/>
                <w:sz w:val="18"/>
                <w:szCs w:val="18"/>
              </w:rPr>
            </w:pPr>
            <w:r w:rsidRPr="00491807">
              <w:rPr>
                <w:rFonts w:ascii="Times New Roman" w:hAnsi="Times New Roman" w:cs="Times New Roman"/>
                <w:sz w:val="18"/>
                <w:szCs w:val="18"/>
              </w:rPr>
              <w:t>Код причины постановки на учет (КПП)</w:t>
            </w:r>
          </w:p>
        </w:tc>
        <w:tc>
          <w:tcPr>
            <w:tcW w:w="6026" w:type="dxa"/>
            <w:gridSpan w:val="5"/>
            <w:tcBorders>
              <w:top w:val="single" w:sz="4" w:space="0" w:color="auto"/>
              <w:left w:val="single" w:sz="4" w:space="0" w:color="auto"/>
              <w:bottom w:val="single" w:sz="4" w:space="0" w:color="auto"/>
            </w:tcBorders>
          </w:tcPr>
          <w:p w:rsidR="00491807" w:rsidRPr="00491807" w:rsidRDefault="00491807" w:rsidP="00265C22">
            <w:pPr>
              <w:pStyle w:val="ad"/>
              <w:rPr>
                <w:rFonts w:ascii="Times New Roman" w:hAnsi="Times New Roman" w:cs="Times New Roman"/>
                <w:sz w:val="18"/>
                <w:szCs w:val="18"/>
              </w:rPr>
            </w:pPr>
          </w:p>
        </w:tc>
      </w:tr>
      <w:tr w:rsidR="00491807" w:rsidRPr="00491807" w:rsidTr="00265C22">
        <w:trPr>
          <w:gridAfter w:val="1"/>
          <w:wAfter w:w="43" w:type="dxa"/>
        </w:trPr>
        <w:tc>
          <w:tcPr>
            <w:tcW w:w="4213" w:type="dxa"/>
            <w:tcBorders>
              <w:top w:val="single" w:sz="4" w:space="0" w:color="auto"/>
              <w:bottom w:val="single" w:sz="4" w:space="0" w:color="auto"/>
              <w:right w:val="single" w:sz="4" w:space="0" w:color="auto"/>
            </w:tcBorders>
          </w:tcPr>
          <w:p w:rsidR="00491807" w:rsidRPr="00491807" w:rsidRDefault="00491807" w:rsidP="00265C22">
            <w:pPr>
              <w:pStyle w:val="ad"/>
              <w:rPr>
                <w:rFonts w:ascii="Times New Roman" w:hAnsi="Times New Roman" w:cs="Times New Roman"/>
                <w:sz w:val="18"/>
                <w:szCs w:val="18"/>
              </w:rPr>
            </w:pPr>
            <w:r w:rsidRPr="00491807">
              <w:rPr>
                <w:rFonts w:ascii="Times New Roman" w:hAnsi="Times New Roman" w:cs="Times New Roman"/>
                <w:sz w:val="18"/>
                <w:szCs w:val="18"/>
              </w:rPr>
              <w:t>Номер расчетного счета</w:t>
            </w:r>
          </w:p>
        </w:tc>
        <w:tc>
          <w:tcPr>
            <w:tcW w:w="6026" w:type="dxa"/>
            <w:gridSpan w:val="5"/>
            <w:tcBorders>
              <w:top w:val="single" w:sz="4" w:space="0" w:color="auto"/>
              <w:left w:val="single" w:sz="4" w:space="0" w:color="auto"/>
              <w:bottom w:val="single" w:sz="4" w:space="0" w:color="auto"/>
            </w:tcBorders>
          </w:tcPr>
          <w:p w:rsidR="00491807" w:rsidRPr="00491807" w:rsidRDefault="00491807" w:rsidP="00265C22">
            <w:pPr>
              <w:pStyle w:val="ad"/>
              <w:rPr>
                <w:rFonts w:ascii="Times New Roman" w:hAnsi="Times New Roman" w:cs="Times New Roman"/>
                <w:sz w:val="18"/>
                <w:szCs w:val="18"/>
              </w:rPr>
            </w:pPr>
          </w:p>
        </w:tc>
      </w:tr>
      <w:tr w:rsidR="00491807" w:rsidRPr="00491807" w:rsidTr="00265C22">
        <w:trPr>
          <w:gridAfter w:val="1"/>
          <w:wAfter w:w="43" w:type="dxa"/>
        </w:trPr>
        <w:tc>
          <w:tcPr>
            <w:tcW w:w="4213" w:type="dxa"/>
            <w:tcBorders>
              <w:top w:val="single" w:sz="4" w:space="0" w:color="auto"/>
              <w:bottom w:val="single" w:sz="4" w:space="0" w:color="auto"/>
              <w:right w:val="single" w:sz="4" w:space="0" w:color="auto"/>
            </w:tcBorders>
          </w:tcPr>
          <w:p w:rsidR="00491807" w:rsidRPr="00491807" w:rsidRDefault="00491807" w:rsidP="00265C22">
            <w:pPr>
              <w:pStyle w:val="ad"/>
              <w:rPr>
                <w:rFonts w:ascii="Times New Roman" w:hAnsi="Times New Roman" w:cs="Times New Roman"/>
                <w:sz w:val="18"/>
                <w:szCs w:val="18"/>
              </w:rPr>
            </w:pPr>
            <w:r w:rsidRPr="00491807">
              <w:rPr>
                <w:rFonts w:ascii="Times New Roman" w:hAnsi="Times New Roman" w:cs="Times New Roman"/>
                <w:sz w:val="18"/>
                <w:szCs w:val="18"/>
              </w:rPr>
              <w:t>Наименование банка</w:t>
            </w:r>
          </w:p>
        </w:tc>
        <w:tc>
          <w:tcPr>
            <w:tcW w:w="6026" w:type="dxa"/>
            <w:gridSpan w:val="5"/>
            <w:tcBorders>
              <w:top w:val="single" w:sz="4" w:space="0" w:color="auto"/>
              <w:left w:val="single" w:sz="4" w:space="0" w:color="auto"/>
              <w:bottom w:val="single" w:sz="4" w:space="0" w:color="auto"/>
            </w:tcBorders>
          </w:tcPr>
          <w:p w:rsidR="00491807" w:rsidRPr="00491807" w:rsidRDefault="00491807" w:rsidP="00265C22">
            <w:pPr>
              <w:pStyle w:val="ad"/>
              <w:rPr>
                <w:rFonts w:ascii="Times New Roman" w:hAnsi="Times New Roman" w:cs="Times New Roman"/>
                <w:sz w:val="18"/>
                <w:szCs w:val="18"/>
              </w:rPr>
            </w:pPr>
          </w:p>
        </w:tc>
      </w:tr>
      <w:tr w:rsidR="00491807" w:rsidRPr="00491807" w:rsidTr="00265C22">
        <w:tc>
          <w:tcPr>
            <w:tcW w:w="4222" w:type="dxa"/>
            <w:gridSpan w:val="2"/>
            <w:tcBorders>
              <w:top w:val="single" w:sz="4" w:space="0" w:color="auto"/>
              <w:bottom w:val="single" w:sz="4" w:space="0" w:color="auto"/>
              <w:right w:val="single" w:sz="4" w:space="0" w:color="auto"/>
            </w:tcBorders>
          </w:tcPr>
          <w:p w:rsidR="00491807" w:rsidRPr="00491807" w:rsidRDefault="00491807" w:rsidP="00265C22">
            <w:pPr>
              <w:pStyle w:val="ad"/>
              <w:rPr>
                <w:rFonts w:ascii="Times New Roman" w:hAnsi="Times New Roman" w:cs="Times New Roman"/>
                <w:sz w:val="18"/>
                <w:szCs w:val="18"/>
              </w:rPr>
            </w:pPr>
            <w:r w:rsidRPr="00491807">
              <w:rPr>
                <w:rFonts w:ascii="Times New Roman" w:hAnsi="Times New Roman" w:cs="Times New Roman"/>
                <w:sz w:val="18"/>
                <w:szCs w:val="18"/>
              </w:rPr>
              <w:t>Банковский идентификационный код (</w:t>
            </w:r>
            <w:hyperlink r:id="rId33" w:history="1">
              <w:r w:rsidRPr="00491807">
                <w:rPr>
                  <w:rStyle w:val="af7"/>
                  <w:rFonts w:ascii="Times New Roman" w:hAnsi="Times New Roman"/>
                  <w:sz w:val="18"/>
                  <w:szCs w:val="18"/>
                </w:rPr>
                <w:t>БИК</w:t>
              </w:r>
            </w:hyperlink>
            <w:r w:rsidRPr="00491807">
              <w:rPr>
                <w:rFonts w:ascii="Times New Roman" w:hAnsi="Times New Roman" w:cs="Times New Roman"/>
                <w:sz w:val="18"/>
                <w:szCs w:val="18"/>
              </w:rPr>
              <w:t>)</w:t>
            </w:r>
          </w:p>
        </w:tc>
        <w:tc>
          <w:tcPr>
            <w:tcW w:w="6060" w:type="dxa"/>
            <w:gridSpan w:val="5"/>
            <w:tcBorders>
              <w:top w:val="single" w:sz="4" w:space="0" w:color="auto"/>
              <w:left w:val="single" w:sz="4" w:space="0" w:color="auto"/>
              <w:bottom w:val="single" w:sz="4" w:space="0" w:color="auto"/>
            </w:tcBorders>
          </w:tcPr>
          <w:p w:rsidR="00491807" w:rsidRPr="00491807" w:rsidRDefault="00491807" w:rsidP="00265C22">
            <w:pPr>
              <w:pStyle w:val="ad"/>
              <w:rPr>
                <w:rFonts w:ascii="Times New Roman" w:hAnsi="Times New Roman" w:cs="Times New Roman"/>
                <w:sz w:val="18"/>
                <w:szCs w:val="18"/>
              </w:rPr>
            </w:pPr>
          </w:p>
        </w:tc>
      </w:tr>
      <w:tr w:rsidR="00491807" w:rsidRPr="00491807" w:rsidTr="00265C22">
        <w:tc>
          <w:tcPr>
            <w:tcW w:w="4222" w:type="dxa"/>
            <w:gridSpan w:val="2"/>
            <w:tcBorders>
              <w:top w:val="single" w:sz="4" w:space="0" w:color="auto"/>
              <w:bottom w:val="single" w:sz="4" w:space="0" w:color="auto"/>
              <w:right w:val="single" w:sz="4" w:space="0" w:color="auto"/>
            </w:tcBorders>
          </w:tcPr>
          <w:p w:rsidR="00491807" w:rsidRPr="00491807" w:rsidRDefault="00491807" w:rsidP="00265C22">
            <w:pPr>
              <w:pStyle w:val="ad"/>
              <w:rPr>
                <w:rFonts w:ascii="Times New Roman" w:hAnsi="Times New Roman" w:cs="Times New Roman"/>
                <w:sz w:val="18"/>
                <w:szCs w:val="18"/>
              </w:rPr>
            </w:pPr>
            <w:r w:rsidRPr="00491807">
              <w:rPr>
                <w:rFonts w:ascii="Times New Roman" w:hAnsi="Times New Roman" w:cs="Times New Roman"/>
                <w:sz w:val="18"/>
                <w:szCs w:val="18"/>
              </w:rPr>
              <w:t>Номер корреспондентского счета</w:t>
            </w:r>
          </w:p>
        </w:tc>
        <w:tc>
          <w:tcPr>
            <w:tcW w:w="6060" w:type="dxa"/>
            <w:gridSpan w:val="5"/>
            <w:tcBorders>
              <w:top w:val="single" w:sz="4" w:space="0" w:color="auto"/>
              <w:left w:val="single" w:sz="4" w:space="0" w:color="auto"/>
              <w:bottom w:val="single" w:sz="4" w:space="0" w:color="auto"/>
            </w:tcBorders>
          </w:tcPr>
          <w:p w:rsidR="00491807" w:rsidRPr="00491807" w:rsidRDefault="00491807" w:rsidP="00265C22">
            <w:pPr>
              <w:pStyle w:val="ad"/>
              <w:rPr>
                <w:rFonts w:ascii="Times New Roman" w:hAnsi="Times New Roman" w:cs="Times New Roman"/>
                <w:sz w:val="18"/>
                <w:szCs w:val="18"/>
              </w:rPr>
            </w:pPr>
          </w:p>
        </w:tc>
      </w:tr>
      <w:tr w:rsidR="00491807" w:rsidRPr="00491807" w:rsidTr="00265C22">
        <w:tc>
          <w:tcPr>
            <w:tcW w:w="4222" w:type="dxa"/>
            <w:gridSpan w:val="2"/>
            <w:tcBorders>
              <w:top w:val="single" w:sz="4" w:space="0" w:color="auto"/>
              <w:bottom w:val="single" w:sz="4" w:space="0" w:color="auto"/>
              <w:right w:val="single" w:sz="4" w:space="0" w:color="auto"/>
            </w:tcBorders>
          </w:tcPr>
          <w:p w:rsidR="00491807" w:rsidRPr="00491807" w:rsidRDefault="00491807" w:rsidP="00265C22">
            <w:pPr>
              <w:pStyle w:val="ad"/>
              <w:rPr>
                <w:rFonts w:ascii="Times New Roman" w:hAnsi="Times New Roman" w:cs="Times New Roman"/>
                <w:sz w:val="18"/>
                <w:szCs w:val="18"/>
              </w:rPr>
            </w:pPr>
            <w:r w:rsidRPr="00491807">
              <w:rPr>
                <w:rFonts w:ascii="Times New Roman" w:hAnsi="Times New Roman" w:cs="Times New Roman"/>
                <w:sz w:val="18"/>
                <w:szCs w:val="18"/>
              </w:rPr>
              <w:t>Адрес (место нахождения) постоянно действующего органа организации</w:t>
            </w:r>
          </w:p>
        </w:tc>
        <w:tc>
          <w:tcPr>
            <w:tcW w:w="6060" w:type="dxa"/>
            <w:gridSpan w:val="5"/>
            <w:tcBorders>
              <w:top w:val="single" w:sz="4" w:space="0" w:color="auto"/>
              <w:left w:val="single" w:sz="4" w:space="0" w:color="auto"/>
              <w:bottom w:val="single" w:sz="4" w:space="0" w:color="auto"/>
            </w:tcBorders>
          </w:tcPr>
          <w:p w:rsidR="00491807" w:rsidRPr="00491807" w:rsidRDefault="00491807" w:rsidP="00265C22">
            <w:pPr>
              <w:pStyle w:val="ad"/>
              <w:rPr>
                <w:rFonts w:ascii="Times New Roman" w:hAnsi="Times New Roman" w:cs="Times New Roman"/>
                <w:sz w:val="18"/>
                <w:szCs w:val="18"/>
              </w:rPr>
            </w:pPr>
          </w:p>
        </w:tc>
      </w:tr>
      <w:tr w:rsidR="00491807" w:rsidRPr="00491807" w:rsidTr="00265C22">
        <w:tc>
          <w:tcPr>
            <w:tcW w:w="4222" w:type="dxa"/>
            <w:gridSpan w:val="2"/>
            <w:tcBorders>
              <w:top w:val="single" w:sz="4" w:space="0" w:color="auto"/>
              <w:bottom w:val="single" w:sz="4" w:space="0" w:color="auto"/>
              <w:right w:val="single" w:sz="4" w:space="0" w:color="auto"/>
            </w:tcBorders>
          </w:tcPr>
          <w:p w:rsidR="00491807" w:rsidRPr="00491807" w:rsidRDefault="00491807" w:rsidP="00265C22">
            <w:pPr>
              <w:pStyle w:val="ad"/>
              <w:rPr>
                <w:rFonts w:ascii="Times New Roman" w:hAnsi="Times New Roman" w:cs="Times New Roman"/>
                <w:sz w:val="18"/>
                <w:szCs w:val="18"/>
              </w:rPr>
            </w:pPr>
            <w:r w:rsidRPr="00491807">
              <w:rPr>
                <w:rFonts w:ascii="Times New Roman" w:hAnsi="Times New Roman" w:cs="Times New Roman"/>
                <w:sz w:val="18"/>
                <w:szCs w:val="18"/>
              </w:rPr>
              <w:t>Почтовый адрес</w:t>
            </w:r>
          </w:p>
        </w:tc>
        <w:tc>
          <w:tcPr>
            <w:tcW w:w="6060" w:type="dxa"/>
            <w:gridSpan w:val="5"/>
            <w:tcBorders>
              <w:top w:val="single" w:sz="4" w:space="0" w:color="auto"/>
              <w:left w:val="single" w:sz="4" w:space="0" w:color="auto"/>
              <w:bottom w:val="single" w:sz="4" w:space="0" w:color="auto"/>
            </w:tcBorders>
          </w:tcPr>
          <w:p w:rsidR="00491807" w:rsidRPr="00491807" w:rsidRDefault="00491807" w:rsidP="00265C22">
            <w:pPr>
              <w:pStyle w:val="ad"/>
              <w:rPr>
                <w:rFonts w:ascii="Times New Roman" w:hAnsi="Times New Roman" w:cs="Times New Roman"/>
                <w:sz w:val="18"/>
                <w:szCs w:val="18"/>
              </w:rPr>
            </w:pPr>
          </w:p>
        </w:tc>
      </w:tr>
      <w:tr w:rsidR="00491807" w:rsidRPr="00491807" w:rsidTr="00265C22">
        <w:tc>
          <w:tcPr>
            <w:tcW w:w="4222" w:type="dxa"/>
            <w:gridSpan w:val="2"/>
            <w:tcBorders>
              <w:top w:val="single" w:sz="4" w:space="0" w:color="auto"/>
              <w:bottom w:val="single" w:sz="4" w:space="0" w:color="auto"/>
              <w:right w:val="single" w:sz="4" w:space="0" w:color="auto"/>
            </w:tcBorders>
          </w:tcPr>
          <w:p w:rsidR="00491807" w:rsidRPr="00491807" w:rsidRDefault="00491807" w:rsidP="00265C22">
            <w:pPr>
              <w:pStyle w:val="ad"/>
              <w:rPr>
                <w:rFonts w:ascii="Times New Roman" w:hAnsi="Times New Roman" w:cs="Times New Roman"/>
                <w:sz w:val="18"/>
                <w:szCs w:val="18"/>
              </w:rPr>
            </w:pPr>
            <w:r w:rsidRPr="00491807">
              <w:rPr>
                <w:rFonts w:ascii="Times New Roman" w:hAnsi="Times New Roman" w:cs="Times New Roman"/>
                <w:sz w:val="18"/>
                <w:szCs w:val="18"/>
              </w:rPr>
              <w:t>Телефон</w:t>
            </w:r>
          </w:p>
        </w:tc>
        <w:tc>
          <w:tcPr>
            <w:tcW w:w="6060" w:type="dxa"/>
            <w:gridSpan w:val="5"/>
            <w:tcBorders>
              <w:top w:val="single" w:sz="4" w:space="0" w:color="auto"/>
              <w:left w:val="single" w:sz="4" w:space="0" w:color="auto"/>
              <w:bottom w:val="single" w:sz="4" w:space="0" w:color="auto"/>
            </w:tcBorders>
          </w:tcPr>
          <w:p w:rsidR="00491807" w:rsidRPr="00491807" w:rsidRDefault="00491807" w:rsidP="00265C22">
            <w:pPr>
              <w:pStyle w:val="ad"/>
              <w:rPr>
                <w:rFonts w:ascii="Times New Roman" w:hAnsi="Times New Roman" w:cs="Times New Roman"/>
                <w:sz w:val="18"/>
                <w:szCs w:val="18"/>
              </w:rPr>
            </w:pPr>
          </w:p>
        </w:tc>
      </w:tr>
      <w:tr w:rsidR="00491807" w:rsidRPr="00491807" w:rsidTr="00265C22">
        <w:tc>
          <w:tcPr>
            <w:tcW w:w="4222" w:type="dxa"/>
            <w:gridSpan w:val="2"/>
            <w:tcBorders>
              <w:top w:val="single" w:sz="4" w:space="0" w:color="auto"/>
              <w:bottom w:val="single" w:sz="4" w:space="0" w:color="auto"/>
              <w:right w:val="single" w:sz="4" w:space="0" w:color="auto"/>
            </w:tcBorders>
          </w:tcPr>
          <w:p w:rsidR="00491807" w:rsidRPr="00491807" w:rsidRDefault="00491807" w:rsidP="00265C22">
            <w:pPr>
              <w:pStyle w:val="ad"/>
              <w:rPr>
                <w:rFonts w:ascii="Times New Roman" w:hAnsi="Times New Roman" w:cs="Times New Roman"/>
                <w:sz w:val="18"/>
                <w:szCs w:val="18"/>
              </w:rPr>
            </w:pPr>
            <w:r w:rsidRPr="00491807">
              <w:rPr>
                <w:rFonts w:ascii="Times New Roman" w:hAnsi="Times New Roman" w:cs="Times New Roman"/>
                <w:sz w:val="18"/>
                <w:szCs w:val="18"/>
              </w:rPr>
              <w:t>Сайт в сети Интернет</w:t>
            </w:r>
          </w:p>
        </w:tc>
        <w:tc>
          <w:tcPr>
            <w:tcW w:w="6060" w:type="dxa"/>
            <w:gridSpan w:val="5"/>
            <w:tcBorders>
              <w:top w:val="single" w:sz="4" w:space="0" w:color="auto"/>
              <w:left w:val="single" w:sz="4" w:space="0" w:color="auto"/>
              <w:bottom w:val="single" w:sz="4" w:space="0" w:color="auto"/>
            </w:tcBorders>
          </w:tcPr>
          <w:p w:rsidR="00491807" w:rsidRPr="00491807" w:rsidRDefault="00491807" w:rsidP="00265C22">
            <w:pPr>
              <w:pStyle w:val="ad"/>
              <w:rPr>
                <w:rFonts w:ascii="Times New Roman" w:hAnsi="Times New Roman" w:cs="Times New Roman"/>
                <w:sz w:val="18"/>
                <w:szCs w:val="18"/>
              </w:rPr>
            </w:pPr>
          </w:p>
        </w:tc>
      </w:tr>
      <w:tr w:rsidR="00491807" w:rsidRPr="00491807" w:rsidTr="00265C22">
        <w:tc>
          <w:tcPr>
            <w:tcW w:w="4222" w:type="dxa"/>
            <w:gridSpan w:val="2"/>
            <w:tcBorders>
              <w:top w:val="single" w:sz="4" w:space="0" w:color="auto"/>
              <w:bottom w:val="single" w:sz="4" w:space="0" w:color="auto"/>
              <w:right w:val="single" w:sz="4" w:space="0" w:color="auto"/>
            </w:tcBorders>
          </w:tcPr>
          <w:p w:rsidR="00491807" w:rsidRPr="00491807" w:rsidRDefault="00491807" w:rsidP="00265C22">
            <w:pPr>
              <w:pStyle w:val="ad"/>
              <w:rPr>
                <w:rFonts w:ascii="Times New Roman" w:hAnsi="Times New Roman" w:cs="Times New Roman"/>
                <w:sz w:val="18"/>
                <w:szCs w:val="18"/>
              </w:rPr>
            </w:pPr>
            <w:r w:rsidRPr="00491807">
              <w:rPr>
                <w:rFonts w:ascii="Times New Roman" w:hAnsi="Times New Roman" w:cs="Times New Roman"/>
                <w:sz w:val="18"/>
                <w:szCs w:val="18"/>
              </w:rPr>
              <w:t>Адрес электронной почты</w:t>
            </w:r>
          </w:p>
        </w:tc>
        <w:tc>
          <w:tcPr>
            <w:tcW w:w="6060" w:type="dxa"/>
            <w:gridSpan w:val="5"/>
            <w:tcBorders>
              <w:top w:val="single" w:sz="4" w:space="0" w:color="auto"/>
              <w:left w:val="single" w:sz="4" w:space="0" w:color="auto"/>
              <w:bottom w:val="single" w:sz="4" w:space="0" w:color="auto"/>
            </w:tcBorders>
          </w:tcPr>
          <w:p w:rsidR="00491807" w:rsidRPr="00491807" w:rsidRDefault="00491807" w:rsidP="00265C22">
            <w:pPr>
              <w:pStyle w:val="ad"/>
              <w:rPr>
                <w:rFonts w:ascii="Times New Roman" w:hAnsi="Times New Roman" w:cs="Times New Roman"/>
                <w:sz w:val="18"/>
                <w:szCs w:val="18"/>
              </w:rPr>
            </w:pPr>
          </w:p>
        </w:tc>
      </w:tr>
      <w:tr w:rsidR="00491807" w:rsidRPr="00491807" w:rsidTr="00265C22">
        <w:tc>
          <w:tcPr>
            <w:tcW w:w="4222" w:type="dxa"/>
            <w:gridSpan w:val="2"/>
            <w:tcBorders>
              <w:top w:val="single" w:sz="4" w:space="0" w:color="auto"/>
              <w:bottom w:val="single" w:sz="4" w:space="0" w:color="auto"/>
              <w:right w:val="single" w:sz="4" w:space="0" w:color="auto"/>
            </w:tcBorders>
          </w:tcPr>
          <w:p w:rsidR="00491807" w:rsidRPr="00491807" w:rsidRDefault="00491807" w:rsidP="00265C22">
            <w:pPr>
              <w:pStyle w:val="ad"/>
              <w:rPr>
                <w:rFonts w:ascii="Times New Roman" w:hAnsi="Times New Roman" w:cs="Times New Roman"/>
                <w:sz w:val="18"/>
                <w:szCs w:val="18"/>
              </w:rPr>
            </w:pPr>
            <w:r w:rsidRPr="00491807">
              <w:rPr>
                <w:rFonts w:ascii="Times New Roman" w:hAnsi="Times New Roman" w:cs="Times New Roman"/>
                <w:sz w:val="18"/>
                <w:szCs w:val="18"/>
              </w:rPr>
              <w:lastRenderedPageBreak/>
              <w:t>Наименование должности руководителя</w:t>
            </w:r>
          </w:p>
        </w:tc>
        <w:tc>
          <w:tcPr>
            <w:tcW w:w="6060" w:type="dxa"/>
            <w:gridSpan w:val="5"/>
            <w:tcBorders>
              <w:top w:val="single" w:sz="4" w:space="0" w:color="auto"/>
              <w:left w:val="single" w:sz="4" w:space="0" w:color="auto"/>
              <w:bottom w:val="single" w:sz="4" w:space="0" w:color="auto"/>
            </w:tcBorders>
          </w:tcPr>
          <w:p w:rsidR="00491807" w:rsidRPr="00491807" w:rsidRDefault="00491807" w:rsidP="00265C22">
            <w:pPr>
              <w:pStyle w:val="ad"/>
              <w:rPr>
                <w:rFonts w:ascii="Times New Roman" w:hAnsi="Times New Roman" w:cs="Times New Roman"/>
                <w:sz w:val="18"/>
                <w:szCs w:val="18"/>
              </w:rPr>
            </w:pPr>
          </w:p>
        </w:tc>
      </w:tr>
      <w:tr w:rsidR="00491807" w:rsidRPr="00491807" w:rsidTr="00265C22">
        <w:tc>
          <w:tcPr>
            <w:tcW w:w="4222" w:type="dxa"/>
            <w:gridSpan w:val="2"/>
            <w:tcBorders>
              <w:top w:val="single" w:sz="4" w:space="0" w:color="auto"/>
              <w:bottom w:val="single" w:sz="4" w:space="0" w:color="auto"/>
              <w:right w:val="single" w:sz="4" w:space="0" w:color="auto"/>
            </w:tcBorders>
          </w:tcPr>
          <w:p w:rsidR="00491807" w:rsidRPr="00491807" w:rsidRDefault="00491807" w:rsidP="00265C22">
            <w:pPr>
              <w:pStyle w:val="ad"/>
              <w:rPr>
                <w:rFonts w:ascii="Times New Roman" w:hAnsi="Times New Roman" w:cs="Times New Roman"/>
                <w:sz w:val="18"/>
                <w:szCs w:val="18"/>
              </w:rPr>
            </w:pPr>
            <w:r w:rsidRPr="00491807">
              <w:rPr>
                <w:rFonts w:ascii="Times New Roman" w:hAnsi="Times New Roman" w:cs="Times New Roman"/>
                <w:sz w:val="18"/>
                <w:szCs w:val="18"/>
              </w:rPr>
              <w:t>Фамилия, имя, отчество руководителя</w:t>
            </w:r>
          </w:p>
        </w:tc>
        <w:tc>
          <w:tcPr>
            <w:tcW w:w="6060" w:type="dxa"/>
            <w:gridSpan w:val="5"/>
            <w:tcBorders>
              <w:top w:val="single" w:sz="4" w:space="0" w:color="auto"/>
              <w:left w:val="single" w:sz="4" w:space="0" w:color="auto"/>
              <w:bottom w:val="single" w:sz="4" w:space="0" w:color="auto"/>
            </w:tcBorders>
          </w:tcPr>
          <w:p w:rsidR="00491807" w:rsidRPr="00491807" w:rsidRDefault="00491807" w:rsidP="00265C22">
            <w:pPr>
              <w:pStyle w:val="ad"/>
              <w:rPr>
                <w:rFonts w:ascii="Times New Roman" w:hAnsi="Times New Roman" w:cs="Times New Roman"/>
                <w:sz w:val="18"/>
                <w:szCs w:val="18"/>
              </w:rPr>
            </w:pPr>
          </w:p>
        </w:tc>
      </w:tr>
      <w:tr w:rsidR="00491807" w:rsidRPr="00491807" w:rsidTr="00265C22">
        <w:tc>
          <w:tcPr>
            <w:tcW w:w="4222" w:type="dxa"/>
            <w:gridSpan w:val="2"/>
            <w:tcBorders>
              <w:top w:val="single" w:sz="4" w:space="0" w:color="auto"/>
              <w:bottom w:val="single" w:sz="4" w:space="0" w:color="auto"/>
              <w:right w:val="single" w:sz="4" w:space="0" w:color="auto"/>
            </w:tcBorders>
          </w:tcPr>
          <w:p w:rsidR="00491807" w:rsidRPr="00491807" w:rsidRDefault="00491807" w:rsidP="00265C22">
            <w:pPr>
              <w:pStyle w:val="ad"/>
              <w:rPr>
                <w:rFonts w:ascii="Times New Roman" w:hAnsi="Times New Roman" w:cs="Times New Roman"/>
                <w:sz w:val="18"/>
                <w:szCs w:val="18"/>
              </w:rPr>
            </w:pPr>
            <w:r w:rsidRPr="00491807">
              <w:rPr>
                <w:rFonts w:ascii="Times New Roman" w:hAnsi="Times New Roman" w:cs="Times New Roman"/>
                <w:sz w:val="18"/>
                <w:szCs w:val="18"/>
              </w:rPr>
              <w:t>Телефон</w:t>
            </w:r>
          </w:p>
        </w:tc>
        <w:tc>
          <w:tcPr>
            <w:tcW w:w="6060" w:type="dxa"/>
            <w:gridSpan w:val="5"/>
            <w:tcBorders>
              <w:top w:val="single" w:sz="4" w:space="0" w:color="auto"/>
              <w:left w:val="single" w:sz="4" w:space="0" w:color="auto"/>
              <w:bottom w:val="single" w:sz="4" w:space="0" w:color="auto"/>
            </w:tcBorders>
          </w:tcPr>
          <w:p w:rsidR="00491807" w:rsidRPr="00491807" w:rsidRDefault="00491807" w:rsidP="00265C22">
            <w:pPr>
              <w:pStyle w:val="ad"/>
              <w:rPr>
                <w:rFonts w:ascii="Times New Roman" w:hAnsi="Times New Roman" w:cs="Times New Roman"/>
                <w:sz w:val="18"/>
                <w:szCs w:val="18"/>
              </w:rPr>
            </w:pPr>
          </w:p>
        </w:tc>
      </w:tr>
      <w:tr w:rsidR="00491807" w:rsidRPr="00491807" w:rsidTr="00265C22">
        <w:tc>
          <w:tcPr>
            <w:tcW w:w="4222" w:type="dxa"/>
            <w:gridSpan w:val="2"/>
            <w:tcBorders>
              <w:top w:val="single" w:sz="4" w:space="0" w:color="auto"/>
              <w:bottom w:val="single" w:sz="4" w:space="0" w:color="auto"/>
              <w:right w:val="single" w:sz="4" w:space="0" w:color="auto"/>
            </w:tcBorders>
          </w:tcPr>
          <w:p w:rsidR="00491807" w:rsidRPr="00491807" w:rsidRDefault="00491807" w:rsidP="00265C22">
            <w:pPr>
              <w:pStyle w:val="ad"/>
              <w:rPr>
                <w:rFonts w:ascii="Times New Roman" w:hAnsi="Times New Roman" w:cs="Times New Roman"/>
                <w:sz w:val="18"/>
                <w:szCs w:val="18"/>
              </w:rPr>
            </w:pPr>
            <w:r w:rsidRPr="00491807">
              <w:rPr>
                <w:rFonts w:ascii="Times New Roman" w:hAnsi="Times New Roman" w:cs="Times New Roman"/>
                <w:sz w:val="18"/>
                <w:szCs w:val="18"/>
              </w:rPr>
              <w:t>Адрес электронной почты</w:t>
            </w:r>
          </w:p>
        </w:tc>
        <w:tc>
          <w:tcPr>
            <w:tcW w:w="6060" w:type="dxa"/>
            <w:gridSpan w:val="5"/>
            <w:tcBorders>
              <w:top w:val="single" w:sz="4" w:space="0" w:color="auto"/>
              <w:left w:val="single" w:sz="4" w:space="0" w:color="auto"/>
              <w:bottom w:val="single" w:sz="4" w:space="0" w:color="auto"/>
            </w:tcBorders>
          </w:tcPr>
          <w:p w:rsidR="00491807" w:rsidRPr="00491807" w:rsidRDefault="00491807" w:rsidP="00265C22">
            <w:pPr>
              <w:pStyle w:val="ad"/>
              <w:rPr>
                <w:rFonts w:ascii="Times New Roman" w:hAnsi="Times New Roman" w:cs="Times New Roman"/>
                <w:sz w:val="18"/>
                <w:szCs w:val="18"/>
              </w:rPr>
            </w:pPr>
          </w:p>
        </w:tc>
      </w:tr>
      <w:tr w:rsidR="00491807" w:rsidRPr="00491807" w:rsidTr="00265C22">
        <w:tc>
          <w:tcPr>
            <w:tcW w:w="4222" w:type="dxa"/>
            <w:gridSpan w:val="2"/>
            <w:tcBorders>
              <w:top w:val="single" w:sz="4" w:space="0" w:color="auto"/>
              <w:bottom w:val="single" w:sz="4" w:space="0" w:color="auto"/>
              <w:right w:val="single" w:sz="4" w:space="0" w:color="auto"/>
            </w:tcBorders>
          </w:tcPr>
          <w:p w:rsidR="00491807" w:rsidRPr="00491807" w:rsidRDefault="00491807" w:rsidP="00265C22">
            <w:pPr>
              <w:pStyle w:val="ad"/>
              <w:rPr>
                <w:rFonts w:ascii="Times New Roman" w:hAnsi="Times New Roman" w:cs="Times New Roman"/>
                <w:sz w:val="18"/>
                <w:szCs w:val="18"/>
              </w:rPr>
            </w:pPr>
            <w:r w:rsidRPr="00491807">
              <w:rPr>
                <w:rFonts w:ascii="Times New Roman" w:hAnsi="Times New Roman" w:cs="Times New Roman"/>
                <w:sz w:val="18"/>
                <w:szCs w:val="18"/>
              </w:rPr>
              <w:t>Фамилия, имя, отчество главного бухгалтера</w:t>
            </w:r>
          </w:p>
        </w:tc>
        <w:tc>
          <w:tcPr>
            <w:tcW w:w="6060" w:type="dxa"/>
            <w:gridSpan w:val="5"/>
            <w:tcBorders>
              <w:top w:val="single" w:sz="4" w:space="0" w:color="auto"/>
              <w:left w:val="single" w:sz="4" w:space="0" w:color="auto"/>
              <w:bottom w:val="single" w:sz="4" w:space="0" w:color="auto"/>
            </w:tcBorders>
          </w:tcPr>
          <w:p w:rsidR="00491807" w:rsidRPr="00491807" w:rsidRDefault="00491807" w:rsidP="00265C22">
            <w:pPr>
              <w:pStyle w:val="ad"/>
              <w:rPr>
                <w:rFonts w:ascii="Times New Roman" w:hAnsi="Times New Roman" w:cs="Times New Roman"/>
                <w:sz w:val="18"/>
                <w:szCs w:val="18"/>
              </w:rPr>
            </w:pPr>
          </w:p>
        </w:tc>
      </w:tr>
      <w:tr w:rsidR="00491807" w:rsidRPr="00491807" w:rsidTr="00265C22">
        <w:tc>
          <w:tcPr>
            <w:tcW w:w="4222" w:type="dxa"/>
            <w:gridSpan w:val="2"/>
            <w:tcBorders>
              <w:top w:val="single" w:sz="4" w:space="0" w:color="auto"/>
              <w:bottom w:val="single" w:sz="4" w:space="0" w:color="auto"/>
              <w:right w:val="single" w:sz="4" w:space="0" w:color="auto"/>
            </w:tcBorders>
          </w:tcPr>
          <w:p w:rsidR="00491807" w:rsidRPr="00491807" w:rsidRDefault="00491807" w:rsidP="00265C22">
            <w:pPr>
              <w:pStyle w:val="ad"/>
              <w:rPr>
                <w:rFonts w:ascii="Times New Roman" w:hAnsi="Times New Roman" w:cs="Times New Roman"/>
                <w:sz w:val="18"/>
                <w:szCs w:val="18"/>
              </w:rPr>
            </w:pPr>
            <w:r w:rsidRPr="00491807">
              <w:rPr>
                <w:rFonts w:ascii="Times New Roman" w:hAnsi="Times New Roman" w:cs="Times New Roman"/>
                <w:sz w:val="18"/>
                <w:szCs w:val="18"/>
              </w:rPr>
              <w:t>Телефон</w:t>
            </w:r>
          </w:p>
        </w:tc>
        <w:tc>
          <w:tcPr>
            <w:tcW w:w="6060" w:type="dxa"/>
            <w:gridSpan w:val="5"/>
            <w:tcBorders>
              <w:top w:val="single" w:sz="4" w:space="0" w:color="auto"/>
              <w:left w:val="single" w:sz="4" w:space="0" w:color="auto"/>
              <w:bottom w:val="single" w:sz="4" w:space="0" w:color="auto"/>
            </w:tcBorders>
          </w:tcPr>
          <w:p w:rsidR="00491807" w:rsidRPr="00491807" w:rsidRDefault="00491807" w:rsidP="00265C22">
            <w:pPr>
              <w:pStyle w:val="ad"/>
              <w:rPr>
                <w:rFonts w:ascii="Times New Roman" w:hAnsi="Times New Roman" w:cs="Times New Roman"/>
                <w:sz w:val="18"/>
                <w:szCs w:val="18"/>
              </w:rPr>
            </w:pPr>
          </w:p>
        </w:tc>
      </w:tr>
      <w:tr w:rsidR="00491807" w:rsidRPr="00491807" w:rsidTr="00265C22">
        <w:tc>
          <w:tcPr>
            <w:tcW w:w="4222" w:type="dxa"/>
            <w:gridSpan w:val="2"/>
            <w:tcBorders>
              <w:top w:val="single" w:sz="4" w:space="0" w:color="auto"/>
              <w:bottom w:val="single" w:sz="4" w:space="0" w:color="auto"/>
              <w:right w:val="single" w:sz="4" w:space="0" w:color="auto"/>
            </w:tcBorders>
          </w:tcPr>
          <w:p w:rsidR="00491807" w:rsidRPr="00491807" w:rsidRDefault="00491807" w:rsidP="00265C22">
            <w:pPr>
              <w:pStyle w:val="ad"/>
              <w:rPr>
                <w:rFonts w:ascii="Times New Roman" w:hAnsi="Times New Roman" w:cs="Times New Roman"/>
                <w:sz w:val="18"/>
                <w:szCs w:val="18"/>
              </w:rPr>
            </w:pPr>
            <w:r w:rsidRPr="00491807">
              <w:rPr>
                <w:rFonts w:ascii="Times New Roman" w:hAnsi="Times New Roman" w:cs="Times New Roman"/>
                <w:sz w:val="18"/>
                <w:szCs w:val="18"/>
              </w:rPr>
              <w:t>Адрес электронной почты</w:t>
            </w:r>
          </w:p>
        </w:tc>
        <w:tc>
          <w:tcPr>
            <w:tcW w:w="6060" w:type="dxa"/>
            <w:gridSpan w:val="5"/>
            <w:tcBorders>
              <w:top w:val="single" w:sz="4" w:space="0" w:color="auto"/>
              <w:left w:val="single" w:sz="4" w:space="0" w:color="auto"/>
              <w:bottom w:val="single" w:sz="4" w:space="0" w:color="auto"/>
            </w:tcBorders>
          </w:tcPr>
          <w:p w:rsidR="00491807" w:rsidRPr="00491807" w:rsidRDefault="00491807" w:rsidP="00265C22">
            <w:pPr>
              <w:pStyle w:val="ad"/>
              <w:rPr>
                <w:rFonts w:ascii="Times New Roman" w:hAnsi="Times New Roman" w:cs="Times New Roman"/>
                <w:sz w:val="18"/>
                <w:szCs w:val="18"/>
              </w:rPr>
            </w:pPr>
          </w:p>
        </w:tc>
      </w:tr>
      <w:tr w:rsidR="00491807" w:rsidRPr="00491807" w:rsidTr="00265C22">
        <w:tc>
          <w:tcPr>
            <w:tcW w:w="4222" w:type="dxa"/>
            <w:gridSpan w:val="2"/>
            <w:tcBorders>
              <w:top w:val="single" w:sz="4" w:space="0" w:color="auto"/>
              <w:bottom w:val="single" w:sz="4" w:space="0" w:color="auto"/>
              <w:right w:val="single" w:sz="4" w:space="0" w:color="auto"/>
            </w:tcBorders>
          </w:tcPr>
          <w:p w:rsidR="00491807" w:rsidRPr="00491807" w:rsidRDefault="00491807" w:rsidP="00265C22">
            <w:pPr>
              <w:pStyle w:val="ad"/>
              <w:rPr>
                <w:rFonts w:ascii="Times New Roman" w:hAnsi="Times New Roman" w:cs="Times New Roman"/>
                <w:sz w:val="18"/>
                <w:szCs w:val="18"/>
              </w:rPr>
            </w:pPr>
            <w:r w:rsidRPr="00491807">
              <w:rPr>
                <w:rFonts w:ascii="Times New Roman" w:hAnsi="Times New Roman" w:cs="Times New Roman"/>
                <w:sz w:val="18"/>
                <w:szCs w:val="18"/>
              </w:rPr>
              <w:t>Фамилия, имя, отчество руководителя программы</w:t>
            </w:r>
          </w:p>
        </w:tc>
        <w:tc>
          <w:tcPr>
            <w:tcW w:w="6060" w:type="dxa"/>
            <w:gridSpan w:val="5"/>
            <w:tcBorders>
              <w:top w:val="single" w:sz="4" w:space="0" w:color="auto"/>
              <w:left w:val="single" w:sz="4" w:space="0" w:color="auto"/>
              <w:bottom w:val="single" w:sz="4" w:space="0" w:color="auto"/>
            </w:tcBorders>
          </w:tcPr>
          <w:p w:rsidR="00491807" w:rsidRPr="00491807" w:rsidRDefault="00491807" w:rsidP="00265C22">
            <w:pPr>
              <w:pStyle w:val="ad"/>
              <w:rPr>
                <w:rFonts w:ascii="Times New Roman" w:hAnsi="Times New Roman" w:cs="Times New Roman"/>
                <w:sz w:val="18"/>
                <w:szCs w:val="18"/>
              </w:rPr>
            </w:pPr>
          </w:p>
        </w:tc>
      </w:tr>
      <w:tr w:rsidR="00491807" w:rsidRPr="00491807" w:rsidTr="00265C22">
        <w:tc>
          <w:tcPr>
            <w:tcW w:w="4222" w:type="dxa"/>
            <w:gridSpan w:val="2"/>
            <w:tcBorders>
              <w:top w:val="single" w:sz="4" w:space="0" w:color="auto"/>
              <w:bottom w:val="single" w:sz="4" w:space="0" w:color="auto"/>
              <w:right w:val="single" w:sz="4" w:space="0" w:color="auto"/>
            </w:tcBorders>
          </w:tcPr>
          <w:p w:rsidR="00491807" w:rsidRPr="00491807" w:rsidRDefault="00491807" w:rsidP="00265C22">
            <w:pPr>
              <w:pStyle w:val="ad"/>
              <w:rPr>
                <w:rFonts w:ascii="Times New Roman" w:hAnsi="Times New Roman" w:cs="Times New Roman"/>
                <w:sz w:val="18"/>
                <w:szCs w:val="18"/>
              </w:rPr>
            </w:pPr>
            <w:r w:rsidRPr="00491807">
              <w:rPr>
                <w:rFonts w:ascii="Times New Roman" w:hAnsi="Times New Roman" w:cs="Times New Roman"/>
                <w:sz w:val="18"/>
                <w:szCs w:val="18"/>
              </w:rPr>
              <w:t>Телефон</w:t>
            </w:r>
          </w:p>
        </w:tc>
        <w:tc>
          <w:tcPr>
            <w:tcW w:w="6060" w:type="dxa"/>
            <w:gridSpan w:val="5"/>
            <w:tcBorders>
              <w:top w:val="single" w:sz="4" w:space="0" w:color="auto"/>
              <w:left w:val="single" w:sz="4" w:space="0" w:color="auto"/>
              <w:bottom w:val="single" w:sz="4" w:space="0" w:color="auto"/>
            </w:tcBorders>
          </w:tcPr>
          <w:p w:rsidR="00491807" w:rsidRPr="00491807" w:rsidRDefault="00491807" w:rsidP="00265C22">
            <w:pPr>
              <w:pStyle w:val="ad"/>
              <w:rPr>
                <w:rFonts w:ascii="Times New Roman" w:hAnsi="Times New Roman" w:cs="Times New Roman"/>
                <w:sz w:val="18"/>
                <w:szCs w:val="18"/>
              </w:rPr>
            </w:pPr>
          </w:p>
        </w:tc>
      </w:tr>
      <w:tr w:rsidR="00491807" w:rsidRPr="00491807" w:rsidTr="00265C22">
        <w:tc>
          <w:tcPr>
            <w:tcW w:w="4222" w:type="dxa"/>
            <w:gridSpan w:val="2"/>
            <w:tcBorders>
              <w:top w:val="single" w:sz="4" w:space="0" w:color="auto"/>
              <w:bottom w:val="single" w:sz="4" w:space="0" w:color="auto"/>
              <w:right w:val="single" w:sz="4" w:space="0" w:color="auto"/>
            </w:tcBorders>
          </w:tcPr>
          <w:p w:rsidR="00491807" w:rsidRPr="00491807" w:rsidRDefault="00491807" w:rsidP="00265C22">
            <w:pPr>
              <w:pStyle w:val="ad"/>
              <w:rPr>
                <w:rFonts w:ascii="Times New Roman" w:hAnsi="Times New Roman" w:cs="Times New Roman"/>
                <w:sz w:val="18"/>
                <w:szCs w:val="18"/>
              </w:rPr>
            </w:pPr>
            <w:r w:rsidRPr="00491807">
              <w:rPr>
                <w:rFonts w:ascii="Times New Roman" w:hAnsi="Times New Roman" w:cs="Times New Roman"/>
                <w:sz w:val="18"/>
                <w:szCs w:val="18"/>
              </w:rPr>
              <w:t>Адрес электронной почты</w:t>
            </w:r>
          </w:p>
        </w:tc>
        <w:tc>
          <w:tcPr>
            <w:tcW w:w="6060" w:type="dxa"/>
            <w:gridSpan w:val="5"/>
            <w:tcBorders>
              <w:top w:val="single" w:sz="4" w:space="0" w:color="auto"/>
              <w:left w:val="single" w:sz="4" w:space="0" w:color="auto"/>
              <w:bottom w:val="single" w:sz="4" w:space="0" w:color="auto"/>
            </w:tcBorders>
          </w:tcPr>
          <w:p w:rsidR="00491807" w:rsidRPr="00491807" w:rsidRDefault="00491807" w:rsidP="00265C22">
            <w:pPr>
              <w:pStyle w:val="ad"/>
              <w:rPr>
                <w:rFonts w:ascii="Times New Roman" w:hAnsi="Times New Roman" w:cs="Times New Roman"/>
                <w:sz w:val="18"/>
                <w:szCs w:val="18"/>
              </w:rPr>
            </w:pPr>
          </w:p>
        </w:tc>
      </w:tr>
      <w:tr w:rsidR="00491807" w:rsidRPr="00491807" w:rsidTr="00265C22">
        <w:tc>
          <w:tcPr>
            <w:tcW w:w="4222" w:type="dxa"/>
            <w:gridSpan w:val="2"/>
            <w:tcBorders>
              <w:top w:val="single" w:sz="4" w:space="0" w:color="auto"/>
              <w:bottom w:val="single" w:sz="4" w:space="0" w:color="auto"/>
              <w:right w:val="single" w:sz="4" w:space="0" w:color="auto"/>
            </w:tcBorders>
          </w:tcPr>
          <w:p w:rsidR="00491807" w:rsidRPr="00491807" w:rsidRDefault="00491807" w:rsidP="00265C22">
            <w:pPr>
              <w:pStyle w:val="ad"/>
              <w:rPr>
                <w:rFonts w:ascii="Times New Roman" w:hAnsi="Times New Roman" w:cs="Times New Roman"/>
                <w:sz w:val="18"/>
                <w:szCs w:val="18"/>
              </w:rPr>
            </w:pPr>
            <w:r w:rsidRPr="00491807">
              <w:rPr>
                <w:rFonts w:ascii="Times New Roman" w:hAnsi="Times New Roman" w:cs="Times New Roman"/>
                <w:sz w:val="18"/>
                <w:szCs w:val="18"/>
              </w:rPr>
              <w:t>Количество и наименования субъектов Российской Федерации, на территории которых были реализованы проекты организации</w:t>
            </w:r>
          </w:p>
        </w:tc>
        <w:tc>
          <w:tcPr>
            <w:tcW w:w="6060" w:type="dxa"/>
            <w:gridSpan w:val="5"/>
            <w:tcBorders>
              <w:top w:val="single" w:sz="4" w:space="0" w:color="auto"/>
              <w:left w:val="single" w:sz="4" w:space="0" w:color="auto"/>
              <w:bottom w:val="single" w:sz="4" w:space="0" w:color="auto"/>
            </w:tcBorders>
          </w:tcPr>
          <w:p w:rsidR="00491807" w:rsidRPr="00491807" w:rsidRDefault="00491807" w:rsidP="00265C22">
            <w:pPr>
              <w:pStyle w:val="ad"/>
              <w:rPr>
                <w:rFonts w:ascii="Times New Roman" w:hAnsi="Times New Roman" w:cs="Times New Roman"/>
                <w:sz w:val="18"/>
                <w:szCs w:val="18"/>
              </w:rPr>
            </w:pPr>
          </w:p>
        </w:tc>
      </w:tr>
      <w:tr w:rsidR="00491807" w:rsidRPr="00491807" w:rsidTr="00265C22">
        <w:tc>
          <w:tcPr>
            <w:tcW w:w="7712" w:type="dxa"/>
            <w:gridSpan w:val="5"/>
            <w:tcBorders>
              <w:top w:val="single" w:sz="4" w:space="0" w:color="auto"/>
              <w:bottom w:val="single" w:sz="4" w:space="0" w:color="auto"/>
              <w:right w:val="single" w:sz="4" w:space="0" w:color="auto"/>
            </w:tcBorders>
          </w:tcPr>
          <w:p w:rsidR="00491807" w:rsidRPr="00491807" w:rsidRDefault="00491807" w:rsidP="00265C22">
            <w:pPr>
              <w:pStyle w:val="ad"/>
              <w:rPr>
                <w:rFonts w:ascii="Times New Roman" w:hAnsi="Times New Roman" w:cs="Times New Roman"/>
                <w:sz w:val="18"/>
                <w:szCs w:val="18"/>
              </w:rPr>
            </w:pPr>
            <w:r w:rsidRPr="00491807">
              <w:rPr>
                <w:rFonts w:ascii="Times New Roman" w:hAnsi="Times New Roman" w:cs="Times New Roman"/>
                <w:sz w:val="18"/>
                <w:szCs w:val="18"/>
              </w:rPr>
              <w:t>Численность работников</w:t>
            </w:r>
          </w:p>
        </w:tc>
        <w:tc>
          <w:tcPr>
            <w:tcW w:w="2570" w:type="dxa"/>
            <w:gridSpan w:val="2"/>
            <w:tcBorders>
              <w:top w:val="single" w:sz="4" w:space="0" w:color="auto"/>
              <w:left w:val="single" w:sz="4" w:space="0" w:color="auto"/>
              <w:bottom w:val="single" w:sz="4" w:space="0" w:color="auto"/>
            </w:tcBorders>
          </w:tcPr>
          <w:p w:rsidR="00491807" w:rsidRPr="00491807" w:rsidRDefault="00491807" w:rsidP="00265C22">
            <w:pPr>
              <w:pStyle w:val="ad"/>
              <w:rPr>
                <w:rFonts w:ascii="Times New Roman" w:hAnsi="Times New Roman" w:cs="Times New Roman"/>
                <w:sz w:val="18"/>
                <w:szCs w:val="18"/>
              </w:rPr>
            </w:pPr>
          </w:p>
        </w:tc>
      </w:tr>
      <w:tr w:rsidR="00491807" w:rsidRPr="00491807" w:rsidTr="00265C22">
        <w:tc>
          <w:tcPr>
            <w:tcW w:w="7712" w:type="dxa"/>
            <w:gridSpan w:val="5"/>
            <w:tcBorders>
              <w:top w:val="single" w:sz="4" w:space="0" w:color="auto"/>
              <w:bottom w:val="single" w:sz="4" w:space="0" w:color="auto"/>
              <w:right w:val="single" w:sz="4" w:space="0" w:color="auto"/>
            </w:tcBorders>
          </w:tcPr>
          <w:p w:rsidR="00491807" w:rsidRPr="00491807" w:rsidRDefault="00491807" w:rsidP="00265C22">
            <w:pPr>
              <w:pStyle w:val="ad"/>
              <w:rPr>
                <w:rFonts w:ascii="Times New Roman" w:hAnsi="Times New Roman" w:cs="Times New Roman"/>
                <w:sz w:val="18"/>
                <w:szCs w:val="18"/>
              </w:rPr>
            </w:pPr>
            <w:r w:rsidRPr="00491807">
              <w:rPr>
                <w:rFonts w:ascii="Times New Roman" w:hAnsi="Times New Roman" w:cs="Times New Roman"/>
                <w:sz w:val="18"/>
                <w:szCs w:val="18"/>
              </w:rPr>
              <w:t>Численность добровольцев</w:t>
            </w:r>
          </w:p>
        </w:tc>
        <w:tc>
          <w:tcPr>
            <w:tcW w:w="2570" w:type="dxa"/>
            <w:gridSpan w:val="2"/>
            <w:tcBorders>
              <w:top w:val="single" w:sz="4" w:space="0" w:color="auto"/>
              <w:left w:val="single" w:sz="4" w:space="0" w:color="auto"/>
              <w:bottom w:val="single" w:sz="4" w:space="0" w:color="auto"/>
            </w:tcBorders>
          </w:tcPr>
          <w:p w:rsidR="00491807" w:rsidRPr="00491807" w:rsidRDefault="00491807" w:rsidP="00265C22">
            <w:pPr>
              <w:pStyle w:val="ad"/>
              <w:rPr>
                <w:rFonts w:ascii="Times New Roman" w:hAnsi="Times New Roman" w:cs="Times New Roman"/>
                <w:sz w:val="18"/>
                <w:szCs w:val="18"/>
              </w:rPr>
            </w:pPr>
          </w:p>
        </w:tc>
      </w:tr>
      <w:tr w:rsidR="00491807" w:rsidRPr="00491807" w:rsidTr="00265C22">
        <w:tc>
          <w:tcPr>
            <w:tcW w:w="7712" w:type="dxa"/>
            <w:gridSpan w:val="5"/>
            <w:tcBorders>
              <w:top w:val="single" w:sz="4" w:space="0" w:color="auto"/>
              <w:bottom w:val="single" w:sz="4" w:space="0" w:color="auto"/>
              <w:right w:val="single" w:sz="4" w:space="0" w:color="auto"/>
            </w:tcBorders>
          </w:tcPr>
          <w:p w:rsidR="00491807" w:rsidRPr="00491807" w:rsidRDefault="00491807" w:rsidP="00265C22">
            <w:pPr>
              <w:pStyle w:val="ad"/>
              <w:rPr>
                <w:rFonts w:ascii="Times New Roman" w:hAnsi="Times New Roman" w:cs="Times New Roman"/>
                <w:sz w:val="18"/>
                <w:szCs w:val="18"/>
              </w:rPr>
            </w:pPr>
            <w:r w:rsidRPr="00491807">
              <w:rPr>
                <w:rFonts w:ascii="Times New Roman" w:hAnsi="Times New Roman" w:cs="Times New Roman"/>
                <w:sz w:val="18"/>
                <w:szCs w:val="18"/>
              </w:rPr>
              <w:t>Численность учредителей (участников, членов)</w:t>
            </w:r>
          </w:p>
        </w:tc>
        <w:tc>
          <w:tcPr>
            <w:tcW w:w="2570" w:type="dxa"/>
            <w:gridSpan w:val="2"/>
            <w:tcBorders>
              <w:top w:val="single" w:sz="4" w:space="0" w:color="auto"/>
              <w:left w:val="single" w:sz="4" w:space="0" w:color="auto"/>
              <w:bottom w:val="single" w:sz="4" w:space="0" w:color="auto"/>
            </w:tcBorders>
          </w:tcPr>
          <w:p w:rsidR="00491807" w:rsidRPr="00491807" w:rsidRDefault="00491807" w:rsidP="00265C22">
            <w:pPr>
              <w:pStyle w:val="ad"/>
              <w:rPr>
                <w:rFonts w:ascii="Times New Roman" w:hAnsi="Times New Roman" w:cs="Times New Roman"/>
                <w:sz w:val="18"/>
                <w:szCs w:val="18"/>
              </w:rPr>
            </w:pPr>
          </w:p>
        </w:tc>
      </w:tr>
      <w:tr w:rsidR="00491807" w:rsidRPr="00491807" w:rsidTr="00265C22">
        <w:tc>
          <w:tcPr>
            <w:tcW w:w="7712" w:type="dxa"/>
            <w:gridSpan w:val="5"/>
            <w:tcBorders>
              <w:top w:val="single" w:sz="4" w:space="0" w:color="auto"/>
              <w:bottom w:val="single" w:sz="4" w:space="0" w:color="auto"/>
              <w:right w:val="single" w:sz="4" w:space="0" w:color="auto"/>
            </w:tcBorders>
          </w:tcPr>
          <w:p w:rsidR="00491807" w:rsidRPr="00491807" w:rsidRDefault="00491807" w:rsidP="00265C22">
            <w:pPr>
              <w:pStyle w:val="ad"/>
              <w:rPr>
                <w:rFonts w:ascii="Times New Roman" w:hAnsi="Times New Roman" w:cs="Times New Roman"/>
                <w:sz w:val="18"/>
                <w:szCs w:val="18"/>
              </w:rPr>
            </w:pPr>
            <w:r w:rsidRPr="00491807">
              <w:rPr>
                <w:rFonts w:ascii="Times New Roman" w:hAnsi="Times New Roman" w:cs="Times New Roman"/>
                <w:sz w:val="18"/>
                <w:szCs w:val="18"/>
              </w:rPr>
              <w:t>Общая сумма денежных средств, полученных организацией в предыдущем году, тыс. рублей</w:t>
            </w:r>
          </w:p>
        </w:tc>
        <w:tc>
          <w:tcPr>
            <w:tcW w:w="2570" w:type="dxa"/>
            <w:gridSpan w:val="2"/>
            <w:tcBorders>
              <w:top w:val="single" w:sz="4" w:space="0" w:color="auto"/>
              <w:left w:val="single" w:sz="4" w:space="0" w:color="auto"/>
              <w:bottom w:val="single" w:sz="4" w:space="0" w:color="auto"/>
            </w:tcBorders>
          </w:tcPr>
          <w:p w:rsidR="00491807" w:rsidRPr="00491807" w:rsidRDefault="00491807" w:rsidP="00265C22">
            <w:pPr>
              <w:pStyle w:val="ad"/>
              <w:rPr>
                <w:rFonts w:ascii="Times New Roman" w:hAnsi="Times New Roman" w:cs="Times New Roman"/>
                <w:sz w:val="18"/>
                <w:szCs w:val="18"/>
              </w:rPr>
            </w:pPr>
          </w:p>
        </w:tc>
      </w:tr>
      <w:tr w:rsidR="00491807" w:rsidRPr="00491807" w:rsidTr="00265C22">
        <w:tc>
          <w:tcPr>
            <w:tcW w:w="7712" w:type="dxa"/>
            <w:gridSpan w:val="5"/>
            <w:tcBorders>
              <w:top w:val="single" w:sz="4" w:space="0" w:color="auto"/>
              <w:bottom w:val="single" w:sz="4" w:space="0" w:color="auto"/>
              <w:right w:val="single" w:sz="4" w:space="0" w:color="auto"/>
            </w:tcBorders>
          </w:tcPr>
          <w:p w:rsidR="00491807" w:rsidRPr="00491807" w:rsidRDefault="00491807" w:rsidP="00265C22">
            <w:pPr>
              <w:pStyle w:val="ad"/>
              <w:rPr>
                <w:rFonts w:ascii="Times New Roman" w:hAnsi="Times New Roman" w:cs="Times New Roman"/>
                <w:sz w:val="18"/>
                <w:szCs w:val="18"/>
              </w:rPr>
            </w:pPr>
            <w:r w:rsidRPr="00491807">
              <w:rPr>
                <w:rFonts w:ascii="Times New Roman" w:hAnsi="Times New Roman" w:cs="Times New Roman"/>
                <w:sz w:val="18"/>
                <w:szCs w:val="18"/>
              </w:rPr>
              <w:t>в том числе:</w:t>
            </w:r>
          </w:p>
          <w:p w:rsidR="00491807" w:rsidRPr="00491807" w:rsidRDefault="00491807" w:rsidP="00265C22">
            <w:pPr>
              <w:pStyle w:val="ad"/>
              <w:rPr>
                <w:rFonts w:ascii="Times New Roman" w:hAnsi="Times New Roman" w:cs="Times New Roman"/>
                <w:sz w:val="18"/>
                <w:szCs w:val="18"/>
              </w:rPr>
            </w:pPr>
            <w:r w:rsidRPr="00491807">
              <w:rPr>
                <w:rFonts w:ascii="Times New Roman" w:hAnsi="Times New Roman" w:cs="Times New Roman"/>
                <w:sz w:val="18"/>
                <w:szCs w:val="18"/>
              </w:rPr>
              <w:t>гранты российских некоммерческих организаций, тыс. рублей</w:t>
            </w:r>
          </w:p>
        </w:tc>
        <w:tc>
          <w:tcPr>
            <w:tcW w:w="2570" w:type="dxa"/>
            <w:gridSpan w:val="2"/>
            <w:tcBorders>
              <w:top w:val="single" w:sz="4" w:space="0" w:color="auto"/>
              <w:left w:val="single" w:sz="4" w:space="0" w:color="auto"/>
              <w:bottom w:val="single" w:sz="4" w:space="0" w:color="auto"/>
            </w:tcBorders>
          </w:tcPr>
          <w:p w:rsidR="00491807" w:rsidRPr="00491807" w:rsidRDefault="00491807" w:rsidP="00265C22">
            <w:pPr>
              <w:pStyle w:val="ad"/>
              <w:rPr>
                <w:rFonts w:ascii="Times New Roman" w:hAnsi="Times New Roman" w:cs="Times New Roman"/>
                <w:sz w:val="18"/>
                <w:szCs w:val="18"/>
              </w:rPr>
            </w:pPr>
          </w:p>
        </w:tc>
      </w:tr>
      <w:tr w:rsidR="00491807" w:rsidRPr="00491807" w:rsidTr="00265C22">
        <w:tc>
          <w:tcPr>
            <w:tcW w:w="7712" w:type="dxa"/>
            <w:gridSpan w:val="5"/>
            <w:tcBorders>
              <w:top w:val="single" w:sz="4" w:space="0" w:color="auto"/>
              <w:bottom w:val="single" w:sz="4" w:space="0" w:color="auto"/>
              <w:right w:val="single" w:sz="4" w:space="0" w:color="auto"/>
            </w:tcBorders>
          </w:tcPr>
          <w:p w:rsidR="00491807" w:rsidRPr="00491807" w:rsidRDefault="00491807" w:rsidP="00265C22">
            <w:pPr>
              <w:pStyle w:val="ad"/>
              <w:rPr>
                <w:rFonts w:ascii="Times New Roman" w:hAnsi="Times New Roman" w:cs="Times New Roman"/>
                <w:sz w:val="18"/>
                <w:szCs w:val="18"/>
              </w:rPr>
            </w:pPr>
            <w:r w:rsidRPr="00491807">
              <w:rPr>
                <w:rFonts w:ascii="Times New Roman" w:hAnsi="Times New Roman" w:cs="Times New Roman"/>
                <w:sz w:val="18"/>
                <w:szCs w:val="18"/>
              </w:rPr>
              <w:t>пожертвования российских организаций, тыс. рублей</w:t>
            </w:r>
          </w:p>
        </w:tc>
        <w:tc>
          <w:tcPr>
            <w:tcW w:w="2570" w:type="dxa"/>
            <w:gridSpan w:val="2"/>
            <w:tcBorders>
              <w:top w:val="single" w:sz="4" w:space="0" w:color="auto"/>
              <w:left w:val="single" w:sz="4" w:space="0" w:color="auto"/>
              <w:bottom w:val="single" w:sz="4" w:space="0" w:color="auto"/>
            </w:tcBorders>
          </w:tcPr>
          <w:p w:rsidR="00491807" w:rsidRPr="00491807" w:rsidRDefault="00491807" w:rsidP="00265C22">
            <w:pPr>
              <w:pStyle w:val="ad"/>
              <w:rPr>
                <w:rFonts w:ascii="Times New Roman" w:hAnsi="Times New Roman" w:cs="Times New Roman"/>
                <w:sz w:val="18"/>
                <w:szCs w:val="18"/>
              </w:rPr>
            </w:pPr>
          </w:p>
        </w:tc>
      </w:tr>
      <w:tr w:rsidR="00491807" w:rsidRPr="00491807" w:rsidTr="00265C22">
        <w:tc>
          <w:tcPr>
            <w:tcW w:w="7712" w:type="dxa"/>
            <w:gridSpan w:val="5"/>
            <w:tcBorders>
              <w:top w:val="single" w:sz="4" w:space="0" w:color="auto"/>
              <w:bottom w:val="single" w:sz="4" w:space="0" w:color="auto"/>
              <w:right w:val="single" w:sz="4" w:space="0" w:color="auto"/>
            </w:tcBorders>
          </w:tcPr>
          <w:p w:rsidR="00491807" w:rsidRPr="00491807" w:rsidRDefault="00491807" w:rsidP="00265C22">
            <w:pPr>
              <w:pStyle w:val="ad"/>
              <w:rPr>
                <w:rFonts w:ascii="Times New Roman" w:hAnsi="Times New Roman" w:cs="Times New Roman"/>
                <w:sz w:val="18"/>
                <w:szCs w:val="18"/>
              </w:rPr>
            </w:pPr>
            <w:r w:rsidRPr="00491807">
              <w:rPr>
                <w:rFonts w:ascii="Times New Roman" w:hAnsi="Times New Roman" w:cs="Times New Roman"/>
                <w:sz w:val="18"/>
                <w:szCs w:val="18"/>
              </w:rPr>
              <w:t>пожертвования физических лиц, тыс. рублей</w:t>
            </w:r>
          </w:p>
        </w:tc>
        <w:tc>
          <w:tcPr>
            <w:tcW w:w="2570" w:type="dxa"/>
            <w:gridSpan w:val="2"/>
            <w:tcBorders>
              <w:top w:val="single" w:sz="4" w:space="0" w:color="auto"/>
              <w:left w:val="single" w:sz="4" w:space="0" w:color="auto"/>
              <w:bottom w:val="single" w:sz="4" w:space="0" w:color="auto"/>
            </w:tcBorders>
          </w:tcPr>
          <w:p w:rsidR="00491807" w:rsidRPr="00491807" w:rsidRDefault="00491807" w:rsidP="00265C22">
            <w:pPr>
              <w:pStyle w:val="ad"/>
              <w:rPr>
                <w:rFonts w:ascii="Times New Roman" w:hAnsi="Times New Roman" w:cs="Times New Roman"/>
                <w:sz w:val="18"/>
                <w:szCs w:val="18"/>
              </w:rPr>
            </w:pPr>
          </w:p>
        </w:tc>
      </w:tr>
      <w:tr w:rsidR="00491807" w:rsidRPr="00491807" w:rsidTr="00265C22">
        <w:tc>
          <w:tcPr>
            <w:tcW w:w="7712" w:type="dxa"/>
            <w:gridSpan w:val="5"/>
            <w:tcBorders>
              <w:top w:val="single" w:sz="4" w:space="0" w:color="auto"/>
              <w:bottom w:val="single" w:sz="4" w:space="0" w:color="auto"/>
              <w:right w:val="single" w:sz="4" w:space="0" w:color="auto"/>
            </w:tcBorders>
          </w:tcPr>
          <w:p w:rsidR="00491807" w:rsidRPr="00491807" w:rsidRDefault="00491807" w:rsidP="00265C22">
            <w:pPr>
              <w:pStyle w:val="ad"/>
              <w:rPr>
                <w:rFonts w:ascii="Times New Roman" w:hAnsi="Times New Roman" w:cs="Times New Roman"/>
                <w:sz w:val="18"/>
                <w:szCs w:val="18"/>
              </w:rPr>
            </w:pPr>
            <w:r w:rsidRPr="00491807">
              <w:rPr>
                <w:rFonts w:ascii="Times New Roman" w:hAnsi="Times New Roman" w:cs="Times New Roman"/>
                <w:sz w:val="18"/>
                <w:szCs w:val="18"/>
              </w:rPr>
              <w:t>средства, предоставленные из федерального бюджета, тыс. рублей</w:t>
            </w:r>
          </w:p>
        </w:tc>
        <w:tc>
          <w:tcPr>
            <w:tcW w:w="2570" w:type="dxa"/>
            <w:gridSpan w:val="2"/>
            <w:tcBorders>
              <w:top w:val="single" w:sz="4" w:space="0" w:color="auto"/>
              <w:left w:val="single" w:sz="4" w:space="0" w:color="auto"/>
              <w:bottom w:val="single" w:sz="4" w:space="0" w:color="auto"/>
            </w:tcBorders>
          </w:tcPr>
          <w:p w:rsidR="00491807" w:rsidRPr="00491807" w:rsidRDefault="00491807" w:rsidP="00265C22">
            <w:pPr>
              <w:pStyle w:val="ad"/>
              <w:rPr>
                <w:rFonts w:ascii="Times New Roman" w:hAnsi="Times New Roman" w:cs="Times New Roman"/>
                <w:sz w:val="18"/>
                <w:szCs w:val="18"/>
              </w:rPr>
            </w:pPr>
          </w:p>
        </w:tc>
      </w:tr>
      <w:tr w:rsidR="00491807" w:rsidRPr="00491807" w:rsidTr="00265C22">
        <w:tc>
          <w:tcPr>
            <w:tcW w:w="7712" w:type="dxa"/>
            <w:gridSpan w:val="5"/>
            <w:tcBorders>
              <w:top w:val="single" w:sz="4" w:space="0" w:color="auto"/>
              <w:bottom w:val="single" w:sz="4" w:space="0" w:color="auto"/>
              <w:right w:val="single" w:sz="4" w:space="0" w:color="auto"/>
            </w:tcBorders>
          </w:tcPr>
          <w:p w:rsidR="00491807" w:rsidRPr="00491807" w:rsidRDefault="00491807" w:rsidP="00265C22">
            <w:pPr>
              <w:pStyle w:val="ad"/>
              <w:rPr>
                <w:rFonts w:ascii="Times New Roman" w:hAnsi="Times New Roman" w:cs="Times New Roman"/>
                <w:sz w:val="18"/>
                <w:szCs w:val="18"/>
              </w:rPr>
            </w:pPr>
            <w:r w:rsidRPr="00491807">
              <w:rPr>
                <w:rFonts w:ascii="Times New Roman" w:hAnsi="Times New Roman" w:cs="Times New Roman"/>
                <w:sz w:val="18"/>
                <w:szCs w:val="18"/>
              </w:rPr>
              <w:t>средства, предоставленные из бюджетов субъектов Российской Федерации, местных бюджетов, тыс. рублей</w:t>
            </w:r>
          </w:p>
        </w:tc>
        <w:tc>
          <w:tcPr>
            <w:tcW w:w="2570" w:type="dxa"/>
            <w:gridSpan w:val="2"/>
            <w:tcBorders>
              <w:top w:val="single" w:sz="4" w:space="0" w:color="auto"/>
              <w:left w:val="single" w:sz="4" w:space="0" w:color="auto"/>
              <w:bottom w:val="single" w:sz="4" w:space="0" w:color="auto"/>
            </w:tcBorders>
          </w:tcPr>
          <w:p w:rsidR="00491807" w:rsidRPr="00491807" w:rsidRDefault="00491807" w:rsidP="00265C22">
            <w:pPr>
              <w:pStyle w:val="ad"/>
              <w:rPr>
                <w:rFonts w:ascii="Times New Roman" w:hAnsi="Times New Roman" w:cs="Times New Roman"/>
                <w:sz w:val="18"/>
                <w:szCs w:val="18"/>
              </w:rPr>
            </w:pPr>
          </w:p>
        </w:tc>
      </w:tr>
      <w:tr w:rsidR="00491807" w:rsidRPr="00491807" w:rsidTr="00265C22">
        <w:tc>
          <w:tcPr>
            <w:tcW w:w="7712" w:type="dxa"/>
            <w:gridSpan w:val="5"/>
            <w:tcBorders>
              <w:top w:val="single" w:sz="4" w:space="0" w:color="auto"/>
              <w:bottom w:val="single" w:sz="4" w:space="0" w:color="auto"/>
              <w:right w:val="single" w:sz="4" w:space="0" w:color="auto"/>
            </w:tcBorders>
          </w:tcPr>
          <w:p w:rsidR="00491807" w:rsidRPr="00491807" w:rsidRDefault="00491807" w:rsidP="00265C22">
            <w:pPr>
              <w:pStyle w:val="ad"/>
              <w:rPr>
                <w:rFonts w:ascii="Times New Roman" w:hAnsi="Times New Roman" w:cs="Times New Roman"/>
                <w:sz w:val="18"/>
                <w:szCs w:val="18"/>
              </w:rPr>
            </w:pPr>
            <w:r w:rsidRPr="00491807">
              <w:rPr>
                <w:rFonts w:ascii="Times New Roman" w:hAnsi="Times New Roman" w:cs="Times New Roman"/>
                <w:sz w:val="18"/>
                <w:szCs w:val="18"/>
              </w:rPr>
              <w:t>доход от целевого капитала, тыс. рублей</w:t>
            </w:r>
          </w:p>
        </w:tc>
        <w:tc>
          <w:tcPr>
            <w:tcW w:w="2570" w:type="dxa"/>
            <w:gridSpan w:val="2"/>
            <w:tcBorders>
              <w:top w:val="single" w:sz="4" w:space="0" w:color="auto"/>
              <w:left w:val="single" w:sz="4" w:space="0" w:color="auto"/>
              <w:bottom w:val="single" w:sz="4" w:space="0" w:color="auto"/>
            </w:tcBorders>
          </w:tcPr>
          <w:p w:rsidR="00491807" w:rsidRPr="00491807" w:rsidRDefault="00491807" w:rsidP="00265C22">
            <w:pPr>
              <w:pStyle w:val="ad"/>
              <w:rPr>
                <w:rFonts w:ascii="Times New Roman" w:hAnsi="Times New Roman" w:cs="Times New Roman"/>
                <w:sz w:val="18"/>
                <w:szCs w:val="18"/>
              </w:rPr>
            </w:pPr>
          </w:p>
        </w:tc>
      </w:tr>
      <w:tr w:rsidR="00491807" w:rsidRPr="00491807" w:rsidTr="00265C22">
        <w:tc>
          <w:tcPr>
            <w:tcW w:w="7712" w:type="dxa"/>
            <w:gridSpan w:val="5"/>
            <w:tcBorders>
              <w:top w:val="single" w:sz="4" w:space="0" w:color="auto"/>
              <w:bottom w:val="single" w:sz="4" w:space="0" w:color="auto"/>
              <w:right w:val="single" w:sz="4" w:space="0" w:color="auto"/>
            </w:tcBorders>
          </w:tcPr>
          <w:p w:rsidR="00491807" w:rsidRPr="00491807" w:rsidRDefault="00491807" w:rsidP="00265C22">
            <w:pPr>
              <w:pStyle w:val="ad"/>
              <w:rPr>
                <w:rFonts w:ascii="Times New Roman" w:hAnsi="Times New Roman" w:cs="Times New Roman"/>
                <w:sz w:val="18"/>
                <w:szCs w:val="18"/>
              </w:rPr>
            </w:pPr>
            <w:r w:rsidRPr="00491807">
              <w:rPr>
                <w:rFonts w:ascii="Times New Roman" w:hAnsi="Times New Roman" w:cs="Times New Roman"/>
                <w:sz w:val="18"/>
                <w:szCs w:val="18"/>
              </w:rPr>
              <w:t>иные поступления, тыс. руб.</w:t>
            </w:r>
          </w:p>
        </w:tc>
        <w:tc>
          <w:tcPr>
            <w:tcW w:w="2570" w:type="dxa"/>
            <w:gridSpan w:val="2"/>
            <w:tcBorders>
              <w:top w:val="single" w:sz="4" w:space="0" w:color="auto"/>
              <w:left w:val="single" w:sz="4" w:space="0" w:color="auto"/>
              <w:bottom w:val="single" w:sz="4" w:space="0" w:color="auto"/>
            </w:tcBorders>
          </w:tcPr>
          <w:p w:rsidR="00491807" w:rsidRPr="00491807" w:rsidRDefault="00491807" w:rsidP="00265C22">
            <w:pPr>
              <w:pStyle w:val="ad"/>
              <w:rPr>
                <w:rFonts w:ascii="Times New Roman" w:hAnsi="Times New Roman" w:cs="Times New Roman"/>
                <w:sz w:val="18"/>
                <w:szCs w:val="18"/>
              </w:rPr>
            </w:pPr>
          </w:p>
        </w:tc>
      </w:tr>
      <w:tr w:rsidR="00491807" w:rsidRPr="00491807" w:rsidTr="00265C22">
        <w:tc>
          <w:tcPr>
            <w:tcW w:w="10282" w:type="dxa"/>
            <w:gridSpan w:val="7"/>
            <w:tcBorders>
              <w:top w:val="single" w:sz="4" w:space="0" w:color="auto"/>
              <w:left w:val="nil"/>
              <w:bottom w:val="single" w:sz="4" w:space="0" w:color="auto"/>
              <w:right w:val="nil"/>
            </w:tcBorders>
          </w:tcPr>
          <w:p w:rsidR="00491807" w:rsidRPr="00491807" w:rsidRDefault="00491807" w:rsidP="00265C22">
            <w:pPr>
              <w:pStyle w:val="ad"/>
              <w:rPr>
                <w:rFonts w:ascii="Times New Roman" w:hAnsi="Times New Roman" w:cs="Times New Roman"/>
                <w:sz w:val="18"/>
                <w:szCs w:val="18"/>
              </w:rPr>
            </w:pPr>
          </w:p>
        </w:tc>
      </w:tr>
      <w:tr w:rsidR="00491807" w:rsidRPr="00491807" w:rsidTr="00265C22">
        <w:tc>
          <w:tcPr>
            <w:tcW w:w="10282" w:type="dxa"/>
            <w:gridSpan w:val="7"/>
            <w:tcBorders>
              <w:top w:val="single" w:sz="4" w:space="0" w:color="auto"/>
              <w:bottom w:val="single" w:sz="4" w:space="0" w:color="auto"/>
            </w:tcBorders>
          </w:tcPr>
          <w:p w:rsidR="00491807" w:rsidRPr="00491807" w:rsidRDefault="00491807" w:rsidP="00265C22">
            <w:pPr>
              <w:pStyle w:val="ad"/>
              <w:jc w:val="center"/>
              <w:rPr>
                <w:rFonts w:ascii="Times New Roman" w:hAnsi="Times New Roman" w:cs="Times New Roman"/>
                <w:sz w:val="18"/>
                <w:szCs w:val="18"/>
              </w:rPr>
            </w:pPr>
            <w:r w:rsidRPr="00491807">
              <w:rPr>
                <w:rFonts w:ascii="Times New Roman" w:hAnsi="Times New Roman" w:cs="Times New Roman"/>
                <w:sz w:val="18"/>
                <w:szCs w:val="18"/>
              </w:rPr>
              <w:t>Информация о видах деятельности, осуществляемых некоммерческой организацией</w:t>
            </w:r>
          </w:p>
        </w:tc>
      </w:tr>
      <w:tr w:rsidR="00491807" w:rsidRPr="00491807" w:rsidTr="00265C22">
        <w:tc>
          <w:tcPr>
            <w:tcW w:w="10282" w:type="dxa"/>
            <w:gridSpan w:val="7"/>
            <w:tcBorders>
              <w:top w:val="single" w:sz="4" w:space="0" w:color="auto"/>
              <w:bottom w:val="single" w:sz="4" w:space="0" w:color="auto"/>
            </w:tcBorders>
          </w:tcPr>
          <w:p w:rsidR="00491807" w:rsidRPr="00491807" w:rsidRDefault="00491807" w:rsidP="00265C22">
            <w:pPr>
              <w:rPr>
                <w:rFonts w:ascii="Times New Roman" w:hAnsi="Times New Roman" w:cs="Times New Roman"/>
                <w:sz w:val="18"/>
                <w:szCs w:val="18"/>
              </w:rPr>
            </w:pPr>
          </w:p>
          <w:p w:rsidR="00491807" w:rsidRPr="00491807" w:rsidRDefault="00491807" w:rsidP="00265C22">
            <w:pPr>
              <w:rPr>
                <w:rFonts w:ascii="Times New Roman" w:hAnsi="Times New Roman" w:cs="Times New Roman"/>
                <w:sz w:val="18"/>
                <w:szCs w:val="18"/>
              </w:rPr>
            </w:pPr>
          </w:p>
        </w:tc>
      </w:tr>
      <w:tr w:rsidR="00491807" w:rsidRPr="00491807" w:rsidTr="00265C22">
        <w:tc>
          <w:tcPr>
            <w:tcW w:w="10282" w:type="dxa"/>
            <w:gridSpan w:val="7"/>
            <w:tcBorders>
              <w:top w:val="single" w:sz="4" w:space="0" w:color="auto"/>
              <w:bottom w:val="single" w:sz="4" w:space="0" w:color="auto"/>
            </w:tcBorders>
          </w:tcPr>
          <w:p w:rsidR="00491807" w:rsidRPr="00491807" w:rsidRDefault="00491807" w:rsidP="00265C22">
            <w:pPr>
              <w:pStyle w:val="ad"/>
              <w:jc w:val="center"/>
              <w:rPr>
                <w:rFonts w:ascii="Times New Roman" w:hAnsi="Times New Roman" w:cs="Times New Roman"/>
                <w:sz w:val="18"/>
                <w:szCs w:val="18"/>
              </w:rPr>
            </w:pPr>
            <w:r w:rsidRPr="00491807">
              <w:rPr>
                <w:rFonts w:ascii="Times New Roman" w:hAnsi="Times New Roman" w:cs="Times New Roman"/>
                <w:sz w:val="18"/>
                <w:szCs w:val="18"/>
              </w:rPr>
              <w:t>Информация о программе, для осуществления мероприятий которой запрашивается субсидия из бюджета Дубенского муниципального района</w:t>
            </w:r>
          </w:p>
        </w:tc>
      </w:tr>
      <w:tr w:rsidR="00491807" w:rsidRPr="00491807" w:rsidTr="00265C22">
        <w:tc>
          <w:tcPr>
            <w:tcW w:w="4232" w:type="dxa"/>
            <w:gridSpan w:val="3"/>
            <w:tcBorders>
              <w:top w:val="single" w:sz="4" w:space="0" w:color="auto"/>
              <w:bottom w:val="single" w:sz="4" w:space="0" w:color="auto"/>
              <w:right w:val="single" w:sz="4" w:space="0" w:color="auto"/>
            </w:tcBorders>
          </w:tcPr>
          <w:p w:rsidR="00491807" w:rsidRPr="00491807" w:rsidRDefault="00491807" w:rsidP="00265C22">
            <w:pPr>
              <w:pStyle w:val="ad"/>
              <w:rPr>
                <w:rFonts w:ascii="Times New Roman" w:hAnsi="Times New Roman" w:cs="Times New Roman"/>
                <w:sz w:val="18"/>
                <w:szCs w:val="18"/>
              </w:rPr>
            </w:pPr>
            <w:r w:rsidRPr="00491807">
              <w:rPr>
                <w:rFonts w:ascii="Times New Roman" w:hAnsi="Times New Roman" w:cs="Times New Roman"/>
                <w:sz w:val="18"/>
                <w:szCs w:val="18"/>
              </w:rPr>
              <w:t>Наименование программы</w:t>
            </w:r>
          </w:p>
        </w:tc>
        <w:tc>
          <w:tcPr>
            <w:tcW w:w="6050" w:type="dxa"/>
            <w:gridSpan w:val="4"/>
            <w:tcBorders>
              <w:top w:val="single" w:sz="4" w:space="0" w:color="auto"/>
              <w:left w:val="single" w:sz="4" w:space="0" w:color="auto"/>
              <w:bottom w:val="single" w:sz="4" w:space="0" w:color="auto"/>
            </w:tcBorders>
          </w:tcPr>
          <w:p w:rsidR="00491807" w:rsidRPr="00491807" w:rsidRDefault="00491807" w:rsidP="00265C22">
            <w:pPr>
              <w:pStyle w:val="ad"/>
              <w:rPr>
                <w:rFonts w:ascii="Times New Roman" w:hAnsi="Times New Roman" w:cs="Times New Roman"/>
                <w:sz w:val="18"/>
                <w:szCs w:val="18"/>
              </w:rPr>
            </w:pPr>
          </w:p>
          <w:p w:rsidR="00491807" w:rsidRPr="00491807" w:rsidRDefault="00491807" w:rsidP="00265C22">
            <w:pPr>
              <w:rPr>
                <w:rFonts w:ascii="Times New Roman" w:hAnsi="Times New Roman" w:cs="Times New Roman"/>
                <w:sz w:val="18"/>
                <w:szCs w:val="18"/>
              </w:rPr>
            </w:pPr>
          </w:p>
          <w:p w:rsidR="00491807" w:rsidRPr="00491807" w:rsidRDefault="00491807" w:rsidP="00265C22">
            <w:pPr>
              <w:rPr>
                <w:rFonts w:ascii="Times New Roman" w:hAnsi="Times New Roman" w:cs="Times New Roman"/>
                <w:sz w:val="18"/>
                <w:szCs w:val="18"/>
              </w:rPr>
            </w:pPr>
          </w:p>
        </w:tc>
      </w:tr>
      <w:tr w:rsidR="00491807" w:rsidRPr="00491807" w:rsidTr="00265C22">
        <w:tc>
          <w:tcPr>
            <w:tcW w:w="4232" w:type="dxa"/>
            <w:gridSpan w:val="3"/>
            <w:tcBorders>
              <w:top w:val="single" w:sz="4" w:space="0" w:color="auto"/>
              <w:bottom w:val="single" w:sz="4" w:space="0" w:color="auto"/>
              <w:right w:val="single" w:sz="4" w:space="0" w:color="auto"/>
            </w:tcBorders>
          </w:tcPr>
          <w:p w:rsidR="00491807" w:rsidRPr="00491807" w:rsidRDefault="00491807" w:rsidP="00265C22">
            <w:pPr>
              <w:pStyle w:val="ad"/>
              <w:rPr>
                <w:rFonts w:ascii="Times New Roman" w:hAnsi="Times New Roman" w:cs="Times New Roman"/>
                <w:sz w:val="18"/>
                <w:szCs w:val="18"/>
              </w:rPr>
            </w:pPr>
            <w:r w:rsidRPr="00491807">
              <w:rPr>
                <w:rFonts w:ascii="Times New Roman" w:hAnsi="Times New Roman" w:cs="Times New Roman"/>
                <w:sz w:val="18"/>
                <w:szCs w:val="18"/>
              </w:rPr>
              <w:t>Количество и наименования муниципальных образований Республики Мордовия, на территории которых будет реализовываться программа</w:t>
            </w:r>
          </w:p>
        </w:tc>
        <w:tc>
          <w:tcPr>
            <w:tcW w:w="6050" w:type="dxa"/>
            <w:gridSpan w:val="4"/>
            <w:tcBorders>
              <w:top w:val="single" w:sz="4" w:space="0" w:color="auto"/>
              <w:left w:val="single" w:sz="4" w:space="0" w:color="auto"/>
              <w:bottom w:val="single" w:sz="4" w:space="0" w:color="auto"/>
            </w:tcBorders>
          </w:tcPr>
          <w:p w:rsidR="00491807" w:rsidRPr="00491807" w:rsidRDefault="00491807" w:rsidP="00265C22">
            <w:pPr>
              <w:pStyle w:val="ad"/>
              <w:rPr>
                <w:rFonts w:ascii="Times New Roman" w:hAnsi="Times New Roman" w:cs="Times New Roman"/>
                <w:sz w:val="18"/>
                <w:szCs w:val="18"/>
              </w:rPr>
            </w:pPr>
          </w:p>
          <w:p w:rsidR="00491807" w:rsidRPr="00491807" w:rsidRDefault="00491807" w:rsidP="00265C22">
            <w:pPr>
              <w:rPr>
                <w:rFonts w:ascii="Times New Roman" w:hAnsi="Times New Roman" w:cs="Times New Roman"/>
                <w:sz w:val="18"/>
                <w:szCs w:val="18"/>
              </w:rPr>
            </w:pPr>
          </w:p>
          <w:p w:rsidR="00491807" w:rsidRPr="00491807" w:rsidRDefault="00491807" w:rsidP="00265C22">
            <w:pPr>
              <w:rPr>
                <w:rFonts w:ascii="Times New Roman" w:hAnsi="Times New Roman" w:cs="Times New Roman"/>
                <w:sz w:val="18"/>
                <w:szCs w:val="18"/>
              </w:rPr>
            </w:pPr>
          </w:p>
        </w:tc>
      </w:tr>
      <w:tr w:rsidR="00491807" w:rsidRPr="00491807" w:rsidTr="00265C22">
        <w:tc>
          <w:tcPr>
            <w:tcW w:w="6277" w:type="dxa"/>
            <w:gridSpan w:val="4"/>
            <w:tcBorders>
              <w:top w:val="single" w:sz="4" w:space="0" w:color="auto"/>
              <w:bottom w:val="single" w:sz="4" w:space="0" w:color="auto"/>
              <w:right w:val="single" w:sz="4" w:space="0" w:color="auto"/>
            </w:tcBorders>
          </w:tcPr>
          <w:p w:rsidR="00491807" w:rsidRPr="00491807" w:rsidRDefault="00491807" w:rsidP="00265C22">
            <w:pPr>
              <w:pStyle w:val="ad"/>
              <w:rPr>
                <w:rFonts w:ascii="Times New Roman" w:hAnsi="Times New Roman" w:cs="Times New Roman"/>
                <w:sz w:val="18"/>
                <w:szCs w:val="18"/>
              </w:rPr>
            </w:pPr>
            <w:r w:rsidRPr="00491807">
              <w:rPr>
                <w:rFonts w:ascii="Times New Roman" w:hAnsi="Times New Roman" w:cs="Times New Roman"/>
                <w:sz w:val="18"/>
                <w:szCs w:val="18"/>
              </w:rPr>
              <w:t>Сроки реализации программы</w:t>
            </w:r>
          </w:p>
        </w:tc>
        <w:tc>
          <w:tcPr>
            <w:tcW w:w="4005" w:type="dxa"/>
            <w:gridSpan w:val="3"/>
            <w:tcBorders>
              <w:top w:val="single" w:sz="4" w:space="0" w:color="auto"/>
              <w:left w:val="single" w:sz="4" w:space="0" w:color="auto"/>
              <w:bottom w:val="single" w:sz="4" w:space="0" w:color="auto"/>
            </w:tcBorders>
          </w:tcPr>
          <w:p w:rsidR="00491807" w:rsidRPr="00491807" w:rsidRDefault="00491807" w:rsidP="00265C22">
            <w:pPr>
              <w:pStyle w:val="ad"/>
              <w:rPr>
                <w:rFonts w:ascii="Times New Roman" w:hAnsi="Times New Roman" w:cs="Times New Roman"/>
                <w:sz w:val="18"/>
                <w:szCs w:val="18"/>
              </w:rPr>
            </w:pPr>
          </w:p>
        </w:tc>
      </w:tr>
      <w:tr w:rsidR="00491807" w:rsidRPr="00491807" w:rsidTr="00265C22">
        <w:tc>
          <w:tcPr>
            <w:tcW w:w="6277" w:type="dxa"/>
            <w:gridSpan w:val="4"/>
            <w:tcBorders>
              <w:top w:val="single" w:sz="4" w:space="0" w:color="auto"/>
              <w:bottom w:val="single" w:sz="4" w:space="0" w:color="auto"/>
              <w:right w:val="single" w:sz="4" w:space="0" w:color="auto"/>
            </w:tcBorders>
          </w:tcPr>
          <w:p w:rsidR="00491807" w:rsidRPr="00491807" w:rsidRDefault="00491807" w:rsidP="00265C22">
            <w:pPr>
              <w:pStyle w:val="ad"/>
              <w:rPr>
                <w:rFonts w:ascii="Times New Roman" w:hAnsi="Times New Roman" w:cs="Times New Roman"/>
                <w:sz w:val="18"/>
                <w:szCs w:val="18"/>
              </w:rPr>
            </w:pPr>
            <w:r w:rsidRPr="00491807">
              <w:rPr>
                <w:rFonts w:ascii="Times New Roman" w:hAnsi="Times New Roman" w:cs="Times New Roman"/>
                <w:sz w:val="18"/>
                <w:szCs w:val="18"/>
              </w:rPr>
              <w:t>Сроки реализации мероприятий программы, для осуществления которых запрашивается субсидия из бюджета Дубенского муниципального района</w:t>
            </w:r>
          </w:p>
        </w:tc>
        <w:tc>
          <w:tcPr>
            <w:tcW w:w="4005" w:type="dxa"/>
            <w:gridSpan w:val="3"/>
            <w:tcBorders>
              <w:top w:val="single" w:sz="4" w:space="0" w:color="auto"/>
              <w:left w:val="single" w:sz="4" w:space="0" w:color="auto"/>
              <w:bottom w:val="single" w:sz="4" w:space="0" w:color="auto"/>
            </w:tcBorders>
          </w:tcPr>
          <w:p w:rsidR="00491807" w:rsidRPr="00491807" w:rsidRDefault="00491807" w:rsidP="00265C22">
            <w:pPr>
              <w:pStyle w:val="ad"/>
              <w:rPr>
                <w:rFonts w:ascii="Times New Roman" w:hAnsi="Times New Roman" w:cs="Times New Roman"/>
                <w:sz w:val="18"/>
                <w:szCs w:val="18"/>
              </w:rPr>
            </w:pPr>
          </w:p>
        </w:tc>
      </w:tr>
      <w:tr w:rsidR="00491807" w:rsidRPr="00491807" w:rsidTr="00265C22">
        <w:tc>
          <w:tcPr>
            <w:tcW w:w="6277" w:type="dxa"/>
            <w:gridSpan w:val="4"/>
            <w:tcBorders>
              <w:top w:val="single" w:sz="4" w:space="0" w:color="auto"/>
              <w:bottom w:val="single" w:sz="4" w:space="0" w:color="auto"/>
              <w:right w:val="single" w:sz="4" w:space="0" w:color="auto"/>
            </w:tcBorders>
          </w:tcPr>
          <w:p w:rsidR="00491807" w:rsidRPr="00491807" w:rsidRDefault="00491807" w:rsidP="00265C22">
            <w:pPr>
              <w:pStyle w:val="ad"/>
              <w:rPr>
                <w:rFonts w:ascii="Times New Roman" w:hAnsi="Times New Roman" w:cs="Times New Roman"/>
                <w:sz w:val="18"/>
                <w:szCs w:val="18"/>
              </w:rPr>
            </w:pPr>
            <w:r w:rsidRPr="00491807">
              <w:rPr>
                <w:rFonts w:ascii="Times New Roman" w:hAnsi="Times New Roman" w:cs="Times New Roman"/>
                <w:sz w:val="18"/>
                <w:szCs w:val="18"/>
              </w:rPr>
              <w:t>Общая сумма планируемых расходов на реализацию программы</w:t>
            </w:r>
            <w:hyperlink w:anchor="sub_2222" w:history="1">
              <w:r w:rsidRPr="00491807">
                <w:rPr>
                  <w:rStyle w:val="af7"/>
                  <w:rFonts w:ascii="Times New Roman" w:hAnsi="Times New Roman"/>
                  <w:sz w:val="18"/>
                  <w:szCs w:val="18"/>
                </w:rPr>
                <w:t>*</w:t>
              </w:r>
            </w:hyperlink>
            <w:r w:rsidRPr="00491807">
              <w:rPr>
                <w:rFonts w:ascii="Times New Roman" w:hAnsi="Times New Roman" w:cs="Times New Roman"/>
                <w:sz w:val="18"/>
                <w:szCs w:val="18"/>
              </w:rPr>
              <w:t>, рублей</w:t>
            </w:r>
          </w:p>
        </w:tc>
        <w:tc>
          <w:tcPr>
            <w:tcW w:w="4005" w:type="dxa"/>
            <w:gridSpan w:val="3"/>
            <w:tcBorders>
              <w:top w:val="single" w:sz="4" w:space="0" w:color="auto"/>
              <w:left w:val="single" w:sz="4" w:space="0" w:color="auto"/>
              <w:bottom w:val="single" w:sz="4" w:space="0" w:color="auto"/>
            </w:tcBorders>
          </w:tcPr>
          <w:p w:rsidR="00491807" w:rsidRPr="00491807" w:rsidRDefault="00491807" w:rsidP="00265C22">
            <w:pPr>
              <w:pStyle w:val="ad"/>
              <w:rPr>
                <w:rFonts w:ascii="Times New Roman" w:hAnsi="Times New Roman" w:cs="Times New Roman"/>
                <w:sz w:val="18"/>
                <w:szCs w:val="18"/>
              </w:rPr>
            </w:pPr>
          </w:p>
        </w:tc>
      </w:tr>
      <w:tr w:rsidR="00491807" w:rsidRPr="00491807" w:rsidTr="00265C22">
        <w:tc>
          <w:tcPr>
            <w:tcW w:w="6277" w:type="dxa"/>
            <w:gridSpan w:val="4"/>
            <w:tcBorders>
              <w:top w:val="single" w:sz="4" w:space="0" w:color="auto"/>
              <w:bottom w:val="single" w:sz="4" w:space="0" w:color="auto"/>
              <w:right w:val="single" w:sz="4" w:space="0" w:color="auto"/>
            </w:tcBorders>
          </w:tcPr>
          <w:p w:rsidR="00491807" w:rsidRPr="00491807" w:rsidRDefault="00491807" w:rsidP="00265C22">
            <w:pPr>
              <w:pStyle w:val="ad"/>
              <w:rPr>
                <w:rFonts w:ascii="Times New Roman" w:hAnsi="Times New Roman" w:cs="Times New Roman"/>
                <w:sz w:val="18"/>
                <w:szCs w:val="18"/>
              </w:rPr>
            </w:pPr>
            <w:r w:rsidRPr="00491807">
              <w:rPr>
                <w:rFonts w:ascii="Times New Roman" w:hAnsi="Times New Roman" w:cs="Times New Roman"/>
                <w:sz w:val="18"/>
                <w:szCs w:val="18"/>
              </w:rPr>
              <w:t>Запрашиваемый размер субсидии из бюджета Дубенского муниципального района, рублей</w:t>
            </w:r>
          </w:p>
        </w:tc>
        <w:tc>
          <w:tcPr>
            <w:tcW w:w="4005" w:type="dxa"/>
            <w:gridSpan w:val="3"/>
            <w:tcBorders>
              <w:top w:val="single" w:sz="4" w:space="0" w:color="auto"/>
              <w:left w:val="single" w:sz="4" w:space="0" w:color="auto"/>
              <w:bottom w:val="single" w:sz="4" w:space="0" w:color="auto"/>
            </w:tcBorders>
          </w:tcPr>
          <w:p w:rsidR="00491807" w:rsidRPr="00491807" w:rsidRDefault="00491807" w:rsidP="00265C22">
            <w:pPr>
              <w:pStyle w:val="ad"/>
              <w:rPr>
                <w:rFonts w:ascii="Times New Roman" w:hAnsi="Times New Roman" w:cs="Times New Roman"/>
                <w:sz w:val="18"/>
                <w:szCs w:val="18"/>
              </w:rPr>
            </w:pPr>
          </w:p>
        </w:tc>
      </w:tr>
      <w:tr w:rsidR="00491807" w:rsidRPr="00491807" w:rsidTr="00265C22">
        <w:tc>
          <w:tcPr>
            <w:tcW w:w="6277" w:type="dxa"/>
            <w:gridSpan w:val="4"/>
            <w:tcBorders>
              <w:top w:val="single" w:sz="4" w:space="0" w:color="auto"/>
              <w:bottom w:val="single" w:sz="4" w:space="0" w:color="auto"/>
              <w:right w:val="single" w:sz="4" w:space="0" w:color="auto"/>
            </w:tcBorders>
          </w:tcPr>
          <w:p w:rsidR="00491807" w:rsidRPr="00491807" w:rsidRDefault="00491807" w:rsidP="00265C22">
            <w:pPr>
              <w:pStyle w:val="ad"/>
              <w:rPr>
                <w:rFonts w:ascii="Times New Roman" w:hAnsi="Times New Roman" w:cs="Times New Roman"/>
                <w:sz w:val="18"/>
                <w:szCs w:val="18"/>
              </w:rPr>
            </w:pPr>
            <w:r w:rsidRPr="00491807">
              <w:rPr>
                <w:rFonts w:ascii="Times New Roman" w:hAnsi="Times New Roman" w:cs="Times New Roman"/>
                <w:sz w:val="18"/>
                <w:szCs w:val="18"/>
              </w:rPr>
              <w:t>Вид деятельности социально ориентированных некоммерческих организаций, которому соответствуют мероприятия программы</w:t>
            </w:r>
          </w:p>
        </w:tc>
        <w:tc>
          <w:tcPr>
            <w:tcW w:w="4005" w:type="dxa"/>
            <w:gridSpan w:val="3"/>
            <w:tcBorders>
              <w:top w:val="single" w:sz="4" w:space="0" w:color="auto"/>
              <w:left w:val="single" w:sz="4" w:space="0" w:color="auto"/>
              <w:bottom w:val="single" w:sz="4" w:space="0" w:color="auto"/>
            </w:tcBorders>
          </w:tcPr>
          <w:p w:rsidR="00491807" w:rsidRPr="00491807" w:rsidRDefault="00491807" w:rsidP="00265C22">
            <w:pPr>
              <w:pStyle w:val="ad"/>
              <w:rPr>
                <w:rFonts w:ascii="Times New Roman" w:hAnsi="Times New Roman" w:cs="Times New Roman"/>
                <w:sz w:val="18"/>
                <w:szCs w:val="18"/>
              </w:rPr>
            </w:pPr>
          </w:p>
        </w:tc>
      </w:tr>
      <w:tr w:rsidR="00491807" w:rsidRPr="00491807" w:rsidTr="00265C22">
        <w:tc>
          <w:tcPr>
            <w:tcW w:w="10282" w:type="dxa"/>
            <w:gridSpan w:val="7"/>
            <w:tcBorders>
              <w:top w:val="single" w:sz="4" w:space="0" w:color="auto"/>
              <w:left w:val="nil"/>
              <w:bottom w:val="single" w:sz="4" w:space="0" w:color="auto"/>
              <w:right w:val="nil"/>
            </w:tcBorders>
          </w:tcPr>
          <w:p w:rsidR="00491807" w:rsidRPr="00491807" w:rsidRDefault="00491807" w:rsidP="00265C22">
            <w:pPr>
              <w:pStyle w:val="ad"/>
              <w:rPr>
                <w:rFonts w:ascii="Times New Roman" w:hAnsi="Times New Roman" w:cs="Times New Roman"/>
                <w:sz w:val="18"/>
                <w:szCs w:val="18"/>
              </w:rPr>
            </w:pPr>
          </w:p>
        </w:tc>
      </w:tr>
      <w:tr w:rsidR="00491807" w:rsidRPr="00491807" w:rsidTr="00265C22">
        <w:tc>
          <w:tcPr>
            <w:tcW w:w="10282" w:type="dxa"/>
            <w:gridSpan w:val="7"/>
            <w:tcBorders>
              <w:top w:val="single" w:sz="4" w:space="0" w:color="auto"/>
              <w:bottom w:val="single" w:sz="4" w:space="0" w:color="auto"/>
            </w:tcBorders>
          </w:tcPr>
          <w:p w:rsidR="00491807" w:rsidRPr="00491807" w:rsidRDefault="00491807" w:rsidP="00265C22">
            <w:pPr>
              <w:pStyle w:val="ad"/>
              <w:jc w:val="center"/>
              <w:rPr>
                <w:rFonts w:ascii="Times New Roman" w:hAnsi="Times New Roman" w:cs="Times New Roman"/>
                <w:sz w:val="18"/>
                <w:szCs w:val="18"/>
              </w:rPr>
            </w:pPr>
            <w:r w:rsidRPr="00491807">
              <w:rPr>
                <w:rFonts w:ascii="Times New Roman" w:hAnsi="Times New Roman" w:cs="Times New Roman"/>
                <w:sz w:val="18"/>
                <w:szCs w:val="18"/>
              </w:rPr>
              <w:t>Цель программы</w:t>
            </w:r>
          </w:p>
        </w:tc>
      </w:tr>
      <w:tr w:rsidR="00491807" w:rsidRPr="00491807" w:rsidTr="00265C22">
        <w:tc>
          <w:tcPr>
            <w:tcW w:w="10282" w:type="dxa"/>
            <w:gridSpan w:val="7"/>
            <w:tcBorders>
              <w:top w:val="single" w:sz="4" w:space="0" w:color="auto"/>
              <w:bottom w:val="single" w:sz="4" w:space="0" w:color="auto"/>
            </w:tcBorders>
          </w:tcPr>
          <w:p w:rsidR="00491807" w:rsidRPr="00491807" w:rsidRDefault="00491807" w:rsidP="00265C22">
            <w:pPr>
              <w:rPr>
                <w:rFonts w:ascii="Times New Roman" w:hAnsi="Times New Roman" w:cs="Times New Roman"/>
                <w:sz w:val="18"/>
                <w:szCs w:val="18"/>
              </w:rPr>
            </w:pPr>
          </w:p>
        </w:tc>
      </w:tr>
      <w:tr w:rsidR="00491807" w:rsidRPr="00491807" w:rsidTr="00265C22">
        <w:tc>
          <w:tcPr>
            <w:tcW w:w="10282" w:type="dxa"/>
            <w:gridSpan w:val="7"/>
            <w:tcBorders>
              <w:top w:val="single" w:sz="4" w:space="0" w:color="auto"/>
              <w:left w:val="nil"/>
              <w:bottom w:val="single" w:sz="4" w:space="0" w:color="auto"/>
              <w:right w:val="nil"/>
            </w:tcBorders>
          </w:tcPr>
          <w:p w:rsidR="00491807" w:rsidRPr="00491807" w:rsidRDefault="00491807" w:rsidP="00265C22">
            <w:pPr>
              <w:pStyle w:val="ad"/>
              <w:rPr>
                <w:rFonts w:ascii="Times New Roman" w:hAnsi="Times New Roman" w:cs="Times New Roman"/>
                <w:sz w:val="18"/>
                <w:szCs w:val="18"/>
              </w:rPr>
            </w:pPr>
          </w:p>
        </w:tc>
      </w:tr>
      <w:tr w:rsidR="00491807" w:rsidRPr="00491807" w:rsidTr="00265C22">
        <w:tc>
          <w:tcPr>
            <w:tcW w:w="10282" w:type="dxa"/>
            <w:gridSpan w:val="7"/>
            <w:tcBorders>
              <w:top w:val="single" w:sz="4" w:space="0" w:color="auto"/>
              <w:bottom w:val="single" w:sz="4" w:space="0" w:color="auto"/>
            </w:tcBorders>
          </w:tcPr>
          <w:p w:rsidR="00491807" w:rsidRPr="00491807" w:rsidRDefault="00491807" w:rsidP="00265C22">
            <w:pPr>
              <w:pStyle w:val="ad"/>
              <w:jc w:val="center"/>
              <w:rPr>
                <w:rFonts w:ascii="Times New Roman" w:hAnsi="Times New Roman" w:cs="Times New Roman"/>
                <w:sz w:val="18"/>
                <w:szCs w:val="18"/>
              </w:rPr>
            </w:pPr>
            <w:r w:rsidRPr="00491807">
              <w:rPr>
                <w:rFonts w:ascii="Times New Roman" w:hAnsi="Times New Roman" w:cs="Times New Roman"/>
                <w:sz w:val="18"/>
                <w:szCs w:val="18"/>
              </w:rPr>
              <w:t>Задачи программы</w:t>
            </w:r>
          </w:p>
        </w:tc>
      </w:tr>
      <w:tr w:rsidR="00491807" w:rsidRPr="00491807" w:rsidTr="00265C22">
        <w:tc>
          <w:tcPr>
            <w:tcW w:w="10282" w:type="dxa"/>
            <w:gridSpan w:val="7"/>
            <w:tcBorders>
              <w:top w:val="single" w:sz="4" w:space="0" w:color="auto"/>
              <w:bottom w:val="single" w:sz="4" w:space="0" w:color="auto"/>
            </w:tcBorders>
          </w:tcPr>
          <w:p w:rsidR="00491807" w:rsidRPr="00491807" w:rsidRDefault="00491807" w:rsidP="00265C22">
            <w:pPr>
              <w:rPr>
                <w:rFonts w:ascii="Times New Roman" w:hAnsi="Times New Roman" w:cs="Times New Roman"/>
                <w:sz w:val="18"/>
                <w:szCs w:val="18"/>
              </w:rPr>
            </w:pPr>
          </w:p>
        </w:tc>
      </w:tr>
      <w:tr w:rsidR="00491807" w:rsidRPr="00491807" w:rsidTr="00265C22">
        <w:tc>
          <w:tcPr>
            <w:tcW w:w="10282" w:type="dxa"/>
            <w:gridSpan w:val="7"/>
            <w:tcBorders>
              <w:top w:val="single" w:sz="4" w:space="0" w:color="auto"/>
              <w:left w:val="nil"/>
              <w:bottom w:val="single" w:sz="4" w:space="0" w:color="auto"/>
              <w:right w:val="nil"/>
            </w:tcBorders>
          </w:tcPr>
          <w:p w:rsidR="00491807" w:rsidRPr="00491807" w:rsidRDefault="00491807" w:rsidP="00265C22">
            <w:pPr>
              <w:pStyle w:val="ad"/>
              <w:rPr>
                <w:rFonts w:ascii="Times New Roman" w:hAnsi="Times New Roman" w:cs="Times New Roman"/>
                <w:sz w:val="18"/>
                <w:szCs w:val="18"/>
              </w:rPr>
            </w:pPr>
          </w:p>
        </w:tc>
      </w:tr>
      <w:tr w:rsidR="00491807" w:rsidRPr="00491807" w:rsidTr="00265C22">
        <w:tc>
          <w:tcPr>
            <w:tcW w:w="10282" w:type="dxa"/>
            <w:gridSpan w:val="7"/>
            <w:tcBorders>
              <w:top w:val="single" w:sz="4" w:space="0" w:color="auto"/>
              <w:left w:val="nil"/>
              <w:bottom w:val="single" w:sz="4" w:space="0" w:color="auto"/>
              <w:right w:val="nil"/>
            </w:tcBorders>
          </w:tcPr>
          <w:p w:rsidR="00491807" w:rsidRPr="00491807" w:rsidRDefault="00491807" w:rsidP="00265C22">
            <w:pPr>
              <w:pStyle w:val="ad"/>
              <w:rPr>
                <w:rFonts w:ascii="Times New Roman" w:hAnsi="Times New Roman" w:cs="Times New Roman"/>
                <w:sz w:val="18"/>
                <w:szCs w:val="18"/>
              </w:rPr>
            </w:pPr>
          </w:p>
        </w:tc>
      </w:tr>
      <w:tr w:rsidR="00491807" w:rsidRPr="00491807" w:rsidTr="00265C22">
        <w:tc>
          <w:tcPr>
            <w:tcW w:w="10282" w:type="dxa"/>
            <w:gridSpan w:val="7"/>
            <w:tcBorders>
              <w:top w:val="single" w:sz="4" w:space="0" w:color="auto"/>
              <w:bottom w:val="single" w:sz="4" w:space="0" w:color="auto"/>
            </w:tcBorders>
          </w:tcPr>
          <w:p w:rsidR="00491807" w:rsidRPr="00491807" w:rsidRDefault="00491807" w:rsidP="00265C22">
            <w:pPr>
              <w:pStyle w:val="ad"/>
              <w:jc w:val="center"/>
              <w:rPr>
                <w:rFonts w:ascii="Times New Roman" w:hAnsi="Times New Roman" w:cs="Times New Roman"/>
                <w:sz w:val="18"/>
                <w:szCs w:val="18"/>
              </w:rPr>
            </w:pPr>
            <w:r w:rsidRPr="00491807">
              <w:rPr>
                <w:rFonts w:ascii="Times New Roman" w:hAnsi="Times New Roman" w:cs="Times New Roman"/>
                <w:sz w:val="18"/>
                <w:szCs w:val="18"/>
              </w:rPr>
              <w:t>Непосредственные результаты программы</w:t>
            </w:r>
          </w:p>
        </w:tc>
      </w:tr>
      <w:tr w:rsidR="00491807" w:rsidRPr="00491807" w:rsidTr="00265C22">
        <w:tc>
          <w:tcPr>
            <w:tcW w:w="10282" w:type="dxa"/>
            <w:gridSpan w:val="7"/>
            <w:tcBorders>
              <w:top w:val="single" w:sz="4" w:space="0" w:color="auto"/>
              <w:bottom w:val="single" w:sz="4" w:space="0" w:color="auto"/>
            </w:tcBorders>
          </w:tcPr>
          <w:p w:rsidR="00491807" w:rsidRPr="00491807" w:rsidRDefault="00491807" w:rsidP="00265C22">
            <w:pPr>
              <w:pStyle w:val="ad"/>
              <w:rPr>
                <w:rFonts w:ascii="Times New Roman" w:hAnsi="Times New Roman" w:cs="Times New Roman"/>
                <w:sz w:val="18"/>
                <w:szCs w:val="18"/>
              </w:rPr>
            </w:pPr>
          </w:p>
          <w:p w:rsidR="00491807" w:rsidRPr="00491807" w:rsidRDefault="00491807" w:rsidP="00265C22">
            <w:pPr>
              <w:rPr>
                <w:rFonts w:ascii="Times New Roman" w:hAnsi="Times New Roman" w:cs="Times New Roman"/>
                <w:sz w:val="18"/>
                <w:szCs w:val="18"/>
              </w:rPr>
            </w:pPr>
          </w:p>
        </w:tc>
      </w:tr>
      <w:tr w:rsidR="00491807" w:rsidRPr="00491807" w:rsidTr="00265C22">
        <w:tc>
          <w:tcPr>
            <w:tcW w:w="10282" w:type="dxa"/>
            <w:gridSpan w:val="7"/>
            <w:tcBorders>
              <w:top w:val="single" w:sz="4" w:space="0" w:color="auto"/>
              <w:bottom w:val="single" w:sz="4" w:space="0" w:color="auto"/>
            </w:tcBorders>
          </w:tcPr>
          <w:p w:rsidR="00491807" w:rsidRPr="00491807" w:rsidRDefault="00491807" w:rsidP="00265C22">
            <w:pPr>
              <w:rPr>
                <w:rFonts w:ascii="Times New Roman" w:hAnsi="Times New Roman" w:cs="Times New Roman"/>
                <w:sz w:val="18"/>
                <w:szCs w:val="18"/>
              </w:rPr>
            </w:pPr>
          </w:p>
        </w:tc>
      </w:tr>
      <w:tr w:rsidR="00491807" w:rsidRPr="00491807" w:rsidTr="00265C22">
        <w:tc>
          <w:tcPr>
            <w:tcW w:w="10282" w:type="dxa"/>
            <w:gridSpan w:val="7"/>
            <w:tcBorders>
              <w:top w:val="single" w:sz="4" w:space="0" w:color="auto"/>
              <w:left w:val="nil"/>
              <w:bottom w:val="single" w:sz="4" w:space="0" w:color="auto"/>
              <w:right w:val="nil"/>
            </w:tcBorders>
          </w:tcPr>
          <w:p w:rsidR="00491807" w:rsidRPr="00491807" w:rsidRDefault="00491807" w:rsidP="00265C22">
            <w:pPr>
              <w:pStyle w:val="ad"/>
              <w:rPr>
                <w:rFonts w:ascii="Times New Roman" w:hAnsi="Times New Roman" w:cs="Times New Roman"/>
                <w:sz w:val="18"/>
                <w:szCs w:val="18"/>
              </w:rPr>
            </w:pPr>
          </w:p>
        </w:tc>
      </w:tr>
      <w:tr w:rsidR="00491807" w:rsidRPr="00491807" w:rsidTr="00265C22">
        <w:tc>
          <w:tcPr>
            <w:tcW w:w="10282" w:type="dxa"/>
            <w:gridSpan w:val="7"/>
            <w:tcBorders>
              <w:top w:val="single" w:sz="4" w:space="0" w:color="auto"/>
              <w:bottom w:val="single" w:sz="4" w:space="0" w:color="auto"/>
            </w:tcBorders>
          </w:tcPr>
          <w:p w:rsidR="00491807" w:rsidRPr="00491807" w:rsidRDefault="00491807" w:rsidP="00265C22">
            <w:pPr>
              <w:pStyle w:val="ad"/>
              <w:jc w:val="center"/>
              <w:rPr>
                <w:rFonts w:ascii="Times New Roman" w:hAnsi="Times New Roman" w:cs="Times New Roman"/>
                <w:sz w:val="18"/>
                <w:szCs w:val="18"/>
              </w:rPr>
            </w:pPr>
            <w:r w:rsidRPr="00491807">
              <w:rPr>
                <w:rFonts w:ascii="Times New Roman" w:hAnsi="Times New Roman" w:cs="Times New Roman"/>
                <w:sz w:val="18"/>
                <w:szCs w:val="18"/>
              </w:rPr>
              <w:t>Ожидаемые конечные результаты программы</w:t>
            </w:r>
          </w:p>
        </w:tc>
      </w:tr>
      <w:tr w:rsidR="00491807" w:rsidRPr="00491807" w:rsidTr="00265C22">
        <w:tc>
          <w:tcPr>
            <w:tcW w:w="10282" w:type="dxa"/>
            <w:gridSpan w:val="7"/>
            <w:tcBorders>
              <w:top w:val="single" w:sz="4" w:space="0" w:color="auto"/>
              <w:bottom w:val="single" w:sz="4" w:space="0" w:color="auto"/>
            </w:tcBorders>
          </w:tcPr>
          <w:p w:rsidR="00491807" w:rsidRPr="00491807" w:rsidRDefault="00491807" w:rsidP="00265C22">
            <w:pPr>
              <w:rPr>
                <w:rFonts w:ascii="Times New Roman" w:hAnsi="Times New Roman" w:cs="Times New Roman"/>
                <w:sz w:val="18"/>
                <w:szCs w:val="18"/>
              </w:rPr>
            </w:pPr>
          </w:p>
        </w:tc>
      </w:tr>
    </w:tbl>
    <w:p w:rsidR="00491807" w:rsidRPr="00491807" w:rsidRDefault="00491807" w:rsidP="00491807">
      <w:pPr>
        <w:rPr>
          <w:rFonts w:ascii="Times New Roman" w:hAnsi="Times New Roman" w:cs="Times New Roman"/>
          <w:sz w:val="18"/>
          <w:szCs w:val="18"/>
        </w:rPr>
      </w:pPr>
    </w:p>
    <w:p w:rsidR="00491807" w:rsidRPr="00491807" w:rsidRDefault="00491807" w:rsidP="00491807">
      <w:pPr>
        <w:rPr>
          <w:rFonts w:ascii="Times New Roman" w:hAnsi="Times New Roman" w:cs="Times New Roman"/>
          <w:sz w:val="18"/>
          <w:szCs w:val="18"/>
        </w:rPr>
      </w:pPr>
      <w:r w:rsidRPr="00491807">
        <w:rPr>
          <w:rFonts w:ascii="Times New Roman" w:hAnsi="Times New Roman" w:cs="Times New Roman"/>
          <w:sz w:val="18"/>
          <w:szCs w:val="18"/>
        </w:rPr>
        <w:t>Достоверность информации (в том числе документов), представленной в составе заявки на участие в конкурсном отборе социально ориентированных некоммерческих организаций для предоставления субсидий из федерального бюджета на государственную поддержку социально ориентированных некоммерческих организаций, подтверждаю.</w:t>
      </w:r>
    </w:p>
    <w:p w:rsidR="00491807" w:rsidRPr="00491807" w:rsidRDefault="00491807" w:rsidP="00491807">
      <w:pPr>
        <w:rPr>
          <w:rFonts w:ascii="Times New Roman" w:hAnsi="Times New Roman" w:cs="Times New Roman"/>
          <w:sz w:val="18"/>
          <w:szCs w:val="18"/>
        </w:rPr>
      </w:pPr>
      <w:r w:rsidRPr="00491807">
        <w:rPr>
          <w:rFonts w:ascii="Times New Roman" w:hAnsi="Times New Roman" w:cs="Times New Roman"/>
          <w:sz w:val="18"/>
          <w:szCs w:val="18"/>
        </w:rPr>
        <w:t>С условиями конкурсного отбора и предоставления субсидии из федерального</w:t>
      </w:r>
      <w:r>
        <w:rPr>
          <w:rFonts w:ascii="Times New Roman" w:hAnsi="Times New Roman" w:cs="Times New Roman"/>
          <w:sz w:val="18"/>
          <w:szCs w:val="18"/>
        </w:rPr>
        <w:t xml:space="preserve"> бюджета ознакомлен и согласен.</w:t>
      </w:r>
    </w:p>
    <w:p w:rsidR="00491807" w:rsidRPr="00491807" w:rsidRDefault="00491807" w:rsidP="00491807">
      <w:pPr>
        <w:pStyle w:val="afb"/>
        <w:rPr>
          <w:rFonts w:ascii="Times New Roman" w:hAnsi="Times New Roman" w:cs="Times New Roman"/>
          <w:sz w:val="18"/>
          <w:szCs w:val="18"/>
        </w:rPr>
      </w:pPr>
      <w:r w:rsidRPr="00491807">
        <w:rPr>
          <w:rFonts w:ascii="Times New Roman" w:hAnsi="Times New Roman" w:cs="Times New Roman"/>
          <w:sz w:val="18"/>
          <w:szCs w:val="18"/>
        </w:rPr>
        <w:t>_______________________________________ _____________ ___________________</w:t>
      </w:r>
    </w:p>
    <w:p w:rsidR="00491807" w:rsidRPr="00491807" w:rsidRDefault="00491807" w:rsidP="00491807">
      <w:pPr>
        <w:pStyle w:val="afb"/>
        <w:rPr>
          <w:rFonts w:ascii="Times New Roman" w:hAnsi="Times New Roman" w:cs="Times New Roman"/>
          <w:sz w:val="18"/>
          <w:szCs w:val="18"/>
        </w:rPr>
      </w:pPr>
      <w:r w:rsidRPr="00491807">
        <w:rPr>
          <w:rFonts w:ascii="Times New Roman" w:hAnsi="Times New Roman" w:cs="Times New Roman"/>
          <w:sz w:val="18"/>
          <w:szCs w:val="18"/>
        </w:rPr>
        <w:t xml:space="preserve">(наименование должности руководителя   </w:t>
      </w:r>
      <w:proofErr w:type="gramStart"/>
      <w:r w:rsidRPr="00491807">
        <w:rPr>
          <w:rFonts w:ascii="Times New Roman" w:hAnsi="Times New Roman" w:cs="Times New Roman"/>
          <w:sz w:val="18"/>
          <w:szCs w:val="18"/>
        </w:rPr>
        <w:t xml:space="preserve">   (</w:t>
      </w:r>
      <w:proofErr w:type="gramEnd"/>
      <w:r w:rsidRPr="00491807">
        <w:rPr>
          <w:rFonts w:ascii="Times New Roman" w:hAnsi="Times New Roman" w:cs="Times New Roman"/>
          <w:sz w:val="18"/>
          <w:szCs w:val="18"/>
        </w:rPr>
        <w:t>подпись)   (фамилия, инициалы)</w:t>
      </w:r>
    </w:p>
    <w:p w:rsidR="00491807" w:rsidRPr="00491807" w:rsidRDefault="00491807" w:rsidP="00491807">
      <w:pPr>
        <w:pStyle w:val="afb"/>
        <w:rPr>
          <w:rFonts w:ascii="Times New Roman" w:hAnsi="Times New Roman" w:cs="Times New Roman"/>
          <w:sz w:val="18"/>
          <w:szCs w:val="18"/>
        </w:rPr>
      </w:pPr>
      <w:r w:rsidRPr="00491807">
        <w:rPr>
          <w:rFonts w:ascii="Times New Roman" w:hAnsi="Times New Roman" w:cs="Times New Roman"/>
          <w:sz w:val="18"/>
          <w:szCs w:val="18"/>
        </w:rPr>
        <w:t xml:space="preserve">     некоммерческой организации)</w:t>
      </w:r>
    </w:p>
    <w:p w:rsidR="00491807" w:rsidRPr="00491807" w:rsidRDefault="00491807" w:rsidP="00491807">
      <w:pPr>
        <w:rPr>
          <w:rFonts w:ascii="Times New Roman" w:hAnsi="Times New Roman" w:cs="Times New Roman"/>
          <w:sz w:val="18"/>
          <w:szCs w:val="18"/>
        </w:rPr>
      </w:pPr>
    </w:p>
    <w:p w:rsidR="00491807" w:rsidRPr="00491807" w:rsidRDefault="00491807" w:rsidP="00491807">
      <w:pPr>
        <w:pStyle w:val="afb"/>
        <w:rPr>
          <w:rFonts w:ascii="Times New Roman" w:hAnsi="Times New Roman" w:cs="Times New Roman"/>
          <w:sz w:val="18"/>
          <w:szCs w:val="18"/>
        </w:rPr>
      </w:pPr>
      <w:r w:rsidRPr="00491807">
        <w:rPr>
          <w:rFonts w:ascii="Times New Roman" w:hAnsi="Times New Roman" w:cs="Times New Roman"/>
          <w:sz w:val="18"/>
          <w:szCs w:val="18"/>
        </w:rPr>
        <w:t>"_____"_____________20____г. М.П.</w:t>
      </w:r>
    </w:p>
    <w:p w:rsidR="00491807" w:rsidRPr="00491807" w:rsidRDefault="00491807" w:rsidP="00491807">
      <w:pPr>
        <w:rPr>
          <w:rFonts w:ascii="Times New Roman" w:hAnsi="Times New Roman" w:cs="Times New Roman"/>
          <w:sz w:val="18"/>
          <w:szCs w:val="18"/>
        </w:rPr>
      </w:pPr>
    </w:p>
    <w:p w:rsidR="00491807" w:rsidRPr="00491807" w:rsidRDefault="00491807" w:rsidP="00491807">
      <w:pPr>
        <w:pStyle w:val="afb"/>
        <w:rPr>
          <w:rFonts w:ascii="Times New Roman" w:hAnsi="Times New Roman" w:cs="Times New Roman"/>
          <w:sz w:val="18"/>
          <w:szCs w:val="18"/>
        </w:rPr>
      </w:pPr>
      <w:r w:rsidRPr="00491807">
        <w:rPr>
          <w:rFonts w:ascii="Times New Roman" w:hAnsi="Times New Roman" w:cs="Times New Roman"/>
          <w:sz w:val="18"/>
          <w:szCs w:val="18"/>
        </w:rPr>
        <w:t>______________________________</w:t>
      </w:r>
    </w:p>
    <w:p w:rsidR="00491807" w:rsidRPr="00491807" w:rsidRDefault="00491807" w:rsidP="00491807">
      <w:pPr>
        <w:rPr>
          <w:rFonts w:ascii="Times New Roman" w:hAnsi="Times New Roman" w:cs="Times New Roman"/>
          <w:sz w:val="18"/>
          <w:szCs w:val="18"/>
        </w:rPr>
      </w:pPr>
      <w:r w:rsidRPr="00491807">
        <w:rPr>
          <w:rFonts w:ascii="Times New Roman" w:hAnsi="Times New Roman" w:cs="Times New Roman"/>
          <w:sz w:val="18"/>
          <w:szCs w:val="18"/>
        </w:rPr>
        <w:t xml:space="preserve">* Планируемые расходы на реализацию программы указываются в </w:t>
      </w:r>
      <w:hyperlink w:anchor="sub_410100" w:history="1">
        <w:r w:rsidRPr="00491807">
          <w:rPr>
            <w:rStyle w:val="af7"/>
            <w:rFonts w:ascii="Times New Roman" w:hAnsi="Times New Roman"/>
            <w:sz w:val="18"/>
            <w:szCs w:val="18"/>
          </w:rPr>
          <w:t>приложении</w:t>
        </w:r>
      </w:hyperlink>
      <w:r w:rsidRPr="00491807">
        <w:rPr>
          <w:rFonts w:ascii="Times New Roman" w:hAnsi="Times New Roman" w:cs="Times New Roman"/>
          <w:sz w:val="18"/>
          <w:szCs w:val="18"/>
        </w:rPr>
        <w:t xml:space="preserve"> к настоящему заявлению.</w:t>
      </w:r>
    </w:p>
    <w:p w:rsidR="00491807" w:rsidRPr="00491807" w:rsidRDefault="00491807" w:rsidP="00491807">
      <w:pPr>
        <w:rPr>
          <w:rFonts w:ascii="Times New Roman" w:hAnsi="Times New Roman" w:cs="Times New Roman"/>
          <w:sz w:val="18"/>
          <w:szCs w:val="18"/>
        </w:rPr>
      </w:pPr>
    </w:p>
    <w:p w:rsidR="00491807" w:rsidRPr="00491807" w:rsidRDefault="00491807" w:rsidP="00491807">
      <w:pPr>
        <w:rPr>
          <w:rFonts w:ascii="Times New Roman" w:hAnsi="Times New Roman" w:cs="Times New Roman"/>
          <w:sz w:val="18"/>
          <w:szCs w:val="18"/>
        </w:rPr>
      </w:pPr>
    </w:p>
    <w:p w:rsidR="00491807" w:rsidRPr="00491807" w:rsidRDefault="00491807" w:rsidP="00491807">
      <w:pPr>
        <w:rPr>
          <w:rFonts w:ascii="Times New Roman" w:hAnsi="Times New Roman" w:cs="Times New Roman"/>
          <w:sz w:val="18"/>
          <w:szCs w:val="18"/>
        </w:rPr>
      </w:pPr>
    </w:p>
    <w:p w:rsidR="00491807" w:rsidRPr="00491807" w:rsidRDefault="00491807" w:rsidP="00491807">
      <w:pPr>
        <w:ind w:firstLine="709"/>
        <w:jc w:val="center"/>
        <w:rPr>
          <w:rFonts w:ascii="Times New Roman" w:hAnsi="Times New Roman" w:cs="Times New Roman"/>
          <w:sz w:val="18"/>
          <w:szCs w:val="18"/>
        </w:rPr>
      </w:pPr>
      <w:r w:rsidRPr="00491807">
        <w:rPr>
          <w:rFonts w:ascii="Times New Roman" w:hAnsi="Times New Roman" w:cs="Times New Roman"/>
          <w:sz w:val="18"/>
          <w:szCs w:val="18"/>
        </w:rPr>
        <w:t>Я, __________________________________________________, даю свое                                                      (фамилия, имя, отчество заявителя)</w:t>
      </w:r>
    </w:p>
    <w:p w:rsidR="00491807" w:rsidRPr="00491807" w:rsidRDefault="00491807" w:rsidP="00491807">
      <w:pPr>
        <w:jc w:val="both"/>
        <w:rPr>
          <w:rFonts w:ascii="Times New Roman" w:hAnsi="Times New Roman" w:cs="Times New Roman"/>
          <w:sz w:val="18"/>
          <w:szCs w:val="18"/>
        </w:rPr>
      </w:pPr>
      <w:r w:rsidRPr="00491807">
        <w:rPr>
          <w:rFonts w:ascii="Times New Roman" w:hAnsi="Times New Roman" w:cs="Times New Roman"/>
          <w:sz w:val="18"/>
          <w:szCs w:val="18"/>
        </w:rPr>
        <w:t>согласие Администрации Дубенского муниципального района  на обработку моих персональных данных, указанных в данной заявке, в соответствии с Федеральным законом от 27.07.2006 №152-ФЗ «О персональных данных».</w:t>
      </w:r>
    </w:p>
    <w:p w:rsidR="00491807" w:rsidRPr="00491807" w:rsidRDefault="00491807" w:rsidP="00491807">
      <w:pPr>
        <w:ind w:firstLine="709"/>
        <w:jc w:val="both"/>
        <w:rPr>
          <w:rFonts w:ascii="Times New Roman" w:hAnsi="Times New Roman" w:cs="Times New Roman"/>
          <w:sz w:val="18"/>
          <w:szCs w:val="18"/>
        </w:rPr>
      </w:pPr>
      <w:r w:rsidRPr="00491807">
        <w:rPr>
          <w:rFonts w:ascii="Times New Roman" w:hAnsi="Times New Roman" w:cs="Times New Roman"/>
          <w:sz w:val="18"/>
          <w:szCs w:val="18"/>
        </w:rPr>
        <w:t>Достоверность информации (в том числе документов), представленной в составе заявки на участие в конкурсе социальных проектов в 2022 году среди социально ориентированных некоммерческих организаций, осуществляющих свою деятельность на территории Дубенского района, подтверждаю.</w:t>
      </w:r>
    </w:p>
    <w:p w:rsidR="00491807" w:rsidRPr="00491807" w:rsidRDefault="00491807" w:rsidP="00491807">
      <w:pPr>
        <w:ind w:firstLine="709"/>
        <w:jc w:val="both"/>
        <w:rPr>
          <w:rFonts w:ascii="Times New Roman" w:hAnsi="Times New Roman" w:cs="Times New Roman"/>
          <w:sz w:val="18"/>
          <w:szCs w:val="18"/>
        </w:rPr>
      </w:pPr>
      <w:r w:rsidRPr="00491807">
        <w:rPr>
          <w:rFonts w:ascii="Times New Roman" w:hAnsi="Times New Roman" w:cs="Times New Roman"/>
          <w:sz w:val="18"/>
          <w:szCs w:val="18"/>
        </w:rPr>
        <w:t xml:space="preserve">С условиями конкурсного отбора, </w:t>
      </w:r>
      <w:proofErr w:type="gramStart"/>
      <w:r w:rsidRPr="00491807">
        <w:rPr>
          <w:rFonts w:ascii="Times New Roman" w:hAnsi="Times New Roman" w:cs="Times New Roman"/>
          <w:sz w:val="18"/>
          <w:szCs w:val="18"/>
        </w:rPr>
        <w:t>предоставления  субсидий</w:t>
      </w:r>
      <w:proofErr w:type="gramEnd"/>
      <w:r w:rsidRPr="00491807">
        <w:rPr>
          <w:rFonts w:ascii="Times New Roman" w:hAnsi="Times New Roman" w:cs="Times New Roman"/>
          <w:sz w:val="18"/>
          <w:szCs w:val="18"/>
        </w:rPr>
        <w:t xml:space="preserve">  из местного бюджета Дубенского района  ознакомлен (а) и согласен (на).</w:t>
      </w:r>
    </w:p>
    <w:p w:rsidR="00491807" w:rsidRPr="00491807" w:rsidRDefault="00491807" w:rsidP="00491807">
      <w:pPr>
        <w:ind w:firstLine="709"/>
        <w:jc w:val="both"/>
        <w:rPr>
          <w:rFonts w:ascii="Times New Roman" w:hAnsi="Times New Roman" w:cs="Times New Roman"/>
          <w:sz w:val="18"/>
          <w:szCs w:val="18"/>
        </w:rPr>
      </w:pPr>
    </w:p>
    <w:p w:rsidR="00491807" w:rsidRPr="00491807" w:rsidRDefault="00491807" w:rsidP="00491807">
      <w:pPr>
        <w:jc w:val="both"/>
        <w:rPr>
          <w:rFonts w:ascii="Times New Roman" w:hAnsi="Times New Roman" w:cs="Times New Roman"/>
          <w:sz w:val="18"/>
          <w:szCs w:val="18"/>
        </w:rPr>
      </w:pPr>
      <w:r w:rsidRPr="00491807">
        <w:rPr>
          <w:rFonts w:ascii="Times New Roman" w:hAnsi="Times New Roman" w:cs="Times New Roman"/>
          <w:sz w:val="18"/>
          <w:szCs w:val="18"/>
        </w:rPr>
        <w:t>Руководитель                                             ___________               ______________</w:t>
      </w:r>
    </w:p>
    <w:p w:rsidR="00491807" w:rsidRPr="00491807" w:rsidRDefault="00491807" w:rsidP="00491807">
      <w:pPr>
        <w:jc w:val="both"/>
        <w:rPr>
          <w:rFonts w:ascii="Times New Roman" w:hAnsi="Times New Roman" w:cs="Times New Roman"/>
          <w:sz w:val="18"/>
          <w:szCs w:val="18"/>
        </w:rPr>
      </w:pPr>
      <w:r w:rsidRPr="00491807">
        <w:rPr>
          <w:rFonts w:ascii="Times New Roman" w:hAnsi="Times New Roman" w:cs="Times New Roman"/>
          <w:sz w:val="18"/>
          <w:szCs w:val="18"/>
        </w:rPr>
        <w:t>социально ориентированной                      подпись                                        расшифровка подписи</w:t>
      </w:r>
    </w:p>
    <w:p w:rsidR="00491807" w:rsidRPr="00491807" w:rsidRDefault="00491807" w:rsidP="00184834">
      <w:pPr>
        <w:jc w:val="both"/>
        <w:rPr>
          <w:rFonts w:ascii="Times New Roman" w:hAnsi="Times New Roman" w:cs="Times New Roman"/>
          <w:sz w:val="18"/>
          <w:szCs w:val="18"/>
        </w:rPr>
      </w:pPr>
      <w:r w:rsidRPr="00491807">
        <w:rPr>
          <w:rFonts w:ascii="Times New Roman" w:hAnsi="Times New Roman" w:cs="Times New Roman"/>
          <w:sz w:val="18"/>
          <w:szCs w:val="18"/>
        </w:rPr>
        <w:t>некоммерческой органи</w:t>
      </w:r>
      <w:r w:rsidR="00184834">
        <w:rPr>
          <w:rFonts w:ascii="Times New Roman" w:hAnsi="Times New Roman" w:cs="Times New Roman"/>
          <w:sz w:val="18"/>
          <w:szCs w:val="18"/>
        </w:rPr>
        <w:t xml:space="preserve">зации                     МП   </w:t>
      </w:r>
    </w:p>
    <w:p w:rsidR="00491807" w:rsidRPr="00491807" w:rsidRDefault="00491807" w:rsidP="00491807">
      <w:pPr>
        <w:tabs>
          <w:tab w:val="left" w:pos="3232"/>
        </w:tabs>
        <w:jc w:val="both"/>
        <w:rPr>
          <w:rFonts w:ascii="Times New Roman" w:hAnsi="Times New Roman" w:cs="Times New Roman"/>
          <w:sz w:val="18"/>
          <w:szCs w:val="18"/>
        </w:rPr>
      </w:pPr>
      <w:r w:rsidRPr="00491807">
        <w:rPr>
          <w:rFonts w:ascii="Times New Roman" w:hAnsi="Times New Roman" w:cs="Times New Roman"/>
          <w:sz w:val="18"/>
          <w:szCs w:val="18"/>
        </w:rPr>
        <w:t xml:space="preserve">   «___» __________ 20___ г.</w:t>
      </w:r>
      <w:r w:rsidRPr="00491807">
        <w:rPr>
          <w:rFonts w:ascii="Times New Roman" w:hAnsi="Times New Roman" w:cs="Times New Roman"/>
          <w:sz w:val="18"/>
          <w:szCs w:val="18"/>
        </w:rPr>
        <w:tab/>
      </w:r>
      <w:r w:rsidRPr="00491807">
        <w:rPr>
          <w:rFonts w:ascii="Times New Roman" w:hAnsi="Times New Roman" w:cs="Times New Roman"/>
          <w:sz w:val="18"/>
          <w:szCs w:val="18"/>
        </w:rPr>
        <w:tab/>
      </w:r>
    </w:p>
    <w:p w:rsidR="00491807" w:rsidRPr="00491807" w:rsidRDefault="00491807" w:rsidP="00491807">
      <w:pPr>
        <w:spacing w:after="0" w:line="240" w:lineRule="auto"/>
        <w:jc w:val="right"/>
        <w:rPr>
          <w:rFonts w:ascii="Times New Roman" w:hAnsi="Times New Roman" w:cs="Times New Roman"/>
          <w:sz w:val="18"/>
          <w:szCs w:val="18"/>
        </w:rPr>
      </w:pPr>
      <w:r w:rsidRPr="00491807">
        <w:rPr>
          <w:rFonts w:ascii="Times New Roman" w:hAnsi="Times New Roman" w:cs="Times New Roman"/>
          <w:sz w:val="18"/>
          <w:szCs w:val="18"/>
        </w:rPr>
        <w:t xml:space="preserve">                                                                              Приложение № 2</w:t>
      </w:r>
    </w:p>
    <w:p w:rsidR="00491807" w:rsidRPr="00491807" w:rsidRDefault="00491807" w:rsidP="00491807">
      <w:pPr>
        <w:spacing w:after="0" w:line="240" w:lineRule="auto"/>
        <w:jc w:val="right"/>
        <w:rPr>
          <w:rFonts w:ascii="Times New Roman" w:hAnsi="Times New Roman" w:cs="Times New Roman"/>
          <w:sz w:val="18"/>
          <w:szCs w:val="18"/>
        </w:rPr>
      </w:pPr>
      <w:r w:rsidRPr="00491807">
        <w:rPr>
          <w:rFonts w:ascii="Times New Roman" w:hAnsi="Times New Roman" w:cs="Times New Roman"/>
          <w:sz w:val="18"/>
          <w:szCs w:val="18"/>
        </w:rPr>
        <w:t xml:space="preserve">                                        УТВЕРЖДЕНО</w:t>
      </w:r>
    </w:p>
    <w:p w:rsidR="00491807" w:rsidRPr="00491807" w:rsidRDefault="00491807" w:rsidP="00491807">
      <w:pPr>
        <w:spacing w:after="0" w:line="240" w:lineRule="auto"/>
        <w:jc w:val="right"/>
        <w:rPr>
          <w:rFonts w:ascii="Times New Roman" w:hAnsi="Times New Roman" w:cs="Times New Roman"/>
          <w:sz w:val="18"/>
          <w:szCs w:val="18"/>
        </w:rPr>
      </w:pPr>
      <w:r w:rsidRPr="00491807">
        <w:rPr>
          <w:rFonts w:ascii="Times New Roman" w:hAnsi="Times New Roman" w:cs="Times New Roman"/>
          <w:sz w:val="18"/>
          <w:szCs w:val="18"/>
        </w:rPr>
        <w:t xml:space="preserve">                                                                   постановлением администрации </w:t>
      </w:r>
    </w:p>
    <w:p w:rsidR="00491807" w:rsidRPr="00491807" w:rsidRDefault="00491807" w:rsidP="00491807">
      <w:pPr>
        <w:spacing w:after="0" w:line="240" w:lineRule="auto"/>
        <w:jc w:val="right"/>
        <w:rPr>
          <w:rFonts w:ascii="Times New Roman" w:hAnsi="Times New Roman" w:cs="Times New Roman"/>
          <w:sz w:val="18"/>
          <w:szCs w:val="18"/>
        </w:rPr>
      </w:pPr>
      <w:r w:rsidRPr="00491807">
        <w:rPr>
          <w:rFonts w:ascii="Times New Roman" w:hAnsi="Times New Roman" w:cs="Times New Roman"/>
          <w:sz w:val="18"/>
          <w:szCs w:val="18"/>
        </w:rPr>
        <w:t xml:space="preserve">  Дубенского муниципального района</w:t>
      </w:r>
    </w:p>
    <w:p w:rsidR="00491807" w:rsidRPr="00491807" w:rsidRDefault="00491807" w:rsidP="00491807">
      <w:pPr>
        <w:spacing w:after="0" w:line="240" w:lineRule="auto"/>
        <w:jc w:val="right"/>
        <w:rPr>
          <w:rFonts w:ascii="Times New Roman" w:hAnsi="Times New Roman" w:cs="Times New Roman"/>
          <w:sz w:val="18"/>
          <w:szCs w:val="18"/>
        </w:rPr>
      </w:pPr>
      <w:r w:rsidRPr="00491807">
        <w:rPr>
          <w:rFonts w:ascii="Times New Roman" w:hAnsi="Times New Roman" w:cs="Times New Roman"/>
          <w:sz w:val="18"/>
          <w:szCs w:val="18"/>
        </w:rPr>
        <w:t xml:space="preserve">                                                    Республики Мордовия</w:t>
      </w:r>
    </w:p>
    <w:p w:rsidR="00491807" w:rsidRPr="00491807" w:rsidRDefault="00491807" w:rsidP="00491807">
      <w:pPr>
        <w:spacing w:after="0" w:line="240" w:lineRule="auto"/>
        <w:jc w:val="right"/>
        <w:rPr>
          <w:rFonts w:ascii="Times New Roman" w:hAnsi="Times New Roman" w:cs="Times New Roman"/>
          <w:sz w:val="18"/>
          <w:szCs w:val="18"/>
        </w:rPr>
      </w:pPr>
      <w:r w:rsidRPr="00491807">
        <w:rPr>
          <w:rFonts w:ascii="Times New Roman" w:hAnsi="Times New Roman" w:cs="Times New Roman"/>
          <w:sz w:val="18"/>
          <w:szCs w:val="18"/>
        </w:rPr>
        <w:t xml:space="preserve">                                                от 02.02.2022 №51</w:t>
      </w:r>
    </w:p>
    <w:p w:rsidR="00491807" w:rsidRPr="00491807" w:rsidRDefault="00491807" w:rsidP="00491807">
      <w:pPr>
        <w:snapToGrid w:val="0"/>
        <w:spacing w:after="0" w:line="240" w:lineRule="auto"/>
        <w:ind w:firstLine="5812"/>
        <w:jc w:val="right"/>
        <w:rPr>
          <w:rFonts w:ascii="Times New Roman" w:eastAsia="Times New Roman" w:hAnsi="Times New Roman" w:cs="Times New Roman"/>
          <w:sz w:val="18"/>
          <w:szCs w:val="18"/>
        </w:rPr>
      </w:pPr>
    </w:p>
    <w:p w:rsidR="00491807" w:rsidRPr="00491807" w:rsidRDefault="00491807" w:rsidP="00491807">
      <w:pPr>
        <w:snapToGrid w:val="0"/>
        <w:spacing w:after="0" w:line="240" w:lineRule="auto"/>
        <w:ind w:firstLine="5812"/>
        <w:jc w:val="center"/>
        <w:rPr>
          <w:rFonts w:ascii="Times New Roman" w:eastAsia="Times New Roman" w:hAnsi="Times New Roman" w:cs="Times New Roman"/>
          <w:sz w:val="18"/>
          <w:szCs w:val="18"/>
        </w:rPr>
      </w:pPr>
    </w:p>
    <w:p w:rsidR="00491807" w:rsidRPr="00491807" w:rsidRDefault="00491807" w:rsidP="003E14F3">
      <w:pPr>
        <w:snapToGrid w:val="0"/>
        <w:spacing w:after="0" w:line="240" w:lineRule="auto"/>
        <w:jc w:val="center"/>
        <w:rPr>
          <w:rFonts w:ascii="Times New Roman" w:eastAsia="Times New Roman" w:hAnsi="Times New Roman" w:cs="Times New Roman"/>
          <w:b/>
          <w:sz w:val="18"/>
          <w:szCs w:val="18"/>
        </w:rPr>
      </w:pPr>
      <w:r w:rsidRPr="00491807">
        <w:rPr>
          <w:rFonts w:ascii="Times New Roman" w:eastAsia="Times New Roman" w:hAnsi="Times New Roman" w:cs="Times New Roman"/>
          <w:b/>
          <w:sz w:val="18"/>
          <w:szCs w:val="18"/>
        </w:rPr>
        <w:t>ФОРМА СОГЛАШЕНИЯ</w:t>
      </w:r>
    </w:p>
    <w:p w:rsidR="003E14F3" w:rsidRDefault="00491807" w:rsidP="003E14F3">
      <w:pPr>
        <w:snapToGrid w:val="0"/>
        <w:spacing w:after="0" w:line="240" w:lineRule="auto"/>
        <w:jc w:val="center"/>
        <w:rPr>
          <w:rFonts w:ascii="Times New Roman" w:eastAsia="Times New Roman" w:hAnsi="Times New Roman" w:cs="Times New Roman"/>
          <w:b/>
          <w:sz w:val="18"/>
          <w:szCs w:val="18"/>
        </w:rPr>
      </w:pPr>
      <w:r w:rsidRPr="00491807">
        <w:rPr>
          <w:rFonts w:ascii="Times New Roman" w:eastAsia="Times New Roman" w:hAnsi="Times New Roman" w:cs="Times New Roman"/>
          <w:b/>
          <w:sz w:val="18"/>
          <w:szCs w:val="18"/>
        </w:rPr>
        <w:t xml:space="preserve">о предоставлении субсидии социально ориентированной некоммерческой организации </w:t>
      </w:r>
    </w:p>
    <w:p w:rsidR="00491807" w:rsidRPr="00491807" w:rsidRDefault="00491807" w:rsidP="003E14F3">
      <w:pPr>
        <w:snapToGrid w:val="0"/>
        <w:spacing w:after="0" w:line="240" w:lineRule="auto"/>
        <w:jc w:val="center"/>
        <w:rPr>
          <w:rFonts w:ascii="Times New Roman" w:eastAsia="Times New Roman" w:hAnsi="Times New Roman" w:cs="Times New Roman"/>
          <w:b/>
          <w:sz w:val="18"/>
          <w:szCs w:val="18"/>
        </w:rPr>
      </w:pPr>
      <w:r w:rsidRPr="00491807">
        <w:rPr>
          <w:rFonts w:ascii="Times New Roman" w:eastAsia="Times New Roman" w:hAnsi="Times New Roman" w:cs="Times New Roman"/>
          <w:b/>
          <w:sz w:val="18"/>
          <w:szCs w:val="18"/>
        </w:rPr>
        <w:t>за счет средств районного бюджета Дубенского района</w:t>
      </w:r>
    </w:p>
    <w:p w:rsidR="00491807" w:rsidRPr="00491807" w:rsidRDefault="00491807" w:rsidP="003E14F3">
      <w:pPr>
        <w:snapToGrid w:val="0"/>
        <w:spacing w:after="0" w:line="240" w:lineRule="auto"/>
        <w:jc w:val="center"/>
        <w:rPr>
          <w:rFonts w:ascii="Times New Roman" w:eastAsia="Times New Roman" w:hAnsi="Times New Roman" w:cs="Times New Roman"/>
          <w:b/>
          <w:sz w:val="18"/>
          <w:szCs w:val="18"/>
        </w:rPr>
      </w:pPr>
    </w:p>
    <w:p w:rsidR="00491807" w:rsidRPr="00491807" w:rsidRDefault="00491807" w:rsidP="00491807">
      <w:pPr>
        <w:snapToGrid w:val="0"/>
        <w:spacing w:after="0" w:line="240" w:lineRule="auto"/>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lastRenderedPageBreak/>
        <w:t>с. Дубенки                                                                                 «____» ________ 2022 г.</w:t>
      </w:r>
    </w:p>
    <w:p w:rsidR="00491807" w:rsidRPr="00491807" w:rsidRDefault="00491807" w:rsidP="00491807">
      <w:pPr>
        <w:snapToGrid w:val="0"/>
        <w:spacing w:after="0" w:line="240" w:lineRule="auto"/>
        <w:rPr>
          <w:rFonts w:ascii="Times New Roman" w:eastAsia="Times New Roman" w:hAnsi="Times New Roman" w:cs="Times New Roman"/>
          <w:sz w:val="18"/>
          <w:szCs w:val="18"/>
        </w:rPr>
      </w:pPr>
    </w:p>
    <w:p w:rsidR="00491807" w:rsidRPr="00491807" w:rsidRDefault="00491807" w:rsidP="00491807">
      <w:pPr>
        <w:spacing w:after="0" w:line="240" w:lineRule="auto"/>
        <w:ind w:firstLine="540"/>
        <w:jc w:val="both"/>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Администрация Дубенского муниципального района Республики Мордовия, именуемое в дальнейшем “Администрация”, в лице Главы Дубенского муниципального района Республики Мордовия Нефедова Виктор Николаевича, действующего на основании Устава, с одной стороны, и _____________________________________, именуемая в дальнейшем “Организация”, в лице ___________________________________, действующего на основании ________________, с другой стороны, заключили Соглашение о нижеследующем:</w:t>
      </w:r>
    </w:p>
    <w:p w:rsidR="00491807" w:rsidRPr="00491807" w:rsidRDefault="00491807" w:rsidP="00491807">
      <w:pPr>
        <w:spacing w:after="0" w:line="240" w:lineRule="auto"/>
        <w:ind w:firstLine="540"/>
        <w:jc w:val="both"/>
        <w:rPr>
          <w:rFonts w:ascii="Times New Roman" w:eastAsia="Times New Roman" w:hAnsi="Times New Roman" w:cs="Times New Roman"/>
          <w:sz w:val="18"/>
          <w:szCs w:val="18"/>
        </w:rPr>
      </w:pPr>
    </w:p>
    <w:p w:rsidR="00491807" w:rsidRPr="003E14F3" w:rsidRDefault="003E14F3" w:rsidP="003E14F3">
      <w:pPr>
        <w:spacing w:after="0" w:line="240" w:lineRule="auto"/>
        <w:ind w:firstLine="540"/>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1. Предмет Соглашения</w:t>
      </w:r>
    </w:p>
    <w:p w:rsidR="00491807" w:rsidRPr="00491807" w:rsidRDefault="00491807" w:rsidP="00491807">
      <w:pPr>
        <w:autoSpaceDE w:val="0"/>
        <w:autoSpaceDN w:val="0"/>
        <w:adjustRightInd w:val="0"/>
        <w:spacing w:after="0" w:line="240" w:lineRule="auto"/>
        <w:ind w:firstLine="540"/>
        <w:jc w:val="both"/>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1.1</w:t>
      </w:r>
      <w:r w:rsidRPr="00491807">
        <w:rPr>
          <w:rFonts w:ascii="Times New Roman" w:eastAsia="Times New Roman" w:hAnsi="Times New Roman" w:cs="Times New Roman"/>
          <w:color w:val="FF0000"/>
          <w:sz w:val="18"/>
          <w:szCs w:val="18"/>
        </w:rPr>
        <w:t xml:space="preserve">. </w:t>
      </w:r>
      <w:r w:rsidRPr="00491807">
        <w:rPr>
          <w:rFonts w:ascii="Times New Roman" w:eastAsia="Times New Roman" w:hAnsi="Times New Roman" w:cs="Times New Roman"/>
          <w:sz w:val="18"/>
          <w:szCs w:val="18"/>
        </w:rPr>
        <w:t xml:space="preserve">В соответствии с решением Совета депутатов Дубенского муниципального района Республики Мордовия от 26.12.2018 г. № 219 «О  районном бюджете Дубенского муниципального района Республики Мордовия на 2021 год и на плановый период 2022 и 2023годов», постановлением администрации Дубенского муниципального района Республики Мордовия от 15.02.2017 г. №110 «Об утверждении порядка определения объема и предоставления субсидий социально ориентированным некоммерческим организациям, осуществляющим свою деятельность на территории Дубенского муниципального района», решением Конкурсной комиссии Администрации Дубенского муниципального района Республики Мордовия </w:t>
      </w:r>
      <w:r w:rsidRPr="00491807">
        <w:rPr>
          <w:rFonts w:ascii="Times New Roman" w:eastAsia="Times New Roman" w:hAnsi="Times New Roman" w:cs="Times New Roman"/>
          <w:bCs/>
          <w:sz w:val="18"/>
          <w:szCs w:val="18"/>
        </w:rPr>
        <w:t xml:space="preserve">по отбору организаций-получателей субсидий </w:t>
      </w:r>
      <w:r w:rsidRPr="00491807">
        <w:rPr>
          <w:rFonts w:ascii="Times New Roman" w:eastAsia="Times New Roman" w:hAnsi="Times New Roman" w:cs="Times New Roman"/>
          <w:sz w:val="18"/>
          <w:szCs w:val="18"/>
        </w:rPr>
        <w:t xml:space="preserve">(Протокол от 00.02.2019г.) Организации предоставляется субсидия из бюджета Дубенского муниципального района Республики Мордовия в 2021 году </w:t>
      </w:r>
      <w:r w:rsidRPr="00491807">
        <w:rPr>
          <w:rFonts w:ascii="Times New Roman" w:eastAsia="Times New Roman" w:hAnsi="Times New Roman" w:cs="Times New Roman"/>
          <w:color w:val="000000"/>
          <w:sz w:val="18"/>
          <w:szCs w:val="18"/>
        </w:rPr>
        <w:t>в сумме _______________ (_________________) тысяч рублей  ____ коп.</w:t>
      </w:r>
    </w:p>
    <w:p w:rsidR="00491807" w:rsidRPr="00491807" w:rsidRDefault="00491807" w:rsidP="00491807">
      <w:pPr>
        <w:autoSpaceDE w:val="0"/>
        <w:spacing w:after="0" w:line="240" w:lineRule="auto"/>
        <w:ind w:firstLine="567"/>
        <w:jc w:val="both"/>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1.2. Указанная в п. 1.1. настоящего Соглашения субсидия предоставляется и должна быть использована Организацией в целях ___________________________________________________</w:t>
      </w:r>
    </w:p>
    <w:p w:rsidR="00491807" w:rsidRPr="00491807" w:rsidRDefault="00491807" w:rsidP="00491807">
      <w:pPr>
        <w:autoSpaceDE w:val="0"/>
        <w:spacing w:after="0" w:line="240" w:lineRule="auto"/>
        <w:ind w:firstLine="567"/>
        <w:jc w:val="both"/>
        <w:rPr>
          <w:rFonts w:ascii="Times New Roman" w:eastAsia="Times New Roman" w:hAnsi="Times New Roman" w:cs="Times New Roman"/>
          <w:bCs/>
          <w:sz w:val="18"/>
          <w:szCs w:val="18"/>
        </w:rPr>
      </w:pPr>
      <w:r w:rsidRPr="00491807">
        <w:rPr>
          <w:rFonts w:ascii="Times New Roman" w:eastAsia="Times New Roman" w:hAnsi="Times New Roman" w:cs="Times New Roman"/>
          <w:sz w:val="18"/>
          <w:szCs w:val="18"/>
        </w:rPr>
        <w:t>Направления (мероприятия) программы указаны в перечне, являющимся неотъемлемым приложением к настоящему Соглашению (</w:t>
      </w:r>
      <w:r w:rsidRPr="00491807">
        <w:rPr>
          <w:rFonts w:ascii="Times New Roman" w:eastAsia="Times New Roman" w:hAnsi="Times New Roman" w:cs="Times New Roman"/>
          <w:bCs/>
          <w:sz w:val="18"/>
          <w:szCs w:val="18"/>
        </w:rPr>
        <w:t>Приложение 1).</w:t>
      </w:r>
    </w:p>
    <w:p w:rsidR="00491807" w:rsidRPr="00491807" w:rsidRDefault="00491807" w:rsidP="00491807">
      <w:pPr>
        <w:autoSpaceDE w:val="0"/>
        <w:spacing w:after="0" w:line="240" w:lineRule="auto"/>
        <w:ind w:firstLine="567"/>
        <w:jc w:val="both"/>
        <w:rPr>
          <w:rFonts w:ascii="Times New Roman" w:eastAsia="Times New Roman" w:hAnsi="Times New Roman" w:cs="Times New Roman"/>
          <w:bCs/>
          <w:sz w:val="18"/>
          <w:szCs w:val="18"/>
        </w:rPr>
      </w:pPr>
      <w:r w:rsidRPr="00491807">
        <w:rPr>
          <w:rFonts w:ascii="Times New Roman" w:eastAsia="Times New Roman" w:hAnsi="Times New Roman" w:cs="Times New Roman"/>
          <w:sz w:val="18"/>
          <w:szCs w:val="18"/>
        </w:rPr>
        <w:t>1.3. Направлениями расходования субсидии являются расходы на реализацию программы согласно смете, являющейся неотъемлемым приложением к настоящему Соглашению (</w:t>
      </w:r>
      <w:r w:rsidRPr="00491807">
        <w:rPr>
          <w:rFonts w:ascii="Times New Roman" w:eastAsia="Times New Roman" w:hAnsi="Times New Roman" w:cs="Times New Roman"/>
          <w:bCs/>
          <w:sz w:val="18"/>
          <w:szCs w:val="18"/>
        </w:rPr>
        <w:t>Приложение 2).</w:t>
      </w:r>
    </w:p>
    <w:p w:rsidR="00491807" w:rsidRPr="00491807" w:rsidRDefault="00491807" w:rsidP="00491807">
      <w:pPr>
        <w:autoSpaceDE w:val="0"/>
        <w:spacing w:after="0" w:line="240" w:lineRule="auto"/>
        <w:ind w:firstLine="567"/>
        <w:jc w:val="both"/>
        <w:rPr>
          <w:rFonts w:ascii="Times New Roman" w:eastAsia="Times New Roman" w:hAnsi="Times New Roman" w:cs="Times New Roman"/>
          <w:sz w:val="18"/>
          <w:szCs w:val="18"/>
        </w:rPr>
      </w:pPr>
      <w:r w:rsidRPr="00491807">
        <w:rPr>
          <w:rFonts w:ascii="Times New Roman" w:eastAsia="Times New Roman" w:hAnsi="Times New Roman" w:cs="Times New Roman"/>
          <w:color w:val="000000"/>
          <w:sz w:val="18"/>
          <w:szCs w:val="18"/>
        </w:rPr>
        <w:t xml:space="preserve">1.4. </w:t>
      </w:r>
      <w:r w:rsidRPr="00491807">
        <w:rPr>
          <w:rFonts w:ascii="Times New Roman" w:eastAsia="Times New Roman" w:hAnsi="Times New Roman" w:cs="Times New Roman"/>
          <w:sz w:val="18"/>
          <w:szCs w:val="18"/>
        </w:rPr>
        <w:t>Показателем результативности использования субсидии является __________________________________________,  согласно Приложению 3 к настоящему Соглашению.</w:t>
      </w:r>
    </w:p>
    <w:p w:rsidR="00491807" w:rsidRPr="00491807" w:rsidRDefault="00491807" w:rsidP="00491807">
      <w:pPr>
        <w:autoSpaceDE w:val="0"/>
        <w:spacing w:after="0" w:line="240" w:lineRule="auto"/>
        <w:ind w:firstLine="567"/>
        <w:jc w:val="both"/>
        <w:rPr>
          <w:rFonts w:ascii="Times New Roman" w:eastAsia="Times New Roman" w:hAnsi="Times New Roman" w:cs="Times New Roman"/>
          <w:sz w:val="18"/>
          <w:szCs w:val="18"/>
        </w:rPr>
      </w:pPr>
    </w:p>
    <w:p w:rsidR="00491807" w:rsidRPr="00491807" w:rsidRDefault="003E14F3" w:rsidP="003E14F3">
      <w:pPr>
        <w:spacing w:after="0" w:line="264" w:lineRule="auto"/>
        <w:ind w:firstLine="709"/>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2. Права и обязанности сторон</w:t>
      </w:r>
    </w:p>
    <w:p w:rsidR="00491807" w:rsidRPr="00491807" w:rsidRDefault="00491807" w:rsidP="00491807">
      <w:pPr>
        <w:spacing w:after="0" w:line="264" w:lineRule="auto"/>
        <w:ind w:firstLine="709"/>
        <w:rPr>
          <w:rFonts w:ascii="Times New Roman" w:eastAsia="OpenSymbol" w:hAnsi="Times New Roman" w:cs="Times New Roman"/>
          <w:b/>
          <w:bCs/>
          <w:color w:val="000000"/>
          <w:sz w:val="18"/>
          <w:szCs w:val="18"/>
        </w:rPr>
      </w:pPr>
      <w:r w:rsidRPr="00491807">
        <w:rPr>
          <w:rFonts w:ascii="Times New Roman" w:eastAsia="Times New Roman" w:hAnsi="Times New Roman" w:cs="Times New Roman"/>
          <w:sz w:val="18"/>
          <w:szCs w:val="18"/>
        </w:rPr>
        <w:t>2</w:t>
      </w:r>
      <w:r w:rsidRPr="00491807">
        <w:rPr>
          <w:rFonts w:ascii="Times New Roman" w:eastAsia="OpenSymbol" w:hAnsi="Times New Roman" w:cs="Times New Roman"/>
          <w:bCs/>
          <w:color w:val="000000"/>
          <w:sz w:val="18"/>
          <w:szCs w:val="18"/>
        </w:rPr>
        <w:t>.1</w:t>
      </w:r>
      <w:r w:rsidRPr="00491807">
        <w:rPr>
          <w:rFonts w:ascii="Times New Roman" w:eastAsia="OpenSymbol" w:hAnsi="Times New Roman" w:cs="Times New Roman"/>
          <w:bCs/>
          <w:color w:val="FF0000"/>
          <w:sz w:val="18"/>
          <w:szCs w:val="18"/>
        </w:rPr>
        <w:t xml:space="preserve">. </w:t>
      </w:r>
      <w:r w:rsidRPr="00491807">
        <w:rPr>
          <w:rFonts w:ascii="Times New Roman" w:eastAsia="OpenSymbol" w:hAnsi="Times New Roman" w:cs="Times New Roman"/>
          <w:bCs/>
          <w:sz w:val="18"/>
          <w:szCs w:val="18"/>
        </w:rPr>
        <w:t xml:space="preserve">Администрация </w:t>
      </w:r>
      <w:r w:rsidRPr="00491807">
        <w:rPr>
          <w:rFonts w:ascii="Times New Roman" w:eastAsia="OpenSymbol" w:hAnsi="Times New Roman" w:cs="Times New Roman"/>
          <w:bCs/>
          <w:color w:val="000000"/>
          <w:sz w:val="18"/>
          <w:szCs w:val="18"/>
        </w:rPr>
        <w:t xml:space="preserve"> обязуется:</w:t>
      </w:r>
    </w:p>
    <w:p w:rsidR="00491807" w:rsidRPr="00491807" w:rsidRDefault="00491807" w:rsidP="00491807">
      <w:pPr>
        <w:pStyle w:val="af8"/>
        <w:ind w:firstLine="709"/>
        <w:rPr>
          <w:sz w:val="18"/>
          <w:szCs w:val="18"/>
        </w:rPr>
      </w:pPr>
      <w:r w:rsidRPr="00491807">
        <w:rPr>
          <w:rFonts w:eastAsia="OpenSymbol"/>
          <w:bCs/>
          <w:color w:val="000000"/>
          <w:sz w:val="18"/>
          <w:szCs w:val="18"/>
        </w:rPr>
        <w:t>2.1.1.</w:t>
      </w:r>
      <w:r w:rsidRPr="00491807">
        <w:rPr>
          <w:sz w:val="18"/>
          <w:szCs w:val="18"/>
        </w:rPr>
        <w:t xml:space="preserve"> Предоставлять Организации субсидию в размере,  установленном заявкой не более 1/12 в месяц, но в пределах суммы предусмотренной п. 1.1 Соглашения.</w:t>
      </w:r>
    </w:p>
    <w:p w:rsidR="00491807" w:rsidRPr="00491807" w:rsidRDefault="00491807" w:rsidP="00491807">
      <w:pPr>
        <w:pStyle w:val="af8"/>
        <w:ind w:firstLine="709"/>
        <w:rPr>
          <w:sz w:val="18"/>
          <w:szCs w:val="18"/>
        </w:rPr>
      </w:pPr>
      <w:r w:rsidRPr="00491807">
        <w:rPr>
          <w:sz w:val="18"/>
          <w:szCs w:val="18"/>
        </w:rPr>
        <w:t>2.1.2. Администрация Дубенского муниципального района, не позднее 10 дней со дня зачисления на ее счет средств финансовым управлением, направляет платежное поручение для перечисления субсидии на расчетный счет организации в целях его санкционирования в соответствии со статьей 219 Бюджетного кодекса Российской Федерации.</w:t>
      </w:r>
    </w:p>
    <w:p w:rsidR="00491807" w:rsidRPr="00491807" w:rsidRDefault="00491807" w:rsidP="00491807">
      <w:pPr>
        <w:pStyle w:val="af8"/>
        <w:ind w:firstLine="709"/>
        <w:rPr>
          <w:sz w:val="18"/>
          <w:szCs w:val="18"/>
        </w:rPr>
      </w:pPr>
      <w:r w:rsidRPr="00491807">
        <w:rPr>
          <w:sz w:val="18"/>
          <w:szCs w:val="18"/>
        </w:rPr>
        <w:t>2</w:t>
      </w:r>
      <w:r w:rsidRPr="00491807">
        <w:rPr>
          <w:rFonts w:eastAsia="OpenSymbol"/>
          <w:bCs/>
          <w:color w:val="000000"/>
          <w:sz w:val="18"/>
          <w:szCs w:val="18"/>
        </w:rPr>
        <w:t>.2. Администрация  вправе:</w:t>
      </w:r>
    </w:p>
    <w:p w:rsidR="00491807" w:rsidRPr="00491807" w:rsidRDefault="00491807" w:rsidP="00491807">
      <w:pPr>
        <w:pStyle w:val="af8"/>
        <w:ind w:firstLine="709"/>
        <w:rPr>
          <w:sz w:val="18"/>
          <w:szCs w:val="18"/>
        </w:rPr>
      </w:pPr>
      <w:r w:rsidRPr="00491807">
        <w:rPr>
          <w:sz w:val="18"/>
          <w:szCs w:val="18"/>
        </w:rPr>
        <w:t xml:space="preserve">2.2.1. Осуществлять </w:t>
      </w:r>
      <w:r w:rsidRPr="00491807">
        <w:rPr>
          <w:color w:val="000000"/>
          <w:sz w:val="18"/>
          <w:szCs w:val="18"/>
        </w:rPr>
        <w:t>проверки соблюдения Организацией условий, целей и порядка предоставления субсидии.</w:t>
      </w:r>
    </w:p>
    <w:p w:rsidR="00491807" w:rsidRPr="00491807" w:rsidRDefault="00491807" w:rsidP="00491807">
      <w:pPr>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491807">
        <w:rPr>
          <w:rFonts w:ascii="Times New Roman" w:eastAsia="Times New Roman" w:hAnsi="Times New Roman" w:cs="Times New Roman"/>
          <w:color w:val="000000"/>
          <w:sz w:val="18"/>
          <w:szCs w:val="18"/>
        </w:rPr>
        <w:t xml:space="preserve">2.2.2. Отказать Организации в предоставлении субсидии в случае </w:t>
      </w:r>
      <w:r w:rsidRPr="00491807">
        <w:rPr>
          <w:rFonts w:ascii="Times New Roman" w:eastAsia="Times New Roman" w:hAnsi="Times New Roman" w:cs="Times New Roman"/>
          <w:sz w:val="18"/>
          <w:szCs w:val="18"/>
        </w:rPr>
        <w:t>осуществления деятельности не на территории Дубенского муниципального района</w:t>
      </w:r>
      <w:r w:rsidRPr="00491807">
        <w:rPr>
          <w:rFonts w:ascii="Times New Roman" w:eastAsia="Times New Roman" w:hAnsi="Times New Roman" w:cs="Times New Roman"/>
          <w:color w:val="FF0000"/>
          <w:sz w:val="18"/>
          <w:szCs w:val="18"/>
        </w:rPr>
        <w:t xml:space="preserve"> </w:t>
      </w:r>
      <w:r w:rsidRPr="00491807">
        <w:rPr>
          <w:rFonts w:ascii="Times New Roman" w:eastAsia="Times New Roman" w:hAnsi="Times New Roman" w:cs="Times New Roman"/>
          <w:sz w:val="18"/>
          <w:szCs w:val="18"/>
        </w:rPr>
        <w:t>Республики Мордовия.</w:t>
      </w:r>
    </w:p>
    <w:p w:rsidR="00491807" w:rsidRPr="00491807" w:rsidRDefault="00491807" w:rsidP="00491807">
      <w:pPr>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491807">
        <w:rPr>
          <w:rFonts w:ascii="Times New Roman" w:eastAsia="Times New Roman" w:hAnsi="Times New Roman" w:cs="Times New Roman"/>
          <w:color w:val="000000"/>
          <w:sz w:val="18"/>
          <w:szCs w:val="18"/>
        </w:rPr>
        <w:t xml:space="preserve">2.2.3. </w:t>
      </w:r>
      <w:r w:rsidRPr="00491807">
        <w:rPr>
          <w:rFonts w:ascii="Times New Roman" w:eastAsia="Times New Roman" w:hAnsi="Times New Roman" w:cs="Times New Roman"/>
          <w:sz w:val="18"/>
          <w:szCs w:val="18"/>
        </w:rPr>
        <w:t>В случае выявления нарушений Организацией условий, установленных при предоставлении субсидии, в течение 10 рабочих дней со дня обнаружения факта нарушения, направить письменное требование Организации о возврате в бюджет Дубенского муниципального района суммы необоснованно полученной субсидии.</w:t>
      </w:r>
    </w:p>
    <w:p w:rsidR="00491807" w:rsidRPr="00491807" w:rsidRDefault="00491807" w:rsidP="00491807">
      <w:pPr>
        <w:autoSpaceDE w:val="0"/>
        <w:spacing w:after="0" w:line="240" w:lineRule="auto"/>
        <w:ind w:firstLine="709"/>
        <w:jc w:val="both"/>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2.3. Организация обязуется:</w:t>
      </w:r>
    </w:p>
    <w:p w:rsidR="00491807" w:rsidRPr="00491807" w:rsidRDefault="00491807" w:rsidP="00491807">
      <w:pPr>
        <w:widowControl w:val="0"/>
        <w:suppressAutoHyphens/>
        <w:autoSpaceDE w:val="0"/>
        <w:spacing w:after="0" w:line="240" w:lineRule="auto"/>
        <w:ind w:firstLine="709"/>
        <w:jc w:val="both"/>
        <w:rPr>
          <w:rFonts w:ascii="Times New Roman" w:eastAsia="Arial" w:hAnsi="Times New Roman" w:cs="Times New Roman"/>
          <w:sz w:val="18"/>
          <w:szCs w:val="18"/>
        </w:rPr>
      </w:pPr>
      <w:r w:rsidRPr="00491807">
        <w:rPr>
          <w:rFonts w:ascii="Times New Roman" w:eastAsia="Arial" w:hAnsi="Times New Roman" w:cs="Times New Roman"/>
          <w:sz w:val="18"/>
          <w:szCs w:val="18"/>
          <w:lang w:eastAsia="ar-SA"/>
        </w:rPr>
        <w:t>2.3.1.</w:t>
      </w:r>
      <w:r w:rsidRPr="00491807">
        <w:rPr>
          <w:rFonts w:ascii="Times New Roman" w:eastAsia="Arial" w:hAnsi="Times New Roman" w:cs="Times New Roman"/>
          <w:sz w:val="18"/>
          <w:szCs w:val="18"/>
        </w:rPr>
        <w:t xml:space="preserve"> Обеспечивать выполнение условий предоставления субсидии.</w:t>
      </w:r>
    </w:p>
    <w:p w:rsidR="00491807" w:rsidRPr="00491807" w:rsidRDefault="00491807" w:rsidP="00491807">
      <w:pPr>
        <w:autoSpaceDE w:val="0"/>
        <w:autoSpaceDN w:val="0"/>
        <w:adjustRightInd w:val="0"/>
        <w:spacing w:after="0" w:line="240" w:lineRule="auto"/>
        <w:ind w:firstLine="709"/>
        <w:jc w:val="both"/>
        <w:outlineLvl w:val="1"/>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 xml:space="preserve">2.3.2. Предоставлять </w:t>
      </w:r>
      <w:proofErr w:type="gramStart"/>
      <w:r w:rsidRPr="00491807">
        <w:rPr>
          <w:rFonts w:ascii="Times New Roman" w:eastAsia="Times New Roman" w:hAnsi="Times New Roman" w:cs="Times New Roman"/>
          <w:sz w:val="18"/>
          <w:szCs w:val="18"/>
        </w:rPr>
        <w:t xml:space="preserve">Администрации </w:t>
      </w:r>
      <w:r w:rsidRPr="00491807">
        <w:rPr>
          <w:rFonts w:ascii="Times New Roman" w:eastAsia="Times New Roman" w:hAnsi="Times New Roman" w:cs="Times New Roman"/>
          <w:color w:val="FF0000"/>
          <w:sz w:val="18"/>
          <w:szCs w:val="18"/>
        </w:rPr>
        <w:t xml:space="preserve"> </w:t>
      </w:r>
      <w:r w:rsidRPr="00491807">
        <w:rPr>
          <w:rFonts w:ascii="Times New Roman" w:eastAsia="Times New Roman" w:hAnsi="Times New Roman" w:cs="Times New Roman"/>
          <w:sz w:val="18"/>
          <w:szCs w:val="18"/>
        </w:rPr>
        <w:t>для</w:t>
      </w:r>
      <w:proofErr w:type="gramEnd"/>
      <w:r w:rsidRPr="00491807">
        <w:rPr>
          <w:rFonts w:ascii="Times New Roman" w:eastAsia="Times New Roman" w:hAnsi="Times New Roman" w:cs="Times New Roman"/>
          <w:sz w:val="18"/>
          <w:szCs w:val="18"/>
        </w:rPr>
        <w:t xml:space="preserve"> получения суммы субсидии заявку по форме, утвержденной  Администрацией Дубенского муниципального района .</w:t>
      </w:r>
    </w:p>
    <w:p w:rsidR="00491807" w:rsidRPr="00491807" w:rsidRDefault="00491807" w:rsidP="00491807">
      <w:pPr>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491807">
        <w:rPr>
          <w:rFonts w:ascii="Times New Roman" w:eastAsia="Times New Roman" w:hAnsi="Times New Roman" w:cs="Times New Roman"/>
          <w:sz w:val="18"/>
          <w:szCs w:val="18"/>
        </w:rPr>
        <w:t xml:space="preserve">2.3.3. Предоставлять Администрации и органам муниципального  финансового контроля все необходимые документы и материалы для осуществления проверок </w:t>
      </w:r>
      <w:r w:rsidRPr="00491807">
        <w:rPr>
          <w:rFonts w:ascii="Times New Roman" w:eastAsia="Times New Roman" w:hAnsi="Times New Roman" w:cs="Times New Roman"/>
          <w:color w:val="000000"/>
          <w:sz w:val="18"/>
          <w:szCs w:val="18"/>
        </w:rPr>
        <w:t>соблюдения Организацией условий, целей и порядка предоставления субсидии, в том числе  содержательный и финансовый отчет о реализации проекта.</w:t>
      </w:r>
    </w:p>
    <w:p w:rsidR="00491807" w:rsidRPr="00491807" w:rsidRDefault="00491807" w:rsidP="00491807">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 xml:space="preserve">2.3.4. Возвращать в бюджет Дубенского муниципального района Республики Мордовия в течение 20 рабочих дней со дня получения письменного требования Администрации  сумму необоснованно полученной субсидии. </w:t>
      </w:r>
    </w:p>
    <w:p w:rsidR="00491807" w:rsidRPr="00491807" w:rsidRDefault="00491807" w:rsidP="00491807">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 xml:space="preserve">2.3.5. </w:t>
      </w:r>
      <w:r w:rsidRPr="00491807">
        <w:rPr>
          <w:rFonts w:ascii="Times New Roman" w:eastAsia="Times New Roman" w:hAnsi="Times New Roman" w:cs="Times New Roman"/>
          <w:color w:val="000000"/>
          <w:sz w:val="18"/>
          <w:szCs w:val="18"/>
        </w:rPr>
        <w:t xml:space="preserve"> Возвращать в </w:t>
      </w:r>
      <w:r w:rsidRPr="00491807">
        <w:rPr>
          <w:rFonts w:ascii="Times New Roman" w:eastAsia="Times New Roman" w:hAnsi="Times New Roman" w:cs="Times New Roman"/>
          <w:sz w:val="18"/>
          <w:szCs w:val="18"/>
        </w:rPr>
        <w:t xml:space="preserve">бюджет Дубенского муниципального района </w:t>
      </w:r>
      <w:r w:rsidRPr="00491807">
        <w:rPr>
          <w:rFonts w:ascii="Times New Roman" w:eastAsia="Times New Roman" w:hAnsi="Times New Roman" w:cs="Times New Roman"/>
          <w:color w:val="000000"/>
          <w:sz w:val="18"/>
          <w:szCs w:val="18"/>
        </w:rPr>
        <w:t>Республики Мордовия остатки субсидии, в случаях не использования их в отчетном финансовом году, в срок до 1 февраля текущего года</w:t>
      </w:r>
      <w:r w:rsidRPr="00491807">
        <w:rPr>
          <w:rFonts w:ascii="Times New Roman" w:eastAsia="Times New Roman" w:hAnsi="Times New Roman" w:cs="Times New Roman"/>
          <w:sz w:val="18"/>
          <w:szCs w:val="18"/>
        </w:rPr>
        <w:t xml:space="preserve">. </w:t>
      </w:r>
    </w:p>
    <w:p w:rsidR="00491807" w:rsidRPr="00491807" w:rsidRDefault="00491807" w:rsidP="00491807">
      <w:pPr>
        <w:autoSpaceDE w:val="0"/>
        <w:autoSpaceDN w:val="0"/>
        <w:adjustRightInd w:val="0"/>
        <w:spacing w:after="0" w:line="240" w:lineRule="auto"/>
        <w:ind w:firstLine="567"/>
        <w:jc w:val="both"/>
        <w:rPr>
          <w:rFonts w:ascii="Times New Roman" w:eastAsia="Times New Roman" w:hAnsi="Times New Roman" w:cs="Times New Roman"/>
          <w:sz w:val="18"/>
          <w:szCs w:val="18"/>
        </w:rPr>
      </w:pPr>
      <w:r w:rsidRPr="00491807">
        <w:rPr>
          <w:rFonts w:ascii="Times New Roman" w:eastAsia="Times New Roman" w:hAnsi="Times New Roman" w:cs="Times New Roman"/>
          <w:color w:val="000000"/>
          <w:sz w:val="18"/>
          <w:szCs w:val="18"/>
        </w:rPr>
        <w:t>2.3.6. Обеспечивать д</w:t>
      </w:r>
      <w:r w:rsidRPr="00491807">
        <w:rPr>
          <w:rFonts w:ascii="Times New Roman" w:eastAsia="Times New Roman" w:hAnsi="Times New Roman" w:cs="Times New Roman"/>
          <w:sz w:val="18"/>
          <w:szCs w:val="18"/>
        </w:rPr>
        <w:t>остижение значения показателя результативности использования субсидии.</w:t>
      </w:r>
    </w:p>
    <w:p w:rsidR="00491807" w:rsidRPr="00491807" w:rsidRDefault="00491807" w:rsidP="00491807">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2.3.7. До 15 числа месяца, следующего за отчетным кварталом, представлять в финансовое управление администрации Дубенского муниципального района  отчет о расходовании субсидии с приложением первичных документов (заключенные договоры, акты выполненных работ, платежные поручения, платежные ведомости, расходные кассовые ордера, иные бухгалтерские документы или их надлежаще заверенные копии), а также отчет о достижении показателей результативности использования субсидии (Приложение 4)</w:t>
      </w:r>
    </w:p>
    <w:p w:rsidR="00491807" w:rsidRPr="00491807" w:rsidRDefault="00491807" w:rsidP="00491807">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2.4. Организация вправе:</w:t>
      </w:r>
    </w:p>
    <w:p w:rsidR="00491807" w:rsidRPr="00491807" w:rsidRDefault="00491807" w:rsidP="00491807">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2.4.1. Для перечисления субсидии, по мере необходимости, представлять в Администрацию  заявку.</w:t>
      </w:r>
    </w:p>
    <w:p w:rsidR="00491807" w:rsidRPr="00491807" w:rsidRDefault="00491807" w:rsidP="00491807">
      <w:pPr>
        <w:spacing w:after="0" w:line="240" w:lineRule="auto"/>
        <w:ind w:firstLine="540"/>
        <w:jc w:val="both"/>
        <w:rPr>
          <w:rFonts w:ascii="Times New Roman" w:eastAsia="Times New Roman" w:hAnsi="Times New Roman" w:cs="Times New Roman"/>
          <w:color w:val="000000"/>
          <w:sz w:val="18"/>
          <w:szCs w:val="18"/>
        </w:rPr>
      </w:pPr>
      <w:r w:rsidRPr="00491807">
        <w:rPr>
          <w:rFonts w:ascii="Times New Roman" w:eastAsia="Times New Roman" w:hAnsi="Times New Roman" w:cs="Times New Roman"/>
          <w:color w:val="000000"/>
          <w:sz w:val="18"/>
          <w:szCs w:val="18"/>
        </w:rPr>
        <w:t xml:space="preserve">  2.5. Организации запрещается:</w:t>
      </w:r>
    </w:p>
    <w:p w:rsidR="00491807" w:rsidRPr="00491807" w:rsidRDefault="00491807" w:rsidP="00491807">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491807">
        <w:rPr>
          <w:rFonts w:ascii="Times New Roman" w:eastAsia="Times New Roman" w:hAnsi="Times New Roman" w:cs="Times New Roman"/>
          <w:color w:val="000000"/>
          <w:sz w:val="18"/>
          <w:szCs w:val="18"/>
        </w:rPr>
        <w:t>2.5.1. Приобретать за счет полученных средств иностранную валюту,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w:t>
      </w:r>
    </w:p>
    <w:p w:rsidR="00491807" w:rsidRPr="00491807" w:rsidRDefault="00491807" w:rsidP="00491807">
      <w:pPr>
        <w:autoSpaceDE w:val="0"/>
        <w:autoSpaceDN w:val="0"/>
        <w:adjustRightInd w:val="0"/>
        <w:spacing w:after="0" w:line="240" w:lineRule="auto"/>
        <w:ind w:firstLine="709"/>
        <w:jc w:val="both"/>
        <w:rPr>
          <w:rFonts w:ascii="Times New Roman" w:eastAsia="Times New Roman" w:hAnsi="Times New Roman" w:cs="Times New Roman"/>
          <w:sz w:val="18"/>
          <w:szCs w:val="18"/>
        </w:rPr>
      </w:pPr>
    </w:p>
    <w:p w:rsidR="00491807" w:rsidRPr="00491807" w:rsidRDefault="003E14F3" w:rsidP="003E14F3">
      <w:pPr>
        <w:autoSpaceDE w:val="0"/>
        <w:spacing w:after="0" w:line="240" w:lineRule="auto"/>
        <w:ind w:firstLine="709"/>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3. Ответственность Сторон</w:t>
      </w:r>
    </w:p>
    <w:p w:rsidR="00491807" w:rsidRPr="00491807" w:rsidRDefault="00491807" w:rsidP="00491807">
      <w:pPr>
        <w:autoSpaceDE w:val="0"/>
        <w:spacing w:after="0" w:line="240" w:lineRule="auto"/>
        <w:ind w:firstLine="709"/>
        <w:jc w:val="both"/>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3.1. В случае неисполнения или ненадлежащего исполнения обязательств, определенных настоящим Соглашением, Стороны несут ответственность в соответствии с законодательством Российской Федерации.</w:t>
      </w:r>
    </w:p>
    <w:p w:rsidR="00491807" w:rsidRPr="00491807" w:rsidRDefault="00491807" w:rsidP="00491807">
      <w:pPr>
        <w:autoSpaceDE w:val="0"/>
        <w:spacing w:after="0" w:line="240" w:lineRule="auto"/>
        <w:ind w:firstLine="709"/>
        <w:jc w:val="both"/>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lastRenderedPageBreak/>
        <w:t>3.2. В случае нарушения Организацией условий предоставления субсидии, средства субсидии подлежат возврату в бюджет Дубенского муниципального района Республики Мордовия в течение 20 рабочих дней со дня получения Организацией требования Администрации о возврате субсидии.</w:t>
      </w:r>
    </w:p>
    <w:p w:rsidR="00491807" w:rsidRPr="00491807" w:rsidRDefault="00491807" w:rsidP="00491807">
      <w:pPr>
        <w:autoSpaceDE w:val="0"/>
        <w:spacing w:after="0" w:line="240" w:lineRule="auto"/>
        <w:ind w:firstLine="709"/>
        <w:jc w:val="both"/>
        <w:rPr>
          <w:rFonts w:ascii="Times New Roman" w:eastAsia="Times New Roman" w:hAnsi="Times New Roman" w:cs="Times New Roman"/>
          <w:sz w:val="18"/>
          <w:szCs w:val="18"/>
        </w:rPr>
      </w:pPr>
      <w:r w:rsidRPr="00491807">
        <w:rPr>
          <w:rFonts w:ascii="Times New Roman" w:eastAsia="Times New Roman" w:hAnsi="Times New Roman" w:cs="Times New Roman"/>
          <w:color w:val="000000"/>
          <w:sz w:val="18"/>
          <w:szCs w:val="18"/>
        </w:rPr>
        <w:t xml:space="preserve">3.3. </w:t>
      </w:r>
      <w:r w:rsidRPr="00491807">
        <w:rPr>
          <w:rFonts w:ascii="Times New Roman" w:eastAsia="Times New Roman" w:hAnsi="Times New Roman" w:cs="Times New Roman"/>
          <w:sz w:val="18"/>
          <w:szCs w:val="18"/>
        </w:rPr>
        <w:t>В случае недостижения значения показателя результативности использования субсидии, установленного Приложением 3 настоящим Соглашением, субсидия возвращается в бюджет Дубенского муниципального района Республики Мордовия в размере, пропорционально невыполнению показателя.</w:t>
      </w:r>
    </w:p>
    <w:p w:rsidR="00491807" w:rsidRPr="00491807" w:rsidRDefault="00491807" w:rsidP="00491807">
      <w:pPr>
        <w:autoSpaceDE w:val="0"/>
        <w:spacing w:after="0" w:line="240" w:lineRule="auto"/>
        <w:ind w:firstLine="709"/>
        <w:jc w:val="both"/>
        <w:rPr>
          <w:rFonts w:ascii="Times New Roman" w:eastAsia="Times New Roman" w:hAnsi="Times New Roman" w:cs="Times New Roman"/>
          <w:sz w:val="18"/>
          <w:szCs w:val="18"/>
        </w:rPr>
      </w:pPr>
    </w:p>
    <w:p w:rsidR="00491807" w:rsidRPr="00491807" w:rsidRDefault="003E14F3" w:rsidP="003E14F3">
      <w:pPr>
        <w:autoSpaceDE w:val="0"/>
        <w:spacing w:after="0" w:line="240" w:lineRule="auto"/>
        <w:ind w:firstLine="709"/>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4. Срок действия Соглашения</w:t>
      </w:r>
    </w:p>
    <w:p w:rsidR="00491807" w:rsidRPr="00491807" w:rsidRDefault="00491807" w:rsidP="003E14F3">
      <w:pPr>
        <w:autoSpaceDE w:val="0"/>
        <w:spacing w:after="0" w:line="240" w:lineRule="auto"/>
        <w:ind w:firstLine="709"/>
        <w:jc w:val="both"/>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4.1. Настоящее Соглашение вступает в силу с момента подписания обеими Сторонами и действует до 31 декабря 2020</w:t>
      </w:r>
      <w:r w:rsidR="003E14F3">
        <w:rPr>
          <w:rFonts w:ascii="Times New Roman" w:eastAsia="Times New Roman" w:hAnsi="Times New Roman" w:cs="Times New Roman"/>
          <w:sz w:val="18"/>
          <w:szCs w:val="18"/>
        </w:rPr>
        <w:t xml:space="preserve"> г.</w:t>
      </w:r>
    </w:p>
    <w:p w:rsidR="00491807" w:rsidRPr="00491807" w:rsidRDefault="003E14F3" w:rsidP="003E14F3">
      <w:pPr>
        <w:autoSpaceDE w:val="0"/>
        <w:spacing w:after="0" w:line="240" w:lineRule="auto"/>
        <w:ind w:firstLine="709"/>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 Заключительные положения</w:t>
      </w:r>
    </w:p>
    <w:p w:rsidR="00491807" w:rsidRPr="00491807" w:rsidRDefault="00491807" w:rsidP="00491807">
      <w:pPr>
        <w:autoSpaceDE w:val="0"/>
        <w:spacing w:after="0" w:line="240" w:lineRule="auto"/>
        <w:ind w:firstLine="709"/>
        <w:jc w:val="both"/>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5.1. Изменение настоящего Соглашения осуществляется по взаимному согласию Сторон в письменной форме в виде дополнений к настоящему Соглашению, которые являются его неотъемлемой частью.</w:t>
      </w:r>
    </w:p>
    <w:p w:rsidR="00491807" w:rsidRPr="00491807" w:rsidRDefault="00491807" w:rsidP="00491807">
      <w:pPr>
        <w:autoSpaceDE w:val="0"/>
        <w:spacing w:after="0" w:line="240" w:lineRule="auto"/>
        <w:ind w:firstLine="709"/>
        <w:jc w:val="both"/>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5.2. Расторжение настоящего Соглашения допускается по соглашению сторон или по решению суда по основаниям, предусмотренным законодательством Российской Федерации.</w:t>
      </w:r>
    </w:p>
    <w:p w:rsidR="00491807" w:rsidRPr="00491807" w:rsidRDefault="00491807" w:rsidP="00491807">
      <w:pPr>
        <w:autoSpaceDE w:val="0"/>
        <w:spacing w:after="0" w:line="240" w:lineRule="auto"/>
        <w:ind w:firstLine="709"/>
        <w:jc w:val="both"/>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5.3. Споры между Сторонами решаются путем переговоров или в судебном порядке в соответствии с законодательством Российской Федерации.</w:t>
      </w:r>
    </w:p>
    <w:p w:rsidR="00491807" w:rsidRPr="00491807" w:rsidRDefault="00491807" w:rsidP="00491807">
      <w:pPr>
        <w:autoSpaceDE w:val="0"/>
        <w:spacing w:after="0" w:line="240" w:lineRule="auto"/>
        <w:ind w:firstLine="709"/>
        <w:jc w:val="both"/>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5.4. Настоящее Соглашение составлено в двух экземплярах, имеющих одинаковую юридическую силу.</w:t>
      </w:r>
    </w:p>
    <w:p w:rsidR="00491807" w:rsidRPr="00491807" w:rsidRDefault="00491807" w:rsidP="00491807">
      <w:pPr>
        <w:autoSpaceDE w:val="0"/>
        <w:spacing w:after="0" w:line="240" w:lineRule="auto"/>
        <w:ind w:firstLine="709"/>
        <w:jc w:val="both"/>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5.5. Нижеперечисленные документы образуют приложения к настоящему соглашению и являются его неотъемлемой частью:</w:t>
      </w:r>
    </w:p>
    <w:p w:rsidR="00491807" w:rsidRPr="00491807" w:rsidRDefault="00491807" w:rsidP="00491807">
      <w:pPr>
        <w:autoSpaceDE w:val="0"/>
        <w:spacing w:after="0" w:line="240" w:lineRule="auto"/>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 xml:space="preserve">Приложение 1 Направления (мероприятия) программы </w:t>
      </w:r>
    </w:p>
    <w:p w:rsidR="00491807" w:rsidRPr="00491807" w:rsidRDefault="00491807" w:rsidP="00491807">
      <w:pPr>
        <w:autoSpaceDE w:val="0"/>
        <w:spacing w:after="0" w:line="240" w:lineRule="auto"/>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Приложение 2 Смета расходов на реализацию программы</w:t>
      </w:r>
    </w:p>
    <w:p w:rsidR="00491807" w:rsidRPr="00491807" w:rsidRDefault="00491807" w:rsidP="00491807">
      <w:pPr>
        <w:autoSpaceDE w:val="0"/>
        <w:spacing w:after="0" w:line="240" w:lineRule="auto"/>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Приложение 3 Показатель результативности использования субсидии</w:t>
      </w:r>
    </w:p>
    <w:p w:rsidR="00491807" w:rsidRPr="00491807" w:rsidRDefault="00491807" w:rsidP="00491807">
      <w:pPr>
        <w:autoSpaceDE w:val="0"/>
        <w:spacing w:after="0" w:line="240" w:lineRule="auto"/>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Приложение 4 Форма финансового отчёта об использовании субсидии</w:t>
      </w:r>
    </w:p>
    <w:p w:rsidR="00491807" w:rsidRPr="00491807" w:rsidRDefault="00491807" w:rsidP="00491807">
      <w:pPr>
        <w:autoSpaceDE w:val="0"/>
        <w:spacing w:after="0" w:line="240" w:lineRule="auto"/>
        <w:jc w:val="center"/>
        <w:rPr>
          <w:rFonts w:ascii="Times New Roman" w:eastAsia="Times New Roman" w:hAnsi="Times New Roman" w:cs="Times New Roman"/>
          <w:b/>
          <w:bCs/>
          <w:sz w:val="18"/>
          <w:szCs w:val="18"/>
        </w:rPr>
      </w:pPr>
    </w:p>
    <w:p w:rsidR="00491807" w:rsidRPr="00491807" w:rsidRDefault="00491807" w:rsidP="00491807">
      <w:pPr>
        <w:autoSpaceDE w:val="0"/>
        <w:spacing w:after="0" w:line="240" w:lineRule="auto"/>
        <w:jc w:val="center"/>
        <w:rPr>
          <w:rFonts w:ascii="Times New Roman" w:eastAsia="Times New Roman" w:hAnsi="Times New Roman" w:cs="Times New Roman"/>
          <w:b/>
          <w:sz w:val="18"/>
          <w:szCs w:val="18"/>
        </w:rPr>
      </w:pPr>
      <w:r w:rsidRPr="00491807">
        <w:rPr>
          <w:rFonts w:ascii="Times New Roman" w:eastAsia="Times New Roman" w:hAnsi="Times New Roman" w:cs="Times New Roman"/>
          <w:b/>
          <w:bCs/>
          <w:sz w:val="18"/>
          <w:szCs w:val="18"/>
        </w:rPr>
        <w:t>6. Платежные реквизиты Сторон</w:t>
      </w:r>
    </w:p>
    <w:tbl>
      <w:tblPr>
        <w:tblW w:w="9379" w:type="dxa"/>
        <w:tblLook w:val="01E0" w:firstRow="1" w:lastRow="1" w:firstColumn="1" w:lastColumn="1" w:noHBand="0" w:noVBand="0"/>
      </w:tblPr>
      <w:tblGrid>
        <w:gridCol w:w="4741"/>
        <w:gridCol w:w="4638"/>
      </w:tblGrid>
      <w:tr w:rsidR="00491807" w:rsidRPr="00491807" w:rsidTr="003E14F3">
        <w:trPr>
          <w:trHeight w:val="303"/>
        </w:trPr>
        <w:tc>
          <w:tcPr>
            <w:tcW w:w="4741" w:type="dxa"/>
          </w:tcPr>
          <w:p w:rsidR="00491807" w:rsidRPr="00491807" w:rsidRDefault="00491807" w:rsidP="00265C22">
            <w:pPr>
              <w:autoSpaceDE w:val="0"/>
              <w:autoSpaceDN w:val="0"/>
              <w:spacing w:after="0" w:line="240" w:lineRule="auto"/>
              <w:jc w:val="both"/>
              <w:rPr>
                <w:rFonts w:ascii="Times New Roman" w:eastAsia="Times New Roman" w:hAnsi="Times New Roman" w:cs="Times New Roman"/>
                <w:bCs/>
                <w:sz w:val="18"/>
                <w:szCs w:val="18"/>
              </w:rPr>
            </w:pPr>
            <w:r w:rsidRPr="00491807">
              <w:rPr>
                <w:rFonts w:ascii="Times New Roman" w:eastAsia="Times New Roman" w:hAnsi="Times New Roman" w:cs="Times New Roman"/>
                <w:bCs/>
                <w:sz w:val="18"/>
                <w:szCs w:val="18"/>
              </w:rPr>
              <w:t>Администрация Дубенского муниципального района Республики Мордовия</w:t>
            </w:r>
          </w:p>
        </w:tc>
        <w:tc>
          <w:tcPr>
            <w:tcW w:w="4638" w:type="dxa"/>
          </w:tcPr>
          <w:p w:rsidR="00491807" w:rsidRPr="00491807" w:rsidRDefault="00491807" w:rsidP="00265C22">
            <w:pPr>
              <w:autoSpaceDE w:val="0"/>
              <w:autoSpaceDN w:val="0"/>
              <w:spacing w:after="0" w:line="240" w:lineRule="auto"/>
              <w:rPr>
                <w:rFonts w:ascii="Times New Roman" w:eastAsia="Times New Roman" w:hAnsi="Times New Roman" w:cs="Times New Roman"/>
                <w:b/>
                <w:sz w:val="18"/>
                <w:szCs w:val="18"/>
              </w:rPr>
            </w:pPr>
          </w:p>
        </w:tc>
      </w:tr>
      <w:tr w:rsidR="00491807" w:rsidRPr="00491807" w:rsidTr="003E14F3">
        <w:trPr>
          <w:trHeight w:val="2542"/>
        </w:trPr>
        <w:tc>
          <w:tcPr>
            <w:tcW w:w="4741" w:type="dxa"/>
          </w:tcPr>
          <w:p w:rsidR="00491807" w:rsidRPr="00491807" w:rsidRDefault="00491807" w:rsidP="00265C22">
            <w:pPr>
              <w:autoSpaceDE w:val="0"/>
              <w:autoSpaceDN w:val="0"/>
              <w:spacing w:after="0" w:line="240" w:lineRule="auto"/>
              <w:jc w:val="both"/>
              <w:rPr>
                <w:rFonts w:ascii="Times New Roman" w:eastAsia="Times New Roman" w:hAnsi="Times New Roman" w:cs="Times New Roman"/>
                <w:bCs/>
                <w:sz w:val="18"/>
                <w:szCs w:val="18"/>
              </w:rPr>
            </w:pPr>
            <w:r w:rsidRPr="00491807">
              <w:rPr>
                <w:rFonts w:ascii="Times New Roman" w:eastAsia="Times New Roman" w:hAnsi="Times New Roman" w:cs="Times New Roman"/>
                <w:bCs/>
                <w:sz w:val="18"/>
                <w:szCs w:val="18"/>
              </w:rPr>
              <w:t>431770, Республика Мордовия, Дубенский район, с. Дубенки, ул. Денисова, д. 4</w:t>
            </w:r>
          </w:p>
          <w:p w:rsidR="00491807" w:rsidRPr="00491807" w:rsidRDefault="00491807" w:rsidP="00265C22">
            <w:pPr>
              <w:autoSpaceDE w:val="0"/>
              <w:autoSpaceDN w:val="0"/>
              <w:spacing w:after="0" w:line="240" w:lineRule="auto"/>
              <w:jc w:val="both"/>
              <w:rPr>
                <w:rFonts w:ascii="Times New Roman" w:eastAsia="Times New Roman" w:hAnsi="Times New Roman" w:cs="Times New Roman"/>
                <w:bCs/>
                <w:sz w:val="18"/>
                <w:szCs w:val="18"/>
              </w:rPr>
            </w:pPr>
            <w:r w:rsidRPr="00491807">
              <w:rPr>
                <w:rFonts w:ascii="Times New Roman" w:eastAsia="Times New Roman" w:hAnsi="Times New Roman" w:cs="Times New Roman"/>
                <w:bCs/>
                <w:sz w:val="18"/>
                <w:szCs w:val="18"/>
              </w:rPr>
              <w:t>ИНН 1306075848, КПП 130601001, ОКТМО 89616000,</w:t>
            </w:r>
          </w:p>
          <w:p w:rsidR="00491807" w:rsidRPr="00491807" w:rsidRDefault="00491807" w:rsidP="00265C22">
            <w:pPr>
              <w:autoSpaceDE w:val="0"/>
              <w:autoSpaceDN w:val="0"/>
              <w:spacing w:after="0" w:line="240" w:lineRule="auto"/>
              <w:jc w:val="both"/>
              <w:rPr>
                <w:rFonts w:ascii="Times New Roman" w:eastAsia="Times New Roman" w:hAnsi="Times New Roman" w:cs="Times New Roman"/>
                <w:bCs/>
                <w:color w:val="FF0000"/>
                <w:sz w:val="18"/>
                <w:szCs w:val="18"/>
              </w:rPr>
            </w:pPr>
            <w:r w:rsidRPr="00491807">
              <w:rPr>
                <w:rFonts w:ascii="Times New Roman" w:eastAsia="Times New Roman" w:hAnsi="Times New Roman" w:cs="Times New Roman"/>
                <w:bCs/>
                <w:sz w:val="18"/>
                <w:szCs w:val="18"/>
              </w:rPr>
              <w:t>УФК по Республике Мордовия (Финансовое управление администрации</w:t>
            </w:r>
            <w:r w:rsidRPr="00491807">
              <w:rPr>
                <w:rFonts w:ascii="Times New Roman" w:eastAsia="Times New Roman" w:hAnsi="Times New Roman" w:cs="Times New Roman"/>
                <w:bCs/>
                <w:color w:val="FF0000"/>
                <w:sz w:val="18"/>
                <w:szCs w:val="18"/>
              </w:rPr>
              <w:t xml:space="preserve"> </w:t>
            </w:r>
            <w:r w:rsidRPr="00491807">
              <w:rPr>
                <w:rFonts w:ascii="Times New Roman" w:eastAsia="Times New Roman" w:hAnsi="Times New Roman" w:cs="Times New Roman"/>
                <w:bCs/>
                <w:sz w:val="18"/>
                <w:szCs w:val="18"/>
              </w:rPr>
              <w:t>Дубенского</w:t>
            </w:r>
            <w:r w:rsidRPr="00491807">
              <w:rPr>
                <w:rFonts w:ascii="Times New Roman" w:eastAsia="Times New Roman" w:hAnsi="Times New Roman" w:cs="Times New Roman"/>
                <w:bCs/>
                <w:color w:val="FF0000"/>
                <w:sz w:val="18"/>
                <w:szCs w:val="18"/>
              </w:rPr>
              <w:t xml:space="preserve"> </w:t>
            </w:r>
            <w:r w:rsidRPr="00491807">
              <w:rPr>
                <w:rFonts w:ascii="Times New Roman" w:eastAsia="Times New Roman" w:hAnsi="Times New Roman" w:cs="Times New Roman"/>
                <w:bCs/>
                <w:sz w:val="18"/>
                <w:szCs w:val="18"/>
              </w:rPr>
              <w:t>муниципального района Республики Мордовия)</w:t>
            </w:r>
          </w:p>
          <w:p w:rsidR="00491807" w:rsidRPr="00491807" w:rsidRDefault="00491807" w:rsidP="00265C22">
            <w:pPr>
              <w:autoSpaceDE w:val="0"/>
              <w:autoSpaceDN w:val="0"/>
              <w:spacing w:after="0" w:line="240" w:lineRule="auto"/>
              <w:jc w:val="both"/>
              <w:rPr>
                <w:rFonts w:ascii="Times New Roman" w:eastAsia="Times New Roman" w:hAnsi="Times New Roman" w:cs="Times New Roman"/>
                <w:bCs/>
                <w:sz w:val="18"/>
                <w:szCs w:val="18"/>
              </w:rPr>
            </w:pPr>
            <w:r w:rsidRPr="00491807">
              <w:rPr>
                <w:rFonts w:ascii="Times New Roman" w:eastAsia="Times New Roman" w:hAnsi="Times New Roman" w:cs="Times New Roman"/>
                <w:bCs/>
                <w:sz w:val="18"/>
                <w:szCs w:val="18"/>
              </w:rPr>
              <w:t xml:space="preserve">№ счета 40201810900000010002 в Отделение – НБ Республика Мордовия г. Саранск </w:t>
            </w:r>
          </w:p>
          <w:p w:rsidR="00491807" w:rsidRPr="00491807" w:rsidRDefault="00491807" w:rsidP="00265C22">
            <w:pPr>
              <w:autoSpaceDE w:val="0"/>
              <w:autoSpaceDN w:val="0"/>
              <w:spacing w:after="0" w:line="240" w:lineRule="auto"/>
              <w:jc w:val="both"/>
              <w:rPr>
                <w:rFonts w:ascii="Times New Roman" w:eastAsia="Times New Roman" w:hAnsi="Times New Roman" w:cs="Times New Roman"/>
                <w:bCs/>
                <w:sz w:val="18"/>
                <w:szCs w:val="18"/>
              </w:rPr>
            </w:pPr>
            <w:r w:rsidRPr="00491807">
              <w:rPr>
                <w:rFonts w:ascii="Times New Roman" w:eastAsia="Times New Roman" w:hAnsi="Times New Roman" w:cs="Times New Roman"/>
                <w:bCs/>
                <w:sz w:val="18"/>
                <w:szCs w:val="18"/>
              </w:rPr>
              <w:t>БИК 048952001</w:t>
            </w:r>
          </w:p>
          <w:p w:rsidR="00491807" w:rsidRPr="00491807" w:rsidRDefault="00491807" w:rsidP="00265C22">
            <w:pPr>
              <w:autoSpaceDE w:val="0"/>
              <w:autoSpaceDN w:val="0"/>
              <w:spacing w:after="0" w:line="240" w:lineRule="auto"/>
              <w:jc w:val="both"/>
              <w:rPr>
                <w:rFonts w:ascii="Times New Roman" w:eastAsia="Times New Roman" w:hAnsi="Times New Roman" w:cs="Times New Roman"/>
                <w:bCs/>
                <w:sz w:val="18"/>
                <w:szCs w:val="18"/>
              </w:rPr>
            </w:pPr>
            <w:r w:rsidRPr="00491807">
              <w:rPr>
                <w:rFonts w:ascii="Times New Roman" w:eastAsia="Times New Roman" w:hAnsi="Times New Roman" w:cs="Times New Roman"/>
                <w:bCs/>
                <w:sz w:val="18"/>
                <w:szCs w:val="18"/>
              </w:rPr>
              <w:t>л/с 03093023230</w:t>
            </w:r>
          </w:p>
        </w:tc>
        <w:tc>
          <w:tcPr>
            <w:tcW w:w="4638" w:type="dxa"/>
          </w:tcPr>
          <w:p w:rsidR="00491807" w:rsidRPr="00491807" w:rsidRDefault="00491807" w:rsidP="00265C22">
            <w:pPr>
              <w:autoSpaceDE w:val="0"/>
              <w:autoSpaceDN w:val="0"/>
              <w:spacing w:after="0" w:line="240" w:lineRule="auto"/>
              <w:jc w:val="center"/>
              <w:rPr>
                <w:rFonts w:ascii="Times New Roman" w:eastAsia="Times New Roman" w:hAnsi="Times New Roman" w:cs="Times New Roman"/>
                <w:sz w:val="18"/>
                <w:szCs w:val="18"/>
              </w:rPr>
            </w:pPr>
          </w:p>
        </w:tc>
      </w:tr>
    </w:tbl>
    <w:p w:rsidR="00491807" w:rsidRPr="00491807" w:rsidRDefault="00491807" w:rsidP="005E4052">
      <w:pPr>
        <w:spacing w:after="0" w:line="240" w:lineRule="auto"/>
        <w:rPr>
          <w:rFonts w:ascii="Times New Roman" w:eastAsia="Times New Roman" w:hAnsi="Times New Roman" w:cs="Times New Roman"/>
          <w:sz w:val="18"/>
          <w:szCs w:val="18"/>
          <w:u w:val="single"/>
        </w:rPr>
      </w:pPr>
    </w:p>
    <w:p w:rsidR="00491807" w:rsidRPr="00491807" w:rsidRDefault="00491807" w:rsidP="00491807">
      <w:pPr>
        <w:autoSpaceDE w:val="0"/>
        <w:autoSpaceDN w:val="0"/>
        <w:adjustRightInd w:val="0"/>
        <w:spacing w:after="0" w:line="240" w:lineRule="auto"/>
        <w:ind w:firstLine="720"/>
        <w:rPr>
          <w:rFonts w:ascii="Times New Roman" w:eastAsia="Times New Roman" w:hAnsi="Times New Roman" w:cs="Times New Roman"/>
          <w:b/>
          <w:sz w:val="18"/>
          <w:szCs w:val="18"/>
        </w:rPr>
      </w:pPr>
      <w:r w:rsidRPr="00491807">
        <w:rPr>
          <w:rFonts w:ascii="Times New Roman" w:eastAsia="Times New Roman" w:hAnsi="Times New Roman" w:cs="Times New Roman"/>
          <w:sz w:val="18"/>
          <w:szCs w:val="18"/>
        </w:rPr>
        <w:tab/>
      </w:r>
      <w:r w:rsidRPr="00491807">
        <w:rPr>
          <w:rFonts w:ascii="Times New Roman" w:eastAsia="Times New Roman" w:hAnsi="Times New Roman" w:cs="Times New Roman"/>
          <w:sz w:val="18"/>
          <w:szCs w:val="18"/>
        </w:rPr>
        <w:tab/>
      </w:r>
      <w:r w:rsidRPr="00491807">
        <w:rPr>
          <w:rFonts w:ascii="Times New Roman" w:eastAsia="Times New Roman" w:hAnsi="Times New Roman" w:cs="Times New Roman"/>
          <w:sz w:val="18"/>
          <w:szCs w:val="18"/>
        </w:rPr>
        <w:tab/>
        <w:t xml:space="preserve">    </w:t>
      </w:r>
      <w:r w:rsidRPr="00491807">
        <w:rPr>
          <w:rFonts w:ascii="Times New Roman" w:eastAsia="Times New Roman" w:hAnsi="Times New Roman" w:cs="Times New Roman"/>
          <w:b/>
          <w:sz w:val="18"/>
          <w:szCs w:val="18"/>
        </w:rPr>
        <w:t>7. Подписи сторон</w:t>
      </w:r>
    </w:p>
    <w:p w:rsidR="00491807" w:rsidRPr="00491807" w:rsidRDefault="00491807" w:rsidP="00491807">
      <w:pPr>
        <w:autoSpaceDE w:val="0"/>
        <w:autoSpaceDN w:val="0"/>
        <w:adjustRightInd w:val="0"/>
        <w:spacing w:after="0" w:line="240" w:lineRule="auto"/>
        <w:ind w:firstLine="720"/>
        <w:jc w:val="center"/>
        <w:rPr>
          <w:rFonts w:ascii="Times New Roman" w:eastAsia="Times New Roman" w:hAnsi="Times New Roman" w:cs="Times New Roman"/>
          <w:b/>
          <w:sz w:val="18"/>
          <w:szCs w:val="18"/>
        </w:rPr>
      </w:pPr>
    </w:p>
    <w:tbl>
      <w:tblPr>
        <w:tblW w:w="9828" w:type="dxa"/>
        <w:tblLook w:val="01E0" w:firstRow="1" w:lastRow="1" w:firstColumn="1" w:lastColumn="1" w:noHBand="0" w:noVBand="0"/>
      </w:tblPr>
      <w:tblGrid>
        <w:gridCol w:w="4968"/>
        <w:gridCol w:w="4860"/>
      </w:tblGrid>
      <w:tr w:rsidR="00491807" w:rsidRPr="00491807" w:rsidTr="00265C22">
        <w:tc>
          <w:tcPr>
            <w:tcW w:w="4968" w:type="dxa"/>
          </w:tcPr>
          <w:p w:rsidR="00491807" w:rsidRPr="00491807" w:rsidRDefault="00491807" w:rsidP="00265C22">
            <w:pPr>
              <w:spacing w:after="0" w:line="240" w:lineRule="auto"/>
              <w:jc w:val="both"/>
              <w:rPr>
                <w:rFonts w:ascii="Times New Roman" w:eastAsia="Times New Roman" w:hAnsi="Times New Roman" w:cs="Times New Roman"/>
                <w:b/>
                <w:sz w:val="18"/>
                <w:szCs w:val="18"/>
              </w:rPr>
            </w:pPr>
            <w:r w:rsidRPr="00491807">
              <w:rPr>
                <w:rFonts w:ascii="Times New Roman" w:eastAsia="Times New Roman" w:hAnsi="Times New Roman" w:cs="Times New Roman"/>
                <w:b/>
                <w:sz w:val="18"/>
                <w:szCs w:val="18"/>
              </w:rPr>
              <w:t xml:space="preserve">Администрация </w:t>
            </w:r>
          </w:p>
          <w:p w:rsidR="00491807" w:rsidRPr="00491807" w:rsidRDefault="00491807" w:rsidP="00265C22">
            <w:pPr>
              <w:spacing w:after="0" w:line="240" w:lineRule="auto"/>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Глава Дубенского муниципального района Республики Мордовия</w:t>
            </w:r>
          </w:p>
          <w:p w:rsidR="00491807" w:rsidRPr="00491807" w:rsidRDefault="00491807" w:rsidP="00265C22">
            <w:pPr>
              <w:spacing w:after="0" w:line="240" w:lineRule="auto"/>
              <w:rPr>
                <w:rFonts w:ascii="Times New Roman" w:eastAsia="Times New Roman" w:hAnsi="Times New Roman" w:cs="Times New Roman"/>
                <w:sz w:val="18"/>
                <w:szCs w:val="18"/>
              </w:rPr>
            </w:pPr>
          </w:p>
          <w:p w:rsidR="00491807" w:rsidRPr="00491807" w:rsidRDefault="00491807" w:rsidP="00265C22">
            <w:pPr>
              <w:spacing w:after="0" w:line="240" w:lineRule="auto"/>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 xml:space="preserve">_____________ </w:t>
            </w:r>
            <w:proofErr w:type="spellStart"/>
            <w:r w:rsidRPr="00491807">
              <w:rPr>
                <w:rFonts w:ascii="Times New Roman" w:eastAsia="Times New Roman" w:hAnsi="Times New Roman" w:cs="Times New Roman"/>
                <w:sz w:val="18"/>
                <w:szCs w:val="18"/>
              </w:rPr>
              <w:t>В.Н.Нефедов</w:t>
            </w:r>
            <w:proofErr w:type="spellEnd"/>
          </w:p>
        </w:tc>
        <w:tc>
          <w:tcPr>
            <w:tcW w:w="4860" w:type="dxa"/>
          </w:tcPr>
          <w:p w:rsidR="00491807" w:rsidRPr="00491807" w:rsidRDefault="00491807" w:rsidP="00265C22">
            <w:pPr>
              <w:suppressAutoHyphens/>
              <w:spacing w:after="0" w:line="240" w:lineRule="auto"/>
              <w:rPr>
                <w:rFonts w:ascii="Times New Roman" w:eastAsia="Times New Roman" w:hAnsi="Times New Roman" w:cs="Times New Roman"/>
                <w:sz w:val="18"/>
                <w:szCs w:val="18"/>
              </w:rPr>
            </w:pPr>
            <w:r w:rsidRPr="00491807">
              <w:rPr>
                <w:rFonts w:ascii="Times New Roman" w:eastAsia="Times New Roman" w:hAnsi="Times New Roman" w:cs="Times New Roman"/>
                <w:b/>
                <w:sz w:val="18"/>
                <w:szCs w:val="18"/>
              </w:rPr>
              <w:t>Организация</w:t>
            </w:r>
            <w:r w:rsidRPr="00491807">
              <w:rPr>
                <w:rFonts w:ascii="Times New Roman" w:eastAsia="Times New Roman" w:hAnsi="Times New Roman" w:cs="Times New Roman"/>
                <w:sz w:val="18"/>
                <w:szCs w:val="18"/>
              </w:rPr>
              <w:t xml:space="preserve"> </w:t>
            </w:r>
          </w:p>
          <w:p w:rsidR="00491807" w:rsidRPr="00491807" w:rsidRDefault="00491807" w:rsidP="00265C22">
            <w:pPr>
              <w:spacing w:after="0" w:line="240" w:lineRule="auto"/>
              <w:jc w:val="both"/>
              <w:rPr>
                <w:rFonts w:ascii="Times New Roman" w:eastAsia="Times New Roman" w:hAnsi="Times New Roman" w:cs="Times New Roman"/>
                <w:b/>
                <w:sz w:val="18"/>
                <w:szCs w:val="18"/>
              </w:rPr>
            </w:pPr>
          </w:p>
          <w:p w:rsidR="00491807" w:rsidRPr="00491807" w:rsidRDefault="00491807" w:rsidP="00265C22">
            <w:pPr>
              <w:spacing w:after="0" w:line="240" w:lineRule="auto"/>
              <w:jc w:val="both"/>
              <w:rPr>
                <w:rFonts w:ascii="Times New Roman" w:eastAsia="Times New Roman" w:hAnsi="Times New Roman" w:cs="Times New Roman"/>
                <w:b/>
                <w:sz w:val="18"/>
                <w:szCs w:val="18"/>
              </w:rPr>
            </w:pPr>
          </w:p>
          <w:p w:rsidR="00491807" w:rsidRPr="00491807" w:rsidRDefault="00491807" w:rsidP="00265C22">
            <w:pPr>
              <w:spacing w:after="0" w:line="240" w:lineRule="auto"/>
              <w:jc w:val="both"/>
              <w:rPr>
                <w:rFonts w:ascii="Times New Roman" w:eastAsia="Times New Roman" w:hAnsi="Times New Roman" w:cs="Times New Roman"/>
                <w:b/>
                <w:sz w:val="18"/>
                <w:szCs w:val="18"/>
              </w:rPr>
            </w:pPr>
          </w:p>
          <w:p w:rsidR="00491807" w:rsidRPr="00491807" w:rsidRDefault="00491807" w:rsidP="00265C22">
            <w:pPr>
              <w:spacing w:after="0" w:line="240" w:lineRule="auto"/>
              <w:jc w:val="both"/>
              <w:rPr>
                <w:rFonts w:ascii="Times New Roman" w:eastAsia="Times New Roman" w:hAnsi="Times New Roman" w:cs="Times New Roman"/>
                <w:b/>
                <w:sz w:val="18"/>
                <w:szCs w:val="18"/>
              </w:rPr>
            </w:pPr>
            <w:r w:rsidRPr="00491807">
              <w:rPr>
                <w:rFonts w:ascii="Times New Roman" w:eastAsia="Times New Roman" w:hAnsi="Times New Roman" w:cs="Times New Roman"/>
                <w:sz w:val="18"/>
                <w:szCs w:val="18"/>
              </w:rPr>
              <w:t>_________________</w:t>
            </w:r>
          </w:p>
        </w:tc>
      </w:tr>
      <w:tr w:rsidR="00491807" w:rsidRPr="00491807" w:rsidTr="00265C22">
        <w:trPr>
          <w:trHeight w:val="80"/>
        </w:trPr>
        <w:tc>
          <w:tcPr>
            <w:tcW w:w="4968" w:type="dxa"/>
          </w:tcPr>
          <w:p w:rsidR="00491807" w:rsidRPr="00491807" w:rsidRDefault="00491807" w:rsidP="00265C22">
            <w:pPr>
              <w:spacing w:after="0" w:line="240" w:lineRule="auto"/>
              <w:rPr>
                <w:rFonts w:ascii="Times New Roman" w:eastAsia="Times New Roman" w:hAnsi="Times New Roman" w:cs="Times New Roman"/>
                <w:sz w:val="18"/>
                <w:szCs w:val="18"/>
              </w:rPr>
            </w:pPr>
          </w:p>
        </w:tc>
        <w:tc>
          <w:tcPr>
            <w:tcW w:w="4860" w:type="dxa"/>
          </w:tcPr>
          <w:p w:rsidR="00491807" w:rsidRPr="00491807" w:rsidRDefault="00491807" w:rsidP="00265C22">
            <w:pPr>
              <w:spacing w:after="0" w:line="240" w:lineRule="auto"/>
              <w:rPr>
                <w:rFonts w:ascii="Times New Roman" w:eastAsia="Times New Roman" w:hAnsi="Times New Roman" w:cs="Times New Roman"/>
                <w:sz w:val="18"/>
                <w:szCs w:val="18"/>
              </w:rPr>
            </w:pPr>
          </w:p>
        </w:tc>
      </w:tr>
    </w:tbl>
    <w:p w:rsidR="00491807" w:rsidRPr="00491807" w:rsidRDefault="00491807" w:rsidP="00491807">
      <w:pPr>
        <w:snapToGrid w:val="0"/>
        <w:spacing w:after="0" w:line="240" w:lineRule="auto"/>
        <w:jc w:val="right"/>
        <w:rPr>
          <w:rFonts w:ascii="Times New Roman" w:eastAsia="Times New Roman" w:hAnsi="Times New Roman" w:cs="Times New Roman"/>
          <w:sz w:val="18"/>
          <w:szCs w:val="18"/>
        </w:rPr>
      </w:pPr>
    </w:p>
    <w:p w:rsidR="00491807" w:rsidRPr="00491807" w:rsidRDefault="00491807" w:rsidP="00491807">
      <w:pPr>
        <w:snapToGrid w:val="0"/>
        <w:spacing w:after="0" w:line="240" w:lineRule="auto"/>
        <w:jc w:val="right"/>
        <w:rPr>
          <w:rFonts w:ascii="Times New Roman" w:eastAsia="Times New Roman" w:hAnsi="Times New Roman" w:cs="Times New Roman"/>
          <w:sz w:val="18"/>
          <w:szCs w:val="18"/>
        </w:rPr>
      </w:pPr>
    </w:p>
    <w:p w:rsidR="00491807" w:rsidRPr="00491807" w:rsidRDefault="00491807" w:rsidP="003E14F3">
      <w:pPr>
        <w:snapToGrid w:val="0"/>
        <w:spacing w:after="0" w:line="240" w:lineRule="auto"/>
        <w:jc w:val="right"/>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 xml:space="preserve">                                                                    ПРИЛОЖЕНИЕ № 1</w:t>
      </w:r>
    </w:p>
    <w:p w:rsidR="00491807" w:rsidRPr="00491807" w:rsidRDefault="00491807" w:rsidP="003E14F3">
      <w:pPr>
        <w:snapToGrid w:val="0"/>
        <w:spacing w:after="0" w:line="240" w:lineRule="auto"/>
        <w:jc w:val="right"/>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 xml:space="preserve">                                                         к соглашению</w:t>
      </w:r>
    </w:p>
    <w:p w:rsidR="00491807" w:rsidRPr="00491807" w:rsidRDefault="00491807" w:rsidP="003E14F3">
      <w:pPr>
        <w:snapToGrid w:val="0"/>
        <w:spacing w:after="0" w:line="240" w:lineRule="auto"/>
        <w:jc w:val="right"/>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 xml:space="preserve">                                                                                о предоставлении  субсидии</w:t>
      </w:r>
    </w:p>
    <w:p w:rsidR="00491807" w:rsidRPr="00491807" w:rsidRDefault="00491807" w:rsidP="003E14F3">
      <w:pPr>
        <w:snapToGrid w:val="0"/>
        <w:spacing w:after="0" w:line="240" w:lineRule="auto"/>
        <w:jc w:val="right"/>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 xml:space="preserve">                                                                                 социально ориентированной</w:t>
      </w:r>
    </w:p>
    <w:p w:rsidR="00491807" w:rsidRPr="00491807" w:rsidRDefault="00491807" w:rsidP="003E14F3">
      <w:pPr>
        <w:snapToGrid w:val="0"/>
        <w:spacing w:after="0" w:line="240" w:lineRule="auto"/>
        <w:jc w:val="right"/>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 xml:space="preserve">                                                                                  некоммерческой организации</w:t>
      </w:r>
    </w:p>
    <w:p w:rsidR="00491807" w:rsidRPr="00491807" w:rsidRDefault="00491807" w:rsidP="003E14F3">
      <w:pPr>
        <w:snapToGrid w:val="0"/>
        <w:spacing w:after="0" w:line="240" w:lineRule="auto"/>
        <w:jc w:val="right"/>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 xml:space="preserve">                                                                              за счет средств районного </w:t>
      </w:r>
    </w:p>
    <w:p w:rsidR="00491807" w:rsidRPr="00491807" w:rsidRDefault="00491807" w:rsidP="003E14F3">
      <w:pPr>
        <w:snapToGrid w:val="0"/>
        <w:spacing w:after="0" w:line="240" w:lineRule="auto"/>
        <w:jc w:val="right"/>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 xml:space="preserve">                                                                                         бюджета Дубенского района</w:t>
      </w:r>
    </w:p>
    <w:p w:rsidR="00491807" w:rsidRPr="00491807" w:rsidRDefault="00491807" w:rsidP="00491807">
      <w:pPr>
        <w:snapToGrid w:val="0"/>
        <w:spacing w:after="0" w:line="240" w:lineRule="auto"/>
        <w:jc w:val="center"/>
        <w:rPr>
          <w:rFonts w:ascii="Times New Roman" w:eastAsia="Times New Roman" w:hAnsi="Times New Roman" w:cs="Times New Roman"/>
          <w:b/>
          <w:sz w:val="18"/>
          <w:szCs w:val="18"/>
        </w:rPr>
      </w:pPr>
    </w:p>
    <w:p w:rsidR="00491807" w:rsidRPr="00491807" w:rsidRDefault="00491807" w:rsidP="00491807">
      <w:pPr>
        <w:snapToGrid w:val="0"/>
        <w:spacing w:after="0" w:line="240" w:lineRule="auto"/>
        <w:jc w:val="center"/>
        <w:rPr>
          <w:rFonts w:ascii="Times New Roman" w:eastAsia="Times New Roman" w:hAnsi="Times New Roman" w:cs="Times New Roman"/>
          <w:b/>
          <w:sz w:val="18"/>
          <w:szCs w:val="18"/>
        </w:rPr>
      </w:pPr>
      <w:r w:rsidRPr="00491807">
        <w:rPr>
          <w:rFonts w:ascii="Times New Roman" w:eastAsia="Times New Roman" w:hAnsi="Times New Roman" w:cs="Times New Roman"/>
          <w:b/>
          <w:sz w:val="18"/>
          <w:szCs w:val="18"/>
        </w:rPr>
        <w:t>Направления (мероприятия) программы</w:t>
      </w:r>
    </w:p>
    <w:p w:rsidR="00491807" w:rsidRPr="00491807" w:rsidRDefault="00491807" w:rsidP="003E14F3">
      <w:pPr>
        <w:snapToGrid w:val="0"/>
        <w:spacing w:after="0" w:line="240" w:lineRule="auto"/>
        <w:rPr>
          <w:rFonts w:ascii="Times New Roman" w:eastAsia="Times New Roman" w:hAnsi="Times New Roman" w:cs="Times New Roman"/>
          <w:b/>
          <w:sz w:val="18"/>
          <w:szCs w:val="18"/>
        </w:rPr>
      </w:pPr>
    </w:p>
    <w:p w:rsidR="00491807" w:rsidRPr="00491807" w:rsidRDefault="00491807" w:rsidP="00491807">
      <w:pPr>
        <w:snapToGrid w:val="0"/>
        <w:spacing w:after="0" w:line="240" w:lineRule="auto"/>
        <w:rPr>
          <w:rFonts w:ascii="Times New Roman" w:eastAsia="Times New Roman" w:hAnsi="Times New Roman" w:cs="Times New Roman"/>
          <w:sz w:val="18"/>
          <w:szCs w:val="18"/>
        </w:rPr>
      </w:pPr>
    </w:p>
    <w:tbl>
      <w:tblPr>
        <w:tblW w:w="0" w:type="auto"/>
        <w:tblLook w:val="04A0" w:firstRow="1" w:lastRow="0" w:firstColumn="1" w:lastColumn="0" w:noHBand="0" w:noVBand="1"/>
      </w:tblPr>
      <w:tblGrid>
        <w:gridCol w:w="4677"/>
        <w:gridCol w:w="4678"/>
      </w:tblGrid>
      <w:tr w:rsidR="00491807" w:rsidRPr="00491807" w:rsidTr="00AB5653">
        <w:trPr>
          <w:trHeight w:val="1291"/>
        </w:trPr>
        <w:tc>
          <w:tcPr>
            <w:tcW w:w="5054" w:type="dxa"/>
            <w:shd w:val="clear" w:color="auto" w:fill="auto"/>
          </w:tcPr>
          <w:p w:rsidR="00491807" w:rsidRPr="00491807" w:rsidRDefault="00491807" w:rsidP="00265C22">
            <w:pPr>
              <w:snapToGrid w:val="0"/>
              <w:spacing w:after="0" w:line="240" w:lineRule="auto"/>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 xml:space="preserve">Администрация Дубенского муниципального района </w:t>
            </w:r>
          </w:p>
          <w:p w:rsidR="00491807" w:rsidRPr="00491807" w:rsidRDefault="00491807" w:rsidP="00265C22">
            <w:pPr>
              <w:snapToGrid w:val="0"/>
              <w:spacing w:after="0" w:line="240" w:lineRule="auto"/>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 xml:space="preserve">__________________________                            </w:t>
            </w:r>
          </w:p>
          <w:p w:rsidR="00491807" w:rsidRPr="00491807" w:rsidRDefault="00491807" w:rsidP="00265C22">
            <w:pPr>
              <w:snapToGrid w:val="0"/>
              <w:spacing w:after="0" w:line="240" w:lineRule="auto"/>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 xml:space="preserve">М.П.                                                                        </w:t>
            </w:r>
          </w:p>
          <w:p w:rsidR="00491807" w:rsidRPr="00491807" w:rsidRDefault="00491807" w:rsidP="00265C22">
            <w:pPr>
              <w:snapToGrid w:val="0"/>
              <w:spacing w:after="0" w:line="240" w:lineRule="auto"/>
              <w:rPr>
                <w:rFonts w:ascii="Times New Roman" w:eastAsia="Times New Roman" w:hAnsi="Times New Roman" w:cs="Times New Roman"/>
                <w:sz w:val="18"/>
                <w:szCs w:val="18"/>
              </w:rPr>
            </w:pPr>
          </w:p>
          <w:p w:rsidR="00491807" w:rsidRPr="00491807" w:rsidRDefault="00491807" w:rsidP="00265C22">
            <w:pPr>
              <w:snapToGrid w:val="0"/>
              <w:spacing w:after="0" w:line="240" w:lineRule="auto"/>
              <w:rPr>
                <w:rFonts w:ascii="Times New Roman" w:eastAsia="Times New Roman" w:hAnsi="Times New Roman" w:cs="Times New Roman"/>
                <w:sz w:val="18"/>
                <w:szCs w:val="18"/>
              </w:rPr>
            </w:pPr>
          </w:p>
        </w:tc>
        <w:tc>
          <w:tcPr>
            <w:tcW w:w="5055" w:type="dxa"/>
            <w:shd w:val="clear" w:color="auto" w:fill="auto"/>
          </w:tcPr>
          <w:p w:rsidR="00491807" w:rsidRPr="00491807" w:rsidRDefault="00491807" w:rsidP="00265C22">
            <w:pPr>
              <w:snapToGrid w:val="0"/>
              <w:spacing w:after="0" w:line="240" w:lineRule="auto"/>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Получатель субсидии</w:t>
            </w:r>
          </w:p>
          <w:p w:rsidR="00491807" w:rsidRPr="00491807" w:rsidRDefault="00491807" w:rsidP="00265C22">
            <w:pPr>
              <w:snapToGrid w:val="0"/>
              <w:spacing w:after="0" w:line="240" w:lineRule="auto"/>
              <w:rPr>
                <w:rFonts w:ascii="Times New Roman" w:eastAsia="Times New Roman" w:hAnsi="Times New Roman" w:cs="Times New Roman"/>
                <w:sz w:val="18"/>
                <w:szCs w:val="18"/>
              </w:rPr>
            </w:pPr>
          </w:p>
          <w:p w:rsidR="00491807" w:rsidRPr="00491807" w:rsidRDefault="00491807" w:rsidP="00265C22">
            <w:pPr>
              <w:snapToGrid w:val="0"/>
              <w:spacing w:after="0" w:line="240" w:lineRule="auto"/>
              <w:rPr>
                <w:rFonts w:ascii="Times New Roman" w:eastAsia="Times New Roman" w:hAnsi="Times New Roman" w:cs="Times New Roman"/>
                <w:sz w:val="18"/>
                <w:szCs w:val="18"/>
              </w:rPr>
            </w:pPr>
          </w:p>
          <w:p w:rsidR="00491807" w:rsidRPr="00491807" w:rsidRDefault="00491807" w:rsidP="00265C22">
            <w:pPr>
              <w:snapToGrid w:val="0"/>
              <w:spacing w:after="0" w:line="240" w:lineRule="auto"/>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 xml:space="preserve">__________________________                            </w:t>
            </w:r>
          </w:p>
          <w:p w:rsidR="00491807" w:rsidRPr="00491807" w:rsidRDefault="00491807" w:rsidP="00265C22">
            <w:pPr>
              <w:snapToGrid w:val="0"/>
              <w:spacing w:after="0" w:line="240" w:lineRule="auto"/>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 xml:space="preserve">М.П.                                                                        </w:t>
            </w:r>
          </w:p>
          <w:p w:rsidR="00491807" w:rsidRPr="00491807" w:rsidRDefault="00491807" w:rsidP="00265C22">
            <w:pPr>
              <w:snapToGrid w:val="0"/>
              <w:spacing w:after="0" w:line="240" w:lineRule="auto"/>
              <w:rPr>
                <w:rFonts w:ascii="Times New Roman" w:eastAsia="Times New Roman" w:hAnsi="Times New Roman" w:cs="Times New Roman"/>
                <w:sz w:val="18"/>
                <w:szCs w:val="18"/>
              </w:rPr>
            </w:pPr>
          </w:p>
        </w:tc>
      </w:tr>
    </w:tbl>
    <w:p w:rsidR="00491807" w:rsidRPr="00491807" w:rsidRDefault="00491807" w:rsidP="003E14F3">
      <w:pPr>
        <w:snapToGrid w:val="0"/>
        <w:spacing w:after="0" w:line="240" w:lineRule="auto"/>
        <w:jc w:val="right"/>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 xml:space="preserve">                                                                    ПРИЛОЖЕНИЕ № 2</w:t>
      </w:r>
    </w:p>
    <w:p w:rsidR="00491807" w:rsidRPr="00491807" w:rsidRDefault="00491807" w:rsidP="003E14F3">
      <w:pPr>
        <w:snapToGrid w:val="0"/>
        <w:spacing w:after="0" w:line="240" w:lineRule="auto"/>
        <w:jc w:val="right"/>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lastRenderedPageBreak/>
        <w:t xml:space="preserve">                                                         к соглашению</w:t>
      </w:r>
    </w:p>
    <w:p w:rsidR="00491807" w:rsidRPr="00491807" w:rsidRDefault="00491807" w:rsidP="003E14F3">
      <w:pPr>
        <w:snapToGrid w:val="0"/>
        <w:spacing w:after="0" w:line="240" w:lineRule="auto"/>
        <w:jc w:val="right"/>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 xml:space="preserve">                                                                                о предоставлении  субсидии</w:t>
      </w:r>
    </w:p>
    <w:p w:rsidR="00491807" w:rsidRPr="00491807" w:rsidRDefault="00491807" w:rsidP="003E14F3">
      <w:pPr>
        <w:snapToGrid w:val="0"/>
        <w:spacing w:after="0" w:line="240" w:lineRule="auto"/>
        <w:jc w:val="right"/>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 xml:space="preserve">                                                                                 социально ориентированной</w:t>
      </w:r>
    </w:p>
    <w:p w:rsidR="00491807" w:rsidRPr="00491807" w:rsidRDefault="00491807" w:rsidP="003E14F3">
      <w:pPr>
        <w:snapToGrid w:val="0"/>
        <w:spacing w:after="0" w:line="240" w:lineRule="auto"/>
        <w:jc w:val="right"/>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 xml:space="preserve">                                                                                  некоммерческой организации</w:t>
      </w:r>
    </w:p>
    <w:p w:rsidR="00491807" w:rsidRPr="00491807" w:rsidRDefault="00491807" w:rsidP="003E14F3">
      <w:pPr>
        <w:snapToGrid w:val="0"/>
        <w:spacing w:after="0" w:line="240" w:lineRule="auto"/>
        <w:jc w:val="right"/>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 xml:space="preserve">                                                                            за счет средств районного </w:t>
      </w:r>
    </w:p>
    <w:p w:rsidR="00491807" w:rsidRPr="00491807" w:rsidRDefault="00491807" w:rsidP="003E14F3">
      <w:pPr>
        <w:snapToGrid w:val="0"/>
        <w:spacing w:after="0" w:line="240" w:lineRule="auto"/>
        <w:jc w:val="right"/>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 xml:space="preserve">                                                                                бюджета Дубенского района</w:t>
      </w:r>
    </w:p>
    <w:p w:rsidR="00491807" w:rsidRPr="00491807" w:rsidRDefault="00491807" w:rsidP="00491807">
      <w:pPr>
        <w:snapToGrid w:val="0"/>
        <w:spacing w:after="0" w:line="240" w:lineRule="auto"/>
        <w:jc w:val="right"/>
        <w:rPr>
          <w:rFonts w:ascii="Times New Roman" w:eastAsia="Times New Roman" w:hAnsi="Times New Roman" w:cs="Times New Roman"/>
          <w:sz w:val="18"/>
          <w:szCs w:val="18"/>
        </w:rPr>
      </w:pPr>
    </w:p>
    <w:p w:rsidR="00491807" w:rsidRPr="00491807" w:rsidRDefault="00491807" w:rsidP="00491807">
      <w:pPr>
        <w:snapToGrid w:val="0"/>
        <w:spacing w:after="0" w:line="240" w:lineRule="auto"/>
        <w:jc w:val="right"/>
        <w:rPr>
          <w:rFonts w:ascii="Times New Roman" w:eastAsia="Times New Roman" w:hAnsi="Times New Roman" w:cs="Times New Roman"/>
          <w:sz w:val="18"/>
          <w:szCs w:val="18"/>
        </w:rPr>
      </w:pPr>
    </w:p>
    <w:p w:rsidR="00491807" w:rsidRPr="00491807" w:rsidRDefault="00491807" w:rsidP="00491807">
      <w:pPr>
        <w:snapToGrid w:val="0"/>
        <w:spacing w:after="0" w:line="240" w:lineRule="auto"/>
        <w:jc w:val="center"/>
        <w:rPr>
          <w:rFonts w:ascii="Times New Roman" w:eastAsia="Times New Roman" w:hAnsi="Times New Roman" w:cs="Times New Roman"/>
          <w:b/>
          <w:sz w:val="18"/>
          <w:szCs w:val="18"/>
        </w:rPr>
      </w:pPr>
      <w:r w:rsidRPr="00491807">
        <w:rPr>
          <w:rFonts w:ascii="Times New Roman" w:eastAsia="Times New Roman" w:hAnsi="Times New Roman" w:cs="Times New Roman"/>
          <w:b/>
          <w:sz w:val="18"/>
          <w:szCs w:val="18"/>
        </w:rPr>
        <w:t>Смета расходов на реализацию программы</w:t>
      </w:r>
    </w:p>
    <w:p w:rsidR="00491807" w:rsidRPr="00491807" w:rsidRDefault="00491807" w:rsidP="00A74DAB">
      <w:pPr>
        <w:snapToGrid w:val="0"/>
        <w:spacing w:after="0" w:line="240" w:lineRule="auto"/>
        <w:rPr>
          <w:rFonts w:ascii="Times New Roman" w:eastAsia="Times New Roman" w:hAnsi="Times New Roman" w:cs="Times New Roman"/>
          <w:b/>
          <w:sz w:val="18"/>
          <w:szCs w:val="18"/>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6120"/>
        <w:gridCol w:w="2700"/>
      </w:tblGrid>
      <w:tr w:rsidR="00491807" w:rsidRPr="00491807" w:rsidTr="00265C22">
        <w:tc>
          <w:tcPr>
            <w:tcW w:w="828" w:type="dxa"/>
          </w:tcPr>
          <w:p w:rsidR="00491807" w:rsidRPr="00491807" w:rsidRDefault="00491807" w:rsidP="00265C22">
            <w:pPr>
              <w:spacing w:after="0" w:line="240" w:lineRule="auto"/>
              <w:jc w:val="center"/>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 п/п</w:t>
            </w:r>
          </w:p>
        </w:tc>
        <w:tc>
          <w:tcPr>
            <w:tcW w:w="6120" w:type="dxa"/>
            <w:vAlign w:val="center"/>
          </w:tcPr>
          <w:p w:rsidR="00491807" w:rsidRPr="00491807" w:rsidRDefault="00491807" w:rsidP="00265C22">
            <w:pPr>
              <w:spacing w:after="0" w:line="240" w:lineRule="auto"/>
              <w:jc w:val="center"/>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Статьи расходов</w:t>
            </w:r>
          </w:p>
        </w:tc>
        <w:tc>
          <w:tcPr>
            <w:tcW w:w="2700" w:type="dxa"/>
            <w:vAlign w:val="center"/>
          </w:tcPr>
          <w:p w:rsidR="00491807" w:rsidRPr="00491807" w:rsidRDefault="00491807" w:rsidP="00265C22">
            <w:pPr>
              <w:spacing w:after="0" w:line="240" w:lineRule="auto"/>
              <w:jc w:val="center"/>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Затраты на реализацию проекта в 2022 г.,</w:t>
            </w:r>
          </w:p>
          <w:p w:rsidR="00491807" w:rsidRPr="00491807" w:rsidRDefault="00491807" w:rsidP="00265C22">
            <w:pPr>
              <w:spacing w:after="0" w:line="240" w:lineRule="auto"/>
              <w:jc w:val="center"/>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тыс. руб.</w:t>
            </w:r>
          </w:p>
        </w:tc>
      </w:tr>
      <w:tr w:rsidR="00491807" w:rsidRPr="00491807" w:rsidTr="00265C22">
        <w:tc>
          <w:tcPr>
            <w:tcW w:w="828" w:type="dxa"/>
          </w:tcPr>
          <w:p w:rsidR="00491807" w:rsidRPr="00491807" w:rsidRDefault="00491807" w:rsidP="00265C22">
            <w:pPr>
              <w:spacing w:after="0" w:line="240" w:lineRule="auto"/>
              <w:jc w:val="both"/>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1</w:t>
            </w:r>
          </w:p>
        </w:tc>
        <w:tc>
          <w:tcPr>
            <w:tcW w:w="6120" w:type="dxa"/>
          </w:tcPr>
          <w:p w:rsidR="00491807" w:rsidRPr="00491807" w:rsidRDefault="00491807" w:rsidP="00265C22">
            <w:pPr>
              <w:spacing w:after="0" w:line="240" w:lineRule="auto"/>
              <w:jc w:val="both"/>
              <w:rPr>
                <w:rFonts w:ascii="Times New Roman" w:eastAsia="Times New Roman" w:hAnsi="Times New Roman" w:cs="Times New Roman"/>
                <w:sz w:val="18"/>
                <w:szCs w:val="18"/>
              </w:rPr>
            </w:pPr>
          </w:p>
        </w:tc>
        <w:tc>
          <w:tcPr>
            <w:tcW w:w="2700" w:type="dxa"/>
          </w:tcPr>
          <w:p w:rsidR="00491807" w:rsidRPr="00491807" w:rsidRDefault="00491807" w:rsidP="00265C22">
            <w:pPr>
              <w:spacing w:after="0" w:line="240" w:lineRule="auto"/>
              <w:jc w:val="center"/>
              <w:rPr>
                <w:rFonts w:ascii="Times New Roman" w:eastAsia="Times New Roman" w:hAnsi="Times New Roman" w:cs="Times New Roman"/>
                <w:sz w:val="18"/>
                <w:szCs w:val="18"/>
              </w:rPr>
            </w:pPr>
          </w:p>
        </w:tc>
      </w:tr>
      <w:tr w:rsidR="00491807" w:rsidRPr="00491807" w:rsidTr="00265C22">
        <w:tc>
          <w:tcPr>
            <w:tcW w:w="828" w:type="dxa"/>
          </w:tcPr>
          <w:p w:rsidR="00491807" w:rsidRPr="00491807" w:rsidRDefault="00491807" w:rsidP="00265C22">
            <w:pPr>
              <w:spacing w:after="0" w:line="240" w:lineRule="auto"/>
              <w:jc w:val="both"/>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2</w:t>
            </w:r>
          </w:p>
        </w:tc>
        <w:tc>
          <w:tcPr>
            <w:tcW w:w="6120" w:type="dxa"/>
          </w:tcPr>
          <w:p w:rsidR="00491807" w:rsidRPr="00491807" w:rsidRDefault="00491807" w:rsidP="00265C22">
            <w:pPr>
              <w:spacing w:after="0" w:line="240" w:lineRule="auto"/>
              <w:jc w:val="both"/>
              <w:rPr>
                <w:rFonts w:ascii="Times New Roman" w:eastAsia="Times New Roman" w:hAnsi="Times New Roman" w:cs="Times New Roman"/>
                <w:sz w:val="18"/>
                <w:szCs w:val="18"/>
              </w:rPr>
            </w:pPr>
          </w:p>
        </w:tc>
        <w:tc>
          <w:tcPr>
            <w:tcW w:w="2700" w:type="dxa"/>
          </w:tcPr>
          <w:p w:rsidR="00491807" w:rsidRPr="00491807" w:rsidRDefault="00491807" w:rsidP="00265C22">
            <w:pPr>
              <w:spacing w:after="0" w:line="240" w:lineRule="auto"/>
              <w:jc w:val="center"/>
              <w:rPr>
                <w:rFonts w:ascii="Times New Roman" w:eastAsia="Times New Roman" w:hAnsi="Times New Roman" w:cs="Times New Roman"/>
                <w:sz w:val="18"/>
                <w:szCs w:val="18"/>
              </w:rPr>
            </w:pPr>
          </w:p>
        </w:tc>
      </w:tr>
      <w:tr w:rsidR="00491807" w:rsidRPr="00491807" w:rsidTr="00265C22">
        <w:tc>
          <w:tcPr>
            <w:tcW w:w="828" w:type="dxa"/>
          </w:tcPr>
          <w:p w:rsidR="00491807" w:rsidRPr="00491807" w:rsidRDefault="00491807" w:rsidP="00265C22">
            <w:pPr>
              <w:spacing w:after="0" w:line="240" w:lineRule="auto"/>
              <w:jc w:val="both"/>
              <w:rPr>
                <w:rFonts w:ascii="Times New Roman" w:eastAsia="Times New Roman" w:hAnsi="Times New Roman" w:cs="Times New Roman"/>
                <w:sz w:val="18"/>
                <w:szCs w:val="18"/>
              </w:rPr>
            </w:pPr>
          </w:p>
        </w:tc>
        <w:tc>
          <w:tcPr>
            <w:tcW w:w="6120" w:type="dxa"/>
          </w:tcPr>
          <w:p w:rsidR="00491807" w:rsidRPr="00491807" w:rsidRDefault="00491807" w:rsidP="00265C22">
            <w:pPr>
              <w:spacing w:after="0" w:line="240" w:lineRule="auto"/>
              <w:jc w:val="both"/>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Итого</w:t>
            </w:r>
          </w:p>
        </w:tc>
        <w:tc>
          <w:tcPr>
            <w:tcW w:w="2700" w:type="dxa"/>
          </w:tcPr>
          <w:p w:rsidR="00491807" w:rsidRPr="00491807" w:rsidRDefault="00491807" w:rsidP="00265C22">
            <w:pPr>
              <w:spacing w:after="0" w:line="240" w:lineRule="auto"/>
              <w:jc w:val="center"/>
              <w:rPr>
                <w:rFonts w:ascii="Times New Roman" w:eastAsia="Times New Roman" w:hAnsi="Times New Roman" w:cs="Times New Roman"/>
                <w:sz w:val="18"/>
                <w:szCs w:val="18"/>
              </w:rPr>
            </w:pPr>
          </w:p>
        </w:tc>
      </w:tr>
    </w:tbl>
    <w:p w:rsidR="00491807" w:rsidRPr="00491807" w:rsidRDefault="00491807" w:rsidP="00491807">
      <w:pPr>
        <w:snapToGrid w:val="0"/>
        <w:spacing w:after="0" w:line="240" w:lineRule="auto"/>
        <w:jc w:val="center"/>
        <w:rPr>
          <w:rFonts w:ascii="Times New Roman" w:eastAsia="Times New Roman" w:hAnsi="Times New Roman" w:cs="Times New Roman"/>
          <w:b/>
          <w:sz w:val="18"/>
          <w:szCs w:val="18"/>
        </w:rPr>
      </w:pPr>
    </w:p>
    <w:p w:rsidR="00491807" w:rsidRPr="00491807" w:rsidRDefault="00491807" w:rsidP="00A74DAB">
      <w:pPr>
        <w:snapToGrid w:val="0"/>
        <w:spacing w:after="0" w:line="240" w:lineRule="auto"/>
        <w:rPr>
          <w:rFonts w:ascii="Times New Roman" w:eastAsia="Times New Roman" w:hAnsi="Times New Roman" w:cs="Times New Roman"/>
          <w:b/>
          <w:sz w:val="18"/>
          <w:szCs w:val="18"/>
        </w:rPr>
      </w:pPr>
    </w:p>
    <w:p w:rsidR="00491807" w:rsidRPr="00491807" w:rsidRDefault="00491807" w:rsidP="00491807">
      <w:pPr>
        <w:snapToGrid w:val="0"/>
        <w:spacing w:after="0" w:line="240" w:lineRule="auto"/>
        <w:rPr>
          <w:rFonts w:ascii="Times New Roman" w:eastAsia="Times New Roman" w:hAnsi="Times New Roman" w:cs="Times New Roman"/>
          <w:sz w:val="18"/>
          <w:szCs w:val="18"/>
        </w:rPr>
      </w:pPr>
    </w:p>
    <w:p w:rsidR="00491807" w:rsidRPr="00491807" w:rsidRDefault="00491807" w:rsidP="00491807">
      <w:pPr>
        <w:snapToGrid w:val="0"/>
        <w:spacing w:after="0" w:line="240" w:lineRule="auto"/>
        <w:jc w:val="right"/>
        <w:rPr>
          <w:rFonts w:ascii="Times New Roman" w:eastAsia="Times New Roman" w:hAnsi="Times New Roman" w:cs="Times New Roman"/>
          <w:sz w:val="18"/>
          <w:szCs w:val="18"/>
          <w:lang w:val="en-US"/>
        </w:rPr>
      </w:pPr>
    </w:p>
    <w:tbl>
      <w:tblPr>
        <w:tblW w:w="0" w:type="auto"/>
        <w:tblLook w:val="04A0" w:firstRow="1" w:lastRow="0" w:firstColumn="1" w:lastColumn="0" w:noHBand="0" w:noVBand="1"/>
      </w:tblPr>
      <w:tblGrid>
        <w:gridCol w:w="4677"/>
        <w:gridCol w:w="4678"/>
      </w:tblGrid>
      <w:tr w:rsidR="00491807" w:rsidRPr="00491807" w:rsidTr="00265C22">
        <w:tc>
          <w:tcPr>
            <w:tcW w:w="5068" w:type="dxa"/>
            <w:shd w:val="clear" w:color="auto" w:fill="auto"/>
          </w:tcPr>
          <w:p w:rsidR="00491807" w:rsidRPr="00491807" w:rsidRDefault="00491807" w:rsidP="00265C22">
            <w:pPr>
              <w:snapToGrid w:val="0"/>
              <w:spacing w:after="0" w:line="240" w:lineRule="auto"/>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 xml:space="preserve">Администрация Дубенского муниципального района </w:t>
            </w:r>
          </w:p>
          <w:p w:rsidR="00491807" w:rsidRPr="00491807" w:rsidRDefault="00491807" w:rsidP="00265C22">
            <w:pPr>
              <w:snapToGrid w:val="0"/>
              <w:spacing w:after="0" w:line="240" w:lineRule="auto"/>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 xml:space="preserve">__________________________                            </w:t>
            </w:r>
          </w:p>
          <w:p w:rsidR="00491807" w:rsidRPr="00491807" w:rsidRDefault="00491807" w:rsidP="00265C22">
            <w:pPr>
              <w:snapToGrid w:val="0"/>
              <w:spacing w:after="0" w:line="240" w:lineRule="auto"/>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 xml:space="preserve">М.П.                                                                        </w:t>
            </w:r>
          </w:p>
          <w:p w:rsidR="00491807" w:rsidRPr="00491807" w:rsidRDefault="00491807" w:rsidP="00265C22">
            <w:pPr>
              <w:snapToGrid w:val="0"/>
              <w:spacing w:after="0" w:line="240" w:lineRule="auto"/>
              <w:rPr>
                <w:rFonts w:ascii="Times New Roman" w:eastAsia="Times New Roman" w:hAnsi="Times New Roman" w:cs="Times New Roman"/>
                <w:sz w:val="18"/>
                <w:szCs w:val="18"/>
              </w:rPr>
            </w:pPr>
          </w:p>
          <w:p w:rsidR="00491807" w:rsidRPr="00491807" w:rsidRDefault="00491807" w:rsidP="00265C22">
            <w:pPr>
              <w:snapToGrid w:val="0"/>
              <w:spacing w:after="0" w:line="240" w:lineRule="auto"/>
              <w:rPr>
                <w:rFonts w:ascii="Times New Roman" w:eastAsia="Times New Roman" w:hAnsi="Times New Roman" w:cs="Times New Roman"/>
                <w:sz w:val="18"/>
                <w:szCs w:val="18"/>
              </w:rPr>
            </w:pPr>
          </w:p>
        </w:tc>
        <w:tc>
          <w:tcPr>
            <w:tcW w:w="5069" w:type="dxa"/>
            <w:shd w:val="clear" w:color="auto" w:fill="auto"/>
          </w:tcPr>
          <w:p w:rsidR="00491807" w:rsidRPr="00491807" w:rsidRDefault="00491807" w:rsidP="00265C22">
            <w:pPr>
              <w:snapToGrid w:val="0"/>
              <w:spacing w:after="0" w:line="240" w:lineRule="auto"/>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Получатель субсидии</w:t>
            </w:r>
          </w:p>
          <w:p w:rsidR="00491807" w:rsidRPr="00491807" w:rsidRDefault="00491807" w:rsidP="00265C22">
            <w:pPr>
              <w:snapToGrid w:val="0"/>
              <w:spacing w:after="0" w:line="240" w:lineRule="auto"/>
              <w:rPr>
                <w:rFonts w:ascii="Times New Roman" w:eastAsia="Times New Roman" w:hAnsi="Times New Roman" w:cs="Times New Roman"/>
                <w:sz w:val="18"/>
                <w:szCs w:val="18"/>
              </w:rPr>
            </w:pPr>
          </w:p>
          <w:p w:rsidR="00491807" w:rsidRPr="00491807" w:rsidRDefault="00491807" w:rsidP="00265C22">
            <w:pPr>
              <w:snapToGrid w:val="0"/>
              <w:spacing w:after="0" w:line="240" w:lineRule="auto"/>
              <w:rPr>
                <w:rFonts w:ascii="Times New Roman" w:eastAsia="Times New Roman" w:hAnsi="Times New Roman" w:cs="Times New Roman"/>
                <w:sz w:val="18"/>
                <w:szCs w:val="18"/>
              </w:rPr>
            </w:pPr>
          </w:p>
          <w:p w:rsidR="00491807" w:rsidRPr="00491807" w:rsidRDefault="00491807" w:rsidP="00265C22">
            <w:pPr>
              <w:snapToGrid w:val="0"/>
              <w:spacing w:after="0" w:line="240" w:lineRule="auto"/>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 xml:space="preserve">__________________________                            </w:t>
            </w:r>
          </w:p>
          <w:p w:rsidR="00491807" w:rsidRPr="00491807" w:rsidRDefault="00491807" w:rsidP="00265C22">
            <w:pPr>
              <w:snapToGrid w:val="0"/>
              <w:spacing w:after="0" w:line="240" w:lineRule="auto"/>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 xml:space="preserve">М.П.                                                                        </w:t>
            </w:r>
          </w:p>
          <w:p w:rsidR="00491807" w:rsidRPr="00491807" w:rsidRDefault="00491807" w:rsidP="00265C22">
            <w:pPr>
              <w:snapToGrid w:val="0"/>
              <w:spacing w:after="0" w:line="240" w:lineRule="auto"/>
              <w:rPr>
                <w:rFonts w:ascii="Times New Roman" w:eastAsia="Times New Roman" w:hAnsi="Times New Roman" w:cs="Times New Roman"/>
                <w:sz w:val="18"/>
                <w:szCs w:val="18"/>
              </w:rPr>
            </w:pPr>
          </w:p>
        </w:tc>
      </w:tr>
    </w:tbl>
    <w:p w:rsidR="00491807" w:rsidRPr="00491807" w:rsidRDefault="00491807" w:rsidP="00491807">
      <w:pPr>
        <w:snapToGrid w:val="0"/>
        <w:spacing w:after="0" w:line="240" w:lineRule="auto"/>
        <w:jc w:val="right"/>
        <w:rPr>
          <w:rFonts w:ascii="Times New Roman" w:eastAsia="Times New Roman" w:hAnsi="Times New Roman" w:cs="Times New Roman"/>
          <w:sz w:val="18"/>
          <w:szCs w:val="18"/>
        </w:rPr>
      </w:pPr>
    </w:p>
    <w:p w:rsidR="00491807" w:rsidRPr="00491807" w:rsidRDefault="00491807" w:rsidP="00A74DAB">
      <w:pPr>
        <w:snapToGrid w:val="0"/>
        <w:spacing w:after="0" w:line="240" w:lineRule="auto"/>
        <w:jc w:val="right"/>
        <w:rPr>
          <w:rFonts w:ascii="Times New Roman" w:eastAsia="Times New Roman" w:hAnsi="Times New Roman" w:cs="Times New Roman"/>
          <w:sz w:val="18"/>
          <w:szCs w:val="18"/>
        </w:rPr>
      </w:pPr>
    </w:p>
    <w:p w:rsidR="00491807" w:rsidRPr="00491807" w:rsidRDefault="00491807" w:rsidP="00A74DAB">
      <w:pPr>
        <w:snapToGrid w:val="0"/>
        <w:spacing w:after="0" w:line="240" w:lineRule="auto"/>
        <w:jc w:val="right"/>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 xml:space="preserve">                                                                    ПРИЛОЖЕНИЕ № 3</w:t>
      </w:r>
    </w:p>
    <w:p w:rsidR="00491807" w:rsidRPr="00491807" w:rsidRDefault="00491807" w:rsidP="00A74DAB">
      <w:pPr>
        <w:snapToGrid w:val="0"/>
        <w:spacing w:after="0" w:line="240" w:lineRule="auto"/>
        <w:jc w:val="right"/>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 xml:space="preserve">                                                          к соглашению</w:t>
      </w:r>
    </w:p>
    <w:p w:rsidR="00491807" w:rsidRPr="00491807" w:rsidRDefault="00491807" w:rsidP="00A74DAB">
      <w:pPr>
        <w:snapToGrid w:val="0"/>
        <w:spacing w:after="0" w:line="240" w:lineRule="auto"/>
        <w:jc w:val="right"/>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 xml:space="preserve">                                                                                 о предоставлении  субсидии</w:t>
      </w:r>
    </w:p>
    <w:p w:rsidR="00491807" w:rsidRPr="00491807" w:rsidRDefault="00491807" w:rsidP="00A74DAB">
      <w:pPr>
        <w:snapToGrid w:val="0"/>
        <w:spacing w:after="0" w:line="240" w:lineRule="auto"/>
        <w:jc w:val="right"/>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 xml:space="preserve">                                                                                  социально ориентированной</w:t>
      </w:r>
    </w:p>
    <w:p w:rsidR="00491807" w:rsidRPr="00491807" w:rsidRDefault="00491807" w:rsidP="00A74DAB">
      <w:pPr>
        <w:snapToGrid w:val="0"/>
        <w:spacing w:after="0" w:line="240" w:lineRule="auto"/>
        <w:jc w:val="right"/>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 xml:space="preserve">                                                                                   некоммерческой организации</w:t>
      </w:r>
    </w:p>
    <w:p w:rsidR="00491807" w:rsidRPr="00491807" w:rsidRDefault="00491807" w:rsidP="00A74DAB">
      <w:pPr>
        <w:snapToGrid w:val="0"/>
        <w:spacing w:after="0" w:line="240" w:lineRule="auto"/>
        <w:jc w:val="right"/>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 xml:space="preserve">                                                                              за счет средств районного </w:t>
      </w:r>
    </w:p>
    <w:p w:rsidR="00491807" w:rsidRPr="00491807" w:rsidRDefault="00491807" w:rsidP="00A74DAB">
      <w:pPr>
        <w:snapToGrid w:val="0"/>
        <w:spacing w:after="0" w:line="240" w:lineRule="auto"/>
        <w:jc w:val="right"/>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 xml:space="preserve">                                                                                  бюджета Дубенского района</w:t>
      </w:r>
    </w:p>
    <w:p w:rsidR="00491807" w:rsidRPr="00491807" w:rsidRDefault="00491807" w:rsidP="00491807">
      <w:pPr>
        <w:snapToGrid w:val="0"/>
        <w:spacing w:after="0" w:line="240" w:lineRule="auto"/>
        <w:jc w:val="center"/>
        <w:rPr>
          <w:rFonts w:ascii="Times New Roman" w:eastAsia="Times New Roman" w:hAnsi="Times New Roman" w:cs="Times New Roman"/>
          <w:b/>
          <w:bCs/>
          <w:sz w:val="18"/>
          <w:szCs w:val="18"/>
        </w:rPr>
      </w:pPr>
    </w:p>
    <w:p w:rsidR="00491807" w:rsidRPr="00491807" w:rsidRDefault="00491807" w:rsidP="00491807">
      <w:pPr>
        <w:spacing w:after="0" w:line="240" w:lineRule="auto"/>
        <w:ind w:firstLine="540"/>
        <w:jc w:val="center"/>
        <w:rPr>
          <w:rFonts w:ascii="Times New Roman" w:eastAsia="Times New Roman" w:hAnsi="Times New Roman" w:cs="Times New Roman"/>
          <w:b/>
          <w:sz w:val="18"/>
          <w:szCs w:val="18"/>
        </w:rPr>
      </w:pPr>
      <w:r w:rsidRPr="00491807">
        <w:rPr>
          <w:rFonts w:ascii="Times New Roman" w:eastAsia="Times New Roman" w:hAnsi="Times New Roman" w:cs="Times New Roman"/>
          <w:b/>
          <w:sz w:val="18"/>
          <w:szCs w:val="18"/>
        </w:rPr>
        <w:t>Показатель результативности использования субсидии</w:t>
      </w:r>
    </w:p>
    <w:p w:rsidR="00491807" w:rsidRPr="00491807" w:rsidRDefault="00491807" w:rsidP="00491807">
      <w:pPr>
        <w:spacing w:after="0" w:line="240" w:lineRule="auto"/>
        <w:ind w:firstLine="540"/>
        <w:jc w:val="center"/>
        <w:rPr>
          <w:rFonts w:ascii="Times New Roman" w:eastAsia="Times New Roman" w:hAnsi="Times New Roman" w:cs="Times New Roman"/>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2548"/>
        <w:gridCol w:w="2696"/>
      </w:tblGrid>
      <w:tr w:rsidR="00491807" w:rsidRPr="00491807" w:rsidTr="00265C22">
        <w:tc>
          <w:tcPr>
            <w:tcW w:w="3936" w:type="dxa"/>
          </w:tcPr>
          <w:p w:rsidR="00491807" w:rsidRPr="00491807" w:rsidRDefault="00491807" w:rsidP="00265C22">
            <w:pPr>
              <w:spacing w:after="0" w:line="240" w:lineRule="auto"/>
              <w:jc w:val="center"/>
              <w:rPr>
                <w:rFonts w:ascii="Times New Roman" w:eastAsia="Times New Roman" w:hAnsi="Times New Roman" w:cs="Times New Roman"/>
                <w:b/>
                <w:sz w:val="18"/>
                <w:szCs w:val="18"/>
              </w:rPr>
            </w:pPr>
            <w:r w:rsidRPr="00491807">
              <w:rPr>
                <w:rFonts w:ascii="Times New Roman" w:eastAsia="Times New Roman" w:hAnsi="Times New Roman" w:cs="Times New Roman"/>
                <w:b/>
                <w:sz w:val="18"/>
                <w:szCs w:val="18"/>
              </w:rPr>
              <w:t>Наименование показателя</w:t>
            </w:r>
          </w:p>
        </w:tc>
        <w:tc>
          <w:tcPr>
            <w:tcW w:w="2548" w:type="dxa"/>
          </w:tcPr>
          <w:p w:rsidR="00491807" w:rsidRPr="00491807" w:rsidRDefault="00491807" w:rsidP="00265C22">
            <w:pPr>
              <w:spacing w:after="0" w:line="240" w:lineRule="auto"/>
              <w:jc w:val="center"/>
              <w:rPr>
                <w:rFonts w:ascii="Times New Roman" w:eastAsia="Times New Roman" w:hAnsi="Times New Roman" w:cs="Times New Roman"/>
                <w:b/>
                <w:sz w:val="18"/>
                <w:szCs w:val="18"/>
              </w:rPr>
            </w:pPr>
            <w:r w:rsidRPr="00491807">
              <w:rPr>
                <w:rFonts w:ascii="Times New Roman" w:eastAsia="Times New Roman" w:hAnsi="Times New Roman" w:cs="Times New Roman"/>
                <w:b/>
                <w:sz w:val="18"/>
                <w:szCs w:val="18"/>
              </w:rPr>
              <w:t>Единица измерения</w:t>
            </w:r>
          </w:p>
        </w:tc>
        <w:tc>
          <w:tcPr>
            <w:tcW w:w="2696" w:type="dxa"/>
          </w:tcPr>
          <w:p w:rsidR="00491807" w:rsidRPr="00491807" w:rsidRDefault="00491807" w:rsidP="00265C22">
            <w:pPr>
              <w:spacing w:after="0" w:line="240" w:lineRule="auto"/>
              <w:jc w:val="center"/>
              <w:rPr>
                <w:rFonts w:ascii="Times New Roman" w:eastAsia="Times New Roman" w:hAnsi="Times New Roman" w:cs="Times New Roman"/>
                <w:b/>
                <w:sz w:val="18"/>
                <w:szCs w:val="18"/>
              </w:rPr>
            </w:pPr>
            <w:r w:rsidRPr="00491807">
              <w:rPr>
                <w:rFonts w:ascii="Times New Roman" w:eastAsia="Times New Roman" w:hAnsi="Times New Roman" w:cs="Times New Roman"/>
                <w:b/>
                <w:sz w:val="18"/>
                <w:szCs w:val="18"/>
              </w:rPr>
              <w:t>Количество</w:t>
            </w:r>
          </w:p>
        </w:tc>
      </w:tr>
      <w:tr w:rsidR="00491807" w:rsidRPr="00491807" w:rsidTr="00265C22">
        <w:tc>
          <w:tcPr>
            <w:tcW w:w="3936" w:type="dxa"/>
          </w:tcPr>
          <w:p w:rsidR="00491807" w:rsidRPr="00491807" w:rsidRDefault="00491807" w:rsidP="00265C22">
            <w:pPr>
              <w:spacing w:after="0" w:line="240" w:lineRule="auto"/>
              <w:jc w:val="both"/>
              <w:rPr>
                <w:rFonts w:ascii="Times New Roman" w:eastAsia="Times New Roman" w:hAnsi="Times New Roman" w:cs="Times New Roman"/>
                <w:b/>
                <w:sz w:val="18"/>
                <w:szCs w:val="18"/>
              </w:rPr>
            </w:pPr>
          </w:p>
        </w:tc>
        <w:tc>
          <w:tcPr>
            <w:tcW w:w="2548" w:type="dxa"/>
          </w:tcPr>
          <w:p w:rsidR="00491807" w:rsidRPr="00491807" w:rsidRDefault="00491807" w:rsidP="00265C22">
            <w:pPr>
              <w:spacing w:after="0" w:line="240" w:lineRule="auto"/>
              <w:jc w:val="center"/>
              <w:rPr>
                <w:rFonts w:ascii="Times New Roman" w:eastAsia="Times New Roman" w:hAnsi="Times New Roman" w:cs="Times New Roman"/>
                <w:sz w:val="18"/>
                <w:szCs w:val="18"/>
              </w:rPr>
            </w:pPr>
          </w:p>
        </w:tc>
        <w:tc>
          <w:tcPr>
            <w:tcW w:w="2696" w:type="dxa"/>
          </w:tcPr>
          <w:p w:rsidR="00491807" w:rsidRPr="00491807" w:rsidRDefault="00491807" w:rsidP="00265C22">
            <w:pPr>
              <w:spacing w:after="0" w:line="240" w:lineRule="auto"/>
              <w:jc w:val="center"/>
              <w:rPr>
                <w:rFonts w:ascii="Times New Roman" w:eastAsia="Times New Roman" w:hAnsi="Times New Roman" w:cs="Times New Roman"/>
                <w:color w:val="FF0000"/>
                <w:sz w:val="18"/>
                <w:szCs w:val="18"/>
              </w:rPr>
            </w:pPr>
          </w:p>
        </w:tc>
      </w:tr>
    </w:tbl>
    <w:p w:rsidR="00491807" w:rsidRPr="00491807" w:rsidRDefault="00491807" w:rsidP="00F8716B">
      <w:pPr>
        <w:snapToGrid w:val="0"/>
        <w:spacing w:after="0" w:line="240" w:lineRule="auto"/>
        <w:rPr>
          <w:rFonts w:ascii="Times New Roman" w:eastAsia="Times New Roman" w:hAnsi="Times New Roman" w:cs="Times New Roman"/>
          <w:b/>
          <w:bCs/>
          <w:sz w:val="18"/>
          <w:szCs w:val="18"/>
        </w:rPr>
      </w:pPr>
    </w:p>
    <w:p w:rsidR="00491807" w:rsidRPr="00491807" w:rsidRDefault="00491807" w:rsidP="00491807">
      <w:pPr>
        <w:snapToGrid w:val="0"/>
        <w:spacing w:after="0" w:line="240" w:lineRule="auto"/>
        <w:jc w:val="center"/>
        <w:rPr>
          <w:rFonts w:ascii="Times New Roman" w:eastAsia="Times New Roman" w:hAnsi="Times New Roman" w:cs="Times New Roman"/>
          <w:b/>
          <w:bCs/>
          <w:sz w:val="18"/>
          <w:szCs w:val="18"/>
        </w:rPr>
      </w:pPr>
    </w:p>
    <w:tbl>
      <w:tblPr>
        <w:tblW w:w="0" w:type="auto"/>
        <w:tblLook w:val="04A0" w:firstRow="1" w:lastRow="0" w:firstColumn="1" w:lastColumn="0" w:noHBand="0" w:noVBand="1"/>
      </w:tblPr>
      <w:tblGrid>
        <w:gridCol w:w="4677"/>
        <w:gridCol w:w="4678"/>
      </w:tblGrid>
      <w:tr w:rsidR="00491807" w:rsidRPr="00491807" w:rsidTr="00265C22">
        <w:tc>
          <w:tcPr>
            <w:tcW w:w="5068" w:type="dxa"/>
            <w:shd w:val="clear" w:color="auto" w:fill="auto"/>
          </w:tcPr>
          <w:p w:rsidR="00491807" w:rsidRPr="00491807" w:rsidRDefault="00491807" w:rsidP="00265C22">
            <w:pPr>
              <w:snapToGrid w:val="0"/>
              <w:spacing w:after="0" w:line="240" w:lineRule="auto"/>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 xml:space="preserve">Администрация Дубенского муниципального района </w:t>
            </w:r>
          </w:p>
          <w:p w:rsidR="00491807" w:rsidRPr="00491807" w:rsidRDefault="00491807" w:rsidP="00265C22">
            <w:pPr>
              <w:snapToGrid w:val="0"/>
              <w:spacing w:after="0" w:line="240" w:lineRule="auto"/>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 xml:space="preserve">__________________________                            </w:t>
            </w:r>
          </w:p>
          <w:p w:rsidR="00491807" w:rsidRPr="00491807" w:rsidRDefault="00491807" w:rsidP="00265C22">
            <w:pPr>
              <w:snapToGrid w:val="0"/>
              <w:spacing w:after="0" w:line="240" w:lineRule="auto"/>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 xml:space="preserve">М.П.                                                                        </w:t>
            </w:r>
          </w:p>
          <w:p w:rsidR="00491807" w:rsidRPr="00491807" w:rsidRDefault="00491807" w:rsidP="00265C22">
            <w:pPr>
              <w:snapToGrid w:val="0"/>
              <w:spacing w:after="0" w:line="240" w:lineRule="auto"/>
              <w:rPr>
                <w:rFonts w:ascii="Times New Roman" w:eastAsia="Times New Roman" w:hAnsi="Times New Roman" w:cs="Times New Roman"/>
                <w:sz w:val="18"/>
                <w:szCs w:val="18"/>
              </w:rPr>
            </w:pPr>
          </w:p>
          <w:p w:rsidR="00491807" w:rsidRPr="00491807" w:rsidRDefault="00491807" w:rsidP="00265C22">
            <w:pPr>
              <w:snapToGrid w:val="0"/>
              <w:spacing w:after="0" w:line="240" w:lineRule="auto"/>
              <w:rPr>
                <w:rFonts w:ascii="Times New Roman" w:eastAsia="Times New Roman" w:hAnsi="Times New Roman" w:cs="Times New Roman"/>
                <w:sz w:val="18"/>
                <w:szCs w:val="18"/>
              </w:rPr>
            </w:pPr>
          </w:p>
        </w:tc>
        <w:tc>
          <w:tcPr>
            <w:tcW w:w="5069" w:type="dxa"/>
            <w:shd w:val="clear" w:color="auto" w:fill="auto"/>
          </w:tcPr>
          <w:p w:rsidR="00491807" w:rsidRPr="00491807" w:rsidRDefault="00491807" w:rsidP="00265C22">
            <w:pPr>
              <w:snapToGrid w:val="0"/>
              <w:spacing w:after="0" w:line="240" w:lineRule="auto"/>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Получатель субсидии</w:t>
            </w:r>
          </w:p>
          <w:p w:rsidR="00491807" w:rsidRPr="00491807" w:rsidRDefault="00491807" w:rsidP="00265C22">
            <w:pPr>
              <w:snapToGrid w:val="0"/>
              <w:spacing w:after="0" w:line="240" w:lineRule="auto"/>
              <w:rPr>
                <w:rFonts w:ascii="Times New Roman" w:eastAsia="Times New Roman" w:hAnsi="Times New Roman" w:cs="Times New Roman"/>
                <w:sz w:val="18"/>
                <w:szCs w:val="18"/>
              </w:rPr>
            </w:pPr>
          </w:p>
          <w:p w:rsidR="00491807" w:rsidRPr="00491807" w:rsidRDefault="00491807" w:rsidP="00265C22">
            <w:pPr>
              <w:snapToGrid w:val="0"/>
              <w:spacing w:after="0" w:line="240" w:lineRule="auto"/>
              <w:rPr>
                <w:rFonts w:ascii="Times New Roman" w:eastAsia="Times New Roman" w:hAnsi="Times New Roman" w:cs="Times New Roman"/>
                <w:sz w:val="18"/>
                <w:szCs w:val="18"/>
              </w:rPr>
            </w:pPr>
          </w:p>
          <w:p w:rsidR="00491807" w:rsidRPr="00491807" w:rsidRDefault="00491807" w:rsidP="00265C22">
            <w:pPr>
              <w:snapToGrid w:val="0"/>
              <w:spacing w:after="0" w:line="240" w:lineRule="auto"/>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 xml:space="preserve">__________________________                            </w:t>
            </w:r>
          </w:p>
          <w:p w:rsidR="00491807" w:rsidRPr="00491807" w:rsidRDefault="00491807" w:rsidP="00265C22">
            <w:pPr>
              <w:snapToGrid w:val="0"/>
              <w:spacing w:after="0" w:line="240" w:lineRule="auto"/>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 xml:space="preserve">М.П.                                                                        </w:t>
            </w:r>
          </w:p>
          <w:p w:rsidR="00491807" w:rsidRPr="00491807" w:rsidRDefault="00491807" w:rsidP="00265C22">
            <w:pPr>
              <w:snapToGrid w:val="0"/>
              <w:spacing w:after="0" w:line="240" w:lineRule="auto"/>
              <w:rPr>
                <w:rFonts w:ascii="Times New Roman" w:eastAsia="Times New Roman" w:hAnsi="Times New Roman" w:cs="Times New Roman"/>
                <w:sz w:val="18"/>
                <w:szCs w:val="18"/>
              </w:rPr>
            </w:pPr>
          </w:p>
        </w:tc>
      </w:tr>
    </w:tbl>
    <w:p w:rsidR="00491807" w:rsidRPr="00491807" w:rsidRDefault="00491807" w:rsidP="00CD1E96">
      <w:pPr>
        <w:snapToGrid w:val="0"/>
        <w:spacing w:after="0" w:line="240" w:lineRule="auto"/>
        <w:rPr>
          <w:rFonts w:ascii="Times New Roman" w:hAnsi="Times New Roman" w:cs="Times New Roman"/>
          <w:sz w:val="18"/>
          <w:szCs w:val="18"/>
        </w:rPr>
      </w:pPr>
    </w:p>
    <w:p w:rsidR="00491807" w:rsidRPr="00491807" w:rsidRDefault="00491807" w:rsidP="00F8716B">
      <w:pPr>
        <w:snapToGrid w:val="0"/>
        <w:spacing w:after="0" w:line="240" w:lineRule="auto"/>
        <w:jc w:val="right"/>
        <w:rPr>
          <w:rFonts w:ascii="Times New Roman" w:eastAsia="Times New Roman" w:hAnsi="Times New Roman" w:cs="Times New Roman"/>
          <w:sz w:val="18"/>
          <w:szCs w:val="18"/>
        </w:rPr>
      </w:pPr>
      <w:r w:rsidRPr="00491807">
        <w:rPr>
          <w:rFonts w:ascii="Times New Roman" w:hAnsi="Times New Roman" w:cs="Times New Roman"/>
          <w:sz w:val="18"/>
          <w:szCs w:val="18"/>
        </w:rPr>
        <w:t xml:space="preserve">                                          </w:t>
      </w:r>
      <w:r w:rsidRPr="00491807">
        <w:rPr>
          <w:rFonts w:ascii="Times New Roman" w:eastAsia="Times New Roman" w:hAnsi="Times New Roman" w:cs="Times New Roman"/>
          <w:sz w:val="18"/>
          <w:szCs w:val="18"/>
        </w:rPr>
        <w:t xml:space="preserve">                           ПРИЛОЖЕНИЕ №4</w:t>
      </w:r>
    </w:p>
    <w:p w:rsidR="00491807" w:rsidRPr="00491807" w:rsidRDefault="00491807" w:rsidP="00F8716B">
      <w:pPr>
        <w:snapToGrid w:val="0"/>
        <w:spacing w:after="0" w:line="240" w:lineRule="auto"/>
        <w:jc w:val="right"/>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 xml:space="preserve">                                                          к соглашению</w:t>
      </w:r>
    </w:p>
    <w:p w:rsidR="00491807" w:rsidRPr="00491807" w:rsidRDefault="00491807" w:rsidP="00F8716B">
      <w:pPr>
        <w:snapToGrid w:val="0"/>
        <w:spacing w:after="0" w:line="240" w:lineRule="auto"/>
        <w:jc w:val="right"/>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 xml:space="preserve">                                                                                 о предоставлении  субсидии</w:t>
      </w:r>
    </w:p>
    <w:p w:rsidR="00491807" w:rsidRPr="00491807" w:rsidRDefault="00491807" w:rsidP="00F8716B">
      <w:pPr>
        <w:snapToGrid w:val="0"/>
        <w:spacing w:after="0" w:line="240" w:lineRule="auto"/>
        <w:jc w:val="right"/>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 xml:space="preserve">                                                                                  социально ориентированной</w:t>
      </w:r>
    </w:p>
    <w:p w:rsidR="00491807" w:rsidRPr="00491807" w:rsidRDefault="00491807" w:rsidP="00F8716B">
      <w:pPr>
        <w:snapToGrid w:val="0"/>
        <w:spacing w:after="0" w:line="240" w:lineRule="auto"/>
        <w:jc w:val="right"/>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 xml:space="preserve">                                                                                   некоммерческой организации</w:t>
      </w:r>
    </w:p>
    <w:p w:rsidR="00491807" w:rsidRPr="00491807" w:rsidRDefault="00491807" w:rsidP="00F8716B">
      <w:pPr>
        <w:snapToGrid w:val="0"/>
        <w:spacing w:after="0" w:line="240" w:lineRule="auto"/>
        <w:jc w:val="right"/>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 xml:space="preserve">                                                                              за счет средств районного </w:t>
      </w:r>
    </w:p>
    <w:p w:rsidR="00491807" w:rsidRPr="00491807" w:rsidRDefault="00491807" w:rsidP="00F8716B">
      <w:pPr>
        <w:snapToGrid w:val="0"/>
        <w:spacing w:after="0" w:line="240" w:lineRule="auto"/>
        <w:jc w:val="right"/>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 xml:space="preserve">                                                                                  бюджета Дубенского района</w:t>
      </w:r>
    </w:p>
    <w:p w:rsidR="00491807" w:rsidRPr="00491807" w:rsidRDefault="00491807" w:rsidP="00491807">
      <w:pPr>
        <w:snapToGrid w:val="0"/>
        <w:spacing w:after="0" w:line="240" w:lineRule="auto"/>
        <w:jc w:val="center"/>
        <w:rPr>
          <w:rFonts w:ascii="Times New Roman" w:eastAsia="Times New Roman" w:hAnsi="Times New Roman" w:cs="Times New Roman"/>
          <w:b/>
          <w:bCs/>
          <w:sz w:val="18"/>
          <w:szCs w:val="18"/>
        </w:rPr>
      </w:pPr>
    </w:p>
    <w:p w:rsidR="00491807" w:rsidRPr="00491807" w:rsidRDefault="00491807" w:rsidP="00491807">
      <w:pPr>
        <w:snapToGrid w:val="0"/>
        <w:spacing w:after="0" w:line="240" w:lineRule="auto"/>
        <w:jc w:val="center"/>
        <w:rPr>
          <w:rFonts w:ascii="Times New Roman" w:eastAsia="Times New Roman" w:hAnsi="Times New Roman" w:cs="Times New Roman"/>
          <w:b/>
          <w:bCs/>
          <w:sz w:val="18"/>
          <w:szCs w:val="18"/>
        </w:rPr>
      </w:pPr>
    </w:p>
    <w:p w:rsidR="00491807" w:rsidRPr="00491807" w:rsidRDefault="00491807" w:rsidP="00491807">
      <w:pPr>
        <w:snapToGrid w:val="0"/>
        <w:spacing w:after="0" w:line="240" w:lineRule="auto"/>
        <w:jc w:val="center"/>
        <w:rPr>
          <w:rFonts w:ascii="Times New Roman" w:eastAsia="Times New Roman" w:hAnsi="Times New Roman" w:cs="Times New Roman"/>
          <w:b/>
          <w:bCs/>
          <w:sz w:val="18"/>
          <w:szCs w:val="18"/>
        </w:rPr>
      </w:pPr>
      <w:r w:rsidRPr="00491807">
        <w:rPr>
          <w:rFonts w:ascii="Times New Roman" w:eastAsia="Times New Roman" w:hAnsi="Times New Roman" w:cs="Times New Roman"/>
          <w:b/>
          <w:bCs/>
          <w:sz w:val="18"/>
          <w:szCs w:val="18"/>
        </w:rPr>
        <w:t>ФОРМА*</w:t>
      </w:r>
    </w:p>
    <w:p w:rsidR="00491807" w:rsidRPr="00491807" w:rsidRDefault="00491807" w:rsidP="00491807">
      <w:pPr>
        <w:snapToGrid w:val="0"/>
        <w:spacing w:after="0" w:line="240" w:lineRule="auto"/>
        <w:jc w:val="center"/>
        <w:rPr>
          <w:rFonts w:ascii="Times New Roman" w:eastAsia="Times New Roman" w:hAnsi="Times New Roman" w:cs="Times New Roman"/>
          <w:b/>
          <w:bCs/>
          <w:sz w:val="18"/>
          <w:szCs w:val="18"/>
        </w:rPr>
      </w:pPr>
      <w:r w:rsidRPr="00491807">
        <w:rPr>
          <w:rFonts w:ascii="Times New Roman" w:eastAsia="Times New Roman" w:hAnsi="Times New Roman" w:cs="Times New Roman"/>
          <w:b/>
          <w:bCs/>
          <w:sz w:val="18"/>
          <w:szCs w:val="18"/>
        </w:rPr>
        <w:t>финансового отчёта об использовании субсидии</w:t>
      </w:r>
    </w:p>
    <w:p w:rsidR="00491807" w:rsidRPr="00491807" w:rsidRDefault="00491807" w:rsidP="00491807">
      <w:pPr>
        <w:snapToGrid w:val="0"/>
        <w:spacing w:after="0" w:line="240" w:lineRule="auto"/>
        <w:jc w:val="center"/>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«_____» _________ 2022 г.</w:t>
      </w:r>
    </w:p>
    <w:p w:rsidR="00491807" w:rsidRPr="00491807" w:rsidRDefault="00491807" w:rsidP="00491807">
      <w:pPr>
        <w:snapToGrid w:val="0"/>
        <w:spacing w:after="0" w:line="240" w:lineRule="auto"/>
        <w:rPr>
          <w:rFonts w:ascii="Times New Roman" w:eastAsia="Times New Roman" w:hAnsi="Times New Roman" w:cs="Times New Roman"/>
          <w:sz w:val="18"/>
          <w:szCs w:val="18"/>
        </w:rPr>
      </w:pPr>
    </w:p>
    <w:p w:rsidR="00491807" w:rsidRPr="00491807" w:rsidRDefault="00491807" w:rsidP="00491807">
      <w:pPr>
        <w:snapToGrid w:val="0"/>
        <w:spacing w:after="0" w:line="240" w:lineRule="auto"/>
        <w:rPr>
          <w:rFonts w:ascii="Times New Roman" w:eastAsia="Times New Roman" w:hAnsi="Times New Roman" w:cs="Times New Roman"/>
          <w:sz w:val="18"/>
          <w:szCs w:val="18"/>
        </w:rPr>
      </w:pPr>
    </w:p>
    <w:tbl>
      <w:tblPr>
        <w:tblW w:w="0" w:type="auto"/>
        <w:tblInd w:w="70" w:type="dxa"/>
        <w:tblLayout w:type="fixed"/>
        <w:tblCellMar>
          <w:left w:w="70" w:type="dxa"/>
          <w:right w:w="70" w:type="dxa"/>
        </w:tblCellMar>
        <w:tblLook w:val="0000" w:firstRow="0" w:lastRow="0" w:firstColumn="0" w:lastColumn="0" w:noHBand="0" w:noVBand="0"/>
      </w:tblPr>
      <w:tblGrid>
        <w:gridCol w:w="2268"/>
        <w:gridCol w:w="2127"/>
        <w:gridCol w:w="2835"/>
        <w:gridCol w:w="2551"/>
      </w:tblGrid>
      <w:tr w:rsidR="00491807" w:rsidRPr="00491807" w:rsidTr="00265C22">
        <w:trPr>
          <w:trHeight w:val="360"/>
        </w:trPr>
        <w:tc>
          <w:tcPr>
            <w:tcW w:w="2268" w:type="dxa"/>
            <w:tcBorders>
              <w:top w:val="single" w:sz="6" w:space="0" w:color="auto"/>
              <w:left w:val="single" w:sz="6" w:space="0" w:color="auto"/>
              <w:bottom w:val="single" w:sz="6" w:space="0" w:color="auto"/>
              <w:right w:val="single" w:sz="6" w:space="0" w:color="auto"/>
            </w:tcBorders>
          </w:tcPr>
          <w:p w:rsidR="00491807" w:rsidRPr="00491807" w:rsidRDefault="00491807" w:rsidP="00265C22">
            <w:pPr>
              <w:snapToGrid w:val="0"/>
              <w:spacing w:after="0" w:line="240" w:lineRule="auto"/>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Наименование статьи расходов</w:t>
            </w:r>
          </w:p>
        </w:tc>
        <w:tc>
          <w:tcPr>
            <w:tcW w:w="2127" w:type="dxa"/>
            <w:tcBorders>
              <w:top w:val="single" w:sz="6" w:space="0" w:color="auto"/>
              <w:left w:val="single" w:sz="6" w:space="0" w:color="auto"/>
              <w:bottom w:val="single" w:sz="6" w:space="0" w:color="auto"/>
              <w:right w:val="single" w:sz="6" w:space="0" w:color="auto"/>
            </w:tcBorders>
          </w:tcPr>
          <w:p w:rsidR="00491807" w:rsidRPr="00491807" w:rsidRDefault="00491807" w:rsidP="00265C22">
            <w:pPr>
              <w:snapToGrid w:val="0"/>
              <w:spacing w:after="0" w:line="240" w:lineRule="auto"/>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Запланировано</w:t>
            </w:r>
          </w:p>
        </w:tc>
        <w:tc>
          <w:tcPr>
            <w:tcW w:w="2835" w:type="dxa"/>
            <w:tcBorders>
              <w:top w:val="single" w:sz="6" w:space="0" w:color="auto"/>
              <w:left w:val="single" w:sz="6" w:space="0" w:color="auto"/>
              <w:bottom w:val="single" w:sz="6" w:space="0" w:color="auto"/>
              <w:right w:val="single" w:sz="6" w:space="0" w:color="auto"/>
            </w:tcBorders>
          </w:tcPr>
          <w:p w:rsidR="00491807" w:rsidRPr="00491807" w:rsidRDefault="00491807" w:rsidP="00265C22">
            <w:pPr>
              <w:snapToGrid w:val="0"/>
              <w:spacing w:after="0" w:line="240" w:lineRule="auto"/>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 xml:space="preserve">Израсходовано </w:t>
            </w:r>
          </w:p>
          <w:p w:rsidR="00491807" w:rsidRPr="00491807" w:rsidRDefault="00491807" w:rsidP="00265C22">
            <w:pPr>
              <w:snapToGrid w:val="0"/>
              <w:spacing w:after="0" w:line="240" w:lineRule="auto"/>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в отчетный период</w:t>
            </w:r>
          </w:p>
        </w:tc>
        <w:tc>
          <w:tcPr>
            <w:tcW w:w="2551" w:type="dxa"/>
            <w:tcBorders>
              <w:top w:val="single" w:sz="6" w:space="0" w:color="auto"/>
              <w:left w:val="single" w:sz="6" w:space="0" w:color="auto"/>
              <w:bottom w:val="single" w:sz="6" w:space="0" w:color="auto"/>
              <w:right w:val="single" w:sz="6" w:space="0" w:color="auto"/>
            </w:tcBorders>
          </w:tcPr>
          <w:p w:rsidR="00491807" w:rsidRPr="00491807" w:rsidRDefault="00491807" w:rsidP="00265C22">
            <w:pPr>
              <w:snapToGrid w:val="0"/>
              <w:spacing w:after="0" w:line="240" w:lineRule="auto"/>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Остаток</w:t>
            </w:r>
          </w:p>
        </w:tc>
      </w:tr>
      <w:tr w:rsidR="00491807" w:rsidRPr="00491807" w:rsidTr="00265C22">
        <w:trPr>
          <w:trHeight w:val="240"/>
        </w:trPr>
        <w:tc>
          <w:tcPr>
            <w:tcW w:w="2268" w:type="dxa"/>
            <w:tcBorders>
              <w:top w:val="single" w:sz="6" w:space="0" w:color="auto"/>
              <w:left w:val="single" w:sz="6" w:space="0" w:color="auto"/>
              <w:bottom w:val="single" w:sz="6" w:space="0" w:color="auto"/>
              <w:right w:val="single" w:sz="6" w:space="0" w:color="auto"/>
            </w:tcBorders>
          </w:tcPr>
          <w:p w:rsidR="00491807" w:rsidRPr="00491807" w:rsidRDefault="00491807" w:rsidP="00265C22">
            <w:pPr>
              <w:snapToGrid w:val="0"/>
              <w:spacing w:after="0" w:line="240" w:lineRule="auto"/>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1</w:t>
            </w:r>
          </w:p>
        </w:tc>
        <w:tc>
          <w:tcPr>
            <w:tcW w:w="2127" w:type="dxa"/>
            <w:tcBorders>
              <w:top w:val="single" w:sz="6" w:space="0" w:color="auto"/>
              <w:left w:val="single" w:sz="6" w:space="0" w:color="auto"/>
              <w:bottom w:val="single" w:sz="6" w:space="0" w:color="auto"/>
              <w:right w:val="single" w:sz="6" w:space="0" w:color="auto"/>
            </w:tcBorders>
          </w:tcPr>
          <w:p w:rsidR="00491807" w:rsidRPr="00491807" w:rsidRDefault="00491807" w:rsidP="00265C22">
            <w:pPr>
              <w:snapToGrid w:val="0"/>
              <w:spacing w:after="0" w:line="240" w:lineRule="auto"/>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2</w:t>
            </w:r>
          </w:p>
        </w:tc>
        <w:tc>
          <w:tcPr>
            <w:tcW w:w="2835" w:type="dxa"/>
            <w:tcBorders>
              <w:top w:val="single" w:sz="6" w:space="0" w:color="auto"/>
              <w:left w:val="single" w:sz="6" w:space="0" w:color="auto"/>
              <w:bottom w:val="single" w:sz="6" w:space="0" w:color="auto"/>
              <w:right w:val="single" w:sz="6" w:space="0" w:color="auto"/>
            </w:tcBorders>
          </w:tcPr>
          <w:p w:rsidR="00491807" w:rsidRPr="00491807" w:rsidRDefault="00491807" w:rsidP="00265C22">
            <w:pPr>
              <w:snapToGrid w:val="0"/>
              <w:spacing w:after="0" w:line="240" w:lineRule="auto"/>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3</w:t>
            </w:r>
          </w:p>
        </w:tc>
        <w:tc>
          <w:tcPr>
            <w:tcW w:w="2551" w:type="dxa"/>
            <w:tcBorders>
              <w:top w:val="single" w:sz="6" w:space="0" w:color="auto"/>
              <w:left w:val="single" w:sz="6" w:space="0" w:color="auto"/>
              <w:bottom w:val="single" w:sz="6" w:space="0" w:color="auto"/>
              <w:right w:val="single" w:sz="6" w:space="0" w:color="auto"/>
            </w:tcBorders>
          </w:tcPr>
          <w:p w:rsidR="00491807" w:rsidRPr="00491807" w:rsidRDefault="00491807" w:rsidP="00265C22">
            <w:pPr>
              <w:snapToGrid w:val="0"/>
              <w:spacing w:after="0" w:line="240" w:lineRule="auto"/>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4</w:t>
            </w:r>
          </w:p>
        </w:tc>
      </w:tr>
      <w:tr w:rsidR="00491807" w:rsidRPr="00491807" w:rsidTr="00265C22">
        <w:trPr>
          <w:trHeight w:val="240"/>
        </w:trPr>
        <w:tc>
          <w:tcPr>
            <w:tcW w:w="2268" w:type="dxa"/>
            <w:tcBorders>
              <w:top w:val="single" w:sz="6" w:space="0" w:color="auto"/>
              <w:left w:val="single" w:sz="6" w:space="0" w:color="auto"/>
              <w:bottom w:val="single" w:sz="6" w:space="0" w:color="auto"/>
              <w:right w:val="single" w:sz="6" w:space="0" w:color="auto"/>
            </w:tcBorders>
          </w:tcPr>
          <w:p w:rsidR="00491807" w:rsidRPr="00491807" w:rsidRDefault="00491807" w:rsidP="00265C22">
            <w:pPr>
              <w:snapToGrid w:val="0"/>
              <w:spacing w:after="0" w:line="240" w:lineRule="auto"/>
              <w:rPr>
                <w:rFonts w:ascii="Times New Roman" w:eastAsia="Times New Roman" w:hAnsi="Times New Roman" w:cs="Times New Roman"/>
                <w:sz w:val="18"/>
                <w:szCs w:val="18"/>
              </w:rPr>
            </w:pPr>
          </w:p>
        </w:tc>
        <w:tc>
          <w:tcPr>
            <w:tcW w:w="2127" w:type="dxa"/>
            <w:tcBorders>
              <w:top w:val="single" w:sz="6" w:space="0" w:color="auto"/>
              <w:left w:val="single" w:sz="6" w:space="0" w:color="auto"/>
              <w:bottom w:val="single" w:sz="6" w:space="0" w:color="auto"/>
              <w:right w:val="single" w:sz="6" w:space="0" w:color="auto"/>
            </w:tcBorders>
          </w:tcPr>
          <w:p w:rsidR="00491807" w:rsidRPr="00491807" w:rsidRDefault="00491807" w:rsidP="00265C22">
            <w:pPr>
              <w:snapToGrid w:val="0"/>
              <w:spacing w:after="0" w:line="240" w:lineRule="auto"/>
              <w:rPr>
                <w:rFonts w:ascii="Times New Roman" w:eastAsia="Times New Roman" w:hAnsi="Times New Roman" w:cs="Times New Roman"/>
                <w:sz w:val="18"/>
                <w:szCs w:val="18"/>
              </w:rPr>
            </w:pPr>
          </w:p>
        </w:tc>
        <w:tc>
          <w:tcPr>
            <w:tcW w:w="2835" w:type="dxa"/>
            <w:tcBorders>
              <w:top w:val="single" w:sz="6" w:space="0" w:color="auto"/>
              <w:left w:val="single" w:sz="6" w:space="0" w:color="auto"/>
              <w:bottom w:val="single" w:sz="6" w:space="0" w:color="auto"/>
              <w:right w:val="single" w:sz="6" w:space="0" w:color="auto"/>
            </w:tcBorders>
          </w:tcPr>
          <w:p w:rsidR="00491807" w:rsidRPr="00491807" w:rsidRDefault="00491807" w:rsidP="00265C22">
            <w:pPr>
              <w:snapToGrid w:val="0"/>
              <w:spacing w:after="0" w:line="240" w:lineRule="auto"/>
              <w:rPr>
                <w:rFonts w:ascii="Times New Roman" w:eastAsia="Times New Roman" w:hAnsi="Times New Roman" w:cs="Times New Roman"/>
                <w:sz w:val="18"/>
                <w:szCs w:val="18"/>
              </w:rPr>
            </w:pPr>
          </w:p>
        </w:tc>
        <w:tc>
          <w:tcPr>
            <w:tcW w:w="2551" w:type="dxa"/>
            <w:tcBorders>
              <w:top w:val="single" w:sz="6" w:space="0" w:color="auto"/>
              <w:left w:val="single" w:sz="6" w:space="0" w:color="auto"/>
              <w:bottom w:val="single" w:sz="6" w:space="0" w:color="auto"/>
              <w:right w:val="single" w:sz="6" w:space="0" w:color="auto"/>
            </w:tcBorders>
          </w:tcPr>
          <w:p w:rsidR="00491807" w:rsidRPr="00491807" w:rsidRDefault="00491807" w:rsidP="00265C22">
            <w:pPr>
              <w:snapToGrid w:val="0"/>
              <w:spacing w:after="0" w:line="240" w:lineRule="auto"/>
              <w:rPr>
                <w:rFonts w:ascii="Times New Roman" w:eastAsia="Times New Roman" w:hAnsi="Times New Roman" w:cs="Times New Roman"/>
                <w:sz w:val="18"/>
                <w:szCs w:val="18"/>
              </w:rPr>
            </w:pPr>
          </w:p>
        </w:tc>
      </w:tr>
      <w:tr w:rsidR="00491807" w:rsidRPr="00491807" w:rsidTr="00265C22">
        <w:trPr>
          <w:trHeight w:val="240"/>
        </w:trPr>
        <w:tc>
          <w:tcPr>
            <w:tcW w:w="2268" w:type="dxa"/>
            <w:tcBorders>
              <w:top w:val="single" w:sz="6" w:space="0" w:color="auto"/>
              <w:left w:val="single" w:sz="6" w:space="0" w:color="auto"/>
              <w:bottom w:val="single" w:sz="6" w:space="0" w:color="auto"/>
              <w:right w:val="single" w:sz="6" w:space="0" w:color="auto"/>
            </w:tcBorders>
          </w:tcPr>
          <w:p w:rsidR="00491807" w:rsidRPr="00491807" w:rsidRDefault="00491807" w:rsidP="00265C22">
            <w:pPr>
              <w:snapToGrid w:val="0"/>
              <w:spacing w:after="0" w:line="240" w:lineRule="auto"/>
              <w:rPr>
                <w:rFonts w:ascii="Times New Roman" w:eastAsia="Times New Roman" w:hAnsi="Times New Roman" w:cs="Times New Roman"/>
                <w:sz w:val="18"/>
                <w:szCs w:val="18"/>
              </w:rPr>
            </w:pPr>
          </w:p>
        </w:tc>
        <w:tc>
          <w:tcPr>
            <w:tcW w:w="2127" w:type="dxa"/>
            <w:tcBorders>
              <w:top w:val="single" w:sz="6" w:space="0" w:color="auto"/>
              <w:left w:val="single" w:sz="6" w:space="0" w:color="auto"/>
              <w:bottom w:val="single" w:sz="6" w:space="0" w:color="auto"/>
              <w:right w:val="single" w:sz="6" w:space="0" w:color="auto"/>
            </w:tcBorders>
          </w:tcPr>
          <w:p w:rsidR="00491807" w:rsidRPr="00491807" w:rsidRDefault="00491807" w:rsidP="00265C22">
            <w:pPr>
              <w:snapToGrid w:val="0"/>
              <w:spacing w:after="0" w:line="240" w:lineRule="auto"/>
              <w:rPr>
                <w:rFonts w:ascii="Times New Roman" w:eastAsia="Times New Roman" w:hAnsi="Times New Roman" w:cs="Times New Roman"/>
                <w:sz w:val="18"/>
                <w:szCs w:val="18"/>
              </w:rPr>
            </w:pPr>
          </w:p>
        </w:tc>
        <w:tc>
          <w:tcPr>
            <w:tcW w:w="2835" w:type="dxa"/>
            <w:tcBorders>
              <w:top w:val="single" w:sz="6" w:space="0" w:color="auto"/>
              <w:left w:val="single" w:sz="6" w:space="0" w:color="auto"/>
              <w:bottom w:val="single" w:sz="6" w:space="0" w:color="auto"/>
              <w:right w:val="single" w:sz="6" w:space="0" w:color="auto"/>
            </w:tcBorders>
          </w:tcPr>
          <w:p w:rsidR="00491807" w:rsidRPr="00491807" w:rsidRDefault="00491807" w:rsidP="00265C22">
            <w:pPr>
              <w:snapToGrid w:val="0"/>
              <w:spacing w:after="0" w:line="240" w:lineRule="auto"/>
              <w:rPr>
                <w:rFonts w:ascii="Times New Roman" w:eastAsia="Times New Roman" w:hAnsi="Times New Roman" w:cs="Times New Roman"/>
                <w:sz w:val="18"/>
                <w:szCs w:val="18"/>
              </w:rPr>
            </w:pPr>
          </w:p>
        </w:tc>
        <w:tc>
          <w:tcPr>
            <w:tcW w:w="2551" w:type="dxa"/>
            <w:tcBorders>
              <w:top w:val="single" w:sz="6" w:space="0" w:color="auto"/>
              <w:left w:val="single" w:sz="6" w:space="0" w:color="auto"/>
              <w:bottom w:val="single" w:sz="6" w:space="0" w:color="auto"/>
              <w:right w:val="single" w:sz="6" w:space="0" w:color="auto"/>
            </w:tcBorders>
          </w:tcPr>
          <w:p w:rsidR="00491807" w:rsidRPr="00491807" w:rsidRDefault="00491807" w:rsidP="00265C22">
            <w:pPr>
              <w:snapToGrid w:val="0"/>
              <w:spacing w:after="0" w:line="240" w:lineRule="auto"/>
              <w:rPr>
                <w:rFonts w:ascii="Times New Roman" w:eastAsia="Times New Roman" w:hAnsi="Times New Roman" w:cs="Times New Roman"/>
                <w:sz w:val="18"/>
                <w:szCs w:val="18"/>
              </w:rPr>
            </w:pPr>
          </w:p>
        </w:tc>
      </w:tr>
    </w:tbl>
    <w:p w:rsidR="00491807" w:rsidRPr="00491807" w:rsidRDefault="00491807" w:rsidP="00491807">
      <w:pPr>
        <w:snapToGrid w:val="0"/>
        <w:spacing w:after="0" w:line="240" w:lineRule="auto"/>
        <w:rPr>
          <w:rFonts w:ascii="Times New Roman" w:eastAsia="Times New Roman" w:hAnsi="Times New Roman" w:cs="Times New Roman"/>
          <w:sz w:val="18"/>
          <w:szCs w:val="18"/>
        </w:rPr>
      </w:pPr>
    </w:p>
    <w:p w:rsidR="00491807" w:rsidRPr="00491807" w:rsidRDefault="00491807" w:rsidP="00491807">
      <w:pPr>
        <w:snapToGrid w:val="0"/>
        <w:spacing w:after="0" w:line="240" w:lineRule="auto"/>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Получатель субсидии</w:t>
      </w:r>
    </w:p>
    <w:p w:rsidR="00491807" w:rsidRPr="00491807" w:rsidRDefault="00491807" w:rsidP="00491807">
      <w:pPr>
        <w:snapToGrid w:val="0"/>
        <w:spacing w:after="0" w:line="240" w:lineRule="auto"/>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_____________________</w:t>
      </w:r>
    </w:p>
    <w:p w:rsidR="00491807" w:rsidRPr="00491807" w:rsidRDefault="00491807" w:rsidP="00491807">
      <w:pPr>
        <w:snapToGrid w:val="0"/>
        <w:spacing w:after="0" w:line="240" w:lineRule="auto"/>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М.П.</w:t>
      </w:r>
    </w:p>
    <w:p w:rsidR="00491807" w:rsidRPr="00491807" w:rsidRDefault="00491807" w:rsidP="00491807">
      <w:pPr>
        <w:snapToGrid w:val="0"/>
        <w:spacing w:after="0" w:line="240" w:lineRule="auto"/>
        <w:rPr>
          <w:rFonts w:ascii="Times New Roman" w:eastAsia="Times New Roman" w:hAnsi="Times New Roman" w:cs="Times New Roman"/>
          <w:sz w:val="18"/>
          <w:szCs w:val="18"/>
        </w:rPr>
      </w:pPr>
    </w:p>
    <w:p w:rsidR="00491807" w:rsidRPr="00491807" w:rsidRDefault="00491807" w:rsidP="00491807">
      <w:pPr>
        <w:snapToGrid w:val="0"/>
        <w:spacing w:after="0" w:line="240" w:lineRule="auto"/>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____________________________________________________________________</w:t>
      </w:r>
    </w:p>
    <w:p w:rsidR="00491807" w:rsidRPr="00491807" w:rsidRDefault="00491807" w:rsidP="00491807">
      <w:pPr>
        <w:snapToGrid w:val="0"/>
        <w:spacing w:after="0" w:line="240" w:lineRule="auto"/>
        <w:jc w:val="both"/>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*Отчет так же должен содержать следующие основные характеристики и материалы:</w:t>
      </w:r>
    </w:p>
    <w:p w:rsidR="00491807" w:rsidRPr="00491807" w:rsidRDefault="00491807" w:rsidP="00491807">
      <w:pPr>
        <w:tabs>
          <w:tab w:val="left" w:pos="993"/>
        </w:tabs>
        <w:autoSpaceDE w:val="0"/>
        <w:autoSpaceDN w:val="0"/>
        <w:adjustRightInd w:val="0"/>
        <w:spacing w:after="0"/>
        <w:ind w:firstLine="709"/>
        <w:jc w:val="both"/>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1. Результаты реализации программы, описывающие изменение ситуации по отношению к началу реализации программы, соотношение планируемых расходов на реализацию программы и ожидаемых результатов. Результаты должны содержать оценку бюджетной эффективности, описание социальных, экономических последствий. В результатах указывается количество новых или сохраняемых в случае реализации программы рабочих мест, количество добровольцев, которых планируется привлечь к реализации программы, оценочное описание произведенных работ (в случае их невыполнения необходимо указать причины). Исполнитель и дата проведения работ. Соответствие достигнутых результатов календарному плану выполнения программы. При наличии законченных работ в виде исследований, подготовленных документов, опубликованных, иллюстрированных, видео-, аудио - и других материалов, приложить их копии к отчету. В случае опубликования указанных работ необходимо указать печатное издание.</w:t>
      </w:r>
    </w:p>
    <w:p w:rsidR="00491807" w:rsidRPr="00491807" w:rsidRDefault="00491807" w:rsidP="00491807">
      <w:pPr>
        <w:snapToGrid w:val="0"/>
        <w:spacing w:after="0" w:line="240" w:lineRule="auto"/>
        <w:ind w:firstLine="720"/>
        <w:jc w:val="both"/>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2. Перечень заключенных (расторгнутых) для реализации программы соглашений, договоров (в том числе трудовых), соглашений с указанием сторон. Копии указанных документов прилагаются к отчету.</w:t>
      </w:r>
    </w:p>
    <w:p w:rsidR="00491807" w:rsidRPr="00491807" w:rsidRDefault="00491807" w:rsidP="00491807">
      <w:pPr>
        <w:snapToGrid w:val="0"/>
        <w:spacing w:after="0" w:line="240" w:lineRule="auto"/>
        <w:ind w:firstLine="720"/>
        <w:jc w:val="both"/>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3. Перечень проведенных мероприятий с указанием срока, места и участников их проведения.</w:t>
      </w:r>
    </w:p>
    <w:p w:rsidR="00491807" w:rsidRPr="00491807" w:rsidRDefault="00491807" w:rsidP="00491807">
      <w:pPr>
        <w:snapToGrid w:val="0"/>
        <w:spacing w:after="0" w:line="240" w:lineRule="auto"/>
        <w:ind w:firstLine="720"/>
        <w:jc w:val="both"/>
        <w:rPr>
          <w:rFonts w:ascii="Times New Roman" w:eastAsia="Times New Roman" w:hAnsi="Times New Roman" w:cs="Times New Roman"/>
          <w:sz w:val="18"/>
          <w:szCs w:val="18"/>
        </w:rPr>
      </w:pPr>
      <w:r w:rsidRPr="00491807">
        <w:rPr>
          <w:rFonts w:ascii="Times New Roman" w:eastAsia="Times New Roman" w:hAnsi="Times New Roman" w:cs="Times New Roman"/>
          <w:sz w:val="18"/>
          <w:szCs w:val="18"/>
        </w:rPr>
        <w:t>4. Заключение о необходимости продолжения работ, предложения по их оптимизации.</w:t>
      </w:r>
    </w:p>
    <w:p w:rsidR="00491807" w:rsidRPr="00491807" w:rsidRDefault="00491807" w:rsidP="00491807">
      <w:pPr>
        <w:snapToGrid w:val="0"/>
        <w:spacing w:after="0" w:line="240" w:lineRule="auto"/>
        <w:rPr>
          <w:rFonts w:ascii="Times New Roman" w:hAnsi="Times New Roman" w:cs="Times New Roman"/>
          <w:sz w:val="18"/>
          <w:szCs w:val="18"/>
        </w:rPr>
      </w:pPr>
    </w:p>
    <w:p w:rsidR="00491807" w:rsidRPr="00491807" w:rsidRDefault="00491807" w:rsidP="00753FC9">
      <w:pPr>
        <w:spacing w:line="240" w:lineRule="auto"/>
        <w:contextualSpacing/>
        <w:rPr>
          <w:rFonts w:ascii="Times New Roman" w:hAnsi="Times New Roman" w:cs="Times New Roman"/>
          <w:sz w:val="18"/>
          <w:szCs w:val="18"/>
        </w:rPr>
      </w:pPr>
    </w:p>
    <w:tbl>
      <w:tblPr>
        <w:tblpPr w:leftFromText="180" w:rightFromText="180" w:vertAnchor="text" w:horzAnchor="margin" w:tblpXSpec="center" w:tblpY="-78"/>
        <w:tblW w:w="10173"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809"/>
        <w:gridCol w:w="1701"/>
        <w:gridCol w:w="1985"/>
        <w:gridCol w:w="665"/>
        <w:gridCol w:w="560"/>
        <w:gridCol w:w="560"/>
        <w:gridCol w:w="560"/>
        <w:gridCol w:w="915"/>
        <w:gridCol w:w="709"/>
        <w:gridCol w:w="709"/>
      </w:tblGrid>
      <w:tr w:rsidR="004701DC" w:rsidRPr="00491807" w:rsidTr="00784954">
        <w:tc>
          <w:tcPr>
            <w:tcW w:w="1809" w:type="dxa"/>
            <w:vMerge w:val="restart"/>
            <w:tcBorders>
              <w:top w:val="single" w:sz="4" w:space="0" w:color="auto"/>
              <w:bottom w:val="single" w:sz="4" w:space="0" w:color="auto"/>
              <w:right w:val="single" w:sz="4" w:space="0" w:color="auto"/>
            </w:tcBorders>
          </w:tcPr>
          <w:p w:rsidR="00753FC9" w:rsidRPr="00491807" w:rsidRDefault="00753FC9" w:rsidP="00753FC9">
            <w:pPr>
              <w:pStyle w:val="ad"/>
              <w:contextualSpacing/>
              <w:jc w:val="center"/>
              <w:rPr>
                <w:rFonts w:ascii="Times New Roman" w:hAnsi="Times New Roman" w:cs="Times New Roman"/>
                <w:sz w:val="18"/>
                <w:szCs w:val="18"/>
              </w:rPr>
            </w:pPr>
            <w:r w:rsidRPr="00491807">
              <w:rPr>
                <w:rFonts w:ascii="Times New Roman" w:hAnsi="Times New Roman" w:cs="Times New Roman"/>
                <w:sz w:val="18"/>
                <w:szCs w:val="18"/>
              </w:rPr>
              <w:t>Наименование мероприятия</w:t>
            </w:r>
          </w:p>
        </w:tc>
        <w:tc>
          <w:tcPr>
            <w:tcW w:w="1701" w:type="dxa"/>
            <w:vMerge w:val="restart"/>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jc w:val="center"/>
              <w:rPr>
                <w:rFonts w:ascii="Times New Roman" w:hAnsi="Times New Roman" w:cs="Times New Roman"/>
                <w:sz w:val="18"/>
                <w:szCs w:val="18"/>
              </w:rPr>
            </w:pPr>
            <w:r w:rsidRPr="00491807">
              <w:rPr>
                <w:rFonts w:ascii="Times New Roman" w:hAnsi="Times New Roman" w:cs="Times New Roman"/>
                <w:sz w:val="18"/>
                <w:szCs w:val="18"/>
              </w:rPr>
              <w:t>Ответственный исполнитель, соисполнитель, участник</w:t>
            </w:r>
          </w:p>
        </w:tc>
        <w:tc>
          <w:tcPr>
            <w:tcW w:w="1985" w:type="dxa"/>
            <w:vMerge w:val="restart"/>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jc w:val="center"/>
              <w:rPr>
                <w:rFonts w:ascii="Times New Roman" w:hAnsi="Times New Roman" w:cs="Times New Roman"/>
                <w:sz w:val="18"/>
                <w:szCs w:val="18"/>
              </w:rPr>
            </w:pPr>
            <w:r w:rsidRPr="00491807">
              <w:rPr>
                <w:rFonts w:ascii="Times New Roman" w:hAnsi="Times New Roman" w:cs="Times New Roman"/>
                <w:sz w:val="18"/>
                <w:szCs w:val="18"/>
              </w:rPr>
              <w:t>Источник финансирования</w:t>
            </w:r>
          </w:p>
        </w:tc>
        <w:tc>
          <w:tcPr>
            <w:tcW w:w="2345" w:type="dxa"/>
            <w:gridSpan w:val="4"/>
            <w:vMerge w:val="restart"/>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jc w:val="center"/>
              <w:rPr>
                <w:rFonts w:ascii="Times New Roman" w:hAnsi="Times New Roman" w:cs="Times New Roman"/>
                <w:sz w:val="18"/>
                <w:szCs w:val="18"/>
              </w:rPr>
            </w:pPr>
            <w:r w:rsidRPr="00491807">
              <w:rPr>
                <w:rFonts w:ascii="Times New Roman" w:hAnsi="Times New Roman" w:cs="Times New Roman"/>
                <w:sz w:val="18"/>
                <w:szCs w:val="18"/>
              </w:rPr>
              <w:t>Код бюджетной классификации</w:t>
            </w:r>
          </w:p>
        </w:tc>
        <w:tc>
          <w:tcPr>
            <w:tcW w:w="2333" w:type="dxa"/>
            <w:gridSpan w:val="3"/>
            <w:tcBorders>
              <w:top w:val="single" w:sz="4" w:space="0" w:color="auto"/>
              <w:left w:val="single" w:sz="4" w:space="0" w:color="auto"/>
              <w:bottom w:val="single" w:sz="4" w:space="0" w:color="auto"/>
            </w:tcBorders>
          </w:tcPr>
          <w:p w:rsidR="00753FC9" w:rsidRPr="00491807" w:rsidRDefault="00753FC9" w:rsidP="00753FC9">
            <w:pPr>
              <w:pStyle w:val="ad"/>
              <w:contextualSpacing/>
              <w:jc w:val="center"/>
              <w:rPr>
                <w:rFonts w:ascii="Times New Roman" w:hAnsi="Times New Roman" w:cs="Times New Roman"/>
                <w:sz w:val="18"/>
                <w:szCs w:val="18"/>
              </w:rPr>
            </w:pPr>
            <w:r w:rsidRPr="00491807">
              <w:rPr>
                <w:rFonts w:ascii="Times New Roman" w:hAnsi="Times New Roman" w:cs="Times New Roman"/>
                <w:sz w:val="18"/>
                <w:szCs w:val="18"/>
              </w:rPr>
              <w:t>Расходы по годам, тыс. рублей</w:t>
            </w:r>
          </w:p>
        </w:tc>
      </w:tr>
      <w:tr w:rsidR="004701DC" w:rsidRPr="00491807" w:rsidTr="00784954">
        <w:trPr>
          <w:trHeight w:val="276"/>
        </w:trPr>
        <w:tc>
          <w:tcPr>
            <w:tcW w:w="1809" w:type="dxa"/>
            <w:vMerge/>
            <w:tcBorders>
              <w:top w:val="single" w:sz="4" w:space="0" w:color="auto"/>
              <w:bottom w:val="single" w:sz="4" w:space="0" w:color="auto"/>
              <w:right w:val="single" w:sz="4" w:space="0" w:color="auto"/>
            </w:tcBorders>
          </w:tcPr>
          <w:p w:rsidR="00753FC9" w:rsidRPr="00491807" w:rsidRDefault="00753FC9" w:rsidP="00753FC9">
            <w:pPr>
              <w:pStyle w:val="ad"/>
              <w:contextualSpacing/>
              <w:rPr>
                <w:rFonts w:ascii="Times New Roman" w:hAnsi="Times New Roman" w:cs="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rPr>
                <w:rFonts w:ascii="Times New Roman" w:hAnsi="Times New Roman" w:cs="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rPr>
                <w:rFonts w:ascii="Times New Roman" w:hAnsi="Times New Roman" w:cs="Times New Roman"/>
                <w:sz w:val="18"/>
                <w:szCs w:val="18"/>
              </w:rPr>
            </w:pPr>
          </w:p>
        </w:tc>
        <w:tc>
          <w:tcPr>
            <w:tcW w:w="2345" w:type="dxa"/>
            <w:gridSpan w:val="4"/>
            <w:vMerge/>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rPr>
                <w:rFonts w:ascii="Times New Roman" w:hAnsi="Times New Roman" w:cs="Times New Roman"/>
                <w:sz w:val="18"/>
                <w:szCs w:val="18"/>
              </w:rPr>
            </w:pPr>
          </w:p>
        </w:tc>
        <w:tc>
          <w:tcPr>
            <w:tcW w:w="915" w:type="dxa"/>
            <w:vMerge w:val="restart"/>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jc w:val="center"/>
              <w:rPr>
                <w:rFonts w:ascii="Times New Roman" w:hAnsi="Times New Roman" w:cs="Times New Roman"/>
                <w:sz w:val="18"/>
                <w:szCs w:val="18"/>
              </w:rPr>
            </w:pPr>
            <w:r w:rsidRPr="00491807">
              <w:rPr>
                <w:rFonts w:ascii="Times New Roman" w:hAnsi="Times New Roman" w:cs="Times New Roman"/>
                <w:sz w:val="18"/>
                <w:szCs w:val="18"/>
              </w:rPr>
              <w:t>2022 год</w:t>
            </w:r>
          </w:p>
        </w:tc>
        <w:tc>
          <w:tcPr>
            <w:tcW w:w="709" w:type="dxa"/>
            <w:vMerge w:val="restart"/>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jc w:val="center"/>
              <w:rPr>
                <w:rFonts w:ascii="Times New Roman" w:hAnsi="Times New Roman" w:cs="Times New Roman"/>
                <w:sz w:val="18"/>
                <w:szCs w:val="18"/>
              </w:rPr>
            </w:pPr>
            <w:r w:rsidRPr="00491807">
              <w:rPr>
                <w:rFonts w:ascii="Times New Roman" w:hAnsi="Times New Roman" w:cs="Times New Roman"/>
                <w:sz w:val="18"/>
                <w:szCs w:val="18"/>
              </w:rPr>
              <w:t>2023 год</w:t>
            </w:r>
          </w:p>
        </w:tc>
        <w:tc>
          <w:tcPr>
            <w:tcW w:w="709" w:type="dxa"/>
            <w:vMerge w:val="restart"/>
            <w:tcBorders>
              <w:top w:val="single" w:sz="4" w:space="0" w:color="auto"/>
              <w:left w:val="single" w:sz="4" w:space="0" w:color="auto"/>
              <w:bottom w:val="single" w:sz="4" w:space="0" w:color="auto"/>
            </w:tcBorders>
          </w:tcPr>
          <w:p w:rsidR="00753FC9" w:rsidRPr="00491807" w:rsidRDefault="00753FC9" w:rsidP="00753FC9">
            <w:pPr>
              <w:pStyle w:val="ad"/>
              <w:contextualSpacing/>
              <w:jc w:val="center"/>
              <w:rPr>
                <w:rFonts w:ascii="Times New Roman" w:hAnsi="Times New Roman" w:cs="Times New Roman"/>
                <w:sz w:val="18"/>
                <w:szCs w:val="18"/>
              </w:rPr>
            </w:pPr>
            <w:r w:rsidRPr="00491807">
              <w:rPr>
                <w:rFonts w:ascii="Times New Roman" w:hAnsi="Times New Roman" w:cs="Times New Roman"/>
                <w:sz w:val="18"/>
                <w:szCs w:val="18"/>
              </w:rPr>
              <w:t>2024 год</w:t>
            </w:r>
          </w:p>
        </w:tc>
      </w:tr>
      <w:tr w:rsidR="004701DC" w:rsidRPr="00491807" w:rsidTr="00784954">
        <w:tc>
          <w:tcPr>
            <w:tcW w:w="1809" w:type="dxa"/>
            <w:vMerge/>
            <w:tcBorders>
              <w:top w:val="single" w:sz="4" w:space="0" w:color="auto"/>
              <w:bottom w:val="single" w:sz="4" w:space="0" w:color="auto"/>
              <w:right w:val="single" w:sz="4" w:space="0" w:color="auto"/>
            </w:tcBorders>
          </w:tcPr>
          <w:p w:rsidR="00753FC9" w:rsidRPr="00491807" w:rsidRDefault="00753FC9" w:rsidP="00753FC9">
            <w:pPr>
              <w:pStyle w:val="ad"/>
              <w:contextualSpacing/>
              <w:rPr>
                <w:rFonts w:ascii="Times New Roman" w:hAnsi="Times New Roman" w:cs="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rPr>
                <w:rFonts w:ascii="Times New Roman" w:hAnsi="Times New Roman" w:cs="Times New Roman"/>
                <w:sz w:val="18"/>
                <w:szCs w:val="18"/>
              </w:rPr>
            </w:pPr>
          </w:p>
        </w:tc>
        <w:tc>
          <w:tcPr>
            <w:tcW w:w="1985" w:type="dxa"/>
            <w:vMerge/>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rPr>
                <w:rFonts w:ascii="Times New Roman" w:hAnsi="Times New Roman" w:cs="Times New Roman"/>
                <w:sz w:val="18"/>
                <w:szCs w:val="18"/>
              </w:rPr>
            </w:pPr>
          </w:p>
        </w:tc>
        <w:tc>
          <w:tcPr>
            <w:tcW w:w="665" w:type="dxa"/>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jc w:val="center"/>
              <w:rPr>
                <w:rFonts w:ascii="Times New Roman" w:hAnsi="Times New Roman" w:cs="Times New Roman"/>
                <w:sz w:val="18"/>
                <w:szCs w:val="18"/>
              </w:rPr>
            </w:pPr>
            <w:r w:rsidRPr="00491807">
              <w:rPr>
                <w:rFonts w:ascii="Times New Roman" w:hAnsi="Times New Roman" w:cs="Times New Roman"/>
                <w:sz w:val="18"/>
                <w:szCs w:val="18"/>
              </w:rPr>
              <w:t>ГРБС</w:t>
            </w:r>
          </w:p>
        </w:tc>
        <w:tc>
          <w:tcPr>
            <w:tcW w:w="560" w:type="dxa"/>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jc w:val="center"/>
              <w:rPr>
                <w:rFonts w:ascii="Times New Roman" w:hAnsi="Times New Roman" w:cs="Times New Roman"/>
                <w:sz w:val="18"/>
                <w:szCs w:val="18"/>
              </w:rPr>
            </w:pPr>
            <w:proofErr w:type="spellStart"/>
            <w:r w:rsidRPr="00491807">
              <w:rPr>
                <w:rFonts w:ascii="Times New Roman" w:hAnsi="Times New Roman" w:cs="Times New Roman"/>
                <w:sz w:val="18"/>
                <w:szCs w:val="18"/>
              </w:rPr>
              <w:t>Рз</w:t>
            </w:r>
            <w:proofErr w:type="spellEnd"/>
            <w:r w:rsidRPr="00491807">
              <w:rPr>
                <w:rFonts w:ascii="Times New Roman" w:hAnsi="Times New Roman" w:cs="Times New Roman"/>
                <w:sz w:val="18"/>
                <w:szCs w:val="18"/>
              </w:rPr>
              <w:t xml:space="preserve"> </w:t>
            </w:r>
            <w:proofErr w:type="spellStart"/>
            <w:r w:rsidRPr="00491807">
              <w:rPr>
                <w:rFonts w:ascii="Times New Roman" w:hAnsi="Times New Roman" w:cs="Times New Roman"/>
                <w:sz w:val="18"/>
                <w:szCs w:val="18"/>
              </w:rPr>
              <w:t>Пр</w:t>
            </w:r>
            <w:proofErr w:type="spellEnd"/>
          </w:p>
        </w:tc>
        <w:tc>
          <w:tcPr>
            <w:tcW w:w="560" w:type="dxa"/>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jc w:val="center"/>
              <w:rPr>
                <w:rFonts w:ascii="Times New Roman" w:hAnsi="Times New Roman" w:cs="Times New Roman"/>
                <w:sz w:val="18"/>
                <w:szCs w:val="18"/>
              </w:rPr>
            </w:pPr>
            <w:r w:rsidRPr="00491807">
              <w:rPr>
                <w:rFonts w:ascii="Times New Roman" w:hAnsi="Times New Roman" w:cs="Times New Roman"/>
                <w:sz w:val="18"/>
                <w:szCs w:val="18"/>
              </w:rPr>
              <w:t>ЦСР</w:t>
            </w:r>
          </w:p>
        </w:tc>
        <w:tc>
          <w:tcPr>
            <w:tcW w:w="560" w:type="dxa"/>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jc w:val="center"/>
              <w:rPr>
                <w:rFonts w:ascii="Times New Roman" w:hAnsi="Times New Roman" w:cs="Times New Roman"/>
                <w:sz w:val="18"/>
                <w:szCs w:val="18"/>
              </w:rPr>
            </w:pPr>
            <w:r w:rsidRPr="00491807">
              <w:rPr>
                <w:rFonts w:ascii="Times New Roman" w:hAnsi="Times New Roman" w:cs="Times New Roman"/>
                <w:sz w:val="18"/>
                <w:szCs w:val="18"/>
              </w:rPr>
              <w:t>ВР</w:t>
            </w:r>
          </w:p>
        </w:tc>
        <w:tc>
          <w:tcPr>
            <w:tcW w:w="915" w:type="dxa"/>
            <w:vMerge/>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rPr>
                <w:rFonts w:ascii="Times New Roman" w:hAnsi="Times New Roman" w:cs="Times New Roman"/>
                <w:sz w:val="18"/>
                <w:szCs w:val="18"/>
              </w:rPr>
            </w:pPr>
          </w:p>
        </w:tc>
        <w:tc>
          <w:tcPr>
            <w:tcW w:w="709" w:type="dxa"/>
            <w:vMerge/>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rPr>
                <w:rFonts w:ascii="Times New Roman" w:hAnsi="Times New Roman" w:cs="Times New Roman"/>
                <w:sz w:val="18"/>
                <w:szCs w:val="18"/>
              </w:rPr>
            </w:pPr>
          </w:p>
        </w:tc>
        <w:tc>
          <w:tcPr>
            <w:tcW w:w="709" w:type="dxa"/>
            <w:vMerge/>
            <w:tcBorders>
              <w:top w:val="single" w:sz="4" w:space="0" w:color="auto"/>
              <w:left w:val="single" w:sz="4" w:space="0" w:color="auto"/>
              <w:bottom w:val="single" w:sz="4" w:space="0" w:color="auto"/>
            </w:tcBorders>
          </w:tcPr>
          <w:p w:rsidR="00753FC9" w:rsidRPr="00491807" w:rsidRDefault="00753FC9" w:rsidP="00753FC9">
            <w:pPr>
              <w:pStyle w:val="ad"/>
              <w:contextualSpacing/>
              <w:rPr>
                <w:rFonts w:ascii="Times New Roman" w:hAnsi="Times New Roman" w:cs="Times New Roman"/>
                <w:sz w:val="18"/>
                <w:szCs w:val="18"/>
              </w:rPr>
            </w:pPr>
          </w:p>
        </w:tc>
      </w:tr>
      <w:tr w:rsidR="004701DC" w:rsidRPr="00491807" w:rsidTr="00784954">
        <w:tc>
          <w:tcPr>
            <w:tcW w:w="1809" w:type="dxa"/>
            <w:tcBorders>
              <w:top w:val="single" w:sz="4" w:space="0" w:color="auto"/>
              <w:bottom w:val="single" w:sz="4" w:space="0" w:color="auto"/>
              <w:right w:val="single" w:sz="4" w:space="0" w:color="auto"/>
            </w:tcBorders>
          </w:tcPr>
          <w:p w:rsidR="00753FC9" w:rsidRPr="00491807" w:rsidRDefault="00753FC9" w:rsidP="00753FC9">
            <w:pPr>
              <w:pStyle w:val="ad"/>
              <w:contextualSpacing/>
              <w:jc w:val="center"/>
              <w:rPr>
                <w:rFonts w:ascii="Times New Roman" w:hAnsi="Times New Roman" w:cs="Times New Roman"/>
                <w:sz w:val="18"/>
                <w:szCs w:val="18"/>
              </w:rPr>
            </w:pPr>
            <w:r w:rsidRPr="00491807">
              <w:rPr>
                <w:rFonts w:ascii="Times New Roman" w:hAnsi="Times New Roman" w:cs="Times New Roman"/>
                <w:sz w:val="18"/>
                <w:szCs w:val="18"/>
              </w:rPr>
              <w:t>1</w:t>
            </w:r>
          </w:p>
        </w:tc>
        <w:tc>
          <w:tcPr>
            <w:tcW w:w="1701" w:type="dxa"/>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jc w:val="center"/>
              <w:rPr>
                <w:rFonts w:ascii="Times New Roman" w:hAnsi="Times New Roman" w:cs="Times New Roman"/>
                <w:sz w:val="18"/>
                <w:szCs w:val="18"/>
              </w:rPr>
            </w:pPr>
            <w:r w:rsidRPr="00491807">
              <w:rPr>
                <w:rFonts w:ascii="Times New Roman" w:hAnsi="Times New Roman" w:cs="Times New Roman"/>
                <w:sz w:val="18"/>
                <w:szCs w:val="18"/>
              </w:rPr>
              <w:t>2</w:t>
            </w:r>
          </w:p>
        </w:tc>
        <w:tc>
          <w:tcPr>
            <w:tcW w:w="1985" w:type="dxa"/>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jc w:val="center"/>
              <w:rPr>
                <w:rFonts w:ascii="Times New Roman" w:hAnsi="Times New Roman" w:cs="Times New Roman"/>
                <w:sz w:val="18"/>
                <w:szCs w:val="18"/>
              </w:rPr>
            </w:pPr>
            <w:r w:rsidRPr="00491807">
              <w:rPr>
                <w:rFonts w:ascii="Times New Roman" w:hAnsi="Times New Roman" w:cs="Times New Roman"/>
                <w:sz w:val="18"/>
                <w:szCs w:val="18"/>
              </w:rPr>
              <w:t>3</w:t>
            </w:r>
          </w:p>
        </w:tc>
        <w:tc>
          <w:tcPr>
            <w:tcW w:w="665" w:type="dxa"/>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jc w:val="center"/>
              <w:rPr>
                <w:rFonts w:ascii="Times New Roman" w:hAnsi="Times New Roman" w:cs="Times New Roman"/>
                <w:sz w:val="18"/>
                <w:szCs w:val="18"/>
              </w:rPr>
            </w:pPr>
            <w:r w:rsidRPr="00491807">
              <w:rPr>
                <w:rFonts w:ascii="Times New Roman" w:hAnsi="Times New Roman" w:cs="Times New Roman"/>
                <w:sz w:val="18"/>
                <w:szCs w:val="18"/>
              </w:rPr>
              <w:t>4</w:t>
            </w:r>
          </w:p>
        </w:tc>
        <w:tc>
          <w:tcPr>
            <w:tcW w:w="560" w:type="dxa"/>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jc w:val="center"/>
              <w:rPr>
                <w:rFonts w:ascii="Times New Roman" w:hAnsi="Times New Roman" w:cs="Times New Roman"/>
                <w:sz w:val="18"/>
                <w:szCs w:val="18"/>
              </w:rPr>
            </w:pPr>
            <w:r w:rsidRPr="00491807">
              <w:rPr>
                <w:rFonts w:ascii="Times New Roman" w:hAnsi="Times New Roman" w:cs="Times New Roman"/>
                <w:sz w:val="18"/>
                <w:szCs w:val="18"/>
              </w:rPr>
              <w:t>5</w:t>
            </w:r>
          </w:p>
        </w:tc>
        <w:tc>
          <w:tcPr>
            <w:tcW w:w="560" w:type="dxa"/>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jc w:val="center"/>
              <w:rPr>
                <w:rFonts w:ascii="Times New Roman" w:hAnsi="Times New Roman" w:cs="Times New Roman"/>
                <w:sz w:val="18"/>
                <w:szCs w:val="18"/>
              </w:rPr>
            </w:pPr>
            <w:r w:rsidRPr="00491807">
              <w:rPr>
                <w:rFonts w:ascii="Times New Roman" w:hAnsi="Times New Roman" w:cs="Times New Roman"/>
                <w:sz w:val="18"/>
                <w:szCs w:val="18"/>
              </w:rPr>
              <w:t>6</w:t>
            </w:r>
          </w:p>
        </w:tc>
        <w:tc>
          <w:tcPr>
            <w:tcW w:w="560" w:type="dxa"/>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jc w:val="center"/>
              <w:rPr>
                <w:rFonts w:ascii="Times New Roman" w:hAnsi="Times New Roman" w:cs="Times New Roman"/>
                <w:sz w:val="18"/>
                <w:szCs w:val="18"/>
              </w:rPr>
            </w:pPr>
            <w:r w:rsidRPr="00491807">
              <w:rPr>
                <w:rFonts w:ascii="Times New Roman" w:hAnsi="Times New Roman" w:cs="Times New Roman"/>
                <w:sz w:val="18"/>
                <w:szCs w:val="18"/>
              </w:rPr>
              <w:t>7</w:t>
            </w:r>
          </w:p>
        </w:tc>
        <w:tc>
          <w:tcPr>
            <w:tcW w:w="915" w:type="dxa"/>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jc w:val="center"/>
              <w:rPr>
                <w:rFonts w:ascii="Times New Roman" w:hAnsi="Times New Roman" w:cs="Times New Roman"/>
                <w:sz w:val="18"/>
                <w:szCs w:val="18"/>
              </w:rPr>
            </w:pPr>
            <w:r w:rsidRPr="00491807">
              <w:rPr>
                <w:rFonts w:ascii="Times New Roman" w:hAnsi="Times New Roman" w:cs="Times New Roman"/>
                <w:sz w:val="18"/>
                <w:szCs w:val="18"/>
              </w:rPr>
              <w:t>12</w:t>
            </w:r>
          </w:p>
        </w:tc>
        <w:tc>
          <w:tcPr>
            <w:tcW w:w="709" w:type="dxa"/>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jc w:val="center"/>
              <w:rPr>
                <w:rFonts w:ascii="Times New Roman" w:hAnsi="Times New Roman" w:cs="Times New Roman"/>
                <w:sz w:val="18"/>
                <w:szCs w:val="18"/>
              </w:rPr>
            </w:pPr>
            <w:r w:rsidRPr="00491807">
              <w:rPr>
                <w:rFonts w:ascii="Times New Roman" w:hAnsi="Times New Roman" w:cs="Times New Roman"/>
                <w:sz w:val="18"/>
                <w:szCs w:val="18"/>
              </w:rPr>
              <w:t>13</w:t>
            </w:r>
          </w:p>
        </w:tc>
        <w:tc>
          <w:tcPr>
            <w:tcW w:w="709" w:type="dxa"/>
            <w:tcBorders>
              <w:top w:val="single" w:sz="4" w:space="0" w:color="auto"/>
              <w:left w:val="single" w:sz="4" w:space="0" w:color="auto"/>
              <w:bottom w:val="single" w:sz="4" w:space="0" w:color="auto"/>
            </w:tcBorders>
          </w:tcPr>
          <w:p w:rsidR="00753FC9" w:rsidRPr="00491807" w:rsidRDefault="00753FC9" w:rsidP="00753FC9">
            <w:pPr>
              <w:pStyle w:val="ad"/>
              <w:contextualSpacing/>
              <w:jc w:val="center"/>
              <w:rPr>
                <w:rFonts w:ascii="Times New Roman" w:hAnsi="Times New Roman" w:cs="Times New Roman"/>
                <w:sz w:val="18"/>
                <w:szCs w:val="18"/>
              </w:rPr>
            </w:pPr>
            <w:r w:rsidRPr="00491807">
              <w:rPr>
                <w:rFonts w:ascii="Times New Roman" w:hAnsi="Times New Roman" w:cs="Times New Roman"/>
                <w:sz w:val="18"/>
                <w:szCs w:val="18"/>
              </w:rPr>
              <w:t>14</w:t>
            </w:r>
          </w:p>
        </w:tc>
      </w:tr>
      <w:tr w:rsidR="004701DC" w:rsidRPr="00491807" w:rsidTr="00784954">
        <w:tc>
          <w:tcPr>
            <w:tcW w:w="1809" w:type="dxa"/>
            <w:vMerge w:val="restart"/>
            <w:tcBorders>
              <w:top w:val="single" w:sz="4" w:space="0" w:color="auto"/>
              <w:right w:val="single" w:sz="4" w:space="0" w:color="auto"/>
            </w:tcBorders>
          </w:tcPr>
          <w:p w:rsidR="00753FC9" w:rsidRPr="00491807" w:rsidRDefault="00753FC9" w:rsidP="00753FC9">
            <w:pPr>
              <w:pStyle w:val="ad"/>
              <w:contextualSpacing/>
              <w:rPr>
                <w:rFonts w:ascii="Times New Roman" w:hAnsi="Times New Roman" w:cs="Times New Roman"/>
                <w:sz w:val="18"/>
                <w:szCs w:val="18"/>
              </w:rPr>
            </w:pPr>
            <w:r w:rsidRPr="00491807">
              <w:rPr>
                <w:rFonts w:ascii="Times New Roman" w:hAnsi="Times New Roman" w:cs="Times New Roman"/>
                <w:sz w:val="18"/>
                <w:szCs w:val="18"/>
              </w:rPr>
              <w:t>Благоустройство дворовых территорий</w:t>
            </w:r>
          </w:p>
        </w:tc>
        <w:tc>
          <w:tcPr>
            <w:tcW w:w="1701" w:type="dxa"/>
            <w:vMerge w:val="restart"/>
            <w:tcBorders>
              <w:top w:val="single" w:sz="4" w:space="0" w:color="auto"/>
              <w:left w:val="single" w:sz="4" w:space="0" w:color="auto"/>
              <w:right w:val="single" w:sz="4" w:space="0" w:color="auto"/>
            </w:tcBorders>
          </w:tcPr>
          <w:p w:rsidR="00753FC9" w:rsidRPr="00491807" w:rsidRDefault="00753FC9" w:rsidP="00753FC9">
            <w:pPr>
              <w:pStyle w:val="ad"/>
              <w:contextualSpacing/>
              <w:jc w:val="left"/>
              <w:rPr>
                <w:rFonts w:ascii="Times New Roman" w:hAnsi="Times New Roman" w:cs="Times New Roman"/>
                <w:sz w:val="18"/>
                <w:szCs w:val="18"/>
              </w:rPr>
            </w:pPr>
            <w:r w:rsidRPr="00491807">
              <w:rPr>
                <w:rFonts w:ascii="Times New Roman" w:hAnsi="Times New Roman" w:cs="Times New Roman"/>
                <w:sz w:val="18"/>
                <w:szCs w:val="18"/>
              </w:rPr>
              <w:t>Администрация Дубенского муниципального района РМ</w:t>
            </w:r>
          </w:p>
        </w:tc>
        <w:tc>
          <w:tcPr>
            <w:tcW w:w="1985" w:type="dxa"/>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rPr>
                <w:rFonts w:ascii="Times New Roman" w:hAnsi="Times New Roman" w:cs="Times New Roman"/>
                <w:sz w:val="18"/>
                <w:szCs w:val="18"/>
              </w:rPr>
            </w:pPr>
            <w:r w:rsidRPr="00491807">
              <w:rPr>
                <w:rFonts w:ascii="Times New Roman" w:hAnsi="Times New Roman" w:cs="Times New Roman"/>
                <w:sz w:val="18"/>
                <w:szCs w:val="18"/>
              </w:rPr>
              <w:t xml:space="preserve">Республиканский бюджет </w:t>
            </w:r>
          </w:p>
        </w:tc>
        <w:tc>
          <w:tcPr>
            <w:tcW w:w="665" w:type="dxa"/>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rPr>
                <w:rFonts w:ascii="Times New Roman" w:hAnsi="Times New Roman" w:cs="Times New Roman"/>
                <w:sz w:val="18"/>
                <w:szCs w:val="18"/>
              </w:rPr>
            </w:pPr>
          </w:p>
        </w:tc>
        <w:tc>
          <w:tcPr>
            <w:tcW w:w="560" w:type="dxa"/>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rPr>
                <w:rFonts w:ascii="Times New Roman" w:hAnsi="Times New Roman" w:cs="Times New Roman"/>
                <w:sz w:val="18"/>
                <w:szCs w:val="18"/>
              </w:rPr>
            </w:pPr>
          </w:p>
        </w:tc>
        <w:tc>
          <w:tcPr>
            <w:tcW w:w="560" w:type="dxa"/>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rPr>
                <w:rFonts w:ascii="Times New Roman" w:hAnsi="Times New Roman" w:cs="Times New Roman"/>
                <w:sz w:val="18"/>
                <w:szCs w:val="18"/>
              </w:rPr>
            </w:pPr>
          </w:p>
        </w:tc>
        <w:tc>
          <w:tcPr>
            <w:tcW w:w="560" w:type="dxa"/>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rPr>
                <w:rFonts w:ascii="Times New Roman" w:hAnsi="Times New Roman" w:cs="Times New Roman"/>
                <w:sz w:val="18"/>
                <w:szCs w:val="18"/>
              </w:rPr>
            </w:pPr>
          </w:p>
        </w:tc>
        <w:tc>
          <w:tcPr>
            <w:tcW w:w="915" w:type="dxa"/>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jc w:val="center"/>
              <w:rPr>
                <w:rFonts w:ascii="Times New Roman" w:hAnsi="Times New Roman" w:cs="Times New Roman"/>
                <w:sz w:val="18"/>
                <w:szCs w:val="18"/>
              </w:rPr>
            </w:pPr>
            <w:r w:rsidRPr="00491807">
              <w:rPr>
                <w:rFonts w:ascii="Times New Roman" w:hAnsi="Times New Roman" w:cs="Times New Roman"/>
                <w:sz w:val="18"/>
                <w:szCs w:val="18"/>
              </w:rPr>
              <w:t>0,00</w:t>
            </w:r>
          </w:p>
        </w:tc>
        <w:tc>
          <w:tcPr>
            <w:tcW w:w="709" w:type="dxa"/>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jc w:val="center"/>
              <w:rPr>
                <w:rFonts w:ascii="Times New Roman" w:hAnsi="Times New Roman" w:cs="Times New Roman"/>
                <w:sz w:val="18"/>
                <w:szCs w:val="18"/>
              </w:rPr>
            </w:pPr>
            <w:r w:rsidRPr="00491807">
              <w:rPr>
                <w:rFonts w:ascii="Times New Roman" w:hAnsi="Times New Roman" w:cs="Times New Roman"/>
                <w:sz w:val="18"/>
                <w:szCs w:val="18"/>
              </w:rPr>
              <w:t>0,0</w:t>
            </w:r>
          </w:p>
        </w:tc>
        <w:tc>
          <w:tcPr>
            <w:tcW w:w="709" w:type="dxa"/>
            <w:tcBorders>
              <w:top w:val="single" w:sz="4" w:space="0" w:color="auto"/>
              <w:left w:val="single" w:sz="4" w:space="0" w:color="auto"/>
              <w:bottom w:val="single" w:sz="4" w:space="0" w:color="auto"/>
            </w:tcBorders>
          </w:tcPr>
          <w:p w:rsidR="00753FC9" w:rsidRPr="00491807" w:rsidRDefault="00753FC9" w:rsidP="00753FC9">
            <w:pPr>
              <w:pStyle w:val="ad"/>
              <w:contextualSpacing/>
              <w:jc w:val="center"/>
              <w:rPr>
                <w:rFonts w:ascii="Times New Roman" w:hAnsi="Times New Roman" w:cs="Times New Roman"/>
                <w:sz w:val="18"/>
                <w:szCs w:val="18"/>
              </w:rPr>
            </w:pPr>
            <w:r w:rsidRPr="00491807">
              <w:rPr>
                <w:rFonts w:ascii="Times New Roman" w:hAnsi="Times New Roman" w:cs="Times New Roman"/>
                <w:sz w:val="18"/>
                <w:szCs w:val="18"/>
              </w:rPr>
              <w:t>0,0</w:t>
            </w:r>
          </w:p>
        </w:tc>
      </w:tr>
      <w:tr w:rsidR="004701DC" w:rsidRPr="00491807" w:rsidTr="00784954">
        <w:tc>
          <w:tcPr>
            <w:tcW w:w="1809" w:type="dxa"/>
            <w:vMerge/>
            <w:tcBorders>
              <w:bottom w:val="single" w:sz="4" w:space="0" w:color="auto"/>
              <w:right w:val="single" w:sz="4" w:space="0" w:color="auto"/>
            </w:tcBorders>
          </w:tcPr>
          <w:p w:rsidR="00753FC9" w:rsidRPr="00491807" w:rsidRDefault="00753FC9" w:rsidP="00753FC9">
            <w:pPr>
              <w:pStyle w:val="ad"/>
              <w:contextualSpacing/>
              <w:rPr>
                <w:rFonts w:ascii="Times New Roman" w:hAnsi="Times New Roman" w:cs="Times New Roman"/>
                <w:sz w:val="18"/>
                <w:szCs w:val="18"/>
              </w:rPr>
            </w:pPr>
          </w:p>
        </w:tc>
        <w:tc>
          <w:tcPr>
            <w:tcW w:w="1701" w:type="dxa"/>
            <w:vMerge/>
            <w:tcBorders>
              <w:left w:val="single" w:sz="4" w:space="0" w:color="auto"/>
              <w:bottom w:val="single" w:sz="4" w:space="0" w:color="auto"/>
              <w:right w:val="single" w:sz="4" w:space="0" w:color="auto"/>
            </w:tcBorders>
          </w:tcPr>
          <w:p w:rsidR="00753FC9" w:rsidRPr="00491807" w:rsidRDefault="00753FC9" w:rsidP="00753FC9">
            <w:pPr>
              <w:pStyle w:val="ad"/>
              <w:contextualSpacing/>
              <w:rPr>
                <w:rFonts w:ascii="Times New Roman" w:hAnsi="Times New Roman" w:cs="Times New Roman"/>
                <w:sz w:val="18"/>
                <w:szCs w:val="18"/>
              </w:rPr>
            </w:pPr>
          </w:p>
        </w:tc>
        <w:tc>
          <w:tcPr>
            <w:tcW w:w="1985" w:type="dxa"/>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rPr>
                <w:rFonts w:ascii="Times New Roman" w:hAnsi="Times New Roman" w:cs="Times New Roman"/>
                <w:sz w:val="18"/>
                <w:szCs w:val="18"/>
              </w:rPr>
            </w:pPr>
            <w:r w:rsidRPr="00491807">
              <w:rPr>
                <w:rFonts w:ascii="Times New Roman" w:hAnsi="Times New Roman" w:cs="Times New Roman"/>
                <w:sz w:val="18"/>
                <w:szCs w:val="18"/>
              </w:rPr>
              <w:t>Местный бюджет</w:t>
            </w:r>
          </w:p>
        </w:tc>
        <w:tc>
          <w:tcPr>
            <w:tcW w:w="665" w:type="dxa"/>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rPr>
                <w:rFonts w:ascii="Times New Roman" w:hAnsi="Times New Roman" w:cs="Times New Roman"/>
                <w:sz w:val="18"/>
                <w:szCs w:val="18"/>
              </w:rPr>
            </w:pPr>
          </w:p>
        </w:tc>
        <w:tc>
          <w:tcPr>
            <w:tcW w:w="560" w:type="dxa"/>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rPr>
                <w:rFonts w:ascii="Times New Roman" w:hAnsi="Times New Roman" w:cs="Times New Roman"/>
                <w:sz w:val="18"/>
                <w:szCs w:val="18"/>
              </w:rPr>
            </w:pPr>
          </w:p>
        </w:tc>
        <w:tc>
          <w:tcPr>
            <w:tcW w:w="560" w:type="dxa"/>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rPr>
                <w:rFonts w:ascii="Times New Roman" w:hAnsi="Times New Roman" w:cs="Times New Roman"/>
                <w:sz w:val="18"/>
                <w:szCs w:val="18"/>
              </w:rPr>
            </w:pPr>
          </w:p>
        </w:tc>
        <w:tc>
          <w:tcPr>
            <w:tcW w:w="560" w:type="dxa"/>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rPr>
                <w:rFonts w:ascii="Times New Roman" w:hAnsi="Times New Roman" w:cs="Times New Roman"/>
                <w:sz w:val="18"/>
                <w:szCs w:val="18"/>
              </w:rPr>
            </w:pPr>
          </w:p>
        </w:tc>
        <w:tc>
          <w:tcPr>
            <w:tcW w:w="915" w:type="dxa"/>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jc w:val="center"/>
              <w:rPr>
                <w:rFonts w:ascii="Times New Roman" w:hAnsi="Times New Roman" w:cs="Times New Roman"/>
                <w:sz w:val="18"/>
                <w:szCs w:val="18"/>
              </w:rPr>
            </w:pPr>
            <w:r w:rsidRPr="00491807">
              <w:rPr>
                <w:rFonts w:ascii="Times New Roman" w:hAnsi="Times New Roman" w:cs="Times New Roman"/>
                <w:sz w:val="18"/>
                <w:szCs w:val="18"/>
              </w:rPr>
              <w:t>0,0</w:t>
            </w:r>
          </w:p>
        </w:tc>
        <w:tc>
          <w:tcPr>
            <w:tcW w:w="709" w:type="dxa"/>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jc w:val="center"/>
              <w:rPr>
                <w:rFonts w:ascii="Times New Roman" w:hAnsi="Times New Roman" w:cs="Times New Roman"/>
                <w:sz w:val="18"/>
                <w:szCs w:val="18"/>
              </w:rPr>
            </w:pPr>
            <w:r w:rsidRPr="00491807">
              <w:rPr>
                <w:rFonts w:ascii="Times New Roman" w:hAnsi="Times New Roman" w:cs="Times New Roman"/>
                <w:sz w:val="18"/>
                <w:szCs w:val="18"/>
              </w:rPr>
              <w:t>0,0</w:t>
            </w:r>
          </w:p>
        </w:tc>
        <w:tc>
          <w:tcPr>
            <w:tcW w:w="709" w:type="dxa"/>
            <w:tcBorders>
              <w:top w:val="single" w:sz="4" w:space="0" w:color="auto"/>
              <w:left w:val="single" w:sz="4" w:space="0" w:color="auto"/>
              <w:bottom w:val="single" w:sz="4" w:space="0" w:color="auto"/>
            </w:tcBorders>
          </w:tcPr>
          <w:p w:rsidR="00753FC9" w:rsidRPr="00491807" w:rsidRDefault="00753FC9" w:rsidP="00753FC9">
            <w:pPr>
              <w:pStyle w:val="ad"/>
              <w:contextualSpacing/>
              <w:jc w:val="center"/>
              <w:rPr>
                <w:rFonts w:ascii="Times New Roman" w:hAnsi="Times New Roman" w:cs="Times New Roman"/>
                <w:sz w:val="18"/>
                <w:szCs w:val="18"/>
              </w:rPr>
            </w:pPr>
            <w:r w:rsidRPr="00491807">
              <w:rPr>
                <w:rFonts w:ascii="Times New Roman" w:hAnsi="Times New Roman" w:cs="Times New Roman"/>
                <w:sz w:val="18"/>
                <w:szCs w:val="18"/>
              </w:rPr>
              <w:t>0,0</w:t>
            </w:r>
          </w:p>
        </w:tc>
      </w:tr>
      <w:tr w:rsidR="004701DC" w:rsidRPr="00491807" w:rsidTr="00784954">
        <w:tc>
          <w:tcPr>
            <w:tcW w:w="7840" w:type="dxa"/>
            <w:gridSpan w:val="7"/>
            <w:tcBorders>
              <w:top w:val="single" w:sz="4" w:space="0" w:color="auto"/>
              <w:bottom w:val="single" w:sz="4" w:space="0" w:color="auto"/>
              <w:right w:val="single" w:sz="4" w:space="0" w:color="auto"/>
            </w:tcBorders>
          </w:tcPr>
          <w:p w:rsidR="00753FC9" w:rsidRPr="00491807" w:rsidRDefault="00753FC9" w:rsidP="00753FC9">
            <w:pPr>
              <w:pStyle w:val="ad"/>
              <w:contextualSpacing/>
              <w:rPr>
                <w:rFonts w:ascii="Times New Roman" w:hAnsi="Times New Roman" w:cs="Times New Roman"/>
                <w:sz w:val="18"/>
                <w:szCs w:val="18"/>
              </w:rPr>
            </w:pPr>
            <w:r w:rsidRPr="00491807">
              <w:rPr>
                <w:rFonts w:ascii="Times New Roman" w:hAnsi="Times New Roman" w:cs="Times New Roman"/>
                <w:sz w:val="18"/>
                <w:szCs w:val="18"/>
              </w:rPr>
              <w:t>Всего:</w:t>
            </w:r>
          </w:p>
        </w:tc>
        <w:tc>
          <w:tcPr>
            <w:tcW w:w="915" w:type="dxa"/>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jc w:val="center"/>
              <w:rPr>
                <w:rFonts w:ascii="Times New Roman" w:hAnsi="Times New Roman" w:cs="Times New Roman"/>
                <w:sz w:val="18"/>
                <w:szCs w:val="18"/>
              </w:rPr>
            </w:pPr>
            <w:r w:rsidRPr="00491807">
              <w:rPr>
                <w:rFonts w:ascii="Times New Roman" w:hAnsi="Times New Roman" w:cs="Times New Roman"/>
                <w:sz w:val="18"/>
                <w:szCs w:val="18"/>
              </w:rPr>
              <w:t>0,0</w:t>
            </w:r>
          </w:p>
        </w:tc>
        <w:tc>
          <w:tcPr>
            <w:tcW w:w="709" w:type="dxa"/>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jc w:val="center"/>
              <w:rPr>
                <w:rFonts w:ascii="Times New Roman" w:hAnsi="Times New Roman" w:cs="Times New Roman"/>
                <w:sz w:val="18"/>
                <w:szCs w:val="18"/>
              </w:rPr>
            </w:pPr>
            <w:r w:rsidRPr="00491807">
              <w:rPr>
                <w:rFonts w:ascii="Times New Roman" w:hAnsi="Times New Roman" w:cs="Times New Roman"/>
                <w:sz w:val="18"/>
                <w:szCs w:val="18"/>
              </w:rPr>
              <w:t>0,0</w:t>
            </w:r>
          </w:p>
        </w:tc>
        <w:tc>
          <w:tcPr>
            <w:tcW w:w="709" w:type="dxa"/>
            <w:tcBorders>
              <w:top w:val="single" w:sz="4" w:space="0" w:color="auto"/>
              <w:left w:val="single" w:sz="4" w:space="0" w:color="auto"/>
              <w:bottom w:val="single" w:sz="4" w:space="0" w:color="auto"/>
            </w:tcBorders>
          </w:tcPr>
          <w:p w:rsidR="00753FC9" w:rsidRPr="00491807" w:rsidRDefault="00753FC9" w:rsidP="00753FC9">
            <w:pPr>
              <w:pStyle w:val="ad"/>
              <w:contextualSpacing/>
              <w:jc w:val="center"/>
              <w:rPr>
                <w:rFonts w:ascii="Times New Roman" w:hAnsi="Times New Roman" w:cs="Times New Roman"/>
                <w:sz w:val="18"/>
                <w:szCs w:val="18"/>
              </w:rPr>
            </w:pPr>
            <w:r w:rsidRPr="00491807">
              <w:rPr>
                <w:rFonts w:ascii="Times New Roman" w:hAnsi="Times New Roman" w:cs="Times New Roman"/>
                <w:sz w:val="18"/>
                <w:szCs w:val="18"/>
              </w:rPr>
              <w:t>0,0</w:t>
            </w:r>
          </w:p>
        </w:tc>
      </w:tr>
      <w:tr w:rsidR="004701DC" w:rsidRPr="00491807" w:rsidTr="00784954">
        <w:tc>
          <w:tcPr>
            <w:tcW w:w="1809" w:type="dxa"/>
            <w:vMerge w:val="restart"/>
            <w:tcBorders>
              <w:top w:val="single" w:sz="4" w:space="0" w:color="auto"/>
              <w:right w:val="single" w:sz="4" w:space="0" w:color="auto"/>
            </w:tcBorders>
          </w:tcPr>
          <w:p w:rsidR="00753FC9" w:rsidRPr="00491807" w:rsidRDefault="00753FC9" w:rsidP="00753FC9">
            <w:pPr>
              <w:pStyle w:val="ad"/>
              <w:contextualSpacing/>
              <w:rPr>
                <w:rFonts w:ascii="Times New Roman" w:hAnsi="Times New Roman" w:cs="Times New Roman"/>
                <w:sz w:val="18"/>
                <w:szCs w:val="18"/>
              </w:rPr>
            </w:pPr>
            <w:r w:rsidRPr="00491807">
              <w:rPr>
                <w:rFonts w:ascii="Times New Roman" w:hAnsi="Times New Roman" w:cs="Times New Roman"/>
                <w:sz w:val="18"/>
                <w:szCs w:val="18"/>
              </w:rPr>
              <w:t>Благоустройство общественных территорий</w:t>
            </w:r>
          </w:p>
        </w:tc>
        <w:tc>
          <w:tcPr>
            <w:tcW w:w="1701" w:type="dxa"/>
            <w:vMerge w:val="restart"/>
            <w:tcBorders>
              <w:top w:val="single" w:sz="4" w:space="0" w:color="auto"/>
              <w:left w:val="single" w:sz="4" w:space="0" w:color="auto"/>
              <w:right w:val="single" w:sz="4" w:space="0" w:color="auto"/>
            </w:tcBorders>
          </w:tcPr>
          <w:p w:rsidR="00753FC9" w:rsidRPr="00491807" w:rsidRDefault="00753FC9" w:rsidP="00753FC9">
            <w:pPr>
              <w:pStyle w:val="ad"/>
              <w:contextualSpacing/>
              <w:rPr>
                <w:rFonts w:ascii="Times New Roman" w:hAnsi="Times New Roman" w:cs="Times New Roman"/>
                <w:sz w:val="18"/>
                <w:szCs w:val="18"/>
              </w:rPr>
            </w:pPr>
            <w:r w:rsidRPr="00491807">
              <w:rPr>
                <w:rFonts w:ascii="Times New Roman" w:hAnsi="Times New Roman" w:cs="Times New Roman"/>
                <w:sz w:val="18"/>
                <w:szCs w:val="18"/>
              </w:rPr>
              <w:t>Администрация Дубенского муниципального района РМ</w:t>
            </w:r>
          </w:p>
        </w:tc>
        <w:tc>
          <w:tcPr>
            <w:tcW w:w="1985" w:type="dxa"/>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rPr>
                <w:rFonts w:ascii="Times New Roman" w:hAnsi="Times New Roman" w:cs="Times New Roman"/>
                <w:sz w:val="18"/>
                <w:szCs w:val="18"/>
              </w:rPr>
            </w:pPr>
            <w:r w:rsidRPr="00491807">
              <w:rPr>
                <w:rFonts w:ascii="Times New Roman" w:hAnsi="Times New Roman" w:cs="Times New Roman"/>
                <w:sz w:val="18"/>
                <w:szCs w:val="18"/>
              </w:rPr>
              <w:t xml:space="preserve">Федеральный бюджет </w:t>
            </w:r>
          </w:p>
        </w:tc>
        <w:tc>
          <w:tcPr>
            <w:tcW w:w="665" w:type="dxa"/>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rPr>
                <w:rFonts w:ascii="Times New Roman" w:hAnsi="Times New Roman" w:cs="Times New Roman"/>
                <w:sz w:val="18"/>
                <w:szCs w:val="18"/>
              </w:rPr>
            </w:pPr>
          </w:p>
        </w:tc>
        <w:tc>
          <w:tcPr>
            <w:tcW w:w="560" w:type="dxa"/>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rPr>
                <w:rFonts w:ascii="Times New Roman" w:hAnsi="Times New Roman" w:cs="Times New Roman"/>
                <w:sz w:val="18"/>
                <w:szCs w:val="18"/>
              </w:rPr>
            </w:pPr>
          </w:p>
        </w:tc>
        <w:tc>
          <w:tcPr>
            <w:tcW w:w="560" w:type="dxa"/>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rPr>
                <w:rFonts w:ascii="Times New Roman" w:hAnsi="Times New Roman" w:cs="Times New Roman"/>
                <w:sz w:val="18"/>
                <w:szCs w:val="18"/>
              </w:rPr>
            </w:pPr>
          </w:p>
        </w:tc>
        <w:tc>
          <w:tcPr>
            <w:tcW w:w="560" w:type="dxa"/>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rPr>
                <w:rFonts w:ascii="Times New Roman" w:hAnsi="Times New Roman" w:cs="Times New Roman"/>
                <w:sz w:val="18"/>
                <w:szCs w:val="18"/>
              </w:rPr>
            </w:pPr>
          </w:p>
        </w:tc>
        <w:tc>
          <w:tcPr>
            <w:tcW w:w="915" w:type="dxa"/>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jc w:val="center"/>
              <w:rPr>
                <w:rFonts w:ascii="Times New Roman" w:hAnsi="Times New Roman" w:cs="Times New Roman"/>
                <w:sz w:val="18"/>
                <w:szCs w:val="18"/>
              </w:rPr>
            </w:pPr>
            <w:r w:rsidRPr="00491807">
              <w:rPr>
                <w:rFonts w:ascii="Times New Roman" w:hAnsi="Times New Roman" w:cs="Times New Roman"/>
                <w:sz w:val="18"/>
                <w:szCs w:val="18"/>
              </w:rPr>
              <w:t>14850,</w:t>
            </w:r>
          </w:p>
        </w:tc>
        <w:tc>
          <w:tcPr>
            <w:tcW w:w="709" w:type="dxa"/>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jc w:val="center"/>
              <w:rPr>
                <w:rFonts w:ascii="Times New Roman" w:hAnsi="Times New Roman" w:cs="Times New Roman"/>
                <w:sz w:val="18"/>
                <w:szCs w:val="18"/>
              </w:rPr>
            </w:pPr>
            <w:r w:rsidRPr="00491807">
              <w:rPr>
                <w:rFonts w:ascii="Times New Roman" w:hAnsi="Times New Roman" w:cs="Times New Roman"/>
                <w:sz w:val="18"/>
                <w:szCs w:val="18"/>
              </w:rPr>
              <w:t>0,0</w:t>
            </w:r>
          </w:p>
        </w:tc>
        <w:tc>
          <w:tcPr>
            <w:tcW w:w="709" w:type="dxa"/>
            <w:tcBorders>
              <w:top w:val="single" w:sz="4" w:space="0" w:color="auto"/>
              <w:left w:val="single" w:sz="4" w:space="0" w:color="auto"/>
              <w:bottom w:val="single" w:sz="4" w:space="0" w:color="auto"/>
            </w:tcBorders>
          </w:tcPr>
          <w:p w:rsidR="00753FC9" w:rsidRPr="00491807" w:rsidRDefault="00753FC9" w:rsidP="00753FC9">
            <w:pPr>
              <w:pStyle w:val="ad"/>
              <w:contextualSpacing/>
              <w:jc w:val="center"/>
              <w:rPr>
                <w:rFonts w:ascii="Times New Roman" w:hAnsi="Times New Roman" w:cs="Times New Roman"/>
                <w:sz w:val="18"/>
                <w:szCs w:val="18"/>
              </w:rPr>
            </w:pPr>
            <w:r w:rsidRPr="00491807">
              <w:rPr>
                <w:rFonts w:ascii="Times New Roman" w:hAnsi="Times New Roman" w:cs="Times New Roman"/>
                <w:sz w:val="18"/>
                <w:szCs w:val="18"/>
              </w:rPr>
              <w:t>0,0</w:t>
            </w:r>
          </w:p>
        </w:tc>
      </w:tr>
      <w:tr w:rsidR="004701DC" w:rsidRPr="00491807" w:rsidTr="00784954">
        <w:tc>
          <w:tcPr>
            <w:tcW w:w="1809" w:type="dxa"/>
            <w:vMerge/>
            <w:tcBorders>
              <w:top w:val="single" w:sz="4" w:space="0" w:color="auto"/>
              <w:right w:val="single" w:sz="4" w:space="0" w:color="auto"/>
            </w:tcBorders>
          </w:tcPr>
          <w:p w:rsidR="00753FC9" w:rsidRPr="00491807" w:rsidRDefault="00753FC9" w:rsidP="00753FC9">
            <w:pPr>
              <w:pStyle w:val="ad"/>
              <w:contextualSpacing/>
              <w:rPr>
                <w:rFonts w:ascii="Times New Roman" w:hAnsi="Times New Roman" w:cs="Times New Roman"/>
                <w:sz w:val="18"/>
                <w:szCs w:val="18"/>
              </w:rPr>
            </w:pPr>
          </w:p>
        </w:tc>
        <w:tc>
          <w:tcPr>
            <w:tcW w:w="1701" w:type="dxa"/>
            <w:vMerge/>
            <w:tcBorders>
              <w:top w:val="single" w:sz="4" w:space="0" w:color="auto"/>
              <w:left w:val="single" w:sz="4" w:space="0" w:color="auto"/>
              <w:right w:val="single" w:sz="4" w:space="0" w:color="auto"/>
            </w:tcBorders>
          </w:tcPr>
          <w:p w:rsidR="00753FC9" w:rsidRPr="00491807" w:rsidRDefault="00753FC9" w:rsidP="00753FC9">
            <w:pPr>
              <w:pStyle w:val="ad"/>
              <w:contextualSpacing/>
              <w:rPr>
                <w:rFonts w:ascii="Times New Roman" w:hAnsi="Times New Roman" w:cs="Times New Roman"/>
                <w:sz w:val="18"/>
                <w:szCs w:val="18"/>
              </w:rPr>
            </w:pPr>
          </w:p>
        </w:tc>
        <w:tc>
          <w:tcPr>
            <w:tcW w:w="1985" w:type="dxa"/>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rPr>
                <w:rFonts w:ascii="Times New Roman" w:hAnsi="Times New Roman" w:cs="Times New Roman"/>
                <w:sz w:val="18"/>
                <w:szCs w:val="18"/>
              </w:rPr>
            </w:pPr>
            <w:r w:rsidRPr="00491807">
              <w:rPr>
                <w:rFonts w:ascii="Times New Roman" w:hAnsi="Times New Roman" w:cs="Times New Roman"/>
                <w:sz w:val="18"/>
                <w:szCs w:val="18"/>
              </w:rPr>
              <w:t xml:space="preserve">Республиканский бюджет </w:t>
            </w:r>
          </w:p>
        </w:tc>
        <w:tc>
          <w:tcPr>
            <w:tcW w:w="665" w:type="dxa"/>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rPr>
                <w:rFonts w:ascii="Times New Roman" w:hAnsi="Times New Roman" w:cs="Times New Roman"/>
                <w:sz w:val="18"/>
                <w:szCs w:val="18"/>
              </w:rPr>
            </w:pPr>
          </w:p>
        </w:tc>
        <w:tc>
          <w:tcPr>
            <w:tcW w:w="560" w:type="dxa"/>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rPr>
                <w:rFonts w:ascii="Times New Roman" w:hAnsi="Times New Roman" w:cs="Times New Roman"/>
                <w:sz w:val="18"/>
                <w:szCs w:val="18"/>
              </w:rPr>
            </w:pPr>
          </w:p>
        </w:tc>
        <w:tc>
          <w:tcPr>
            <w:tcW w:w="560" w:type="dxa"/>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rPr>
                <w:rFonts w:ascii="Times New Roman" w:hAnsi="Times New Roman" w:cs="Times New Roman"/>
                <w:sz w:val="18"/>
                <w:szCs w:val="18"/>
              </w:rPr>
            </w:pPr>
          </w:p>
        </w:tc>
        <w:tc>
          <w:tcPr>
            <w:tcW w:w="560" w:type="dxa"/>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rPr>
                <w:rFonts w:ascii="Times New Roman" w:hAnsi="Times New Roman" w:cs="Times New Roman"/>
                <w:sz w:val="18"/>
                <w:szCs w:val="18"/>
              </w:rPr>
            </w:pPr>
          </w:p>
        </w:tc>
        <w:tc>
          <w:tcPr>
            <w:tcW w:w="915" w:type="dxa"/>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jc w:val="center"/>
              <w:rPr>
                <w:rFonts w:ascii="Times New Roman" w:hAnsi="Times New Roman" w:cs="Times New Roman"/>
                <w:sz w:val="18"/>
                <w:szCs w:val="18"/>
              </w:rPr>
            </w:pPr>
            <w:r w:rsidRPr="00491807">
              <w:rPr>
                <w:rFonts w:ascii="Times New Roman" w:hAnsi="Times New Roman" w:cs="Times New Roman"/>
                <w:sz w:val="18"/>
                <w:szCs w:val="18"/>
              </w:rPr>
              <w:t>-</w:t>
            </w:r>
          </w:p>
        </w:tc>
        <w:tc>
          <w:tcPr>
            <w:tcW w:w="709" w:type="dxa"/>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jc w:val="center"/>
              <w:rPr>
                <w:rFonts w:ascii="Times New Roman" w:hAnsi="Times New Roman" w:cs="Times New Roman"/>
                <w:sz w:val="18"/>
                <w:szCs w:val="18"/>
              </w:rPr>
            </w:pPr>
          </w:p>
        </w:tc>
        <w:tc>
          <w:tcPr>
            <w:tcW w:w="709" w:type="dxa"/>
            <w:tcBorders>
              <w:top w:val="single" w:sz="4" w:space="0" w:color="auto"/>
              <w:left w:val="single" w:sz="4" w:space="0" w:color="auto"/>
              <w:bottom w:val="single" w:sz="4" w:space="0" w:color="auto"/>
            </w:tcBorders>
          </w:tcPr>
          <w:p w:rsidR="00753FC9" w:rsidRPr="00491807" w:rsidRDefault="00753FC9" w:rsidP="00753FC9">
            <w:pPr>
              <w:pStyle w:val="ad"/>
              <w:contextualSpacing/>
              <w:jc w:val="center"/>
              <w:rPr>
                <w:rFonts w:ascii="Times New Roman" w:hAnsi="Times New Roman" w:cs="Times New Roman"/>
                <w:sz w:val="18"/>
                <w:szCs w:val="18"/>
              </w:rPr>
            </w:pPr>
          </w:p>
        </w:tc>
      </w:tr>
      <w:tr w:rsidR="004701DC" w:rsidRPr="00491807" w:rsidTr="00784954">
        <w:tc>
          <w:tcPr>
            <w:tcW w:w="1809" w:type="dxa"/>
            <w:vMerge/>
            <w:tcBorders>
              <w:bottom w:val="single" w:sz="4" w:space="0" w:color="auto"/>
              <w:right w:val="single" w:sz="4" w:space="0" w:color="auto"/>
            </w:tcBorders>
          </w:tcPr>
          <w:p w:rsidR="00753FC9" w:rsidRPr="00491807" w:rsidRDefault="00753FC9" w:rsidP="00753FC9">
            <w:pPr>
              <w:pStyle w:val="ad"/>
              <w:contextualSpacing/>
              <w:rPr>
                <w:rFonts w:ascii="Times New Roman" w:hAnsi="Times New Roman" w:cs="Times New Roman"/>
                <w:sz w:val="18"/>
                <w:szCs w:val="18"/>
              </w:rPr>
            </w:pPr>
          </w:p>
        </w:tc>
        <w:tc>
          <w:tcPr>
            <w:tcW w:w="1701" w:type="dxa"/>
            <w:vMerge/>
            <w:tcBorders>
              <w:left w:val="single" w:sz="4" w:space="0" w:color="auto"/>
              <w:bottom w:val="single" w:sz="4" w:space="0" w:color="auto"/>
              <w:right w:val="single" w:sz="4" w:space="0" w:color="auto"/>
            </w:tcBorders>
          </w:tcPr>
          <w:p w:rsidR="00753FC9" w:rsidRPr="00491807" w:rsidRDefault="00753FC9" w:rsidP="00753FC9">
            <w:pPr>
              <w:pStyle w:val="ad"/>
              <w:contextualSpacing/>
              <w:rPr>
                <w:rFonts w:ascii="Times New Roman" w:hAnsi="Times New Roman" w:cs="Times New Roman"/>
                <w:sz w:val="18"/>
                <w:szCs w:val="18"/>
              </w:rPr>
            </w:pPr>
          </w:p>
        </w:tc>
        <w:tc>
          <w:tcPr>
            <w:tcW w:w="1985" w:type="dxa"/>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rPr>
                <w:rFonts w:ascii="Times New Roman" w:hAnsi="Times New Roman" w:cs="Times New Roman"/>
                <w:sz w:val="18"/>
                <w:szCs w:val="18"/>
              </w:rPr>
            </w:pPr>
            <w:r w:rsidRPr="00491807">
              <w:rPr>
                <w:rFonts w:ascii="Times New Roman" w:hAnsi="Times New Roman" w:cs="Times New Roman"/>
                <w:sz w:val="18"/>
                <w:szCs w:val="18"/>
              </w:rPr>
              <w:t>Местный бюджет</w:t>
            </w:r>
          </w:p>
        </w:tc>
        <w:tc>
          <w:tcPr>
            <w:tcW w:w="665" w:type="dxa"/>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rPr>
                <w:rFonts w:ascii="Times New Roman" w:hAnsi="Times New Roman" w:cs="Times New Roman"/>
                <w:sz w:val="18"/>
                <w:szCs w:val="18"/>
              </w:rPr>
            </w:pPr>
          </w:p>
        </w:tc>
        <w:tc>
          <w:tcPr>
            <w:tcW w:w="560" w:type="dxa"/>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rPr>
                <w:rFonts w:ascii="Times New Roman" w:hAnsi="Times New Roman" w:cs="Times New Roman"/>
                <w:sz w:val="18"/>
                <w:szCs w:val="18"/>
              </w:rPr>
            </w:pPr>
          </w:p>
        </w:tc>
        <w:tc>
          <w:tcPr>
            <w:tcW w:w="560" w:type="dxa"/>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rPr>
                <w:rFonts w:ascii="Times New Roman" w:hAnsi="Times New Roman" w:cs="Times New Roman"/>
                <w:sz w:val="18"/>
                <w:szCs w:val="18"/>
              </w:rPr>
            </w:pPr>
          </w:p>
        </w:tc>
        <w:tc>
          <w:tcPr>
            <w:tcW w:w="560" w:type="dxa"/>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rPr>
                <w:rFonts w:ascii="Times New Roman" w:hAnsi="Times New Roman" w:cs="Times New Roman"/>
                <w:sz w:val="18"/>
                <w:szCs w:val="18"/>
              </w:rPr>
            </w:pPr>
          </w:p>
        </w:tc>
        <w:tc>
          <w:tcPr>
            <w:tcW w:w="915" w:type="dxa"/>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jc w:val="center"/>
              <w:rPr>
                <w:rFonts w:ascii="Times New Roman" w:hAnsi="Times New Roman" w:cs="Times New Roman"/>
                <w:sz w:val="18"/>
                <w:szCs w:val="18"/>
              </w:rPr>
            </w:pPr>
            <w:r w:rsidRPr="00491807">
              <w:rPr>
                <w:rFonts w:ascii="Times New Roman" w:hAnsi="Times New Roman" w:cs="Times New Roman"/>
                <w:sz w:val="18"/>
                <w:szCs w:val="18"/>
              </w:rPr>
              <w:t>150,0</w:t>
            </w:r>
          </w:p>
        </w:tc>
        <w:tc>
          <w:tcPr>
            <w:tcW w:w="709" w:type="dxa"/>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jc w:val="center"/>
              <w:rPr>
                <w:rFonts w:ascii="Times New Roman" w:hAnsi="Times New Roman" w:cs="Times New Roman"/>
                <w:sz w:val="18"/>
                <w:szCs w:val="18"/>
              </w:rPr>
            </w:pPr>
            <w:r w:rsidRPr="00491807">
              <w:rPr>
                <w:rFonts w:ascii="Times New Roman" w:hAnsi="Times New Roman" w:cs="Times New Roman"/>
                <w:sz w:val="18"/>
                <w:szCs w:val="18"/>
              </w:rPr>
              <w:t>0,0</w:t>
            </w:r>
          </w:p>
        </w:tc>
        <w:tc>
          <w:tcPr>
            <w:tcW w:w="709" w:type="dxa"/>
            <w:tcBorders>
              <w:top w:val="single" w:sz="4" w:space="0" w:color="auto"/>
              <w:left w:val="single" w:sz="4" w:space="0" w:color="auto"/>
              <w:bottom w:val="single" w:sz="4" w:space="0" w:color="auto"/>
            </w:tcBorders>
          </w:tcPr>
          <w:p w:rsidR="00753FC9" w:rsidRPr="00491807" w:rsidRDefault="00753FC9" w:rsidP="00753FC9">
            <w:pPr>
              <w:pStyle w:val="ad"/>
              <w:contextualSpacing/>
              <w:jc w:val="center"/>
              <w:rPr>
                <w:rFonts w:ascii="Times New Roman" w:hAnsi="Times New Roman" w:cs="Times New Roman"/>
                <w:sz w:val="18"/>
                <w:szCs w:val="18"/>
              </w:rPr>
            </w:pPr>
            <w:r w:rsidRPr="00491807">
              <w:rPr>
                <w:rFonts w:ascii="Times New Roman" w:hAnsi="Times New Roman" w:cs="Times New Roman"/>
                <w:sz w:val="18"/>
                <w:szCs w:val="18"/>
              </w:rPr>
              <w:t>0,0</w:t>
            </w:r>
          </w:p>
        </w:tc>
      </w:tr>
      <w:tr w:rsidR="004701DC" w:rsidRPr="00491807" w:rsidTr="00784954">
        <w:tc>
          <w:tcPr>
            <w:tcW w:w="7840" w:type="dxa"/>
            <w:gridSpan w:val="7"/>
            <w:tcBorders>
              <w:top w:val="single" w:sz="4" w:space="0" w:color="auto"/>
              <w:bottom w:val="single" w:sz="4" w:space="0" w:color="auto"/>
              <w:right w:val="single" w:sz="4" w:space="0" w:color="auto"/>
            </w:tcBorders>
          </w:tcPr>
          <w:p w:rsidR="00753FC9" w:rsidRPr="00491807" w:rsidRDefault="00753FC9" w:rsidP="00753FC9">
            <w:pPr>
              <w:pStyle w:val="ad"/>
              <w:contextualSpacing/>
              <w:rPr>
                <w:rFonts w:ascii="Times New Roman" w:hAnsi="Times New Roman" w:cs="Times New Roman"/>
                <w:sz w:val="18"/>
                <w:szCs w:val="18"/>
              </w:rPr>
            </w:pPr>
            <w:r w:rsidRPr="00491807">
              <w:rPr>
                <w:rFonts w:ascii="Times New Roman" w:hAnsi="Times New Roman" w:cs="Times New Roman"/>
                <w:sz w:val="18"/>
                <w:szCs w:val="18"/>
              </w:rPr>
              <w:t>Всего:</w:t>
            </w:r>
          </w:p>
        </w:tc>
        <w:tc>
          <w:tcPr>
            <w:tcW w:w="915" w:type="dxa"/>
            <w:tcBorders>
              <w:top w:val="single" w:sz="4" w:space="0" w:color="auto"/>
              <w:left w:val="single" w:sz="4" w:space="0" w:color="auto"/>
              <w:bottom w:val="single" w:sz="4" w:space="0" w:color="auto"/>
              <w:right w:val="single" w:sz="4" w:space="0" w:color="auto"/>
            </w:tcBorders>
          </w:tcPr>
          <w:p w:rsidR="00753FC9" w:rsidRPr="00491807" w:rsidRDefault="00753FC9" w:rsidP="004701DC">
            <w:pPr>
              <w:pStyle w:val="ad"/>
              <w:contextualSpacing/>
              <w:jc w:val="center"/>
              <w:rPr>
                <w:rFonts w:ascii="Times New Roman" w:hAnsi="Times New Roman" w:cs="Times New Roman"/>
                <w:sz w:val="18"/>
                <w:szCs w:val="18"/>
              </w:rPr>
            </w:pPr>
            <w:r w:rsidRPr="00491807">
              <w:rPr>
                <w:rFonts w:ascii="Times New Roman" w:hAnsi="Times New Roman" w:cs="Times New Roman"/>
                <w:sz w:val="18"/>
                <w:szCs w:val="18"/>
              </w:rPr>
              <w:t>15000,0</w:t>
            </w:r>
          </w:p>
        </w:tc>
        <w:tc>
          <w:tcPr>
            <w:tcW w:w="709" w:type="dxa"/>
            <w:tcBorders>
              <w:top w:val="single" w:sz="4" w:space="0" w:color="auto"/>
              <w:left w:val="single" w:sz="4" w:space="0" w:color="auto"/>
              <w:bottom w:val="single" w:sz="4" w:space="0" w:color="auto"/>
              <w:right w:val="single" w:sz="4" w:space="0" w:color="auto"/>
            </w:tcBorders>
          </w:tcPr>
          <w:p w:rsidR="00753FC9" w:rsidRPr="00491807" w:rsidRDefault="00753FC9" w:rsidP="00753FC9">
            <w:pPr>
              <w:pStyle w:val="ad"/>
              <w:contextualSpacing/>
              <w:rPr>
                <w:rFonts w:ascii="Times New Roman" w:hAnsi="Times New Roman" w:cs="Times New Roman"/>
                <w:sz w:val="18"/>
                <w:szCs w:val="18"/>
              </w:rPr>
            </w:pPr>
          </w:p>
        </w:tc>
        <w:tc>
          <w:tcPr>
            <w:tcW w:w="709" w:type="dxa"/>
            <w:tcBorders>
              <w:top w:val="single" w:sz="4" w:space="0" w:color="auto"/>
              <w:left w:val="single" w:sz="4" w:space="0" w:color="auto"/>
              <w:bottom w:val="single" w:sz="4" w:space="0" w:color="auto"/>
            </w:tcBorders>
          </w:tcPr>
          <w:p w:rsidR="00753FC9" w:rsidRPr="00491807" w:rsidRDefault="00753FC9" w:rsidP="00753FC9">
            <w:pPr>
              <w:pStyle w:val="ad"/>
              <w:contextualSpacing/>
              <w:rPr>
                <w:rFonts w:ascii="Times New Roman" w:hAnsi="Times New Roman" w:cs="Times New Roman"/>
                <w:sz w:val="18"/>
                <w:szCs w:val="18"/>
              </w:rPr>
            </w:pPr>
          </w:p>
        </w:tc>
      </w:tr>
    </w:tbl>
    <w:p w:rsidR="009C72B9" w:rsidRDefault="009C72B9" w:rsidP="00CB0EF6">
      <w:pPr>
        <w:spacing w:after="0" w:line="240" w:lineRule="auto"/>
        <w:rPr>
          <w:rFonts w:ascii="Times New Roman" w:hAnsi="Times New Roman"/>
          <w:b/>
          <w:sz w:val="28"/>
          <w:szCs w:val="28"/>
        </w:rPr>
      </w:pPr>
    </w:p>
    <w:p w:rsidR="00F8716B" w:rsidRDefault="0082107C" w:rsidP="0082107C">
      <w:pPr>
        <w:spacing w:after="0" w:line="240" w:lineRule="auto"/>
        <w:contextualSpacing/>
        <w:jc w:val="center"/>
        <w:rPr>
          <w:rFonts w:ascii="Times New Roman" w:hAnsi="Times New Roman" w:cs="Times New Roman"/>
          <w:b/>
          <w:sz w:val="18"/>
          <w:szCs w:val="18"/>
        </w:rPr>
      </w:pPr>
      <w:r w:rsidRPr="0082107C">
        <w:rPr>
          <w:rFonts w:ascii="Times New Roman" w:hAnsi="Times New Roman" w:cs="Times New Roman"/>
          <w:b/>
          <w:sz w:val="18"/>
          <w:szCs w:val="18"/>
        </w:rPr>
        <w:t xml:space="preserve">АДМИНИСТРАЦИЯ ДУБЕНСКОГО МУНИЦИПАЛЬНОГО РАЙОНА  </w:t>
      </w:r>
    </w:p>
    <w:p w:rsidR="0082107C" w:rsidRPr="0082107C" w:rsidRDefault="0082107C" w:rsidP="0082107C">
      <w:pPr>
        <w:spacing w:after="0" w:line="240" w:lineRule="auto"/>
        <w:contextualSpacing/>
        <w:jc w:val="center"/>
        <w:rPr>
          <w:rFonts w:ascii="Times New Roman" w:hAnsi="Times New Roman" w:cs="Times New Roman"/>
          <w:b/>
          <w:sz w:val="18"/>
          <w:szCs w:val="18"/>
        </w:rPr>
      </w:pPr>
      <w:r w:rsidRPr="0082107C">
        <w:rPr>
          <w:rFonts w:ascii="Times New Roman" w:hAnsi="Times New Roman" w:cs="Times New Roman"/>
          <w:b/>
          <w:sz w:val="18"/>
          <w:szCs w:val="18"/>
        </w:rPr>
        <w:t>РЕСПУБЛИКИ МОРДОВИЯ</w:t>
      </w:r>
    </w:p>
    <w:p w:rsidR="0082107C" w:rsidRPr="0082107C" w:rsidRDefault="0082107C" w:rsidP="0082107C">
      <w:pPr>
        <w:spacing w:after="0" w:line="240" w:lineRule="auto"/>
        <w:contextualSpacing/>
        <w:jc w:val="center"/>
        <w:rPr>
          <w:rFonts w:ascii="Times New Roman" w:hAnsi="Times New Roman" w:cs="Times New Roman"/>
          <w:b/>
          <w:sz w:val="18"/>
          <w:szCs w:val="18"/>
        </w:rPr>
      </w:pPr>
    </w:p>
    <w:p w:rsidR="0082107C" w:rsidRPr="0082107C" w:rsidRDefault="0082107C" w:rsidP="0082107C">
      <w:pPr>
        <w:spacing w:after="0" w:line="240" w:lineRule="auto"/>
        <w:contextualSpacing/>
        <w:jc w:val="center"/>
        <w:rPr>
          <w:rFonts w:ascii="Times New Roman" w:hAnsi="Times New Roman" w:cs="Times New Roman"/>
          <w:b/>
          <w:sz w:val="18"/>
          <w:szCs w:val="18"/>
        </w:rPr>
      </w:pPr>
      <w:r w:rsidRPr="0082107C">
        <w:rPr>
          <w:rFonts w:ascii="Times New Roman" w:hAnsi="Times New Roman" w:cs="Times New Roman"/>
          <w:b/>
          <w:sz w:val="18"/>
          <w:szCs w:val="18"/>
        </w:rPr>
        <w:t xml:space="preserve"> ПОСТАНОВЛЕНИЕ</w:t>
      </w:r>
    </w:p>
    <w:p w:rsidR="0082107C" w:rsidRPr="0082107C" w:rsidRDefault="0082107C" w:rsidP="0082107C">
      <w:pPr>
        <w:spacing w:after="0" w:line="240" w:lineRule="auto"/>
        <w:contextualSpacing/>
        <w:jc w:val="center"/>
        <w:rPr>
          <w:rFonts w:ascii="Times New Roman" w:hAnsi="Times New Roman" w:cs="Times New Roman"/>
          <w:b/>
          <w:sz w:val="18"/>
          <w:szCs w:val="18"/>
        </w:rPr>
      </w:pPr>
    </w:p>
    <w:p w:rsidR="0082107C" w:rsidRPr="0082107C" w:rsidRDefault="0082107C" w:rsidP="0082107C">
      <w:pPr>
        <w:spacing w:after="0" w:line="240" w:lineRule="auto"/>
        <w:ind w:left="180"/>
        <w:contextualSpacing/>
        <w:jc w:val="center"/>
        <w:rPr>
          <w:rFonts w:ascii="Times New Roman" w:hAnsi="Times New Roman" w:cs="Times New Roman"/>
          <w:sz w:val="18"/>
          <w:szCs w:val="18"/>
        </w:rPr>
      </w:pPr>
      <w:r w:rsidRPr="0082107C">
        <w:rPr>
          <w:rFonts w:ascii="Times New Roman" w:hAnsi="Times New Roman" w:cs="Times New Roman"/>
          <w:sz w:val="18"/>
          <w:szCs w:val="18"/>
        </w:rPr>
        <w:t xml:space="preserve">02.02.2022                                              </w:t>
      </w:r>
      <w:r w:rsidR="00F8716B">
        <w:rPr>
          <w:rFonts w:ascii="Times New Roman" w:hAnsi="Times New Roman" w:cs="Times New Roman"/>
          <w:sz w:val="18"/>
          <w:szCs w:val="18"/>
        </w:rPr>
        <w:t xml:space="preserve">                                                                     </w:t>
      </w:r>
      <w:r w:rsidRPr="0082107C">
        <w:rPr>
          <w:rFonts w:ascii="Times New Roman" w:hAnsi="Times New Roman" w:cs="Times New Roman"/>
          <w:sz w:val="18"/>
          <w:szCs w:val="18"/>
        </w:rPr>
        <w:t xml:space="preserve">                                                          №52</w:t>
      </w:r>
    </w:p>
    <w:p w:rsidR="0082107C" w:rsidRPr="0082107C" w:rsidRDefault="0082107C" w:rsidP="0082107C">
      <w:pPr>
        <w:spacing w:after="0" w:line="240" w:lineRule="auto"/>
        <w:contextualSpacing/>
        <w:jc w:val="center"/>
        <w:rPr>
          <w:rFonts w:ascii="Times New Roman" w:hAnsi="Times New Roman" w:cs="Times New Roman"/>
          <w:sz w:val="18"/>
          <w:szCs w:val="18"/>
        </w:rPr>
      </w:pPr>
      <w:r>
        <w:rPr>
          <w:rFonts w:ascii="Times New Roman" w:hAnsi="Times New Roman" w:cs="Times New Roman"/>
          <w:sz w:val="18"/>
          <w:szCs w:val="18"/>
        </w:rPr>
        <w:t>с. Дубенки</w:t>
      </w:r>
    </w:p>
    <w:p w:rsidR="0082107C" w:rsidRPr="0082107C" w:rsidRDefault="0082107C" w:rsidP="0082107C">
      <w:pPr>
        <w:spacing w:after="0" w:line="240" w:lineRule="auto"/>
        <w:contextualSpacing/>
        <w:jc w:val="center"/>
        <w:rPr>
          <w:rFonts w:ascii="Times New Roman" w:hAnsi="Times New Roman" w:cs="Times New Roman"/>
          <w:sz w:val="18"/>
          <w:szCs w:val="18"/>
        </w:rPr>
      </w:pPr>
    </w:p>
    <w:p w:rsidR="0082107C" w:rsidRPr="0082107C" w:rsidRDefault="0082107C" w:rsidP="0082107C">
      <w:pPr>
        <w:spacing w:after="0" w:line="240" w:lineRule="auto"/>
        <w:contextualSpacing/>
        <w:jc w:val="center"/>
        <w:rPr>
          <w:rFonts w:ascii="Times New Roman" w:hAnsi="Times New Roman" w:cs="Times New Roman"/>
          <w:sz w:val="18"/>
          <w:szCs w:val="18"/>
        </w:rPr>
      </w:pPr>
      <w:r w:rsidRPr="0082107C">
        <w:rPr>
          <w:rFonts w:ascii="Times New Roman" w:hAnsi="Times New Roman" w:cs="Times New Roman"/>
          <w:sz w:val="18"/>
          <w:szCs w:val="18"/>
        </w:rPr>
        <w:t>О проведении конкурса среди социально ориентированных некоммерческих организаций, осуществляющих свою деятельность на территории Дубенского района для предоставления субсидий за счет средств районного бюджета Дубенского района</w:t>
      </w:r>
    </w:p>
    <w:p w:rsidR="0082107C" w:rsidRPr="0082107C" w:rsidRDefault="0082107C" w:rsidP="00F8716B">
      <w:pPr>
        <w:spacing w:after="0" w:line="240" w:lineRule="auto"/>
        <w:contextualSpacing/>
        <w:rPr>
          <w:rFonts w:ascii="Times New Roman" w:hAnsi="Times New Roman" w:cs="Times New Roman"/>
          <w:sz w:val="18"/>
          <w:szCs w:val="18"/>
        </w:rPr>
      </w:pPr>
    </w:p>
    <w:p w:rsidR="0082107C" w:rsidRPr="0082107C" w:rsidRDefault="0082107C" w:rsidP="0082107C">
      <w:pPr>
        <w:spacing w:after="0" w:line="240" w:lineRule="auto"/>
        <w:ind w:firstLine="708"/>
        <w:contextualSpacing/>
        <w:jc w:val="both"/>
        <w:rPr>
          <w:rFonts w:ascii="Times New Roman" w:hAnsi="Times New Roman" w:cs="Times New Roman"/>
          <w:sz w:val="18"/>
          <w:szCs w:val="18"/>
        </w:rPr>
      </w:pPr>
      <w:r w:rsidRPr="0082107C">
        <w:rPr>
          <w:rFonts w:ascii="Times New Roman" w:hAnsi="Times New Roman" w:cs="Times New Roman"/>
          <w:sz w:val="18"/>
          <w:szCs w:val="18"/>
        </w:rPr>
        <w:t xml:space="preserve">В соответствии со </w:t>
      </w:r>
      <w:hyperlink r:id="rId34" w:history="1">
        <w:r w:rsidRPr="0082107C">
          <w:rPr>
            <w:rFonts w:ascii="Times New Roman" w:hAnsi="Times New Roman" w:cs="Times New Roman"/>
            <w:sz w:val="18"/>
            <w:szCs w:val="18"/>
          </w:rPr>
          <w:t>статьей 78.1</w:t>
        </w:r>
      </w:hyperlink>
      <w:r w:rsidRPr="0082107C">
        <w:rPr>
          <w:rFonts w:ascii="Times New Roman" w:hAnsi="Times New Roman" w:cs="Times New Roman"/>
          <w:sz w:val="18"/>
          <w:szCs w:val="18"/>
        </w:rPr>
        <w:t xml:space="preserve"> Бюджетного кодекса Российской Федерации, Федеральным законом от 12 января 1996 года №7-ФЗ «О некоммерческих организациях» и в целях реализации  постановления администрации Дубенского муниципального района от 15.02.2017 г. №110 «</w:t>
      </w:r>
      <w:r w:rsidRPr="0082107C">
        <w:rPr>
          <w:rStyle w:val="af7"/>
          <w:rFonts w:ascii="Times New Roman" w:hAnsi="Times New Roman"/>
          <w:bCs/>
          <w:color w:val="auto"/>
          <w:sz w:val="18"/>
          <w:szCs w:val="18"/>
        </w:rPr>
        <w:t>Об утверждении порядка определения объема и предоставления субсидий социально ориентированным некоммерческим организациям, осуществляющим свою деятельность на территории Дубенского муниципального района», администрация Дубенского муниципального района постановляет:</w:t>
      </w:r>
    </w:p>
    <w:p w:rsidR="0082107C" w:rsidRPr="0082107C" w:rsidRDefault="0082107C" w:rsidP="0082107C">
      <w:pPr>
        <w:numPr>
          <w:ilvl w:val="0"/>
          <w:numId w:val="25"/>
        </w:numPr>
        <w:spacing w:after="0" w:line="240" w:lineRule="auto"/>
        <w:ind w:left="0" w:firstLine="708"/>
        <w:contextualSpacing/>
        <w:jc w:val="both"/>
        <w:rPr>
          <w:rFonts w:ascii="Times New Roman" w:hAnsi="Times New Roman" w:cs="Times New Roman"/>
          <w:sz w:val="18"/>
          <w:szCs w:val="18"/>
        </w:rPr>
      </w:pPr>
      <w:r w:rsidRPr="0082107C">
        <w:rPr>
          <w:rFonts w:ascii="Times New Roman" w:hAnsi="Times New Roman" w:cs="Times New Roman"/>
          <w:sz w:val="18"/>
          <w:szCs w:val="18"/>
        </w:rPr>
        <w:t xml:space="preserve">Организационно-правовому управлению администрации Дубенского муниципального  района  совместно с финансовым управлением администрации Дубенского муниципального района  провести в 2022 году конкурс среди социально ориентированных некоммерческих организаций, в целях финансовой поддержки социально ориентированных некоммерческих организаций (далее - организации), осуществляющих на территории Дубенского муниципального района Республики Мордовия деятельность в целях удовлетворения благотворительных, национально - культурных и общественно - полезных целей, направленных на достижение общественных благ, а также содействие </w:t>
      </w:r>
      <w:r w:rsidRPr="0082107C">
        <w:rPr>
          <w:rFonts w:ascii="Times New Roman" w:hAnsi="Times New Roman" w:cs="Times New Roman"/>
          <w:sz w:val="18"/>
          <w:szCs w:val="18"/>
        </w:rPr>
        <w:lastRenderedPageBreak/>
        <w:t>духовному развитию личности, укрепления и развития межнационального, межэтнического и межконфессионального сотрудничества, в том числе деятельность по социальной поддержке и защите лиц пожилого возраста.</w:t>
      </w:r>
    </w:p>
    <w:p w:rsidR="0082107C" w:rsidRPr="0082107C" w:rsidRDefault="0082107C" w:rsidP="0082107C">
      <w:pPr>
        <w:spacing w:after="0" w:line="240" w:lineRule="auto"/>
        <w:contextualSpacing/>
        <w:jc w:val="both"/>
        <w:rPr>
          <w:rFonts w:ascii="Times New Roman" w:hAnsi="Times New Roman" w:cs="Times New Roman"/>
          <w:sz w:val="18"/>
          <w:szCs w:val="18"/>
        </w:rPr>
      </w:pPr>
      <w:r w:rsidRPr="0082107C">
        <w:rPr>
          <w:rFonts w:ascii="Times New Roman" w:hAnsi="Times New Roman" w:cs="Times New Roman"/>
          <w:sz w:val="18"/>
          <w:szCs w:val="18"/>
        </w:rPr>
        <w:t xml:space="preserve">         Дата начала приема заявок на участие в конкурсе – 8 февраля 2022  года.</w:t>
      </w:r>
    </w:p>
    <w:p w:rsidR="0082107C" w:rsidRPr="0082107C" w:rsidRDefault="0082107C" w:rsidP="0082107C">
      <w:pPr>
        <w:spacing w:after="0" w:line="240" w:lineRule="auto"/>
        <w:contextualSpacing/>
        <w:jc w:val="both"/>
        <w:rPr>
          <w:rFonts w:ascii="Times New Roman" w:hAnsi="Times New Roman" w:cs="Times New Roman"/>
          <w:sz w:val="18"/>
          <w:szCs w:val="18"/>
        </w:rPr>
      </w:pPr>
      <w:r w:rsidRPr="0082107C">
        <w:rPr>
          <w:rFonts w:ascii="Times New Roman" w:hAnsi="Times New Roman" w:cs="Times New Roman"/>
          <w:sz w:val="18"/>
          <w:szCs w:val="18"/>
        </w:rPr>
        <w:t xml:space="preserve">         Дата окончания приема заявок на участие в конкурсе – 18 февраля 2022 года.</w:t>
      </w:r>
    </w:p>
    <w:p w:rsidR="0082107C" w:rsidRPr="0082107C" w:rsidRDefault="0082107C" w:rsidP="0082107C">
      <w:pPr>
        <w:numPr>
          <w:ilvl w:val="0"/>
          <w:numId w:val="25"/>
        </w:numPr>
        <w:spacing w:after="0" w:line="240" w:lineRule="auto"/>
        <w:contextualSpacing/>
        <w:jc w:val="both"/>
        <w:rPr>
          <w:rFonts w:ascii="Times New Roman" w:hAnsi="Times New Roman" w:cs="Times New Roman"/>
          <w:sz w:val="18"/>
          <w:szCs w:val="18"/>
        </w:rPr>
      </w:pPr>
      <w:r w:rsidRPr="0082107C">
        <w:rPr>
          <w:rFonts w:ascii="Times New Roman" w:hAnsi="Times New Roman" w:cs="Times New Roman"/>
          <w:sz w:val="18"/>
          <w:szCs w:val="18"/>
        </w:rPr>
        <w:t>Утвердить прилагаемые:</w:t>
      </w:r>
    </w:p>
    <w:p w:rsidR="0082107C" w:rsidRPr="0082107C" w:rsidRDefault="0082107C" w:rsidP="0082107C">
      <w:pPr>
        <w:numPr>
          <w:ilvl w:val="0"/>
          <w:numId w:val="26"/>
        </w:numPr>
        <w:spacing w:after="0" w:line="240" w:lineRule="auto"/>
        <w:ind w:left="0" w:firstLine="709"/>
        <w:contextualSpacing/>
        <w:jc w:val="both"/>
        <w:rPr>
          <w:rFonts w:ascii="Times New Roman" w:hAnsi="Times New Roman" w:cs="Times New Roman"/>
          <w:sz w:val="18"/>
          <w:szCs w:val="18"/>
        </w:rPr>
      </w:pPr>
      <w:r w:rsidRPr="0082107C">
        <w:rPr>
          <w:rFonts w:ascii="Times New Roman" w:hAnsi="Times New Roman" w:cs="Times New Roman"/>
          <w:sz w:val="18"/>
          <w:szCs w:val="18"/>
        </w:rPr>
        <w:t>форму заявки на участие в конкурсном отборе среди социально ориентированных некоммерческих организаций для предоставления субсидий за счет средств районного бюджета Дубенского района;</w:t>
      </w:r>
    </w:p>
    <w:p w:rsidR="0082107C" w:rsidRPr="0082107C" w:rsidRDefault="0082107C" w:rsidP="0082107C">
      <w:pPr>
        <w:numPr>
          <w:ilvl w:val="0"/>
          <w:numId w:val="26"/>
        </w:numPr>
        <w:spacing w:after="0" w:line="240" w:lineRule="auto"/>
        <w:ind w:left="0" w:firstLine="709"/>
        <w:contextualSpacing/>
        <w:jc w:val="both"/>
        <w:rPr>
          <w:rFonts w:ascii="Times New Roman" w:hAnsi="Times New Roman" w:cs="Times New Roman"/>
          <w:bCs/>
          <w:sz w:val="18"/>
          <w:szCs w:val="18"/>
        </w:rPr>
      </w:pPr>
      <w:r w:rsidRPr="0082107C">
        <w:rPr>
          <w:rFonts w:ascii="Times New Roman" w:hAnsi="Times New Roman" w:cs="Times New Roman"/>
          <w:sz w:val="18"/>
          <w:szCs w:val="18"/>
        </w:rPr>
        <w:t>форму соглашения о предоставлении субсидии социально ориентированной некоммерческой организации за счет средств районного бюджета Дубенского района;</w:t>
      </w:r>
    </w:p>
    <w:p w:rsidR="0082107C" w:rsidRPr="0082107C" w:rsidRDefault="0082107C" w:rsidP="0082107C">
      <w:pPr>
        <w:numPr>
          <w:ilvl w:val="0"/>
          <w:numId w:val="25"/>
        </w:numPr>
        <w:spacing w:after="0" w:line="240" w:lineRule="auto"/>
        <w:ind w:left="0" w:firstLine="709"/>
        <w:contextualSpacing/>
        <w:jc w:val="both"/>
        <w:rPr>
          <w:rFonts w:ascii="Times New Roman" w:hAnsi="Times New Roman" w:cs="Times New Roman"/>
          <w:sz w:val="18"/>
          <w:szCs w:val="18"/>
        </w:rPr>
      </w:pPr>
      <w:r w:rsidRPr="0082107C">
        <w:rPr>
          <w:rFonts w:ascii="Times New Roman" w:hAnsi="Times New Roman" w:cs="Times New Roman"/>
          <w:sz w:val="18"/>
          <w:szCs w:val="18"/>
        </w:rPr>
        <w:t xml:space="preserve">Контроль за исполнением настоящего постановления возложить </w:t>
      </w:r>
      <w:proofErr w:type="gramStart"/>
      <w:r w:rsidRPr="0082107C">
        <w:rPr>
          <w:rFonts w:ascii="Times New Roman" w:hAnsi="Times New Roman" w:cs="Times New Roman"/>
          <w:sz w:val="18"/>
          <w:szCs w:val="18"/>
        </w:rPr>
        <w:t>на  заместителя</w:t>
      </w:r>
      <w:proofErr w:type="gramEnd"/>
      <w:r w:rsidRPr="0082107C">
        <w:rPr>
          <w:rFonts w:ascii="Times New Roman" w:hAnsi="Times New Roman" w:cs="Times New Roman"/>
          <w:sz w:val="18"/>
          <w:szCs w:val="18"/>
        </w:rPr>
        <w:t xml:space="preserve"> главы, начальника финансового управления администрации Дубенского муниципального района  </w:t>
      </w:r>
      <w:proofErr w:type="spellStart"/>
      <w:r w:rsidRPr="0082107C">
        <w:rPr>
          <w:rFonts w:ascii="Times New Roman" w:hAnsi="Times New Roman" w:cs="Times New Roman"/>
          <w:sz w:val="18"/>
          <w:szCs w:val="18"/>
        </w:rPr>
        <w:t>Вантяйкину</w:t>
      </w:r>
      <w:proofErr w:type="spellEnd"/>
      <w:r w:rsidRPr="0082107C">
        <w:rPr>
          <w:rFonts w:ascii="Times New Roman" w:hAnsi="Times New Roman" w:cs="Times New Roman"/>
          <w:sz w:val="18"/>
          <w:szCs w:val="18"/>
        </w:rPr>
        <w:t xml:space="preserve"> О.Д.</w:t>
      </w:r>
    </w:p>
    <w:p w:rsidR="0082107C" w:rsidRPr="0082107C" w:rsidRDefault="0082107C" w:rsidP="0082107C">
      <w:pPr>
        <w:numPr>
          <w:ilvl w:val="0"/>
          <w:numId w:val="25"/>
        </w:numPr>
        <w:spacing w:after="0" w:line="240" w:lineRule="auto"/>
        <w:ind w:left="0" w:firstLine="709"/>
        <w:contextualSpacing/>
        <w:jc w:val="both"/>
        <w:rPr>
          <w:rFonts w:ascii="Times New Roman" w:hAnsi="Times New Roman" w:cs="Times New Roman"/>
          <w:sz w:val="18"/>
          <w:szCs w:val="18"/>
        </w:rPr>
      </w:pPr>
      <w:r w:rsidRPr="0082107C">
        <w:rPr>
          <w:rFonts w:ascii="Times New Roman" w:hAnsi="Times New Roman" w:cs="Times New Roman"/>
          <w:sz w:val="18"/>
          <w:szCs w:val="18"/>
        </w:rPr>
        <w:t>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82107C" w:rsidRPr="0082107C" w:rsidRDefault="0082107C" w:rsidP="0082107C">
      <w:pPr>
        <w:widowControl w:val="0"/>
        <w:spacing w:line="240" w:lineRule="auto"/>
        <w:ind w:firstLine="709"/>
        <w:contextualSpacing/>
        <w:jc w:val="both"/>
        <w:rPr>
          <w:rFonts w:ascii="Times New Roman" w:hAnsi="Times New Roman" w:cs="Times New Roman"/>
          <w:sz w:val="18"/>
          <w:szCs w:val="18"/>
        </w:rPr>
      </w:pPr>
      <w:r w:rsidRPr="0082107C">
        <w:rPr>
          <w:rFonts w:ascii="Times New Roman" w:hAnsi="Times New Roman" w:cs="Times New Roman"/>
          <w:sz w:val="18"/>
          <w:szCs w:val="18"/>
        </w:rPr>
        <w:t>5. Настоящее постановление  вступает в силу с момента официального опубликования.</w:t>
      </w:r>
    </w:p>
    <w:p w:rsidR="0082107C" w:rsidRPr="0082107C" w:rsidRDefault="0082107C" w:rsidP="0082107C">
      <w:pPr>
        <w:spacing w:after="0" w:line="240" w:lineRule="auto"/>
        <w:contextualSpacing/>
        <w:jc w:val="both"/>
        <w:rPr>
          <w:rFonts w:ascii="Times New Roman" w:hAnsi="Times New Roman" w:cs="Times New Roman"/>
          <w:sz w:val="18"/>
          <w:szCs w:val="18"/>
        </w:rPr>
      </w:pPr>
      <w:r w:rsidRPr="0082107C">
        <w:rPr>
          <w:rFonts w:ascii="Times New Roman" w:hAnsi="Times New Roman" w:cs="Times New Roman"/>
          <w:sz w:val="18"/>
          <w:szCs w:val="18"/>
        </w:rPr>
        <w:t xml:space="preserve"> </w:t>
      </w:r>
    </w:p>
    <w:p w:rsidR="0082107C" w:rsidRPr="0082107C" w:rsidRDefault="0082107C" w:rsidP="0082107C">
      <w:pPr>
        <w:spacing w:after="0" w:line="240" w:lineRule="auto"/>
        <w:contextualSpacing/>
        <w:jc w:val="both"/>
        <w:rPr>
          <w:rFonts w:ascii="Times New Roman" w:hAnsi="Times New Roman" w:cs="Times New Roman"/>
          <w:sz w:val="18"/>
          <w:szCs w:val="18"/>
        </w:rPr>
      </w:pPr>
    </w:p>
    <w:p w:rsidR="0082107C" w:rsidRPr="0082107C" w:rsidRDefault="0082107C" w:rsidP="0082107C">
      <w:pPr>
        <w:spacing w:after="0" w:line="240" w:lineRule="auto"/>
        <w:contextualSpacing/>
        <w:jc w:val="both"/>
        <w:rPr>
          <w:rFonts w:ascii="Times New Roman" w:hAnsi="Times New Roman" w:cs="Times New Roman"/>
          <w:sz w:val="18"/>
          <w:szCs w:val="18"/>
        </w:rPr>
      </w:pPr>
      <w:r w:rsidRPr="0082107C">
        <w:rPr>
          <w:rFonts w:ascii="Times New Roman" w:hAnsi="Times New Roman" w:cs="Times New Roman"/>
          <w:sz w:val="18"/>
          <w:szCs w:val="18"/>
        </w:rPr>
        <w:t>Глава Дубенского</w:t>
      </w:r>
    </w:p>
    <w:p w:rsidR="0082107C" w:rsidRPr="0082107C" w:rsidRDefault="0082107C" w:rsidP="0082107C">
      <w:pPr>
        <w:spacing w:after="0" w:line="240" w:lineRule="auto"/>
        <w:contextualSpacing/>
        <w:jc w:val="both"/>
        <w:rPr>
          <w:rFonts w:ascii="Times New Roman" w:hAnsi="Times New Roman" w:cs="Times New Roman"/>
          <w:sz w:val="18"/>
          <w:szCs w:val="18"/>
        </w:rPr>
      </w:pPr>
      <w:r w:rsidRPr="0082107C">
        <w:rPr>
          <w:rFonts w:ascii="Times New Roman" w:hAnsi="Times New Roman" w:cs="Times New Roman"/>
          <w:sz w:val="18"/>
          <w:szCs w:val="18"/>
        </w:rPr>
        <w:t xml:space="preserve">муниципального района                                                         Нефедов В.Н.             </w:t>
      </w:r>
    </w:p>
    <w:p w:rsidR="0082107C" w:rsidRPr="0082107C" w:rsidRDefault="0082107C" w:rsidP="0082107C">
      <w:pPr>
        <w:spacing w:after="0" w:line="240" w:lineRule="auto"/>
        <w:contextualSpacing/>
        <w:rPr>
          <w:rFonts w:ascii="Times New Roman" w:hAnsi="Times New Roman" w:cs="Times New Roman"/>
          <w:sz w:val="18"/>
          <w:szCs w:val="18"/>
        </w:rPr>
      </w:pPr>
    </w:p>
    <w:p w:rsidR="0082107C" w:rsidRPr="0082107C" w:rsidRDefault="0082107C" w:rsidP="0082107C">
      <w:pPr>
        <w:spacing w:after="0" w:line="240" w:lineRule="auto"/>
        <w:contextualSpacing/>
        <w:jc w:val="center"/>
        <w:rPr>
          <w:rFonts w:ascii="Times New Roman" w:hAnsi="Times New Roman" w:cs="Times New Roman"/>
          <w:sz w:val="18"/>
          <w:szCs w:val="18"/>
        </w:rPr>
      </w:pPr>
    </w:p>
    <w:p w:rsidR="0082107C" w:rsidRPr="0082107C" w:rsidRDefault="0082107C" w:rsidP="0082107C">
      <w:pPr>
        <w:spacing w:after="0" w:line="240" w:lineRule="auto"/>
        <w:contextualSpacing/>
        <w:jc w:val="center"/>
        <w:rPr>
          <w:rFonts w:ascii="Times New Roman" w:hAnsi="Times New Roman" w:cs="Times New Roman"/>
          <w:sz w:val="18"/>
          <w:szCs w:val="18"/>
        </w:rPr>
      </w:pPr>
      <w:r w:rsidRPr="0082107C">
        <w:rPr>
          <w:rFonts w:ascii="Times New Roman" w:hAnsi="Times New Roman" w:cs="Times New Roman"/>
          <w:sz w:val="18"/>
          <w:szCs w:val="18"/>
        </w:rPr>
        <w:t xml:space="preserve">                                 </w:t>
      </w:r>
    </w:p>
    <w:p w:rsidR="00CD1E96" w:rsidRDefault="0082107C" w:rsidP="0082107C">
      <w:pPr>
        <w:spacing w:after="0" w:line="240" w:lineRule="auto"/>
        <w:contextualSpacing/>
        <w:jc w:val="right"/>
        <w:rPr>
          <w:rFonts w:ascii="Times New Roman" w:hAnsi="Times New Roman" w:cs="Times New Roman"/>
          <w:sz w:val="18"/>
          <w:szCs w:val="18"/>
        </w:rPr>
      </w:pPr>
      <w:r w:rsidRPr="0082107C">
        <w:rPr>
          <w:rFonts w:ascii="Times New Roman" w:hAnsi="Times New Roman" w:cs="Times New Roman"/>
          <w:sz w:val="18"/>
          <w:szCs w:val="18"/>
        </w:rPr>
        <w:t xml:space="preserve">                                                                            </w:t>
      </w:r>
    </w:p>
    <w:p w:rsidR="00CD1E96" w:rsidRDefault="00CD1E96" w:rsidP="0082107C">
      <w:pPr>
        <w:spacing w:after="0" w:line="240" w:lineRule="auto"/>
        <w:contextualSpacing/>
        <w:jc w:val="right"/>
        <w:rPr>
          <w:rFonts w:ascii="Times New Roman" w:hAnsi="Times New Roman" w:cs="Times New Roman"/>
          <w:sz w:val="18"/>
          <w:szCs w:val="18"/>
        </w:rPr>
      </w:pPr>
    </w:p>
    <w:p w:rsidR="00CD1E96" w:rsidRDefault="00CD1E96" w:rsidP="0082107C">
      <w:pPr>
        <w:spacing w:after="0" w:line="240" w:lineRule="auto"/>
        <w:contextualSpacing/>
        <w:jc w:val="right"/>
        <w:rPr>
          <w:rFonts w:ascii="Times New Roman" w:hAnsi="Times New Roman" w:cs="Times New Roman"/>
          <w:sz w:val="18"/>
          <w:szCs w:val="18"/>
        </w:rPr>
      </w:pPr>
    </w:p>
    <w:p w:rsidR="00CD1E96" w:rsidRDefault="00CD1E96" w:rsidP="0082107C">
      <w:pPr>
        <w:spacing w:after="0" w:line="240" w:lineRule="auto"/>
        <w:contextualSpacing/>
        <w:jc w:val="right"/>
        <w:rPr>
          <w:rFonts w:ascii="Times New Roman" w:hAnsi="Times New Roman" w:cs="Times New Roman"/>
          <w:sz w:val="18"/>
          <w:szCs w:val="18"/>
        </w:rPr>
      </w:pPr>
    </w:p>
    <w:p w:rsidR="00CD1E96" w:rsidRDefault="00CD1E96" w:rsidP="0082107C">
      <w:pPr>
        <w:spacing w:after="0" w:line="240" w:lineRule="auto"/>
        <w:contextualSpacing/>
        <w:jc w:val="right"/>
        <w:rPr>
          <w:rFonts w:ascii="Times New Roman" w:hAnsi="Times New Roman" w:cs="Times New Roman"/>
          <w:sz w:val="18"/>
          <w:szCs w:val="18"/>
        </w:rPr>
      </w:pPr>
    </w:p>
    <w:p w:rsidR="0082107C" w:rsidRPr="0082107C" w:rsidRDefault="0082107C" w:rsidP="0082107C">
      <w:pPr>
        <w:spacing w:after="0" w:line="240" w:lineRule="auto"/>
        <w:contextualSpacing/>
        <w:jc w:val="right"/>
        <w:rPr>
          <w:rFonts w:ascii="Times New Roman" w:hAnsi="Times New Roman" w:cs="Times New Roman"/>
          <w:sz w:val="18"/>
          <w:szCs w:val="18"/>
        </w:rPr>
      </w:pPr>
      <w:r w:rsidRPr="0082107C">
        <w:rPr>
          <w:rFonts w:ascii="Times New Roman" w:hAnsi="Times New Roman" w:cs="Times New Roman"/>
          <w:sz w:val="18"/>
          <w:szCs w:val="18"/>
        </w:rPr>
        <w:t>Приложение № 1</w:t>
      </w:r>
    </w:p>
    <w:p w:rsidR="0082107C" w:rsidRPr="0082107C" w:rsidRDefault="0082107C" w:rsidP="0082107C">
      <w:pPr>
        <w:spacing w:after="0" w:line="240" w:lineRule="auto"/>
        <w:contextualSpacing/>
        <w:jc w:val="right"/>
        <w:rPr>
          <w:rFonts w:ascii="Times New Roman" w:hAnsi="Times New Roman" w:cs="Times New Roman"/>
          <w:sz w:val="18"/>
          <w:szCs w:val="18"/>
        </w:rPr>
      </w:pPr>
      <w:r w:rsidRPr="0082107C">
        <w:rPr>
          <w:rFonts w:ascii="Times New Roman" w:hAnsi="Times New Roman" w:cs="Times New Roman"/>
          <w:sz w:val="18"/>
          <w:szCs w:val="18"/>
        </w:rPr>
        <w:t xml:space="preserve">                                                               к постановлению администрации </w:t>
      </w:r>
    </w:p>
    <w:p w:rsidR="0082107C" w:rsidRPr="0082107C" w:rsidRDefault="0082107C" w:rsidP="0082107C">
      <w:pPr>
        <w:spacing w:after="0" w:line="240" w:lineRule="auto"/>
        <w:contextualSpacing/>
        <w:jc w:val="right"/>
        <w:rPr>
          <w:rFonts w:ascii="Times New Roman" w:hAnsi="Times New Roman" w:cs="Times New Roman"/>
          <w:sz w:val="18"/>
          <w:szCs w:val="18"/>
        </w:rPr>
      </w:pPr>
      <w:r w:rsidRPr="0082107C">
        <w:rPr>
          <w:rFonts w:ascii="Times New Roman" w:hAnsi="Times New Roman" w:cs="Times New Roman"/>
          <w:sz w:val="18"/>
          <w:szCs w:val="18"/>
        </w:rPr>
        <w:t xml:space="preserve">                                                                      Дубенского муниципального района</w:t>
      </w:r>
    </w:p>
    <w:p w:rsidR="0082107C" w:rsidRPr="0082107C" w:rsidRDefault="0082107C" w:rsidP="0082107C">
      <w:pPr>
        <w:spacing w:after="0" w:line="240" w:lineRule="auto"/>
        <w:contextualSpacing/>
        <w:jc w:val="right"/>
        <w:rPr>
          <w:rFonts w:ascii="Times New Roman" w:hAnsi="Times New Roman" w:cs="Times New Roman"/>
          <w:sz w:val="18"/>
          <w:szCs w:val="18"/>
        </w:rPr>
      </w:pPr>
      <w:r w:rsidRPr="0082107C">
        <w:rPr>
          <w:rFonts w:ascii="Times New Roman" w:hAnsi="Times New Roman" w:cs="Times New Roman"/>
          <w:sz w:val="18"/>
          <w:szCs w:val="18"/>
        </w:rPr>
        <w:t xml:space="preserve">                                               Республики Мордовия</w:t>
      </w:r>
    </w:p>
    <w:p w:rsidR="0082107C" w:rsidRPr="0082107C" w:rsidRDefault="0082107C" w:rsidP="0082107C">
      <w:pPr>
        <w:spacing w:after="0" w:line="240" w:lineRule="auto"/>
        <w:contextualSpacing/>
        <w:jc w:val="right"/>
        <w:rPr>
          <w:rFonts w:ascii="Times New Roman" w:hAnsi="Times New Roman" w:cs="Times New Roman"/>
          <w:sz w:val="18"/>
          <w:szCs w:val="18"/>
        </w:rPr>
      </w:pPr>
      <w:r w:rsidRPr="0082107C">
        <w:rPr>
          <w:rFonts w:ascii="Times New Roman" w:hAnsi="Times New Roman" w:cs="Times New Roman"/>
          <w:sz w:val="18"/>
          <w:szCs w:val="18"/>
        </w:rPr>
        <w:t xml:space="preserve">                                           От 02.02.2021 №52</w:t>
      </w:r>
    </w:p>
    <w:p w:rsidR="0082107C" w:rsidRPr="0082107C" w:rsidRDefault="0082107C" w:rsidP="00F8716B">
      <w:pPr>
        <w:pStyle w:val="11"/>
        <w:spacing w:line="240" w:lineRule="auto"/>
        <w:contextualSpacing/>
        <w:jc w:val="center"/>
        <w:rPr>
          <w:rFonts w:ascii="Times New Roman" w:hAnsi="Times New Roman" w:cs="Times New Roman"/>
          <w:color w:val="auto"/>
          <w:sz w:val="18"/>
          <w:szCs w:val="18"/>
        </w:rPr>
      </w:pPr>
      <w:r w:rsidRPr="0082107C">
        <w:rPr>
          <w:rFonts w:ascii="Times New Roman" w:hAnsi="Times New Roman" w:cs="Times New Roman"/>
          <w:color w:val="auto"/>
          <w:sz w:val="18"/>
          <w:szCs w:val="18"/>
        </w:rPr>
        <w:t>Заявка</w:t>
      </w:r>
      <w:r w:rsidRPr="0082107C">
        <w:rPr>
          <w:rFonts w:ascii="Times New Roman" w:hAnsi="Times New Roman" w:cs="Times New Roman"/>
          <w:color w:val="auto"/>
          <w:sz w:val="18"/>
          <w:szCs w:val="18"/>
        </w:rPr>
        <w:br/>
        <w:t>на участие в конкурсном отборе социально ориентированных некоммерческих организаций для предоставления субсидий из бюджета Дубенского муниципального района</w:t>
      </w: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213"/>
        <w:gridCol w:w="9"/>
        <w:gridCol w:w="10"/>
        <w:gridCol w:w="2045"/>
        <w:gridCol w:w="1435"/>
        <w:gridCol w:w="1786"/>
      </w:tblGrid>
      <w:tr w:rsidR="0082107C" w:rsidRPr="0082107C" w:rsidTr="005E4052">
        <w:tc>
          <w:tcPr>
            <w:tcW w:w="9498" w:type="dxa"/>
            <w:gridSpan w:val="6"/>
            <w:tcBorders>
              <w:top w:val="single" w:sz="4" w:space="0" w:color="auto"/>
              <w:bottom w:val="single" w:sz="4" w:space="0" w:color="auto"/>
            </w:tcBorders>
          </w:tcPr>
          <w:p w:rsidR="0082107C" w:rsidRPr="0082107C" w:rsidRDefault="0082107C" w:rsidP="0082107C">
            <w:pPr>
              <w:pStyle w:val="ad"/>
              <w:contextualSpacing/>
              <w:rPr>
                <w:rFonts w:ascii="Times New Roman" w:hAnsi="Times New Roman" w:cs="Times New Roman"/>
                <w:sz w:val="18"/>
                <w:szCs w:val="18"/>
              </w:rPr>
            </w:pPr>
          </w:p>
        </w:tc>
      </w:tr>
      <w:tr w:rsidR="0082107C" w:rsidRPr="0082107C" w:rsidTr="005E4052">
        <w:tc>
          <w:tcPr>
            <w:tcW w:w="9498" w:type="dxa"/>
            <w:gridSpan w:val="6"/>
            <w:tcBorders>
              <w:top w:val="single" w:sz="4" w:space="0" w:color="auto"/>
              <w:left w:val="nil"/>
              <w:bottom w:val="single" w:sz="4" w:space="0" w:color="auto"/>
              <w:right w:val="nil"/>
            </w:tcBorders>
          </w:tcPr>
          <w:p w:rsidR="0082107C" w:rsidRPr="0082107C" w:rsidRDefault="0082107C" w:rsidP="0082107C">
            <w:pPr>
              <w:pStyle w:val="ad"/>
              <w:contextualSpacing/>
              <w:rPr>
                <w:rFonts w:ascii="Times New Roman" w:hAnsi="Times New Roman" w:cs="Times New Roman"/>
                <w:sz w:val="18"/>
                <w:szCs w:val="18"/>
              </w:rPr>
            </w:pPr>
            <w:r w:rsidRPr="0082107C">
              <w:rPr>
                <w:rFonts w:ascii="Times New Roman" w:hAnsi="Times New Roman" w:cs="Times New Roman"/>
                <w:sz w:val="18"/>
                <w:szCs w:val="18"/>
              </w:rPr>
              <w:t>(полное наименование некоммерческой организации)</w:t>
            </w:r>
          </w:p>
        </w:tc>
      </w:tr>
      <w:tr w:rsidR="0082107C" w:rsidRPr="0082107C" w:rsidTr="005E4052">
        <w:tc>
          <w:tcPr>
            <w:tcW w:w="4213" w:type="dxa"/>
            <w:tcBorders>
              <w:top w:val="single" w:sz="4" w:space="0" w:color="auto"/>
              <w:bottom w:val="single" w:sz="4" w:space="0" w:color="auto"/>
              <w:right w:val="single" w:sz="4" w:space="0" w:color="auto"/>
            </w:tcBorders>
          </w:tcPr>
          <w:p w:rsidR="0082107C" w:rsidRPr="0082107C" w:rsidRDefault="0082107C" w:rsidP="0082107C">
            <w:pPr>
              <w:pStyle w:val="ad"/>
              <w:contextualSpacing/>
              <w:rPr>
                <w:rFonts w:ascii="Times New Roman" w:hAnsi="Times New Roman" w:cs="Times New Roman"/>
                <w:sz w:val="18"/>
                <w:szCs w:val="18"/>
              </w:rPr>
            </w:pPr>
            <w:r w:rsidRPr="0082107C">
              <w:rPr>
                <w:rFonts w:ascii="Times New Roman" w:hAnsi="Times New Roman" w:cs="Times New Roman"/>
                <w:sz w:val="18"/>
                <w:szCs w:val="18"/>
              </w:rPr>
              <w:t>Сокращенное наименование некоммерческой организации</w:t>
            </w:r>
          </w:p>
        </w:tc>
        <w:tc>
          <w:tcPr>
            <w:tcW w:w="5285" w:type="dxa"/>
            <w:gridSpan w:val="5"/>
            <w:tcBorders>
              <w:top w:val="single" w:sz="4" w:space="0" w:color="auto"/>
              <w:left w:val="single" w:sz="4" w:space="0" w:color="auto"/>
              <w:bottom w:val="single" w:sz="4" w:space="0" w:color="auto"/>
            </w:tcBorders>
          </w:tcPr>
          <w:p w:rsidR="0082107C" w:rsidRPr="0082107C" w:rsidRDefault="0082107C" w:rsidP="0082107C">
            <w:pPr>
              <w:pStyle w:val="ad"/>
              <w:contextualSpacing/>
              <w:rPr>
                <w:rFonts w:ascii="Times New Roman" w:hAnsi="Times New Roman" w:cs="Times New Roman"/>
                <w:sz w:val="18"/>
                <w:szCs w:val="18"/>
              </w:rPr>
            </w:pPr>
          </w:p>
        </w:tc>
      </w:tr>
      <w:tr w:rsidR="0082107C" w:rsidRPr="0082107C" w:rsidTr="005E4052">
        <w:tc>
          <w:tcPr>
            <w:tcW w:w="4213" w:type="dxa"/>
            <w:tcBorders>
              <w:top w:val="single" w:sz="4" w:space="0" w:color="auto"/>
              <w:bottom w:val="single" w:sz="4" w:space="0" w:color="auto"/>
              <w:right w:val="single" w:sz="4" w:space="0" w:color="auto"/>
            </w:tcBorders>
          </w:tcPr>
          <w:p w:rsidR="0082107C" w:rsidRPr="0082107C" w:rsidRDefault="0082107C" w:rsidP="0082107C">
            <w:pPr>
              <w:pStyle w:val="ad"/>
              <w:contextualSpacing/>
              <w:rPr>
                <w:rFonts w:ascii="Times New Roman" w:hAnsi="Times New Roman" w:cs="Times New Roman"/>
                <w:sz w:val="18"/>
                <w:szCs w:val="18"/>
              </w:rPr>
            </w:pPr>
            <w:r w:rsidRPr="0082107C">
              <w:rPr>
                <w:rFonts w:ascii="Times New Roman" w:hAnsi="Times New Roman" w:cs="Times New Roman"/>
                <w:sz w:val="18"/>
                <w:szCs w:val="18"/>
              </w:rPr>
              <w:t>Организационно-правовая форма</w:t>
            </w:r>
          </w:p>
        </w:tc>
        <w:tc>
          <w:tcPr>
            <w:tcW w:w="5285" w:type="dxa"/>
            <w:gridSpan w:val="5"/>
            <w:tcBorders>
              <w:top w:val="single" w:sz="4" w:space="0" w:color="auto"/>
              <w:left w:val="single" w:sz="4" w:space="0" w:color="auto"/>
              <w:bottom w:val="single" w:sz="4" w:space="0" w:color="auto"/>
            </w:tcBorders>
          </w:tcPr>
          <w:p w:rsidR="0082107C" w:rsidRPr="0082107C" w:rsidRDefault="0082107C" w:rsidP="0082107C">
            <w:pPr>
              <w:pStyle w:val="ad"/>
              <w:contextualSpacing/>
              <w:rPr>
                <w:rFonts w:ascii="Times New Roman" w:hAnsi="Times New Roman" w:cs="Times New Roman"/>
                <w:sz w:val="18"/>
                <w:szCs w:val="18"/>
              </w:rPr>
            </w:pPr>
          </w:p>
        </w:tc>
      </w:tr>
      <w:tr w:rsidR="0082107C" w:rsidRPr="0082107C" w:rsidTr="005E4052">
        <w:tc>
          <w:tcPr>
            <w:tcW w:w="4213" w:type="dxa"/>
            <w:tcBorders>
              <w:top w:val="single" w:sz="4" w:space="0" w:color="auto"/>
              <w:bottom w:val="single" w:sz="4" w:space="0" w:color="auto"/>
              <w:right w:val="single" w:sz="4" w:space="0" w:color="auto"/>
            </w:tcBorders>
          </w:tcPr>
          <w:p w:rsidR="0082107C" w:rsidRPr="0082107C" w:rsidRDefault="0082107C" w:rsidP="0082107C">
            <w:pPr>
              <w:pStyle w:val="ad"/>
              <w:contextualSpacing/>
              <w:rPr>
                <w:rFonts w:ascii="Times New Roman" w:hAnsi="Times New Roman" w:cs="Times New Roman"/>
                <w:sz w:val="18"/>
                <w:szCs w:val="18"/>
              </w:rPr>
            </w:pPr>
            <w:r w:rsidRPr="0082107C">
              <w:rPr>
                <w:rFonts w:ascii="Times New Roman" w:hAnsi="Times New Roman" w:cs="Times New Roman"/>
                <w:sz w:val="18"/>
                <w:szCs w:val="18"/>
              </w:rPr>
              <w:t xml:space="preserve">Дата регистрации (при создании до 1 июля </w:t>
            </w:r>
            <w:smartTag w:uri="urn:schemas-microsoft-com:office:smarttags" w:element="metricconverter">
              <w:smartTagPr>
                <w:attr w:name="ProductID" w:val="2002 г"/>
              </w:smartTagPr>
              <w:r w:rsidRPr="0082107C">
                <w:rPr>
                  <w:rFonts w:ascii="Times New Roman" w:hAnsi="Times New Roman" w:cs="Times New Roman"/>
                  <w:sz w:val="18"/>
                  <w:szCs w:val="18"/>
                </w:rPr>
                <w:t>2002 г</w:t>
              </w:r>
            </w:smartTag>
            <w:r w:rsidRPr="0082107C">
              <w:rPr>
                <w:rFonts w:ascii="Times New Roman" w:hAnsi="Times New Roman" w:cs="Times New Roman"/>
                <w:sz w:val="18"/>
                <w:szCs w:val="18"/>
              </w:rPr>
              <w:t>.)</w:t>
            </w:r>
          </w:p>
        </w:tc>
        <w:tc>
          <w:tcPr>
            <w:tcW w:w="5285" w:type="dxa"/>
            <w:gridSpan w:val="5"/>
            <w:tcBorders>
              <w:top w:val="single" w:sz="4" w:space="0" w:color="auto"/>
              <w:left w:val="single" w:sz="4" w:space="0" w:color="auto"/>
              <w:bottom w:val="single" w:sz="4" w:space="0" w:color="auto"/>
            </w:tcBorders>
          </w:tcPr>
          <w:p w:rsidR="0082107C" w:rsidRPr="0082107C" w:rsidRDefault="0082107C" w:rsidP="0082107C">
            <w:pPr>
              <w:pStyle w:val="ad"/>
              <w:contextualSpacing/>
              <w:rPr>
                <w:rFonts w:ascii="Times New Roman" w:hAnsi="Times New Roman" w:cs="Times New Roman"/>
                <w:sz w:val="18"/>
                <w:szCs w:val="18"/>
              </w:rPr>
            </w:pPr>
          </w:p>
        </w:tc>
      </w:tr>
      <w:tr w:rsidR="0082107C" w:rsidRPr="0082107C" w:rsidTr="005E4052">
        <w:tc>
          <w:tcPr>
            <w:tcW w:w="4213" w:type="dxa"/>
            <w:tcBorders>
              <w:top w:val="single" w:sz="4" w:space="0" w:color="auto"/>
              <w:bottom w:val="single" w:sz="4" w:space="0" w:color="auto"/>
              <w:right w:val="single" w:sz="4" w:space="0" w:color="auto"/>
            </w:tcBorders>
          </w:tcPr>
          <w:p w:rsidR="0082107C" w:rsidRPr="0082107C" w:rsidRDefault="0082107C" w:rsidP="0082107C">
            <w:pPr>
              <w:pStyle w:val="ad"/>
              <w:contextualSpacing/>
              <w:rPr>
                <w:rFonts w:ascii="Times New Roman" w:hAnsi="Times New Roman" w:cs="Times New Roman"/>
                <w:sz w:val="18"/>
                <w:szCs w:val="18"/>
              </w:rPr>
            </w:pPr>
            <w:r w:rsidRPr="0082107C">
              <w:rPr>
                <w:rFonts w:ascii="Times New Roman" w:hAnsi="Times New Roman" w:cs="Times New Roman"/>
                <w:sz w:val="18"/>
                <w:szCs w:val="18"/>
              </w:rPr>
              <w:t xml:space="preserve">Дата внесения записи о создании в Единый государственный реестр юридических лиц (при создании после 1 июля </w:t>
            </w:r>
            <w:smartTag w:uri="urn:schemas-microsoft-com:office:smarttags" w:element="metricconverter">
              <w:smartTagPr>
                <w:attr w:name="ProductID" w:val="2002 г"/>
              </w:smartTagPr>
              <w:r w:rsidRPr="0082107C">
                <w:rPr>
                  <w:rFonts w:ascii="Times New Roman" w:hAnsi="Times New Roman" w:cs="Times New Roman"/>
                  <w:sz w:val="18"/>
                  <w:szCs w:val="18"/>
                </w:rPr>
                <w:t>2002 г</w:t>
              </w:r>
            </w:smartTag>
            <w:r w:rsidRPr="0082107C">
              <w:rPr>
                <w:rFonts w:ascii="Times New Roman" w:hAnsi="Times New Roman" w:cs="Times New Roman"/>
                <w:sz w:val="18"/>
                <w:szCs w:val="18"/>
              </w:rPr>
              <w:t>.)</w:t>
            </w:r>
          </w:p>
        </w:tc>
        <w:tc>
          <w:tcPr>
            <w:tcW w:w="5285" w:type="dxa"/>
            <w:gridSpan w:val="5"/>
            <w:tcBorders>
              <w:top w:val="single" w:sz="4" w:space="0" w:color="auto"/>
              <w:left w:val="single" w:sz="4" w:space="0" w:color="auto"/>
              <w:bottom w:val="single" w:sz="4" w:space="0" w:color="auto"/>
            </w:tcBorders>
          </w:tcPr>
          <w:p w:rsidR="0082107C" w:rsidRPr="0082107C" w:rsidRDefault="0082107C" w:rsidP="0082107C">
            <w:pPr>
              <w:pStyle w:val="ad"/>
              <w:contextualSpacing/>
              <w:rPr>
                <w:rFonts w:ascii="Times New Roman" w:hAnsi="Times New Roman" w:cs="Times New Roman"/>
                <w:sz w:val="18"/>
                <w:szCs w:val="18"/>
              </w:rPr>
            </w:pPr>
          </w:p>
        </w:tc>
      </w:tr>
      <w:tr w:rsidR="0082107C" w:rsidRPr="0082107C" w:rsidTr="005E4052">
        <w:tc>
          <w:tcPr>
            <w:tcW w:w="4213" w:type="dxa"/>
            <w:tcBorders>
              <w:top w:val="single" w:sz="4" w:space="0" w:color="auto"/>
              <w:bottom w:val="single" w:sz="4" w:space="0" w:color="auto"/>
              <w:right w:val="single" w:sz="4" w:space="0" w:color="auto"/>
            </w:tcBorders>
          </w:tcPr>
          <w:p w:rsidR="0082107C" w:rsidRPr="0082107C" w:rsidRDefault="0082107C" w:rsidP="0082107C">
            <w:pPr>
              <w:pStyle w:val="ad"/>
              <w:contextualSpacing/>
              <w:rPr>
                <w:rFonts w:ascii="Times New Roman" w:hAnsi="Times New Roman" w:cs="Times New Roman"/>
                <w:sz w:val="18"/>
                <w:szCs w:val="18"/>
              </w:rPr>
            </w:pPr>
            <w:r w:rsidRPr="0082107C">
              <w:rPr>
                <w:rFonts w:ascii="Times New Roman" w:hAnsi="Times New Roman" w:cs="Times New Roman"/>
                <w:sz w:val="18"/>
                <w:szCs w:val="18"/>
              </w:rPr>
              <w:t>Основной государственный регистрационный номер</w:t>
            </w:r>
          </w:p>
        </w:tc>
        <w:tc>
          <w:tcPr>
            <w:tcW w:w="5285" w:type="dxa"/>
            <w:gridSpan w:val="5"/>
            <w:tcBorders>
              <w:top w:val="single" w:sz="4" w:space="0" w:color="auto"/>
              <w:left w:val="single" w:sz="4" w:space="0" w:color="auto"/>
              <w:bottom w:val="single" w:sz="4" w:space="0" w:color="auto"/>
            </w:tcBorders>
          </w:tcPr>
          <w:p w:rsidR="0082107C" w:rsidRPr="0082107C" w:rsidRDefault="0082107C" w:rsidP="0082107C">
            <w:pPr>
              <w:pStyle w:val="ad"/>
              <w:contextualSpacing/>
              <w:rPr>
                <w:rFonts w:ascii="Times New Roman" w:hAnsi="Times New Roman" w:cs="Times New Roman"/>
                <w:sz w:val="18"/>
                <w:szCs w:val="18"/>
              </w:rPr>
            </w:pPr>
          </w:p>
        </w:tc>
      </w:tr>
      <w:tr w:rsidR="0082107C" w:rsidRPr="0082107C" w:rsidTr="005E4052">
        <w:tc>
          <w:tcPr>
            <w:tcW w:w="4213" w:type="dxa"/>
            <w:tcBorders>
              <w:top w:val="single" w:sz="4" w:space="0" w:color="auto"/>
              <w:bottom w:val="single" w:sz="4" w:space="0" w:color="auto"/>
              <w:right w:val="single" w:sz="4" w:space="0" w:color="auto"/>
            </w:tcBorders>
          </w:tcPr>
          <w:p w:rsidR="0082107C" w:rsidRPr="0082107C" w:rsidRDefault="0082107C" w:rsidP="0082107C">
            <w:pPr>
              <w:pStyle w:val="ad"/>
              <w:contextualSpacing/>
              <w:rPr>
                <w:rFonts w:ascii="Times New Roman" w:hAnsi="Times New Roman" w:cs="Times New Roman"/>
                <w:sz w:val="18"/>
                <w:szCs w:val="18"/>
              </w:rPr>
            </w:pPr>
            <w:r w:rsidRPr="0082107C">
              <w:rPr>
                <w:rFonts w:ascii="Times New Roman" w:hAnsi="Times New Roman" w:cs="Times New Roman"/>
                <w:sz w:val="18"/>
                <w:szCs w:val="18"/>
              </w:rPr>
              <w:t>Код по Общероссийскому классификатору продукции (ОКПО)</w:t>
            </w:r>
          </w:p>
        </w:tc>
        <w:tc>
          <w:tcPr>
            <w:tcW w:w="5285" w:type="dxa"/>
            <w:gridSpan w:val="5"/>
            <w:tcBorders>
              <w:top w:val="single" w:sz="4" w:space="0" w:color="auto"/>
              <w:left w:val="single" w:sz="4" w:space="0" w:color="auto"/>
              <w:bottom w:val="single" w:sz="4" w:space="0" w:color="auto"/>
            </w:tcBorders>
          </w:tcPr>
          <w:p w:rsidR="0082107C" w:rsidRPr="0082107C" w:rsidRDefault="0082107C" w:rsidP="0082107C">
            <w:pPr>
              <w:pStyle w:val="ad"/>
              <w:contextualSpacing/>
              <w:rPr>
                <w:rFonts w:ascii="Times New Roman" w:hAnsi="Times New Roman" w:cs="Times New Roman"/>
                <w:sz w:val="18"/>
                <w:szCs w:val="18"/>
              </w:rPr>
            </w:pPr>
          </w:p>
        </w:tc>
      </w:tr>
      <w:tr w:rsidR="0082107C" w:rsidRPr="0082107C" w:rsidTr="005E4052">
        <w:tc>
          <w:tcPr>
            <w:tcW w:w="4213" w:type="dxa"/>
            <w:tcBorders>
              <w:top w:val="single" w:sz="4" w:space="0" w:color="auto"/>
              <w:bottom w:val="single" w:sz="4" w:space="0" w:color="auto"/>
              <w:right w:val="single" w:sz="4" w:space="0" w:color="auto"/>
            </w:tcBorders>
          </w:tcPr>
          <w:p w:rsidR="0082107C" w:rsidRPr="0082107C" w:rsidRDefault="0082107C" w:rsidP="0082107C">
            <w:pPr>
              <w:pStyle w:val="ad"/>
              <w:contextualSpacing/>
              <w:rPr>
                <w:rFonts w:ascii="Times New Roman" w:hAnsi="Times New Roman" w:cs="Times New Roman"/>
                <w:sz w:val="18"/>
                <w:szCs w:val="18"/>
              </w:rPr>
            </w:pPr>
            <w:r w:rsidRPr="0082107C">
              <w:rPr>
                <w:rFonts w:ascii="Times New Roman" w:hAnsi="Times New Roman" w:cs="Times New Roman"/>
                <w:sz w:val="18"/>
                <w:szCs w:val="18"/>
              </w:rPr>
              <w:t>Код(ы) по Общероссийскому классификатору внешнеэкономической деятельности (</w:t>
            </w:r>
            <w:hyperlink r:id="rId35" w:history="1">
              <w:r w:rsidRPr="0082107C">
                <w:rPr>
                  <w:rStyle w:val="af7"/>
                  <w:rFonts w:ascii="Times New Roman" w:hAnsi="Times New Roman"/>
                  <w:color w:val="auto"/>
                  <w:sz w:val="18"/>
                  <w:szCs w:val="18"/>
                </w:rPr>
                <w:t>ОКВЭД</w:t>
              </w:r>
            </w:hyperlink>
            <w:r w:rsidRPr="0082107C">
              <w:rPr>
                <w:rFonts w:ascii="Times New Roman" w:hAnsi="Times New Roman" w:cs="Times New Roman"/>
                <w:sz w:val="18"/>
                <w:szCs w:val="18"/>
              </w:rPr>
              <w:t>)</w:t>
            </w:r>
          </w:p>
        </w:tc>
        <w:tc>
          <w:tcPr>
            <w:tcW w:w="5285" w:type="dxa"/>
            <w:gridSpan w:val="5"/>
            <w:tcBorders>
              <w:top w:val="single" w:sz="4" w:space="0" w:color="auto"/>
              <w:left w:val="single" w:sz="4" w:space="0" w:color="auto"/>
              <w:bottom w:val="single" w:sz="4" w:space="0" w:color="auto"/>
            </w:tcBorders>
          </w:tcPr>
          <w:p w:rsidR="0082107C" w:rsidRPr="0082107C" w:rsidRDefault="0082107C" w:rsidP="0082107C">
            <w:pPr>
              <w:pStyle w:val="ad"/>
              <w:contextualSpacing/>
              <w:rPr>
                <w:rFonts w:ascii="Times New Roman" w:hAnsi="Times New Roman" w:cs="Times New Roman"/>
                <w:sz w:val="18"/>
                <w:szCs w:val="18"/>
              </w:rPr>
            </w:pPr>
          </w:p>
        </w:tc>
      </w:tr>
      <w:tr w:rsidR="0082107C" w:rsidRPr="0082107C" w:rsidTr="005E4052">
        <w:tc>
          <w:tcPr>
            <w:tcW w:w="4213" w:type="dxa"/>
            <w:tcBorders>
              <w:top w:val="single" w:sz="4" w:space="0" w:color="auto"/>
              <w:bottom w:val="single" w:sz="4" w:space="0" w:color="auto"/>
              <w:right w:val="single" w:sz="4" w:space="0" w:color="auto"/>
            </w:tcBorders>
          </w:tcPr>
          <w:p w:rsidR="0082107C" w:rsidRPr="0082107C" w:rsidRDefault="0082107C" w:rsidP="0082107C">
            <w:pPr>
              <w:pStyle w:val="ad"/>
              <w:contextualSpacing/>
              <w:rPr>
                <w:rFonts w:ascii="Times New Roman" w:hAnsi="Times New Roman" w:cs="Times New Roman"/>
                <w:sz w:val="18"/>
                <w:szCs w:val="18"/>
              </w:rPr>
            </w:pPr>
            <w:r w:rsidRPr="0082107C">
              <w:rPr>
                <w:rFonts w:ascii="Times New Roman" w:hAnsi="Times New Roman" w:cs="Times New Roman"/>
                <w:sz w:val="18"/>
                <w:szCs w:val="18"/>
              </w:rPr>
              <w:t>Индивидуальный номер налогоплательщика (ИНН)</w:t>
            </w:r>
          </w:p>
        </w:tc>
        <w:tc>
          <w:tcPr>
            <w:tcW w:w="5285" w:type="dxa"/>
            <w:gridSpan w:val="5"/>
            <w:tcBorders>
              <w:top w:val="single" w:sz="4" w:space="0" w:color="auto"/>
              <w:left w:val="single" w:sz="4" w:space="0" w:color="auto"/>
              <w:bottom w:val="single" w:sz="4" w:space="0" w:color="auto"/>
            </w:tcBorders>
          </w:tcPr>
          <w:p w:rsidR="0082107C" w:rsidRPr="0082107C" w:rsidRDefault="0082107C" w:rsidP="0082107C">
            <w:pPr>
              <w:pStyle w:val="ad"/>
              <w:contextualSpacing/>
              <w:rPr>
                <w:rFonts w:ascii="Times New Roman" w:hAnsi="Times New Roman" w:cs="Times New Roman"/>
                <w:sz w:val="18"/>
                <w:szCs w:val="18"/>
              </w:rPr>
            </w:pPr>
          </w:p>
        </w:tc>
      </w:tr>
      <w:tr w:rsidR="0082107C" w:rsidRPr="0082107C" w:rsidTr="005E4052">
        <w:tc>
          <w:tcPr>
            <w:tcW w:w="4213" w:type="dxa"/>
            <w:tcBorders>
              <w:top w:val="single" w:sz="4" w:space="0" w:color="auto"/>
              <w:bottom w:val="single" w:sz="4" w:space="0" w:color="auto"/>
              <w:right w:val="single" w:sz="4" w:space="0" w:color="auto"/>
            </w:tcBorders>
          </w:tcPr>
          <w:p w:rsidR="0082107C" w:rsidRPr="0082107C" w:rsidRDefault="0082107C" w:rsidP="0082107C">
            <w:pPr>
              <w:pStyle w:val="ad"/>
              <w:contextualSpacing/>
              <w:rPr>
                <w:rFonts w:ascii="Times New Roman" w:hAnsi="Times New Roman" w:cs="Times New Roman"/>
                <w:sz w:val="18"/>
                <w:szCs w:val="18"/>
              </w:rPr>
            </w:pPr>
            <w:r w:rsidRPr="0082107C">
              <w:rPr>
                <w:rFonts w:ascii="Times New Roman" w:hAnsi="Times New Roman" w:cs="Times New Roman"/>
                <w:sz w:val="18"/>
                <w:szCs w:val="18"/>
              </w:rPr>
              <w:t>Код причины постановки на учет (КПП)</w:t>
            </w:r>
          </w:p>
        </w:tc>
        <w:tc>
          <w:tcPr>
            <w:tcW w:w="5285" w:type="dxa"/>
            <w:gridSpan w:val="5"/>
            <w:tcBorders>
              <w:top w:val="single" w:sz="4" w:space="0" w:color="auto"/>
              <w:left w:val="single" w:sz="4" w:space="0" w:color="auto"/>
              <w:bottom w:val="single" w:sz="4" w:space="0" w:color="auto"/>
            </w:tcBorders>
          </w:tcPr>
          <w:p w:rsidR="0082107C" w:rsidRPr="0082107C" w:rsidRDefault="0082107C" w:rsidP="0082107C">
            <w:pPr>
              <w:pStyle w:val="ad"/>
              <w:contextualSpacing/>
              <w:rPr>
                <w:rFonts w:ascii="Times New Roman" w:hAnsi="Times New Roman" w:cs="Times New Roman"/>
                <w:sz w:val="18"/>
                <w:szCs w:val="18"/>
              </w:rPr>
            </w:pPr>
          </w:p>
        </w:tc>
      </w:tr>
      <w:tr w:rsidR="0082107C" w:rsidRPr="0082107C" w:rsidTr="005E4052">
        <w:tc>
          <w:tcPr>
            <w:tcW w:w="4213" w:type="dxa"/>
            <w:tcBorders>
              <w:top w:val="single" w:sz="4" w:space="0" w:color="auto"/>
              <w:bottom w:val="single" w:sz="4" w:space="0" w:color="auto"/>
              <w:right w:val="single" w:sz="4" w:space="0" w:color="auto"/>
            </w:tcBorders>
          </w:tcPr>
          <w:p w:rsidR="0082107C" w:rsidRPr="0082107C" w:rsidRDefault="0082107C" w:rsidP="0082107C">
            <w:pPr>
              <w:pStyle w:val="ad"/>
              <w:contextualSpacing/>
              <w:rPr>
                <w:rFonts w:ascii="Times New Roman" w:hAnsi="Times New Roman" w:cs="Times New Roman"/>
                <w:sz w:val="18"/>
                <w:szCs w:val="18"/>
              </w:rPr>
            </w:pPr>
            <w:r w:rsidRPr="0082107C">
              <w:rPr>
                <w:rFonts w:ascii="Times New Roman" w:hAnsi="Times New Roman" w:cs="Times New Roman"/>
                <w:sz w:val="18"/>
                <w:szCs w:val="18"/>
              </w:rPr>
              <w:t>Номер расчетного счета</w:t>
            </w:r>
          </w:p>
        </w:tc>
        <w:tc>
          <w:tcPr>
            <w:tcW w:w="5285" w:type="dxa"/>
            <w:gridSpan w:val="5"/>
            <w:tcBorders>
              <w:top w:val="single" w:sz="4" w:space="0" w:color="auto"/>
              <w:left w:val="single" w:sz="4" w:space="0" w:color="auto"/>
              <w:bottom w:val="single" w:sz="4" w:space="0" w:color="auto"/>
            </w:tcBorders>
          </w:tcPr>
          <w:p w:rsidR="0082107C" w:rsidRPr="0082107C" w:rsidRDefault="0082107C" w:rsidP="0082107C">
            <w:pPr>
              <w:pStyle w:val="ad"/>
              <w:contextualSpacing/>
              <w:rPr>
                <w:rFonts w:ascii="Times New Roman" w:hAnsi="Times New Roman" w:cs="Times New Roman"/>
                <w:sz w:val="18"/>
                <w:szCs w:val="18"/>
              </w:rPr>
            </w:pPr>
          </w:p>
        </w:tc>
      </w:tr>
      <w:tr w:rsidR="0082107C" w:rsidRPr="0082107C" w:rsidTr="005E4052">
        <w:tc>
          <w:tcPr>
            <w:tcW w:w="4213" w:type="dxa"/>
            <w:tcBorders>
              <w:top w:val="single" w:sz="4" w:space="0" w:color="auto"/>
              <w:bottom w:val="single" w:sz="4" w:space="0" w:color="auto"/>
              <w:right w:val="single" w:sz="4" w:space="0" w:color="auto"/>
            </w:tcBorders>
          </w:tcPr>
          <w:p w:rsidR="0082107C" w:rsidRPr="0082107C" w:rsidRDefault="0082107C" w:rsidP="0082107C">
            <w:pPr>
              <w:pStyle w:val="ad"/>
              <w:contextualSpacing/>
              <w:rPr>
                <w:rFonts w:ascii="Times New Roman" w:hAnsi="Times New Roman" w:cs="Times New Roman"/>
                <w:sz w:val="18"/>
                <w:szCs w:val="18"/>
              </w:rPr>
            </w:pPr>
            <w:r w:rsidRPr="0082107C">
              <w:rPr>
                <w:rFonts w:ascii="Times New Roman" w:hAnsi="Times New Roman" w:cs="Times New Roman"/>
                <w:sz w:val="18"/>
                <w:szCs w:val="18"/>
              </w:rPr>
              <w:t>Наименование банка</w:t>
            </w:r>
          </w:p>
        </w:tc>
        <w:tc>
          <w:tcPr>
            <w:tcW w:w="5285" w:type="dxa"/>
            <w:gridSpan w:val="5"/>
            <w:tcBorders>
              <w:top w:val="single" w:sz="4" w:space="0" w:color="auto"/>
              <w:left w:val="single" w:sz="4" w:space="0" w:color="auto"/>
              <w:bottom w:val="single" w:sz="4" w:space="0" w:color="auto"/>
            </w:tcBorders>
          </w:tcPr>
          <w:p w:rsidR="0082107C" w:rsidRPr="0082107C" w:rsidRDefault="0082107C" w:rsidP="0082107C">
            <w:pPr>
              <w:pStyle w:val="ad"/>
              <w:contextualSpacing/>
              <w:rPr>
                <w:rFonts w:ascii="Times New Roman" w:hAnsi="Times New Roman" w:cs="Times New Roman"/>
                <w:sz w:val="18"/>
                <w:szCs w:val="18"/>
              </w:rPr>
            </w:pPr>
          </w:p>
        </w:tc>
      </w:tr>
      <w:tr w:rsidR="0082107C" w:rsidRPr="0082107C" w:rsidTr="005E4052">
        <w:tc>
          <w:tcPr>
            <w:tcW w:w="4222" w:type="dxa"/>
            <w:gridSpan w:val="2"/>
            <w:tcBorders>
              <w:top w:val="single" w:sz="4" w:space="0" w:color="auto"/>
              <w:bottom w:val="single" w:sz="4" w:space="0" w:color="auto"/>
              <w:right w:val="single" w:sz="4" w:space="0" w:color="auto"/>
            </w:tcBorders>
          </w:tcPr>
          <w:p w:rsidR="0082107C" w:rsidRPr="0082107C" w:rsidRDefault="0082107C" w:rsidP="0082107C">
            <w:pPr>
              <w:pStyle w:val="ad"/>
              <w:contextualSpacing/>
              <w:rPr>
                <w:rFonts w:ascii="Times New Roman" w:hAnsi="Times New Roman" w:cs="Times New Roman"/>
                <w:sz w:val="18"/>
                <w:szCs w:val="18"/>
              </w:rPr>
            </w:pPr>
            <w:r w:rsidRPr="0082107C">
              <w:rPr>
                <w:rFonts w:ascii="Times New Roman" w:hAnsi="Times New Roman" w:cs="Times New Roman"/>
                <w:sz w:val="18"/>
                <w:szCs w:val="18"/>
              </w:rPr>
              <w:t>Банковский идентификационный код (</w:t>
            </w:r>
            <w:hyperlink r:id="rId36" w:history="1">
              <w:r w:rsidRPr="0082107C">
                <w:rPr>
                  <w:rStyle w:val="af7"/>
                  <w:rFonts w:ascii="Times New Roman" w:hAnsi="Times New Roman"/>
                  <w:color w:val="auto"/>
                  <w:sz w:val="18"/>
                  <w:szCs w:val="18"/>
                </w:rPr>
                <w:t>БИК</w:t>
              </w:r>
            </w:hyperlink>
            <w:r w:rsidRPr="0082107C">
              <w:rPr>
                <w:rFonts w:ascii="Times New Roman" w:hAnsi="Times New Roman" w:cs="Times New Roman"/>
                <w:sz w:val="18"/>
                <w:szCs w:val="18"/>
              </w:rPr>
              <w:t>)</w:t>
            </w:r>
          </w:p>
        </w:tc>
        <w:tc>
          <w:tcPr>
            <w:tcW w:w="5276" w:type="dxa"/>
            <w:gridSpan w:val="4"/>
            <w:tcBorders>
              <w:top w:val="single" w:sz="4" w:space="0" w:color="auto"/>
              <w:left w:val="single" w:sz="4" w:space="0" w:color="auto"/>
              <w:bottom w:val="single" w:sz="4" w:space="0" w:color="auto"/>
            </w:tcBorders>
          </w:tcPr>
          <w:p w:rsidR="0082107C" w:rsidRPr="0082107C" w:rsidRDefault="0082107C" w:rsidP="0082107C">
            <w:pPr>
              <w:pStyle w:val="ad"/>
              <w:contextualSpacing/>
              <w:rPr>
                <w:rFonts w:ascii="Times New Roman" w:hAnsi="Times New Roman" w:cs="Times New Roman"/>
                <w:sz w:val="18"/>
                <w:szCs w:val="18"/>
              </w:rPr>
            </w:pPr>
          </w:p>
        </w:tc>
      </w:tr>
      <w:tr w:rsidR="0082107C" w:rsidRPr="0082107C" w:rsidTr="005E4052">
        <w:tc>
          <w:tcPr>
            <w:tcW w:w="4222" w:type="dxa"/>
            <w:gridSpan w:val="2"/>
            <w:tcBorders>
              <w:top w:val="single" w:sz="4" w:space="0" w:color="auto"/>
              <w:bottom w:val="single" w:sz="4" w:space="0" w:color="auto"/>
              <w:right w:val="single" w:sz="4" w:space="0" w:color="auto"/>
            </w:tcBorders>
          </w:tcPr>
          <w:p w:rsidR="0082107C" w:rsidRPr="0082107C" w:rsidRDefault="0082107C" w:rsidP="0082107C">
            <w:pPr>
              <w:pStyle w:val="ad"/>
              <w:contextualSpacing/>
              <w:rPr>
                <w:rFonts w:ascii="Times New Roman" w:hAnsi="Times New Roman" w:cs="Times New Roman"/>
                <w:sz w:val="18"/>
                <w:szCs w:val="18"/>
              </w:rPr>
            </w:pPr>
            <w:r w:rsidRPr="0082107C">
              <w:rPr>
                <w:rFonts w:ascii="Times New Roman" w:hAnsi="Times New Roman" w:cs="Times New Roman"/>
                <w:sz w:val="18"/>
                <w:szCs w:val="18"/>
              </w:rPr>
              <w:t>Номер корреспондентского счета</w:t>
            </w:r>
          </w:p>
        </w:tc>
        <w:tc>
          <w:tcPr>
            <w:tcW w:w="5276" w:type="dxa"/>
            <w:gridSpan w:val="4"/>
            <w:tcBorders>
              <w:top w:val="single" w:sz="4" w:space="0" w:color="auto"/>
              <w:left w:val="single" w:sz="4" w:space="0" w:color="auto"/>
              <w:bottom w:val="single" w:sz="4" w:space="0" w:color="auto"/>
            </w:tcBorders>
          </w:tcPr>
          <w:p w:rsidR="0082107C" w:rsidRPr="0082107C" w:rsidRDefault="0082107C" w:rsidP="0082107C">
            <w:pPr>
              <w:pStyle w:val="ad"/>
              <w:contextualSpacing/>
              <w:rPr>
                <w:rFonts w:ascii="Times New Roman" w:hAnsi="Times New Roman" w:cs="Times New Roman"/>
                <w:sz w:val="18"/>
                <w:szCs w:val="18"/>
              </w:rPr>
            </w:pPr>
          </w:p>
        </w:tc>
      </w:tr>
      <w:tr w:rsidR="0082107C" w:rsidRPr="0082107C" w:rsidTr="005E4052">
        <w:tc>
          <w:tcPr>
            <w:tcW w:w="4222" w:type="dxa"/>
            <w:gridSpan w:val="2"/>
            <w:tcBorders>
              <w:top w:val="single" w:sz="4" w:space="0" w:color="auto"/>
              <w:bottom w:val="single" w:sz="4" w:space="0" w:color="auto"/>
              <w:right w:val="single" w:sz="4" w:space="0" w:color="auto"/>
            </w:tcBorders>
          </w:tcPr>
          <w:p w:rsidR="0082107C" w:rsidRPr="0082107C" w:rsidRDefault="0082107C" w:rsidP="0082107C">
            <w:pPr>
              <w:pStyle w:val="ad"/>
              <w:contextualSpacing/>
              <w:rPr>
                <w:rFonts w:ascii="Times New Roman" w:hAnsi="Times New Roman" w:cs="Times New Roman"/>
                <w:sz w:val="18"/>
                <w:szCs w:val="18"/>
              </w:rPr>
            </w:pPr>
            <w:r w:rsidRPr="0082107C">
              <w:rPr>
                <w:rFonts w:ascii="Times New Roman" w:hAnsi="Times New Roman" w:cs="Times New Roman"/>
                <w:sz w:val="18"/>
                <w:szCs w:val="18"/>
              </w:rPr>
              <w:t>Адрес (место нахождения) постоянно действующего органа организации</w:t>
            </w:r>
          </w:p>
        </w:tc>
        <w:tc>
          <w:tcPr>
            <w:tcW w:w="5276" w:type="dxa"/>
            <w:gridSpan w:val="4"/>
            <w:tcBorders>
              <w:top w:val="single" w:sz="4" w:space="0" w:color="auto"/>
              <w:left w:val="single" w:sz="4" w:space="0" w:color="auto"/>
              <w:bottom w:val="single" w:sz="4" w:space="0" w:color="auto"/>
            </w:tcBorders>
          </w:tcPr>
          <w:p w:rsidR="0082107C" w:rsidRPr="0082107C" w:rsidRDefault="0082107C" w:rsidP="0082107C">
            <w:pPr>
              <w:pStyle w:val="ad"/>
              <w:contextualSpacing/>
              <w:rPr>
                <w:rFonts w:ascii="Times New Roman" w:hAnsi="Times New Roman" w:cs="Times New Roman"/>
                <w:sz w:val="18"/>
                <w:szCs w:val="18"/>
              </w:rPr>
            </w:pPr>
          </w:p>
        </w:tc>
      </w:tr>
      <w:tr w:rsidR="0082107C" w:rsidRPr="0082107C" w:rsidTr="005E4052">
        <w:tc>
          <w:tcPr>
            <w:tcW w:w="4222" w:type="dxa"/>
            <w:gridSpan w:val="2"/>
            <w:tcBorders>
              <w:top w:val="single" w:sz="4" w:space="0" w:color="auto"/>
              <w:bottom w:val="single" w:sz="4" w:space="0" w:color="auto"/>
              <w:right w:val="single" w:sz="4" w:space="0" w:color="auto"/>
            </w:tcBorders>
          </w:tcPr>
          <w:p w:rsidR="0082107C" w:rsidRPr="0082107C" w:rsidRDefault="0082107C" w:rsidP="0082107C">
            <w:pPr>
              <w:pStyle w:val="ad"/>
              <w:contextualSpacing/>
              <w:rPr>
                <w:rFonts w:ascii="Times New Roman" w:hAnsi="Times New Roman" w:cs="Times New Roman"/>
                <w:sz w:val="18"/>
                <w:szCs w:val="18"/>
              </w:rPr>
            </w:pPr>
            <w:r w:rsidRPr="0082107C">
              <w:rPr>
                <w:rFonts w:ascii="Times New Roman" w:hAnsi="Times New Roman" w:cs="Times New Roman"/>
                <w:sz w:val="18"/>
                <w:szCs w:val="18"/>
              </w:rPr>
              <w:t>Почтовый адрес</w:t>
            </w:r>
          </w:p>
        </w:tc>
        <w:tc>
          <w:tcPr>
            <w:tcW w:w="5276" w:type="dxa"/>
            <w:gridSpan w:val="4"/>
            <w:tcBorders>
              <w:top w:val="single" w:sz="4" w:space="0" w:color="auto"/>
              <w:left w:val="single" w:sz="4" w:space="0" w:color="auto"/>
              <w:bottom w:val="single" w:sz="4" w:space="0" w:color="auto"/>
            </w:tcBorders>
          </w:tcPr>
          <w:p w:rsidR="0082107C" w:rsidRPr="0082107C" w:rsidRDefault="0082107C" w:rsidP="0082107C">
            <w:pPr>
              <w:pStyle w:val="ad"/>
              <w:contextualSpacing/>
              <w:rPr>
                <w:rFonts w:ascii="Times New Roman" w:hAnsi="Times New Roman" w:cs="Times New Roman"/>
                <w:sz w:val="18"/>
                <w:szCs w:val="18"/>
              </w:rPr>
            </w:pPr>
          </w:p>
        </w:tc>
      </w:tr>
      <w:tr w:rsidR="0082107C" w:rsidRPr="0082107C" w:rsidTr="005E4052">
        <w:tc>
          <w:tcPr>
            <w:tcW w:w="4222" w:type="dxa"/>
            <w:gridSpan w:val="2"/>
            <w:tcBorders>
              <w:top w:val="single" w:sz="4" w:space="0" w:color="auto"/>
              <w:bottom w:val="single" w:sz="4" w:space="0" w:color="auto"/>
              <w:right w:val="single" w:sz="4" w:space="0" w:color="auto"/>
            </w:tcBorders>
          </w:tcPr>
          <w:p w:rsidR="0082107C" w:rsidRPr="0082107C" w:rsidRDefault="0082107C" w:rsidP="0082107C">
            <w:pPr>
              <w:pStyle w:val="ad"/>
              <w:contextualSpacing/>
              <w:rPr>
                <w:rFonts w:ascii="Times New Roman" w:hAnsi="Times New Roman" w:cs="Times New Roman"/>
                <w:sz w:val="18"/>
                <w:szCs w:val="18"/>
              </w:rPr>
            </w:pPr>
            <w:r w:rsidRPr="0082107C">
              <w:rPr>
                <w:rFonts w:ascii="Times New Roman" w:hAnsi="Times New Roman" w:cs="Times New Roman"/>
                <w:sz w:val="18"/>
                <w:szCs w:val="18"/>
              </w:rPr>
              <w:t>Телефон</w:t>
            </w:r>
          </w:p>
        </w:tc>
        <w:tc>
          <w:tcPr>
            <w:tcW w:w="5276" w:type="dxa"/>
            <w:gridSpan w:val="4"/>
            <w:tcBorders>
              <w:top w:val="single" w:sz="4" w:space="0" w:color="auto"/>
              <w:left w:val="single" w:sz="4" w:space="0" w:color="auto"/>
              <w:bottom w:val="single" w:sz="4" w:space="0" w:color="auto"/>
            </w:tcBorders>
          </w:tcPr>
          <w:p w:rsidR="0082107C" w:rsidRPr="0082107C" w:rsidRDefault="0082107C" w:rsidP="0082107C">
            <w:pPr>
              <w:pStyle w:val="ad"/>
              <w:contextualSpacing/>
              <w:rPr>
                <w:rFonts w:ascii="Times New Roman" w:hAnsi="Times New Roman" w:cs="Times New Roman"/>
                <w:sz w:val="18"/>
                <w:szCs w:val="18"/>
              </w:rPr>
            </w:pPr>
          </w:p>
        </w:tc>
      </w:tr>
      <w:tr w:rsidR="0082107C" w:rsidRPr="0082107C" w:rsidTr="005E4052">
        <w:tc>
          <w:tcPr>
            <w:tcW w:w="4222" w:type="dxa"/>
            <w:gridSpan w:val="2"/>
            <w:tcBorders>
              <w:top w:val="single" w:sz="4" w:space="0" w:color="auto"/>
              <w:bottom w:val="single" w:sz="4" w:space="0" w:color="auto"/>
              <w:right w:val="single" w:sz="4" w:space="0" w:color="auto"/>
            </w:tcBorders>
          </w:tcPr>
          <w:p w:rsidR="0082107C" w:rsidRPr="0082107C" w:rsidRDefault="0082107C" w:rsidP="0082107C">
            <w:pPr>
              <w:pStyle w:val="ad"/>
              <w:contextualSpacing/>
              <w:rPr>
                <w:rFonts w:ascii="Times New Roman" w:hAnsi="Times New Roman" w:cs="Times New Roman"/>
                <w:sz w:val="18"/>
                <w:szCs w:val="18"/>
              </w:rPr>
            </w:pPr>
            <w:r w:rsidRPr="0082107C">
              <w:rPr>
                <w:rFonts w:ascii="Times New Roman" w:hAnsi="Times New Roman" w:cs="Times New Roman"/>
                <w:sz w:val="18"/>
                <w:szCs w:val="18"/>
              </w:rPr>
              <w:t>Сайт в сети Интернет</w:t>
            </w:r>
          </w:p>
        </w:tc>
        <w:tc>
          <w:tcPr>
            <w:tcW w:w="5276" w:type="dxa"/>
            <w:gridSpan w:val="4"/>
            <w:tcBorders>
              <w:top w:val="single" w:sz="4" w:space="0" w:color="auto"/>
              <w:left w:val="single" w:sz="4" w:space="0" w:color="auto"/>
              <w:bottom w:val="single" w:sz="4" w:space="0" w:color="auto"/>
            </w:tcBorders>
          </w:tcPr>
          <w:p w:rsidR="0082107C" w:rsidRPr="0082107C" w:rsidRDefault="0082107C" w:rsidP="0082107C">
            <w:pPr>
              <w:pStyle w:val="ad"/>
              <w:contextualSpacing/>
              <w:rPr>
                <w:rFonts w:ascii="Times New Roman" w:hAnsi="Times New Roman" w:cs="Times New Roman"/>
                <w:sz w:val="18"/>
                <w:szCs w:val="18"/>
              </w:rPr>
            </w:pPr>
          </w:p>
        </w:tc>
      </w:tr>
      <w:tr w:rsidR="0082107C" w:rsidRPr="0082107C" w:rsidTr="005E4052">
        <w:tc>
          <w:tcPr>
            <w:tcW w:w="4222" w:type="dxa"/>
            <w:gridSpan w:val="2"/>
            <w:tcBorders>
              <w:top w:val="single" w:sz="4" w:space="0" w:color="auto"/>
              <w:bottom w:val="single" w:sz="4" w:space="0" w:color="auto"/>
              <w:right w:val="single" w:sz="4" w:space="0" w:color="auto"/>
            </w:tcBorders>
          </w:tcPr>
          <w:p w:rsidR="0082107C" w:rsidRPr="0082107C" w:rsidRDefault="0082107C" w:rsidP="0082107C">
            <w:pPr>
              <w:pStyle w:val="ad"/>
              <w:contextualSpacing/>
              <w:rPr>
                <w:rFonts w:ascii="Times New Roman" w:hAnsi="Times New Roman" w:cs="Times New Roman"/>
                <w:sz w:val="18"/>
                <w:szCs w:val="18"/>
              </w:rPr>
            </w:pPr>
            <w:r w:rsidRPr="0082107C">
              <w:rPr>
                <w:rFonts w:ascii="Times New Roman" w:hAnsi="Times New Roman" w:cs="Times New Roman"/>
                <w:sz w:val="18"/>
                <w:szCs w:val="18"/>
              </w:rPr>
              <w:t>Адрес электронной почты</w:t>
            </w:r>
          </w:p>
        </w:tc>
        <w:tc>
          <w:tcPr>
            <w:tcW w:w="5276" w:type="dxa"/>
            <w:gridSpan w:val="4"/>
            <w:tcBorders>
              <w:top w:val="single" w:sz="4" w:space="0" w:color="auto"/>
              <w:left w:val="single" w:sz="4" w:space="0" w:color="auto"/>
              <w:bottom w:val="single" w:sz="4" w:space="0" w:color="auto"/>
            </w:tcBorders>
          </w:tcPr>
          <w:p w:rsidR="0082107C" w:rsidRPr="0082107C" w:rsidRDefault="0082107C" w:rsidP="0082107C">
            <w:pPr>
              <w:pStyle w:val="ad"/>
              <w:contextualSpacing/>
              <w:rPr>
                <w:rFonts w:ascii="Times New Roman" w:hAnsi="Times New Roman" w:cs="Times New Roman"/>
                <w:sz w:val="18"/>
                <w:szCs w:val="18"/>
              </w:rPr>
            </w:pPr>
          </w:p>
        </w:tc>
      </w:tr>
      <w:tr w:rsidR="0082107C" w:rsidRPr="0082107C" w:rsidTr="005E4052">
        <w:tc>
          <w:tcPr>
            <w:tcW w:w="4222" w:type="dxa"/>
            <w:gridSpan w:val="2"/>
            <w:tcBorders>
              <w:top w:val="single" w:sz="4" w:space="0" w:color="auto"/>
              <w:bottom w:val="single" w:sz="4" w:space="0" w:color="auto"/>
              <w:right w:val="single" w:sz="4" w:space="0" w:color="auto"/>
            </w:tcBorders>
          </w:tcPr>
          <w:p w:rsidR="0082107C" w:rsidRPr="0082107C" w:rsidRDefault="0082107C" w:rsidP="0082107C">
            <w:pPr>
              <w:pStyle w:val="ad"/>
              <w:contextualSpacing/>
              <w:rPr>
                <w:rFonts w:ascii="Times New Roman" w:hAnsi="Times New Roman" w:cs="Times New Roman"/>
                <w:sz w:val="18"/>
                <w:szCs w:val="18"/>
              </w:rPr>
            </w:pPr>
            <w:r w:rsidRPr="0082107C">
              <w:rPr>
                <w:rFonts w:ascii="Times New Roman" w:hAnsi="Times New Roman" w:cs="Times New Roman"/>
                <w:sz w:val="18"/>
                <w:szCs w:val="18"/>
              </w:rPr>
              <w:t>Наименование должности руководителя</w:t>
            </w:r>
          </w:p>
        </w:tc>
        <w:tc>
          <w:tcPr>
            <w:tcW w:w="5276" w:type="dxa"/>
            <w:gridSpan w:val="4"/>
            <w:tcBorders>
              <w:top w:val="single" w:sz="4" w:space="0" w:color="auto"/>
              <w:left w:val="single" w:sz="4" w:space="0" w:color="auto"/>
              <w:bottom w:val="single" w:sz="4" w:space="0" w:color="auto"/>
            </w:tcBorders>
          </w:tcPr>
          <w:p w:rsidR="0082107C" w:rsidRPr="0082107C" w:rsidRDefault="0082107C" w:rsidP="0082107C">
            <w:pPr>
              <w:pStyle w:val="ad"/>
              <w:contextualSpacing/>
              <w:rPr>
                <w:rFonts w:ascii="Times New Roman" w:hAnsi="Times New Roman" w:cs="Times New Roman"/>
                <w:sz w:val="18"/>
                <w:szCs w:val="18"/>
              </w:rPr>
            </w:pPr>
          </w:p>
        </w:tc>
      </w:tr>
      <w:tr w:rsidR="0082107C" w:rsidRPr="0082107C" w:rsidTr="005E4052">
        <w:tc>
          <w:tcPr>
            <w:tcW w:w="4222" w:type="dxa"/>
            <w:gridSpan w:val="2"/>
            <w:tcBorders>
              <w:top w:val="single" w:sz="4" w:space="0" w:color="auto"/>
              <w:bottom w:val="single" w:sz="4" w:space="0" w:color="auto"/>
              <w:right w:val="single" w:sz="4" w:space="0" w:color="auto"/>
            </w:tcBorders>
          </w:tcPr>
          <w:p w:rsidR="0082107C" w:rsidRPr="0082107C" w:rsidRDefault="0082107C" w:rsidP="0082107C">
            <w:pPr>
              <w:pStyle w:val="ad"/>
              <w:contextualSpacing/>
              <w:rPr>
                <w:rFonts w:ascii="Times New Roman" w:hAnsi="Times New Roman" w:cs="Times New Roman"/>
                <w:sz w:val="18"/>
                <w:szCs w:val="18"/>
              </w:rPr>
            </w:pPr>
            <w:r w:rsidRPr="0082107C">
              <w:rPr>
                <w:rFonts w:ascii="Times New Roman" w:hAnsi="Times New Roman" w:cs="Times New Roman"/>
                <w:sz w:val="18"/>
                <w:szCs w:val="18"/>
              </w:rPr>
              <w:t>Фамилия, имя, отчество руководителя</w:t>
            </w:r>
          </w:p>
        </w:tc>
        <w:tc>
          <w:tcPr>
            <w:tcW w:w="5276" w:type="dxa"/>
            <w:gridSpan w:val="4"/>
            <w:tcBorders>
              <w:top w:val="single" w:sz="4" w:space="0" w:color="auto"/>
              <w:left w:val="single" w:sz="4" w:space="0" w:color="auto"/>
              <w:bottom w:val="single" w:sz="4" w:space="0" w:color="auto"/>
            </w:tcBorders>
          </w:tcPr>
          <w:p w:rsidR="0082107C" w:rsidRPr="0082107C" w:rsidRDefault="0082107C" w:rsidP="0082107C">
            <w:pPr>
              <w:pStyle w:val="ad"/>
              <w:contextualSpacing/>
              <w:rPr>
                <w:rFonts w:ascii="Times New Roman" w:hAnsi="Times New Roman" w:cs="Times New Roman"/>
                <w:sz w:val="18"/>
                <w:szCs w:val="18"/>
              </w:rPr>
            </w:pPr>
          </w:p>
        </w:tc>
      </w:tr>
      <w:tr w:rsidR="0082107C" w:rsidRPr="0082107C" w:rsidTr="005E4052">
        <w:tc>
          <w:tcPr>
            <w:tcW w:w="4222" w:type="dxa"/>
            <w:gridSpan w:val="2"/>
            <w:tcBorders>
              <w:top w:val="single" w:sz="4" w:space="0" w:color="auto"/>
              <w:bottom w:val="single" w:sz="4" w:space="0" w:color="auto"/>
              <w:right w:val="single" w:sz="4" w:space="0" w:color="auto"/>
            </w:tcBorders>
          </w:tcPr>
          <w:p w:rsidR="0082107C" w:rsidRPr="0082107C" w:rsidRDefault="0082107C" w:rsidP="0082107C">
            <w:pPr>
              <w:pStyle w:val="ad"/>
              <w:contextualSpacing/>
              <w:rPr>
                <w:rFonts w:ascii="Times New Roman" w:hAnsi="Times New Roman" w:cs="Times New Roman"/>
                <w:sz w:val="18"/>
                <w:szCs w:val="18"/>
              </w:rPr>
            </w:pPr>
            <w:r w:rsidRPr="0082107C">
              <w:rPr>
                <w:rFonts w:ascii="Times New Roman" w:hAnsi="Times New Roman" w:cs="Times New Roman"/>
                <w:sz w:val="18"/>
                <w:szCs w:val="18"/>
              </w:rPr>
              <w:t>Телефон</w:t>
            </w:r>
          </w:p>
        </w:tc>
        <w:tc>
          <w:tcPr>
            <w:tcW w:w="5276" w:type="dxa"/>
            <w:gridSpan w:val="4"/>
            <w:tcBorders>
              <w:top w:val="single" w:sz="4" w:space="0" w:color="auto"/>
              <w:left w:val="single" w:sz="4" w:space="0" w:color="auto"/>
              <w:bottom w:val="single" w:sz="4" w:space="0" w:color="auto"/>
            </w:tcBorders>
          </w:tcPr>
          <w:p w:rsidR="0082107C" w:rsidRPr="0082107C" w:rsidRDefault="0082107C" w:rsidP="0082107C">
            <w:pPr>
              <w:pStyle w:val="ad"/>
              <w:contextualSpacing/>
              <w:rPr>
                <w:rFonts w:ascii="Times New Roman" w:hAnsi="Times New Roman" w:cs="Times New Roman"/>
                <w:sz w:val="18"/>
                <w:szCs w:val="18"/>
              </w:rPr>
            </w:pPr>
          </w:p>
        </w:tc>
      </w:tr>
      <w:tr w:rsidR="0082107C" w:rsidRPr="0082107C" w:rsidTr="005E4052">
        <w:tc>
          <w:tcPr>
            <w:tcW w:w="4222" w:type="dxa"/>
            <w:gridSpan w:val="2"/>
            <w:tcBorders>
              <w:top w:val="single" w:sz="4" w:space="0" w:color="auto"/>
              <w:bottom w:val="single" w:sz="4" w:space="0" w:color="auto"/>
              <w:right w:val="single" w:sz="4" w:space="0" w:color="auto"/>
            </w:tcBorders>
          </w:tcPr>
          <w:p w:rsidR="0082107C" w:rsidRPr="0082107C" w:rsidRDefault="0082107C" w:rsidP="0082107C">
            <w:pPr>
              <w:pStyle w:val="ad"/>
              <w:contextualSpacing/>
              <w:rPr>
                <w:rFonts w:ascii="Times New Roman" w:hAnsi="Times New Roman" w:cs="Times New Roman"/>
                <w:sz w:val="18"/>
                <w:szCs w:val="18"/>
              </w:rPr>
            </w:pPr>
            <w:r w:rsidRPr="0082107C">
              <w:rPr>
                <w:rFonts w:ascii="Times New Roman" w:hAnsi="Times New Roman" w:cs="Times New Roman"/>
                <w:sz w:val="18"/>
                <w:szCs w:val="18"/>
              </w:rPr>
              <w:t>Адрес электронной почты</w:t>
            </w:r>
          </w:p>
        </w:tc>
        <w:tc>
          <w:tcPr>
            <w:tcW w:w="5276" w:type="dxa"/>
            <w:gridSpan w:val="4"/>
            <w:tcBorders>
              <w:top w:val="single" w:sz="4" w:space="0" w:color="auto"/>
              <w:left w:val="single" w:sz="4" w:space="0" w:color="auto"/>
              <w:bottom w:val="single" w:sz="4" w:space="0" w:color="auto"/>
            </w:tcBorders>
          </w:tcPr>
          <w:p w:rsidR="0082107C" w:rsidRPr="0082107C" w:rsidRDefault="0082107C" w:rsidP="0082107C">
            <w:pPr>
              <w:pStyle w:val="ad"/>
              <w:contextualSpacing/>
              <w:rPr>
                <w:rFonts w:ascii="Times New Roman" w:hAnsi="Times New Roman" w:cs="Times New Roman"/>
                <w:sz w:val="18"/>
                <w:szCs w:val="18"/>
              </w:rPr>
            </w:pPr>
          </w:p>
        </w:tc>
      </w:tr>
      <w:tr w:rsidR="0082107C" w:rsidRPr="0082107C" w:rsidTr="005E4052">
        <w:tc>
          <w:tcPr>
            <w:tcW w:w="4222" w:type="dxa"/>
            <w:gridSpan w:val="2"/>
            <w:tcBorders>
              <w:top w:val="single" w:sz="4" w:space="0" w:color="auto"/>
              <w:bottom w:val="single" w:sz="4" w:space="0" w:color="auto"/>
              <w:right w:val="single" w:sz="4" w:space="0" w:color="auto"/>
            </w:tcBorders>
          </w:tcPr>
          <w:p w:rsidR="0082107C" w:rsidRPr="0082107C" w:rsidRDefault="0082107C" w:rsidP="0082107C">
            <w:pPr>
              <w:pStyle w:val="ad"/>
              <w:contextualSpacing/>
              <w:rPr>
                <w:rFonts w:ascii="Times New Roman" w:hAnsi="Times New Roman" w:cs="Times New Roman"/>
                <w:sz w:val="18"/>
                <w:szCs w:val="18"/>
              </w:rPr>
            </w:pPr>
            <w:r w:rsidRPr="0082107C">
              <w:rPr>
                <w:rFonts w:ascii="Times New Roman" w:hAnsi="Times New Roman" w:cs="Times New Roman"/>
                <w:sz w:val="18"/>
                <w:szCs w:val="18"/>
              </w:rPr>
              <w:lastRenderedPageBreak/>
              <w:t>Фамилия, имя, отчество главного бухгалтера</w:t>
            </w:r>
          </w:p>
        </w:tc>
        <w:tc>
          <w:tcPr>
            <w:tcW w:w="5276" w:type="dxa"/>
            <w:gridSpan w:val="4"/>
            <w:tcBorders>
              <w:top w:val="single" w:sz="4" w:space="0" w:color="auto"/>
              <w:left w:val="single" w:sz="4" w:space="0" w:color="auto"/>
              <w:bottom w:val="single" w:sz="4" w:space="0" w:color="auto"/>
            </w:tcBorders>
          </w:tcPr>
          <w:p w:rsidR="0082107C" w:rsidRPr="0082107C" w:rsidRDefault="0082107C" w:rsidP="0082107C">
            <w:pPr>
              <w:pStyle w:val="ad"/>
              <w:contextualSpacing/>
              <w:rPr>
                <w:rFonts w:ascii="Times New Roman" w:hAnsi="Times New Roman" w:cs="Times New Roman"/>
                <w:sz w:val="18"/>
                <w:szCs w:val="18"/>
              </w:rPr>
            </w:pPr>
          </w:p>
        </w:tc>
      </w:tr>
      <w:tr w:rsidR="0082107C" w:rsidRPr="0082107C" w:rsidTr="005E4052">
        <w:tc>
          <w:tcPr>
            <w:tcW w:w="4222" w:type="dxa"/>
            <w:gridSpan w:val="2"/>
            <w:tcBorders>
              <w:top w:val="single" w:sz="4" w:space="0" w:color="auto"/>
              <w:bottom w:val="single" w:sz="4" w:space="0" w:color="auto"/>
              <w:right w:val="single" w:sz="4" w:space="0" w:color="auto"/>
            </w:tcBorders>
          </w:tcPr>
          <w:p w:rsidR="0082107C" w:rsidRPr="0082107C" w:rsidRDefault="0082107C" w:rsidP="0082107C">
            <w:pPr>
              <w:pStyle w:val="ad"/>
              <w:contextualSpacing/>
              <w:rPr>
                <w:rFonts w:ascii="Times New Roman" w:hAnsi="Times New Roman" w:cs="Times New Roman"/>
                <w:sz w:val="18"/>
                <w:szCs w:val="18"/>
              </w:rPr>
            </w:pPr>
            <w:r w:rsidRPr="0082107C">
              <w:rPr>
                <w:rFonts w:ascii="Times New Roman" w:hAnsi="Times New Roman" w:cs="Times New Roman"/>
                <w:sz w:val="18"/>
                <w:szCs w:val="18"/>
              </w:rPr>
              <w:t>Телефон</w:t>
            </w:r>
          </w:p>
        </w:tc>
        <w:tc>
          <w:tcPr>
            <w:tcW w:w="5276" w:type="dxa"/>
            <w:gridSpan w:val="4"/>
            <w:tcBorders>
              <w:top w:val="single" w:sz="4" w:space="0" w:color="auto"/>
              <w:left w:val="single" w:sz="4" w:space="0" w:color="auto"/>
              <w:bottom w:val="single" w:sz="4" w:space="0" w:color="auto"/>
            </w:tcBorders>
          </w:tcPr>
          <w:p w:rsidR="0082107C" w:rsidRPr="0082107C" w:rsidRDefault="0082107C" w:rsidP="0082107C">
            <w:pPr>
              <w:pStyle w:val="ad"/>
              <w:contextualSpacing/>
              <w:rPr>
                <w:rFonts w:ascii="Times New Roman" w:hAnsi="Times New Roman" w:cs="Times New Roman"/>
                <w:sz w:val="18"/>
                <w:szCs w:val="18"/>
              </w:rPr>
            </w:pPr>
          </w:p>
        </w:tc>
      </w:tr>
      <w:tr w:rsidR="0082107C" w:rsidRPr="0082107C" w:rsidTr="005E4052">
        <w:tc>
          <w:tcPr>
            <w:tcW w:w="4222" w:type="dxa"/>
            <w:gridSpan w:val="2"/>
            <w:tcBorders>
              <w:top w:val="single" w:sz="4" w:space="0" w:color="auto"/>
              <w:bottom w:val="single" w:sz="4" w:space="0" w:color="auto"/>
              <w:right w:val="single" w:sz="4" w:space="0" w:color="auto"/>
            </w:tcBorders>
          </w:tcPr>
          <w:p w:rsidR="0082107C" w:rsidRPr="0082107C" w:rsidRDefault="0082107C" w:rsidP="0082107C">
            <w:pPr>
              <w:pStyle w:val="ad"/>
              <w:contextualSpacing/>
              <w:rPr>
                <w:rFonts w:ascii="Times New Roman" w:hAnsi="Times New Roman" w:cs="Times New Roman"/>
                <w:sz w:val="18"/>
                <w:szCs w:val="18"/>
              </w:rPr>
            </w:pPr>
            <w:r w:rsidRPr="0082107C">
              <w:rPr>
                <w:rFonts w:ascii="Times New Roman" w:hAnsi="Times New Roman" w:cs="Times New Roman"/>
                <w:sz w:val="18"/>
                <w:szCs w:val="18"/>
              </w:rPr>
              <w:t>Адрес электронной почты</w:t>
            </w:r>
          </w:p>
        </w:tc>
        <w:tc>
          <w:tcPr>
            <w:tcW w:w="5276" w:type="dxa"/>
            <w:gridSpan w:val="4"/>
            <w:tcBorders>
              <w:top w:val="single" w:sz="4" w:space="0" w:color="auto"/>
              <w:left w:val="single" w:sz="4" w:space="0" w:color="auto"/>
              <w:bottom w:val="single" w:sz="4" w:space="0" w:color="auto"/>
            </w:tcBorders>
          </w:tcPr>
          <w:p w:rsidR="0082107C" w:rsidRPr="0082107C" w:rsidRDefault="0082107C" w:rsidP="0082107C">
            <w:pPr>
              <w:pStyle w:val="ad"/>
              <w:contextualSpacing/>
              <w:rPr>
                <w:rFonts w:ascii="Times New Roman" w:hAnsi="Times New Roman" w:cs="Times New Roman"/>
                <w:sz w:val="18"/>
                <w:szCs w:val="18"/>
              </w:rPr>
            </w:pPr>
          </w:p>
        </w:tc>
      </w:tr>
      <w:tr w:rsidR="0082107C" w:rsidRPr="0082107C" w:rsidTr="005E4052">
        <w:tc>
          <w:tcPr>
            <w:tcW w:w="4222" w:type="dxa"/>
            <w:gridSpan w:val="2"/>
            <w:tcBorders>
              <w:top w:val="single" w:sz="4" w:space="0" w:color="auto"/>
              <w:bottom w:val="single" w:sz="4" w:space="0" w:color="auto"/>
              <w:right w:val="single" w:sz="4" w:space="0" w:color="auto"/>
            </w:tcBorders>
          </w:tcPr>
          <w:p w:rsidR="0082107C" w:rsidRPr="0082107C" w:rsidRDefault="0082107C" w:rsidP="0082107C">
            <w:pPr>
              <w:pStyle w:val="ad"/>
              <w:contextualSpacing/>
              <w:rPr>
                <w:rFonts w:ascii="Times New Roman" w:hAnsi="Times New Roman" w:cs="Times New Roman"/>
                <w:sz w:val="18"/>
                <w:szCs w:val="18"/>
              </w:rPr>
            </w:pPr>
            <w:r w:rsidRPr="0082107C">
              <w:rPr>
                <w:rFonts w:ascii="Times New Roman" w:hAnsi="Times New Roman" w:cs="Times New Roman"/>
                <w:sz w:val="18"/>
                <w:szCs w:val="18"/>
              </w:rPr>
              <w:t>Фамилия, имя, отчество руководителя программы</w:t>
            </w:r>
          </w:p>
        </w:tc>
        <w:tc>
          <w:tcPr>
            <w:tcW w:w="5276" w:type="dxa"/>
            <w:gridSpan w:val="4"/>
            <w:tcBorders>
              <w:top w:val="single" w:sz="4" w:space="0" w:color="auto"/>
              <w:left w:val="single" w:sz="4" w:space="0" w:color="auto"/>
              <w:bottom w:val="single" w:sz="4" w:space="0" w:color="auto"/>
            </w:tcBorders>
          </w:tcPr>
          <w:p w:rsidR="0082107C" w:rsidRPr="0082107C" w:rsidRDefault="0082107C" w:rsidP="0082107C">
            <w:pPr>
              <w:pStyle w:val="ad"/>
              <w:contextualSpacing/>
              <w:rPr>
                <w:rFonts w:ascii="Times New Roman" w:hAnsi="Times New Roman" w:cs="Times New Roman"/>
                <w:sz w:val="18"/>
                <w:szCs w:val="18"/>
              </w:rPr>
            </w:pPr>
          </w:p>
        </w:tc>
      </w:tr>
      <w:tr w:rsidR="0082107C" w:rsidRPr="0082107C" w:rsidTr="005E4052">
        <w:tc>
          <w:tcPr>
            <w:tcW w:w="4222" w:type="dxa"/>
            <w:gridSpan w:val="2"/>
            <w:tcBorders>
              <w:top w:val="single" w:sz="4" w:space="0" w:color="auto"/>
              <w:bottom w:val="single" w:sz="4" w:space="0" w:color="auto"/>
              <w:right w:val="single" w:sz="4" w:space="0" w:color="auto"/>
            </w:tcBorders>
          </w:tcPr>
          <w:p w:rsidR="0082107C" w:rsidRPr="0082107C" w:rsidRDefault="0082107C" w:rsidP="0082107C">
            <w:pPr>
              <w:pStyle w:val="ad"/>
              <w:contextualSpacing/>
              <w:rPr>
                <w:rFonts w:ascii="Times New Roman" w:hAnsi="Times New Roman" w:cs="Times New Roman"/>
                <w:sz w:val="18"/>
                <w:szCs w:val="18"/>
              </w:rPr>
            </w:pPr>
            <w:r w:rsidRPr="0082107C">
              <w:rPr>
                <w:rFonts w:ascii="Times New Roman" w:hAnsi="Times New Roman" w:cs="Times New Roman"/>
                <w:sz w:val="18"/>
                <w:szCs w:val="18"/>
              </w:rPr>
              <w:t>Телефон</w:t>
            </w:r>
          </w:p>
        </w:tc>
        <w:tc>
          <w:tcPr>
            <w:tcW w:w="5276" w:type="dxa"/>
            <w:gridSpan w:val="4"/>
            <w:tcBorders>
              <w:top w:val="single" w:sz="4" w:space="0" w:color="auto"/>
              <w:left w:val="single" w:sz="4" w:space="0" w:color="auto"/>
              <w:bottom w:val="single" w:sz="4" w:space="0" w:color="auto"/>
            </w:tcBorders>
          </w:tcPr>
          <w:p w:rsidR="0082107C" w:rsidRPr="0082107C" w:rsidRDefault="0082107C" w:rsidP="0082107C">
            <w:pPr>
              <w:pStyle w:val="ad"/>
              <w:contextualSpacing/>
              <w:rPr>
                <w:rFonts w:ascii="Times New Roman" w:hAnsi="Times New Roman" w:cs="Times New Roman"/>
                <w:sz w:val="18"/>
                <w:szCs w:val="18"/>
              </w:rPr>
            </w:pPr>
          </w:p>
        </w:tc>
      </w:tr>
      <w:tr w:rsidR="0082107C" w:rsidRPr="0082107C" w:rsidTr="005E4052">
        <w:tc>
          <w:tcPr>
            <w:tcW w:w="4222" w:type="dxa"/>
            <w:gridSpan w:val="2"/>
            <w:tcBorders>
              <w:top w:val="single" w:sz="4" w:space="0" w:color="auto"/>
              <w:bottom w:val="single" w:sz="4" w:space="0" w:color="auto"/>
              <w:right w:val="single" w:sz="4" w:space="0" w:color="auto"/>
            </w:tcBorders>
          </w:tcPr>
          <w:p w:rsidR="0082107C" w:rsidRPr="0082107C" w:rsidRDefault="0082107C" w:rsidP="0082107C">
            <w:pPr>
              <w:pStyle w:val="ad"/>
              <w:contextualSpacing/>
              <w:rPr>
                <w:rFonts w:ascii="Times New Roman" w:hAnsi="Times New Roman" w:cs="Times New Roman"/>
                <w:sz w:val="18"/>
                <w:szCs w:val="18"/>
              </w:rPr>
            </w:pPr>
            <w:r w:rsidRPr="0082107C">
              <w:rPr>
                <w:rFonts w:ascii="Times New Roman" w:hAnsi="Times New Roman" w:cs="Times New Roman"/>
                <w:sz w:val="18"/>
                <w:szCs w:val="18"/>
              </w:rPr>
              <w:t>Адрес электронной почты</w:t>
            </w:r>
          </w:p>
        </w:tc>
        <w:tc>
          <w:tcPr>
            <w:tcW w:w="5276" w:type="dxa"/>
            <w:gridSpan w:val="4"/>
            <w:tcBorders>
              <w:top w:val="single" w:sz="4" w:space="0" w:color="auto"/>
              <w:left w:val="single" w:sz="4" w:space="0" w:color="auto"/>
              <w:bottom w:val="single" w:sz="4" w:space="0" w:color="auto"/>
            </w:tcBorders>
          </w:tcPr>
          <w:p w:rsidR="0082107C" w:rsidRPr="0082107C" w:rsidRDefault="0082107C" w:rsidP="0082107C">
            <w:pPr>
              <w:pStyle w:val="ad"/>
              <w:contextualSpacing/>
              <w:rPr>
                <w:rFonts w:ascii="Times New Roman" w:hAnsi="Times New Roman" w:cs="Times New Roman"/>
                <w:sz w:val="18"/>
                <w:szCs w:val="18"/>
              </w:rPr>
            </w:pPr>
          </w:p>
        </w:tc>
      </w:tr>
      <w:tr w:rsidR="0082107C" w:rsidRPr="0082107C" w:rsidTr="005E4052">
        <w:tc>
          <w:tcPr>
            <w:tcW w:w="4222" w:type="dxa"/>
            <w:gridSpan w:val="2"/>
            <w:tcBorders>
              <w:top w:val="single" w:sz="4" w:space="0" w:color="auto"/>
              <w:bottom w:val="single" w:sz="4" w:space="0" w:color="auto"/>
              <w:right w:val="single" w:sz="4" w:space="0" w:color="auto"/>
            </w:tcBorders>
          </w:tcPr>
          <w:p w:rsidR="0082107C" w:rsidRPr="0082107C" w:rsidRDefault="0082107C" w:rsidP="0082107C">
            <w:pPr>
              <w:pStyle w:val="ad"/>
              <w:contextualSpacing/>
              <w:rPr>
                <w:rFonts w:ascii="Times New Roman" w:hAnsi="Times New Roman" w:cs="Times New Roman"/>
                <w:sz w:val="18"/>
                <w:szCs w:val="18"/>
              </w:rPr>
            </w:pPr>
            <w:r w:rsidRPr="0082107C">
              <w:rPr>
                <w:rFonts w:ascii="Times New Roman" w:hAnsi="Times New Roman" w:cs="Times New Roman"/>
                <w:sz w:val="18"/>
                <w:szCs w:val="18"/>
              </w:rPr>
              <w:t>Количество и наименования субъектов Российской Федерации, на территории которых были реализованы проекты организации</w:t>
            </w:r>
          </w:p>
        </w:tc>
        <w:tc>
          <w:tcPr>
            <w:tcW w:w="5276" w:type="dxa"/>
            <w:gridSpan w:val="4"/>
            <w:tcBorders>
              <w:top w:val="single" w:sz="4" w:space="0" w:color="auto"/>
              <w:left w:val="single" w:sz="4" w:space="0" w:color="auto"/>
              <w:bottom w:val="single" w:sz="4" w:space="0" w:color="auto"/>
            </w:tcBorders>
          </w:tcPr>
          <w:p w:rsidR="0082107C" w:rsidRPr="0082107C" w:rsidRDefault="0082107C" w:rsidP="0082107C">
            <w:pPr>
              <w:pStyle w:val="ad"/>
              <w:contextualSpacing/>
              <w:rPr>
                <w:rFonts w:ascii="Times New Roman" w:hAnsi="Times New Roman" w:cs="Times New Roman"/>
                <w:sz w:val="18"/>
                <w:szCs w:val="18"/>
              </w:rPr>
            </w:pPr>
          </w:p>
        </w:tc>
      </w:tr>
      <w:tr w:rsidR="0082107C" w:rsidRPr="0082107C" w:rsidTr="005E4052">
        <w:tc>
          <w:tcPr>
            <w:tcW w:w="7712" w:type="dxa"/>
            <w:gridSpan w:val="5"/>
            <w:tcBorders>
              <w:top w:val="single" w:sz="4" w:space="0" w:color="auto"/>
              <w:bottom w:val="single" w:sz="4" w:space="0" w:color="auto"/>
              <w:right w:val="single" w:sz="4" w:space="0" w:color="auto"/>
            </w:tcBorders>
          </w:tcPr>
          <w:p w:rsidR="0082107C" w:rsidRPr="0082107C" w:rsidRDefault="0082107C" w:rsidP="0082107C">
            <w:pPr>
              <w:pStyle w:val="ad"/>
              <w:contextualSpacing/>
              <w:rPr>
                <w:rFonts w:ascii="Times New Roman" w:hAnsi="Times New Roman" w:cs="Times New Roman"/>
                <w:sz w:val="18"/>
                <w:szCs w:val="18"/>
              </w:rPr>
            </w:pPr>
            <w:r w:rsidRPr="0082107C">
              <w:rPr>
                <w:rFonts w:ascii="Times New Roman" w:hAnsi="Times New Roman" w:cs="Times New Roman"/>
                <w:sz w:val="18"/>
                <w:szCs w:val="18"/>
              </w:rPr>
              <w:t>Численность работников</w:t>
            </w:r>
          </w:p>
        </w:tc>
        <w:tc>
          <w:tcPr>
            <w:tcW w:w="1786" w:type="dxa"/>
            <w:tcBorders>
              <w:top w:val="single" w:sz="4" w:space="0" w:color="auto"/>
              <w:left w:val="single" w:sz="4" w:space="0" w:color="auto"/>
              <w:bottom w:val="single" w:sz="4" w:space="0" w:color="auto"/>
            </w:tcBorders>
          </w:tcPr>
          <w:p w:rsidR="0082107C" w:rsidRPr="0082107C" w:rsidRDefault="0082107C" w:rsidP="0082107C">
            <w:pPr>
              <w:pStyle w:val="ad"/>
              <w:contextualSpacing/>
              <w:rPr>
                <w:rFonts w:ascii="Times New Roman" w:hAnsi="Times New Roman" w:cs="Times New Roman"/>
                <w:sz w:val="18"/>
                <w:szCs w:val="18"/>
              </w:rPr>
            </w:pPr>
          </w:p>
        </w:tc>
      </w:tr>
      <w:tr w:rsidR="0082107C" w:rsidRPr="0082107C" w:rsidTr="005E4052">
        <w:tc>
          <w:tcPr>
            <w:tcW w:w="7712" w:type="dxa"/>
            <w:gridSpan w:val="5"/>
            <w:tcBorders>
              <w:top w:val="single" w:sz="4" w:space="0" w:color="auto"/>
              <w:bottom w:val="single" w:sz="4" w:space="0" w:color="auto"/>
              <w:right w:val="single" w:sz="4" w:space="0" w:color="auto"/>
            </w:tcBorders>
          </w:tcPr>
          <w:p w:rsidR="0082107C" w:rsidRPr="0082107C" w:rsidRDefault="0082107C" w:rsidP="0082107C">
            <w:pPr>
              <w:pStyle w:val="ad"/>
              <w:contextualSpacing/>
              <w:rPr>
                <w:rFonts w:ascii="Times New Roman" w:hAnsi="Times New Roman" w:cs="Times New Roman"/>
                <w:sz w:val="18"/>
                <w:szCs w:val="18"/>
              </w:rPr>
            </w:pPr>
            <w:r w:rsidRPr="0082107C">
              <w:rPr>
                <w:rFonts w:ascii="Times New Roman" w:hAnsi="Times New Roman" w:cs="Times New Roman"/>
                <w:sz w:val="18"/>
                <w:szCs w:val="18"/>
              </w:rPr>
              <w:t>Численность добровольцев</w:t>
            </w:r>
          </w:p>
        </w:tc>
        <w:tc>
          <w:tcPr>
            <w:tcW w:w="1786" w:type="dxa"/>
            <w:tcBorders>
              <w:top w:val="single" w:sz="4" w:space="0" w:color="auto"/>
              <w:left w:val="single" w:sz="4" w:space="0" w:color="auto"/>
              <w:bottom w:val="single" w:sz="4" w:space="0" w:color="auto"/>
            </w:tcBorders>
          </w:tcPr>
          <w:p w:rsidR="0082107C" w:rsidRPr="0082107C" w:rsidRDefault="0082107C" w:rsidP="0082107C">
            <w:pPr>
              <w:pStyle w:val="ad"/>
              <w:contextualSpacing/>
              <w:rPr>
                <w:rFonts w:ascii="Times New Roman" w:hAnsi="Times New Roman" w:cs="Times New Roman"/>
                <w:sz w:val="18"/>
                <w:szCs w:val="18"/>
              </w:rPr>
            </w:pPr>
          </w:p>
        </w:tc>
      </w:tr>
      <w:tr w:rsidR="0082107C" w:rsidRPr="0082107C" w:rsidTr="005E4052">
        <w:tc>
          <w:tcPr>
            <w:tcW w:w="7712" w:type="dxa"/>
            <w:gridSpan w:val="5"/>
            <w:tcBorders>
              <w:top w:val="single" w:sz="4" w:space="0" w:color="auto"/>
              <w:bottom w:val="single" w:sz="4" w:space="0" w:color="auto"/>
              <w:right w:val="single" w:sz="4" w:space="0" w:color="auto"/>
            </w:tcBorders>
          </w:tcPr>
          <w:p w:rsidR="0082107C" w:rsidRPr="0082107C" w:rsidRDefault="0082107C" w:rsidP="0082107C">
            <w:pPr>
              <w:pStyle w:val="ad"/>
              <w:contextualSpacing/>
              <w:rPr>
                <w:rFonts w:ascii="Times New Roman" w:hAnsi="Times New Roman" w:cs="Times New Roman"/>
                <w:sz w:val="18"/>
                <w:szCs w:val="18"/>
              </w:rPr>
            </w:pPr>
            <w:r w:rsidRPr="0082107C">
              <w:rPr>
                <w:rFonts w:ascii="Times New Roman" w:hAnsi="Times New Roman" w:cs="Times New Roman"/>
                <w:sz w:val="18"/>
                <w:szCs w:val="18"/>
              </w:rPr>
              <w:t>Численность учредителей (участников, членов)</w:t>
            </w:r>
          </w:p>
        </w:tc>
        <w:tc>
          <w:tcPr>
            <w:tcW w:w="1786" w:type="dxa"/>
            <w:tcBorders>
              <w:top w:val="single" w:sz="4" w:space="0" w:color="auto"/>
              <w:left w:val="single" w:sz="4" w:space="0" w:color="auto"/>
              <w:bottom w:val="single" w:sz="4" w:space="0" w:color="auto"/>
            </w:tcBorders>
          </w:tcPr>
          <w:p w:rsidR="0082107C" w:rsidRPr="0082107C" w:rsidRDefault="0082107C" w:rsidP="0082107C">
            <w:pPr>
              <w:pStyle w:val="ad"/>
              <w:contextualSpacing/>
              <w:rPr>
                <w:rFonts w:ascii="Times New Roman" w:hAnsi="Times New Roman" w:cs="Times New Roman"/>
                <w:sz w:val="18"/>
                <w:szCs w:val="18"/>
              </w:rPr>
            </w:pPr>
          </w:p>
        </w:tc>
      </w:tr>
      <w:tr w:rsidR="0082107C" w:rsidRPr="0082107C" w:rsidTr="005E4052">
        <w:tc>
          <w:tcPr>
            <w:tcW w:w="7712" w:type="dxa"/>
            <w:gridSpan w:val="5"/>
            <w:tcBorders>
              <w:top w:val="single" w:sz="4" w:space="0" w:color="auto"/>
              <w:bottom w:val="single" w:sz="4" w:space="0" w:color="auto"/>
              <w:right w:val="single" w:sz="4" w:space="0" w:color="auto"/>
            </w:tcBorders>
          </w:tcPr>
          <w:p w:rsidR="0082107C" w:rsidRPr="0082107C" w:rsidRDefault="0082107C" w:rsidP="0082107C">
            <w:pPr>
              <w:pStyle w:val="ad"/>
              <w:contextualSpacing/>
              <w:rPr>
                <w:rFonts w:ascii="Times New Roman" w:hAnsi="Times New Roman" w:cs="Times New Roman"/>
                <w:sz w:val="18"/>
                <w:szCs w:val="18"/>
              </w:rPr>
            </w:pPr>
            <w:r w:rsidRPr="0082107C">
              <w:rPr>
                <w:rFonts w:ascii="Times New Roman" w:hAnsi="Times New Roman" w:cs="Times New Roman"/>
                <w:sz w:val="18"/>
                <w:szCs w:val="18"/>
              </w:rPr>
              <w:t>Общая сумма денежных средств, полученных организацией в предыдущем году, тыс. рублей</w:t>
            </w:r>
          </w:p>
        </w:tc>
        <w:tc>
          <w:tcPr>
            <w:tcW w:w="1786" w:type="dxa"/>
            <w:tcBorders>
              <w:top w:val="single" w:sz="4" w:space="0" w:color="auto"/>
              <w:left w:val="single" w:sz="4" w:space="0" w:color="auto"/>
              <w:bottom w:val="single" w:sz="4" w:space="0" w:color="auto"/>
            </w:tcBorders>
          </w:tcPr>
          <w:p w:rsidR="0082107C" w:rsidRPr="0082107C" w:rsidRDefault="0082107C" w:rsidP="0082107C">
            <w:pPr>
              <w:pStyle w:val="ad"/>
              <w:contextualSpacing/>
              <w:rPr>
                <w:rFonts w:ascii="Times New Roman" w:hAnsi="Times New Roman" w:cs="Times New Roman"/>
                <w:sz w:val="18"/>
                <w:szCs w:val="18"/>
              </w:rPr>
            </w:pPr>
          </w:p>
        </w:tc>
      </w:tr>
      <w:tr w:rsidR="0082107C" w:rsidRPr="0082107C" w:rsidTr="005E4052">
        <w:tc>
          <w:tcPr>
            <w:tcW w:w="7712" w:type="dxa"/>
            <w:gridSpan w:val="5"/>
            <w:tcBorders>
              <w:top w:val="single" w:sz="4" w:space="0" w:color="auto"/>
              <w:bottom w:val="single" w:sz="4" w:space="0" w:color="auto"/>
              <w:right w:val="single" w:sz="4" w:space="0" w:color="auto"/>
            </w:tcBorders>
          </w:tcPr>
          <w:p w:rsidR="0082107C" w:rsidRPr="0082107C" w:rsidRDefault="0082107C" w:rsidP="0082107C">
            <w:pPr>
              <w:pStyle w:val="ad"/>
              <w:contextualSpacing/>
              <w:rPr>
                <w:rFonts w:ascii="Times New Roman" w:hAnsi="Times New Roman" w:cs="Times New Roman"/>
                <w:sz w:val="18"/>
                <w:szCs w:val="18"/>
              </w:rPr>
            </w:pPr>
            <w:r w:rsidRPr="0082107C">
              <w:rPr>
                <w:rFonts w:ascii="Times New Roman" w:hAnsi="Times New Roman" w:cs="Times New Roman"/>
                <w:sz w:val="18"/>
                <w:szCs w:val="18"/>
              </w:rPr>
              <w:t>в том числе:</w:t>
            </w:r>
          </w:p>
          <w:p w:rsidR="0082107C" w:rsidRPr="0082107C" w:rsidRDefault="0082107C" w:rsidP="0082107C">
            <w:pPr>
              <w:pStyle w:val="ad"/>
              <w:contextualSpacing/>
              <w:rPr>
                <w:rFonts w:ascii="Times New Roman" w:hAnsi="Times New Roman" w:cs="Times New Roman"/>
                <w:sz w:val="18"/>
                <w:szCs w:val="18"/>
              </w:rPr>
            </w:pPr>
            <w:r w:rsidRPr="0082107C">
              <w:rPr>
                <w:rFonts w:ascii="Times New Roman" w:hAnsi="Times New Roman" w:cs="Times New Roman"/>
                <w:sz w:val="18"/>
                <w:szCs w:val="18"/>
              </w:rPr>
              <w:t>гранты российских некоммерческих организаций, тыс. рублей</w:t>
            </w:r>
          </w:p>
        </w:tc>
        <w:tc>
          <w:tcPr>
            <w:tcW w:w="1786" w:type="dxa"/>
            <w:tcBorders>
              <w:top w:val="single" w:sz="4" w:space="0" w:color="auto"/>
              <w:left w:val="single" w:sz="4" w:space="0" w:color="auto"/>
              <w:bottom w:val="single" w:sz="4" w:space="0" w:color="auto"/>
            </w:tcBorders>
          </w:tcPr>
          <w:p w:rsidR="0082107C" w:rsidRPr="0082107C" w:rsidRDefault="0082107C" w:rsidP="0082107C">
            <w:pPr>
              <w:pStyle w:val="ad"/>
              <w:contextualSpacing/>
              <w:rPr>
                <w:rFonts w:ascii="Times New Roman" w:hAnsi="Times New Roman" w:cs="Times New Roman"/>
                <w:sz w:val="18"/>
                <w:szCs w:val="18"/>
              </w:rPr>
            </w:pPr>
          </w:p>
        </w:tc>
      </w:tr>
      <w:tr w:rsidR="0082107C" w:rsidRPr="0082107C" w:rsidTr="005E4052">
        <w:tc>
          <w:tcPr>
            <w:tcW w:w="7712" w:type="dxa"/>
            <w:gridSpan w:val="5"/>
            <w:tcBorders>
              <w:top w:val="single" w:sz="4" w:space="0" w:color="auto"/>
              <w:bottom w:val="single" w:sz="4" w:space="0" w:color="auto"/>
              <w:right w:val="single" w:sz="4" w:space="0" w:color="auto"/>
            </w:tcBorders>
          </w:tcPr>
          <w:p w:rsidR="0082107C" w:rsidRPr="0082107C" w:rsidRDefault="0082107C" w:rsidP="0082107C">
            <w:pPr>
              <w:pStyle w:val="ad"/>
              <w:contextualSpacing/>
              <w:rPr>
                <w:rFonts w:ascii="Times New Roman" w:hAnsi="Times New Roman" w:cs="Times New Roman"/>
                <w:sz w:val="18"/>
                <w:szCs w:val="18"/>
              </w:rPr>
            </w:pPr>
            <w:r w:rsidRPr="0082107C">
              <w:rPr>
                <w:rFonts w:ascii="Times New Roman" w:hAnsi="Times New Roman" w:cs="Times New Roman"/>
                <w:sz w:val="18"/>
                <w:szCs w:val="18"/>
              </w:rPr>
              <w:t>пожертвования российских организаций, тыс. рублей</w:t>
            </w:r>
          </w:p>
        </w:tc>
        <w:tc>
          <w:tcPr>
            <w:tcW w:w="1786" w:type="dxa"/>
            <w:tcBorders>
              <w:top w:val="single" w:sz="4" w:space="0" w:color="auto"/>
              <w:left w:val="single" w:sz="4" w:space="0" w:color="auto"/>
              <w:bottom w:val="single" w:sz="4" w:space="0" w:color="auto"/>
            </w:tcBorders>
          </w:tcPr>
          <w:p w:rsidR="0082107C" w:rsidRPr="0082107C" w:rsidRDefault="0082107C" w:rsidP="0082107C">
            <w:pPr>
              <w:pStyle w:val="ad"/>
              <w:contextualSpacing/>
              <w:rPr>
                <w:rFonts w:ascii="Times New Roman" w:hAnsi="Times New Roman" w:cs="Times New Roman"/>
                <w:sz w:val="18"/>
                <w:szCs w:val="18"/>
              </w:rPr>
            </w:pPr>
          </w:p>
        </w:tc>
      </w:tr>
      <w:tr w:rsidR="0082107C" w:rsidRPr="0082107C" w:rsidTr="005E4052">
        <w:tc>
          <w:tcPr>
            <w:tcW w:w="7712" w:type="dxa"/>
            <w:gridSpan w:val="5"/>
            <w:tcBorders>
              <w:top w:val="single" w:sz="4" w:space="0" w:color="auto"/>
              <w:bottom w:val="single" w:sz="4" w:space="0" w:color="auto"/>
              <w:right w:val="single" w:sz="4" w:space="0" w:color="auto"/>
            </w:tcBorders>
          </w:tcPr>
          <w:p w:rsidR="0082107C" w:rsidRPr="0082107C" w:rsidRDefault="0082107C" w:rsidP="0082107C">
            <w:pPr>
              <w:pStyle w:val="ad"/>
              <w:contextualSpacing/>
              <w:rPr>
                <w:rFonts w:ascii="Times New Roman" w:hAnsi="Times New Roman" w:cs="Times New Roman"/>
                <w:sz w:val="18"/>
                <w:szCs w:val="18"/>
              </w:rPr>
            </w:pPr>
            <w:r w:rsidRPr="0082107C">
              <w:rPr>
                <w:rFonts w:ascii="Times New Roman" w:hAnsi="Times New Roman" w:cs="Times New Roman"/>
                <w:sz w:val="18"/>
                <w:szCs w:val="18"/>
              </w:rPr>
              <w:t>пожертвования физических лиц, тыс. рублей</w:t>
            </w:r>
          </w:p>
        </w:tc>
        <w:tc>
          <w:tcPr>
            <w:tcW w:w="1786" w:type="dxa"/>
            <w:tcBorders>
              <w:top w:val="single" w:sz="4" w:space="0" w:color="auto"/>
              <w:left w:val="single" w:sz="4" w:space="0" w:color="auto"/>
              <w:bottom w:val="single" w:sz="4" w:space="0" w:color="auto"/>
            </w:tcBorders>
          </w:tcPr>
          <w:p w:rsidR="0082107C" w:rsidRPr="0082107C" w:rsidRDefault="0082107C" w:rsidP="0082107C">
            <w:pPr>
              <w:pStyle w:val="ad"/>
              <w:contextualSpacing/>
              <w:rPr>
                <w:rFonts w:ascii="Times New Roman" w:hAnsi="Times New Roman" w:cs="Times New Roman"/>
                <w:sz w:val="18"/>
                <w:szCs w:val="18"/>
              </w:rPr>
            </w:pPr>
          </w:p>
        </w:tc>
      </w:tr>
      <w:tr w:rsidR="0082107C" w:rsidRPr="0082107C" w:rsidTr="005E4052">
        <w:tc>
          <w:tcPr>
            <w:tcW w:w="7712" w:type="dxa"/>
            <w:gridSpan w:val="5"/>
            <w:tcBorders>
              <w:top w:val="single" w:sz="4" w:space="0" w:color="auto"/>
              <w:bottom w:val="single" w:sz="4" w:space="0" w:color="auto"/>
              <w:right w:val="single" w:sz="4" w:space="0" w:color="auto"/>
            </w:tcBorders>
          </w:tcPr>
          <w:p w:rsidR="0082107C" w:rsidRPr="0082107C" w:rsidRDefault="0082107C" w:rsidP="0082107C">
            <w:pPr>
              <w:pStyle w:val="ad"/>
              <w:contextualSpacing/>
              <w:rPr>
                <w:rFonts w:ascii="Times New Roman" w:hAnsi="Times New Roman" w:cs="Times New Roman"/>
                <w:sz w:val="18"/>
                <w:szCs w:val="18"/>
              </w:rPr>
            </w:pPr>
            <w:r w:rsidRPr="0082107C">
              <w:rPr>
                <w:rFonts w:ascii="Times New Roman" w:hAnsi="Times New Roman" w:cs="Times New Roman"/>
                <w:sz w:val="18"/>
                <w:szCs w:val="18"/>
              </w:rPr>
              <w:t>средства, предоставленные из федерального бюджета, тыс. рублей</w:t>
            </w:r>
          </w:p>
        </w:tc>
        <w:tc>
          <w:tcPr>
            <w:tcW w:w="1786" w:type="dxa"/>
            <w:tcBorders>
              <w:top w:val="single" w:sz="4" w:space="0" w:color="auto"/>
              <w:left w:val="single" w:sz="4" w:space="0" w:color="auto"/>
              <w:bottom w:val="single" w:sz="4" w:space="0" w:color="auto"/>
            </w:tcBorders>
          </w:tcPr>
          <w:p w:rsidR="0082107C" w:rsidRPr="0082107C" w:rsidRDefault="0082107C" w:rsidP="0082107C">
            <w:pPr>
              <w:pStyle w:val="ad"/>
              <w:contextualSpacing/>
              <w:rPr>
                <w:rFonts w:ascii="Times New Roman" w:hAnsi="Times New Roman" w:cs="Times New Roman"/>
                <w:sz w:val="18"/>
                <w:szCs w:val="18"/>
              </w:rPr>
            </w:pPr>
          </w:p>
        </w:tc>
      </w:tr>
      <w:tr w:rsidR="0082107C" w:rsidRPr="0082107C" w:rsidTr="005E4052">
        <w:tc>
          <w:tcPr>
            <w:tcW w:w="7712" w:type="dxa"/>
            <w:gridSpan w:val="5"/>
            <w:tcBorders>
              <w:top w:val="single" w:sz="4" w:space="0" w:color="auto"/>
              <w:bottom w:val="single" w:sz="4" w:space="0" w:color="auto"/>
              <w:right w:val="single" w:sz="4" w:space="0" w:color="auto"/>
            </w:tcBorders>
          </w:tcPr>
          <w:p w:rsidR="0082107C" w:rsidRPr="0082107C" w:rsidRDefault="0082107C" w:rsidP="0082107C">
            <w:pPr>
              <w:pStyle w:val="ad"/>
              <w:contextualSpacing/>
              <w:rPr>
                <w:rFonts w:ascii="Times New Roman" w:hAnsi="Times New Roman" w:cs="Times New Roman"/>
                <w:sz w:val="18"/>
                <w:szCs w:val="18"/>
              </w:rPr>
            </w:pPr>
            <w:r w:rsidRPr="0082107C">
              <w:rPr>
                <w:rFonts w:ascii="Times New Roman" w:hAnsi="Times New Roman" w:cs="Times New Roman"/>
                <w:sz w:val="18"/>
                <w:szCs w:val="18"/>
              </w:rPr>
              <w:t>средства, предоставленные из бюджетов субъектов Российской Федерации, местных бюджетов, тыс. рублей</w:t>
            </w:r>
          </w:p>
        </w:tc>
        <w:tc>
          <w:tcPr>
            <w:tcW w:w="1786" w:type="dxa"/>
            <w:tcBorders>
              <w:top w:val="single" w:sz="4" w:space="0" w:color="auto"/>
              <w:left w:val="single" w:sz="4" w:space="0" w:color="auto"/>
              <w:bottom w:val="single" w:sz="4" w:space="0" w:color="auto"/>
            </w:tcBorders>
          </w:tcPr>
          <w:p w:rsidR="0082107C" w:rsidRPr="0082107C" w:rsidRDefault="0082107C" w:rsidP="0082107C">
            <w:pPr>
              <w:pStyle w:val="ad"/>
              <w:contextualSpacing/>
              <w:rPr>
                <w:rFonts w:ascii="Times New Roman" w:hAnsi="Times New Roman" w:cs="Times New Roman"/>
                <w:sz w:val="18"/>
                <w:szCs w:val="18"/>
              </w:rPr>
            </w:pPr>
          </w:p>
        </w:tc>
      </w:tr>
      <w:tr w:rsidR="0082107C" w:rsidRPr="0082107C" w:rsidTr="005E4052">
        <w:tc>
          <w:tcPr>
            <w:tcW w:w="7712" w:type="dxa"/>
            <w:gridSpan w:val="5"/>
            <w:tcBorders>
              <w:top w:val="single" w:sz="4" w:space="0" w:color="auto"/>
              <w:bottom w:val="single" w:sz="4" w:space="0" w:color="auto"/>
              <w:right w:val="single" w:sz="4" w:space="0" w:color="auto"/>
            </w:tcBorders>
          </w:tcPr>
          <w:p w:rsidR="0082107C" w:rsidRPr="0082107C" w:rsidRDefault="0082107C" w:rsidP="0082107C">
            <w:pPr>
              <w:pStyle w:val="ad"/>
              <w:contextualSpacing/>
              <w:rPr>
                <w:rFonts w:ascii="Times New Roman" w:hAnsi="Times New Roman" w:cs="Times New Roman"/>
                <w:sz w:val="18"/>
                <w:szCs w:val="18"/>
              </w:rPr>
            </w:pPr>
            <w:r w:rsidRPr="0082107C">
              <w:rPr>
                <w:rFonts w:ascii="Times New Roman" w:hAnsi="Times New Roman" w:cs="Times New Roman"/>
                <w:sz w:val="18"/>
                <w:szCs w:val="18"/>
              </w:rPr>
              <w:t>доход от целевого капитала, тыс. рублей</w:t>
            </w:r>
          </w:p>
        </w:tc>
        <w:tc>
          <w:tcPr>
            <w:tcW w:w="1786" w:type="dxa"/>
            <w:tcBorders>
              <w:top w:val="single" w:sz="4" w:space="0" w:color="auto"/>
              <w:left w:val="single" w:sz="4" w:space="0" w:color="auto"/>
              <w:bottom w:val="single" w:sz="4" w:space="0" w:color="auto"/>
            </w:tcBorders>
          </w:tcPr>
          <w:p w:rsidR="0082107C" w:rsidRPr="0082107C" w:rsidRDefault="0082107C" w:rsidP="0082107C">
            <w:pPr>
              <w:pStyle w:val="ad"/>
              <w:contextualSpacing/>
              <w:rPr>
                <w:rFonts w:ascii="Times New Roman" w:hAnsi="Times New Roman" w:cs="Times New Roman"/>
                <w:sz w:val="18"/>
                <w:szCs w:val="18"/>
              </w:rPr>
            </w:pPr>
          </w:p>
        </w:tc>
      </w:tr>
      <w:tr w:rsidR="0082107C" w:rsidRPr="0082107C" w:rsidTr="005E4052">
        <w:tc>
          <w:tcPr>
            <w:tcW w:w="7712" w:type="dxa"/>
            <w:gridSpan w:val="5"/>
            <w:tcBorders>
              <w:top w:val="single" w:sz="4" w:space="0" w:color="auto"/>
              <w:bottom w:val="single" w:sz="4" w:space="0" w:color="auto"/>
              <w:right w:val="single" w:sz="4" w:space="0" w:color="auto"/>
            </w:tcBorders>
          </w:tcPr>
          <w:p w:rsidR="0082107C" w:rsidRPr="0082107C" w:rsidRDefault="0082107C" w:rsidP="0082107C">
            <w:pPr>
              <w:pStyle w:val="ad"/>
              <w:contextualSpacing/>
              <w:rPr>
                <w:rFonts w:ascii="Times New Roman" w:hAnsi="Times New Roman" w:cs="Times New Roman"/>
                <w:sz w:val="18"/>
                <w:szCs w:val="18"/>
              </w:rPr>
            </w:pPr>
            <w:r w:rsidRPr="0082107C">
              <w:rPr>
                <w:rFonts w:ascii="Times New Roman" w:hAnsi="Times New Roman" w:cs="Times New Roman"/>
                <w:sz w:val="18"/>
                <w:szCs w:val="18"/>
              </w:rPr>
              <w:t>иные поступления, тыс. руб.</w:t>
            </w:r>
          </w:p>
        </w:tc>
        <w:tc>
          <w:tcPr>
            <w:tcW w:w="1786" w:type="dxa"/>
            <w:tcBorders>
              <w:top w:val="single" w:sz="4" w:space="0" w:color="auto"/>
              <w:left w:val="single" w:sz="4" w:space="0" w:color="auto"/>
              <w:bottom w:val="single" w:sz="4" w:space="0" w:color="auto"/>
            </w:tcBorders>
          </w:tcPr>
          <w:p w:rsidR="0082107C" w:rsidRPr="0082107C" w:rsidRDefault="0082107C" w:rsidP="0082107C">
            <w:pPr>
              <w:pStyle w:val="ad"/>
              <w:contextualSpacing/>
              <w:rPr>
                <w:rFonts w:ascii="Times New Roman" w:hAnsi="Times New Roman" w:cs="Times New Roman"/>
                <w:sz w:val="18"/>
                <w:szCs w:val="18"/>
              </w:rPr>
            </w:pPr>
          </w:p>
        </w:tc>
      </w:tr>
      <w:tr w:rsidR="0082107C" w:rsidRPr="0082107C" w:rsidTr="005E4052">
        <w:tc>
          <w:tcPr>
            <w:tcW w:w="9498" w:type="dxa"/>
            <w:gridSpan w:val="6"/>
            <w:tcBorders>
              <w:top w:val="single" w:sz="4" w:space="0" w:color="auto"/>
              <w:left w:val="nil"/>
              <w:bottom w:val="single" w:sz="4" w:space="0" w:color="auto"/>
              <w:right w:val="nil"/>
            </w:tcBorders>
          </w:tcPr>
          <w:p w:rsidR="0082107C" w:rsidRPr="0082107C" w:rsidRDefault="0082107C" w:rsidP="0082107C">
            <w:pPr>
              <w:pStyle w:val="ad"/>
              <w:contextualSpacing/>
              <w:rPr>
                <w:rFonts w:ascii="Times New Roman" w:hAnsi="Times New Roman" w:cs="Times New Roman"/>
                <w:sz w:val="18"/>
                <w:szCs w:val="18"/>
              </w:rPr>
            </w:pPr>
          </w:p>
        </w:tc>
      </w:tr>
      <w:tr w:rsidR="0082107C" w:rsidRPr="0082107C" w:rsidTr="005E4052">
        <w:tc>
          <w:tcPr>
            <w:tcW w:w="9498" w:type="dxa"/>
            <w:gridSpan w:val="6"/>
            <w:tcBorders>
              <w:top w:val="single" w:sz="4" w:space="0" w:color="auto"/>
              <w:bottom w:val="single" w:sz="4" w:space="0" w:color="auto"/>
            </w:tcBorders>
          </w:tcPr>
          <w:p w:rsidR="0082107C" w:rsidRPr="0082107C" w:rsidRDefault="0082107C" w:rsidP="0082107C">
            <w:pPr>
              <w:pStyle w:val="ad"/>
              <w:contextualSpacing/>
              <w:jc w:val="center"/>
              <w:rPr>
                <w:rFonts w:ascii="Times New Roman" w:hAnsi="Times New Roman" w:cs="Times New Roman"/>
                <w:sz w:val="18"/>
                <w:szCs w:val="18"/>
              </w:rPr>
            </w:pPr>
            <w:r w:rsidRPr="0082107C">
              <w:rPr>
                <w:rFonts w:ascii="Times New Roman" w:hAnsi="Times New Roman" w:cs="Times New Roman"/>
                <w:sz w:val="18"/>
                <w:szCs w:val="18"/>
              </w:rPr>
              <w:t>Информация о видах деятельности, осуществляемых некоммерческой организацией</w:t>
            </w:r>
          </w:p>
        </w:tc>
      </w:tr>
      <w:tr w:rsidR="0082107C" w:rsidRPr="0082107C" w:rsidTr="005E4052">
        <w:tc>
          <w:tcPr>
            <w:tcW w:w="9498" w:type="dxa"/>
            <w:gridSpan w:val="6"/>
            <w:tcBorders>
              <w:top w:val="single" w:sz="4" w:space="0" w:color="auto"/>
              <w:bottom w:val="single" w:sz="4" w:space="0" w:color="auto"/>
            </w:tcBorders>
          </w:tcPr>
          <w:p w:rsidR="0082107C" w:rsidRPr="0082107C" w:rsidRDefault="0082107C" w:rsidP="0082107C">
            <w:pPr>
              <w:pStyle w:val="ad"/>
              <w:contextualSpacing/>
              <w:rPr>
                <w:rFonts w:ascii="Times New Roman" w:hAnsi="Times New Roman" w:cs="Times New Roman"/>
                <w:sz w:val="18"/>
                <w:szCs w:val="18"/>
              </w:rPr>
            </w:pPr>
          </w:p>
          <w:p w:rsidR="0082107C" w:rsidRPr="0082107C" w:rsidRDefault="0082107C" w:rsidP="0082107C">
            <w:pPr>
              <w:spacing w:line="240" w:lineRule="auto"/>
              <w:contextualSpacing/>
              <w:rPr>
                <w:rFonts w:ascii="Times New Roman" w:hAnsi="Times New Roman" w:cs="Times New Roman"/>
                <w:sz w:val="18"/>
                <w:szCs w:val="18"/>
              </w:rPr>
            </w:pPr>
          </w:p>
          <w:p w:rsidR="0082107C" w:rsidRPr="0082107C" w:rsidRDefault="0082107C" w:rsidP="0082107C">
            <w:pPr>
              <w:spacing w:line="240" w:lineRule="auto"/>
              <w:contextualSpacing/>
              <w:rPr>
                <w:rFonts w:ascii="Times New Roman" w:hAnsi="Times New Roman" w:cs="Times New Roman"/>
                <w:sz w:val="18"/>
                <w:szCs w:val="18"/>
              </w:rPr>
            </w:pPr>
          </w:p>
          <w:p w:rsidR="0082107C" w:rsidRPr="0082107C" w:rsidRDefault="0082107C" w:rsidP="0082107C">
            <w:pPr>
              <w:spacing w:line="240" w:lineRule="auto"/>
              <w:contextualSpacing/>
              <w:rPr>
                <w:rFonts w:ascii="Times New Roman" w:hAnsi="Times New Roman" w:cs="Times New Roman"/>
                <w:sz w:val="18"/>
                <w:szCs w:val="18"/>
              </w:rPr>
            </w:pPr>
          </w:p>
          <w:p w:rsidR="0082107C" w:rsidRPr="0082107C" w:rsidRDefault="0082107C" w:rsidP="0082107C">
            <w:pPr>
              <w:spacing w:line="240" w:lineRule="auto"/>
              <w:contextualSpacing/>
              <w:rPr>
                <w:rFonts w:ascii="Times New Roman" w:hAnsi="Times New Roman" w:cs="Times New Roman"/>
                <w:sz w:val="18"/>
                <w:szCs w:val="18"/>
              </w:rPr>
            </w:pPr>
          </w:p>
        </w:tc>
      </w:tr>
      <w:tr w:rsidR="0082107C" w:rsidRPr="0082107C" w:rsidTr="005E4052">
        <w:tc>
          <w:tcPr>
            <w:tcW w:w="9498" w:type="dxa"/>
            <w:gridSpan w:val="6"/>
            <w:tcBorders>
              <w:top w:val="single" w:sz="4" w:space="0" w:color="auto"/>
              <w:bottom w:val="single" w:sz="4" w:space="0" w:color="auto"/>
            </w:tcBorders>
          </w:tcPr>
          <w:p w:rsidR="0082107C" w:rsidRPr="0082107C" w:rsidRDefault="0082107C" w:rsidP="0082107C">
            <w:pPr>
              <w:pStyle w:val="ad"/>
              <w:contextualSpacing/>
              <w:jc w:val="center"/>
              <w:rPr>
                <w:rFonts w:ascii="Times New Roman" w:hAnsi="Times New Roman" w:cs="Times New Roman"/>
                <w:sz w:val="18"/>
                <w:szCs w:val="18"/>
              </w:rPr>
            </w:pPr>
            <w:r w:rsidRPr="0082107C">
              <w:rPr>
                <w:rFonts w:ascii="Times New Roman" w:hAnsi="Times New Roman" w:cs="Times New Roman"/>
                <w:sz w:val="18"/>
                <w:szCs w:val="18"/>
              </w:rPr>
              <w:t>Информация о программе, для осуществления мероприятий которой запрашивается субсидия из бюджета Дубенского муниципального района</w:t>
            </w:r>
          </w:p>
        </w:tc>
      </w:tr>
      <w:tr w:rsidR="0082107C" w:rsidRPr="0082107C" w:rsidTr="005E4052">
        <w:tc>
          <w:tcPr>
            <w:tcW w:w="4232" w:type="dxa"/>
            <w:gridSpan w:val="3"/>
            <w:tcBorders>
              <w:top w:val="single" w:sz="4" w:space="0" w:color="auto"/>
              <w:bottom w:val="single" w:sz="4" w:space="0" w:color="auto"/>
              <w:right w:val="single" w:sz="4" w:space="0" w:color="auto"/>
            </w:tcBorders>
          </w:tcPr>
          <w:p w:rsidR="0082107C" w:rsidRPr="0082107C" w:rsidRDefault="0082107C" w:rsidP="0082107C">
            <w:pPr>
              <w:pStyle w:val="ad"/>
              <w:contextualSpacing/>
              <w:rPr>
                <w:rFonts w:ascii="Times New Roman" w:hAnsi="Times New Roman" w:cs="Times New Roman"/>
                <w:sz w:val="18"/>
                <w:szCs w:val="18"/>
              </w:rPr>
            </w:pPr>
            <w:r w:rsidRPr="0082107C">
              <w:rPr>
                <w:rFonts w:ascii="Times New Roman" w:hAnsi="Times New Roman" w:cs="Times New Roman"/>
                <w:sz w:val="18"/>
                <w:szCs w:val="18"/>
              </w:rPr>
              <w:t>Наименование программы</w:t>
            </w:r>
          </w:p>
        </w:tc>
        <w:tc>
          <w:tcPr>
            <w:tcW w:w="5266" w:type="dxa"/>
            <w:gridSpan w:val="3"/>
            <w:tcBorders>
              <w:top w:val="single" w:sz="4" w:space="0" w:color="auto"/>
              <w:left w:val="single" w:sz="4" w:space="0" w:color="auto"/>
              <w:bottom w:val="single" w:sz="4" w:space="0" w:color="auto"/>
            </w:tcBorders>
          </w:tcPr>
          <w:p w:rsidR="0082107C" w:rsidRPr="0082107C" w:rsidRDefault="0082107C" w:rsidP="0082107C">
            <w:pPr>
              <w:pStyle w:val="ad"/>
              <w:contextualSpacing/>
              <w:rPr>
                <w:rFonts w:ascii="Times New Roman" w:hAnsi="Times New Roman" w:cs="Times New Roman"/>
                <w:sz w:val="18"/>
                <w:szCs w:val="18"/>
              </w:rPr>
            </w:pPr>
          </w:p>
          <w:p w:rsidR="0082107C" w:rsidRPr="0082107C" w:rsidRDefault="0082107C" w:rsidP="0082107C">
            <w:pPr>
              <w:spacing w:line="240" w:lineRule="auto"/>
              <w:contextualSpacing/>
              <w:rPr>
                <w:rFonts w:ascii="Times New Roman" w:hAnsi="Times New Roman" w:cs="Times New Roman"/>
                <w:sz w:val="18"/>
                <w:szCs w:val="18"/>
              </w:rPr>
            </w:pPr>
          </w:p>
          <w:p w:rsidR="0082107C" w:rsidRPr="0082107C" w:rsidRDefault="0082107C" w:rsidP="0082107C">
            <w:pPr>
              <w:spacing w:line="240" w:lineRule="auto"/>
              <w:contextualSpacing/>
              <w:rPr>
                <w:rFonts w:ascii="Times New Roman" w:hAnsi="Times New Roman" w:cs="Times New Roman"/>
                <w:sz w:val="18"/>
                <w:szCs w:val="18"/>
              </w:rPr>
            </w:pPr>
          </w:p>
        </w:tc>
      </w:tr>
      <w:tr w:rsidR="0082107C" w:rsidRPr="0082107C" w:rsidTr="005E4052">
        <w:tc>
          <w:tcPr>
            <w:tcW w:w="4232" w:type="dxa"/>
            <w:gridSpan w:val="3"/>
            <w:tcBorders>
              <w:top w:val="single" w:sz="4" w:space="0" w:color="auto"/>
              <w:bottom w:val="single" w:sz="4" w:space="0" w:color="auto"/>
              <w:right w:val="single" w:sz="4" w:space="0" w:color="auto"/>
            </w:tcBorders>
          </w:tcPr>
          <w:p w:rsidR="0082107C" w:rsidRPr="0082107C" w:rsidRDefault="0082107C" w:rsidP="0082107C">
            <w:pPr>
              <w:pStyle w:val="ad"/>
              <w:contextualSpacing/>
              <w:rPr>
                <w:rFonts w:ascii="Times New Roman" w:hAnsi="Times New Roman" w:cs="Times New Roman"/>
                <w:sz w:val="18"/>
                <w:szCs w:val="18"/>
              </w:rPr>
            </w:pPr>
            <w:r w:rsidRPr="0082107C">
              <w:rPr>
                <w:rFonts w:ascii="Times New Roman" w:hAnsi="Times New Roman" w:cs="Times New Roman"/>
                <w:sz w:val="18"/>
                <w:szCs w:val="18"/>
              </w:rPr>
              <w:t>Количество и наименования муниципальных образований Республики Мордовия, на территории которых будет реализовываться программа</w:t>
            </w:r>
          </w:p>
        </w:tc>
        <w:tc>
          <w:tcPr>
            <w:tcW w:w="5266" w:type="dxa"/>
            <w:gridSpan w:val="3"/>
            <w:tcBorders>
              <w:top w:val="single" w:sz="4" w:space="0" w:color="auto"/>
              <w:left w:val="single" w:sz="4" w:space="0" w:color="auto"/>
              <w:bottom w:val="single" w:sz="4" w:space="0" w:color="auto"/>
            </w:tcBorders>
          </w:tcPr>
          <w:p w:rsidR="0082107C" w:rsidRPr="0082107C" w:rsidRDefault="0082107C" w:rsidP="0082107C">
            <w:pPr>
              <w:pStyle w:val="ad"/>
              <w:contextualSpacing/>
              <w:rPr>
                <w:rFonts w:ascii="Times New Roman" w:hAnsi="Times New Roman" w:cs="Times New Roman"/>
                <w:sz w:val="18"/>
                <w:szCs w:val="18"/>
              </w:rPr>
            </w:pPr>
          </w:p>
          <w:p w:rsidR="0082107C" w:rsidRPr="0082107C" w:rsidRDefault="0082107C" w:rsidP="0082107C">
            <w:pPr>
              <w:spacing w:line="240" w:lineRule="auto"/>
              <w:contextualSpacing/>
              <w:rPr>
                <w:rFonts w:ascii="Times New Roman" w:hAnsi="Times New Roman" w:cs="Times New Roman"/>
                <w:sz w:val="18"/>
                <w:szCs w:val="18"/>
              </w:rPr>
            </w:pPr>
          </w:p>
          <w:p w:rsidR="0082107C" w:rsidRPr="0082107C" w:rsidRDefault="0082107C" w:rsidP="0082107C">
            <w:pPr>
              <w:spacing w:line="240" w:lineRule="auto"/>
              <w:contextualSpacing/>
              <w:rPr>
                <w:rFonts w:ascii="Times New Roman" w:hAnsi="Times New Roman" w:cs="Times New Roman"/>
                <w:sz w:val="18"/>
                <w:szCs w:val="18"/>
              </w:rPr>
            </w:pPr>
          </w:p>
          <w:p w:rsidR="0082107C" w:rsidRPr="0082107C" w:rsidRDefault="0082107C" w:rsidP="0082107C">
            <w:pPr>
              <w:spacing w:line="240" w:lineRule="auto"/>
              <w:contextualSpacing/>
              <w:rPr>
                <w:rFonts w:ascii="Times New Roman" w:hAnsi="Times New Roman" w:cs="Times New Roman"/>
                <w:sz w:val="18"/>
                <w:szCs w:val="18"/>
              </w:rPr>
            </w:pPr>
          </w:p>
          <w:p w:rsidR="0082107C" w:rsidRPr="0082107C" w:rsidRDefault="0082107C" w:rsidP="0082107C">
            <w:pPr>
              <w:spacing w:line="240" w:lineRule="auto"/>
              <w:contextualSpacing/>
              <w:rPr>
                <w:rFonts w:ascii="Times New Roman" w:hAnsi="Times New Roman" w:cs="Times New Roman"/>
                <w:sz w:val="18"/>
                <w:szCs w:val="18"/>
              </w:rPr>
            </w:pPr>
          </w:p>
        </w:tc>
      </w:tr>
      <w:tr w:rsidR="0082107C" w:rsidRPr="0082107C" w:rsidTr="005E4052">
        <w:tc>
          <w:tcPr>
            <w:tcW w:w="6277" w:type="dxa"/>
            <w:gridSpan w:val="4"/>
            <w:tcBorders>
              <w:top w:val="single" w:sz="4" w:space="0" w:color="auto"/>
              <w:bottom w:val="single" w:sz="4" w:space="0" w:color="auto"/>
              <w:right w:val="single" w:sz="4" w:space="0" w:color="auto"/>
            </w:tcBorders>
          </w:tcPr>
          <w:p w:rsidR="0082107C" w:rsidRPr="0082107C" w:rsidRDefault="0082107C" w:rsidP="0082107C">
            <w:pPr>
              <w:pStyle w:val="ad"/>
              <w:contextualSpacing/>
              <w:rPr>
                <w:rFonts w:ascii="Times New Roman" w:hAnsi="Times New Roman" w:cs="Times New Roman"/>
                <w:sz w:val="18"/>
                <w:szCs w:val="18"/>
              </w:rPr>
            </w:pPr>
            <w:r w:rsidRPr="0082107C">
              <w:rPr>
                <w:rFonts w:ascii="Times New Roman" w:hAnsi="Times New Roman" w:cs="Times New Roman"/>
                <w:sz w:val="18"/>
                <w:szCs w:val="18"/>
              </w:rPr>
              <w:t>Сроки реализации программы</w:t>
            </w:r>
          </w:p>
        </w:tc>
        <w:tc>
          <w:tcPr>
            <w:tcW w:w="3221" w:type="dxa"/>
            <w:gridSpan w:val="2"/>
            <w:tcBorders>
              <w:top w:val="single" w:sz="4" w:space="0" w:color="auto"/>
              <w:left w:val="single" w:sz="4" w:space="0" w:color="auto"/>
              <w:bottom w:val="single" w:sz="4" w:space="0" w:color="auto"/>
            </w:tcBorders>
          </w:tcPr>
          <w:p w:rsidR="0082107C" w:rsidRPr="0082107C" w:rsidRDefault="0082107C" w:rsidP="0082107C">
            <w:pPr>
              <w:pStyle w:val="ad"/>
              <w:contextualSpacing/>
              <w:rPr>
                <w:rFonts w:ascii="Times New Roman" w:hAnsi="Times New Roman" w:cs="Times New Roman"/>
                <w:sz w:val="18"/>
                <w:szCs w:val="18"/>
              </w:rPr>
            </w:pPr>
          </w:p>
        </w:tc>
      </w:tr>
      <w:tr w:rsidR="0082107C" w:rsidRPr="0082107C" w:rsidTr="005E4052">
        <w:tc>
          <w:tcPr>
            <w:tcW w:w="6277" w:type="dxa"/>
            <w:gridSpan w:val="4"/>
            <w:tcBorders>
              <w:top w:val="single" w:sz="4" w:space="0" w:color="auto"/>
              <w:bottom w:val="single" w:sz="4" w:space="0" w:color="auto"/>
              <w:right w:val="single" w:sz="4" w:space="0" w:color="auto"/>
            </w:tcBorders>
          </w:tcPr>
          <w:p w:rsidR="0082107C" w:rsidRPr="0082107C" w:rsidRDefault="0082107C" w:rsidP="0082107C">
            <w:pPr>
              <w:pStyle w:val="ad"/>
              <w:contextualSpacing/>
              <w:rPr>
                <w:rFonts w:ascii="Times New Roman" w:hAnsi="Times New Roman" w:cs="Times New Roman"/>
                <w:sz w:val="18"/>
                <w:szCs w:val="18"/>
              </w:rPr>
            </w:pPr>
            <w:r w:rsidRPr="0082107C">
              <w:rPr>
                <w:rFonts w:ascii="Times New Roman" w:hAnsi="Times New Roman" w:cs="Times New Roman"/>
                <w:sz w:val="18"/>
                <w:szCs w:val="18"/>
              </w:rPr>
              <w:t>Сроки реализации мероприятий программы, для осуществления которых запрашивается субсидия из бюджета Дубенского муниципального района</w:t>
            </w:r>
          </w:p>
        </w:tc>
        <w:tc>
          <w:tcPr>
            <w:tcW w:w="3221" w:type="dxa"/>
            <w:gridSpan w:val="2"/>
            <w:tcBorders>
              <w:top w:val="single" w:sz="4" w:space="0" w:color="auto"/>
              <w:left w:val="single" w:sz="4" w:space="0" w:color="auto"/>
              <w:bottom w:val="single" w:sz="4" w:space="0" w:color="auto"/>
            </w:tcBorders>
          </w:tcPr>
          <w:p w:rsidR="0082107C" w:rsidRPr="0082107C" w:rsidRDefault="0082107C" w:rsidP="0082107C">
            <w:pPr>
              <w:pStyle w:val="ad"/>
              <w:contextualSpacing/>
              <w:rPr>
                <w:rFonts w:ascii="Times New Roman" w:hAnsi="Times New Roman" w:cs="Times New Roman"/>
                <w:sz w:val="18"/>
                <w:szCs w:val="18"/>
              </w:rPr>
            </w:pPr>
          </w:p>
        </w:tc>
      </w:tr>
      <w:tr w:rsidR="0082107C" w:rsidRPr="0082107C" w:rsidTr="005E4052">
        <w:tc>
          <w:tcPr>
            <w:tcW w:w="6277" w:type="dxa"/>
            <w:gridSpan w:val="4"/>
            <w:tcBorders>
              <w:top w:val="single" w:sz="4" w:space="0" w:color="auto"/>
              <w:bottom w:val="single" w:sz="4" w:space="0" w:color="auto"/>
              <w:right w:val="single" w:sz="4" w:space="0" w:color="auto"/>
            </w:tcBorders>
          </w:tcPr>
          <w:p w:rsidR="0082107C" w:rsidRPr="0082107C" w:rsidRDefault="0082107C" w:rsidP="0082107C">
            <w:pPr>
              <w:pStyle w:val="ad"/>
              <w:contextualSpacing/>
              <w:rPr>
                <w:rFonts w:ascii="Times New Roman" w:hAnsi="Times New Roman" w:cs="Times New Roman"/>
                <w:sz w:val="18"/>
                <w:szCs w:val="18"/>
              </w:rPr>
            </w:pPr>
            <w:r w:rsidRPr="0082107C">
              <w:rPr>
                <w:rFonts w:ascii="Times New Roman" w:hAnsi="Times New Roman" w:cs="Times New Roman"/>
                <w:sz w:val="18"/>
                <w:szCs w:val="18"/>
              </w:rPr>
              <w:t>Общая сумма планируемых расходов на реализацию программы</w:t>
            </w:r>
            <w:hyperlink w:anchor="sub_2222" w:history="1">
              <w:r w:rsidRPr="0082107C">
                <w:rPr>
                  <w:rStyle w:val="af7"/>
                  <w:rFonts w:ascii="Times New Roman" w:hAnsi="Times New Roman"/>
                  <w:color w:val="auto"/>
                  <w:sz w:val="18"/>
                  <w:szCs w:val="18"/>
                </w:rPr>
                <w:t>*</w:t>
              </w:r>
            </w:hyperlink>
            <w:r w:rsidRPr="0082107C">
              <w:rPr>
                <w:rFonts w:ascii="Times New Roman" w:hAnsi="Times New Roman" w:cs="Times New Roman"/>
                <w:sz w:val="18"/>
                <w:szCs w:val="18"/>
              </w:rPr>
              <w:t>, рублей</w:t>
            </w:r>
          </w:p>
        </w:tc>
        <w:tc>
          <w:tcPr>
            <w:tcW w:w="3221" w:type="dxa"/>
            <w:gridSpan w:val="2"/>
            <w:tcBorders>
              <w:top w:val="single" w:sz="4" w:space="0" w:color="auto"/>
              <w:left w:val="single" w:sz="4" w:space="0" w:color="auto"/>
              <w:bottom w:val="single" w:sz="4" w:space="0" w:color="auto"/>
            </w:tcBorders>
          </w:tcPr>
          <w:p w:rsidR="0082107C" w:rsidRPr="0082107C" w:rsidRDefault="0082107C" w:rsidP="0082107C">
            <w:pPr>
              <w:pStyle w:val="ad"/>
              <w:contextualSpacing/>
              <w:rPr>
                <w:rFonts w:ascii="Times New Roman" w:hAnsi="Times New Roman" w:cs="Times New Roman"/>
                <w:sz w:val="18"/>
                <w:szCs w:val="18"/>
              </w:rPr>
            </w:pPr>
          </w:p>
        </w:tc>
      </w:tr>
      <w:tr w:rsidR="0082107C" w:rsidRPr="0082107C" w:rsidTr="005E4052">
        <w:tc>
          <w:tcPr>
            <w:tcW w:w="6277" w:type="dxa"/>
            <w:gridSpan w:val="4"/>
            <w:tcBorders>
              <w:top w:val="single" w:sz="4" w:space="0" w:color="auto"/>
              <w:bottom w:val="single" w:sz="4" w:space="0" w:color="auto"/>
              <w:right w:val="single" w:sz="4" w:space="0" w:color="auto"/>
            </w:tcBorders>
          </w:tcPr>
          <w:p w:rsidR="0082107C" w:rsidRPr="0082107C" w:rsidRDefault="0082107C" w:rsidP="0082107C">
            <w:pPr>
              <w:pStyle w:val="ad"/>
              <w:contextualSpacing/>
              <w:rPr>
                <w:rFonts w:ascii="Times New Roman" w:hAnsi="Times New Roman" w:cs="Times New Roman"/>
                <w:sz w:val="18"/>
                <w:szCs w:val="18"/>
              </w:rPr>
            </w:pPr>
            <w:r w:rsidRPr="0082107C">
              <w:rPr>
                <w:rFonts w:ascii="Times New Roman" w:hAnsi="Times New Roman" w:cs="Times New Roman"/>
                <w:sz w:val="18"/>
                <w:szCs w:val="18"/>
              </w:rPr>
              <w:t>Запрашиваемый размер субсидии из бюджета Дубенского муниципального района, рублей</w:t>
            </w:r>
          </w:p>
        </w:tc>
        <w:tc>
          <w:tcPr>
            <w:tcW w:w="3221" w:type="dxa"/>
            <w:gridSpan w:val="2"/>
            <w:tcBorders>
              <w:top w:val="single" w:sz="4" w:space="0" w:color="auto"/>
              <w:left w:val="single" w:sz="4" w:space="0" w:color="auto"/>
              <w:bottom w:val="single" w:sz="4" w:space="0" w:color="auto"/>
            </w:tcBorders>
          </w:tcPr>
          <w:p w:rsidR="0082107C" w:rsidRPr="0082107C" w:rsidRDefault="0082107C" w:rsidP="0082107C">
            <w:pPr>
              <w:pStyle w:val="ad"/>
              <w:contextualSpacing/>
              <w:rPr>
                <w:rFonts w:ascii="Times New Roman" w:hAnsi="Times New Roman" w:cs="Times New Roman"/>
                <w:sz w:val="18"/>
                <w:szCs w:val="18"/>
              </w:rPr>
            </w:pPr>
          </w:p>
        </w:tc>
      </w:tr>
      <w:tr w:rsidR="0082107C" w:rsidRPr="0082107C" w:rsidTr="005E4052">
        <w:tc>
          <w:tcPr>
            <w:tcW w:w="6277" w:type="dxa"/>
            <w:gridSpan w:val="4"/>
            <w:tcBorders>
              <w:top w:val="single" w:sz="4" w:space="0" w:color="auto"/>
              <w:bottom w:val="single" w:sz="4" w:space="0" w:color="auto"/>
              <w:right w:val="single" w:sz="4" w:space="0" w:color="auto"/>
            </w:tcBorders>
          </w:tcPr>
          <w:p w:rsidR="0082107C" w:rsidRPr="0082107C" w:rsidRDefault="0082107C" w:rsidP="0082107C">
            <w:pPr>
              <w:pStyle w:val="ad"/>
              <w:contextualSpacing/>
              <w:rPr>
                <w:rFonts w:ascii="Times New Roman" w:hAnsi="Times New Roman" w:cs="Times New Roman"/>
                <w:sz w:val="18"/>
                <w:szCs w:val="18"/>
              </w:rPr>
            </w:pPr>
            <w:r w:rsidRPr="0082107C">
              <w:rPr>
                <w:rFonts w:ascii="Times New Roman" w:hAnsi="Times New Roman" w:cs="Times New Roman"/>
                <w:sz w:val="18"/>
                <w:szCs w:val="18"/>
              </w:rPr>
              <w:t>Вид деятельности социально ориентированных некоммерческих организаций, которому соответствуют мероприятия программы</w:t>
            </w:r>
          </w:p>
        </w:tc>
        <w:tc>
          <w:tcPr>
            <w:tcW w:w="3221" w:type="dxa"/>
            <w:gridSpan w:val="2"/>
            <w:tcBorders>
              <w:top w:val="single" w:sz="4" w:space="0" w:color="auto"/>
              <w:left w:val="single" w:sz="4" w:space="0" w:color="auto"/>
              <w:bottom w:val="single" w:sz="4" w:space="0" w:color="auto"/>
            </w:tcBorders>
          </w:tcPr>
          <w:p w:rsidR="0082107C" w:rsidRPr="0082107C" w:rsidRDefault="0082107C" w:rsidP="0082107C">
            <w:pPr>
              <w:pStyle w:val="ad"/>
              <w:contextualSpacing/>
              <w:rPr>
                <w:rFonts w:ascii="Times New Roman" w:hAnsi="Times New Roman" w:cs="Times New Roman"/>
                <w:sz w:val="18"/>
                <w:szCs w:val="18"/>
              </w:rPr>
            </w:pPr>
          </w:p>
        </w:tc>
      </w:tr>
      <w:tr w:rsidR="0082107C" w:rsidRPr="0082107C" w:rsidTr="005E4052">
        <w:tc>
          <w:tcPr>
            <w:tcW w:w="9498" w:type="dxa"/>
            <w:gridSpan w:val="6"/>
            <w:tcBorders>
              <w:top w:val="single" w:sz="4" w:space="0" w:color="auto"/>
              <w:left w:val="nil"/>
              <w:bottom w:val="single" w:sz="4" w:space="0" w:color="auto"/>
              <w:right w:val="nil"/>
            </w:tcBorders>
          </w:tcPr>
          <w:p w:rsidR="0082107C" w:rsidRPr="0082107C" w:rsidRDefault="0082107C" w:rsidP="0082107C">
            <w:pPr>
              <w:pStyle w:val="ad"/>
              <w:contextualSpacing/>
              <w:rPr>
                <w:rFonts w:ascii="Times New Roman" w:hAnsi="Times New Roman" w:cs="Times New Roman"/>
                <w:sz w:val="18"/>
                <w:szCs w:val="18"/>
              </w:rPr>
            </w:pPr>
          </w:p>
        </w:tc>
      </w:tr>
      <w:tr w:rsidR="0082107C" w:rsidRPr="0082107C" w:rsidTr="005E4052">
        <w:tc>
          <w:tcPr>
            <w:tcW w:w="9498" w:type="dxa"/>
            <w:gridSpan w:val="6"/>
            <w:tcBorders>
              <w:top w:val="single" w:sz="4" w:space="0" w:color="auto"/>
              <w:bottom w:val="single" w:sz="4" w:space="0" w:color="auto"/>
            </w:tcBorders>
          </w:tcPr>
          <w:p w:rsidR="0082107C" w:rsidRPr="0082107C" w:rsidRDefault="0082107C" w:rsidP="0082107C">
            <w:pPr>
              <w:pStyle w:val="ad"/>
              <w:contextualSpacing/>
              <w:jc w:val="center"/>
              <w:rPr>
                <w:rFonts w:ascii="Times New Roman" w:hAnsi="Times New Roman" w:cs="Times New Roman"/>
                <w:sz w:val="18"/>
                <w:szCs w:val="18"/>
              </w:rPr>
            </w:pPr>
            <w:r w:rsidRPr="0082107C">
              <w:rPr>
                <w:rFonts w:ascii="Times New Roman" w:hAnsi="Times New Roman" w:cs="Times New Roman"/>
                <w:sz w:val="18"/>
                <w:szCs w:val="18"/>
              </w:rPr>
              <w:t>Цель программы</w:t>
            </w:r>
          </w:p>
        </w:tc>
      </w:tr>
      <w:tr w:rsidR="0082107C" w:rsidRPr="0082107C" w:rsidTr="005E4052">
        <w:tc>
          <w:tcPr>
            <w:tcW w:w="9498" w:type="dxa"/>
            <w:gridSpan w:val="6"/>
            <w:tcBorders>
              <w:top w:val="single" w:sz="4" w:space="0" w:color="auto"/>
              <w:bottom w:val="single" w:sz="4" w:space="0" w:color="auto"/>
            </w:tcBorders>
          </w:tcPr>
          <w:p w:rsidR="0082107C" w:rsidRPr="0082107C" w:rsidRDefault="0082107C" w:rsidP="0082107C">
            <w:pPr>
              <w:pStyle w:val="ad"/>
              <w:contextualSpacing/>
              <w:rPr>
                <w:rFonts w:ascii="Times New Roman" w:hAnsi="Times New Roman" w:cs="Times New Roman"/>
                <w:sz w:val="18"/>
                <w:szCs w:val="18"/>
              </w:rPr>
            </w:pPr>
          </w:p>
          <w:p w:rsidR="0082107C" w:rsidRPr="0082107C" w:rsidRDefault="0082107C" w:rsidP="0082107C">
            <w:pPr>
              <w:spacing w:line="240" w:lineRule="auto"/>
              <w:contextualSpacing/>
              <w:rPr>
                <w:rFonts w:ascii="Times New Roman" w:hAnsi="Times New Roman" w:cs="Times New Roman"/>
                <w:sz w:val="18"/>
                <w:szCs w:val="18"/>
              </w:rPr>
            </w:pPr>
          </w:p>
        </w:tc>
      </w:tr>
      <w:tr w:rsidR="0082107C" w:rsidRPr="0082107C" w:rsidTr="005E4052">
        <w:tc>
          <w:tcPr>
            <w:tcW w:w="9498" w:type="dxa"/>
            <w:gridSpan w:val="6"/>
            <w:tcBorders>
              <w:top w:val="single" w:sz="4" w:space="0" w:color="auto"/>
              <w:left w:val="nil"/>
              <w:bottom w:val="single" w:sz="4" w:space="0" w:color="auto"/>
              <w:right w:val="nil"/>
            </w:tcBorders>
          </w:tcPr>
          <w:p w:rsidR="0082107C" w:rsidRPr="0082107C" w:rsidRDefault="0082107C" w:rsidP="0082107C">
            <w:pPr>
              <w:pStyle w:val="ad"/>
              <w:contextualSpacing/>
              <w:rPr>
                <w:rFonts w:ascii="Times New Roman" w:hAnsi="Times New Roman" w:cs="Times New Roman"/>
                <w:sz w:val="18"/>
                <w:szCs w:val="18"/>
              </w:rPr>
            </w:pPr>
          </w:p>
        </w:tc>
      </w:tr>
      <w:tr w:rsidR="0082107C" w:rsidRPr="0082107C" w:rsidTr="005E4052">
        <w:tc>
          <w:tcPr>
            <w:tcW w:w="9498" w:type="dxa"/>
            <w:gridSpan w:val="6"/>
            <w:tcBorders>
              <w:top w:val="single" w:sz="4" w:space="0" w:color="auto"/>
              <w:bottom w:val="single" w:sz="4" w:space="0" w:color="auto"/>
            </w:tcBorders>
          </w:tcPr>
          <w:p w:rsidR="0082107C" w:rsidRPr="0082107C" w:rsidRDefault="0082107C" w:rsidP="0082107C">
            <w:pPr>
              <w:pStyle w:val="ad"/>
              <w:contextualSpacing/>
              <w:jc w:val="center"/>
              <w:rPr>
                <w:rFonts w:ascii="Times New Roman" w:hAnsi="Times New Roman" w:cs="Times New Roman"/>
                <w:sz w:val="18"/>
                <w:szCs w:val="18"/>
              </w:rPr>
            </w:pPr>
            <w:r w:rsidRPr="0082107C">
              <w:rPr>
                <w:rFonts w:ascii="Times New Roman" w:hAnsi="Times New Roman" w:cs="Times New Roman"/>
                <w:sz w:val="18"/>
                <w:szCs w:val="18"/>
              </w:rPr>
              <w:t>Задачи программы</w:t>
            </w:r>
          </w:p>
        </w:tc>
      </w:tr>
      <w:tr w:rsidR="0082107C" w:rsidRPr="0082107C" w:rsidTr="005E4052">
        <w:tc>
          <w:tcPr>
            <w:tcW w:w="9498" w:type="dxa"/>
            <w:gridSpan w:val="6"/>
            <w:tcBorders>
              <w:top w:val="single" w:sz="4" w:space="0" w:color="auto"/>
              <w:bottom w:val="single" w:sz="4" w:space="0" w:color="auto"/>
            </w:tcBorders>
          </w:tcPr>
          <w:p w:rsidR="0082107C" w:rsidRPr="0082107C" w:rsidRDefault="0082107C" w:rsidP="0082107C">
            <w:pPr>
              <w:pStyle w:val="ad"/>
              <w:contextualSpacing/>
              <w:rPr>
                <w:rFonts w:ascii="Times New Roman" w:hAnsi="Times New Roman" w:cs="Times New Roman"/>
                <w:sz w:val="18"/>
                <w:szCs w:val="18"/>
              </w:rPr>
            </w:pPr>
          </w:p>
          <w:p w:rsidR="0082107C" w:rsidRPr="0082107C" w:rsidRDefault="0082107C" w:rsidP="0082107C">
            <w:pPr>
              <w:spacing w:line="240" w:lineRule="auto"/>
              <w:contextualSpacing/>
              <w:rPr>
                <w:rFonts w:ascii="Times New Roman" w:hAnsi="Times New Roman" w:cs="Times New Roman"/>
                <w:sz w:val="18"/>
                <w:szCs w:val="18"/>
              </w:rPr>
            </w:pPr>
          </w:p>
        </w:tc>
      </w:tr>
      <w:tr w:rsidR="0082107C" w:rsidRPr="0082107C" w:rsidTr="005E4052">
        <w:tc>
          <w:tcPr>
            <w:tcW w:w="9498" w:type="dxa"/>
            <w:gridSpan w:val="6"/>
            <w:tcBorders>
              <w:top w:val="single" w:sz="4" w:space="0" w:color="auto"/>
              <w:left w:val="nil"/>
              <w:bottom w:val="single" w:sz="4" w:space="0" w:color="auto"/>
              <w:right w:val="nil"/>
            </w:tcBorders>
          </w:tcPr>
          <w:p w:rsidR="0082107C" w:rsidRPr="0082107C" w:rsidRDefault="0082107C" w:rsidP="0082107C">
            <w:pPr>
              <w:pStyle w:val="ad"/>
              <w:contextualSpacing/>
              <w:rPr>
                <w:rFonts w:ascii="Times New Roman" w:hAnsi="Times New Roman" w:cs="Times New Roman"/>
                <w:sz w:val="18"/>
                <w:szCs w:val="18"/>
              </w:rPr>
            </w:pPr>
          </w:p>
        </w:tc>
      </w:tr>
      <w:tr w:rsidR="0082107C" w:rsidRPr="0082107C" w:rsidTr="005E4052">
        <w:tc>
          <w:tcPr>
            <w:tcW w:w="9498" w:type="dxa"/>
            <w:gridSpan w:val="6"/>
            <w:tcBorders>
              <w:top w:val="single" w:sz="4" w:space="0" w:color="auto"/>
              <w:bottom w:val="single" w:sz="4" w:space="0" w:color="auto"/>
            </w:tcBorders>
          </w:tcPr>
          <w:p w:rsidR="0082107C" w:rsidRPr="0082107C" w:rsidRDefault="0082107C" w:rsidP="0082107C">
            <w:pPr>
              <w:pStyle w:val="ad"/>
              <w:contextualSpacing/>
              <w:jc w:val="center"/>
              <w:rPr>
                <w:rFonts w:ascii="Times New Roman" w:hAnsi="Times New Roman" w:cs="Times New Roman"/>
                <w:sz w:val="18"/>
                <w:szCs w:val="18"/>
              </w:rPr>
            </w:pPr>
            <w:r w:rsidRPr="0082107C">
              <w:rPr>
                <w:rFonts w:ascii="Times New Roman" w:hAnsi="Times New Roman" w:cs="Times New Roman"/>
                <w:sz w:val="18"/>
                <w:szCs w:val="18"/>
              </w:rPr>
              <w:t>Основные мероприятия программы</w:t>
            </w:r>
          </w:p>
        </w:tc>
      </w:tr>
      <w:tr w:rsidR="0082107C" w:rsidRPr="0082107C" w:rsidTr="005E4052">
        <w:tc>
          <w:tcPr>
            <w:tcW w:w="9498" w:type="dxa"/>
            <w:gridSpan w:val="6"/>
            <w:tcBorders>
              <w:top w:val="single" w:sz="4" w:space="0" w:color="auto"/>
              <w:bottom w:val="single" w:sz="4" w:space="0" w:color="auto"/>
            </w:tcBorders>
          </w:tcPr>
          <w:p w:rsidR="0082107C" w:rsidRPr="0082107C" w:rsidRDefault="0082107C" w:rsidP="0082107C">
            <w:pPr>
              <w:spacing w:line="240" w:lineRule="auto"/>
              <w:contextualSpacing/>
              <w:rPr>
                <w:rFonts w:ascii="Times New Roman" w:hAnsi="Times New Roman" w:cs="Times New Roman"/>
                <w:sz w:val="18"/>
                <w:szCs w:val="18"/>
              </w:rPr>
            </w:pPr>
          </w:p>
          <w:p w:rsidR="0082107C" w:rsidRPr="0082107C" w:rsidRDefault="0082107C" w:rsidP="0082107C">
            <w:pPr>
              <w:spacing w:line="240" w:lineRule="auto"/>
              <w:contextualSpacing/>
              <w:rPr>
                <w:rFonts w:ascii="Times New Roman" w:hAnsi="Times New Roman" w:cs="Times New Roman"/>
                <w:sz w:val="18"/>
                <w:szCs w:val="18"/>
              </w:rPr>
            </w:pPr>
          </w:p>
          <w:p w:rsidR="0082107C" w:rsidRPr="0082107C" w:rsidRDefault="0082107C" w:rsidP="0082107C">
            <w:pPr>
              <w:spacing w:line="240" w:lineRule="auto"/>
              <w:contextualSpacing/>
              <w:rPr>
                <w:rFonts w:ascii="Times New Roman" w:hAnsi="Times New Roman" w:cs="Times New Roman"/>
                <w:sz w:val="18"/>
                <w:szCs w:val="18"/>
              </w:rPr>
            </w:pPr>
          </w:p>
        </w:tc>
      </w:tr>
      <w:tr w:rsidR="0082107C" w:rsidRPr="0082107C" w:rsidTr="005E4052">
        <w:tc>
          <w:tcPr>
            <w:tcW w:w="9498" w:type="dxa"/>
            <w:gridSpan w:val="6"/>
            <w:tcBorders>
              <w:top w:val="single" w:sz="4" w:space="0" w:color="auto"/>
              <w:left w:val="nil"/>
              <w:bottom w:val="single" w:sz="4" w:space="0" w:color="auto"/>
              <w:right w:val="nil"/>
            </w:tcBorders>
          </w:tcPr>
          <w:p w:rsidR="0082107C" w:rsidRPr="0082107C" w:rsidRDefault="0082107C" w:rsidP="0082107C">
            <w:pPr>
              <w:pStyle w:val="ad"/>
              <w:contextualSpacing/>
              <w:rPr>
                <w:rFonts w:ascii="Times New Roman" w:hAnsi="Times New Roman" w:cs="Times New Roman"/>
                <w:sz w:val="18"/>
                <w:szCs w:val="18"/>
              </w:rPr>
            </w:pPr>
          </w:p>
        </w:tc>
      </w:tr>
      <w:tr w:rsidR="0082107C" w:rsidRPr="0082107C" w:rsidTr="005E4052">
        <w:tc>
          <w:tcPr>
            <w:tcW w:w="9498" w:type="dxa"/>
            <w:gridSpan w:val="6"/>
            <w:tcBorders>
              <w:top w:val="single" w:sz="4" w:space="0" w:color="auto"/>
              <w:bottom w:val="single" w:sz="4" w:space="0" w:color="auto"/>
            </w:tcBorders>
          </w:tcPr>
          <w:p w:rsidR="0082107C" w:rsidRPr="0082107C" w:rsidRDefault="0082107C" w:rsidP="0082107C">
            <w:pPr>
              <w:pStyle w:val="ad"/>
              <w:contextualSpacing/>
              <w:jc w:val="center"/>
              <w:rPr>
                <w:rFonts w:ascii="Times New Roman" w:hAnsi="Times New Roman" w:cs="Times New Roman"/>
                <w:sz w:val="18"/>
                <w:szCs w:val="18"/>
              </w:rPr>
            </w:pPr>
            <w:r w:rsidRPr="0082107C">
              <w:rPr>
                <w:rFonts w:ascii="Times New Roman" w:hAnsi="Times New Roman" w:cs="Times New Roman"/>
                <w:sz w:val="18"/>
                <w:szCs w:val="18"/>
              </w:rPr>
              <w:t>Непосредственные результаты программы</w:t>
            </w:r>
          </w:p>
        </w:tc>
      </w:tr>
      <w:tr w:rsidR="0082107C" w:rsidRPr="0082107C" w:rsidTr="005E4052">
        <w:tc>
          <w:tcPr>
            <w:tcW w:w="9498" w:type="dxa"/>
            <w:gridSpan w:val="6"/>
            <w:tcBorders>
              <w:top w:val="single" w:sz="4" w:space="0" w:color="auto"/>
              <w:bottom w:val="single" w:sz="4" w:space="0" w:color="auto"/>
            </w:tcBorders>
          </w:tcPr>
          <w:p w:rsidR="0082107C" w:rsidRPr="0082107C" w:rsidRDefault="0082107C" w:rsidP="0082107C">
            <w:pPr>
              <w:pStyle w:val="ad"/>
              <w:contextualSpacing/>
              <w:rPr>
                <w:rFonts w:ascii="Times New Roman" w:hAnsi="Times New Roman" w:cs="Times New Roman"/>
                <w:sz w:val="18"/>
                <w:szCs w:val="18"/>
              </w:rPr>
            </w:pPr>
          </w:p>
          <w:p w:rsidR="0082107C" w:rsidRPr="0082107C" w:rsidRDefault="0082107C" w:rsidP="0082107C">
            <w:pPr>
              <w:spacing w:line="240" w:lineRule="auto"/>
              <w:contextualSpacing/>
              <w:rPr>
                <w:rFonts w:ascii="Times New Roman" w:hAnsi="Times New Roman" w:cs="Times New Roman"/>
                <w:sz w:val="18"/>
                <w:szCs w:val="18"/>
              </w:rPr>
            </w:pPr>
          </w:p>
          <w:p w:rsidR="0082107C" w:rsidRPr="0082107C" w:rsidRDefault="0082107C" w:rsidP="0082107C">
            <w:pPr>
              <w:spacing w:line="240" w:lineRule="auto"/>
              <w:contextualSpacing/>
              <w:rPr>
                <w:rFonts w:ascii="Times New Roman" w:hAnsi="Times New Roman" w:cs="Times New Roman"/>
                <w:sz w:val="18"/>
                <w:szCs w:val="18"/>
              </w:rPr>
            </w:pPr>
          </w:p>
        </w:tc>
      </w:tr>
      <w:tr w:rsidR="0082107C" w:rsidRPr="0082107C" w:rsidTr="005E4052">
        <w:tc>
          <w:tcPr>
            <w:tcW w:w="9498" w:type="dxa"/>
            <w:gridSpan w:val="6"/>
            <w:tcBorders>
              <w:top w:val="single" w:sz="4" w:space="0" w:color="auto"/>
              <w:bottom w:val="single" w:sz="4" w:space="0" w:color="auto"/>
            </w:tcBorders>
          </w:tcPr>
          <w:p w:rsidR="0082107C" w:rsidRPr="0082107C" w:rsidRDefault="0082107C" w:rsidP="0082107C">
            <w:pPr>
              <w:pStyle w:val="ad"/>
              <w:contextualSpacing/>
              <w:rPr>
                <w:rFonts w:ascii="Times New Roman" w:hAnsi="Times New Roman" w:cs="Times New Roman"/>
                <w:sz w:val="18"/>
                <w:szCs w:val="18"/>
              </w:rPr>
            </w:pPr>
          </w:p>
          <w:p w:rsidR="0082107C" w:rsidRPr="0082107C" w:rsidRDefault="0082107C" w:rsidP="0082107C">
            <w:pPr>
              <w:spacing w:line="240" w:lineRule="auto"/>
              <w:contextualSpacing/>
              <w:rPr>
                <w:rFonts w:ascii="Times New Roman" w:hAnsi="Times New Roman" w:cs="Times New Roman"/>
                <w:sz w:val="18"/>
                <w:szCs w:val="18"/>
              </w:rPr>
            </w:pPr>
          </w:p>
          <w:p w:rsidR="0082107C" w:rsidRPr="0082107C" w:rsidRDefault="0082107C" w:rsidP="0082107C">
            <w:pPr>
              <w:spacing w:line="240" w:lineRule="auto"/>
              <w:contextualSpacing/>
              <w:rPr>
                <w:rFonts w:ascii="Times New Roman" w:hAnsi="Times New Roman" w:cs="Times New Roman"/>
                <w:sz w:val="18"/>
                <w:szCs w:val="18"/>
              </w:rPr>
            </w:pPr>
          </w:p>
        </w:tc>
      </w:tr>
      <w:tr w:rsidR="0082107C" w:rsidRPr="0082107C" w:rsidTr="005E4052">
        <w:tc>
          <w:tcPr>
            <w:tcW w:w="9498" w:type="dxa"/>
            <w:gridSpan w:val="6"/>
            <w:tcBorders>
              <w:top w:val="single" w:sz="4" w:space="0" w:color="auto"/>
              <w:left w:val="nil"/>
              <w:bottom w:val="single" w:sz="4" w:space="0" w:color="auto"/>
              <w:right w:val="nil"/>
            </w:tcBorders>
          </w:tcPr>
          <w:p w:rsidR="0082107C" w:rsidRPr="0082107C" w:rsidRDefault="0082107C" w:rsidP="0082107C">
            <w:pPr>
              <w:pStyle w:val="ad"/>
              <w:contextualSpacing/>
              <w:rPr>
                <w:rFonts w:ascii="Times New Roman" w:hAnsi="Times New Roman" w:cs="Times New Roman"/>
                <w:sz w:val="18"/>
                <w:szCs w:val="18"/>
              </w:rPr>
            </w:pPr>
          </w:p>
        </w:tc>
      </w:tr>
      <w:tr w:rsidR="0082107C" w:rsidRPr="0082107C" w:rsidTr="005E4052">
        <w:tc>
          <w:tcPr>
            <w:tcW w:w="9498" w:type="dxa"/>
            <w:gridSpan w:val="6"/>
            <w:tcBorders>
              <w:top w:val="single" w:sz="4" w:space="0" w:color="auto"/>
              <w:bottom w:val="single" w:sz="4" w:space="0" w:color="auto"/>
            </w:tcBorders>
          </w:tcPr>
          <w:p w:rsidR="0082107C" w:rsidRPr="0082107C" w:rsidRDefault="0082107C" w:rsidP="0082107C">
            <w:pPr>
              <w:pStyle w:val="ad"/>
              <w:contextualSpacing/>
              <w:jc w:val="center"/>
              <w:rPr>
                <w:rFonts w:ascii="Times New Roman" w:hAnsi="Times New Roman" w:cs="Times New Roman"/>
                <w:sz w:val="18"/>
                <w:szCs w:val="18"/>
              </w:rPr>
            </w:pPr>
            <w:r w:rsidRPr="0082107C">
              <w:rPr>
                <w:rFonts w:ascii="Times New Roman" w:hAnsi="Times New Roman" w:cs="Times New Roman"/>
                <w:sz w:val="18"/>
                <w:szCs w:val="18"/>
              </w:rPr>
              <w:t>Ожидаемые конечные результаты программы</w:t>
            </w:r>
          </w:p>
        </w:tc>
      </w:tr>
      <w:tr w:rsidR="0082107C" w:rsidRPr="0082107C" w:rsidTr="005E4052">
        <w:tc>
          <w:tcPr>
            <w:tcW w:w="9498" w:type="dxa"/>
            <w:gridSpan w:val="6"/>
            <w:tcBorders>
              <w:top w:val="single" w:sz="4" w:space="0" w:color="auto"/>
              <w:bottom w:val="single" w:sz="4" w:space="0" w:color="auto"/>
            </w:tcBorders>
          </w:tcPr>
          <w:p w:rsidR="0082107C" w:rsidRPr="0082107C" w:rsidRDefault="0082107C" w:rsidP="0082107C">
            <w:pPr>
              <w:pStyle w:val="ad"/>
              <w:contextualSpacing/>
              <w:rPr>
                <w:rFonts w:ascii="Times New Roman" w:hAnsi="Times New Roman" w:cs="Times New Roman"/>
                <w:sz w:val="18"/>
                <w:szCs w:val="18"/>
              </w:rPr>
            </w:pPr>
          </w:p>
          <w:p w:rsidR="0082107C" w:rsidRPr="0082107C" w:rsidRDefault="0082107C" w:rsidP="0082107C">
            <w:pPr>
              <w:spacing w:line="240" w:lineRule="auto"/>
              <w:contextualSpacing/>
              <w:rPr>
                <w:rFonts w:ascii="Times New Roman" w:hAnsi="Times New Roman" w:cs="Times New Roman"/>
                <w:sz w:val="18"/>
                <w:szCs w:val="18"/>
              </w:rPr>
            </w:pPr>
          </w:p>
          <w:p w:rsidR="0082107C" w:rsidRPr="0082107C" w:rsidRDefault="0082107C" w:rsidP="0082107C">
            <w:pPr>
              <w:spacing w:line="240" w:lineRule="auto"/>
              <w:contextualSpacing/>
              <w:rPr>
                <w:rFonts w:ascii="Times New Roman" w:hAnsi="Times New Roman" w:cs="Times New Roman"/>
                <w:sz w:val="18"/>
                <w:szCs w:val="18"/>
              </w:rPr>
            </w:pPr>
          </w:p>
        </w:tc>
      </w:tr>
    </w:tbl>
    <w:p w:rsidR="0082107C" w:rsidRPr="0082107C" w:rsidRDefault="0082107C" w:rsidP="0082107C">
      <w:pPr>
        <w:spacing w:line="240" w:lineRule="auto"/>
        <w:contextualSpacing/>
        <w:rPr>
          <w:rFonts w:ascii="Times New Roman" w:hAnsi="Times New Roman" w:cs="Times New Roman"/>
          <w:sz w:val="18"/>
          <w:szCs w:val="18"/>
        </w:rPr>
      </w:pPr>
    </w:p>
    <w:p w:rsidR="0082107C" w:rsidRPr="0082107C" w:rsidRDefault="0082107C" w:rsidP="0082107C">
      <w:pPr>
        <w:spacing w:line="240" w:lineRule="auto"/>
        <w:contextualSpacing/>
        <w:rPr>
          <w:rFonts w:ascii="Times New Roman" w:hAnsi="Times New Roman" w:cs="Times New Roman"/>
          <w:sz w:val="18"/>
          <w:szCs w:val="18"/>
        </w:rPr>
      </w:pPr>
      <w:r w:rsidRPr="0082107C">
        <w:rPr>
          <w:rFonts w:ascii="Times New Roman" w:hAnsi="Times New Roman" w:cs="Times New Roman"/>
          <w:sz w:val="18"/>
          <w:szCs w:val="18"/>
        </w:rPr>
        <w:t>Достоверность информации (в том числе документов), представленной в составе заявки на участие в конкурсном отборе социально ориентированных некоммерческих организаций для предоставления субсидий из федерального бюджета на государственную поддержку социально ориентированных некоммерческих организаций, подтверждаю.</w:t>
      </w:r>
    </w:p>
    <w:p w:rsidR="0082107C" w:rsidRPr="0082107C" w:rsidRDefault="0082107C" w:rsidP="0082107C">
      <w:pPr>
        <w:spacing w:line="240" w:lineRule="auto"/>
        <w:contextualSpacing/>
        <w:rPr>
          <w:rFonts w:ascii="Times New Roman" w:hAnsi="Times New Roman" w:cs="Times New Roman"/>
          <w:sz w:val="18"/>
          <w:szCs w:val="18"/>
        </w:rPr>
      </w:pPr>
      <w:r w:rsidRPr="0082107C">
        <w:rPr>
          <w:rFonts w:ascii="Times New Roman" w:hAnsi="Times New Roman" w:cs="Times New Roman"/>
          <w:sz w:val="18"/>
          <w:szCs w:val="18"/>
        </w:rPr>
        <w:t>С условиями конкурсного отбора и предоставления субсидии из федерального бюджета ознакомлен и согласен.</w:t>
      </w:r>
    </w:p>
    <w:p w:rsidR="0082107C" w:rsidRPr="0082107C" w:rsidRDefault="0082107C" w:rsidP="0082107C">
      <w:pPr>
        <w:spacing w:line="240" w:lineRule="auto"/>
        <w:contextualSpacing/>
        <w:rPr>
          <w:rFonts w:ascii="Times New Roman" w:hAnsi="Times New Roman" w:cs="Times New Roman"/>
          <w:sz w:val="18"/>
          <w:szCs w:val="18"/>
        </w:rPr>
      </w:pPr>
    </w:p>
    <w:p w:rsidR="0082107C" w:rsidRPr="0082107C" w:rsidRDefault="0082107C" w:rsidP="0082107C">
      <w:pPr>
        <w:pStyle w:val="afb"/>
        <w:contextualSpacing/>
        <w:rPr>
          <w:rFonts w:ascii="Times New Roman" w:hAnsi="Times New Roman" w:cs="Times New Roman"/>
          <w:sz w:val="18"/>
          <w:szCs w:val="18"/>
        </w:rPr>
      </w:pPr>
      <w:r w:rsidRPr="0082107C">
        <w:rPr>
          <w:rFonts w:ascii="Times New Roman" w:hAnsi="Times New Roman" w:cs="Times New Roman"/>
          <w:sz w:val="18"/>
          <w:szCs w:val="18"/>
        </w:rPr>
        <w:t>_______________________________________ _____________ ___________________</w:t>
      </w:r>
    </w:p>
    <w:p w:rsidR="0082107C" w:rsidRPr="0082107C" w:rsidRDefault="0082107C" w:rsidP="0082107C">
      <w:pPr>
        <w:pStyle w:val="afb"/>
        <w:contextualSpacing/>
        <w:rPr>
          <w:rFonts w:ascii="Times New Roman" w:hAnsi="Times New Roman" w:cs="Times New Roman"/>
          <w:sz w:val="18"/>
          <w:szCs w:val="18"/>
        </w:rPr>
      </w:pPr>
      <w:r w:rsidRPr="0082107C">
        <w:rPr>
          <w:rFonts w:ascii="Times New Roman" w:hAnsi="Times New Roman" w:cs="Times New Roman"/>
          <w:sz w:val="18"/>
          <w:szCs w:val="18"/>
        </w:rPr>
        <w:t xml:space="preserve">(наименование должности руководителя   </w:t>
      </w:r>
      <w:proofErr w:type="gramStart"/>
      <w:r w:rsidRPr="0082107C">
        <w:rPr>
          <w:rFonts w:ascii="Times New Roman" w:hAnsi="Times New Roman" w:cs="Times New Roman"/>
          <w:sz w:val="18"/>
          <w:szCs w:val="18"/>
        </w:rPr>
        <w:t xml:space="preserve">   (</w:t>
      </w:r>
      <w:proofErr w:type="gramEnd"/>
      <w:r w:rsidRPr="0082107C">
        <w:rPr>
          <w:rFonts w:ascii="Times New Roman" w:hAnsi="Times New Roman" w:cs="Times New Roman"/>
          <w:sz w:val="18"/>
          <w:szCs w:val="18"/>
        </w:rPr>
        <w:t>подпись)   (фамилия, инициалы)</w:t>
      </w:r>
    </w:p>
    <w:p w:rsidR="0082107C" w:rsidRPr="0082107C" w:rsidRDefault="0082107C" w:rsidP="0082107C">
      <w:pPr>
        <w:pStyle w:val="afb"/>
        <w:contextualSpacing/>
        <w:rPr>
          <w:rFonts w:ascii="Times New Roman" w:hAnsi="Times New Roman" w:cs="Times New Roman"/>
          <w:sz w:val="18"/>
          <w:szCs w:val="18"/>
        </w:rPr>
      </w:pPr>
      <w:r w:rsidRPr="0082107C">
        <w:rPr>
          <w:rFonts w:ascii="Times New Roman" w:hAnsi="Times New Roman" w:cs="Times New Roman"/>
          <w:sz w:val="18"/>
          <w:szCs w:val="18"/>
        </w:rPr>
        <w:t xml:space="preserve">     некоммерческой организации)</w:t>
      </w:r>
    </w:p>
    <w:p w:rsidR="0082107C" w:rsidRPr="0082107C" w:rsidRDefault="0082107C" w:rsidP="0082107C">
      <w:pPr>
        <w:spacing w:line="240" w:lineRule="auto"/>
        <w:contextualSpacing/>
        <w:rPr>
          <w:rFonts w:ascii="Times New Roman" w:hAnsi="Times New Roman" w:cs="Times New Roman"/>
          <w:sz w:val="18"/>
          <w:szCs w:val="18"/>
        </w:rPr>
      </w:pPr>
    </w:p>
    <w:p w:rsidR="0082107C" w:rsidRPr="0082107C" w:rsidRDefault="0082107C" w:rsidP="0082107C">
      <w:pPr>
        <w:pStyle w:val="afb"/>
        <w:contextualSpacing/>
        <w:rPr>
          <w:rFonts w:ascii="Times New Roman" w:hAnsi="Times New Roman" w:cs="Times New Roman"/>
          <w:sz w:val="18"/>
          <w:szCs w:val="18"/>
        </w:rPr>
      </w:pPr>
      <w:r w:rsidRPr="0082107C">
        <w:rPr>
          <w:rFonts w:ascii="Times New Roman" w:hAnsi="Times New Roman" w:cs="Times New Roman"/>
          <w:sz w:val="18"/>
          <w:szCs w:val="18"/>
        </w:rPr>
        <w:t>"_____"_____________20____г. М.П.</w:t>
      </w:r>
    </w:p>
    <w:p w:rsidR="0082107C" w:rsidRPr="0082107C" w:rsidRDefault="0082107C" w:rsidP="0082107C">
      <w:pPr>
        <w:spacing w:line="240" w:lineRule="auto"/>
        <w:contextualSpacing/>
        <w:rPr>
          <w:rFonts w:ascii="Times New Roman" w:hAnsi="Times New Roman" w:cs="Times New Roman"/>
          <w:sz w:val="18"/>
          <w:szCs w:val="18"/>
        </w:rPr>
      </w:pPr>
    </w:p>
    <w:p w:rsidR="0082107C" w:rsidRPr="0082107C" w:rsidRDefault="0082107C" w:rsidP="0082107C">
      <w:pPr>
        <w:pStyle w:val="afb"/>
        <w:contextualSpacing/>
        <w:rPr>
          <w:rFonts w:ascii="Times New Roman" w:hAnsi="Times New Roman" w:cs="Times New Roman"/>
          <w:sz w:val="18"/>
          <w:szCs w:val="18"/>
        </w:rPr>
      </w:pPr>
      <w:r w:rsidRPr="0082107C">
        <w:rPr>
          <w:rFonts w:ascii="Times New Roman" w:hAnsi="Times New Roman" w:cs="Times New Roman"/>
          <w:sz w:val="18"/>
          <w:szCs w:val="18"/>
        </w:rPr>
        <w:t>______________________________</w:t>
      </w:r>
    </w:p>
    <w:p w:rsidR="0082107C" w:rsidRPr="0082107C" w:rsidRDefault="0082107C" w:rsidP="0082107C">
      <w:pPr>
        <w:spacing w:line="240" w:lineRule="auto"/>
        <w:contextualSpacing/>
        <w:rPr>
          <w:rFonts w:ascii="Times New Roman" w:hAnsi="Times New Roman" w:cs="Times New Roman"/>
          <w:sz w:val="18"/>
          <w:szCs w:val="18"/>
        </w:rPr>
      </w:pPr>
      <w:bookmarkStart w:id="6" w:name="sub_2222"/>
      <w:r w:rsidRPr="0082107C">
        <w:rPr>
          <w:rFonts w:ascii="Times New Roman" w:hAnsi="Times New Roman" w:cs="Times New Roman"/>
          <w:sz w:val="18"/>
          <w:szCs w:val="18"/>
        </w:rPr>
        <w:t xml:space="preserve">* Планируемые расходы на реализацию программы указываются в </w:t>
      </w:r>
      <w:hyperlink w:anchor="sub_410100" w:history="1">
        <w:r w:rsidRPr="0082107C">
          <w:rPr>
            <w:rStyle w:val="af7"/>
            <w:rFonts w:ascii="Times New Roman" w:hAnsi="Times New Roman"/>
            <w:color w:val="auto"/>
            <w:sz w:val="18"/>
            <w:szCs w:val="18"/>
          </w:rPr>
          <w:t>приложении</w:t>
        </w:r>
      </w:hyperlink>
      <w:r w:rsidRPr="0082107C">
        <w:rPr>
          <w:rFonts w:ascii="Times New Roman" w:hAnsi="Times New Roman" w:cs="Times New Roman"/>
          <w:sz w:val="18"/>
          <w:szCs w:val="18"/>
        </w:rPr>
        <w:t xml:space="preserve"> к настоящему заявлению.</w:t>
      </w:r>
    </w:p>
    <w:bookmarkEnd w:id="6"/>
    <w:p w:rsidR="0082107C" w:rsidRPr="0082107C" w:rsidRDefault="0082107C" w:rsidP="0082107C">
      <w:pPr>
        <w:spacing w:line="240" w:lineRule="auto"/>
        <w:ind w:firstLine="709"/>
        <w:contextualSpacing/>
        <w:jc w:val="center"/>
        <w:rPr>
          <w:rFonts w:ascii="Times New Roman" w:hAnsi="Times New Roman" w:cs="Times New Roman"/>
          <w:sz w:val="18"/>
          <w:szCs w:val="18"/>
        </w:rPr>
      </w:pPr>
    </w:p>
    <w:p w:rsidR="0082107C" w:rsidRPr="0082107C" w:rsidRDefault="0082107C" w:rsidP="0082107C">
      <w:pPr>
        <w:spacing w:line="240" w:lineRule="auto"/>
        <w:ind w:firstLine="709"/>
        <w:contextualSpacing/>
        <w:jc w:val="center"/>
        <w:rPr>
          <w:rFonts w:ascii="Times New Roman" w:hAnsi="Times New Roman" w:cs="Times New Roman"/>
          <w:sz w:val="18"/>
          <w:szCs w:val="18"/>
        </w:rPr>
      </w:pPr>
    </w:p>
    <w:p w:rsidR="0082107C" w:rsidRPr="0082107C" w:rsidRDefault="0082107C" w:rsidP="0082107C">
      <w:pPr>
        <w:spacing w:line="240" w:lineRule="auto"/>
        <w:ind w:firstLine="709"/>
        <w:contextualSpacing/>
        <w:jc w:val="center"/>
        <w:rPr>
          <w:rFonts w:ascii="Times New Roman" w:hAnsi="Times New Roman" w:cs="Times New Roman"/>
          <w:sz w:val="18"/>
          <w:szCs w:val="18"/>
        </w:rPr>
      </w:pPr>
      <w:r w:rsidRPr="0082107C">
        <w:rPr>
          <w:rFonts w:ascii="Times New Roman" w:hAnsi="Times New Roman" w:cs="Times New Roman"/>
          <w:sz w:val="18"/>
          <w:szCs w:val="18"/>
        </w:rPr>
        <w:t>Я, __________________________________________________, даю свое                                                      (фамилия, имя, отчество заявителя)</w:t>
      </w:r>
    </w:p>
    <w:p w:rsidR="0082107C" w:rsidRPr="0082107C" w:rsidRDefault="0082107C" w:rsidP="0082107C">
      <w:pPr>
        <w:spacing w:line="240" w:lineRule="auto"/>
        <w:contextualSpacing/>
        <w:jc w:val="both"/>
        <w:rPr>
          <w:rFonts w:ascii="Times New Roman" w:hAnsi="Times New Roman" w:cs="Times New Roman"/>
          <w:sz w:val="18"/>
          <w:szCs w:val="18"/>
        </w:rPr>
      </w:pPr>
      <w:r w:rsidRPr="0082107C">
        <w:rPr>
          <w:rFonts w:ascii="Times New Roman" w:hAnsi="Times New Roman" w:cs="Times New Roman"/>
          <w:sz w:val="18"/>
          <w:szCs w:val="18"/>
        </w:rPr>
        <w:t>согласие Администрации Дубенского муниципального района  на обработку моих персональных данных, указанных в данной заявке, в соответствии с Федеральным законом от 27.07.2006 №152-ФЗ «О персональных данных».</w:t>
      </w:r>
    </w:p>
    <w:p w:rsidR="0082107C" w:rsidRPr="0082107C" w:rsidRDefault="0082107C" w:rsidP="0082107C">
      <w:pPr>
        <w:spacing w:line="240" w:lineRule="auto"/>
        <w:ind w:firstLine="709"/>
        <w:contextualSpacing/>
        <w:jc w:val="both"/>
        <w:rPr>
          <w:rFonts w:ascii="Times New Roman" w:hAnsi="Times New Roman" w:cs="Times New Roman"/>
          <w:sz w:val="18"/>
          <w:szCs w:val="18"/>
        </w:rPr>
      </w:pPr>
      <w:r w:rsidRPr="0082107C">
        <w:rPr>
          <w:rFonts w:ascii="Times New Roman" w:hAnsi="Times New Roman" w:cs="Times New Roman"/>
          <w:sz w:val="18"/>
          <w:szCs w:val="18"/>
        </w:rPr>
        <w:t>Достоверность информации (в том числе документов), представленной в составе заявки на участие в конкурсе социальных проектов в 2022 году среди социально ориентированных некоммерческих организаций, осуществляющих свою деятельность на территории Дубенского района, подтверждаю.</w:t>
      </w:r>
    </w:p>
    <w:p w:rsidR="0082107C" w:rsidRPr="0082107C" w:rsidRDefault="0082107C" w:rsidP="0082107C">
      <w:pPr>
        <w:spacing w:line="240" w:lineRule="auto"/>
        <w:ind w:firstLine="709"/>
        <w:contextualSpacing/>
        <w:jc w:val="both"/>
        <w:rPr>
          <w:rFonts w:ascii="Times New Roman" w:hAnsi="Times New Roman" w:cs="Times New Roman"/>
          <w:sz w:val="18"/>
          <w:szCs w:val="18"/>
        </w:rPr>
      </w:pPr>
      <w:r w:rsidRPr="0082107C">
        <w:rPr>
          <w:rFonts w:ascii="Times New Roman" w:hAnsi="Times New Roman" w:cs="Times New Roman"/>
          <w:sz w:val="18"/>
          <w:szCs w:val="18"/>
        </w:rPr>
        <w:t xml:space="preserve">С условиями конкурсного отбора, </w:t>
      </w:r>
      <w:proofErr w:type="gramStart"/>
      <w:r w:rsidRPr="0082107C">
        <w:rPr>
          <w:rFonts w:ascii="Times New Roman" w:hAnsi="Times New Roman" w:cs="Times New Roman"/>
          <w:sz w:val="18"/>
          <w:szCs w:val="18"/>
        </w:rPr>
        <w:t>предоставления  субсидий</w:t>
      </w:r>
      <w:proofErr w:type="gramEnd"/>
      <w:r w:rsidRPr="0082107C">
        <w:rPr>
          <w:rFonts w:ascii="Times New Roman" w:hAnsi="Times New Roman" w:cs="Times New Roman"/>
          <w:sz w:val="18"/>
          <w:szCs w:val="18"/>
        </w:rPr>
        <w:t xml:space="preserve">  из местного бюджета Дубенского района  ознакомлен (а) и согласен (на).</w:t>
      </w:r>
    </w:p>
    <w:p w:rsidR="0082107C" w:rsidRPr="0082107C" w:rsidRDefault="0082107C" w:rsidP="0082107C">
      <w:pPr>
        <w:spacing w:line="240" w:lineRule="auto"/>
        <w:ind w:firstLine="709"/>
        <w:contextualSpacing/>
        <w:jc w:val="both"/>
        <w:rPr>
          <w:rFonts w:ascii="Times New Roman" w:hAnsi="Times New Roman" w:cs="Times New Roman"/>
          <w:sz w:val="18"/>
          <w:szCs w:val="18"/>
        </w:rPr>
      </w:pPr>
    </w:p>
    <w:p w:rsidR="0082107C" w:rsidRPr="0082107C" w:rsidRDefault="0082107C" w:rsidP="0082107C">
      <w:pPr>
        <w:spacing w:line="240" w:lineRule="auto"/>
        <w:contextualSpacing/>
        <w:jc w:val="both"/>
        <w:rPr>
          <w:rFonts w:ascii="Times New Roman" w:hAnsi="Times New Roman" w:cs="Times New Roman"/>
          <w:sz w:val="18"/>
          <w:szCs w:val="18"/>
        </w:rPr>
      </w:pPr>
      <w:r w:rsidRPr="0082107C">
        <w:rPr>
          <w:rFonts w:ascii="Times New Roman" w:hAnsi="Times New Roman" w:cs="Times New Roman"/>
          <w:sz w:val="18"/>
          <w:szCs w:val="18"/>
        </w:rPr>
        <w:t>Руководитель                                             ___________               ______________</w:t>
      </w:r>
    </w:p>
    <w:p w:rsidR="0082107C" w:rsidRPr="0082107C" w:rsidRDefault="0082107C" w:rsidP="0082107C">
      <w:pPr>
        <w:spacing w:line="240" w:lineRule="auto"/>
        <w:contextualSpacing/>
        <w:jc w:val="both"/>
        <w:rPr>
          <w:rFonts w:ascii="Times New Roman" w:hAnsi="Times New Roman" w:cs="Times New Roman"/>
          <w:sz w:val="18"/>
          <w:szCs w:val="18"/>
        </w:rPr>
      </w:pPr>
      <w:r w:rsidRPr="0082107C">
        <w:rPr>
          <w:rFonts w:ascii="Times New Roman" w:hAnsi="Times New Roman" w:cs="Times New Roman"/>
          <w:sz w:val="18"/>
          <w:szCs w:val="18"/>
        </w:rPr>
        <w:t>социально ориентированной                      подпись                                        расшифровка подписи</w:t>
      </w:r>
    </w:p>
    <w:p w:rsidR="0082107C" w:rsidRPr="0082107C" w:rsidRDefault="0082107C" w:rsidP="0082107C">
      <w:pPr>
        <w:spacing w:line="240" w:lineRule="auto"/>
        <w:contextualSpacing/>
        <w:jc w:val="both"/>
        <w:rPr>
          <w:rFonts w:ascii="Times New Roman" w:hAnsi="Times New Roman" w:cs="Times New Roman"/>
          <w:sz w:val="18"/>
          <w:szCs w:val="18"/>
        </w:rPr>
      </w:pPr>
      <w:r w:rsidRPr="0082107C">
        <w:rPr>
          <w:rFonts w:ascii="Times New Roman" w:hAnsi="Times New Roman" w:cs="Times New Roman"/>
          <w:sz w:val="18"/>
          <w:szCs w:val="18"/>
        </w:rPr>
        <w:t xml:space="preserve">некоммерческой организации                     МП   </w:t>
      </w:r>
    </w:p>
    <w:p w:rsidR="0082107C" w:rsidRPr="0082107C" w:rsidRDefault="0082107C" w:rsidP="0082107C">
      <w:pPr>
        <w:spacing w:line="240" w:lineRule="auto"/>
        <w:contextualSpacing/>
        <w:jc w:val="both"/>
        <w:rPr>
          <w:rFonts w:ascii="Times New Roman" w:hAnsi="Times New Roman" w:cs="Times New Roman"/>
          <w:b/>
          <w:sz w:val="18"/>
          <w:szCs w:val="18"/>
        </w:rPr>
      </w:pPr>
    </w:p>
    <w:p w:rsidR="0082107C" w:rsidRPr="0082107C" w:rsidRDefault="0082107C" w:rsidP="0082107C">
      <w:pPr>
        <w:tabs>
          <w:tab w:val="left" w:pos="3232"/>
        </w:tabs>
        <w:spacing w:line="240" w:lineRule="auto"/>
        <w:contextualSpacing/>
        <w:jc w:val="both"/>
        <w:rPr>
          <w:rFonts w:ascii="Times New Roman" w:hAnsi="Times New Roman" w:cs="Times New Roman"/>
          <w:sz w:val="18"/>
          <w:szCs w:val="18"/>
        </w:rPr>
      </w:pPr>
    </w:p>
    <w:p w:rsidR="0082107C" w:rsidRPr="0082107C" w:rsidRDefault="0082107C" w:rsidP="00AB5653">
      <w:pPr>
        <w:tabs>
          <w:tab w:val="left" w:pos="3232"/>
        </w:tabs>
        <w:spacing w:line="240" w:lineRule="auto"/>
        <w:contextualSpacing/>
        <w:jc w:val="both"/>
        <w:rPr>
          <w:rFonts w:ascii="Times New Roman" w:hAnsi="Times New Roman" w:cs="Times New Roman"/>
          <w:sz w:val="18"/>
          <w:szCs w:val="18"/>
        </w:rPr>
      </w:pPr>
      <w:r w:rsidRPr="0082107C">
        <w:rPr>
          <w:rFonts w:ascii="Times New Roman" w:hAnsi="Times New Roman" w:cs="Times New Roman"/>
          <w:sz w:val="18"/>
          <w:szCs w:val="18"/>
        </w:rPr>
        <w:t xml:space="preserve">   </w:t>
      </w:r>
      <w:r w:rsidR="00AB5653">
        <w:rPr>
          <w:rFonts w:ascii="Times New Roman" w:hAnsi="Times New Roman" w:cs="Times New Roman"/>
          <w:sz w:val="18"/>
          <w:szCs w:val="18"/>
        </w:rPr>
        <w:t>«___» __________ 20___ г.</w:t>
      </w:r>
      <w:r w:rsidR="00AB5653">
        <w:rPr>
          <w:rFonts w:ascii="Times New Roman" w:hAnsi="Times New Roman" w:cs="Times New Roman"/>
          <w:sz w:val="18"/>
          <w:szCs w:val="18"/>
        </w:rPr>
        <w:tab/>
      </w:r>
      <w:r w:rsidR="00AB5653">
        <w:rPr>
          <w:rFonts w:ascii="Times New Roman" w:hAnsi="Times New Roman" w:cs="Times New Roman"/>
          <w:sz w:val="18"/>
          <w:szCs w:val="18"/>
        </w:rPr>
        <w:tab/>
      </w:r>
      <w:r w:rsidRPr="0082107C">
        <w:rPr>
          <w:rFonts w:ascii="Times New Roman" w:hAnsi="Times New Roman" w:cs="Times New Roman"/>
          <w:sz w:val="18"/>
          <w:szCs w:val="18"/>
        </w:rPr>
        <w:t xml:space="preserve">                                            </w:t>
      </w:r>
    </w:p>
    <w:p w:rsidR="0082107C" w:rsidRPr="0082107C" w:rsidRDefault="0082107C" w:rsidP="0082107C">
      <w:pPr>
        <w:spacing w:after="0" w:line="240" w:lineRule="auto"/>
        <w:contextualSpacing/>
        <w:jc w:val="right"/>
        <w:rPr>
          <w:rFonts w:ascii="Times New Roman" w:hAnsi="Times New Roman" w:cs="Times New Roman"/>
          <w:sz w:val="18"/>
          <w:szCs w:val="18"/>
        </w:rPr>
      </w:pPr>
      <w:r w:rsidRPr="0082107C">
        <w:rPr>
          <w:rFonts w:ascii="Times New Roman" w:hAnsi="Times New Roman" w:cs="Times New Roman"/>
          <w:sz w:val="18"/>
          <w:szCs w:val="18"/>
        </w:rPr>
        <w:t xml:space="preserve">                                                                              Приложение № 2</w:t>
      </w:r>
    </w:p>
    <w:p w:rsidR="0082107C" w:rsidRPr="0082107C" w:rsidRDefault="0082107C" w:rsidP="0082107C">
      <w:pPr>
        <w:spacing w:after="0" w:line="240" w:lineRule="auto"/>
        <w:contextualSpacing/>
        <w:jc w:val="right"/>
        <w:rPr>
          <w:rFonts w:ascii="Times New Roman" w:hAnsi="Times New Roman" w:cs="Times New Roman"/>
          <w:sz w:val="18"/>
          <w:szCs w:val="18"/>
        </w:rPr>
      </w:pPr>
      <w:r w:rsidRPr="0082107C">
        <w:rPr>
          <w:rFonts w:ascii="Times New Roman" w:hAnsi="Times New Roman" w:cs="Times New Roman"/>
          <w:sz w:val="18"/>
          <w:szCs w:val="18"/>
        </w:rPr>
        <w:t xml:space="preserve">                                        УТВЕРЖДЕНО</w:t>
      </w:r>
    </w:p>
    <w:p w:rsidR="0082107C" w:rsidRPr="0082107C" w:rsidRDefault="0082107C" w:rsidP="0082107C">
      <w:pPr>
        <w:spacing w:after="0" w:line="240" w:lineRule="auto"/>
        <w:contextualSpacing/>
        <w:jc w:val="right"/>
        <w:rPr>
          <w:rFonts w:ascii="Times New Roman" w:hAnsi="Times New Roman" w:cs="Times New Roman"/>
          <w:sz w:val="18"/>
          <w:szCs w:val="18"/>
        </w:rPr>
      </w:pPr>
      <w:r w:rsidRPr="0082107C">
        <w:rPr>
          <w:rFonts w:ascii="Times New Roman" w:hAnsi="Times New Roman" w:cs="Times New Roman"/>
          <w:sz w:val="18"/>
          <w:szCs w:val="18"/>
        </w:rPr>
        <w:t xml:space="preserve">                                                                   постановлением администрации </w:t>
      </w:r>
    </w:p>
    <w:p w:rsidR="0082107C" w:rsidRPr="0082107C" w:rsidRDefault="0082107C" w:rsidP="0082107C">
      <w:pPr>
        <w:spacing w:after="0" w:line="240" w:lineRule="auto"/>
        <w:contextualSpacing/>
        <w:jc w:val="right"/>
        <w:rPr>
          <w:rFonts w:ascii="Times New Roman" w:hAnsi="Times New Roman" w:cs="Times New Roman"/>
          <w:sz w:val="18"/>
          <w:szCs w:val="18"/>
        </w:rPr>
      </w:pPr>
      <w:r w:rsidRPr="0082107C">
        <w:rPr>
          <w:rFonts w:ascii="Times New Roman" w:hAnsi="Times New Roman" w:cs="Times New Roman"/>
          <w:sz w:val="18"/>
          <w:szCs w:val="18"/>
        </w:rPr>
        <w:t xml:space="preserve">  Дубенского муниципального района</w:t>
      </w:r>
    </w:p>
    <w:p w:rsidR="0082107C" w:rsidRPr="0082107C" w:rsidRDefault="0082107C" w:rsidP="0082107C">
      <w:pPr>
        <w:spacing w:after="0" w:line="240" w:lineRule="auto"/>
        <w:contextualSpacing/>
        <w:jc w:val="right"/>
        <w:rPr>
          <w:rFonts w:ascii="Times New Roman" w:hAnsi="Times New Roman" w:cs="Times New Roman"/>
          <w:sz w:val="18"/>
          <w:szCs w:val="18"/>
        </w:rPr>
      </w:pPr>
      <w:r w:rsidRPr="0082107C">
        <w:rPr>
          <w:rFonts w:ascii="Times New Roman" w:hAnsi="Times New Roman" w:cs="Times New Roman"/>
          <w:sz w:val="18"/>
          <w:szCs w:val="18"/>
        </w:rPr>
        <w:t xml:space="preserve">                                                    Республики Мордовия</w:t>
      </w:r>
    </w:p>
    <w:p w:rsidR="0082107C" w:rsidRPr="0082107C" w:rsidRDefault="0082107C" w:rsidP="0082107C">
      <w:pPr>
        <w:spacing w:after="0" w:line="240" w:lineRule="auto"/>
        <w:contextualSpacing/>
        <w:jc w:val="right"/>
        <w:rPr>
          <w:rFonts w:ascii="Times New Roman" w:hAnsi="Times New Roman" w:cs="Times New Roman"/>
          <w:sz w:val="18"/>
          <w:szCs w:val="18"/>
        </w:rPr>
      </w:pPr>
      <w:r w:rsidRPr="0082107C">
        <w:rPr>
          <w:rFonts w:ascii="Times New Roman" w:hAnsi="Times New Roman" w:cs="Times New Roman"/>
          <w:sz w:val="18"/>
          <w:szCs w:val="18"/>
        </w:rPr>
        <w:t>от 02.02.2022 №52</w:t>
      </w:r>
    </w:p>
    <w:p w:rsidR="00F8716B" w:rsidRPr="0082107C" w:rsidRDefault="00F8716B" w:rsidP="00F8716B">
      <w:pPr>
        <w:snapToGrid w:val="0"/>
        <w:spacing w:after="0" w:line="240" w:lineRule="auto"/>
        <w:contextualSpacing/>
        <w:rPr>
          <w:rFonts w:ascii="Times New Roman" w:eastAsia="Times New Roman" w:hAnsi="Times New Roman" w:cs="Times New Roman"/>
          <w:sz w:val="18"/>
          <w:szCs w:val="18"/>
        </w:rPr>
      </w:pPr>
    </w:p>
    <w:p w:rsidR="0082107C" w:rsidRPr="0082107C" w:rsidRDefault="0082107C" w:rsidP="0082107C">
      <w:pPr>
        <w:snapToGrid w:val="0"/>
        <w:spacing w:after="0" w:line="240" w:lineRule="auto"/>
        <w:ind w:firstLine="5812"/>
        <w:contextualSpacing/>
        <w:jc w:val="center"/>
        <w:rPr>
          <w:rFonts w:ascii="Times New Roman" w:eastAsia="Times New Roman" w:hAnsi="Times New Roman" w:cs="Times New Roman"/>
          <w:sz w:val="18"/>
          <w:szCs w:val="18"/>
        </w:rPr>
      </w:pPr>
    </w:p>
    <w:p w:rsidR="0082107C" w:rsidRPr="0082107C" w:rsidRDefault="0082107C" w:rsidP="0082107C">
      <w:pPr>
        <w:snapToGrid w:val="0"/>
        <w:spacing w:after="0" w:line="240" w:lineRule="auto"/>
        <w:contextualSpacing/>
        <w:jc w:val="center"/>
        <w:rPr>
          <w:rFonts w:ascii="Times New Roman" w:eastAsia="Times New Roman" w:hAnsi="Times New Roman" w:cs="Times New Roman"/>
          <w:b/>
          <w:sz w:val="18"/>
          <w:szCs w:val="18"/>
        </w:rPr>
      </w:pPr>
      <w:r w:rsidRPr="0082107C">
        <w:rPr>
          <w:rFonts w:ascii="Times New Roman" w:eastAsia="Times New Roman" w:hAnsi="Times New Roman" w:cs="Times New Roman"/>
          <w:b/>
          <w:sz w:val="18"/>
          <w:szCs w:val="18"/>
        </w:rPr>
        <w:t>ФОРМА СОГЛАШЕНИЯ</w:t>
      </w:r>
    </w:p>
    <w:p w:rsidR="0082107C" w:rsidRDefault="0082107C" w:rsidP="0082107C">
      <w:pPr>
        <w:snapToGrid w:val="0"/>
        <w:spacing w:after="0" w:line="240" w:lineRule="auto"/>
        <w:contextualSpacing/>
        <w:jc w:val="center"/>
        <w:rPr>
          <w:rFonts w:ascii="Times New Roman" w:eastAsia="Times New Roman" w:hAnsi="Times New Roman" w:cs="Times New Roman"/>
          <w:b/>
          <w:sz w:val="18"/>
          <w:szCs w:val="18"/>
        </w:rPr>
      </w:pPr>
      <w:r w:rsidRPr="0082107C">
        <w:rPr>
          <w:rFonts w:ascii="Times New Roman" w:eastAsia="Times New Roman" w:hAnsi="Times New Roman" w:cs="Times New Roman"/>
          <w:b/>
          <w:sz w:val="18"/>
          <w:szCs w:val="18"/>
        </w:rPr>
        <w:t xml:space="preserve">о предоставлении субсидии социально ориентированной некоммерческой </w:t>
      </w:r>
    </w:p>
    <w:p w:rsidR="0082107C" w:rsidRPr="0082107C" w:rsidRDefault="0082107C" w:rsidP="0082107C">
      <w:pPr>
        <w:snapToGrid w:val="0"/>
        <w:spacing w:after="0" w:line="240" w:lineRule="auto"/>
        <w:contextualSpacing/>
        <w:jc w:val="center"/>
        <w:rPr>
          <w:rFonts w:ascii="Times New Roman" w:eastAsia="Times New Roman" w:hAnsi="Times New Roman" w:cs="Times New Roman"/>
          <w:b/>
          <w:sz w:val="18"/>
          <w:szCs w:val="18"/>
        </w:rPr>
      </w:pPr>
      <w:r w:rsidRPr="0082107C">
        <w:rPr>
          <w:rFonts w:ascii="Times New Roman" w:eastAsia="Times New Roman" w:hAnsi="Times New Roman" w:cs="Times New Roman"/>
          <w:b/>
          <w:sz w:val="18"/>
          <w:szCs w:val="18"/>
        </w:rPr>
        <w:t>организации за счет средств районного бюджета Дубенского района</w:t>
      </w:r>
    </w:p>
    <w:p w:rsidR="0082107C" w:rsidRPr="0082107C" w:rsidRDefault="0082107C" w:rsidP="0082107C">
      <w:pPr>
        <w:snapToGrid w:val="0"/>
        <w:spacing w:after="0" w:line="240" w:lineRule="auto"/>
        <w:contextualSpacing/>
        <w:jc w:val="center"/>
        <w:rPr>
          <w:rFonts w:ascii="Times New Roman" w:eastAsia="Times New Roman" w:hAnsi="Times New Roman" w:cs="Times New Roman"/>
          <w:b/>
          <w:sz w:val="18"/>
          <w:szCs w:val="18"/>
        </w:rPr>
      </w:pPr>
    </w:p>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с. Дубенки                                                                                 «____» ________ 2022 г.</w:t>
      </w:r>
    </w:p>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p>
    <w:p w:rsidR="0082107C" w:rsidRPr="0082107C" w:rsidRDefault="0082107C" w:rsidP="0082107C">
      <w:pPr>
        <w:spacing w:after="0" w:line="240" w:lineRule="auto"/>
        <w:ind w:firstLine="540"/>
        <w:contextualSpacing/>
        <w:jc w:val="both"/>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Администрация Дубенского муниципального района Республики Мордовия, именуемое в дальнейшем “Администрация”, в лице Главы Дубенского муниципального района Республики Мордовия Нефедова Виктора Николаевича, действующего на основании Устава, с одной стороны, и _____________________________________, именуемая в дальнейшем “Организация”, в лице ___________________________________, действующего на основании ________________, с другой стороны, заключили Соглашение о нижеследующем:</w:t>
      </w:r>
    </w:p>
    <w:p w:rsidR="0082107C" w:rsidRPr="0082107C" w:rsidRDefault="0082107C" w:rsidP="0082107C">
      <w:pPr>
        <w:spacing w:after="0" w:line="240" w:lineRule="auto"/>
        <w:ind w:firstLine="540"/>
        <w:contextualSpacing/>
        <w:jc w:val="both"/>
        <w:rPr>
          <w:rFonts w:ascii="Times New Roman" w:eastAsia="Times New Roman" w:hAnsi="Times New Roman" w:cs="Times New Roman"/>
          <w:sz w:val="18"/>
          <w:szCs w:val="18"/>
        </w:rPr>
      </w:pPr>
    </w:p>
    <w:p w:rsidR="0082107C" w:rsidRPr="0082107C" w:rsidRDefault="0082107C" w:rsidP="0082107C">
      <w:pPr>
        <w:spacing w:after="0" w:line="240" w:lineRule="auto"/>
        <w:ind w:firstLine="540"/>
        <w:contextualSpacing/>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1. Предмет Соглашения</w:t>
      </w:r>
    </w:p>
    <w:p w:rsidR="0082107C" w:rsidRPr="0082107C" w:rsidRDefault="0082107C" w:rsidP="0082107C">
      <w:pPr>
        <w:autoSpaceDE w:val="0"/>
        <w:autoSpaceDN w:val="0"/>
        <w:adjustRightInd w:val="0"/>
        <w:spacing w:after="0" w:line="240" w:lineRule="auto"/>
        <w:ind w:firstLine="540"/>
        <w:contextualSpacing/>
        <w:jc w:val="both"/>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 xml:space="preserve">1.1. В соответствии с решением Совета депутатов Дубенского муниципального района Республики Мордовия от 26.12.2019 г. № 219 «О  районном бюджете Дубенского муниципального района Республики Мордовия на 2017 год и на плановый период 2019 и 2020 годов», постановлением администрации Дубенского муниципального района Республики Мордовия от 15.02.2017 г. №110 «Об утверждении порядка определения объема и предоставления субсидий социально ориентированным некоммерческим организациям, осуществляющим свою деятельность на территории Дубенского муниципального района», решением Конкурсной комиссии Администрации Дубенского муниципального района Республики Мордовия </w:t>
      </w:r>
      <w:r w:rsidRPr="0082107C">
        <w:rPr>
          <w:rFonts w:ascii="Times New Roman" w:eastAsia="Times New Roman" w:hAnsi="Times New Roman" w:cs="Times New Roman"/>
          <w:bCs/>
          <w:sz w:val="18"/>
          <w:szCs w:val="18"/>
        </w:rPr>
        <w:t xml:space="preserve">по отбору организаций-получателей субсидий </w:t>
      </w:r>
      <w:r w:rsidRPr="0082107C">
        <w:rPr>
          <w:rFonts w:ascii="Times New Roman" w:eastAsia="Times New Roman" w:hAnsi="Times New Roman" w:cs="Times New Roman"/>
          <w:sz w:val="18"/>
          <w:szCs w:val="18"/>
        </w:rPr>
        <w:t xml:space="preserve">(Протокол от 00.02.2017 г.) Организации </w:t>
      </w:r>
      <w:r w:rsidRPr="0082107C">
        <w:rPr>
          <w:rFonts w:ascii="Times New Roman" w:eastAsia="Times New Roman" w:hAnsi="Times New Roman" w:cs="Times New Roman"/>
          <w:sz w:val="18"/>
          <w:szCs w:val="18"/>
        </w:rPr>
        <w:lastRenderedPageBreak/>
        <w:t>предоставляется субсидия из бюджета Дубенского муниципального района Республики Мордовия в 2022 году в сумме _______________ (_________________) тысяч рублей  ____ коп.</w:t>
      </w:r>
    </w:p>
    <w:p w:rsidR="0082107C" w:rsidRPr="0082107C" w:rsidRDefault="0082107C" w:rsidP="0082107C">
      <w:pPr>
        <w:autoSpaceDE w:val="0"/>
        <w:spacing w:after="0" w:line="240" w:lineRule="auto"/>
        <w:ind w:firstLine="567"/>
        <w:contextualSpacing/>
        <w:jc w:val="both"/>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1.2. Указанная в п. 1.1. настоящего Соглашения субсидия предоставляется и должна быть использована Организацией в целях ___________________________________________________</w:t>
      </w:r>
    </w:p>
    <w:p w:rsidR="0082107C" w:rsidRPr="0082107C" w:rsidRDefault="0082107C" w:rsidP="0082107C">
      <w:pPr>
        <w:autoSpaceDE w:val="0"/>
        <w:spacing w:after="0" w:line="240" w:lineRule="auto"/>
        <w:ind w:firstLine="567"/>
        <w:contextualSpacing/>
        <w:jc w:val="both"/>
        <w:rPr>
          <w:rFonts w:ascii="Times New Roman" w:eastAsia="Times New Roman" w:hAnsi="Times New Roman" w:cs="Times New Roman"/>
          <w:bCs/>
          <w:sz w:val="18"/>
          <w:szCs w:val="18"/>
        </w:rPr>
      </w:pPr>
      <w:r w:rsidRPr="0082107C">
        <w:rPr>
          <w:rFonts w:ascii="Times New Roman" w:eastAsia="Times New Roman" w:hAnsi="Times New Roman" w:cs="Times New Roman"/>
          <w:sz w:val="18"/>
          <w:szCs w:val="18"/>
        </w:rPr>
        <w:t>Направления (мероприятия) программы указаны в перечне, являющимся неотъемлемым приложением к настоящему Соглашению (</w:t>
      </w:r>
      <w:r w:rsidRPr="0082107C">
        <w:rPr>
          <w:rFonts w:ascii="Times New Roman" w:eastAsia="Times New Roman" w:hAnsi="Times New Roman" w:cs="Times New Roman"/>
          <w:bCs/>
          <w:sz w:val="18"/>
          <w:szCs w:val="18"/>
        </w:rPr>
        <w:t>Приложение 1).</w:t>
      </w:r>
    </w:p>
    <w:p w:rsidR="0082107C" w:rsidRPr="0082107C" w:rsidRDefault="0082107C" w:rsidP="0082107C">
      <w:pPr>
        <w:autoSpaceDE w:val="0"/>
        <w:spacing w:after="0" w:line="240" w:lineRule="auto"/>
        <w:ind w:firstLine="567"/>
        <w:contextualSpacing/>
        <w:jc w:val="both"/>
        <w:rPr>
          <w:rFonts w:ascii="Times New Roman" w:eastAsia="Times New Roman" w:hAnsi="Times New Roman" w:cs="Times New Roman"/>
          <w:bCs/>
          <w:sz w:val="18"/>
          <w:szCs w:val="18"/>
        </w:rPr>
      </w:pPr>
      <w:r w:rsidRPr="0082107C">
        <w:rPr>
          <w:rFonts w:ascii="Times New Roman" w:eastAsia="Times New Roman" w:hAnsi="Times New Roman" w:cs="Times New Roman"/>
          <w:sz w:val="18"/>
          <w:szCs w:val="18"/>
        </w:rPr>
        <w:t>1.3. Направлениями расходования субсидии являются расходы на реализацию программы согласно смете, являющейся неотъемлемым приложением к настоящему Соглашению (</w:t>
      </w:r>
      <w:r w:rsidRPr="0082107C">
        <w:rPr>
          <w:rFonts w:ascii="Times New Roman" w:eastAsia="Times New Roman" w:hAnsi="Times New Roman" w:cs="Times New Roman"/>
          <w:bCs/>
          <w:sz w:val="18"/>
          <w:szCs w:val="18"/>
        </w:rPr>
        <w:t>Приложение 2).</w:t>
      </w:r>
    </w:p>
    <w:p w:rsidR="0082107C" w:rsidRPr="0082107C" w:rsidRDefault="0082107C" w:rsidP="0082107C">
      <w:pPr>
        <w:autoSpaceDE w:val="0"/>
        <w:spacing w:after="0" w:line="240" w:lineRule="auto"/>
        <w:ind w:firstLine="567"/>
        <w:contextualSpacing/>
        <w:jc w:val="both"/>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1.4. Показателем результативности использования субсидии является __________________________________________,  согласно Приложению 3 к настоящему Соглашению.</w:t>
      </w:r>
    </w:p>
    <w:p w:rsidR="0082107C" w:rsidRPr="0082107C" w:rsidRDefault="0082107C" w:rsidP="0082107C">
      <w:pPr>
        <w:autoSpaceDE w:val="0"/>
        <w:spacing w:after="0" w:line="240" w:lineRule="auto"/>
        <w:ind w:firstLine="567"/>
        <w:contextualSpacing/>
        <w:jc w:val="both"/>
        <w:rPr>
          <w:rFonts w:ascii="Times New Roman" w:eastAsia="Times New Roman" w:hAnsi="Times New Roman" w:cs="Times New Roman"/>
          <w:sz w:val="18"/>
          <w:szCs w:val="18"/>
        </w:rPr>
      </w:pPr>
    </w:p>
    <w:p w:rsidR="0082107C" w:rsidRPr="0082107C" w:rsidRDefault="0082107C" w:rsidP="0082107C">
      <w:pPr>
        <w:spacing w:after="0" w:line="240" w:lineRule="auto"/>
        <w:ind w:firstLine="709"/>
        <w:contextualSpacing/>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2. Права и обязанности сторон</w:t>
      </w:r>
    </w:p>
    <w:p w:rsidR="0082107C" w:rsidRPr="0082107C" w:rsidRDefault="0082107C" w:rsidP="0082107C">
      <w:pPr>
        <w:spacing w:after="0" w:line="240" w:lineRule="auto"/>
        <w:ind w:firstLine="709"/>
        <w:contextualSpacing/>
        <w:rPr>
          <w:rFonts w:ascii="Times New Roman" w:eastAsia="OpenSymbol" w:hAnsi="Times New Roman" w:cs="Times New Roman"/>
          <w:b/>
          <w:bCs/>
          <w:sz w:val="18"/>
          <w:szCs w:val="18"/>
        </w:rPr>
      </w:pPr>
      <w:r w:rsidRPr="0082107C">
        <w:rPr>
          <w:rFonts w:ascii="Times New Roman" w:eastAsia="Times New Roman" w:hAnsi="Times New Roman" w:cs="Times New Roman"/>
          <w:sz w:val="18"/>
          <w:szCs w:val="18"/>
        </w:rPr>
        <w:t>2</w:t>
      </w:r>
      <w:r w:rsidRPr="0082107C">
        <w:rPr>
          <w:rFonts w:ascii="Times New Roman" w:eastAsia="OpenSymbol" w:hAnsi="Times New Roman" w:cs="Times New Roman"/>
          <w:bCs/>
          <w:sz w:val="18"/>
          <w:szCs w:val="18"/>
        </w:rPr>
        <w:t>.1. Администрация  обязуется:</w:t>
      </w:r>
    </w:p>
    <w:p w:rsidR="0082107C" w:rsidRPr="0082107C" w:rsidRDefault="0082107C" w:rsidP="0082107C">
      <w:pPr>
        <w:pStyle w:val="af8"/>
        <w:ind w:firstLine="709"/>
        <w:contextualSpacing/>
        <w:jc w:val="both"/>
        <w:rPr>
          <w:sz w:val="18"/>
          <w:szCs w:val="18"/>
        </w:rPr>
      </w:pPr>
      <w:r w:rsidRPr="0082107C">
        <w:rPr>
          <w:rFonts w:eastAsia="OpenSymbol"/>
          <w:bCs/>
          <w:sz w:val="18"/>
          <w:szCs w:val="18"/>
        </w:rPr>
        <w:t>2.1.1.</w:t>
      </w:r>
      <w:r w:rsidRPr="0082107C">
        <w:rPr>
          <w:sz w:val="18"/>
          <w:szCs w:val="18"/>
        </w:rPr>
        <w:t xml:space="preserve"> Предоставлять Организации субсидию в размере,  установленном заявкой не более 1/12 в месяц, но в пределах суммы предусмотренной п. 1.1 Соглашения.</w:t>
      </w:r>
    </w:p>
    <w:p w:rsidR="0082107C" w:rsidRPr="0082107C" w:rsidRDefault="0082107C" w:rsidP="0082107C">
      <w:pPr>
        <w:pStyle w:val="af8"/>
        <w:ind w:firstLine="709"/>
        <w:contextualSpacing/>
        <w:jc w:val="both"/>
        <w:rPr>
          <w:sz w:val="18"/>
          <w:szCs w:val="18"/>
        </w:rPr>
      </w:pPr>
      <w:r w:rsidRPr="0082107C">
        <w:rPr>
          <w:sz w:val="18"/>
          <w:szCs w:val="18"/>
        </w:rPr>
        <w:t xml:space="preserve">2.1.2. </w:t>
      </w:r>
      <w:bookmarkStart w:id="7" w:name="sub_2023"/>
      <w:r w:rsidRPr="0082107C">
        <w:rPr>
          <w:sz w:val="18"/>
          <w:szCs w:val="18"/>
        </w:rPr>
        <w:t>Администрация Дубенского муниципального района, не позднее 10 дней со дня зачисления на ее счет средств финансовым управлением, направляет платежное поручение для перечисления субсидии на расчетный счет организации в целях его санкционирования в соответствии со статьей 219 Бюджетного кодекса Российской Федерации.</w:t>
      </w:r>
      <w:bookmarkEnd w:id="7"/>
    </w:p>
    <w:p w:rsidR="0082107C" w:rsidRPr="0082107C" w:rsidRDefault="0082107C" w:rsidP="0082107C">
      <w:pPr>
        <w:pStyle w:val="af8"/>
        <w:ind w:firstLine="709"/>
        <w:contextualSpacing/>
        <w:jc w:val="both"/>
        <w:rPr>
          <w:sz w:val="18"/>
          <w:szCs w:val="18"/>
        </w:rPr>
      </w:pPr>
      <w:r w:rsidRPr="0082107C">
        <w:rPr>
          <w:sz w:val="18"/>
          <w:szCs w:val="18"/>
        </w:rPr>
        <w:t>2</w:t>
      </w:r>
      <w:r w:rsidRPr="0082107C">
        <w:rPr>
          <w:rFonts w:eastAsia="OpenSymbol"/>
          <w:bCs/>
          <w:sz w:val="18"/>
          <w:szCs w:val="18"/>
        </w:rPr>
        <w:t>.2. Администрация  вправе:</w:t>
      </w:r>
    </w:p>
    <w:p w:rsidR="0082107C" w:rsidRPr="0082107C" w:rsidRDefault="0082107C" w:rsidP="0082107C">
      <w:pPr>
        <w:pStyle w:val="af8"/>
        <w:ind w:firstLine="709"/>
        <w:contextualSpacing/>
        <w:jc w:val="both"/>
        <w:rPr>
          <w:sz w:val="18"/>
          <w:szCs w:val="18"/>
        </w:rPr>
      </w:pPr>
      <w:r w:rsidRPr="0082107C">
        <w:rPr>
          <w:sz w:val="18"/>
          <w:szCs w:val="18"/>
        </w:rPr>
        <w:t>2.2.1. Осуществлять проверки соблюдения Организацией условий, целей и порядка предоставления субсидии.</w:t>
      </w:r>
    </w:p>
    <w:p w:rsidR="0082107C" w:rsidRPr="0082107C" w:rsidRDefault="0082107C" w:rsidP="0082107C">
      <w:pPr>
        <w:autoSpaceDE w:val="0"/>
        <w:autoSpaceDN w:val="0"/>
        <w:adjustRightInd w:val="0"/>
        <w:spacing w:after="0" w:line="240" w:lineRule="auto"/>
        <w:ind w:firstLine="720"/>
        <w:contextualSpacing/>
        <w:jc w:val="both"/>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2.2.2. Отказать Организации в предоставлении субсидии в случа</w:t>
      </w:r>
      <w:bookmarkStart w:id="8" w:name="sub_392315280"/>
      <w:r w:rsidRPr="0082107C">
        <w:rPr>
          <w:rFonts w:ascii="Times New Roman" w:eastAsia="Times New Roman" w:hAnsi="Times New Roman" w:cs="Times New Roman"/>
          <w:sz w:val="18"/>
          <w:szCs w:val="18"/>
        </w:rPr>
        <w:t>е осуществления деятельности не на территории Дубенского муниципального района Республики Мордовия.</w:t>
      </w:r>
    </w:p>
    <w:bookmarkEnd w:id="8"/>
    <w:p w:rsidR="0082107C" w:rsidRPr="0082107C" w:rsidRDefault="0082107C" w:rsidP="0082107C">
      <w:pPr>
        <w:autoSpaceDE w:val="0"/>
        <w:autoSpaceDN w:val="0"/>
        <w:adjustRightInd w:val="0"/>
        <w:spacing w:after="0" w:line="240" w:lineRule="auto"/>
        <w:ind w:firstLine="720"/>
        <w:contextualSpacing/>
        <w:jc w:val="both"/>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2.2.3. В случае выявления нарушений Организацией условий, установленных при предоставлении субсидии, в течение 10 рабочих дней со дня обнаружения факта нарушения, направить письменное требование Организации о возврате в бюджет Дубенского муниципального района суммы необоснованно полученной субсидии.</w:t>
      </w:r>
    </w:p>
    <w:p w:rsidR="0082107C" w:rsidRPr="0082107C" w:rsidRDefault="0082107C" w:rsidP="0082107C">
      <w:pPr>
        <w:autoSpaceDE w:val="0"/>
        <w:spacing w:after="0" w:line="240" w:lineRule="auto"/>
        <w:ind w:firstLine="709"/>
        <w:contextualSpacing/>
        <w:jc w:val="both"/>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2.3. Организация обязуется:</w:t>
      </w:r>
    </w:p>
    <w:p w:rsidR="0082107C" w:rsidRPr="0082107C" w:rsidRDefault="0082107C" w:rsidP="0082107C">
      <w:pPr>
        <w:widowControl w:val="0"/>
        <w:suppressAutoHyphens/>
        <w:autoSpaceDE w:val="0"/>
        <w:spacing w:after="0" w:line="240" w:lineRule="auto"/>
        <w:ind w:firstLine="709"/>
        <w:contextualSpacing/>
        <w:jc w:val="both"/>
        <w:rPr>
          <w:rFonts w:ascii="Times New Roman" w:eastAsia="Arial" w:hAnsi="Times New Roman" w:cs="Times New Roman"/>
          <w:sz w:val="18"/>
          <w:szCs w:val="18"/>
        </w:rPr>
      </w:pPr>
      <w:r w:rsidRPr="0082107C">
        <w:rPr>
          <w:rFonts w:ascii="Times New Roman" w:eastAsia="Arial" w:hAnsi="Times New Roman" w:cs="Times New Roman"/>
          <w:sz w:val="18"/>
          <w:szCs w:val="18"/>
          <w:lang w:eastAsia="ar-SA"/>
        </w:rPr>
        <w:t>2.3.1.</w:t>
      </w:r>
      <w:r w:rsidRPr="0082107C">
        <w:rPr>
          <w:rFonts w:ascii="Times New Roman" w:eastAsia="Arial" w:hAnsi="Times New Roman" w:cs="Times New Roman"/>
          <w:sz w:val="18"/>
          <w:szCs w:val="18"/>
        </w:rPr>
        <w:t xml:space="preserve"> Обеспечивать выполнение условий предоставления субсидии.</w:t>
      </w:r>
    </w:p>
    <w:p w:rsidR="0082107C" w:rsidRPr="0082107C" w:rsidRDefault="0082107C" w:rsidP="0082107C">
      <w:pPr>
        <w:autoSpaceDE w:val="0"/>
        <w:autoSpaceDN w:val="0"/>
        <w:adjustRightInd w:val="0"/>
        <w:spacing w:after="0" w:line="240" w:lineRule="auto"/>
        <w:ind w:firstLine="709"/>
        <w:contextualSpacing/>
        <w:jc w:val="both"/>
        <w:outlineLvl w:val="1"/>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 xml:space="preserve">2.3.2. Предоставлять </w:t>
      </w:r>
      <w:proofErr w:type="gramStart"/>
      <w:r w:rsidRPr="0082107C">
        <w:rPr>
          <w:rFonts w:ascii="Times New Roman" w:eastAsia="Times New Roman" w:hAnsi="Times New Roman" w:cs="Times New Roman"/>
          <w:sz w:val="18"/>
          <w:szCs w:val="18"/>
        </w:rPr>
        <w:t>Администрации  для</w:t>
      </w:r>
      <w:proofErr w:type="gramEnd"/>
      <w:r w:rsidRPr="0082107C">
        <w:rPr>
          <w:rFonts w:ascii="Times New Roman" w:eastAsia="Times New Roman" w:hAnsi="Times New Roman" w:cs="Times New Roman"/>
          <w:sz w:val="18"/>
          <w:szCs w:val="18"/>
        </w:rPr>
        <w:t xml:space="preserve"> получения суммы субсидии заявку по форме, утвержденной  Администрацией Дубенского муниципального района .</w:t>
      </w:r>
    </w:p>
    <w:p w:rsidR="0082107C" w:rsidRPr="0082107C" w:rsidRDefault="0082107C" w:rsidP="0082107C">
      <w:pPr>
        <w:autoSpaceDE w:val="0"/>
        <w:autoSpaceDN w:val="0"/>
        <w:adjustRightInd w:val="0"/>
        <w:spacing w:after="0" w:line="240" w:lineRule="auto"/>
        <w:ind w:firstLine="720"/>
        <w:contextualSpacing/>
        <w:jc w:val="both"/>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2.3.3. Предоставлять Администрации и органам муниципального  финансового контроля все необходимые документы и материалы для осуществления проверок соблюдения Организацией условий, целей и порядка предоставления субсидии, в том числе  содержательный и финансовый отчет о реализации проекта.</w:t>
      </w:r>
    </w:p>
    <w:p w:rsidR="0082107C" w:rsidRPr="0082107C" w:rsidRDefault="0082107C" w:rsidP="0082107C">
      <w:pPr>
        <w:autoSpaceDE w:val="0"/>
        <w:autoSpaceDN w:val="0"/>
        <w:adjustRightInd w:val="0"/>
        <w:spacing w:after="0" w:line="240" w:lineRule="auto"/>
        <w:ind w:firstLine="709"/>
        <w:contextualSpacing/>
        <w:jc w:val="both"/>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 xml:space="preserve">2.3.4. Возвращать в бюджет Дубенского муниципального района Республики Мордовия в течение 20 рабочих дней со дня получения письменного требования Администрации  сумму необоснованно полученной субсидии. </w:t>
      </w:r>
    </w:p>
    <w:p w:rsidR="0082107C" w:rsidRPr="0082107C" w:rsidRDefault="0082107C" w:rsidP="0082107C">
      <w:pPr>
        <w:autoSpaceDE w:val="0"/>
        <w:autoSpaceDN w:val="0"/>
        <w:adjustRightInd w:val="0"/>
        <w:spacing w:after="0" w:line="240" w:lineRule="auto"/>
        <w:ind w:firstLine="709"/>
        <w:contextualSpacing/>
        <w:jc w:val="both"/>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 xml:space="preserve">2.3.5.  Возвращать в бюджет Дубенского муниципального района Республики Мордовия остатки субсидии, в случаях не использования их в отчетном финансовом году, в срок до 1 февраля текущего года. </w:t>
      </w:r>
    </w:p>
    <w:p w:rsidR="0082107C" w:rsidRPr="0082107C" w:rsidRDefault="0082107C" w:rsidP="0082107C">
      <w:pPr>
        <w:autoSpaceDE w:val="0"/>
        <w:autoSpaceDN w:val="0"/>
        <w:adjustRightInd w:val="0"/>
        <w:spacing w:after="0" w:line="240" w:lineRule="auto"/>
        <w:ind w:firstLine="567"/>
        <w:contextualSpacing/>
        <w:jc w:val="both"/>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2.3.6. Обеспечивать достижение значения показателя результативности использования субсидии.</w:t>
      </w:r>
    </w:p>
    <w:p w:rsidR="0082107C" w:rsidRPr="0082107C" w:rsidRDefault="0082107C" w:rsidP="0082107C">
      <w:pPr>
        <w:autoSpaceDE w:val="0"/>
        <w:autoSpaceDN w:val="0"/>
        <w:adjustRightInd w:val="0"/>
        <w:spacing w:after="0" w:line="240" w:lineRule="auto"/>
        <w:ind w:firstLine="709"/>
        <w:contextualSpacing/>
        <w:jc w:val="both"/>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2.3.7. До 15 числа месяца, следующего за отчетным кварталом, представлять в финансовое управление администрации Дубенского муниципального района  отчет о расходовании субсидии с приложением первичных документов (заключенные договоры, акты выполненных работ, платежные поручения, платежные ведомости, расходные кассовые ордера, иные бухгалтерские документы или их надлежаще заверенные копии), а также отчет о достижении показателей результативности использования субсидии (Приложение 4)</w:t>
      </w:r>
    </w:p>
    <w:p w:rsidR="0082107C" w:rsidRPr="0082107C" w:rsidRDefault="0082107C" w:rsidP="0082107C">
      <w:pPr>
        <w:autoSpaceDE w:val="0"/>
        <w:autoSpaceDN w:val="0"/>
        <w:adjustRightInd w:val="0"/>
        <w:spacing w:after="0" w:line="240" w:lineRule="auto"/>
        <w:ind w:firstLine="709"/>
        <w:contextualSpacing/>
        <w:jc w:val="both"/>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2.4. Организация вправе:</w:t>
      </w:r>
    </w:p>
    <w:p w:rsidR="0082107C" w:rsidRPr="0082107C" w:rsidRDefault="0082107C" w:rsidP="0082107C">
      <w:pPr>
        <w:autoSpaceDE w:val="0"/>
        <w:autoSpaceDN w:val="0"/>
        <w:adjustRightInd w:val="0"/>
        <w:spacing w:after="0" w:line="240" w:lineRule="auto"/>
        <w:ind w:firstLine="709"/>
        <w:contextualSpacing/>
        <w:jc w:val="both"/>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2.4.1. Для перечисления субсидии, по мере необходимости, представлять в Администрацию  заявку.</w:t>
      </w:r>
    </w:p>
    <w:p w:rsidR="0082107C" w:rsidRPr="0082107C" w:rsidRDefault="0082107C" w:rsidP="0082107C">
      <w:pPr>
        <w:spacing w:after="0" w:line="240" w:lineRule="auto"/>
        <w:ind w:firstLine="540"/>
        <w:contextualSpacing/>
        <w:jc w:val="both"/>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 xml:space="preserve">  2.5. Организации запрещается:</w:t>
      </w:r>
    </w:p>
    <w:p w:rsidR="0082107C" w:rsidRPr="0082107C" w:rsidRDefault="0082107C" w:rsidP="0082107C">
      <w:pPr>
        <w:autoSpaceDE w:val="0"/>
        <w:autoSpaceDN w:val="0"/>
        <w:adjustRightInd w:val="0"/>
        <w:spacing w:after="0" w:line="240" w:lineRule="auto"/>
        <w:ind w:firstLine="709"/>
        <w:contextualSpacing/>
        <w:jc w:val="both"/>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2.5.1. Приобретать за счет полученных средств иностранную валюту,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w:t>
      </w:r>
    </w:p>
    <w:p w:rsidR="0082107C" w:rsidRPr="0082107C" w:rsidRDefault="0082107C" w:rsidP="0082107C">
      <w:pPr>
        <w:autoSpaceDE w:val="0"/>
        <w:autoSpaceDN w:val="0"/>
        <w:adjustRightInd w:val="0"/>
        <w:spacing w:after="0" w:line="240" w:lineRule="auto"/>
        <w:ind w:firstLine="709"/>
        <w:contextualSpacing/>
        <w:jc w:val="both"/>
        <w:rPr>
          <w:rFonts w:ascii="Times New Roman" w:eastAsia="Times New Roman" w:hAnsi="Times New Roman" w:cs="Times New Roman"/>
          <w:sz w:val="18"/>
          <w:szCs w:val="18"/>
        </w:rPr>
      </w:pPr>
    </w:p>
    <w:p w:rsidR="0082107C" w:rsidRPr="0082107C" w:rsidRDefault="0082107C" w:rsidP="0082107C">
      <w:pPr>
        <w:autoSpaceDE w:val="0"/>
        <w:spacing w:after="0" w:line="240" w:lineRule="auto"/>
        <w:ind w:firstLine="709"/>
        <w:contextualSpacing/>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3. Ответственность Сторон</w:t>
      </w:r>
    </w:p>
    <w:p w:rsidR="0082107C" w:rsidRPr="0082107C" w:rsidRDefault="0082107C" w:rsidP="0082107C">
      <w:pPr>
        <w:autoSpaceDE w:val="0"/>
        <w:spacing w:after="0" w:line="240" w:lineRule="auto"/>
        <w:ind w:firstLine="709"/>
        <w:contextualSpacing/>
        <w:jc w:val="both"/>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3.1. В случае неисполнения или ненадлежащего исполнения обязательств, определенных настоящим Соглашением, Стороны несут ответственность в соответствии с законодательством Российской Федерации.</w:t>
      </w:r>
    </w:p>
    <w:p w:rsidR="0082107C" w:rsidRPr="0082107C" w:rsidRDefault="0082107C" w:rsidP="0082107C">
      <w:pPr>
        <w:autoSpaceDE w:val="0"/>
        <w:spacing w:after="0" w:line="240" w:lineRule="auto"/>
        <w:ind w:firstLine="709"/>
        <w:contextualSpacing/>
        <w:jc w:val="both"/>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3.2. В случае нарушения Организацией условий предоставления субсидии, средства субсидии подлежат возврату в бюджет Дубенского муниципального района Республики Мордовия в течение 20 рабочих дней со дня получения Организацией требования Администрации о возврате субсидии.</w:t>
      </w:r>
    </w:p>
    <w:p w:rsidR="0082107C" w:rsidRPr="0082107C" w:rsidRDefault="0082107C" w:rsidP="0082107C">
      <w:pPr>
        <w:autoSpaceDE w:val="0"/>
        <w:spacing w:after="0" w:line="240" w:lineRule="auto"/>
        <w:ind w:firstLine="709"/>
        <w:contextualSpacing/>
        <w:jc w:val="both"/>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3.3. В случае недостижения значения показателя результативности использования субсидии, установленного Приложением 3 настоящим Соглашением, субсидия возвращается в бюджет Дубенского муниципального района Республики Мордовия в размере, пропорционально невыполнению показателя.</w:t>
      </w:r>
    </w:p>
    <w:p w:rsidR="0082107C" w:rsidRPr="0082107C" w:rsidRDefault="0082107C" w:rsidP="0082107C">
      <w:pPr>
        <w:autoSpaceDE w:val="0"/>
        <w:spacing w:after="0" w:line="240" w:lineRule="auto"/>
        <w:ind w:firstLine="709"/>
        <w:contextualSpacing/>
        <w:jc w:val="both"/>
        <w:rPr>
          <w:rFonts w:ascii="Times New Roman" w:eastAsia="Times New Roman" w:hAnsi="Times New Roman" w:cs="Times New Roman"/>
          <w:sz w:val="18"/>
          <w:szCs w:val="18"/>
        </w:rPr>
      </w:pPr>
    </w:p>
    <w:p w:rsidR="0082107C" w:rsidRPr="0082107C" w:rsidRDefault="0082107C" w:rsidP="0082107C">
      <w:pPr>
        <w:autoSpaceDE w:val="0"/>
        <w:spacing w:after="0" w:line="240" w:lineRule="auto"/>
        <w:ind w:firstLine="709"/>
        <w:contextualSpacing/>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4. Срок действия Соглашения</w:t>
      </w:r>
    </w:p>
    <w:p w:rsidR="0082107C" w:rsidRPr="0082107C" w:rsidRDefault="0082107C" w:rsidP="0082107C">
      <w:pPr>
        <w:autoSpaceDE w:val="0"/>
        <w:spacing w:after="0" w:line="240" w:lineRule="auto"/>
        <w:ind w:firstLine="709"/>
        <w:contextualSpacing/>
        <w:jc w:val="both"/>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4.1. Настоящее Соглашение вступает в силу с момента подписания обеими Сторонами и действует до 31 декабря 2020</w:t>
      </w:r>
      <w:r>
        <w:rPr>
          <w:rFonts w:ascii="Times New Roman" w:eastAsia="Times New Roman" w:hAnsi="Times New Roman" w:cs="Times New Roman"/>
          <w:sz w:val="18"/>
          <w:szCs w:val="18"/>
        </w:rPr>
        <w:t xml:space="preserve"> г.</w:t>
      </w:r>
    </w:p>
    <w:p w:rsidR="0082107C" w:rsidRPr="0082107C" w:rsidRDefault="0082107C" w:rsidP="0082107C">
      <w:pPr>
        <w:autoSpaceDE w:val="0"/>
        <w:spacing w:after="0" w:line="240" w:lineRule="auto"/>
        <w:ind w:firstLine="709"/>
        <w:contextualSpacing/>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 Заключительные положения</w:t>
      </w:r>
    </w:p>
    <w:p w:rsidR="0082107C" w:rsidRPr="0082107C" w:rsidRDefault="0082107C" w:rsidP="0082107C">
      <w:pPr>
        <w:autoSpaceDE w:val="0"/>
        <w:spacing w:after="0" w:line="240" w:lineRule="auto"/>
        <w:ind w:firstLine="709"/>
        <w:contextualSpacing/>
        <w:jc w:val="both"/>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5.1. Изменение настоящего Соглашения осуществляется по взаимному согласию Сторон в письменной форме в виде дополнений к настоящему Соглашению, которые являются его неотъемлемой частью.</w:t>
      </w:r>
    </w:p>
    <w:p w:rsidR="0082107C" w:rsidRPr="0082107C" w:rsidRDefault="0082107C" w:rsidP="0082107C">
      <w:pPr>
        <w:autoSpaceDE w:val="0"/>
        <w:spacing w:after="0" w:line="240" w:lineRule="auto"/>
        <w:ind w:firstLine="709"/>
        <w:contextualSpacing/>
        <w:jc w:val="both"/>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5.2. Расторжение настоящего Соглашения допускается по соглашению сторон или по решению суда по основаниям, предусмотренным законодательством Российской Федерации.</w:t>
      </w:r>
    </w:p>
    <w:p w:rsidR="0082107C" w:rsidRPr="0082107C" w:rsidRDefault="0082107C" w:rsidP="0082107C">
      <w:pPr>
        <w:autoSpaceDE w:val="0"/>
        <w:spacing w:after="0" w:line="240" w:lineRule="auto"/>
        <w:ind w:firstLine="709"/>
        <w:contextualSpacing/>
        <w:jc w:val="both"/>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5.3. Споры между Сторонами решаются путем переговоров или в судебном порядке в соответствии с законодательством Российской Федерации.</w:t>
      </w:r>
    </w:p>
    <w:p w:rsidR="0082107C" w:rsidRPr="0082107C" w:rsidRDefault="0082107C" w:rsidP="0082107C">
      <w:pPr>
        <w:autoSpaceDE w:val="0"/>
        <w:spacing w:after="0" w:line="240" w:lineRule="auto"/>
        <w:ind w:firstLine="709"/>
        <w:contextualSpacing/>
        <w:jc w:val="both"/>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lastRenderedPageBreak/>
        <w:t>5.4. Настоящее Соглашение составлено в двух экземплярах, имеющих одинаковую юридическую силу.</w:t>
      </w:r>
    </w:p>
    <w:p w:rsidR="0082107C" w:rsidRPr="0082107C" w:rsidRDefault="0082107C" w:rsidP="0082107C">
      <w:pPr>
        <w:autoSpaceDE w:val="0"/>
        <w:spacing w:after="0" w:line="240" w:lineRule="auto"/>
        <w:ind w:firstLine="709"/>
        <w:contextualSpacing/>
        <w:jc w:val="both"/>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5.5. Нижеперечисленные документы образуют приложения к настоящему соглашению и являются его неотъемлемой частью:</w:t>
      </w:r>
    </w:p>
    <w:p w:rsidR="0082107C" w:rsidRPr="0082107C" w:rsidRDefault="0082107C" w:rsidP="0082107C">
      <w:pPr>
        <w:autoSpaceDE w:val="0"/>
        <w:spacing w:after="0" w:line="240" w:lineRule="auto"/>
        <w:contextualSpacing/>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 xml:space="preserve">Приложение 1 Направления (мероприятия) программы </w:t>
      </w:r>
    </w:p>
    <w:p w:rsidR="0082107C" w:rsidRPr="0082107C" w:rsidRDefault="0082107C" w:rsidP="0082107C">
      <w:pPr>
        <w:autoSpaceDE w:val="0"/>
        <w:spacing w:after="0" w:line="240" w:lineRule="auto"/>
        <w:contextualSpacing/>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Приложение 2 Смета расходов на реализацию программы</w:t>
      </w:r>
    </w:p>
    <w:p w:rsidR="0082107C" w:rsidRPr="0082107C" w:rsidRDefault="0082107C" w:rsidP="0082107C">
      <w:pPr>
        <w:autoSpaceDE w:val="0"/>
        <w:spacing w:after="0" w:line="240" w:lineRule="auto"/>
        <w:contextualSpacing/>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Приложение 3 Показатель результативности использования субсидии</w:t>
      </w:r>
    </w:p>
    <w:p w:rsidR="0082107C" w:rsidRPr="0082107C" w:rsidRDefault="0082107C" w:rsidP="0082107C">
      <w:pPr>
        <w:autoSpaceDE w:val="0"/>
        <w:spacing w:after="0" w:line="240" w:lineRule="auto"/>
        <w:contextualSpacing/>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Приложение 4 Форма финансового отчёта об использовании субсидии</w:t>
      </w:r>
    </w:p>
    <w:p w:rsidR="0082107C" w:rsidRPr="0082107C" w:rsidRDefault="0082107C" w:rsidP="0082107C">
      <w:pPr>
        <w:autoSpaceDE w:val="0"/>
        <w:spacing w:after="0" w:line="240" w:lineRule="auto"/>
        <w:contextualSpacing/>
        <w:jc w:val="center"/>
        <w:rPr>
          <w:rFonts w:ascii="Times New Roman" w:eastAsia="Times New Roman" w:hAnsi="Times New Roman" w:cs="Times New Roman"/>
          <w:b/>
          <w:bCs/>
          <w:sz w:val="18"/>
          <w:szCs w:val="18"/>
        </w:rPr>
      </w:pPr>
    </w:p>
    <w:p w:rsidR="0082107C" w:rsidRPr="0082107C" w:rsidRDefault="0082107C" w:rsidP="0082107C">
      <w:pPr>
        <w:autoSpaceDE w:val="0"/>
        <w:spacing w:after="0" w:line="240" w:lineRule="auto"/>
        <w:contextualSpacing/>
        <w:jc w:val="center"/>
        <w:rPr>
          <w:rFonts w:ascii="Times New Roman" w:eastAsia="Times New Roman" w:hAnsi="Times New Roman" w:cs="Times New Roman"/>
          <w:b/>
          <w:bCs/>
          <w:sz w:val="18"/>
          <w:szCs w:val="18"/>
        </w:rPr>
      </w:pPr>
      <w:r w:rsidRPr="0082107C">
        <w:rPr>
          <w:rFonts w:ascii="Times New Roman" w:eastAsia="Times New Roman" w:hAnsi="Times New Roman" w:cs="Times New Roman"/>
          <w:b/>
          <w:bCs/>
          <w:sz w:val="18"/>
          <w:szCs w:val="18"/>
        </w:rPr>
        <w:t>6. Платежные ре</w:t>
      </w:r>
      <w:r>
        <w:rPr>
          <w:rFonts w:ascii="Times New Roman" w:eastAsia="Times New Roman" w:hAnsi="Times New Roman" w:cs="Times New Roman"/>
          <w:b/>
          <w:bCs/>
          <w:sz w:val="18"/>
          <w:szCs w:val="18"/>
        </w:rPr>
        <w:t>квизиты Сторон</w:t>
      </w:r>
    </w:p>
    <w:tbl>
      <w:tblPr>
        <w:tblW w:w="9707" w:type="dxa"/>
        <w:tblLook w:val="01E0" w:firstRow="1" w:lastRow="1" w:firstColumn="1" w:lastColumn="1" w:noHBand="0" w:noVBand="0"/>
      </w:tblPr>
      <w:tblGrid>
        <w:gridCol w:w="4907"/>
        <w:gridCol w:w="4800"/>
      </w:tblGrid>
      <w:tr w:rsidR="0082107C" w:rsidRPr="0082107C" w:rsidTr="0082107C">
        <w:trPr>
          <w:trHeight w:val="71"/>
        </w:trPr>
        <w:tc>
          <w:tcPr>
            <w:tcW w:w="4907" w:type="dxa"/>
          </w:tcPr>
          <w:p w:rsidR="0082107C" w:rsidRPr="0082107C" w:rsidRDefault="0082107C" w:rsidP="0082107C">
            <w:pPr>
              <w:autoSpaceDE w:val="0"/>
              <w:autoSpaceDN w:val="0"/>
              <w:spacing w:after="0" w:line="240" w:lineRule="auto"/>
              <w:contextualSpacing/>
              <w:jc w:val="both"/>
              <w:rPr>
                <w:rFonts w:ascii="Times New Roman" w:eastAsia="Times New Roman" w:hAnsi="Times New Roman" w:cs="Times New Roman"/>
                <w:bCs/>
                <w:sz w:val="18"/>
                <w:szCs w:val="18"/>
              </w:rPr>
            </w:pPr>
            <w:r w:rsidRPr="0082107C">
              <w:rPr>
                <w:rFonts w:ascii="Times New Roman" w:eastAsia="Times New Roman" w:hAnsi="Times New Roman" w:cs="Times New Roman"/>
                <w:bCs/>
                <w:sz w:val="18"/>
                <w:szCs w:val="18"/>
              </w:rPr>
              <w:t>Администрация Дубенского муниципального района Республики Мордовия</w:t>
            </w:r>
          </w:p>
        </w:tc>
        <w:tc>
          <w:tcPr>
            <w:tcW w:w="4800" w:type="dxa"/>
          </w:tcPr>
          <w:p w:rsidR="0082107C" w:rsidRPr="0082107C" w:rsidRDefault="0082107C" w:rsidP="0082107C">
            <w:pPr>
              <w:autoSpaceDE w:val="0"/>
              <w:autoSpaceDN w:val="0"/>
              <w:spacing w:after="0" w:line="240" w:lineRule="auto"/>
              <w:contextualSpacing/>
              <w:rPr>
                <w:rFonts w:ascii="Times New Roman" w:eastAsia="Times New Roman" w:hAnsi="Times New Roman" w:cs="Times New Roman"/>
                <w:b/>
                <w:sz w:val="18"/>
                <w:szCs w:val="18"/>
              </w:rPr>
            </w:pPr>
          </w:p>
        </w:tc>
      </w:tr>
      <w:tr w:rsidR="0082107C" w:rsidRPr="0082107C" w:rsidTr="0082107C">
        <w:trPr>
          <w:trHeight w:val="592"/>
        </w:trPr>
        <w:tc>
          <w:tcPr>
            <w:tcW w:w="4907" w:type="dxa"/>
          </w:tcPr>
          <w:p w:rsidR="0082107C" w:rsidRPr="0082107C" w:rsidRDefault="0082107C" w:rsidP="0082107C">
            <w:pPr>
              <w:autoSpaceDE w:val="0"/>
              <w:autoSpaceDN w:val="0"/>
              <w:spacing w:after="0" w:line="240" w:lineRule="auto"/>
              <w:contextualSpacing/>
              <w:jc w:val="both"/>
              <w:rPr>
                <w:rFonts w:ascii="Times New Roman" w:eastAsia="Times New Roman" w:hAnsi="Times New Roman" w:cs="Times New Roman"/>
                <w:bCs/>
                <w:sz w:val="18"/>
                <w:szCs w:val="18"/>
              </w:rPr>
            </w:pPr>
            <w:r w:rsidRPr="0082107C">
              <w:rPr>
                <w:rFonts w:ascii="Times New Roman" w:eastAsia="Times New Roman" w:hAnsi="Times New Roman" w:cs="Times New Roman"/>
                <w:bCs/>
                <w:sz w:val="18"/>
                <w:szCs w:val="18"/>
              </w:rPr>
              <w:t>431770, Республика Мордовия, Дубенский район, с. Дубенки, ул. Денисова, д. 4</w:t>
            </w:r>
          </w:p>
          <w:p w:rsidR="0082107C" w:rsidRPr="0082107C" w:rsidRDefault="0082107C" w:rsidP="0082107C">
            <w:pPr>
              <w:autoSpaceDE w:val="0"/>
              <w:autoSpaceDN w:val="0"/>
              <w:spacing w:after="0" w:line="240" w:lineRule="auto"/>
              <w:contextualSpacing/>
              <w:jc w:val="both"/>
              <w:rPr>
                <w:rFonts w:ascii="Times New Roman" w:eastAsia="Times New Roman" w:hAnsi="Times New Roman" w:cs="Times New Roman"/>
                <w:bCs/>
                <w:sz w:val="18"/>
                <w:szCs w:val="18"/>
              </w:rPr>
            </w:pPr>
            <w:r w:rsidRPr="0082107C">
              <w:rPr>
                <w:rFonts w:ascii="Times New Roman" w:eastAsia="Times New Roman" w:hAnsi="Times New Roman" w:cs="Times New Roman"/>
                <w:bCs/>
                <w:sz w:val="18"/>
                <w:szCs w:val="18"/>
              </w:rPr>
              <w:t>ИНН 1306075848, КПП 130601001, ОКТМО 89616000,</w:t>
            </w:r>
          </w:p>
          <w:p w:rsidR="0082107C" w:rsidRPr="0082107C" w:rsidRDefault="0082107C" w:rsidP="0082107C">
            <w:pPr>
              <w:autoSpaceDE w:val="0"/>
              <w:autoSpaceDN w:val="0"/>
              <w:spacing w:after="0" w:line="240" w:lineRule="auto"/>
              <w:contextualSpacing/>
              <w:jc w:val="both"/>
              <w:rPr>
                <w:rFonts w:ascii="Times New Roman" w:eastAsia="Times New Roman" w:hAnsi="Times New Roman" w:cs="Times New Roman"/>
                <w:bCs/>
                <w:sz w:val="18"/>
                <w:szCs w:val="18"/>
              </w:rPr>
            </w:pPr>
            <w:r w:rsidRPr="0082107C">
              <w:rPr>
                <w:rFonts w:ascii="Times New Roman" w:eastAsia="Times New Roman" w:hAnsi="Times New Roman" w:cs="Times New Roman"/>
                <w:bCs/>
                <w:sz w:val="18"/>
                <w:szCs w:val="18"/>
              </w:rPr>
              <w:t>УФК по Республике Мордовия (Финансовое управление администрации Дубенского муниципального района Республики Мордовия)</w:t>
            </w:r>
          </w:p>
          <w:p w:rsidR="0082107C" w:rsidRPr="0082107C" w:rsidRDefault="0082107C" w:rsidP="0082107C">
            <w:pPr>
              <w:autoSpaceDE w:val="0"/>
              <w:autoSpaceDN w:val="0"/>
              <w:spacing w:after="0" w:line="240" w:lineRule="auto"/>
              <w:contextualSpacing/>
              <w:jc w:val="both"/>
              <w:rPr>
                <w:rFonts w:ascii="Times New Roman" w:eastAsia="Times New Roman" w:hAnsi="Times New Roman" w:cs="Times New Roman"/>
                <w:bCs/>
                <w:sz w:val="18"/>
                <w:szCs w:val="18"/>
              </w:rPr>
            </w:pPr>
            <w:r w:rsidRPr="0082107C">
              <w:rPr>
                <w:rFonts w:ascii="Times New Roman" w:eastAsia="Times New Roman" w:hAnsi="Times New Roman" w:cs="Times New Roman"/>
                <w:bCs/>
                <w:sz w:val="18"/>
                <w:szCs w:val="18"/>
              </w:rPr>
              <w:t xml:space="preserve">№ счета 40201810900000010002 в Отделение – НБ Республика Мордовия г. Саранск </w:t>
            </w:r>
          </w:p>
          <w:p w:rsidR="0082107C" w:rsidRPr="0082107C" w:rsidRDefault="0082107C" w:rsidP="0082107C">
            <w:pPr>
              <w:autoSpaceDE w:val="0"/>
              <w:autoSpaceDN w:val="0"/>
              <w:spacing w:after="0" w:line="240" w:lineRule="auto"/>
              <w:contextualSpacing/>
              <w:jc w:val="both"/>
              <w:rPr>
                <w:rFonts w:ascii="Times New Roman" w:eastAsia="Times New Roman" w:hAnsi="Times New Roman" w:cs="Times New Roman"/>
                <w:bCs/>
                <w:sz w:val="18"/>
                <w:szCs w:val="18"/>
              </w:rPr>
            </w:pPr>
            <w:r w:rsidRPr="0082107C">
              <w:rPr>
                <w:rFonts w:ascii="Times New Roman" w:eastAsia="Times New Roman" w:hAnsi="Times New Roman" w:cs="Times New Roman"/>
                <w:bCs/>
                <w:sz w:val="18"/>
                <w:szCs w:val="18"/>
              </w:rPr>
              <w:t>БИК 048952001</w:t>
            </w:r>
          </w:p>
          <w:p w:rsidR="0082107C" w:rsidRPr="0082107C" w:rsidRDefault="0082107C" w:rsidP="0082107C">
            <w:pPr>
              <w:autoSpaceDE w:val="0"/>
              <w:autoSpaceDN w:val="0"/>
              <w:spacing w:after="0" w:line="240" w:lineRule="auto"/>
              <w:contextualSpacing/>
              <w:jc w:val="both"/>
              <w:rPr>
                <w:rFonts w:ascii="Times New Roman" w:eastAsia="Times New Roman" w:hAnsi="Times New Roman" w:cs="Times New Roman"/>
                <w:bCs/>
                <w:sz w:val="18"/>
                <w:szCs w:val="18"/>
              </w:rPr>
            </w:pPr>
            <w:r w:rsidRPr="0082107C">
              <w:rPr>
                <w:rFonts w:ascii="Times New Roman" w:eastAsia="Times New Roman" w:hAnsi="Times New Roman" w:cs="Times New Roman"/>
                <w:bCs/>
                <w:sz w:val="18"/>
                <w:szCs w:val="18"/>
              </w:rPr>
              <w:t>л/с 03093023230</w:t>
            </w:r>
          </w:p>
        </w:tc>
        <w:tc>
          <w:tcPr>
            <w:tcW w:w="4800" w:type="dxa"/>
          </w:tcPr>
          <w:p w:rsidR="0082107C" w:rsidRPr="0082107C" w:rsidRDefault="0082107C" w:rsidP="0082107C">
            <w:pPr>
              <w:autoSpaceDE w:val="0"/>
              <w:autoSpaceDN w:val="0"/>
              <w:spacing w:after="0" w:line="240" w:lineRule="auto"/>
              <w:contextualSpacing/>
              <w:jc w:val="center"/>
              <w:rPr>
                <w:rFonts w:ascii="Times New Roman" w:eastAsia="Times New Roman" w:hAnsi="Times New Roman" w:cs="Times New Roman"/>
                <w:sz w:val="18"/>
                <w:szCs w:val="18"/>
              </w:rPr>
            </w:pPr>
          </w:p>
        </w:tc>
      </w:tr>
    </w:tbl>
    <w:p w:rsidR="0082107C" w:rsidRPr="0082107C" w:rsidRDefault="0082107C" w:rsidP="0082107C">
      <w:pPr>
        <w:autoSpaceDE w:val="0"/>
        <w:autoSpaceDN w:val="0"/>
        <w:adjustRightInd w:val="0"/>
        <w:spacing w:after="0" w:line="240" w:lineRule="auto"/>
        <w:ind w:firstLine="720"/>
        <w:contextualSpacing/>
        <w:jc w:val="center"/>
        <w:rPr>
          <w:rFonts w:ascii="Times New Roman" w:eastAsia="Times New Roman" w:hAnsi="Times New Roman" w:cs="Times New Roman"/>
          <w:b/>
          <w:sz w:val="18"/>
          <w:szCs w:val="18"/>
          <w:u w:val="single"/>
        </w:rPr>
      </w:pPr>
      <w:r w:rsidRPr="0082107C">
        <w:rPr>
          <w:rFonts w:ascii="Times New Roman" w:eastAsia="Times New Roman" w:hAnsi="Times New Roman" w:cs="Times New Roman"/>
          <w:b/>
          <w:sz w:val="18"/>
          <w:szCs w:val="18"/>
        </w:rPr>
        <w:t>7. Подписи сторон</w:t>
      </w:r>
    </w:p>
    <w:p w:rsidR="0082107C" w:rsidRPr="0082107C" w:rsidRDefault="0082107C" w:rsidP="0082107C">
      <w:pPr>
        <w:autoSpaceDE w:val="0"/>
        <w:autoSpaceDN w:val="0"/>
        <w:adjustRightInd w:val="0"/>
        <w:spacing w:after="0" w:line="240" w:lineRule="auto"/>
        <w:ind w:firstLine="720"/>
        <w:contextualSpacing/>
        <w:jc w:val="center"/>
        <w:rPr>
          <w:rFonts w:ascii="Times New Roman" w:eastAsia="Times New Roman" w:hAnsi="Times New Roman" w:cs="Times New Roman"/>
          <w:b/>
          <w:sz w:val="18"/>
          <w:szCs w:val="18"/>
        </w:rPr>
      </w:pPr>
    </w:p>
    <w:tbl>
      <w:tblPr>
        <w:tblW w:w="9828" w:type="dxa"/>
        <w:tblLook w:val="01E0" w:firstRow="1" w:lastRow="1" w:firstColumn="1" w:lastColumn="1" w:noHBand="0" w:noVBand="0"/>
      </w:tblPr>
      <w:tblGrid>
        <w:gridCol w:w="4968"/>
        <w:gridCol w:w="4860"/>
      </w:tblGrid>
      <w:tr w:rsidR="0082107C" w:rsidRPr="0082107C" w:rsidTr="00265C22">
        <w:tc>
          <w:tcPr>
            <w:tcW w:w="4968" w:type="dxa"/>
          </w:tcPr>
          <w:p w:rsidR="0082107C" w:rsidRPr="0082107C" w:rsidRDefault="0082107C" w:rsidP="0082107C">
            <w:pPr>
              <w:spacing w:after="0" w:line="240" w:lineRule="auto"/>
              <w:contextualSpacing/>
              <w:jc w:val="both"/>
              <w:rPr>
                <w:rFonts w:ascii="Times New Roman" w:eastAsia="Times New Roman" w:hAnsi="Times New Roman" w:cs="Times New Roman"/>
                <w:b/>
                <w:sz w:val="18"/>
                <w:szCs w:val="18"/>
              </w:rPr>
            </w:pPr>
            <w:r w:rsidRPr="0082107C">
              <w:rPr>
                <w:rFonts w:ascii="Times New Roman" w:eastAsia="Times New Roman" w:hAnsi="Times New Roman" w:cs="Times New Roman"/>
                <w:b/>
                <w:sz w:val="18"/>
                <w:szCs w:val="18"/>
              </w:rPr>
              <w:t xml:space="preserve">Администрация </w:t>
            </w:r>
          </w:p>
          <w:p w:rsidR="0082107C" w:rsidRPr="0082107C" w:rsidRDefault="0082107C" w:rsidP="0082107C">
            <w:pPr>
              <w:spacing w:after="0" w:line="240" w:lineRule="auto"/>
              <w:contextualSpacing/>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Глава Дубенского муниципального района Республики Мордовия</w:t>
            </w:r>
          </w:p>
          <w:p w:rsidR="0082107C" w:rsidRPr="0082107C" w:rsidRDefault="0082107C" w:rsidP="0082107C">
            <w:pPr>
              <w:spacing w:after="0" w:line="240" w:lineRule="auto"/>
              <w:contextualSpacing/>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 xml:space="preserve">_____________ </w:t>
            </w:r>
            <w:proofErr w:type="spellStart"/>
            <w:r w:rsidRPr="0082107C">
              <w:rPr>
                <w:rFonts w:ascii="Times New Roman" w:eastAsia="Times New Roman" w:hAnsi="Times New Roman" w:cs="Times New Roman"/>
                <w:sz w:val="18"/>
                <w:szCs w:val="18"/>
              </w:rPr>
              <w:t>В.Н.Нефедов</w:t>
            </w:r>
            <w:proofErr w:type="spellEnd"/>
          </w:p>
        </w:tc>
        <w:tc>
          <w:tcPr>
            <w:tcW w:w="4860" w:type="dxa"/>
          </w:tcPr>
          <w:p w:rsidR="0082107C" w:rsidRPr="005E4052" w:rsidRDefault="005E4052" w:rsidP="005E4052">
            <w:pPr>
              <w:suppressAutoHyphens/>
              <w:spacing w:after="0" w:line="240" w:lineRule="auto"/>
              <w:contextualSpacing/>
              <w:rPr>
                <w:rFonts w:ascii="Times New Roman" w:eastAsia="Times New Roman" w:hAnsi="Times New Roman" w:cs="Times New Roman"/>
                <w:sz w:val="18"/>
                <w:szCs w:val="18"/>
              </w:rPr>
            </w:pPr>
            <w:r>
              <w:rPr>
                <w:rFonts w:ascii="Times New Roman" w:eastAsia="Times New Roman" w:hAnsi="Times New Roman" w:cs="Times New Roman"/>
                <w:b/>
                <w:sz w:val="18"/>
                <w:szCs w:val="18"/>
              </w:rPr>
              <w:t>Организация</w:t>
            </w:r>
          </w:p>
        </w:tc>
      </w:tr>
      <w:tr w:rsidR="0082107C" w:rsidRPr="0082107C" w:rsidTr="00265C22">
        <w:trPr>
          <w:trHeight w:val="80"/>
        </w:trPr>
        <w:tc>
          <w:tcPr>
            <w:tcW w:w="4968" w:type="dxa"/>
          </w:tcPr>
          <w:p w:rsidR="0082107C" w:rsidRPr="0082107C" w:rsidRDefault="0082107C" w:rsidP="0082107C">
            <w:pPr>
              <w:spacing w:after="0" w:line="240" w:lineRule="auto"/>
              <w:contextualSpacing/>
              <w:rPr>
                <w:rFonts w:ascii="Times New Roman" w:eastAsia="Times New Roman" w:hAnsi="Times New Roman" w:cs="Times New Roman"/>
                <w:sz w:val="18"/>
                <w:szCs w:val="18"/>
              </w:rPr>
            </w:pPr>
          </w:p>
        </w:tc>
        <w:tc>
          <w:tcPr>
            <w:tcW w:w="4860" w:type="dxa"/>
          </w:tcPr>
          <w:p w:rsidR="0082107C" w:rsidRPr="0082107C" w:rsidRDefault="0082107C" w:rsidP="0082107C">
            <w:pPr>
              <w:spacing w:after="0" w:line="240" w:lineRule="auto"/>
              <w:contextualSpacing/>
              <w:rPr>
                <w:rFonts w:ascii="Times New Roman" w:eastAsia="Times New Roman" w:hAnsi="Times New Roman" w:cs="Times New Roman"/>
                <w:sz w:val="18"/>
                <w:szCs w:val="18"/>
              </w:rPr>
            </w:pPr>
          </w:p>
        </w:tc>
      </w:tr>
    </w:tbl>
    <w:p w:rsidR="0082107C" w:rsidRPr="0082107C" w:rsidRDefault="0082107C" w:rsidP="00CD1E96">
      <w:pPr>
        <w:snapToGrid w:val="0"/>
        <w:spacing w:after="0" w:line="240" w:lineRule="auto"/>
        <w:contextualSpacing/>
        <w:rPr>
          <w:rFonts w:ascii="Times New Roman" w:eastAsia="Times New Roman" w:hAnsi="Times New Roman" w:cs="Times New Roman"/>
          <w:sz w:val="18"/>
          <w:szCs w:val="18"/>
        </w:rPr>
      </w:pPr>
    </w:p>
    <w:p w:rsidR="0082107C" w:rsidRPr="0082107C" w:rsidRDefault="0082107C" w:rsidP="0082107C">
      <w:pPr>
        <w:snapToGrid w:val="0"/>
        <w:spacing w:after="0" w:line="240" w:lineRule="auto"/>
        <w:contextualSpacing/>
        <w:jc w:val="right"/>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ПРИЛОЖЕНИЕ №</w:t>
      </w:r>
      <w:r w:rsidRPr="0082107C">
        <w:rPr>
          <w:rFonts w:ascii="Times New Roman" w:eastAsia="Times New Roman" w:hAnsi="Times New Roman" w:cs="Times New Roman"/>
          <w:sz w:val="18"/>
          <w:szCs w:val="18"/>
        </w:rPr>
        <w:t>1</w:t>
      </w:r>
    </w:p>
    <w:p w:rsidR="0082107C" w:rsidRPr="0082107C" w:rsidRDefault="0082107C" w:rsidP="0082107C">
      <w:pPr>
        <w:snapToGrid w:val="0"/>
        <w:spacing w:after="0" w:line="240" w:lineRule="auto"/>
        <w:contextualSpacing/>
        <w:jc w:val="right"/>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 xml:space="preserve">                                                         к соглашению</w:t>
      </w:r>
    </w:p>
    <w:p w:rsidR="0082107C" w:rsidRPr="0082107C" w:rsidRDefault="0082107C" w:rsidP="0082107C">
      <w:pPr>
        <w:snapToGrid w:val="0"/>
        <w:spacing w:after="0" w:line="240" w:lineRule="auto"/>
        <w:contextualSpacing/>
        <w:jc w:val="right"/>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 xml:space="preserve">                                                                                о предоставлении  субсидии</w:t>
      </w:r>
    </w:p>
    <w:p w:rsidR="0082107C" w:rsidRPr="0082107C" w:rsidRDefault="0082107C" w:rsidP="0082107C">
      <w:pPr>
        <w:snapToGrid w:val="0"/>
        <w:spacing w:after="0" w:line="240" w:lineRule="auto"/>
        <w:contextualSpacing/>
        <w:jc w:val="right"/>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 xml:space="preserve">                                                                                 социально ориентированной</w:t>
      </w:r>
    </w:p>
    <w:p w:rsidR="0082107C" w:rsidRPr="0082107C" w:rsidRDefault="0082107C" w:rsidP="0082107C">
      <w:pPr>
        <w:snapToGrid w:val="0"/>
        <w:spacing w:after="0" w:line="240" w:lineRule="auto"/>
        <w:contextualSpacing/>
        <w:jc w:val="right"/>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 xml:space="preserve">                                                                                  некоммерческой организации</w:t>
      </w:r>
    </w:p>
    <w:p w:rsidR="0082107C" w:rsidRPr="0082107C" w:rsidRDefault="0082107C" w:rsidP="0082107C">
      <w:pPr>
        <w:snapToGrid w:val="0"/>
        <w:spacing w:after="0" w:line="240" w:lineRule="auto"/>
        <w:contextualSpacing/>
        <w:jc w:val="right"/>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 xml:space="preserve">                                                                              за счет средств районного </w:t>
      </w:r>
    </w:p>
    <w:p w:rsidR="0082107C" w:rsidRPr="0082107C" w:rsidRDefault="0082107C" w:rsidP="0082107C">
      <w:pPr>
        <w:snapToGrid w:val="0"/>
        <w:spacing w:after="0" w:line="240" w:lineRule="auto"/>
        <w:contextualSpacing/>
        <w:jc w:val="right"/>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 xml:space="preserve">                                                                                         бюджета Дубенского района</w:t>
      </w:r>
    </w:p>
    <w:p w:rsidR="0082107C" w:rsidRPr="0082107C" w:rsidRDefault="0082107C" w:rsidP="0082107C">
      <w:pPr>
        <w:snapToGrid w:val="0"/>
        <w:spacing w:after="0" w:line="240" w:lineRule="auto"/>
        <w:contextualSpacing/>
        <w:jc w:val="center"/>
        <w:rPr>
          <w:rFonts w:ascii="Times New Roman" w:eastAsia="Times New Roman" w:hAnsi="Times New Roman" w:cs="Times New Roman"/>
          <w:b/>
          <w:sz w:val="18"/>
          <w:szCs w:val="18"/>
        </w:rPr>
      </w:pPr>
    </w:p>
    <w:p w:rsidR="0082107C" w:rsidRPr="0082107C" w:rsidRDefault="0082107C" w:rsidP="0082107C">
      <w:pPr>
        <w:snapToGrid w:val="0"/>
        <w:spacing w:after="0" w:line="240" w:lineRule="auto"/>
        <w:contextualSpacing/>
        <w:jc w:val="center"/>
        <w:rPr>
          <w:rFonts w:ascii="Times New Roman" w:eastAsia="Times New Roman" w:hAnsi="Times New Roman" w:cs="Times New Roman"/>
          <w:b/>
          <w:sz w:val="18"/>
          <w:szCs w:val="18"/>
        </w:rPr>
      </w:pPr>
      <w:r w:rsidRPr="0082107C">
        <w:rPr>
          <w:rFonts w:ascii="Times New Roman" w:eastAsia="Times New Roman" w:hAnsi="Times New Roman" w:cs="Times New Roman"/>
          <w:b/>
          <w:sz w:val="18"/>
          <w:szCs w:val="18"/>
        </w:rPr>
        <w:t>Направления (мероприятия) программы</w:t>
      </w:r>
    </w:p>
    <w:p w:rsidR="0082107C" w:rsidRPr="0082107C" w:rsidRDefault="0082107C" w:rsidP="0082107C">
      <w:pPr>
        <w:snapToGrid w:val="0"/>
        <w:spacing w:after="0" w:line="240" w:lineRule="auto"/>
        <w:contextualSpacing/>
        <w:rPr>
          <w:rFonts w:ascii="Times New Roman" w:eastAsia="Times New Roman" w:hAnsi="Times New Roman" w:cs="Times New Roman"/>
          <w:b/>
          <w:sz w:val="18"/>
          <w:szCs w:val="18"/>
        </w:rPr>
      </w:pPr>
    </w:p>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p>
    <w:tbl>
      <w:tblPr>
        <w:tblW w:w="0" w:type="auto"/>
        <w:tblLook w:val="04A0" w:firstRow="1" w:lastRow="0" w:firstColumn="1" w:lastColumn="0" w:noHBand="0" w:noVBand="1"/>
      </w:tblPr>
      <w:tblGrid>
        <w:gridCol w:w="4677"/>
        <w:gridCol w:w="4678"/>
      </w:tblGrid>
      <w:tr w:rsidR="00AB5653" w:rsidRPr="0082107C" w:rsidTr="00265C22">
        <w:tc>
          <w:tcPr>
            <w:tcW w:w="5068" w:type="dxa"/>
            <w:shd w:val="clear" w:color="auto" w:fill="auto"/>
          </w:tcPr>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 xml:space="preserve">Администрация Дубенского муниципального района </w:t>
            </w:r>
          </w:p>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 xml:space="preserve">__________________________                            </w:t>
            </w:r>
          </w:p>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 xml:space="preserve">М.П.                                                                        </w:t>
            </w:r>
          </w:p>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p>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p>
        </w:tc>
        <w:tc>
          <w:tcPr>
            <w:tcW w:w="5069" w:type="dxa"/>
            <w:shd w:val="clear" w:color="auto" w:fill="auto"/>
          </w:tcPr>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Получатель субсидии</w:t>
            </w:r>
          </w:p>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p>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p>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 xml:space="preserve">__________________________                            </w:t>
            </w:r>
          </w:p>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 xml:space="preserve">М.П.                                                                        </w:t>
            </w:r>
          </w:p>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p>
        </w:tc>
      </w:tr>
    </w:tbl>
    <w:p w:rsidR="0082107C" w:rsidRPr="0082107C" w:rsidRDefault="0082107C" w:rsidP="0082107C">
      <w:pPr>
        <w:snapToGrid w:val="0"/>
        <w:spacing w:after="0" w:line="240" w:lineRule="auto"/>
        <w:contextualSpacing/>
        <w:jc w:val="right"/>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ПРИЛОЖЕНИЕ №</w:t>
      </w:r>
      <w:r w:rsidRPr="0082107C">
        <w:rPr>
          <w:rFonts w:ascii="Times New Roman" w:eastAsia="Times New Roman" w:hAnsi="Times New Roman" w:cs="Times New Roman"/>
          <w:sz w:val="18"/>
          <w:szCs w:val="18"/>
        </w:rPr>
        <w:t>2</w:t>
      </w:r>
    </w:p>
    <w:p w:rsidR="0082107C" w:rsidRPr="0082107C" w:rsidRDefault="0082107C" w:rsidP="0082107C">
      <w:pPr>
        <w:snapToGrid w:val="0"/>
        <w:spacing w:after="0" w:line="240" w:lineRule="auto"/>
        <w:contextualSpacing/>
        <w:jc w:val="right"/>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 xml:space="preserve">                                                         к соглашению</w:t>
      </w:r>
    </w:p>
    <w:p w:rsidR="0082107C" w:rsidRPr="0082107C" w:rsidRDefault="0082107C" w:rsidP="0082107C">
      <w:pPr>
        <w:snapToGrid w:val="0"/>
        <w:spacing w:after="0" w:line="240" w:lineRule="auto"/>
        <w:contextualSpacing/>
        <w:jc w:val="right"/>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 xml:space="preserve">                                                                                о предоставлении  субсидии</w:t>
      </w:r>
    </w:p>
    <w:p w:rsidR="0082107C" w:rsidRPr="0082107C" w:rsidRDefault="0082107C" w:rsidP="0082107C">
      <w:pPr>
        <w:snapToGrid w:val="0"/>
        <w:spacing w:after="0" w:line="240" w:lineRule="auto"/>
        <w:contextualSpacing/>
        <w:jc w:val="right"/>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 xml:space="preserve">                                                                                 социально ориентированной</w:t>
      </w:r>
    </w:p>
    <w:p w:rsidR="0082107C" w:rsidRPr="0082107C" w:rsidRDefault="0082107C" w:rsidP="0082107C">
      <w:pPr>
        <w:snapToGrid w:val="0"/>
        <w:spacing w:after="0" w:line="240" w:lineRule="auto"/>
        <w:contextualSpacing/>
        <w:jc w:val="right"/>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 xml:space="preserve">                                                                                  некоммерческой организации</w:t>
      </w:r>
    </w:p>
    <w:p w:rsidR="0082107C" w:rsidRPr="0082107C" w:rsidRDefault="0082107C" w:rsidP="0082107C">
      <w:pPr>
        <w:snapToGrid w:val="0"/>
        <w:spacing w:after="0" w:line="240" w:lineRule="auto"/>
        <w:contextualSpacing/>
        <w:jc w:val="right"/>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 xml:space="preserve">                                                                            за счет средств районного </w:t>
      </w:r>
    </w:p>
    <w:p w:rsidR="0082107C" w:rsidRPr="0082107C" w:rsidRDefault="0082107C" w:rsidP="0082107C">
      <w:pPr>
        <w:snapToGrid w:val="0"/>
        <w:spacing w:after="0" w:line="240" w:lineRule="auto"/>
        <w:contextualSpacing/>
        <w:jc w:val="right"/>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 xml:space="preserve">                                                                                бюджета Дубенского района</w:t>
      </w:r>
    </w:p>
    <w:p w:rsidR="0082107C" w:rsidRPr="0082107C" w:rsidRDefault="0082107C" w:rsidP="0082107C">
      <w:pPr>
        <w:snapToGrid w:val="0"/>
        <w:spacing w:after="0" w:line="240" w:lineRule="auto"/>
        <w:contextualSpacing/>
        <w:jc w:val="right"/>
        <w:rPr>
          <w:rFonts w:ascii="Times New Roman" w:eastAsia="Times New Roman" w:hAnsi="Times New Roman" w:cs="Times New Roman"/>
          <w:sz w:val="18"/>
          <w:szCs w:val="18"/>
        </w:rPr>
      </w:pPr>
    </w:p>
    <w:p w:rsidR="0082107C" w:rsidRPr="0082107C" w:rsidRDefault="0082107C" w:rsidP="0082107C">
      <w:pPr>
        <w:snapToGrid w:val="0"/>
        <w:spacing w:after="0" w:line="240" w:lineRule="auto"/>
        <w:contextualSpacing/>
        <w:jc w:val="right"/>
        <w:rPr>
          <w:rFonts w:ascii="Times New Roman" w:eastAsia="Times New Roman" w:hAnsi="Times New Roman" w:cs="Times New Roman"/>
          <w:sz w:val="18"/>
          <w:szCs w:val="18"/>
        </w:rPr>
      </w:pPr>
    </w:p>
    <w:p w:rsidR="0082107C" w:rsidRPr="0082107C" w:rsidRDefault="0082107C" w:rsidP="0082107C">
      <w:pPr>
        <w:snapToGrid w:val="0"/>
        <w:spacing w:after="0" w:line="240" w:lineRule="auto"/>
        <w:contextualSpacing/>
        <w:jc w:val="center"/>
        <w:rPr>
          <w:rFonts w:ascii="Times New Roman" w:eastAsia="Times New Roman" w:hAnsi="Times New Roman" w:cs="Times New Roman"/>
          <w:b/>
          <w:sz w:val="18"/>
          <w:szCs w:val="18"/>
        </w:rPr>
      </w:pPr>
      <w:r w:rsidRPr="0082107C">
        <w:rPr>
          <w:rFonts w:ascii="Times New Roman" w:eastAsia="Times New Roman" w:hAnsi="Times New Roman" w:cs="Times New Roman"/>
          <w:b/>
          <w:sz w:val="18"/>
          <w:szCs w:val="18"/>
        </w:rPr>
        <w:t>Смета расходов на реализацию программы</w:t>
      </w:r>
    </w:p>
    <w:p w:rsidR="0082107C" w:rsidRPr="0082107C" w:rsidRDefault="0082107C" w:rsidP="0082107C">
      <w:pPr>
        <w:snapToGrid w:val="0"/>
        <w:spacing w:after="0" w:line="240" w:lineRule="auto"/>
        <w:contextualSpacing/>
        <w:rPr>
          <w:rFonts w:ascii="Times New Roman" w:eastAsia="Times New Roman" w:hAnsi="Times New Roman" w:cs="Times New Roman"/>
          <w:b/>
          <w:sz w:val="18"/>
          <w:szCs w:val="18"/>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6120"/>
        <w:gridCol w:w="2700"/>
      </w:tblGrid>
      <w:tr w:rsidR="0082107C" w:rsidRPr="0082107C" w:rsidTr="00265C22">
        <w:tc>
          <w:tcPr>
            <w:tcW w:w="828" w:type="dxa"/>
          </w:tcPr>
          <w:p w:rsidR="0082107C" w:rsidRPr="0082107C" w:rsidRDefault="0082107C" w:rsidP="0082107C">
            <w:pPr>
              <w:spacing w:after="0" w:line="240" w:lineRule="auto"/>
              <w:contextualSpacing/>
              <w:jc w:val="center"/>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 п/п</w:t>
            </w:r>
          </w:p>
        </w:tc>
        <w:tc>
          <w:tcPr>
            <w:tcW w:w="6120" w:type="dxa"/>
            <w:vAlign w:val="center"/>
          </w:tcPr>
          <w:p w:rsidR="0082107C" w:rsidRPr="0082107C" w:rsidRDefault="0082107C" w:rsidP="0082107C">
            <w:pPr>
              <w:spacing w:after="0" w:line="240" w:lineRule="auto"/>
              <w:contextualSpacing/>
              <w:jc w:val="center"/>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Статьи расходов</w:t>
            </w:r>
          </w:p>
        </w:tc>
        <w:tc>
          <w:tcPr>
            <w:tcW w:w="2700" w:type="dxa"/>
            <w:vAlign w:val="center"/>
          </w:tcPr>
          <w:p w:rsidR="0082107C" w:rsidRPr="0082107C" w:rsidRDefault="0082107C" w:rsidP="0082107C">
            <w:pPr>
              <w:spacing w:after="0" w:line="240" w:lineRule="auto"/>
              <w:contextualSpacing/>
              <w:jc w:val="center"/>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Затраты на реализацию проекта в 2022 г.,</w:t>
            </w:r>
          </w:p>
          <w:p w:rsidR="0082107C" w:rsidRPr="0082107C" w:rsidRDefault="0082107C" w:rsidP="0082107C">
            <w:pPr>
              <w:spacing w:after="0" w:line="240" w:lineRule="auto"/>
              <w:contextualSpacing/>
              <w:jc w:val="center"/>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тыс. руб.</w:t>
            </w:r>
          </w:p>
        </w:tc>
      </w:tr>
      <w:tr w:rsidR="0082107C" w:rsidRPr="0082107C" w:rsidTr="00265C22">
        <w:tc>
          <w:tcPr>
            <w:tcW w:w="828" w:type="dxa"/>
          </w:tcPr>
          <w:p w:rsidR="0082107C" w:rsidRPr="0082107C" w:rsidRDefault="0082107C" w:rsidP="0082107C">
            <w:pPr>
              <w:spacing w:after="0" w:line="240" w:lineRule="auto"/>
              <w:contextualSpacing/>
              <w:jc w:val="both"/>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1</w:t>
            </w:r>
          </w:p>
        </w:tc>
        <w:tc>
          <w:tcPr>
            <w:tcW w:w="6120" w:type="dxa"/>
          </w:tcPr>
          <w:p w:rsidR="0082107C" w:rsidRPr="0082107C" w:rsidRDefault="0082107C" w:rsidP="0082107C">
            <w:pPr>
              <w:spacing w:after="0" w:line="240" w:lineRule="auto"/>
              <w:contextualSpacing/>
              <w:jc w:val="both"/>
              <w:rPr>
                <w:rFonts w:ascii="Times New Roman" w:eastAsia="Times New Roman" w:hAnsi="Times New Roman" w:cs="Times New Roman"/>
                <w:sz w:val="18"/>
                <w:szCs w:val="18"/>
              </w:rPr>
            </w:pPr>
          </w:p>
        </w:tc>
        <w:tc>
          <w:tcPr>
            <w:tcW w:w="2700" w:type="dxa"/>
          </w:tcPr>
          <w:p w:rsidR="0082107C" w:rsidRPr="0082107C" w:rsidRDefault="0082107C" w:rsidP="0082107C">
            <w:pPr>
              <w:spacing w:after="0" w:line="240" w:lineRule="auto"/>
              <w:contextualSpacing/>
              <w:jc w:val="center"/>
              <w:rPr>
                <w:rFonts w:ascii="Times New Roman" w:eastAsia="Times New Roman" w:hAnsi="Times New Roman" w:cs="Times New Roman"/>
                <w:sz w:val="18"/>
                <w:szCs w:val="18"/>
              </w:rPr>
            </w:pPr>
          </w:p>
        </w:tc>
      </w:tr>
      <w:tr w:rsidR="0082107C" w:rsidRPr="0082107C" w:rsidTr="00265C22">
        <w:tc>
          <w:tcPr>
            <w:tcW w:w="828" w:type="dxa"/>
          </w:tcPr>
          <w:p w:rsidR="0082107C" w:rsidRPr="0082107C" w:rsidRDefault="0082107C" w:rsidP="0082107C">
            <w:pPr>
              <w:spacing w:after="0" w:line="240" w:lineRule="auto"/>
              <w:contextualSpacing/>
              <w:jc w:val="both"/>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2</w:t>
            </w:r>
          </w:p>
        </w:tc>
        <w:tc>
          <w:tcPr>
            <w:tcW w:w="6120" w:type="dxa"/>
          </w:tcPr>
          <w:p w:rsidR="0082107C" w:rsidRPr="0082107C" w:rsidRDefault="0082107C" w:rsidP="0082107C">
            <w:pPr>
              <w:spacing w:after="0" w:line="240" w:lineRule="auto"/>
              <w:contextualSpacing/>
              <w:jc w:val="both"/>
              <w:rPr>
                <w:rFonts w:ascii="Times New Roman" w:eastAsia="Times New Roman" w:hAnsi="Times New Roman" w:cs="Times New Roman"/>
                <w:sz w:val="18"/>
                <w:szCs w:val="18"/>
              </w:rPr>
            </w:pPr>
          </w:p>
        </w:tc>
        <w:tc>
          <w:tcPr>
            <w:tcW w:w="2700" w:type="dxa"/>
          </w:tcPr>
          <w:p w:rsidR="0082107C" w:rsidRPr="0082107C" w:rsidRDefault="0082107C" w:rsidP="0082107C">
            <w:pPr>
              <w:spacing w:after="0" w:line="240" w:lineRule="auto"/>
              <w:contextualSpacing/>
              <w:jc w:val="center"/>
              <w:rPr>
                <w:rFonts w:ascii="Times New Roman" w:eastAsia="Times New Roman" w:hAnsi="Times New Roman" w:cs="Times New Roman"/>
                <w:sz w:val="18"/>
                <w:szCs w:val="18"/>
              </w:rPr>
            </w:pPr>
          </w:p>
        </w:tc>
      </w:tr>
      <w:tr w:rsidR="0082107C" w:rsidRPr="0082107C" w:rsidTr="00265C22">
        <w:tc>
          <w:tcPr>
            <w:tcW w:w="828" w:type="dxa"/>
          </w:tcPr>
          <w:p w:rsidR="0082107C" w:rsidRPr="0082107C" w:rsidRDefault="0082107C" w:rsidP="0082107C">
            <w:pPr>
              <w:spacing w:after="0" w:line="240" w:lineRule="auto"/>
              <w:contextualSpacing/>
              <w:jc w:val="both"/>
              <w:rPr>
                <w:rFonts w:ascii="Times New Roman" w:eastAsia="Times New Roman" w:hAnsi="Times New Roman" w:cs="Times New Roman"/>
                <w:sz w:val="18"/>
                <w:szCs w:val="18"/>
              </w:rPr>
            </w:pPr>
          </w:p>
        </w:tc>
        <w:tc>
          <w:tcPr>
            <w:tcW w:w="6120" w:type="dxa"/>
          </w:tcPr>
          <w:p w:rsidR="0082107C" w:rsidRPr="0082107C" w:rsidRDefault="0082107C" w:rsidP="0082107C">
            <w:pPr>
              <w:spacing w:after="0" w:line="240" w:lineRule="auto"/>
              <w:contextualSpacing/>
              <w:jc w:val="both"/>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Итого</w:t>
            </w:r>
          </w:p>
        </w:tc>
        <w:tc>
          <w:tcPr>
            <w:tcW w:w="2700" w:type="dxa"/>
          </w:tcPr>
          <w:p w:rsidR="0082107C" w:rsidRPr="0082107C" w:rsidRDefault="0082107C" w:rsidP="0082107C">
            <w:pPr>
              <w:spacing w:after="0" w:line="240" w:lineRule="auto"/>
              <w:contextualSpacing/>
              <w:jc w:val="center"/>
              <w:rPr>
                <w:rFonts w:ascii="Times New Roman" w:eastAsia="Times New Roman" w:hAnsi="Times New Roman" w:cs="Times New Roman"/>
                <w:sz w:val="18"/>
                <w:szCs w:val="18"/>
              </w:rPr>
            </w:pPr>
          </w:p>
        </w:tc>
      </w:tr>
    </w:tbl>
    <w:p w:rsidR="0082107C" w:rsidRPr="0082107C" w:rsidRDefault="0082107C" w:rsidP="0082107C">
      <w:pPr>
        <w:snapToGrid w:val="0"/>
        <w:spacing w:after="0" w:line="240" w:lineRule="auto"/>
        <w:contextualSpacing/>
        <w:rPr>
          <w:rFonts w:ascii="Times New Roman" w:eastAsia="Times New Roman" w:hAnsi="Times New Roman" w:cs="Times New Roman"/>
          <w:b/>
          <w:sz w:val="18"/>
          <w:szCs w:val="18"/>
        </w:rPr>
      </w:pPr>
    </w:p>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p>
    <w:p w:rsidR="0082107C" w:rsidRPr="0082107C" w:rsidRDefault="0082107C" w:rsidP="0082107C">
      <w:pPr>
        <w:snapToGrid w:val="0"/>
        <w:spacing w:after="0" w:line="240" w:lineRule="auto"/>
        <w:contextualSpacing/>
        <w:jc w:val="right"/>
        <w:rPr>
          <w:rFonts w:ascii="Times New Roman" w:eastAsia="Times New Roman" w:hAnsi="Times New Roman" w:cs="Times New Roman"/>
          <w:sz w:val="18"/>
          <w:szCs w:val="18"/>
          <w:lang w:val="en-US"/>
        </w:rPr>
      </w:pPr>
    </w:p>
    <w:tbl>
      <w:tblPr>
        <w:tblW w:w="0" w:type="auto"/>
        <w:tblLook w:val="04A0" w:firstRow="1" w:lastRow="0" w:firstColumn="1" w:lastColumn="0" w:noHBand="0" w:noVBand="1"/>
      </w:tblPr>
      <w:tblGrid>
        <w:gridCol w:w="4677"/>
        <w:gridCol w:w="4678"/>
      </w:tblGrid>
      <w:tr w:rsidR="0082107C" w:rsidRPr="0082107C" w:rsidTr="00265C22">
        <w:tc>
          <w:tcPr>
            <w:tcW w:w="5068" w:type="dxa"/>
            <w:shd w:val="clear" w:color="auto" w:fill="auto"/>
          </w:tcPr>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 xml:space="preserve">Администрация Дубенского муниципального района </w:t>
            </w:r>
          </w:p>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 xml:space="preserve">__________________________                            </w:t>
            </w:r>
          </w:p>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 xml:space="preserve">М.П.                                                                        </w:t>
            </w:r>
          </w:p>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p>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p>
        </w:tc>
        <w:tc>
          <w:tcPr>
            <w:tcW w:w="5069" w:type="dxa"/>
            <w:shd w:val="clear" w:color="auto" w:fill="auto"/>
          </w:tcPr>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lastRenderedPageBreak/>
              <w:t>Получатель субсидии</w:t>
            </w:r>
          </w:p>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p>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p>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lastRenderedPageBreak/>
              <w:t xml:space="preserve">__________________________                            </w:t>
            </w:r>
          </w:p>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 xml:space="preserve">М.П.                                                                        </w:t>
            </w:r>
          </w:p>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p>
        </w:tc>
      </w:tr>
    </w:tbl>
    <w:p w:rsidR="0082107C" w:rsidRPr="0082107C" w:rsidRDefault="0082107C" w:rsidP="0082107C">
      <w:pPr>
        <w:snapToGrid w:val="0"/>
        <w:spacing w:after="0" w:line="240" w:lineRule="auto"/>
        <w:contextualSpacing/>
        <w:jc w:val="right"/>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lastRenderedPageBreak/>
        <w:t xml:space="preserve">   </w:t>
      </w:r>
      <w:r>
        <w:rPr>
          <w:rFonts w:ascii="Times New Roman" w:eastAsia="Times New Roman" w:hAnsi="Times New Roman" w:cs="Times New Roman"/>
          <w:sz w:val="18"/>
          <w:szCs w:val="18"/>
        </w:rPr>
        <w:t>ПРИЛОЖЕНИЕ №</w:t>
      </w:r>
      <w:r w:rsidRPr="0082107C">
        <w:rPr>
          <w:rFonts w:ascii="Times New Roman" w:eastAsia="Times New Roman" w:hAnsi="Times New Roman" w:cs="Times New Roman"/>
          <w:sz w:val="18"/>
          <w:szCs w:val="18"/>
        </w:rPr>
        <w:t>3</w:t>
      </w:r>
    </w:p>
    <w:p w:rsidR="0082107C" w:rsidRPr="0082107C" w:rsidRDefault="0082107C" w:rsidP="0082107C">
      <w:pPr>
        <w:snapToGrid w:val="0"/>
        <w:spacing w:after="0" w:line="240" w:lineRule="auto"/>
        <w:contextualSpacing/>
        <w:jc w:val="right"/>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 xml:space="preserve">                                                          к соглашению</w:t>
      </w:r>
    </w:p>
    <w:p w:rsidR="0082107C" w:rsidRPr="0082107C" w:rsidRDefault="0082107C" w:rsidP="0082107C">
      <w:pPr>
        <w:snapToGrid w:val="0"/>
        <w:spacing w:after="0" w:line="240" w:lineRule="auto"/>
        <w:contextualSpacing/>
        <w:jc w:val="right"/>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 xml:space="preserve">                                                                                 о предоставлении  субсидии</w:t>
      </w:r>
    </w:p>
    <w:p w:rsidR="0082107C" w:rsidRPr="0082107C" w:rsidRDefault="0082107C" w:rsidP="0082107C">
      <w:pPr>
        <w:snapToGrid w:val="0"/>
        <w:spacing w:after="0" w:line="240" w:lineRule="auto"/>
        <w:contextualSpacing/>
        <w:jc w:val="right"/>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 xml:space="preserve">                                                                                  социально ориентированной</w:t>
      </w:r>
    </w:p>
    <w:p w:rsidR="0082107C" w:rsidRPr="0082107C" w:rsidRDefault="0082107C" w:rsidP="0082107C">
      <w:pPr>
        <w:snapToGrid w:val="0"/>
        <w:spacing w:after="0" w:line="240" w:lineRule="auto"/>
        <w:contextualSpacing/>
        <w:jc w:val="right"/>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 xml:space="preserve">                                                                                   некоммерческой организации</w:t>
      </w:r>
    </w:p>
    <w:p w:rsidR="0082107C" w:rsidRPr="0082107C" w:rsidRDefault="0082107C" w:rsidP="0082107C">
      <w:pPr>
        <w:snapToGrid w:val="0"/>
        <w:spacing w:after="0" w:line="240" w:lineRule="auto"/>
        <w:contextualSpacing/>
        <w:jc w:val="right"/>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 xml:space="preserve">                                                                              за счет средств районного </w:t>
      </w:r>
    </w:p>
    <w:p w:rsidR="0082107C" w:rsidRPr="0082107C" w:rsidRDefault="0082107C" w:rsidP="0082107C">
      <w:pPr>
        <w:snapToGrid w:val="0"/>
        <w:spacing w:after="0" w:line="240" w:lineRule="auto"/>
        <w:contextualSpacing/>
        <w:jc w:val="right"/>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 xml:space="preserve">                                                                                  бюджета Дубенского района</w:t>
      </w:r>
    </w:p>
    <w:p w:rsidR="0082107C" w:rsidRPr="0082107C" w:rsidRDefault="0082107C" w:rsidP="0082107C">
      <w:pPr>
        <w:snapToGrid w:val="0"/>
        <w:spacing w:after="0" w:line="240" w:lineRule="auto"/>
        <w:contextualSpacing/>
        <w:jc w:val="center"/>
        <w:rPr>
          <w:rFonts w:ascii="Times New Roman" w:eastAsia="Times New Roman" w:hAnsi="Times New Roman" w:cs="Times New Roman"/>
          <w:b/>
          <w:bCs/>
          <w:sz w:val="18"/>
          <w:szCs w:val="18"/>
        </w:rPr>
      </w:pPr>
    </w:p>
    <w:p w:rsidR="0082107C" w:rsidRPr="0082107C" w:rsidRDefault="0082107C" w:rsidP="0082107C">
      <w:pPr>
        <w:spacing w:after="0" w:line="240" w:lineRule="auto"/>
        <w:ind w:firstLine="540"/>
        <w:contextualSpacing/>
        <w:jc w:val="center"/>
        <w:rPr>
          <w:rFonts w:ascii="Times New Roman" w:eastAsia="Times New Roman" w:hAnsi="Times New Roman" w:cs="Times New Roman"/>
          <w:b/>
          <w:sz w:val="18"/>
          <w:szCs w:val="18"/>
        </w:rPr>
      </w:pPr>
      <w:r w:rsidRPr="0082107C">
        <w:rPr>
          <w:rFonts w:ascii="Times New Roman" w:eastAsia="Times New Roman" w:hAnsi="Times New Roman" w:cs="Times New Roman"/>
          <w:b/>
          <w:sz w:val="18"/>
          <w:szCs w:val="18"/>
        </w:rPr>
        <w:t>Показатель результативности использования субсидии</w:t>
      </w:r>
    </w:p>
    <w:p w:rsidR="0082107C" w:rsidRPr="0082107C" w:rsidRDefault="0082107C" w:rsidP="0082107C">
      <w:pPr>
        <w:spacing w:after="0" w:line="240" w:lineRule="auto"/>
        <w:ind w:firstLine="540"/>
        <w:contextualSpacing/>
        <w:jc w:val="center"/>
        <w:rPr>
          <w:rFonts w:ascii="Times New Roman" w:eastAsia="Times New Roman" w:hAnsi="Times New Roman" w:cs="Times New Roman"/>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2548"/>
        <w:gridCol w:w="2696"/>
      </w:tblGrid>
      <w:tr w:rsidR="0082107C" w:rsidRPr="0082107C" w:rsidTr="00265C22">
        <w:tc>
          <w:tcPr>
            <w:tcW w:w="3936" w:type="dxa"/>
          </w:tcPr>
          <w:p w:rsidR="0082107C" w:rsidRPr="0082107C" w:rsidRDefault="0082107C" w:rsidP="0082107C">
            <w:pPr>
              <w:spacing w:after="0" w:line="240" w:lineRule="auto"/>
              <w:contextualSpacing/>
              <w:jc w:val="center"/>
              <w:rPr>
                <w:rFonts w:ascii="Times New Roman" w:eastAsia="Times New Roman" w:hAnsi="Times New Roman" w:cs="Times New Roman"/>
                <w:b/>
                <w:sz w:val="18"/>
                <w:szCs w:val="18"/>
              </w:rPr>
            </w:pPr>
            <w:r w:rsidRPr="0082107C">
              <w:rPr>
                <w:rFonts w:ascii="Times New Roman" w:eastAsia="Times New Roman" w:hAnsi="Times New Roman" w:cs="Times New Roman"/>
                <w:b/>
                <w:sz w:val="18"/>
                <w:szCs w:val="18"/>
              </w:rPr>
              <w:t>Наименование показателя</w:t>
            </w:r>
          </w:p>
        </w:tc>
        <w:tc>
          <w:tcPr>
            <w:tcW w:w="2548" w:type="dxa"/>
          </w:tcPr>
          <w:p w:rsidR="0082107C" w:rsidRPr="0082107C" w:rsidRDefault="0082107C" w:rsidP="0082107C">
            <w:pPr>
              <w:spacing w:after="0" w:line="240" w:lineRule="auto"/>
              <w:contextualSpacing/>
              <w:jc w:val="center"/>
              <w:rPr>
                <w:rFonts w:ascii="Times New Roman" w:eastAsia="Times New Roman" w:hAnsi="Times New Roman" w:cs="Times New Roman"/>
                <w:b/>
                <w:sz w:val="18"/>
                <w:szCs w:val="18"/>
              </w:rPr>
            </w:pPr>
            <w:r w:rsidRPr="0082107C">
              <w:rPr>
                <w:rFonts w:ascii="Times New Roman" w:eastAsia="Times New Roman" w:hAnsi="Times New Roman" w:cs="Times New Roman"/>
                <w:b/>
                <w:sz w:val="18"/>
                <w:szCs w:val="18"/>
              </w:rPr>
              <w:t>Единица измерения</w:t>
            </w:r>
          </w:p>
        </w:tc>
        <w:tc>
          <w:tcPr>
            <w:tcW w:w="2696" w:type="dxa"/>
          </w:tcPr>
          <w:p w:rsidR="0082107C" w:rsidRPr="0082107C" w:rsidRDefault="0082107C" w:rsidP="0082107C">
            <w:pPr>
              <w:spacing w:after="0" w:line="240" w:lineRule="auto"/>
              <w:contextualSpacing/>
              <w:jc w:val="center"/>
              <w:rPr>
                <w:rFonts w:ascii="Times New Roman" w:eastAsia="Times New Roman" w:hAnsi="Times New Roman" w:cs="Times New Roman"/>
                <w:b/>
                <w:sz w:val="18"/>
                <w:szCs w:val="18"/>
              </w:rPr>
            </w:pPr>
            <w:r w:rsidRPr="0082107C">
              <w:rPr>
                <w:rFonts w:ascii="Times New Roman" w:eastAsia="Times New Roman" w:hAnsi="Times New Roman" w:cs="Times New Roman"/>
                <w:b/>
                <w:sz w:val="18"/>
                <w:szCs w:val="18"/>
              </w:rPr>
              <w:t>Количество</w:t>
            </w:r>
          </w:p>
        </w:tc>
      </w:tr>
      <w:tr w:rsidR="0082107C" w:rsidRPr="0082107C" w:rsidTr="00265C22">
        <w:tc>
          <w:tcPr>
            <w:tcW w:w="3936" w:type="dxa"/>
          </w:tcPr>
          <w:p w:rsidR="0082107C" w:rsidRPr="0082107C" w:rsidRDefault="0082107C" w:rsidP="0082107C">
            <w:pPr>
              <w:spacing w:after="0" w:line="240" w:lineRule="auto"/>
              <w:contextualSpacing/>
              <w:jc w:val="both"/>
              <w:rPr>
                <w:rFonts w:ascii="Times New Roman" w:eastAsia="Times New Roman" w:hAnsi="Times New Roman" w:cs="Times New Roman"/>
                <w:b/>
                <w:sz w:val="18"/>
                <w:szCs w:val="18"/>
              </w:rPr>
            </w:pPr>
          </w:p>
        </w:tc>
        <w:tc>
          <w:tcPr>
            <w:tcW w:w="2548" w:type="dxa"/>
          </w:tcPr>
          <w:p w:rsidR="0082107C" w:rsidRPr="0082107C" w:rsidRDefault="0082107C" w:rsidP="0082107C">
            <w:pPr>
              <w:spacing w:after="0" w:line="240" w:lineRule="auto"/>
              <w:contextualSpacing/>
              <w:jc w:val="center"/>
              <w:rPr>
                <w:rFonts w:ascii="Times New Roman" w:eastAsia="Times New Roman" w:hAnsi="Times New Roman" w:cs="Times New Roman"/>
                <w:sz w:val="18"/>
                <w:szCs w:val="18"/>
              </w:rPr>
            </w:pPr>
          </w:p>
        </w:tc>
        <w:tc>
          <w:tcPr>
            <w:tcW w:w="2696" w:type="dxa"/>
          </w:tcPr>
          <w:p w:rsidR="0082107C" w:rsidRPr="0082107C" w:rsidRDefault="0082107C" w:rsidP="0082107C">
            <w:pPr>
              <w:spacing w:after="0" w:line="240" w:lineRule="auto"/>
              <w:contextualSpacing/>
              <w:jc w:val="center"/>
              <w:rPr>
                <w:rFonts w:ascii="Times New Roman" w:eastAsia="Times New Roman" w:hAnsi="Times New Roman" w:cs="Times New Roman"/>
                <w:sz w:val="18"/>
                <w:szCs w:val="18"/>
              </w:rPr>
            </w:pPr>
          </w:p>
        </w:tc>
      </w:tr>
    </w:tbl>
    <w:p w:rsidR="0082107C" w:rsidRPr="0082107C" w:rsidRDefault="0082107C" w:rsidP="0082107C">
      <w:pPr>
        <w:snapToGrid w:val="0"/>
        <w:spacing w:after="0" w:line="240" w:lineRule="auto"/>
        <w:contextualSpacing/>
        <w:jc w:val="center"/>
        <w:rPr>
          <w:rFonts w:ascii="Times New Roman" w:eastAsia="Times New Roman" w:hAnsi="Times New Roman" w:cs="Times New Roman"/>
          <w:b/>
          <w:bCs/>
          <w:sz w:val="18"/>
          <w:szCs w:val="18"/>
        </w:rPr>
      </w:pPr>
    </w:p>
    <w:p w:rsidR="0082107C" w:rsidRPr="0082107C" w:rsidRDefault="0082107C" w:rsidP="0082107C">
      <w:pPr>
        <w:snapToGrid w:val="0"/>
        <w:spacing w:after="0" w:line="240" w:lineRule="auto"/>
        <w:contextualSpacing/>
        <w:rPr>
          <w:rFonts w:ascii="Times New Roman" w:eastAsia="Times New Roman" w:hAnsi="Times New Roman" w:cs="Times New Roman"/>
          <w:b/>
          <w:bCs/>
          <w:sz w:val="18"/>
          <w:szCs w:val="18"/>
        </w:rPr>
      </w:pPr>
    </w:p>
    <w:p w:rsidR="0082107C" w:rsidRPr="0082107C" w:rsidRDefault="0082107C" w:rsidP="0082107C">
      <w:pPr>
        <w:snapToGrid w:val="0"/>
        <w:spacing w:after="0" w:line="240" w:lineRule="auto"/>
        <w:contextualSpacing/>
        <w:jc w:val="center"/>
        <w:rPr>
          <w:rFonts w:ascii="Times New Roman" w:eastAsia="Times New Roman" w:hAnsi="Times New Roman" w:cs="Times New Roman"/>
          <w:b/>
          <w:bCs/>
          <w:sz w:val="18"/>
          <w:szCs w:val="18"/>
        </w:rPr>
      </w:pPr>
    </w:p>
    <w:tbl>
      <w:tblPr>
        <w:tblW w:w="0" w:type="auto"/>
        <w:tblLook w:val="04A0" w:firstRow="1" w:lastRow="0" w:firstColumn="1" w:lastColumn="0" w:noHBand="0" w:noVBand="1"/>
      </w:tblPr>
      <w:tblGrid>
        <w:gridCol w:w="4677"/>
        <w:gridCol w:w="4678"/>
      </w:tblGrid>
      <w:tr w:rsidR="0082107C" w:rsidRPr="0082107C" w:rsidTr="00265C22">
        <w:tc>
          <w:tcPr>
            <w:tcW w:w="5068" w:type="dxa"/>
            <w:shd w:val="clear" w:color="auto" w:fill="auto"/>
          </w:tcPr>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 xml:space="preserve">Администрация Дубенского муниципального района </w:t>
            </w:r>
          </w:p>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 xml:space="preserve">__________________________                            </w:t>
            </w:r>
          </w:p>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 xml:space="preserve">М.П.                                                                        </w:t>
            </w:r>
          </w:p>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p>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p>
        </w:tc>
        <w:tc>
          <w:tcPr>
            <w:tcW w:w="5069" w:type="dxa"/>
            <w:shd w:val="clear" w:color="auto" w:fill="auto"/>
          </w:tcPr>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Получатель субсидии</w:t>
            </w:r>
          </w:p>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p>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p>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 xml:space="preserve">__________________________                            </w:t>
            </w:r>
          </w:p>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 xml:space="preserve">М.П.                                                                        </w:t>
            </w:r>
          </w:p>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p>
        </w:tc>
      </w:tr>
    </w:tbl>
    <w:p w:rsidR="005E4052" w:rsidRDefault="005E4052" w:rsidP="0082107C">
      <w:pPr>
        <w:snapToGrid w:val="0"/>
        <w:spacing w:after="0" w:line="240" w:lineRule="auto"/>
        <w:contextualSpacing/>
        <w:jc w:val="right"/>
        <w:rPr>
          <w:rFonts w:ascii="Times New Roman" w:eastAsia="Times New Roman" w:hAnsi="Times New Roman" w:cs="Times New Roman"/>
          <w:sz w:val="18"/>
          <w:szCs w:val="18"/>
        </w:rPr>
      </w:pPr>
    </w:p>
    <w:p w:rsidR="005E4052" w:rsidRDefault="005E4052" w:rsidP="0082107C">
      <w:pPr>
        <w:snapToGrid w:val="0"/>
        <w:spacing w:after="0" w:line="240" w:lineRule="auto"/>
        <w:contextualSpacing/>
        <w:jc w:val="right"/>
        <w:rPr>
          <w:rFonts w:ascii="Times New Roman" w:eastAsia="Times New Roman" w:hAnsi="Times New Roman" w:cs="Times New Roman"/>
          <w:sz w:val="18"/>
          <w:szCs w:val="18"/>
        </w:rPr>
      </w:pPr>
    </w:p>
    <w:p w:rsidR="005E4052" w:rsidRDefault="005E4052" w:rsidP="0082107C">
      <w:pPr>
        <w:snapToGrid w:val="0"/>
        <w:spacing w:after="0" w:line="240" w:lineRule="auto"/>
        <w:contextualSpacing/>
        <w:jc w:val="right"/>
        <w:rPr>
          <w:rFonts w:ascii="Times New Roman" w:eastAsia="Times New Roman" w:hAnsi="Times New Roman" w:cs="Times New Roman"/>
          <w:sz w:val="18"/>
          <w:szCs w:val="18"/>
        </w:rPr>
      </w:pPr>
    </w:p>
    <w:p w:rsidR="0082107C" w:rsidRPr="0082107C" w:rsidRDefault="0082107C" w:rsidP="0082107C">
      <w:pPr>
        <w:snapToGrid w:val="0"/>
        <w:spacing w:after="0" w:line="240" w:lineRule="auto"/>
        <w:contextualSpacing/>
        <w:jc w:val="right"/>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ПРИЛОЖЕНИЕ №4</w:t>
      </w:r>
    </w:p>
    <w:p w:rsidR="0082107C" w:rsidRPr="0082107C" w:rsidRDefault="0082107C" w:rsidP="0082107C">
      <w:pPr>
        <w:snapToGrid w:val="0"/>
        <w:spacing w:after="0" w:line="240" w:lineRule="auto"/>
        <w:contextualSpacing/>
        <w:jc w:val="right"/>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 xml:space="preserve">                                                          к соглашению</w:t>
      </w:r>
    </w:p>
    <w:p w:rsidR="0082107C" w:rsidRPr="0082107C" w:rsidRDefault="0082107C" w:rsidP="0082107C">
      <w:pPr>
        <w:snapToGrid w:val="0"/>
        <w:spacing w:after="0" w:line="240" w:lineRule="auto"/>
        <w:contextualSpacing/>
        <w:jc w:val="right"/>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 xml:space="preserve">                                                                                 о предоставлении  субсидии</w:t>
      </w:r>
    </w:p>
    <w:p w:rsidR="0082107C" w:rsidRPr="0082107C" w:rsidRDefault="0082107C" w:rsidP="0082107C">
      <w:pPr>
        <w:snapToGrid w:val="0"/>
        <w:spacing w:after="0" w:line="240" w:lineRule="auto"/>
        <w:contextualSpacing/>
        <w:jc w:val="right"/>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 xml:space="preserve">                                                                                  социально ориентированной</w:t>
      </w:r>
    </w:p>
    <w:p w:rsidR="0082107C" w:rsidRPr="0082107C" w:rsidRDefault="0082107C" w:rsidP="0082107C">
      <w:pPr>
        <w:snapToGrid w:val="0"/>
        <w:spacing w:after="0" w:line="240" w:lineRule="auto"/>
        <w:contextualSpacing/>
        <w:jc w:val="right"/>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 xml:space="preserve">                                                                                   некоммерческой организации</w:t>
      </w:r>
    </w:p>
    <w:p w:rsidR="0082107C" w:rsidRPr="0082107C" w:rsidRDefault="0082107C" w:rsidP="0082107C">
      <w:pPr>
        <w:snapToGrid w:val="0"/>
        <w:spacing w:after="0" w:line="240" w:lineRule="auto"/>
        <w:contextualSpacing/>
        <w:jc w:val="right"/>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 xml:space="preserve">                                                                              за счет средств районного </w:t>
      </w:r>
    </w:p>
    <w:p w:rsidR="0082107C" w:rsidRPr="0082107C" w:rsidRDefault="0082107C" w:rsidP="0082107C">
      <w:pPr>
        <w:snapToGrid w:val="0"/>
        <w:spacing w:after="0" w:line="240" w:lineRule="auto"/>
        <w:contextualSpacing/>
        <w:jc w:val="right"/>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 xml:space="preserve">                                                                                  бюджета Дубенского района</w:t>
      </w:r>
    </w:p>
    <w:p w:rsidR="0082107C" w:rsidRPr="0082107C" w:rsidRDefault="0082107C" w:rsidP="0082107C">
      <w:pPr>
        <w:snapToGrid w:val="0"/>
        <w:spacing w:after="0" w:line="240" w:lineRule="auto"/>
        <w:contextualSpacing/>
        <w:rPr>
          <w:rFonts w:ascii="Times New Roman" w:eastAsia="Times New Roman" w:hAnsi="Times New Roman" w:cs="Times New Roman"/>
          <w:b/>
          <w:bCs/>
          <w:sz w:val="18"/>
          <w:szCs w:val="18"/>
        </w:rPr>
      </w:pPr>
    </w:p>
    <w:p w:rsidR="0082107C" w:rsidRPr="0082107C" w:rsidRDefault="0082107C" w:rsidP="0082107C">
      <w:pPr>
        <w:snapToGrid w:val="0"/>
        <w:spacing w:after="0" w:line="240" w:lineRule="auto"/>
        <w:contextualSpacing/>
        <w:jc w:val="center"/>
        <w:rPr>
          <w:rFonts w:ascii="Times New Roman" w:eastAsia="Times New Roman" w:hAnsi="Times New Roman" w:cs="Times New Roman"/>
          <w:b/>
          <w:bCs/>
          <w:sz w:val="18"/>
          <w:szCs w:val="18"/>
        </w:rPr>
      </w:pPr>
      <w:r w:rsidRPr="0082107C">
        <w:rPr>
          <w:rFonts w:ascii="Times New Roman" w:eastAsia="Times New Roman" w:hAnsi="Times New Roman" w:cs="Times New Roman"/>
          <w:b/>
          <w:bCs/>
          <w:sz w:val="18"/>
          <w:szCs w:val="18"/>
        </w:rPr>
        <w:t>ФОРМА*</w:t>
      </w:r>
    </w:p>
    <w:p w:rsidR="0082107C" w:rsidRPr="0082107C" w:rsidRDefault="0082107C" w:rsidP="0082107C">
      <w:pPr>
        <w:snapToGrid w:val="0"/>
        <w:spacing w:after="0" w:line="240" w:lineRule="auto"/>
        <w:contextualSpacing/>
        <w:jc w:val="center"/>
        <w:rPr>
          <w:rFonts w:ascii="Times New Roman" w:eastAsia="Times New Roman" w:hAnsi="Times New Roman" w:cs="Times New Roman"/>
          <w:b/>
          <w:bCs/>
          <w:sz w:val="18"/>
          <w:szCs w:val="18"/>
        </w:rPr>
      </w:pPr>
      <w:r w:rsidRPr="0082107C">
        <w:rPr>
          <w:rFonts w:ascii="Times New Roman" w:eastAsia="Times New Roman" w:hAnsi="Times New Roman" w:cs="Times New Roman"/>
          <w:b/>
          <w:bCs/>
          <w:sz w:val="18"/>
          <w:szCs w:val="18"/>
        </w:rPr>
        <w:t>финансового отчёта об использовании субсидии</w:t>
      </w:r>
    </w:p>
    <w:p w:rsidR="0082107C" w:rsidRPr="0082107C" w:rsidRDefault="0082107C" w:rsidP="0082107C">
      <w:pPr>
        <w:snapToGrid w:val="0"/>
        <w:spacing w:after="0" w:line="240" w:lineRule="auto"/>
        <w:contextualSpacing/>
        <w:jc w:val="center"/>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«_____» _________ 2022 г.</w:t>
      </w:r>
    </w:p>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p>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p>
    <w:tbl>
      <w:tblPr>
        <w:tblW w:w="0" w:type="auto"/>
        <w:tblInd w:w="70" w:type="dxa"/>
        <w:tblLayout w:type="fixed"/>
        <w:tblCellMar>
          <w:left w:w="70" w:type="dxa"/>
          <w:right w:w="70" w:type="dxa"/>
        </w:tblCellMar>
        <w:tblLook w:val="0000" w:firstRow="0" w:lastRow="0" w:firstColumn="0" w:lastColumn="0" w:noHBand="0" w:noVBand="0"/>
      </w:tblPr>
      <w:tblGrid>
        <w:gridCol w:w="2268"/>
        <w:gridCol w:w="2127"/>
        <w:gridCol w:w="2835"/>
        <w:gridCol w:w="2551"/>
      </w:tblGrid>
      <w:tr w:rsidR="0082107C" w:rsidRPr="0082107C" w:rsidTr="00265C22">
        <w:trPr>
          <w:trHeight w:val="360"/>
        </w:trPr>
        <w:tc>
          <w:tcPr>
            <w:tcW w:w="2268" w:type="dxa"/>
            <w:tcBorders>
              <w:top w:val="single" w:sz="6" w:space="0" w:color="auto"/>
              <w:left w:val="single" w:sz="6" w:space="0" w:color="auto"/>
              <w:bottom w:val="single" w:sz="6" w:space="0" w:color="auto"/>
              <w:right w:val="single" w:sz="6" w:space="0" w:color="auto"/>
            </w:tcBorders>
          </w:tcPr>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Наименование статьи расходов</w:t>
            </w:r>
          </w:p>
        </w:tc>
        <w:tc>
          <w:tcPr>
            <w:tcW w:w="2127" w:type="dxa"/>
            <w:tcBorders>
              <w:top w:val="single" w:sz="6" w:space="0" w:color="auto"/>
              <w:left w:val="single" w:sz="6" w:space="0" w:color="auto"/>
              <w:bottom w:val="single" w:sz="6" w:space="0" w:color="auto"/>
              <w:right w:val="single" w:sz="6" w:space="0" w:color="auto"/>
            </w:tcBorders>
          </w:tcPr>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Запланировано</w:t>
            </w:r>
          </w:p>
        </w:tc>
        <w:tc>
          <w:tcPr>
            <w:tcW w:w="2835" w:type="dxa"/>
            <w:tcBorders>
              <w:top w:val="single" w:sz="6" w:space="0" w:color="auto"/>
              <w:left w:val="single" w:sz="6" w:space="0" w:color="auto"/>
              <w:bottom w:val="single" w:sz="6" w:space="0" w:color="auto"/>
              <w:right w:val="single" w:sz="6" w:space="0" w:color="auto"/>
            </w:tcBorders>
          </w:tcPr>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 xml:space="preserve">Израсходовано </w:t>
            </w:r>
          </w:p>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в отчетный период</w:t>
            </w:r>
          </w:p>
        </w:tc>
        <w:tc>
          <w:tcPr>
            <w:tcW w:w="2551" w:type="dxa"/>
            <w:tcBorders>
              <w:top w:val="single" w:sz="6" w:space="0" w:color="auto"/>
              <w:left w:val="single" w:sz="6" w:space="0" w:color="auto"/>
              <w:bottom w:val="single" w:sz="6" w:space="0" w:color="auto"/>
              <w:right w:val="single" w:sz="6" w:space="0" w:color="auto"/>
            </w:tcBorders>
          </w:tcPr>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Остаток</w:t>
            </w:r>
          </w:p>
        </w:tc>
      </w:tr>
      <w:tr w:rsidR="0082107C" w:rsidRPr="0082107C" w:rsidTr="00265C22">
        <w:trPr>
          <w:trHeight w:val="240"/>
        </w:trPr>
        <w:tc>
          <w:tcPr>
            <w:tcW w:w="2268" w:type="dxa"/>
            <w:tcBorders>
              <w:top w:val="single" w:sz="6" w:space="0" w:color="auto"/>
              <w:left w:val="single" w:sz="6" w:space="0" w:color="auto"/>
              <w:bottom w:val="single" w:sz="6" w:space="0" w:color="auto"/>
              <w:right w:val="single" w:sz="6" w:space="0" w:color="auto"/>
            </w:tcBorders>
          </w:tcPr>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1</w:t>
            </w:r>
          </w:p>
        </w:tc>
        <w:tc>
          <w:tcPr>
            <w:tcW w:w="2127" w:type="dxa"/>
            <w:tcBorders>
              <w:top w:val="single" w:sz="6" w:space="0" w:color="auto"/>
              <w:left w:val="single" w:sz="6" w:space="0" w:color="auto"/>
              <w:bottom w:val="single" w:sz="6" w:space="0" w:color="auto"/>
              <w:right w:val="single" w:sz="6" w:space="0" w:color="auto"/>
            </w:tcBorders>
          </w:tcPr>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2</w:t>
            </w:r>
          </w:p>
        </w:tc>
        <w:tc>
          <w:tcPr>
            <w:tcW w:w="2835" w:type="dxa"/>
            <w:tcBorders>
              <w:top w:val="single" w:sz="6" w:space="0" w:color="auto"/>
              <w:left w:val="single" w:sz="6" w:space="0" w:color="auto"/>
              <w:bottom w:val="single" w:sz="6" w:space="0" w:color="auto"/>
              <w:right w:val="single" w:sz="6" w:space="0" w:color="auto"/>
            </w:tcBorders>
          </w:tcPr>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3</w:t>
            </w:r>
          </w:p>
        </w:tc>
        <w:tc>
          <w:tcPr>
            <w:tcW w:w="2551" w:type="dxa"/>
            <w:tcBorders>
              <w:top w:val="single" w:sz="6" w:space="0" w:color="auto"/>
              <w:left w:val="single" w:sz="6" w:space="0" w:color="auto"/>
              <w:bottom w:val="single" w:sz="6" w:space="0" w:color="auto"/>
              <w:right w:val="single" w:sz="6" w:space="0" w:color="auto"/>
            </w:tcBorders>
          </w:tcPr>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4</w:t>
            </w:r>
          </w:p>
        </w:tc>
      </w:tr>
      <w:tr w:rsidR="0082107C" w:rsidRPr="0082107C" w:rsidTr="00265C22">
        <w:trPr>
          <w:trHeight w:val="240"/>
        </w:trPr>
        <w:tc>
          <w:tcPr>
            <w:tcW w:w="2268" w:type="dxa"/>
            <w:tcBorders>
              <w:top w:val="single" w:sz="6" w:space="0" w:color="auto"/>
              <w:left w:val="single" w:sz="6" w:space="0" w:color="auto"/>
              <w:bottom w:val="single" w:sz="6" w:space="0" w:color="auto"/>
              <w:right w:val="single" w:sz="6" w:space="0" w:color="auto"/>
            </w:tcBorders>
          </w:tcPr>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p>
        </w:tc>
        <w:tc>
          <w:tcPr>
            <w:tcW w:w="2127" w:type="dxa"/>
            <w:tcBorders>
              <w:top w:val="single" w:sz="6" w:space="0" w:color="auto"/>
              <w:left w:val="single" w:sz="6" w:space="0" w:color="auto"/>
              <w:bottom w:val="single" w:sz="6" w:space="0" w:color="auto"/>
              <w:right w:val="single" w:sz="6" w:space="0" w:color="auto"/>
            </w:tcBorders>
          </w:tcPr>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p>
        </w:tc>
        <w:tc>
          <w:tcPr>
            <w:tcW w:w="2835" w:type="dxa"/>
            <w:tcBorders>
              <w:top w:val="single" w:sz="6" w:space="0" w:color="auto"/>
              <w:left w:val="single" w:sz="6" w:space="0" w:color="auto"/>
              <w:bottom w:val="single" w:sz="6" w:space="0" w:color="auto"/>
              <w:right w:val="single" w:sz="6" w:space="0" w:color="auto"/>
            </w:tcBorders>
          </w:tcPr>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p>
        </w:tc>
        <w:tc>
          <w:tcPr>
            <w:tcW w:w="2551" w:type="dxa"/>
            <w:tcBorders>
              <w:top w:val="single" w:sz="6" w:space="0" w:color="auto"/>
              <w:left w:val="single" w:sz="6" w:space="0" w:color="auto"/>
              <w:bottom w:val="single" w:sz="6" w:space="0" w:color="auto"/>
              <w:right w:val="single" w:sz="6" w:space="0" w:color="auto"/>
            </w:tcBorders>
          </w:tcPr>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p>
        </w:tc>
      </w:tr>
      <w:tr w:rsidR="0082107C" w:rsidRPr="0082107C" w:rsidTr="00265C22">
        <w:trPr>
          <w:trHeight w:val="240"/>
        </w:trPr>
        <w:tc>
          <w:tcPr>
            <w:tcW w:w="2268" w:type="dxa"/>
            <w:tcBorders>
              <w:top w:val="single" w:sz="6" w:space="0" w:color="auto"/>
              <w:left w:val="single" w:sz="6" w:space="0" w:color="auto"/>
              <w:bottom w:val="single" w:sz="6" w:space="0" w:color="auto"/>
              <w:right w:val="single" w:sz="6" w:space="0" w:color="auto"/>
            </w:tcBorders>
          </w:tcPr>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p>
        </w:tc>
        <w:tc>
          <w:tcPr>
            <w:tcW w:w="2127" w:type="dxa"/>
            <w:tcBorders>
              <w:top w:val="single" w:sz="6" w:space="0" w:color="auto"/>
              <w:left w:val="single" w:sz="6" w:space="0" w:color="auto"/>
              <w:bottom w:val="single" w:sz="6" w:space="0" w:color="auto"/>
              <w:right w:val="single" w:sz="6" w:space="0" w:color="auto"/>
            </w:tcBorders>
          </w:tcPr>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p>
        </w:tc>
        <w:tc>
          <w:tcPr>
            <w:tcW w:w="2835" w:type="dxa"/>
            <w:tcBorders>
              <w:top w:val="single" w:sz="6" w:space="0" w:color="auto"/>
              <w:left w:val="single" w:sz="6" w:space="0" w:color="auto"/>
              <w:bottom w:val="single" w:sz="6" w:space="0" w:color="auto"/>
              <w:right w:val="single" w:sz="6" w:space="0" w:color="auto"/>
            </w:tcBorders>
          </w:tcPr>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p>
        </w:tc>
        <w:tc>
          <w:tcPr>
            <w:tcW w:w="2551" w:type="dxa"/>
            <w:tcBorders>
              <w:top w:val="single" w:sz="6" w:space="0" w:color="auto"/>
              <w:left w:val="single" w:sz="6" w:space="0" w:color="auto"/>
              <w:bottom w:val="single" w:sz="6" w:space="0" w:color="auto"/>
              <w:right w:val="single" w:sz="6" w:space="0" w:color="auto"/>
            </w:tcBorders>
          </w:tcPr>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p>
        </w:tc>
      </w:tr>
    </w:tbl>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p>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Получатель субсидии</w:t>
      </w:r>
    </w:p>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_____________________</w:t>
      </w:r>
    </w:p>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М.П.</w:t>
      </w:r>
    </w:p>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p>
    <w:p w:rsidR="0082107C" w:rsidRPr="0082107C" w:rsidRDefault="0082107C" w:rsidP="0082107C">
      <w:pPr>
        <w:snapToGrid w:val="0"/>
        <w:spacing w:after="0" w:line="240" w:lineRule="auto"/>
        <w:contextualSpacing/>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____________________________________________________________________</w:t>
      </w:r>
    </w:p>
    <w:p w:rsidR="0082107C" w:rsidRPr="0082107C" w:rsidRDefault="0082107C" w:rsidP="0082107C">
      <w:pPr>
        <w:snapToGrid w:val="0"/>
        <w:spacing w:after="0" w:line="240" w:lineRule="auto"/>
        <w:contextualSpacing/>
        <w:jc w:val="both"/>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*Отчет так же должен содержать следующие основные характеристики и материалы:</w:t>
      </w:r>
    </w:p>
    <w:p w:rsidR="0082107C" w:rsidRPr="0082107C" w:rsidRDefault="0082107C" w:rsidP="0082107C">
      <w:pPr>
        <w:tabs>
          <w:tab w:val="left" w:pos="993"/>
        </w:tabs>
        <w:autoSpaceDE w:val="0"/>
        <w:autoSpaceDN w:val="0"/>
        <w:adjustRightInd w:val="0"/>
        <w:spacing w:after="0" w:line="240" w:lineRule="auto"/>
        <w:ind w:firstLine="709"/>
        <w:contextualSpacing/>
        <w:jc w:val="both"/>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1. Результаты реализации программы, описывающие изменение ситуации по отношению к началу реализации программы, соотношение планируемых расходов на реализацию программы и ожидаемых результатов. Результаты должны содержать оценку бюджетной эффективности, описание социальных, экономических последствий. В результатах указывается количество новых или сохраняемых в случае реализации программы рабочих мест, количество добровольцев, которых планируется привлечь к реализации программы, оценочное описание произведенных работ (в случае их невыполнения необходимо указать причины). Исполнитель и дата проведения работ. Соответствие достигнутых результатов календарному плану выполнения программы. При наличии законченных работ в виде исследований, подготовленных документов, опубликованных, иллюстрированных, видео-, аудио - и других материалов, приложить их копии к отчету. В случае опубликования указанных работ необходимо указать печатное издание.</w:t>
      </w:r>
    </w:p>
    <w:p w:rsidR="0082107C" w:rsidRPr="0082107C" w:rsidRDefault="0082107C" w:rsidP="0082107C">
      <w:pPr>
        <w:snapToGrid w:val="0"/>
        <w:spacing w:after="0" w:line="240" w:lineRule="auto"/>
        <w:ind w:firstLine="720"/>
        <w:contextualSpacing/>
        <w:jc w:val="both"/>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2. Перечень заключенных (расторгнутых) для реализации программы соглашений, договоров (в том числе трудовых), соглашений с указанием сторон. Копии указанных документов прилагаются к отчету.</w:t>
      </w:r>
    </w:p>
    <w:p w:rsidR="0082107C" w:rsidRPr="0082107C" w:rsidRDefault="0082107C" w:rsidP="0082107C">
      <w:pPr>
        <w:snapToGrid w:val="0"/>
        <w:spacing w:after="0" w:line="240" w:lineRule="auto"/>
        <w:ind w:firstLine="720"/>
        <w:contextualSpacing/>
        <w:jc w:val="both"/>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3. Перечень проведенных мероприятий с указанием срока, места и участников их проведения.</w:t>
      </w:r>
    </w:p>
    <w:p w:rsidR="0082107C" w:rsidRPr="0082107C" w:rsidRDefault="0082107C" w:rsidP="0082107C">
      <w:pPr>
        <w:snapToGrid w:val="0"/>
        <w:spacing w:after="0" w:line="240" w:lineRule="auto"/>
        <w:ind w:firstLine="720"/>
        <w:contextualSpacing/>
        <w:jc w:val="both"/>
        <w:rPr>
          <w:rFonts w:ascii="Times New Roman" w:eastAsia="Times New Roman" w:hAnsi="Times New Roman" w:cs="Times New Roman"/>
          <w:sz w:val="18"/>
          <w:szCs w:val="18"/>
        </w:rPr>
      </w:pPr>
      <w:r w:rsidRPr="0082107C">
        <w:rPr>
          <w:rFonts w:ascii="Times New Roman" w:eastAsia="Times New Roman" w:hAnsi="Times New Roman" w:cs="Times New Roman"/>
          <w:sz w:val="18"/>
          <w:szCs w:val="18"/>
        </w:rPr>
        <w:t>4. Заключение о необходимости продолжения работ, предложения по их оптимизации.</w:t>
      </w:r>
    </w:p>
    <w:p w:rsidR="0082107C" w:rsidRPr="008F6C8E" w:rsidRDefault="0082107C" w:rsidP="0082107C">
      <w:pPr>
        <w:snapToGrid w:val="0"/>
        <w:spacing w:after="0" w:line="240" w:lineRule="auto"/>
        <w:rPr>
          <w:rFonts w:ascii="Times New Roman" w:hAnsi="Times New Roman"/>
          <w:sz w:val="24"/>
          <w:szCs w:val="24"/>
        </w:rPr>
      </w:pPr>
    </w:p>
    <w:p w:rsidR="0082107C" w:rsidRDefault="0082107C" w:rsidP="00620752">
      <w:pPr>
        <w:spacing w:line="240" w:lineRule="auto"/>
        <w:contextualSpacing/>
        <w:jc w:val="center"/>
        <w:rPr>
          <w:rFonts w:ascii="Times New Roman" w:hAnsi="Times New Roman" w:cs="Times New Roman"/>
          <w:b/>
          <w:sz w:val="18"/>
          <w:szCs w:val="18"/>
        </w:rPr>
      </w:pPr>
    </w:p>
    <w:p w:rsidR="00620752" w:rsidRDefault="00620752" w:rsidP="00620752">
      <w:pPr>
        <w:spacing w:line="240" w:lineRule="auto"/>
        <w:contextualSpacing/>
        <w:jc w:val="center"/>
        <w:rPr>
          <w:rFonts w:ascii="Times New Roman" w:hAnsi="Times New Roman" w:cs="Times New Roman"/>
          <w:b/>
          <w:sz w:val="18"/>
          <w:szCs w:val="18"/>
        </w:rPr>
      </w:pPr>
      <w:r w:rsidRPr="00620752">
        <w:rPr>
          <w:rFonts w:ascii="Times New Roman" w:hAnsi="Times New Roman" w:cs="Times New Roman"/>
          <w:b/>
          <w:sz w:val="18"/>
          <w:szCs w:val="18"/>
        </w:rPr>
        <w:t>АДМИНИСТРАЦИЯ ДУБЕНСКОГО МУНИЦИПАЛЬНОГО РАЙОНА</w:t>
      </w:r>
    </w:p>
    <w:p w:rsidR="00620752" w:rsidRPr="00620752" w:rsidRDefault="00620752" w:rsidP="00620752">
      <w:pPr>
        <w:spacing w:line="240" w:lineRule="auto"/>
        <w:contextualSpacing/>
        <w:jc w:val="center"/>
        <w:rPr>
          <w:rFonts w:ascii="Times New Roman" w:hAnsi="Times New Roman" w:cs="Times New Roman"/>
          <w:b/>
          <w:sz w:val="18"/>
          <w:szCs w:val="18"/>
        </w:rPr>
      </w:pPr>
      <w:r w:rsidRPr="00620752">
        <w:rPr>
          <w:rFonts w:ascii="Times New Roman" w:hAnsi="Times New Roman" w:cs="Times New Roman"/>
          <w:b/>
          <w:sz w:val="18"/>
          <w:szCs w:val="18"/>
        </w:rPr>
        <w:lastRenderedPageBreak/>
        <w:t>РЕСПУБЛИКИ МОРДОВИЯ</w:t>
      </w:r>
    </w:p>
    <w:p w:rsidR="00620752" w:rsidRPr="00620752" w:rsidRDefault="00620752" w:rsidP="00620752">
      <w:pPr>
        <w:spacing w:line="240" w:lineRule="auto"/>
        <w:contextualSpacing/>
        <w:rPr>
          <w:rFonts w:ascii="Times New Roman" w:hAnsi="Times New Roman" w:cs="Times New Roman"/>
          <w:sz w:val="18"/>
          <w:szCs w:val="18"/>
        </w:rPr>
      </w:pPr>
    </w:p>
    <w:p w:rsidR="00620752" w:rsidRPr="00620752" w:rsidRDefault="00620752" w:rsidP="00620752">
      <w:pPr>
        <w:spacing w:line="240" w:lineRule="auto"/>
        <w:contextualSpacing/>
        <w:jc w:val="center"/>
        <w:rPr>
          <w:rFonts w:ascii="Times New Roman" w:hAnsi="Times New Roman" w:cs="Times New Roman"/>
          <w:b/>
          <w:sz w:val="18"/>
          <w:szCs w:val="18"/>
        </w:rPr>
      </w:pPr>
      <w:r w:rsidRPr="00620752">
        <w:rPr>
          <w:rFonts w:ascii="Times New Roman" w:hAnsi="Times New Roman" w:cs="Times New Roman"/>
          <w:b/>
          <w:sz w:val="18"/>
          <w:szCs w:val="18"/>
        </w:rPr>
        <w:t>ПОСТАНОВЛЕНИЕ</w:t>
      </w:r>
    </w:p>
    <w:p w:rsidR="00620752" w:rsidRPr="00620752" w:rsidRDefault="00620752" w:rsidP="00620752">
      <w:pPr>
        <w:spacing w:line="240" w:lineRule="auto"/>
        <w:contextualSpacing/>
        <w:rPr>
          <w:rFonts w:ascii="Times New Roman" w:hAnsi="Times New Roman" w:cs="Times New Roman"/>
          <w:sz w:val="18"/>
          <w:szCs w:val="18"/>
        </w:rPr>
      </w:pPr>
    </w:p>
    <w:p w:rsidR="00620752" w:rsidRPr="00620752" w:rsidRDefault="00620752" w:rsidP="00620752">
      <w:pPr>
        <w:spacing w:line="240" w:lineRule="auto"/>
        <w:contextualSpacing/>
        <w:jc w:val="center"/>
        <w:rPr>
          <w:rFonts w:ascii="Times New Roman" w:hAnsi="Times New Roman" w:cs="Times New Roman"/>
          <w:sz w:val="18"/>
          <w:szCs w:val="18"/>
        </w:rPr>
      </w:pPr>
      <w:r w:rsidRPr="00620752">
        <w:rPr>
          <w:rFonts w:ascii="Times New Roman" w:hAnsi="Times New Roman" w:cs="Times New Roman"/>
          <w:sz w:val="18"/>
          <w:szCs w:val="18"/>
        </w:rPr>
        <w:t>03.02.2022                                                                                                                 №53</w:t>
      </w:r>
    </w:p>
    <w:p w:rsidR="00620752" w:rsidRPr="00620752" w:rsidRDefault="00620752" w:rsidP="00620752">
      <w:pPr>
        <w:spacing w:line="240" w:lineRule="auto"/>
        <w:contextualSpacing/>
        <w:jc w:val="center"/>
        <w:rPr>
          <w:rFonts w:ascii="Times New Roman" w:hAnsi="Times New Roman" w:cs="Times New Roman"/>
          <w:sz w:val="18"/>
          <w:szCs w:val="18"/>
        </w:rPr>
      </w:pPr>
      <w:r w:rsidRPr="00620752">
        <w:rPr>
          <w:rFonts w:ascii="Times New Roman" w:hAnsi="Times New Roman" w:cs="Times New Roman"/>
          <w:sz w:val="18"/>
          <w:szCs w:val="18"/>
        </w:rPr>
        <w:t>с. Дубенки</w:t>
      </w:r>
    </w:p>
    <w:p w:rsidR="00620752" w:rsidRPr="00620752" w:rsidRDefault="00620752" w:rsidP="00620752">
      <w:pPr>
        <w:spacing w:line="240" w:lineRule="auto"/>
        <w:contextualSpacing/>
        <w:jc w:val="center"/>
        <w:rPr>
          <w:rFonts w:ascii="Times New Roman" w:hAnsi="Times New Roman" w:cs="Times New Roman"/>
          <w:sz w:val="18"/>
          <w:szCs w:val="18"/>
        </w:rPr>
      </w:pPr>
    </w:p>
    <w:p w:rsidR="00620752" w:rsidRPr="00620752" w:rsidRDefault="00620752" w:rsidP="00620752">
      <w:pPr>
        <w:pStyle w:val="11"/>
        <w:keepLines w:val="0"/>
        <w:spacing w:before="0" w:line="240" w:lineRule="auto"/>
        <w:contextualSpacing/>
        <w:jc w:val="center"/>
        <w:rPr>
          <w:rFonts w:ascii="Times New Roman" w:hAnsi="Times New Roman" w:cs="Times New Roman"/>
          <w:color w:val="auto"/>
          <w:sz w:val="18"/>
          <w:szCs w:val="18"/>
        </w:rPr>
      </w:pPr>
      <w:r w:rsidRPr="00620752">
        <w:rPr>
          <w:rStyle w:val="af7"/>
          <w:rFonts w:ascii="Times New Roman" w:hAnsi="Times New Roman"/>
          <w:color w:val="auto"/>
          <w:sz w:val="18"/>
          <w:szCs w:val="18"/>
        </w:rPr>
        <w:t xml:space="preserve">О внесении изменений в постановление администрации </w:t>
      </w:r>
      <w:r w:rsidRPr="00620752">
        <w:rPr>
          <w:rFonts w:ascii="Times New Roman" w:hAnsi="Times New Roman" w:cs="Times New Roman"/>
          <w:color w:val="auto"/>
          <w:sz w:val="18"/>
          <w:szCs w:val="18"/>
        </w:rPr>
        <w:t xml:space="preserve">Дубенского муниципального района от 26.08.2019 года №549 «О </w:t>
      </w:r>
      <w:r w:rsidRPr="00620752">
        <w:rPr>
          <w:rStyle w:val="af7"/>
          <w:rFonts w:ascii="Times New Roman" w:hAnsi="Times New Roman"/>
          <w:color w:val="auto"/>
          <w:sz w:val="18"/>
          <w:szCs w:val="18"/>
        </w:rPr>
        <w:t xml:space="preserve">Совете при главе Дубенского муниципального района по </w:t>
      </w:r>
      <w:r w:rsidRPr="00620752">
        <w:rPr>
          <w:rFonts w:ascii="Times New Roman" w:hAnsi="Times New Roman" w:cs="Times New Roman"/>
          <w:color w:val="auto"/>
          <w:sz w:val="18"/>
          <w:szCs w:val="18"/>
        </w:rPr>
        <w:t>развитию физической культуры и спорта»</w:t>
      </w:r>
    </w:p>
    <w:p w:rsidR="00620752" w:rsidRPr="00620752" w:rsidRDefault="00620752" w:rsidP="00620752">
      <w:pPr>
        <w:pStyle w:val="11"/>
        <w:keepLines w:val="0"/>
        <w:numPr>
          <w:ilvl w:val="0"/>
          <w:numId w:val="27"/>
        </w:numPr>
        <w:tabs>
          <w:tab w:val="clear" w:pos="360"/>
          <w:tab w:val="num" w:pos="0"/>
        </w:tabs>
        <w:spacing w:before="0" w:line="240" w:lineRule="auto"/>
        <w:ind w:left="0" w:firstLine="0"/>
        <w:contextualSpacing/>
        <w:jc w:val="center"/>
        <w:rPr>
          <w:rFonts w:ascii="Times New Roman" w:hAnsi="Times New Roman" w:cs="Times New Roman"/>
          <w:color w:val="auto"/>
          <w:sz w:val="18"/>
          <w:szCs w:val="18"/>
        </w:rPr>
      </w:pPr>
    </w:p>
    <w:p w:rsidR="00620752" w:rsidRPr="00620752" w:rsidRDefault="00620752" w:rsidP="00620752">
      <w:pPr>
        <w:spacing w:line="240" w:lineRule="auto"/>
        <w:ind w:firstLine="708"/>
        <w:contextualSpacing/>
        <w:jc w:val="both"/>
        <w:rPr>
          <w:rFonts w:ascii="Times New Roman" w:hAnsi="Times New Roman" w:cs="Times New Roman"/>
          <w:sz w:val="18"/>
          <w:szCs w:val="18"/>
        </w:rPr>
      </w:pPr>
      <w:r w:rsidRPr="00620752">
        <w:rPr>
          <w:rStyle w:val="af7"/>
          <w:rFonts w:ascii="Times New Roman" w:hAnsi="Times New Roman"/>
          <w:color w:val="auto"/>
          <w:sz w:val="18"/>
          <w:szCs w:val="18"/>
        </w:rPr>
        <w:t xml:space="preserve">Администрация </w:t>
      </w:r>
      <w:r w:rsidRPr="00620752">
        <w:rPr>
          <w:rFonts w:ascii="Times New Roman" w:hAnsi="Times New Roman" w:cs="Times New Roman"/>
          <w:sz w:val="18"/>
          <w:szCs w:val="18"/>
        </w:rPr>
        <w:t>Дубенского муниципального района Республики Мордовия постановляет:</w:t>
      </w:r>
    </w:p>
    <w:p w:rsidR="00620752" w:rsidRPr="00620752" w:rsidRDefault="00620752" w:rsidP="00620752">
      <w:pPr>
        <w:spacing w:line="240" w:lineRule="auto"/>
        <w:ind w:firstLine="708"/>
        <w:contextualSpacing/>
        <w:jc w:val="both"/>
        <w:rPr>
          <w:rFonts w:ascii="Times New Roman" w:hAnsi="Times New Roman" w:cs="Times New Roman"/>
          <w:sz w:val="18"/>
          <w:szCs w:val="18"/>
        </w:rPr>
      </w:pPr>
      <w:r w:rsidRPr="00620752">
        <w:rPr>
          <w:rFonts w:ascii="Times New Roman" w:hAnsi="Times New Roman" w:cs="Times New Roman"/>
          <w:sz w:val="18"/>
          <w:szCs w:val="18"/>
        </w:rPr>
        <w:t xml:space="preserve">Внести изменения в </w:t>
      </w:r>
      <w:r w:rsidRPr="00620752">
        <w:rPr>
          <w:rStyle w:val="af7"/>
          <w:rFonts w:ascii="Times New Roman" w:hAnsi="Times New Roman"/>
          <w:color w:val="auto"/>
          <w:sz w:val="18"/>
          <w:szCs w:val="18"/>
        </w:rPr>
        <w:t xml:space="preserve">постановление администрации </w:t>
      </w:r>
      <w:r w:rsidRPr="00620752">
        <w:rPr>
          <w:rFonts w:ascii="Times New Roman" w:hAnsi="Times New Roman" w:cs="Times New Roman"/>
          <w:sz w:val="18"/>
          <w:szCs w:val="18"/>
        </w:rPr>
        <w:t xml:space="preserve">Дубенского муниципального района от 26.08.2019 года №549 «О </w:t>
      </w:r>
      <w:r w:rsidRPr="00620752">
        <w:rPr>
          <w:rStyle w:val="af7"/>
          <w:rFonts w:ascii="Times New Roman" w:hAnsi="Times New Roman"/>
          <w:color w:val="auto"/>
          <w:sz w:val="18"/>
          <w:szCs w:val="18"/>
        </w:rPr>
        <w:t xml:space="preserve">Совете при главе Дубенского муниципального района по </w:t>
      </w:r>
      <w:r w:rsidRPr="00620752">
        <w:rPr>
          <w:rFonts w:ascii="Times New Roman" w:hAnsi="Times New Roman" w:cs="Times New Roman"/>
          <w:sz w:val="18"/>
          <w:szCs w:val="18"/>
        </w:rPr>
        <w:t>развитию физической культуры и спорта» следующего содержания:</w:t>
      </w:r>
      <w:bookmarkStart w:id="9" w:name="sub_1000"/>
    </w:p>
    <w:p w:rsidR="00620752" w:rsidRPr="00620752" w:rsidRDefault="00620752" w:rsidP="00620752">
      <w:pPr>
        <w:numPr>
          <w:ilvl w:val="0"/>
          <w:numId w:val="29"/>
        </w:numPr>
        <w:tabs>
          <w:tab w:val="left" w:pos="1134"/>
        </w:tabs>
        <w:spacing w:after="0" w:line="240" w:lineRule="auto"/>
        <w:ind w:left="0" w:firstLine="709"/>
        <w:contextualSpacing/>
        <w:jc w:val="both"/>
        <w:rPr>
          <w:rFonts w:ascii="Times New Roman" w:hAnsi="Times New Roman" w:cs="Times New Roman"/>
          <w:sz w:val="18"/>
          <w:szCs w:val="18"/>
        </w:rPr>
      </w:pPr>
      <w:r w:rsidRPr="00620752">
        <w:rPr>
          <w:rFonts w:ascii="Times New Roman" w:hAnsi="Times New Roman" w:cs="Times New Roman"/>
          <w:sz w:val="18"/>
          <w:szCs w:val="18"/>
        </w:rPr>
        <w:t xml:space="preserve">Приложение №2 к постановлению </w:t>
      </w:r>
      <w:r w:rsidRPr="00620752">
        <w:rPr>
          <w:rStyle w:val="af7"/>
          <w:rFonts w:ascii="Times New Roman" w:hAnsi="Times New Roman"/>
          <w:color w:val="auto"/>
          <w:sz w:val="18"/>
          <w:szCs w:val="18"/>
        </w:rPr>
        <w:t xml:space="preserve">администрации </w:t>
      </w:r>
      <w:r w:rsidRPr="00620752">
        <w:rPr>
          <w:rFonts w:ascii="Times New Roman" w:hAnsi="Times New Roman" w:cs="Times New Roman"/>
          <w:sz w:val="18"/>
          <w:szCs w:val="18"/>
        </w:rPr>
        <w:t xml:space="preserve">Дубенского муниципального района от 26.08.2019 года №549 «О </w:t>
      </w:r>
      <w:r w:rsidRPr="00620752">
        <w:rPr>
          <w:rStyle w:val="af7"/>
          <w:rFonts w:ascii="Times New Roman" w:hAnsi="Times New Roman"/>
          <w:color w:val="auto"/>
          <w:sz w:val="18"/>
          <w:szCs w:val="18"/>
        </w:rPr>
        <w:t xml:space="preserve">Совете при главе Дубенского муниципального района по </w:t>
      </w:r>
      <w:r w:rsidRPr="00620752">
        <w:rPr>
          <w:rFonts w:ascii="Times New Roman" w:hAnsi="Times New Roman" w:cs="Times New Roman"/>
          <w:sz w:val="18"/>
          <w:szCs w:val="18"/>
        </w:rPr>
        <w:t>развитию физической культуры и спорта» изложить в следующей редакции:</w:t>
      </w:r>
    </w:p>
    <w:p w:rsidR="000076A7" w:rsidRDefault="000076A7" w:rsidP="00620752">
      <w:pPr>
        <w:spacing w:line="240" w:lineRule="auto"/>
        <w:ind w:left="6379"/>
        <w:contextualSpacing/>
        <w:jc w:val="right"/>
        <w:rPr>
          <w:rStyle w:val="af0"/>
          <w:rFonts w:ascii="Times New Roman" w:hAnsi="Times New Roman" w:cs="Times New Roman"/>
          <w:b w:val="0"/>
          <w:color w:val="auto"/>
          <w:sz w:val="18"/>
          <w:szCs w:val="18"/>
        </w:rPr>
      </w:pPr>
    </w:p>
    <w:p w:rsidR="000076A7" w:rsidRDefault="000076A7" w:rsidP="00620752">
      <w:pPr>
        <w:spacing w:line="240" w:lineRule="auto"/>
        <w:ind w:left="6379"/>
        <w:contextualSpacing/>
        <w:jc w:val="right"/>
        <w:rPr>
          <w:rStyle w:val="af0"/>
          <w:rFonts w:ascii="Times New Roman" w:hAnsi="Times New Roman" w:cs="Times New Roman"/>
          <w:b w:val="0"/>
          <w:color w:val="auto"/>
          <w:sz w:val="18"/>
          <w:szCs w:val="18"/>
        </w:rPr>
      </w:pPr>
    </w:p>
    <w:p w:rsidR="000076A7" w:rsidRDefault="000076A7" w:rsidP="00620752">
      <w:pPr>
        <w:spacing w:line="240" w:lineRule="auto"/>
        <w:ind w:left="6379"/>
        <w:contextualSpacing/>
        <w:jc w:val="right"/>
        <w:rPr>
          <w:rStyle w:val="af0"/>
          <w:rFonts w:ascii="Times New Roman" w:hAnsi="Times New Roman" w:cs="Times New Roman"/>
          <w:b w:val="0"/>
          <w:color w:val="auto"/>
          <w:sz w:val="18"/>
          <w:szCs w:val="18"/>
        </w:rPr>
      </w:pPr>
    </w:p>
    <w:p w:rsidR="000076A7" w:rsidRDefault="000076A7" w:rsidP="00620752">
      <w:pPr>
        <w:spacing w:line="240" w:lineRule="auto"/>
        <w:ind w:left="6379"/>
        <w:contextualSpacing/>
        <w:jc w:val="right"/>
        <w:rPr>
          <w:rStyle w:val="af0"/>
          <w:rFonts w:ascii="Times New Roman" w:hAnsi="Times New Roman" w:cs="Times New Roman"/>
          <w:b w:val="0"/>
          <w:color w:val="auto"/>
          <w:sz w:val="18"/>
          <w:szCs w:val="18"/>
        </w:rPr>
      </w:pPr>
    </w:p>
    <w:p w:rsidR="000076A7" w:rsidRDefault="000076A7" w:rsidP="00620752">
      <w:pPr>
        <w:spacing w:line="240" w:lineRule="auto"/>
        <w:ind w:left="6379"/>
        <w:contextualSpacing/>
        <w:jc w:val="right"/>
        <w:rPr>
          <w:rStyle w:val="af0"/>
          <w:rFonts w:ascii="Times New Roman" w:hAnsi="Times New Roman" w:cs="Times New Roman"/>
          <w:b w:val="0"/>
          <w:color w:val="auto"/>
          <w:sz w:val="18"/>
          <w:szCs w:val="18"/>
        </w:rPr>
      </w:pPr>
    </w:p>
    <w:p w:rsidR="000076A7" w:rsidRDefault="000076A7" w:rsidP="00620752">
      <w:pPr>
        <w:spacing w:line="240" w:lineRule="auto"/>
        <w:ind w:left="6379"/>
        <w:contextualSpacing/>
        <w:jc w:val="right"/>
        <w:rPr>
          <w:rStyle w:val="af0"/>
          <w:rFonts w:ascii="Times New Roman" w:hAnsi="Times New Roman" w:cs="Times New Roman"/>
          <w:b w:val="0"/>
          <w:color w:val="auto"/>
          <w:sz w:val="18"/>
          <w:szCs w:val="18"/>
        </w:rPr>
      </w:pPr>
    </w:p>
    <w:p w:rsidR="00CD1E96" w:rsidRDefault="00CD1E96" w:rsidP="00620752">
      <w:pPr>
        <w:spacing w:line="240" w:lineRule="auto"/>
        <w:ind w:left="6379"/>
        <w:contextualSpacing/>
        <w:jc w:val="right"/>
        <w:rPr>
          <w:rStyle w:val="af0"/>
          <w:rFonts w:ascii="Times New Roman" w:hAnsi="Times New Roman" w:cs="Times New Roman"/>
          <w:b w:val="0"/>
          <w:color w:val="auto"/>
          <w:sz w:val="18"/>
          <w:szCs w:val="18"/>
        </w:rPr>
      </w:pPr>
    </w:p>
    <w:p w:rsidR="00CD1E96" w:rsidRDefault="00CD1E96" w:rsidP="00620752">
      <w:pPr>
        <w:spacing w:line="240" w:lineRule="auto"/>
        <w:ind w:left="6379"/>
        <w:contextualSpacing/>
        <w:jc w:val="right"/>
        <w:rPr>
          <w:rStyle w:val="af0"/>
          <w:rFonts w:ascii="Times New Roman" w:hAnsi="Times New Roman" w:cs="Times New Roman"/>
          <w:b w:val="0"/>
          <w:color w:val="auto"/>
          <w:sz w:val="18"/>
          <w:szCs w:val="18"/>
        </w:rPr>
      </w:pPr>
    </w:p>
    <w:p w:rsidR="00CD1E96" w:rsidRDefault="00CD1E96" w:rsidP="005E4052">
      <w:pPr>
        <w:spacing w:line="240" w:lineRule="auto"/>
        <w:contextualSpacing/>
        <w:rPr>
          <w:rStyle w:val="af0"/>
          <w:rFonts w:ascii="Times New Roman" w:hAnsi="Times New Roman" w:cs="Times New Roman"/>
          <w:b w:val="0"/>
          <w:color w:val="auto"/>
          <w:sz w:val="18"/>
          <w:szCs w:val="18"/>
        </w:rPr>
      </w:pPr>
    </w:p>
    <w:p w:rsidR="00620752" w:rsidRPr="00620752" w:rsidRDefault="00620752" w:rsidP="00620752">
      <w:pPr>
        <w:spacing w:line="240" w:lineRule="auto"/>
        <w:ind w:left="6379"/>
        <w:contextualSpacing/>
        <w:jc w:val="right"/>
        <w:rPr>
          <w:rStyle w:val="af0"/>
          <w:rFonts w:ascii="Times New Roman" w:hAnsi="Times New Roman" w:cs="Times New Roman"/>
          <w:b w:val="0"/>
          <w:color w:val="auto"/>
          <w:sz w:val="18"/>
          <w:szCs w:val="18"/>
        </w:rPr>
      </w:pPr>
      <w:r w:rsidRPr="00620752">
        <w:rPr>
          <w:rStyle w:val="af0"/>
          <w:rFonts w:ascii="Times New Roman" w:hAnsi="Times New Roman" w:cs="Times New Roman"/>
          <w:b w:val="0"/>
          <w:color w:val="auto"/>
          <w:sz w:val="18"/>
          <w:szCs w:val="18"/>
        </w:rPr>
        <w:t>Приложение 2</w:t>
      </w:r>
    </w:p>
    <w:p w:rsidR="00620752" w:rsidRPr="00620752" w:rsidRDefault="00620752" w:rsidP="00620752">
      <w:pPr>
        <w:spacing w:line="240" w:lineRule="auto"/>
        <w:ind w:left="6379"/>
        <w:contextualSpacing/>
        <w:jc w:val="right"/>
        <w:rPr>
          <w:rFonts w:ascii="Times New Roman" w:hAnsi="Times New Roman" w:cs="Times New Roman"/>
          <w:sz w:val="18"/>
          <w:szCs w:val="18"/>
        </w:rPr>
      </w:pPr>
      <w:r w:rsidRPr="00620752">
        <w:rPr>
          <w:rStyle w:val="af0"/>
          <w:rFonts w:ascii="Times New Roman" w:hAnsi="Times New Roman" w:cs="Times New Roman"/>
          <w:b w:val="0"/>
          <w:color w:val="auto"/>
          <w:sz w:val="18"/>
          <w:szCs w:val="18"/>
        </w:rPr>
        <w:t>к постановлению администрации Дубенского муниципального района</w:t>
      </w:r>
    </w:p>
    <w:p w:rsidR="00620752" w:rsidRPr="00620752" w:rsidRDefault="00620752" w:rsidP="00620752">
      <w:pPr>
        <w:spacing w:line="240" w:lineRule="auto"/>
        <w:ind w:left="6379"/>
        <w:contextualSpacing/>
        <w:jc w:val="right"/>
        <w:rPr>
          <w:rFonts w:ascii="Times New Roman" w:hAnsi="Times New Roman" w:cs="Times New Roman"/>
          <w:sz w:val="18"/>
          <w:szCs w:val="18"/>
        </w:rPr>
      </w:pPr>
      <w:r w:rsidRPr="00620752">
        <w:rPr>
          <w:rStyle w:val="af0"/>
          <w:rFonts w:ascii="Times New Roman" w:hAnsi="Times New Roman" w:cs="Times New Roman"/>
          <w:b w:val="0"/>
          <w:color w:val="auto"/>
          <w:sz w:val="18"/>
          <w:szCs w:val="18"/>
        </w:rPr>
        <w:t>от 26.08.2019г. №549</w:t>
      </w:r>
    </w:p>
    <w:p w:rsidR="00620752" w:rsidRPr="00620752" w:rsidRDefault="00620752" w:rsidP="00620752">
      <w:pPr>
        <w:spacing w:line="240" w:lineRule="auto"/>
        <w:ind w:firstLine="851"/>
        <w:contextualSpacing/>
        <w:jc w:val="both"/>
        <w:rPr>
          <w:rFonts w:ascii="Times New Roman" w:hAnsi="Times New Roman" w:cs="Times New Roman"/>
          <w:sz w:val="18"/>
          <w:szCs w:val="18"/>
        </w:rPr>
      </w:pPr>
    </w:p>
    <w:p w:rsidR="00620752" w:rsidRPr="00620752" w:rsidRDefault="00620752" w:rsidP="00620752">
      <w:pPr>
        <w:spacing w:line="240" w:lineRule="auto"/>
        <w:contextualSpacing/>
        <w:jc w:val="center"/>
        <w:rPr>
          <w:rFonts w:ascii="Times New Roman" w:hAnsi="Times New Roman" w:cs="Times New Roman"/>
          <w:b/>
          <w:sz w:val="18"/>
          <w:szCs w:val="18"/>
        </w:rPr>
      </w:pPr>
      <w:r w:rsidRPr="00620752">
        <w:rPr>
          <w:rFonts w:ascii="Times New Roman" w:hAnsi="Times New Roman" w:cs="Times New Roman"/>
          <w:b/>
          <w:sz w:val="18"/>
          <w:szCs w:val="18"/>
        </w:rPr>
        <w:t xml:space="preserve">Совет при главе </w:t>
      </w:r>
      <w:r w:rsidRPr="00620752">
        <w:rPr>
          <w:rStyle w:val="af0"/>
          <w:rFonts w:ascii="Times New Roman" w:hAnsi="Times New Roman" w:cs="Times New Roman"/>
          <w:color w:val="auto"/>
          <w:sz w:val="18"/>
          <w:szCs w:val="18"/>
        </w:rPr>
        <w:t>Дубенского муниципального района</w:t>
      </w:r>
      <w:r w:rsidRPr="00620752">
        <w:rPr>
          <w:rFonts w:ascii="Times New Roman" w:hAnsi="Times New Roman" w:cs="Times New Roman"/>
          <w:b/>
          <w:sz w:val="18"/>
          <w:szCs w:val="18"/>
        </w:rPr>
        <w:t xml:space="preserve"> </w:t>
      </w:r>
    </w:p>
    <w:p w:rsidR="00620752" w:rsidRPr="00620752" w:rsidRDefault="00620752" w:rsidP="00620752">
      <w:pPr>
        <w:spacing w:line="240" w:lineRule="auto"/>
        <w:contextualSpacing/>
        <w:jc w:val="center"/>
        <w:rPr>
          <w:rFonts w:ascii="Times New Roman" w:hAnsi="Times New Roman" w:cs="Times New Roman"/>
          <w:b/>
          <w:sz w:val="18"/>
          <w:szCs w:val="18"/>
        </w:rPr>
      </w:pPr>
      <w:r w:rsidRPr="00620752">
        <w:rPr>
          <w:rFonts w:ascii="Times New Roman" w:hAnsi="Times New Roman" w:cs="Times New Roman"/>
          <w:b/>
          <w:sz w:val="18"/>
          <w:szCs w:val="18"/>
        </w:rPr>
        <w:t>по развитию физической культуры и спорта</w:t>
      </w:r>
    </w:p>
    <w:p w:rsidR="00620752" w:rsidRPr="00620752" w:rsidRDefault="00620752" w:rsidP="00620752">
      <w:pPr>
        <w:spacing w:line="240" w:lineRule="auto"/>
        <w:contextualSpacing/>
        <w:jc w:val="center"/>
        <w:rPr>
          <w:rFonts w:ascii="Times New Roman" w:hAnsi="Times New Roman" w:cs="Times New Roman"/>
          <w:sz w:val="18"/>
          <w:szCs w:val="18"/>
        </w:rPr>
      </w:pPr>
    </w:p>
    <w:tbl>
      <w:tblPr>
        <w:tblW w:w="0" w:type="auto"/>
        <w:tblLook w:val="01E0" w:firstRow="1" w:lastRow="1" w:firstColumn="1" w:lastColumn="1" w:noHBand="0" w:noVBand="0"/>
      </w:tblPr>
      <w:tblGrid>
        <w:gridCol w:w="2672"/>
        <w:gridCol w:w="6683"/>
      </w:tblGrid>
      <w:tr w:rsidR="00E22F6A" w:rsidRPr="00620752" w:rsidTr="003C3847">
        <w:tc>
          <w:tcPr>
            <w:tcW w:w="2802" w:type="dxa"/>
          </w:tcPr>
          <w:p w:rsidR="00620752" w:rsidRPr="00620752" w:rsidRDefault="00620752" w:rsidP="00620752">
            <w:pPr>
              <w:spacing w:line="240" w:lineRule="auto"/>
              <w:contextualSpacing/>
              <w:rPr>
                <w:rFonts w:ascii="Times New Roman" w:hAnsi="Times New Roman" w:cs="Times New Roman"/>
                <w:b/>
                <w:sz w:val="18"/>
                <w:szCs w:val="18"/>
              </w:rPr>
            </w:pPr>
            <w:r w:rsidRPr="00620752">
              <w:rPr>
                <w:rFonts w:ascii="Times New Roman" w:hAnsi="Times New Roman" w:cs="Times New Roman"/>
                <w:b/>
                <w:sz w:val="18"/>
                <w:szCs w:val="18"/>
              </w:rPr>
              <w:t>ФИО</w:t>
            </w:r>
          </w:p>
        </w:tc>
        <w:tc>
          <w:tcPr>
            <w:tcW w:w="7087" w:type="dxa"/>
          </w:tcPr>
          <w:p w:rsidR="00620752" w:rsidRPr="00620752" w:rsidRDefault="00620752" w:rsidP="00620752">
            <w:pPr>
              <w:spacing w:line="240" w:lineRule="auto"/>
              <w:contextualSpacing/>
              <w:jc w:val="center"/>
              <w:rPr>
                <w:rFonts w:ascii="Times New Roman" w:hAnsi="Times New Roman" w:cs="Times New Roman"/>
                <w:b/>
                <w:sz w:val="18"/>
                <w:szCs w:val="18"/>
              </w:rPr>
            </w:pPr>
            <w:r w:rsidRPr="00620752">
              <w:rPr>
                <w:rFonts w:ascii="Times New Roman" w:hAnsi="Times New Roman" w:cs="Times New Roman"/>
                <w:b/>
                <w:sz w:val="18"/>
                <w:szCs w:val="18"/>
              </w:rPr>
              <w:t>Занимаемая должность</w:t>
            </w:r>
          </w:p>
        </w:tc>
      </w:tr>
      <w:tr w:rsidR="00E22F6A" w:rsidRPr="00620752" w:rsidTr="003C3847">
        <w:tc>
          <w:tcPr>
            <w:tcW w:w="2802" w:type="dxa"/>
          </w:tcPr>
          <w:p w:rsidR="00620752" w:rsidRPr="00620752" w:rsidRDefault="00620752" w:rsidP="00620752">
            <w:pPr>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rPr>
              <w:t xml:space="preserve">Нефедов В.Н.                                              </w:t>
            </w:r>
          </w:p>
        </w:tc>
        <w:tc>
          <w:tcPr>
            <w:tcW w:w="7087" w:type="dxa"/>
          </w:tcPr>
          <w:p w:rsidR="00620752" w:rsidRPr="00620752" w:rsidRDefault="00620752" w:rsidP="00620752">
            <w:pPr>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rPr>
              <w:t>глава Дубенского муниципального района, сопредседатель Совета;</w:t>
            </w:r>
          </w:p>
        </w:tc>
      </w:tr>
      <w:tr w:rsidR="00E22F6A" w:rsidRPr="00620752" w:rsidTr="003C3847">
        <w:tc>
          <w:tcPr>
            <w:tcW w:w="2802" w:type="dxa"/>
          </w:tcPr>
          <w:p w:rsidR="00620752" w:rsidRPr="00620752" w:rsidRDefault="00620752" w:rsidP="00620752">
            <w:pPr>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rPr>
              <w:t>Маркова Е.Г.</w:t>
            </w:r>
          </w:p>
        </w:tc>
        <w:tc>
          <w:tcPr>
            <w:tcW w:w="7087" w:type="dxa"/>
          </w:tcPr>
          <w:p w:rsidR="00620752" w:rsidRPr="00620752" w:rsidRDefault="00620752" w:rsidP="00620752">
            <w:pPr>
              <w:tabs>
                <w:tab w:val="left" w:pos="5265"/>
              </w:tabs>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rPr>
              <w:t>заместитель главы, начальник управления по социальной работе администрации Дубенского муниципального района, заместитель сопредседателя Совета;</w:t>
            </w:r>
          </w:p>
        </w:tc>
      </w:tr>
      <w:tr w:rsidR="00E22F6A" w:rsidRPr="00620752" w:rsidTr="003C3847">
        <w:tc>
          <w:tcPr>
            <w:tcW w:w="2802" w:type="dxa"/>
          </w:tcPr>
          <w:p w:rsidR="00620752" w:rsidRPr="00620752" w:rsidRDefault="00620752" w:rsidP="00620752">
            <w:pPr>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rPr>
              <w:t>Дементьева Т.В.</w:t>
            </w:r>
          </w:p>
        </w:tc>
        <w:tc>
          <w:tcPr>
            <w:tcW w:w="7087" w:type="dxa"/>
          </w:tcPr>
          <w:p w:rsidR="00620752" w:rsidRPr="00620752" w:rsidRDefault="00620752" w:rsidP="00620752">
            <w:pPr>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rPr>
              <w:t>заместитель начальника управления по социальной работе, заведующий отделом по делам молодежи, физической культуры и спорта, секретарь Совета;</w:t>
            </w:r>
          </w:p>
        </w:tc>
      </w:tr>
      <w:tr w:rsidR="00E22F6A" w:rsidRPr="00620752" w:rsidTr="003C3847">
        <w:tc>
          <w:tcPr>
            <w:tcW w:w="9889" w:type="dxa"/>
            <w:gridSpan w:val="2"/>
          </w:tcPr>
          <w:p w:rsidR="00620752" w:rsidRPr="00620752" w:rsidRDefault="00620752" w:rsidP="00620752">
            <w:pPr>
              <w:tabs>
                <w:tab w:val="left" w:pos="5265"/>
              </w:tabs>
              <w:spacing w:line="240" w:lineRule="auto"/>
              <w:contextualSpacing/>
              <w:jc w:val="center"/>
              <w:rPr>
                <w:rFonts w:ascii="Times New Roman" w:hAnsi="Times New Roman" w:cs="Times New Roman"/>
                <w:sz w:val="18"/>
                <w:szCs w:val="18"/>
              </w:rPr>
            </w:pPr>
            <w:r w:rsidRPr="00620752">
              <w:rPr>
                <w:rFonts w:ascii="Times New Roman" w:hAnsi="Times New Roman" w:cs="Times New Roman"/>
                <w:b/>
                <w:sz w:val="18"/>
                <w:szCs w:val="18"/>
              </w:rPr>
              <w:t>Члены Совета:</w:t>
            </w:r>
          </w:p>
        </w:tc>
      </w:tr>
      <w:tr w:rsidR="00E22F6A" w:rsidRPr="00620752" w:rsidTr="003C3847">
        <w:tc>
          <w:tcPr>
            <w:tcW w:w="2802" w:type="dxa"/>
          </w:tcPr>
          <w:p w:rsidR="00620752" w:rsidRPr="00620752" w:rsidRDefault="00620752" w:rsidP="00620752">
            <w:pPr>
              <w:spacing w:line="240" w:lineRule="auto"/>
              <w:contextualSpacing/>
              <w:rPr>
                <w:rFonts w:ascii="Times New Roman" w:hAnsi="Times New Roman" w:cs="Times New Roman"/>
                <w:sz w:val="18"/>
                <w:szCs w:val="18"/>
              </w:rPr>
            </w:pPr>
            <w:proofErr w:type="spellStart"/>
            <w:r w:rsidRPr="00620752">
              <w:rPr>
                <w:rFonts w:ascii="Times New Roman" w:hAnsi="Times New Roman" w:cs="Times New Roman"/>
                <w:sz w:val="18"/>
                <w:szCs w:val="18"/>
              </w:rPr>
              <w:t>Стволков</w:t>
            </w:r>
            <w:proofErr w:type="spellEnd"/>
            <w:r w:rsidRPr="00620752">
              <w:rPr>
                <w:rFonts w:ascii="Times New Roman" w:hAnsi="Times New Roman" w:cs="Times New Roman"/>
                <w:sz w:val="18"/>
                <w:szCs w:val="18"/>
              </w:rPr>
              <w:t xml:space="preserve"> А.М.</w:t>
            </w:r>
          </w:p>
        </w:tc>
        <w:tc>
          <w:tcPr>
            <w:tcW w:w="7087" w:type="dxa"/>
          </w:tcPr>
          <w:p w:rsidR="00620752" w:rsidRPr="00620752" w:rsidRDefault="00620752" w:rsidP="00620752">
            <w:pPr>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rPr>
              <w:t xml:space="preserve">директор МБУДО «Дубенская ДЮСШ» </w:t>
            </w:r>
          </w:p>
          <w:p w:rsidR="00620752" w:rsidRPr="00620752" w:rsidRDefault="00620752" w:rsidP="00620752">
            <w:pPr>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rPr>
              <w:t>(по согласованию);</w:t>
            </w:r>
          </w:p>
        </w:tc>
      </w:tr>
      <w:tr w:rsidR="00E22F6A" w:rsidRPr="00620752" w:rsidTr="003C3847">
        <w:tc>
          <w:tcPr>
            <w:tcW w:w="2802" w:type="dxa"/>
          </w:tcPr>
          <w:p w:rsidR="00620752" w:rsidRPr="00620752" w:rsidRDefault="00620752" w:rsidP="00620752">
            <w:pPr>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rPr>
              <w:t>Инкина Н.П.</w:t>
            </w:r>
          </w:p>
        </w:tc>
        <w:tc>
          <w:tcPr>
            <w:tcW w:w="7087" w:type="dxa"/>
          </w:tcPr>
          <w:p w:rsidR="00620752" w:rsidRPr="00620752" w:rsidRDefault="00620752" w:rsidP="00620752">
            <w:pPr>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rPr>
              <w:t>ответственный секретарь Дубенского местного отделения партии «Единая Россия» (по согласованию);</w:t>
            </w:r>
          </w:p>
        </w:tc>
      </w:tr>
      <w:tr w:rsidR="00E22F6A" w:rsidRPr="00620752" w:rsidTr="003C3847">
        <w:tc>
          <w:tcPr>
            <w:tcW w:w="2802" w:type="dxa"/>
          </w:tcPr>
          <w:p w:rsidR="00620752" w:rsidRPr="00620752" w:rsidRDefault="00620752" w:rsidP="00620752">
            <w:pPr>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rPr>
              <w:t>Климкин С.М.</w:t>
            </w:r>
          </w:p>
        </w:tc>
        <w:tc>
          <w:tcPr>
            <w:tcW w:w="7087" w:type="dxa"/>
          </w:tcPr>
          <w:p w:rsidR="00620752" w:rsidRPr="00620752" w:rsidRDefault="00620752" w:rsidP="00620752">
            <w:pPr>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rPr>
              <w:t>Заслуженный работник физической культуры Республики Мордовия, Заслуженный тренер России, Почетный работник образования (по согласованию);</w:t>
            </w:r>
          </w:p>
        </w:tc>
      </w:tr>
      <w:tr w:rsidR="00E22F6A" w:rsidRPr="00620752" w:rsidTr="003C3847">
        <w:tc>
          <w:tcPr>
            <w:tcW w:w="2802" w:type="dxa"/>
          </w:tcPr>
          <w:p w:rsidR="00620752" w:rsidRPr="00620752" w:rsidRDefault="00620752" w:rsidP="00620752">
            <w:pPr>
              <w:tabs>
                <w:tab w:val="left" w:pos="5265"/>
              </w:tabs>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rPr>
              <w:t>Отец Андрей</w:t>
            </w:r>
          </w:p>
          <w:p w:rsidR="00620752" w:rsidRPr="00620752" w:rsidRDefault="00620752" w:rsidP="00620752">
            <w:pPr>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rPr>
              <w:t xml:space="preserve"> (Зубанов Андрей Николаевич)                  </w:t>
            </w:r>
          </w:p>
        </w:tc>
        <w:tc>
          <w:tcPr>
            <w:tcW w:w="7087" w:type="dxa"/>
          </w:tcPr>
          <w:p w:rsidR="00620752" w:rsidRPr="00620752" w:rsidRDefault="00620752" w:rsidP="00620752">
            <w:pPr>
              <w:tabs>
                <w:tab w:val="left" w:pos="5265"/>
              </w:tabs>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rPr>
              <w:t xml:space="preserve">благочинный Дубенских церквей </w:t>
            </w:r>
            <w:proofErr w:type="spellStart"/>
            <w:r w:rsidRPr="00620752">
              <w:rPr>
                <w:rFonts w:ascii="Times New Roman" w:hAnsi="Times New Roman" w:cs="Times New Roman"/>
                <w:sz w:val="18"/>
                <w:szCs w:val="18"/>
              </w:rPr>
              <w:t>проториерий</w:t>
            </w:r>
            <w:proofErr w:type="spellEnd"/>
            <w:r w:rsidRPr="00620752">
              <w:rPr>
                <w:rFonts w:ascii="Times New Roman" w:hAnsi="Times New Roman" w:cs="Times New Roman"/>
                <w:sz w:val="18"/>
                <w:szCs w:val="18"/>
              </w:rPr>
              <w:t xml:space="preserve"> местной религиозной организации Православного прихода Никольской церкви Ардатовской и </w:t>
            </w:r>
            <w:proofErr w:type="spellStart"/>
            <w:r w:rsidRPr="00620752">
              <w:rPr>
                <w:rFonts w:ascii="Times New Roman" w:hAnsi="Times New Roman" w:cs="Times New Roman"/>
                <w:sz w:val="18"/>
                <w:szCs w:val="18"/>
              </w:rPr>
              <w:t>Атяшевской</w:t>
            </w:r>
            <w:proofErr w:type="spellEnd"/>
            <w:r w:rsidRPr="00620752">
              <w:rPr>
                <w:rFonts w:ascii="Times New Roman" w:hAnsi="Times New Roman" w:cs="Times New Roman"/>
                <w:sz w:val="18"/>
                <w:szCs w:val="18"/>
              </w:rPr>
              <w:t xml:space="preserve"> епархии - с. Дубенки (по согласованию);</w:t>
            </w:r>
          </w:p>
        </w:tc>
      </w:tr>
      <w:tr w:rsidR="00E22F6A" w:rsidRPr="00620752" w:rsidTr="003C3847">
        <w:tc>
          <w:tcPr>
            <w:tcW w:w="2802" w:type="dxa"/>
          </w:tcPr>
          <w:p w:rsidR="00620752" w:rsidRPr="00620752" w:rsidRDefault="00620752" w:rsidP="00620752">
            <w:pPr>
              <w:spacing w:line="240" w:lineRule="auto"/>
              <w:contextualSpacing/>
              <w:rPr>
                <w:rFonts w:ascii="Times New Roman" w:hAnsi="Times New Roman" w:cs="Times New Roman"/>
                <w:sz w:val="18"/>
                <w:szCs w:val="18"/>
              </w:rPr>
            </w:pPr>
            <w:proofErr w:type="spellStart"/>
            <w:r w:rsidRPr="00620752">
              <w:rPr>
                <w:rFonts w:ascii="Times New Roman" w:hAnsi="Times New Roman" w:cs="Times New Roman"/>
                <w:sz w:val="18"/>
                <w:szCs w:val="18"/>
              </w:rPr>
              <w:t>Сульдин</w:t>
            </w:r>
            <w:proofErr w:type="spellEnd"/>
            <w:r w:rsidRPr="00620752">
              <w:rPr>
                <w:rFonts w:ascii="Times New Roman" w:hAnsi="Times New Roman" w:cs="Times New Roman"/>
                <w:sz w:val="18"/>
                <w:szCs w:val="18"/>
              </w:rPr>
              <w:t xml:space="preserve"> В.А.</w:t>
            </w:r>
          </w:p>
        </w:tc>
        <w:tc>
          <w:tcPr>
            <w:tcW w:w="7087" w:type="dxa"/>
          </w:tcPr>
          <w:p w:rsidR="00620752" w:rsidRPr="00620752" w:rsidRDefault="00620752" w:rsidP="00620752">
            <w:pPr>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rPr>
              <w:t>главный редактор АНО редакция газеты «Новая жизнь» (по согласованию);</w:t>
            </w:r>
          </w:p>
        </w:tc>
      </w:tr>
      <w:tr w:rsidR="00E22F6A" w:rsidRPr="00620752" w:rsidTr="003C3847">
        <w:tc>
          <w:tcPr>
            <w:tcW w:w="2802" w:type="dxa"/>
          </w:tcPr>
          <w:p w:rsidR="00620752" w:rsidRPr="00620752" w:rsidRDefault="00620752" w:rsidP="00620752">
            <w:pPr>
              <w:spacing w:line="240" w:lineRule="auto"/>
              <w:contextualSpacing/>
              <w:rPr>
                <w:rFonts w:ascii="Times New Roman" w:hAnsi="Times New Roman" w:cs="Times New Roman"/>
                <w:sz w:val="18"/>
                <w:szCs w:val="18"/>
              </w:rPr>
            </w:pPr>
            <w:proofErr w:type="spellStart"/>
            <w:r w:rsidRPr="00620752">
              <w:rPr>
                <w:rFonts w:ascii="Times New Roman" w:hAnsi="Times New Roman" w:cs="Times New Roman"/>
                <w:sz w:val="18"/>
                <w:szCs w:val="18"/>
              </w:rPr>
              <w:t>Толайкин</w:t>
            </w:r>
            <w:proofErr w:type="spellEnd"/>
            <w:r w:rsidRPr="00620752">
              <w:rPr>
                <w:rFonts w:ascii="Times New Roman" w:hAnsi="Times New Roman" w:cs="Times New Roman"/>
                <w:sz w:val="18"/>
                <w:szCs w:val="18"/>
              </w:rPr>
              <w:t xml:space="preserve"> А.И.</w:t>
            </w:r>
          </w:p>
        </w:tc>
        <w:tc>
          <w:tcPr>
            <w:tcW w:w="7087" w:type="dxa"/>
          </w:tcPr>
          <w:p w:rsidR="00620752" w:rsidRPr="00620752" w:rsidRDefault="00620752" w:rsidP="00620752">
            <w:pPr>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rPr>
              <w:t>директор ИП «</w:t>
            </w:r>
            <w:proofErr w:type="spellStart"/>
            <w:r w:rsidRPr="00620752">
              <w:rPr>
                <w:rFonts w:ascii="Times New Roman" w:hAnsi="Times New Roman" w:cs="Times New Roman"/>
                <w:sz w:val="18"/>
                <w:szCs w:val="18"/>
              </w:rPr>
              <w:t>Толайкин</w:t>
            </w:r>
            <w:proofErr w:type="spellEnd"/>
            <w:r w:rsidRPr="00620752">
              <w:rPr>
                <w:rFonts w:ascii="Times New Roman" w:hAnsi="Times New Roman" w:cs="Times New Roman"/>
                <w:sz w:val="18"/>
                <w:szCs w:val="18"/>
              </w:rPr>
              <w:t xml:space="preserve"> А.И.» (по согласованию);</w:t>
            </w:r>
          </w:p>
        </w:tc>
      </w:tr>
      <w:tr w:rsidR="00E22F6A" w:rsidRPr="00620752" w:rsidTr="003C3847">
        <w:tc>
          <w:tcPr>
            <w:tcW w:w="2802" w:type="dxa"/>
          </w:tcPr>
          <w:p w:rsidR="00620752" w:rsidRPr="00620752" w:rsidRDefault="00620752" w:rsidP="00620752">
            <w:pPr>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rPr>
              <w:t>Косолапов А.С.</w:t>
            </w:r>
          </w:p>
        </w:tc>
        <w:tc>
          <w:tcPr>
            <w:tcW w:w="7087" w:type="dxa"/>
          </w:tcPr>
          <w:p w:rsidR="00620752" w:rsidRPr="00620752" w:rsidRDefault="00620752" w:rsidP="00620752">
            <w:pPr>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rPr>
              <w:t xml:space="preserve">директор ООО «Агрофирма Юбилейная» </w:t>
            </w:r>
          </w:p>
          <w:p w:rsidR="00620752" w:rsidRPr="00620752" w:rsidRDefault="00620752" w:rsidP="00620752">
            <w:pPr>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rPr>
              <w:t>(по согласованию);</w:t>
            </w:r>
          </w:p>
        </w:tc>
      </w:tr>
      <w:tr w:rsidR="00E22F6A" w:rsidRPr="00620752" w:rsidTr="003C3847">
        <w:tc>
          <w:tcPr>
            <w:tcW w:w="2802" w:type="dxa"/>
          </w:tcPr>
          <w:p w:rsidR="00620752" w:rsidRPr="00620752" w:rsidRDefault="00620752" w:rsidP="00620752">
            <w:pPr>
              <w:spacing w:line="240" w:lineRule="auto"/>
              <w:contextualSpacing/>
              <w:rPr>
                <w:rFonts w:ascii="Times New Roman" w:hAnsi="Times New Roman" w:cs="Times New Roman"/>
                <w:sz w:val="18"/>
                <w:szCs w:val="18"/>
              </w:rPr>
            </w:pPr>
            <w:proofErr w:type="spellStart"/>
            <w:r w:rsidRPr="00620752">
              <w:rPr>
                <w:rFonts w:ascii="Times New Roman" w:hAnsi="Times New Roman" w:cs="Times New Roman"/>
                <w:sz w:val="18"/>
                <w:szCs w:val="18"/>
              </w:rPr>
              <w:t>Шленкин</w:t>
            </w:r>
            <w:proofErr w:type="spellEnd"/>
            <w:r w:rsidRPr="00620752">
              <w:rPr>
                <w:rFonts w:ascii="Times New Roman" w:hAnsi="Times New Roman" w:cs="Times New Roman"/>
                <w:sz w:val="18"/>
                <w:szCs w:val="18"/>
              </w:rPr>
              <w:t xml:space="preserve"> В.Н.</w:t>
            </w:r>
          </w:p>
        </w:tc>
        <w:tc>
          <w:tcPr>
            <w:tcW w:w="7087" w:type="dxa"/>
          </w:tcPr>
          <w:p w:rsidR="00620752" w:rsidRPr="00620752" w:rsidRDefault="00620752" w:rsidP="00620752">
            <w:pPr>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rPr>
              <w:t>директор ООО «</w:t>
            </w:r>
            <w:proofErr w:type="spellStart"/>
            <w:r w:rsidRPr="00620752">
              <w:rPr>
                <w:rFonts w:ascii="Times New Roman" w:hAnsi="Times New Roman" w:cs="Times New Roman"/>
                <w:sz w:val="18"/>
                <w:szCs w:val="18"/>
              </w:rPr>
              <w:t>Дубенское</w:t>
            </w:r>
            <w:proofErr w:type="spellEnd"/>
            <w:r w:rsidRPr="00620752">
              <w:rPr>
                <w:rFonts w:ascii="Times New Roman" w:hAnsi="Times New Roman" w:cs="Times New Roman"/>
                <w:sz w:val="18"/>
                <w:szCs w:val="18"/>
              </w:rPr>
              <w:t xml:space="preserve"> СМП» (по согласованию);</w:t>
            </w:r>
          </w:p>
        </w:tc>
      </w:tr>
      <w:tr w:rsidR="00E22F6A" w:rsidRPr="00620752" w:rsidTr="003C3847">
        <w:tc>
          <w:tcPr>
            <w:tcW w:w="2802" w:type="dxa"/>
          </w:tcPr>
          <w:p w:rsidR="00620752" w:rsidRPr="00620752" w:rsidRDefault="00620752" w:rsidP="00620752">
            <w:pPr>
              <w:spacing w:line="240" w:lineRule="auto"/>
              <w:contextualSpacing/>
              <w:rPr>
                <w:rFonts w:ascii="Times New Roman" w:hAnsi="Times New Roman" w:cs="Times New Roman"/>
                <w:sz w:val="18"/>
                <w:szCs w:val="18"/>
              </w:rPr>
            </w:pPr>
            <w:proofErr w:type="spellStart"/>
            <w:r w:rsidRPr="00620752">
              <w:rPr>
                <w:rFonts w:ascii="Times New Roman" w:hAnsi="Times New Roman" w:cs="Times New Roman"/>
                <w:sz w:val="18"/>
                <w:szCs w:val="18"/>
              </w:rPr>
              <w:t>Пиянзин</w:t>
            </w:r>
            <w:proofErr w:type="spellEnd"/>
            <w:r w:rsidRPr="00620752">
              <w:rPr>
                <w:rFonts w:ascii="Times New Roman" w:hAnsi="Times New Roman" w:cs="Times New Roman"/>
                <w:sz w:val="18"/>
                <w:szCs w:val="18"/>
              </w:rPr>
              <w:t xml:space="preserve"> С.С.</w:t>
            </w:r>
          </w:p>
        </w:tc>
        <w:tc>
          <w:tcPr>
            <w:tcW w:w="7087" w:type="dxa"/>
          </w:tcPr>
          <w:p w:rsidR="00620752" w:rsidRPr="00620752" w:rsidRDefault="00620752" w:rsidP="00620752">
            <w:pPr>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rPr>
              <w:t>директор ООО «</w:t>
            </w:r>
            <w:proofErr w:type="spellStart"/>
            <w:r w:rsidRPr="00620752">
              <w:rPr>
                <w:rFonts w:ascii="Times New Roman" w:hAnsi="Times New Roman" w:cs="Times New Roman"/>
                <w:sz w:val="18"/>
                <w:szCs w:val="18"/>
              </w:rPr>
              <w:t>Стройинвест</w:t>
            </w:r>
            <w:proofErr w:type="spellEnd"/>
            <w:r w:rsidRPr="00620752">
              <w:rPr>
                <w:rFonts w:ascii="Times New Roman" w:hAnsi="Times New Roman" w:cs="Times New Roman"/>
                <w:sz w:val="18"/>
                <w:szCs w:val="18"/>
              </w:rPr>
              <w:t xml:space="preserve"> и К» (по согласованию);</w:t>
            </w:r>
          </w:p>
        </w:tc>
      </w:tr>
      <w:tr w:rsidR="00E22F6A" w:rsidRPr="00620752" w:rsidTr="003C3847">
        <w:tc>
          <w:tcPr>
            <w:tcW w:w="2802" w:type="dxa"/>
          </w:tcPr>
          <w:p w:rsidR="00620752" w:rsidRPr="00620752" w:rsidRDefault="00620752" w:rsidP="00620752">
            <w:pPr>
              <w:spacing w:line="240" w:lineRule="auto"/>
              <w:contextualSpacing/>
              <w:rPr>
                <w:rFonts w:ascii="Times New Roman" w:hAnsi="Times New Roman" w:cs="Times New Roman"/>
                <w:sz w:val="18"/>
                <w:szCs w:val="18"/>
              </w:rPr>
            </w:pPr>
            <w:proofErr w:type="spellStart"/>
            <w:r w:rsidRPr="00620752">
              <w:rPr>
                <w:rFonts w:ascii="Times New Roman" w:hAnsi="Times New Roman" w:cs="Times New Roman"/>
                <w:sz w:val="18"/>
                <w:szCs w:val="18"/>
              </w:rPr>
              <w:t>Раимов</w:t>
            </w:r>
            <w:proofErr w:type="spellEnd"/>
            <w:r w:rsidRPr="00620752">
              <w:rPr>
                <w:rFonts w:ascii="Times New Roman" w:hAnsi="Times New Roman" w:cs="Times New Roman"/>
                <w:sz w:val="18"/>
                <w:szCs w:val="18"/>
              </w:rPr>
              <w:t xml:space="preserve"> Р.Р.                                               </w:t>
            </w:r>
          </w:p>
        </w:tc>
        <w:tc>
          <w:tcPr>
            <w:tcW w:w="7087" w:type="dxa"/>
          </w:tcPr>
          <w:p w:rsidR="00620752" w:rsidRPr="00620752" w:rsidRDefault="00620752" w:rsidP="00620752">
            <w:pPr>
              <w:spacing w:line="240" w:lineRule="auto"/>
              <w:contextualSpacing/>
              <w:rPr>
                <w:rFonts w:ascii="Times New Roman" w:hAnsi="Times New Roman" w:cs="Times New Roman"/>
                <w:sz w:val="18"/>
                <w:szCs w:val="18"/>
                <w:shd w:val="clear" w:color="auto" w:fill="FFFFFF"/>
              </w:rPr>
            </w:pPr>
            <w:r w:rsidRPr="00620752">
              <w:rPr>
                <w:rFonts w:ascii="Times New Roman" w:hAnsi="Times New Roman" w:cs="Times New Roman"/>
                <w:sz w:val="18"/>
                <w:szCs w:val="18"/>
                <w:shd w:val="clear" w:color="auto" w:fill="FFFFFF"/>
              </w:rPr>
              <w:t xml:space="preserve">депутат Государственного Собрания Республики Мордовия по республиканскому избирательному округу, </w:t>
            </w:r>
            <w:proofErr w:type="spellStart"/>
            <w:r w:rsidRPr="00620752">
              <w:rPr>
                <w:rFonts w:ascii="Times New Roman" w:hAnsi="Times New Roman" w:cs="Times New Roman"/>
                <w:sz w:val="18"/>
                <w:szCs w:val="18"/>
                <w:shd w:val="clear" w:color="auto" w:fill="FFFFFF"/>
              </w:rPr>
              <w:t>Атяшевско-Дубёнская</w:t>
            </w:r>
            <w:proofErr w:type="spellEnd"/>
            <w:r w:rsidRPr="00620752">
              <w:rPr>
                <w:rFonts w:ascii="Times New Roman" w:hAnsi="Times New Roman" w:cs="Times New Roman"/>
                <w:sz w:val="18"/>
                <w:szCs w:val="18"/>
                <w:shd w:val="clear" w:color="auto" w:fill="FFFFFF"/>
              </w:rPr>
              <w:t xml:space="preserve"> региональная группа </w:t>
            </w:r>
          </w:p>
          <w:p w:rsidR="00620752" w:rsidRPr="00620752" w:rsidRDefault="00620752" w:rsidP="00620752">
            <w:pPr>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rPr>
              <w:t>(по согласованию);</w:t>
            </w:r>
          </w:p>
        </w:tc>
      </w:tr>
      <w:tr w:rsidR="00E22F6A" w:rsidRPr="00620752" w:rsidTr="003C3847">
        <w:tc>
          <w:tcPr>
            <w:tcW w:w="2802" w:type="dxa"/>
          </w:tcPr>
          <w:p w:rsidR="00620752" w:rsidRPr="00620752" w:rsidRDefault="00620752" w:rsidP="00620752">
            <w:pPr>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rPr>
              <w:t>Спиридонов Э.А.</w:t>
            </w:r>
          </w:p>
        </w:tc>
        <w:tc>
          <w:tcPr>
            <w:tcW w:w="7087" w:type="dxa"/>
          </w:tcPr>
          <w:p w:rsidR="00620752" w:rsidRPr="00620752" w:rsidRDefault="00620752" w:rsidP="00620752">
            <w:pPr>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rPr>
              <w:t>директор МБОУ «</w:t>
            </w:r>
            <w:proofErr w:type="spellStart"/>
            <w:r w:rsidRPr="00620752">
              <w:rPr>
                <w:rFonts w:ascii="Times New Roman" w:hAnsi="Times New Roman" w:cs="Times New Roman"/>
                <w:sz w:val="18"/>
                <w:szCs w:val="18"/>
              </w:rPr>
              <w:t>Поводимовская</w:t>
            </w:r>
            <w:proofErr w:type="spellEnd"/>
            <w:r w:rsidRPr="00620752">
              <w:rPr>
                <w:rFonts w:ascii="Times New Roman" w:hAnsi="Times New Roman" w:cs="Times New Roman"/>
                <w:sz w:val="18"/>
                <w:szCs w:val="18"/>
              </w:rPr>
              <w:t xml:space="preserve"> СОШ имени Героя Социалистического труда </w:t>
            </w:r>
            <w:proofErr w:type="spellStart"/>
            <w:r w:rsidRPr="00620752">
              <w:rPr>
                <w:rFonts w:ascii="Times New Roman" w:hAnsi="Times New Roman" w:cs="Times New Roman"/>
                <w:sz w:val="18"/>
                <w:szCs w:val="18"/>
              </w:rPr>
              <w:t>Н.М.Суродеева</w:t>
            </w:r>
            <w:proofErr w:type="spellEnd"/>
            <w:r w:rsidRPr="00620752">
              <w:rPr>
                <w:rFonts w:ascii="Times New Roman" w:hAnsi="Times New Roman" w:cs="Times New Roman"/>
                <w:sz w:val="18"/>
                <w:szCs w:val="18"/>
              </w:rPr>
              <w:t xml:space="preserve">» </w:t>
            </w:r>
          </w:p>
          <w:p w:rsidR="00620752" w:rsidRPr="00620752" w:rsidRDefault="00620752" w:rsidP="00620752">
            <w:pPr>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rPr>
              <w:t>(по согласованию);</w:t>
            </w:r>
          </w:p>
        </w:tc>
      </w:tr>
      <w:tr w:rsidR="00E22F6A" w:rsidRPr="00620752" w:rsidTr="003C3847">
        <w:tc>
          <w:tcPr>
            <w:tcW w:w="2802" w:type="dxa"/>
          </w:tcPr>
          <w:p w:rsidR="00620752" w:rsidRPr="00620752" w:rsidRDefault="00620752" w:rsidP="00620752">
            <w:pPr>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rPr>
              <w:t>Каргин В.М.</w:t>
            </w:r>
          </w:p>
        </w:tc>
        <w:tc>
          <w:tcPr>
            <w:tcW w:w="7087" w:type="dxa"/>
          </w:tcPr>
          <w:p w:rsidR="00620752" w:rsidRPr="00620752" w:rsidRDefault="00620752" w:rsidP="00620752">
            <w:pPr>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rPr>
              <w:t>директор МБОУ «Дубенская СОШ»  (по согласованию);</w:t>
            </w:r>
          </w:p>
        </w:tc>
      </w:tr>
      <w:tr w:rsidR="00E22F6A" w:rsidRPr="00620752" w:rsidTr="003C3847">
        <w:tc>
          <w:tcPr>
            <w:tcW w:w="2802" w:type="dxa"/>
          </w:tcPr>
          <w:p w:rsidR="00620752" w:rsidRPr="00620752" w:rsidRDefault="00620752" w:rsidP="00620752">
            <w:pPr>
              <w:spacing w:line="240" w:lineRule="auto"/>
              <w:contextualSpacing/>
              <w:rPr>
                <w:rFonts w:ascii="Times New Roman" w:hAnsi="Times New Roman" w:cs="Times New Roman"/>
                <w:sz w:val="18"/>
                <w:szCs w:val="18"/>
              </w:rPr>
            </w:pPr>
            <w:proofErr w:type="spellStart"/>
            <w:r w:rsidRPr="00620752">
              <w:rPr>
                <w:rFonts w:ascii="Times New Roman" w:hAnsi="Times New Roman" w:cs="Times New Roman"/>
                <w:sz w:val="18"/>
                <w:szCs w:val="18"/>
              </w:rPr>
              <w:t>Саушин</w:t>
            </w:r>
            <w:proofErr w:type="spellEnd"/>
            <w:r w:rsidRPr="00620752">
              <w:rPr>
                <w:rFonts w:ascii="Times New Roman" w:hAnsi="Times New Roman" w:cs="Times New Roman"/>
                <w:sz w:val="18"/>
                <w:szCs w:val="18"/>
              </w:rPr>
              <w:t xml:space="preserve"> О.В.                                           </w:t>
            </w:r>
          </w:p>
        </w:tc>
        <w:tc>
          <w:tcPr>
            <w:tcW w:w="7087" w:type="dxa"/>
          </w:tcPr>
          <w:p w:rsidR="00620752" w:rsidRPr="00620752" w:rsidRDefault="00620752" w:rsidP="00620752">
            <w:pPr>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rPr>
              <w:t>директор ООО «Магма Керамик» (по согласованию);</w:t>
            </w:r>
          </w:p>
        </w:tc>
      </w:tr>
      <w:tr w:rsidR="00E22F6A" w:rsidRPr="00620752" w:rsidTr="003C3847">
        <w:tc>
          <w:tcPr>
            <w:tcW w:w="2802" w:type="dxa"/>
          </w:tcPr>
          <w:p w:rsidR="00620752" w:rsidRPr="00620752" w:rsidRDefault="00620752" w:rsidP="00620752">
            <w:pPr>
              <w:spacing w:line="240" w:lineRule="auto"/>
              <w:contextualSpacing/>
              <w:rPr>
                <w:rFonts w:ascii="Times New Roman" w:hAnsi="Times New Roman" w:cs="Times New Roman"/>
                <w:sz w:val="18"/>
                <w:szCs w:val="18"/>
              </w:rPr>
            </w:pPr>
            <w:proofErr w:type="spellStart"/>
            <w:r w:rsidRPr="00620752">
              <w:rPr>
                <w:rFonts w:ascii="Times New Roman" w:hAnsi="Times New Roman" w:cs="Times New Roman"/>
                <w:sz w:val="18"/>
                <w:szCs w:val="18"/>
              </w:rPr>
              <w:t>Паркаев</w:t>
            </w:r>
            <w:proofErr w:type="spellEnd"/>
            <w:r w:rsidRPr="00620752">
              <w:rPr>
                <w:rFonts w:ascii="Times New Roman" w:hAnsi="Times New Roman" w:cs="Times New Roman"/>
                <w:sz w:val="18"/>
                <w:szCs w:val="18"/>
              </w:rPr>
              <w:t xml:space="preserve"> Н.В.                                            </w:t>
            </w:r>
          </w:p>
        </w:tc>
        <w:tc>
          <w:tcPr>
            <w:tcW w:w="7087" w:type="dxa"/>
          </w:tcPr>
          <w:p w:rsidR="00620752" w:rsidRPr="00620752" w:rsidRDefault="00620752" w:rsidP="00620752">
            <w:pPr>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rPr>
              <w:t>директор ООО «ДЕКО» (по согласованию);</w:t>
            </w:r>
          </w:p>
        </w:tc>
      </w:tr>
      <w:tr w:rsidR="00E22F6A" w:rsidRPr="00620752" w:rsidTr="003C3847">
        <w:tc>
          <w:tcPr>
            <w:tcW w:w="2802" w:type="dxa"/>
          </w:tcPr>
          <w:p w:rsidR="00620752" w:rsidRPr="00620752" w:rsidRDefault="00620752" w:rsidP="00620752">
            <w:pPr>
              <w:spacing w:line="240" w:lineRule="auto"/>
              <w:contextualSpacing/>
              <w:rPr>
                <w:rFonts w:ascii="Times New Roman" w:hAnsi="Times New Roman" w:cs="Times New Roman"/>
                <w:sz w:val="18"/>
                <w:szCs w:val="18"/>
              </w:rPr>
            </w:pPr>
            <w:proofErr w:type="spellStart"/>
            <w:r w:rsidRPr="00620752">
              <w:rPr>
                <w:rFonts w:ascii="Times New Roman" w:hAnsi="Times New Roman" w:cs="Times New Roman"/>
                <w:sz w:val="18"/>
                <w:szCs w:val="18"/>
              </w:rPr>
              <w:t>Кудашкин</w:t>
            </w:r>
            <w:proofErr w:type="spellEnd"/>
            <w:r w:rsidRPr="00620752">
              <w:rPr>
                <w:rFonts w:ascii="Times New Roman" w:hAnsi="Times New Roman" w:cs="Times New Roman"/>
                <w:sz w:val="18"/>
                <w:szCs w:val="18"/>
              </w:rPr>
              <w:t xml:space="preserve">  А.В.                                       </w:t>
            </w:r>
          </w:p>
        </w:tc>
        <w:tc>
          <w:tcPr>
            <w:tcW w:w="7087" w:type="dxa"/>
          </w:tcPr>
          <w:p w:rsidR="00620752" w:rsidRPr="00620752" w:rsidRDefault="00620752" w:rsidP="00620752">
            <w:pPr>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rPr>
              <w:t>ИП «</w:t>
            </w:r>
            <w:proofErr w:type="spellStart"/>
            <w:r w:rsidRPr="00620752">
              <w:rPr>
                <w:rFonts w:ascii="Times New Roman" w:hAnsi="Times New Roman" w:cs="Times New Roman"/>
                <w:sz w:val="18"/>
                <w:szCs w:val="18"/>
              </w:rPr>
              <w:t>Кудашкина</w:t>
            </w:r>
            <w:proofErr w:type="spellEnd"/>
            <w:r w:rsidRPr="00620752">
              <w:rPr>
                <w:rFonts w:ascii="Times New Roman" w:hAnsi="Times New Roman" w:cs="Times New Roman"/>
                <w:sz w:val="18"/>
                <w:szCs w:val="18"/>
              </w:rPr>
              <w:t xml:space="preserve"> Марина Владимировна» </w:t>
            </w:r>
          </w:p>
          <w:p w:rsidR="00620752" w:rsidRPr="00620752" w:rsidRDefault="00620752" w:rsidP="00620752">
            <w:pPr>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rPr>
              <w:t>(по согласованию);</w:t>
            </w:r>
          </w:p>
        </w:tc>
      </w:tr>
      <w:tr w:rsidR="00E22F6A" w:rsidRPr="00620752" w:rsidTr="003C3847">
        <w:tc>
          <w:tcPr>
            <w:tcW w:w="2802" w:type="dxa"/>
          </w:tcPr>
          <w:p w:rsidR="00620752" w:rsidRPr="00620752" w:rsidRDefault="00620752" w:rsidP="00620752">
            <w:pPr>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rPr>
              <w:t>Малафеев И.А.</w:t>
            </w:r>
          </w:p>
        </w:tc>
        <w:tc>
          <w:tcPr>
            <w:tcW w:w="7087" w:type="dxa"/>
          </w:tcPr>
          <w:p w:rsidR="00620752" w:rsidRPr="00620752" w:rsidRDefault="00620752" w:rsidP="00620752">
            <w:pPr>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shd w:val="clear" w:color="auto" w:fill="FFFFFF"/>
              </w:rPr>
              <w:t xml:space="preserve">начальник ООО «МАПО-ТРАНС» </w:t>
            </w:r>
            <w:proofErr w:type="spellStart"/>
            <w:r w:rsidRPr="00620752">
              <w:rPr>
                <w:rFonts w:ascii="Times New Roman" w:hAnsi="Times New Roman" w:cs="Times New Roman"/>
                <w:sz w:val="18"/>
                <w:szCs w:val="18"/>
                <w:shd w:val="clear" w:color="auto" w:fill="FFFFFF"/>
              </w:rPr>
              <w:t>Атяшевско</w:t>
            </w:r>
            <w:proofErr w:type="spellEnd"/>
            <w:r w:rsidRPr="00620752">
              <w:rPr>
                <w:rFonts w:ascii="Times New Roman" w:hAnsi="Times New Roman" w:cs="Times New Roman"/>
                <w:sz w:val="18"/>
                <w:szCs w:val="18"/>
                <w:shd w:val="clear" w:color="auto" w:fill="FFFFFF"/>
              </w:rPr>
              <w:t xml:space="preserve">- Дубенский участок </w:t>
            </w:r>
            <w:r w:rsidRPr="00620752">
              <w:rPr>
                <w:rFonts w:ascii="Times New Roman" w:hAnsi="Times New Roman" w:cs="Times New Roman"/>
                <w:sz w:val="18"/>
                <w:szCs w:val="18"/>
              </w:rPr>
              <w:t xml:space="preserve">(по </w:t>
            </w:r>
            <w:r w:rsidRPr="00620752">
              <w:rPr>
                <w:rFonts w:ascii="Times New Roman" w:hAnsi="Times New Roman" w:cs="Times New Roman"/>
                <w:sz w:val="18"/>
                <w:szCs w:val="18"/>
              </w:rPr>
              <w:lastRenderedPageBreak/>
              <w:t>согласованию);</w:t>
            </w:r>
          </w:p>
        </w:tc>
      </w:tr>
      <w:tr w:rsidR="00E22F6A" w:rsidRPr="00620752" w:rsidTr="003C3847">
        <w:tc>
          <w:tcPr>
            <w:tcW w:w="2802" w:type="dxa"/>
          </w:tcPr>
          <w:p w:rsidR="00620752" w:rsidRPr="00620752" w:rsidRDefault="00620752" w:rsidP="00620752">
            <w:pPr>
              <w:spacing w:line="240" w:lineRule="auto"/>
              <w:contextualSpacing/>
              <w:rPr>
                <w:rFonts w:ascii="Times New Roman" w:hAnsi="Times New Roman" w:cs="Times New Roman"/>
                <w:sz w:val="18"/>
                <w:szCs w:val="18"/>
              </w:rPr>
            </w:pPr>
            <w:proofErr w:type="spellStart"/>
            <w:r w:rsidRPr="00620752">
              <w:rPr>
                <w:rFonts w:ascii="Times New Roman" w:hAnsi="Times New Roman" w:cs="Times New Roman"/>
                <w:sz w:val="18"/>
                <w:szCs w:val="18"/>
              </w:rPr>
              <w:lastRenderedPageBreak/>
              <w:t>Чаткин</w:t>
            </w:r>
            <w:proofErr w:type="spellEnd"/>
            <w:r w:rsidRPr="00620752">
              <w:rPr>
                <w:rFonts w:ascii="Times New Roman" w:hAnsi="Times New Roman" w:cs="Times New Roman"/>
                <w:sz w:val="18"/>
                <w:szCs w:val="18"/>
              </w:rPr>
              <w:t xml:space="preserve"> А.И.</w:t>
            </w:r>
          </w:p>
        </w:tc>
        <w:tc>
          <w:tcPr>
            <w:tcW w:w="7087" w:type="dxa"/>
            <w:shd w:val="clear" w:color="auto" w:fill="auto"/>
          </w:tcPr>
          <w:p w:rsidR="00620752" w:rsidRPr="00620752" w:rsidRDefault="00620752" w:rsidP="00620752">
            <w:pPr>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rPr>
              <w:t xml:space="preserve">директор Комсомольское ПО Филиала ОАО «МРСК </w:t>
            </w:r>
            <w:proofErr w:type="gramStart"/>
            <w:r w:rsidRPr="00620752">
              <w:rPr>
                <w:rFonts w:ascii="Times New Roman" w:hAnsi="Times New Roman" w:cs="Times New Roman"/>
                <w:sz w:val="18"/>
                <w:szCs w:val="18"/>
              </w:rPr>
              <w:t>Волги»  Мордовэнерго</w:t>
            </w:r>
            <w:proofErr w:type="gramEnd"/>
            <w:r w:rsidRPr="00620752">
              <w:rPr>
                <w:rFonts w:ascii="Times New Roman" w:hAnsi="Times New Roman" w:cs="Times New Roman"/>
                <w:sz w:val="18"/>
                <w:szCs w:val="18"/>
              </w:rPr>
              <w:t>.</w:t>
            </w:r>
          </w:p>
        </w:tc>
      </w:tr>
    </w:tbl>
    <w:p w:rsidR="00620752" w:rsidRPr="00620752" w:rsidRDefault="00AC32D7" w:rsidP="00620752">
      <w:pPr>
        <w:numPr>
          <w:ilvl w:val="0"/>
          <w:numId w:val="29"/>
        </w:numPr>
        <w:tabs>
          <w:tab w:val="left" w:pos="1134"/>
        </w:tabs>
        <w:spacing w:after="0" w:line="240" w:lineRule="auto"/>
        <w:ind w:left="0" w:firstLine="709"/>
        <w:contextualSpacing/>
        <w:jc w:val="both"/>
        <w:rPr>
          <w:rFonts w:ascii="Times New Roman" w:hAnsi="Times New Roman" w:cs="Times New Roman"/>
          <w:sz w:val="18"/>
          <w:szCs w:val="18"/>
        </w:rPr>
      </w:pPr>
      <w:hyperlink r:id="rId37" w:history="1">
        <w:r w:rsidR="00620752" w:rsidRPr="00620752">
          <w:rPr>
            <w:rStyle w:val="af7"/>
            <w:rFonts w:ascii="Times New Roman" w:hAnsi="Times New Roman"/>
            <w:color w:val="auto"/>
            <w:sz w:val="18"/>
            <w:szCs w:val="18"/>
          </w:rPr>
          <w:t>Опубликовать</w:t>
        </w:r>
      </w:hyperlink>
      <w:r w:rsidR="00620752" w:rsidRPr="00620752">
        <w:rPr>
          <w:rFonts w:ascii="Times New Roman" w:hAnsi="Times New Roman" w:cs="Times New Roman"/>
          <w:bCs/>
          <w:sz w:val="18"/>
          <w:szCs w:val="18"/>
        </w:rPr>
        <w:t xml:space="preserve"> </w:t>
      </w:r>
      <w:r w:rsidR="00620752" w:rsidRPr="00620752">
        <w:rPr>
          <w:rFonts w:ascii="Times New Roman" w:hAnsi="Times New Roman" w:cs="Times New Roman"/>
          <w:sz w:val="18"/>
          <w:szCs w:val="18"/>
        </w:rPr>
        <w:t xml:space="preserve">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00620752" w:rsidRPr="00620752">
        <w:rPr>
          <w:rFonts w:ascii="Times New Roman" w:hAnsi="Times New Roman" w:cs="Times New Roman"/>
          <w:sz w:val="18"/>
          <w:szCs w:val="18"/>
          <w:lang w:val="en-US"/>
        </w:rPr>
        <w:t>http</w:t>
      </w:r>
      <w:r w:rsidR="00620752" w:rsidRPr="00620752">
        <w:rPr>
          <w:rFonts w:ascii="Times New Roman" w:hAnsi="Times New Roman" w:cs="Times New Roman"/>
          <w:sz w:val="18"/>
          <w:szCs w:val="18"/>
        </w:rPr>
        <w:t xml:space="preserve">\\ </w:t>
      </w:r>
      <w:hyperlink r:id="rId38" w:history="1">
        <w:r w:rsidR="00620752" w:rsidRPr="00620752">
          <w:rPr>
            <w:rStyle w:val="a7"/>
            <w:rFonts w:ascii="Times New Roman" w:hAnsi="Times New Roman" w:cs="Times New Roman"/>
            <w:color w:val="auto"/>
            <w:sz w:val="18"/>
            <w:szCs w:val="18"/>
            <w:lang w:val="en-US"/>
          </w:rPr>
          <w:t>www</w:t>
        </w:r>
        <w:r w:rsidR="00620752" w:rsidRPr="00620752">
          <w:rPr>
            <w:rStyle w:val="a7"/>
            <w:rFonts w:ascii="Times New Roman" w:hAnsi="Times New Roman" w:cs="Times New Roman"/>
            <w:color w:val="auto"/>
            <w:sz w:val="18"/>
            <w:szCs w:val="18"/>
          </w:rPr>
          <w:t>.</w:t>
        </w:r>
        <w:proofErr w:type="spellStart"/>
        <w:r w:rsidR="00620752" w:rsidRPr="00620752">
          <w:rPr>
            <w:rStyle w:val="a7"/>
            <w:rFonts w:ascii="Times New Roman" w:hAnsi="Times New Roman" w:cs="Times New Roman"/>
            <w:color w:val="auto"/>
            <w:sz w:val="18"/>
            <w:szCs w:val="18"/>
            <w:lang w:val="en-US"/>
          </w:rPr>
          <w:t>dubenki</w:t>
        </w:r>
        <w:proofErr w:type="spellEnd"/>
        <w:r w:rsidR="00620752" w:rsidRPr="00620752">
          <w:rPr>
            <w:rStyle w:val="a7"/>
            <w:rFonts w:ascii="Times New Roman" w:hAnsi="Times New Roman" w:cs="Times New Roman"/>
            <w:color w:val="auto"/>
            <w:sz w:val="18"/>
            <w:szCs w:val="18"/>
          </w:rPr>
          <w:t>.</w:t>
        </w:r>
        <w:r w:rsidR="00620752" w:rsidRPr="00620752">
          <w:rPr>
            <w:rStyle w:val="a7"/>
            <w:rFonts w:ascii="Times New Roman" w:hAnsi="Times New Roman" w:cs="Times New Roman"/>
            <w:color w:val="auto"/>
            <w:sz w:val="18"/>
            <w:szCs w:val="18"/>
            <w:lang w:val="en-US"/>
          </w:rPr>
          <w:t>e</w:t>
        </w:r>
        <w:r w:rsidR="00620752" w:rsidRPr="00620752">
          <w:rPr>
            <w:rStyle w:val="a7"/>
            <w:rFonts w:ascii="Times New Roman" w:hAnsi="Times New Roman" w:cs="Times New Roman"/>
            <w:color w:val="auto"/>
            <w:sz w:val="18"/>
            <w:szCs w:val="18"/>
          </w:rPr>
          <w:t>-</w:t>
        </w:r>
        <w:proofErr w:type="spellStart"/>
        <w:r w:rsidR="00620752" w:rsidRPr="00620752">
          <w:rPr>
            <w:rStyle w:val="a7"/>
            <w:rFonts w:ascii="Times New Roman" w:hAnsi="Times New Roman" w:cs="Times New Roman"/>
            <w:color w:val="auto"/>
            <w:sz w:val="18"/>
            <w:szCs w:val="18"/>
            <w:lang w:val="en-US"/>
          </w:rPr>
          <w:t>mordovia</w:t>
        </w:r>
        <w:proofErr w:type="spellEnd"/>
        <w:r w:rsidR="00620752" w:rsidRPr="00620752">
          <w:rPr>
            <w:rStyle w:val="a7"/>
            <w:rFonts w:ascii="Times New Roman" w:hAnsi="Times New Roman" w:cs="Times New Roman"/>
            <w:color w:val="auto"/>
            <w:sz w:val="18"/>
            <w:szCs w:val="18"/>
          </w:rPr>
          <w:t>.</w:t>
        </w:r>
        <w:proofErr w:type="spellStart"/>
        <w:r w:rsidR="00620752" w:rsidRPr="00620752">
          <w:rPr>
            <w:rStyle w:val="a7"/>
            <w:rFonts w:ascii="Times New Roman" w:hAnsi="Times New Roman" w:cs="Times New Roman"/>
            <w:color w:val="auto"/>
            <w:sz w:val="18"/>
            <w:szCs w:val="18"/>
            <w:lang w:val="en-US"/>
          </w:rPr>
          <w:t>ru</w:t>
        </w:r>
        <w:proofErr w:type="spellEnd"/>
      </w:hyperlink>
      <w:r w:rsidR="00620752" w:rsidRPr="00620752">
        <w:rPr>
          <w:rFonts w:ascii="Times New Roman" w:hAnsi="Times New Roman" w:cs="Times New Roman"/>
          <w:sz w:val="18"/>
          <w:szCs w:val="18"/>
        </w:rPr>
        <w:t>.</w:t>
      </w:r>
    </w:p>
    <w:p w:rsidR="00620752" w:rsidRPr="00620752" w:rsidRDefault="00620752" w:rsidP="00620752">
      <w:pPr>
        <w:numPr>
          <w:ilvl w:val="0"/>
          <w:numId w:val="29"/>
        </w:numPr>
        <w:tabs>
          <w:tab w:val="left" w:pos="1134"/>
        </w:tabs>
        <w:spacing w:after="0" w:line="240" w:lineRule="auto"/>
        <w:ind w:left="0" w:firstLine="709"/>
        <w:contextualSpacing/>
        <w:jc w:val="both"/>
        <w:rPr>
          <w:rFonts w:ascii="Times New Roman" w:hAnsi="Times New Roman" w:cs="Times New Roman"/>
          <w:sz w:val="18"/>
          <w:szCs w:val="18"/>
        </w:rPr>
      </w:pPr>
      <w:r w:rsidRPr="00620752">
        <w:rPr>
          <w:rFonts w:ascii="Times New Roman" w:hAnsi="Times New Roman" w:cs="Times New Roman"/>
          <w:sz w:val="18"/>
          <w:szCs w:val="18"/>
        </w:rPr>
        <w:t>Настоящее постановление вступает в силу с даты его официального опубликования.</w:t>
      </w:r>
    </w:p>
    <w:p w:rsidR="00620752" w:rsidRPr="00620752" w:rsidRDefault="00620752" w:rsidP="00620752">
      <w:pPr>
        <w:spacing w:line="240" w:lineRule="auto"/>
        <w:ind w:firstLine="698"/>
        <w:contextualSpacing/>
        <w:jc w:val="both"/>
        <w:rPr>
          <w:rStyle w:val="af0"/>
          <w:rFonts w:ascii="Times New Roman" w:hAnsi="Times New Roman" w:cs="Times New Roman"/>
          <w:b w:val="0"/>
          <w:color w:val="auto"/>
          <w:sz w:val="18"/>
          <w:szCs w:val="18"/>
        </w:rPr>
      </w:pPr>
    </w:p>
    <w:p w:rsidR="00620752" w:rsidRPr="00620752" w:rsidRDefault="00620752" w:rsidP="00620752">
      <w:pPr>
        <w:spacing w:line="240" w:lineRule="auto"/>
        <w:ind w:firstLine="698"/>
        <w:contextualSpacing/>
        <w:jc w:val="both"/>
        <w:rPr>
          <w:rStyle w:val="af0"/>
          <w:rFonts w:ascii="Times New Roman" w:hAnsi="Times New Roman" w:cs="Times New Roman"/>
          <w:b w:val="0"/>
          <w:color w:val="auto"/>
          <w:sz w:val="18"/>
          <w:szCs w:val="18"/>
        </w:rPr>
      </w:pPr>
    </w:p>
    <w:p w:rsidR="00620752" w:rsidRPr="00620752" w:rsidRDefault="00620752" w:rsidP="00620752">
      <w:pPr>
        <w:spacing w:line="240" w:lineRule="auto"/>
        <w:ind w:firstLine="698"/>
        <w:contextualSpacing/>
        <w:jc w:val="both"/>
        <w:rPr>
          <w:rStyle w:val="af0"/>
          <w:rFonts w:ascii="Times New Roman" w:hAnsi="Times New Roman" w:cs="Times New Roman"/>
          <w:b w:val="0"/>
          <w:color w:val="auto"/>
          <w:sz w:val="18"/>
          <w:szCs w:val="18"/>
        </w:rPr>
      </w:pPr>
    </w:p>
    <w:p w:rsidR="00620752" w:rsidRPr="00620752" w:rsidRDefault="00620752" w:rsidP="00620752">
      <w:pPr>
        <w:spacing w:line="240" w:lineRule="auto"/>
        <w:contextualSpacing/>
        <w:rPr>
          <w:rStyle w:val="af0"/>
          <w:rFonts w:ascii="Times New Roman" w:hAnsi="Times New Roman" w:cs="Times New Roman"/>
          <w:b w:val="0"/>
          <w:color w:val="auto"/>
          <w:sz w:val="18"/>
          <w:szCs w:val="18"/>
        </w:rPr>
      </w:pPr>
      <w:r w:rsidRPr="00620752">
        <w:rPr>
          <w:rStyle w:val="af0"/>
          <w:rFonts w:ascii="Times New Roman" w:hAnsi="Times New Roman" w:cs="Times New Roman"/>
          <w:b w:val="0"/>
          <w:color w:val="auto"/>
          <w:sz w:val="18"/>
          <w:szCs w:val="18"/>
        </w:rPr>
        <w:t xml:space="preserve">Главы Дубенского </w:t>
      </w:r>
    </w:p>
    <w:p w:rsidR="00620752" w:rsidRPr="00620752" w:rsidRDefault="00620752" w:rsidP="00620752">
      <w:pPr>
        <w:spacing w:line="240" w:lineRule="auto"/>
        <w:contextualSpacing/>
        <w:rPr>
          <w:rStyle w:val="af0"/>
          <w:rFonts w:ascii="Times New Roman" w:hAnsi="Times New Roman" w:cs="Times New Roman"/>
          <w:b w:val="0"/>
          <w:color w:val="auto"/>
          <w:sz w:val="18"/>
          <w:szCs w:val="18"/>
        </w:rPr>
      </w:pPr>
      <w:r w:rsidRPr="00620752">
        <w:rPr>
          <w:rStyle w:val="af0"/>
          <w:rFonts w:ascii="Times New Roman" w:hAnsi="Times New Roman" w:cs="Times New Roman"/>
          <w:b w:val="0"/>
          <w:color w:val="auto"/>
          <w:sz w:val="18"/>
          <w:szCs w:val="18"/>
        </w:rPr>
        <w:t xml:space="preserve">муниципального района                                                                         </w:t>
      </w:r>
      <w:proofErr w:type="spellStart"/>
      <w:r w:rsidRPr="00620752">
        <w:rPr>
          <w:rStyle w:val="af0"/>
          <w:rFonts w:ascii="Times New Roman" w:hAnsi="Times New Roman" w:cs="Times New Roman"/>
          <w:b w:val="0"/>
          <w:color w:val="auto"/>
          <w:sz w:val="18"/>
          <w:szCs w:val="18"/>
        </w:rPr>
        <w:t>В.Н.Нефедов</w:t>
      </w:r>
      <w:proofErr w:type="spellEnd"/>
    </w:p>
    <w:p w:rsidR="00620752" w:rsidRPr="00620752" w:rsidRDefault="00620752" w:rsidP="00620752">
      <w:pPr>
        <w:pStyle w:val="11"/>
        <w:keepLines w:val="0"/>
        <w:spacing w:before="0" w:line="240" w:lineRule="auto"/>
        <w:contextualSpacing/>
        <w:jc w:val="center"/>
        <w:rPr>
          <w:rFonts w:ascii="Times New Roman" w:hAnsi="Times New Roman" w:cs="Times New Roman"/>
          <w:color w:val="auto"/>
          <w:sz w:val="18"/>
          <w:szCs w:val="18"/>
        </w:rPr>
      </w:pPr>
      <w:bookmarkStart w:id="10" w:name="sub_1014"/>
      <w:bookmarkEnd w:id="9"/>
      <w:r w:rsidRPr="00620752">
        <w:rPr>
          <w:rFonts w:ascii="Times New Roman" w:hAnsi="Times New Roman" w:cs="Times New Roman"/>
          <w:color w:val="auto"/>
          <w:sz w:val="18"/>
          <w:szCs w:val="18"/>
        </w:rPr>
        <w:t>Лист согласования</w:t>
      </w:r>
    </w:p>
    <w:p w:rsidR="00620752" w:rsidRPr="00620752" w:rsidRDefault="00620752" w:rsidP="00620752">
      <w:pPr>
        <w:spacing w:line="240" w:lineRule="auto"/>
        <w:contextualSpacing/>
        <w:jc w:val="center"/>
        <w:rPr>
          <w:rFonts w:ascii="Times New Roman" w:hAnsi="Times New Roman" w:cs="Times New Roman"/>
          <w:sz w:val="18"/>
          <w:szCs w:val="18"/>
          <w:lang w:eastAsia="ar-SA"/>
        </w:rPr>
      </w:pPr>
    </w:p>
    <w:p w:rsidR="00620752" w:rsidRPr="00620752" w:rsidRDefault="00620752" w:rsidP="00620752">
      <w:pPr>
        <w:spacing w:after="0" w:line="240" w:lineRule="auto"/>
        <w:contextualSpacing/>
        <w:jc w:val="center"/>
        <w:rPr>
          <w:rStyle w:val="af0"/>
          <w:rFonts w:ascii="Times New Roman" w:hAnsi="Times New Roman" w:cs="Times New Roman"/>
          <w:b w:val="0"/>
          <w:bCs w:val="0"/>
          <w:color w:val="auto"/>
          <w:sz w:val="18"/>
          <w:szCs w:val="18"/>
        </w:rPr>
      </w:pPr>
      <w:r w:rsidRPr="00620752">
        <w:rPr>
          <w:rStyle w:val="af0"/>
          <w:rFonts w:ascii="Times New Roman" w:hAnsi="Times New Roman" w:cs="Times New Roman"/>
          <w:b w:val="0"/>
          <w:color w:val="auto"/>
          <w:sz w:val="18"/>
          <w:szCs w:val="18"/>
        </w:rPr>
        <w:t>к постановлению администрации</w:t>
      </w:r>
    </w:p>
    <w:p w:rsidR="00620752" w:rsidRPr="00620752" w:rsidRDefault="00620752" w:rsidP="00620752">
      <w:pPr>
        <w:spacing w:after="0" w:line="240" w:lineRule="auto"/>
        <w:contextualSpacing/>
        <w:jc w:val="center"/>
        <w:rPr>
          <w:rStyle w:val="af0"/>
          <w:rFonts w:ascii="Times New Roman" w:hAnsi="Times New Roman" w:cs="Times New Roman"/>
          <w:b w:val="0"/>
          <w:bCs w:val="0"/>
          <w:color w:val="auto"/>
          <w:sz w:val="18"/>
          <w:szCs w:val="18"/>
        </w:rPr>
      </w:pPr>
      <w:r w:rsidRPr="00620752">
        <w:rPr>
          <w:rStyle w:val="af0"/>
          <w:rFonts w:ascii="Times New Roman" w:hAnsi="Times New Roman" w:cs="Times New Roman"/>
          <w:b w:val="0"/>
          <w:color w:val="auto"/>
          <w:sz w:val="18"/>
          <w:szCs w:val="18"/>
        </w:rPr>
        <w:t>Дубенского муниципального района</w:t>
      </w:r>
      <w:r w:rsidRPr="00620752">
        <w:rPr>
          <w:rFonts w:ascii="Times New Roman" w:hAnsi="Times New Roman" w:cs="Times New Roman"/>
          <w:sz w:val="18"/>
          <w:szCs w:val="18"/>
        </w:rPr>
        <w:t xml:space="preserve"> </w:t>
      </w:r>
      <w:r w:rsidRPr="00620752">
        <w:rPr>
          <w:rStyle w:val="af0"/>
          <w:rFonts w:ascii="Times New Roman" w:hAnsi="Times New Roman" w:cs="Times New Roman"/>
          <w:b w:val="0"/>
          <w:color w:val="auto"/>
          <w:sz w:val="18"/>
          <w:szCs w:val="18"/>
        </w:rPr>
        <w:t>от 03.02.2022 №53</w:t>
      </w:r>
    </w:p>
    <w:p w:rsidR="00620752" w:rsidRPr="00620752" w:rsidRDefault="00620752" w:rsidP="00620752">
      <w:pPr>
        <w:numPr>
          <w:ilvl w:val="0"/>
          <w:numId w:val="27"/>
        </w:numPr>
        <w:tabs>
          <w:tab w:val="clear" w:pos="360"/>
          <w:tab w:val="num" w:pos="0"/>
        </w:tabs>
        <w:spacing w:after="0" w:line="240" w:lineRule="auto"/>
        <w:ind w:left="0" w:firstLine="0"/>
        <w:contextualSpacing/>
        <w:jc w:val="center"/>
        <w:rPr>
          <w:rFonts w:ascii="Times New Roman" w:hAnsi="Times New Roman" w:cs="Times New Roman"/>
          <w:sz w:val="18"/>
          <w:szCs w:val="18"/>
        </w:rPr>
      </w:pPr>
    </w:p>
    <w:tbl>
      <w:tblPr>
        <w:tblW w:w="101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1"/>
        <w:gridCol w:w="2523"/>
        <w:gridCol w:w="4652"/>
        <w:gridCol w:w="1801"/>
      </w:tblGrid>
      <w:tr w:rsidR="00620752" w:rsidRPr="00620752" w:rsidTr="00E22F6A">
        <w:trPr>
          <w:jc w:val="center"/>
        </w:trPr>
        <w:tc>
          <w:tcPr>
            <w:tcW w:w="1161" w:type="dxa"/>
          </w:tcPr>
          <w:p w:rsidR="00620752" w:rsidRPr="00620752" w:rsidRDefault="00620752" w:rsidP="00620752">
            <w:pPr>
              <w:spacing w:line="240" w:lineRule="auto"/>
              <w:contextualSpacing/>
              <w:jc w:val="center"/>
              <w:rPr>
                <w:rFonts w:ascii="Times New Roman" w:hAnsi="Times New Roman" w:cs="Times New Roman"/>
                <w:sz w:val="18"/>
                <w:szCs w:val="18"/>
              </w:rPr>
            </w:pPr>
            <w:r w:rsidRPr="00620752">
              <w:rPr>
                <w:rFonts w:ascii="Times New Roman" w:hAnsi="Times New Roman" w:cs="Times New Roman"/>
                <w:sz w:val="18"/>
                <w:szCs w:val="18"/>
              </w:rPr>
              <w:t>№ п/п</w:t>
            </w:r>
          </w:p>
        </w:tc>
        <w:tc>
          <w:tcPr>
            <w:tcW w:w="2523" w:type="dxa"/>
          </w:tcPr>
          <w:p w:rsidR="00620752" w:rsidRPr="00620752" w:rsidRDefault="00620752" w:rsidP="00620752">
            <w:pPr>
              <w:spacing w:line="240" w:lineRule="auto"/>
              <w:contextualSpacing/>
              <w:jc w:val="center"/>
              <w:rPr>
                <w:rFonts w:ascii="Times New Roman" w:hAnsi="Times New Roman" w:cs="Times New Roman"/>
                <w:sz w:val="18"/>
                <w:szCs w:val="18"/>
              </w:rPr>
            </w:pPr>
            <w:r w:rsidRPr="00620752">
              <w:rPr>
                <w:rFonts w:ascii="Times New Roman" w:hAnsi="Times New Roman" w:cs="Times New Roman"/>
                <w:sz w:val="18"/>
                <w:szCs w:val="18"/>
              </w:rPr>
              <w:t>ФИО</w:t>
            </w:r>
          </w:p>
        </w:tc>
        <w:tc>
          <w:tcPr>
            <w:tcW w:w="4652" w:type="dxa"/>
          </w:tcPr>
          <w:p w:rsidR="00620752" w:rsidRPr="00620752" w:rsidRDefault="00620752" w:rsidP="00620752">
            <w:pPr>
              <w:spacing w:line="240" w:lineRule="auto"/>
              <w:contextualSpacing/>
              <w:jc w:val="center"/>
              <w:rPr>
                <w:rFonts w:ascii="Times New Roman" w:hAnsi="Times New Roman" w:cs="Times New Roman"/>
                <w:sz w:val="18"/>
                <w:szCs w:val="18"/>
              </w:rPr>
            </w:pPr>
            <w:r w:rsidRPr="00620752">
              <w:rPr>
                <w:rFonts w:ascii="Times New Roman" w:hAnsi="Times New Roman" w:cs="Times New Roman"/>
                <w:sz w:val="18"/>
                <w:szCs w:val="18"/>
              </w:rPr>
              <w:t>Занимаемая должность</w:t>
            </w:r>
          </w:p>
        </w:tc>
        <w:tc>
          <w:tcPr>
            <w:tcW w:w="1801" w:type="dxa"/>
          </w:tcPr>
          <w:p w:rsidR="00620752" w:rsidRPr="00620752" w:rsidRDefault="00620752" w:rsidP="00620752">
            <w:pPr>
              <w:spacing w:line="240" w:lineRule="auto"/>
              <w:contextualSpacing/>
              <w:jc w:val="center"/>
              <w:rPr>
                <w:rFonts w:ascii="Times New Roman" w:hAnsi="Times New Roman" w:cs="Times New Roman"/>
                <w:sz w:val="18"/>
                <w:szCs w:val="18"/>
              </w:rPr>
            </w:pPr>
            <w:r w:rsidRPr="00620752">
              <w:rPr>
                <w:rFonts w:ascii="Times New Roman" w:hAnsi="Times New Roman" w:cs="Times New Roman"/>
                <w:sz w:val="18"/>
                <w:szCs w:val="18"/>
              </w:rPr>
              <w:t>Подпись</w:t>
            </w:r>
          </w:p>
        </w:tc>
      </w:tr>
      <w:tr w:rsidR="00620752" w:rsidRPr="00620752" w:rsidTr="00E22F6A">
        <w:trPr>
          <w:jc w:val="center"/>
        </w:trPr>
        <w:tc>
          <w:tcPr>
            <w:tcW w:w="1161" w:type="dxa"/>
          </w:tcPr>
          <w:p w:rsidR="00620752" w:rsidRPr="00620752" w:rsidRDefault="00620752" w:rsidP="00620752">
            <w:pPr>
              <w:numPr>
                <w:ilvl w:val="0"/>
                <w:numId w:val="28"/>
              </w:numPr>
              <w:spacing w:after="0" w:line="240" w:lineRule="auto"/>
              <w:contextualSpacing/>
              <w:rPr>
                <w:rFonts w:ascii="Times New Roman" w:hAnsi="Times New Roman" w:cs="Times New Roman"/>
                <w:sz w:val="18"/>
                <w:szCs w:val="18"/>
              </w:rPr>
            </w:pPr>
          </w:p>
        </w:tc>
        <w:tc>
          <w:tcPr>
            <w:tcW w:w="2523" w:type="dxa"/>
          </w:tcPr>
          <w:p w:rsidR="00620752" w:rsidRPr="00620752" w:rsidRDefault="00620752" w:rsidP="00620752">
            <w:pPr>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rPr>
              <w:t>Инкина Н.П.</w:t>
            </w:r>
          </w:p>
        </w:tc>
        <w:tc>
          <w:tcPr>
            <w:tcW w:w="4652" w:type="dxa"/>
          </w:tcPr>
          <w:p w:rsidR="00620752" w:rsidRPr="00620752" w:rsidRDefault="00620752" w:rsidP="00620752">
            <w:pPr>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rPr>
              <w:t>ответственный секретарь Дубенского местного отделения  партии «Единая Россия»</w:t>
            </w:r>
          </w:p>
        </w:tc>
        <w:tc>
          <w:tcPr>
            <w:tcW w:w="1801" w:type="dxa"/>
          </w:tcPr>
          <w:p w:rsidR="00620752" w:rsidRPr="00620752" w:rsidRDefault="00620752" w:rsidP="00620752">
            <w:pPr>
              <w:spacing w:line="240" w:lineRule="auto"/>
              <w:contextualSpacing/>
              <w:rPr>
                <w:rFonts w:ascii="Times New Roman" w:hAnsi="Times New Roman" w:cs="Times New Roman"/>
                <w:sz w:val="18"/>
                <w:szCs w:val="18"/>
              </w:rPr>
            </w:pPr>
          </w:p>
        </w:tc>
      </w:tr>
      <w:tr w:rsidR="00620752" w:rsidRPr="00620752" w:rsidTr="00E22F6A">
        <w:trPr>
          <w:jc w:val="center"/>
        </w:trPr>
        <w:tc>
          <w:tcPr>
            <w:tcW w:w="1161" w:type="dxa"/>
          </w:tcPr>
          <w:p w:rsidR="00620752" w:rsidRPr="00620752" w:rsidRDefault="00620752" w:rsidP="00620752">
            <w:pPr>
              <w:numPr>
                <w:ilvl w:val="0"/>
                <w:numId w:val="28"/>
              </w:numPr>
              <w:spacing w:after="0" w:line="240" w:lineRule="auto"/>
              <w:contextualSpacing/>
              <w:rPr>
                <w:rFonts w:ascii="Times New Roman" w:hAnsi="Times New Roman" w:cs="Times New Roman"/>
                <w:sz w:val="18"/>
                <w:szCs w:val="18"/>
              </w:rPr>
            </w:pPr>
          </w:p>
        </w:tc>
        <w:tc>
          <w:tcPr>
            <w:tcW w:w="2523" w:type="dxa"/>
          </w:tcPr>
          <w:p w:rsidR="00620752" w:rsidRPr="00620752" w:rsidRDefault="00620752" w:rsidP="00620752">
            <w:pPr>
              <w:spacing w:line="240" w:lineRule="auto"/>
              <w:contextualSpacing/>
              <w:rPr>
                <w:rFonts w:ascii="Times New Roman" w:hAnsi="Times New Roman" w:cs="Times New Roman"/>
                <w:sz w:val="18"/>
                <w:szCs w:val="18"/>
              </w:rPr>
            </w:pPr>
            <w:proofErr w:type="spellStart"/>
            <w:r w:rsidRPr="00620752">
              <w:rPr>
                <w:rFonts w:ascii="Times New Roman" w:hAnsi="Times New Roman" w:cs="Times New Roman"/>
                <w:sz w:val="18"/>
                <w:szCs w:val="18"/>
              </w:rPr>
              <w:t>Стволков</w:t>
            </w:r>
            <w:proofErr w:type="spellEnd"/>
            <w:r w:rsidRPr="00620752">
              <w:rPr>
                <w:rFonts w:ascii="Times New Roman" w:hAnsi="Times New Roman" w:cs="Times New Roman"/>
                <w:sz w:val="18"/>
                <w:szCs w:val="18"/>
              </w:rPr>
              <w:t xml:space="preserve"> А.М.</w:t>
            </w:r>
          </w:p>
        </w:tc>
        <w:tc>
          <w:tcPr>
            <w:tcW w:w="4652" w:type="dxa"/>
          </w:tcPr>
          <w:p w:rsidR="00620752" w:rsidRPr="00620752" w:rsidRDefault="00620752" w:rsidP="00620752">
            <w:pPr>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rPr>
              <w:t xml:space="preserve">директор МБУДО «Дубенская ДЮСШ» </w:t>
            </w:r>
          </w:p>
        </w:tc>
        <w:tc>
          <w:tcPr>
            <w:tcW w:w="1801" w:type="dxa"/>
          </w:tcPr>
          <w:p w:rsidR="00620752" w:rsidRPr="00620752" w:rsidRDefault="00620752" w:rsidP="00620752">
            <w:pPr>
              <w:spacing w:line="240" w:lineRule="auto"/>
              <w:contextualSpacing/>
              <w:rPr>
                <w:rFonts w:ascii="Times New Roman" w:hAnsi="Times New Roman" w:cs="Times New Roman"/>
                <w:sz w:val="18"/>
                <w:szCs w:val="18"/>
              </w:rPr>
            </w:pPr>
          </w:p>
        </w:tc>
      </w:tr>
      <w:tr w:rsidR="00620752" w:rsidRPr="00620752" w:rsidTr="00E22F6A">
        <w:trPr>
          <w:jc w:val="center"/>
        </w:trPr>
        <w:tc>
          <w:tcPr>
            <w:tcW w:w="1161" w:type="dxa"/>
          </w:tcPr>
          <w:p w:rsidR="00620752" w:rsidRPr="00620752" w:rsidRDefault="00620752" w:rsidP="00620752">
            <w:pPr>
              <w:numPr>
                <w:ilvl w:val="0"/>
                <w:numId w:val="28"/>
              </w:numPr>
              <w:spacing w:after="0" w:line="240" w:lineRule="auto"/>
              <w:contextualSpacing/>
              <w:rPr>
                <w:rFonts w:ascii="Times New Roman" w:hAnsi="Times New Roman" w:cs="Times New Roman"/>
                <w:sz w:val="18"/>
                <w:szCs w:val="18"/>
              </w:rPr>
            </w:pPr>
          </w:p>
        </w:tc>
        <w:tc>
          <w:tcPr>
            <w:tcW w:w="2523" w:type="dxa"/>
          </w:tcPr>
          <w:p w:rsidR="00620752" w:rsidRPr="00620752" w:rsidRDefault="00620752" w:rsidP="00620752">
            <w:pPr>
              <w:spacing w:line="240" w:lineRule="auto"/>
              <w:contextualSpacing/>
              <w:rPr>
                <w:rFonts w:ascii="Times New Roman" w:hAnsi="Times New Roman" w:cs="Times New Roman"/>
                <w:sz w:val="18"/>
                <w:szCs w:val="18"/>
              </w:rPr>
            </w:pPr>
            <w:proofErr w:type="spellStart"/>
            <w:r w:rsidRPr="00620752">
              <w:rPr>
                <w:rFonts w:ascii="Times New Roman" w:hAnsi="Times New Roman" w:cs="Times New Roman"/>
                <w:sz w:val="18"/>
                <w:szCs w:val="18"/>
              </w:rPr>
              <w:t>Сульдин</w:t>
            </w:r>
            <w:proofErr w:type="spellEnd"/>
            <w:r w:rsidRPr="00620752">
              <w:rPr>
                <w:rFonts w:ascii="Times New Roman" w:hAnsi="Times New Roman" w:cs="Times New Roman"/>
                <w:sz w:val="18"/>
                <w:szCs w:val="18"/>
              </w:rPr>
              <w:t xml:space="preserve"> В.А.</w:t>
            </w:r>
          </w:p>
        </w:tc>
        <w:tc>
          <w:tcPr>
            <w:tcW w:w="4652" w:type="dxa"/>
          </w:tcPr>
          <w:p w:rsidR="00620752" w:rsidRPr="00620752" w:rsidRDefault="00620752" w:rsidP="00620752">
            <w:pPr>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rPr>
              <w:t>главный редактор АНО редакция газеты «Новая жизнь»</w:t>
            </w:r>
          </w:p>
        </w:tc>
        <w:tc>
          <w:tcPr>
            <w:tcW w:w="1801" w:type="dxa"/>
          </w:tcPr>
          <w:p w:rsidR="00620752" w:rsidRPr="00620752" w:rsidRDefault="00620752" w:rsidP="00620752">
            <w:pPr>
              <w:spacing w:line="240" w:lineRule="auto"/>
              <w:contextualSpacing/>
              <w:rPr>
                <w:rFonts w:ascii="Times New Roman" w:hAnsi="Times New Roman" w:cs="Times New Roman"/>
                <w:sz w:val="18"/>
                <w:szCs w:val="18"/>
              </w:rPr>
            </w:pPr>
          </w:p>
        </w:tc>
      </w:tr>
      <w:tr w:rsidR="00620752" w:rsidRPr="00620752" w:rsidTr="00E22F6A">
        <w:trPr>
          <w:jc w:val="center"/>
        </w:trPr>
        <w:tc>
          <w:tcPr>
            <w:tcW w:w="1161" w:type="dxa"/>
          </w:tcPr>
          <w:p w:rsidR="00620752" w:rsidRPr="00620752" w:rsidRDefault="00620752" w:rsidP="00620752">
            <w:pPr>
              <w:numPr>
                <w:ilvl w:val="0"/>
                <w:numId w:val="28"/>
              </w:numPr>
              <w:spacing w:after="0" w:line="240" w:lineRule="auto"/>
              <w:contextualSpacing/>
              <w:rPr>
                <w:rFonts w:ascii="Times New Roman" w:hAnsi="Times New Roman" w:cs="Times New Roman"/>
                <w:sz w:val="18"/>
                <w:szCs w:val="18"/>
              </w:rPr>
            </w:pPr>
          </w:p>
        </w:tc>
        <w:tc>
          <w:tcPr>
            <w:tcW w:w="2523" w:type="dxa"/>
          </w:tcPr>
          <w:p w:rsidR="00620752" w:rsidRPr="00620752" w:rsidRDefault="00620752" w:rsidP="00620752">
            <w:pPr>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rPr>
              <w:t>Климкин С.М.</w:t>
            </w:r>
          </w:p>
        </w:tc>
        <w:tc>
          <w:tcPr>
            <w:tcW w:w="4652" w:type="dxa"/>
          </w:tcPr>
          <w:p w:rsidR="00620752" w:rsidRPr="00620752" w:rsidRDefault="00620752" w:rsidP="00620752">
            <w:pPr>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rPr>
              <w:t>Заслуженный работник физической культуры РМ, Заслуженный тренер России, Почетный работник образования</w:t>
            </w:r>
          </w:p>
        </w:tc>
        <w:tc>
          <w:tcPr>
            <w:tcW w:w="1801" w:type="dxa"/>
          </w:tcPr>
          <w:p w:rsidR="00620752" w:rsidRPr="00620752" w:rsidRDefault="00620752" w:rsidP="00620752">
            <w:pPr>
              <w:spacing w:line="240" w:lineRule="auto"/>
              <w:contextualSpacing/>
              <w:rPr>
                <w:rFonts w:ascii="Times New Roman" w:hAnsi="Times New Roman" w:cs="Times New Roman"/>
                <w:sz w:val="18"/>
                <w:szCs w:val="18"/>
              </w:rPr>
            </w:pPr>
          </w:p>
        </w:tc>
      </w:tr>
      <w:tr w:rsidR="00620752" w:rsidRPr="00620752" w:rsidTr="00E22F6A">
        <w:trPr>
          <w:jc w:val="center"/>
        </w:trPr>
        <w:tc>
          <w:tcPr>
            <w:tcW w:w="1161" w:type="dxa"/>
          </w:tcPr>
          <w:p w:rsidR="00620752" w:rsidRPr="00620752" w:rsidRDefault="00620752" w:rsidP="00620752">
            <w:pPr>
              <w:numPr>
                <w:ilvl w:val="0"/>
                <w:numId w:val="28"/>
              </w:numPr>
              <w:spacing w:after="0" w:line="240" w:lineRule="auto"/>
              <w:contextualSpacing/>
              <w:rPr>
                <w:rFonts w:ascii="Times New Roman" w:hAnsi="Times New Roman" w:cs="Times New Roman"/>
                <w:sz w:val="18"/>
                <w:szCs w:val="18"/>
              </w:rPr>
            </w:pPr>
          </w:p>
        </w:tc>
        <w:tc>
          <w:tcPr>
            <w:tcW w:w="2523" w:type="dxa"/>
          </w:tcPr>
          <w:p w:rsidR="00620752" w:rsidRPr="00620752" w:rsidRDefault="00620752" w:rsidP="00620752">
            <w:pPr>
              <w:tabs>
                <w:tab w:val="left" w:pos="5265"/>
              </w:tabs>
              <w:spacing w:line="240" w:lineRule="auto"/>
              <w:contextualSpacing/>
              <w:jc w:val="both"/>
              <w:rPr>
                <w:rFonts w:ascii="Times New Roman" w:hAnsi="Times New Roman" w:cs="Times New Roman"/>
                <w:sz w:val="18"/>
                <w:szCs w:val="18"/>
              </w:rPr>
            </w:pPr>
            <w:r w:rsidRPr="00620752">
              <w:rPr>
                <w:rFonts w:ascii="Times New Roman" w:hAnsi="Times New Roman" w:cs="Times New Roman"/>
                <w:sz w:val="18"/>
                <w:szCs w:val="18"/>
              </w:rPr>
              <w:t>Отец Андрей</w:t>
            </w:r>
          </w:p>
          <w:p w:rsidR="00620752" w:rsidRPr="00620752" w:rsidRDefault="00620752" w:rsidP="00620752">
            <w:pPr>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rPr>
              <w:t xml:space="preserve"> (Зубанов Андрей Николаевич)                  </w:t>
            </w:r>
          </w:p>
        </w:tc>
        <w:tc>
          <w:tcPr>
            <w:tcW w:w="4652" w:type="dxa"/>
          </w:tcPr>
          <w:p w:rsidR="00620752" w:rsidRPr="00620752" w:rsidRDefault="00620752" w:rsidP="00620752">
            <w:pPr>
              <w:tabs>
                <w:tab w:val="left" w:pos="5265"/>
              </w:tabs>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rPr>
              <w:t xml:space="preserve">благочинный Дубенских церквей </w:t>
            </w:r>
            <w:proofErr w:type="spellStart"/>
            <w:r w:rsidRPr="00620752">
              <w:rPr>
                <w:rFonts w:ascii="Times New Roman" w:hAnsi="Times New Roman" w:cs="Times New Roman"/>
                <w:sz w:val="18"/>
                <w:szCs w:val="18"/>
              </w:rPr>
              <w:t>проториерий</w:t>
            </w:r>
            <w:proofErr w:type="spellEnd"/>
            <w:r w:rsidRPr="00620752">
              <w:rPr>
                <w:rFonts w:ascii="Times New Roman" w:hAnsi="Times New Roman" w:cs="Times New Roman"/>
                <w:sz w:val="18"/>
                <w:szCs w:val="18"/>
              </w:rPr>
              <w:t xml:space="preserve"> местной религиозной                                                                        организации  Православного прихода Никольской                                                                       церкви Ардатовской и                                                                        </w:t>
            </w:r>
            <w:proofErr w:type="spellStart"/>
            <w:r w:rsidRPr="00620752">
              <w:rPr>
                <w:rFonts w:ascii="Times New Roman" w:hAnsi="Times New Roman" w:cs="Times New Roman"/>
                <w:sz w:val="18"/>
                <w:szCs w:val="18"/>
              </w:rPr>
              <w:t>Атяшевской</w:t>
            </w:r>
            <w:proofErr w:type="spellEnd"/>
            <w:r w:rsidRPr="00620752">
              <w:rPr>
                <w:rFonts w:ascii="Times New Roman" w:hAnsi="Times New Roman" w:cs="Times New Roman"/>
                <w:sz w:val="18"/>
                <w:szCs w:val="18"/>
              </w:rPr>
              <w:t xml:space="preserve"> епархии  - с. Дубенки</w:t>
            </w:r>
          </w:p>
          <w:p w:rsidR="00620752" w:rsidRPr="00620752" w:rsidRDefault="00620752" w:rsidP="00620752">
            <w:pPr>
              <w:spacing w:line="240" w:lineRule="auto"/>
              <w:contextualSpacing/>
              <w:rPr>
                <w:rFonts w:ascii="Times New Roman" w:hAnsi="Times New Roman" w:cs="Times New Roman"/>
                <w:sz w:val="18"/>
                <w:szCs w:val="18"/>
              </w:rPr>
            </w:pPr>
          </w:p>
        </w:tc>
        <w:tc>
          <w:tcPr>
            <w:tcW w:w="1801" w:type="dxa"/>
          </w:tcPr>
          <w:p w:rsidR="00620752" w:rsidRPr="00620752" w:rsidRDefault="00620752" w:rsidP="00620752">
            <w:pPr>
              <w:spacing w:line="240" w:lineRule="auto"/>
              <w:contextualSpacing/>
              <w:rPr>
                <w:rFonts w:ascii="Times New Roman" w:hAnsi="Times New Roman" w:cs="Times New Roman"/>
                <w:sz w:val="18"/>
                <w:szCs w:val="18"/>
              </w:rPr>
            </w:pPr>
          </w:p>
        </w:tc>
      </w:tr>
      <w:tr w:rsidR="00620752" w:rsidRPr="00620752" w:rsidTr="00E22F6A">
        <w:trPr>
          <w:jc w:val="center"/>
        </w:trPr>
        <w:tc>
          <w:tcPr>
            <w:tcW w:w="1161" w:type="dxa"/>
          </w:tcPr>
          <w:p w:rsidR="00620752" w:rsidRPr="00620752" w:rsidRDefault="00620752" w:rsidP="00620752">
            <w:pPr>
              <w:numPr>
                <w:ilvl w:val="0"/>
                <w:numId w:val="28"/>
              </w:numPr>
              <w:spacing w:after="0" w:line="240" w:lineRule="auto"/>
              <w:contextualSpacing/>
              <w:rPr>
                <w:rFonts w:ascii="Times New Roman" w:hAnsi="Times New Roman" w:cs="Times New Roman"/>
                <w:sz w:val="18"/>
                <w:szCs w:val="18"/>
              </w:rPr>
            </w:pPr>
          </w:p>
        </w:tc>
        <w:tc>
          <w:tcPr>
            <w:tcW w:w="2523" w:type="dxa"/>
          </w:tcPr>
          <w:p w:rsidR="00620752" w:rsidRPr="00620752" w:rsidRDefault="00620752" w:rsidP="00620752">
            <w:pPr>
              <w:spacing w:line="240" w:lineRule="auto"/>
              <w:contextualSpacing/>
              <w:rPr>
                <w:rFonts w:ascii="Times New Roman" w:hAnsi="Times New Roman" w:cs="Times New Roman"/>
                <w:sz w:val="18"/>
                <w:szCs w:val="18"/>
              </w:rPr>
            </w:pPr>
            <w:proofErr w:type="spellStart"/>
            <w:r w:rsidRPr="00620752">
              <w:rPr>
                <w:rFonts w:ascii="Times New Roman" w:hAnsi="Times New Roman" w:cs="Times New Roman"/>
                <w:sz w:val="18"/>
                <w:szCs w:val="18"/>
              </w:rPr>
              <w:t>Толайкин</w:t>
            </w:r>
            <w:proofErr w:type="spellEnd"/>
            <w:r w:rsidRPr="00620752">
              <w:rPr>
                <w:rFonts w:ascii="Times New Roman" w:hAnsi="Times New Roman" w:cs="Times New Roman"/>
                <w:sz w:val="18"/>
                <w:szCs w:val="18"/>
              </w:rPr>
              <w:t xml:space="preserve"> А.И.</w:t>
            </w:r>
          </w:p>
        </w:tc>
        <w:tc>
          <w:tcPr>
            <w:tcW w:w="4652" w:type="dxa"/>
          </w:tcPr>
          <w:p w:rsidR="00620752" w:rsidRPr="00620752" w:rsidRDefault="00620752" w:rsidP="00620752">
            <w:pPr>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rPr>
              <w:t>директор ИП «</w:t>
            </w:r>
            <w:proofErr w:type="spellStart"/>
            <w:r w:rsidRPr="00620752">
              <w:rPr>
                <w:rFonts w:ascii="Times New Roman" w:hAnsi="Times New Roman" w:cs="Times New Roman"/>
                <w:sz w:val="18"/>
                <w:szCs w:val="18"/>
              </w:rPr>
              <w:t>Толайкин</w:t>
            </w:r>
            <w:proofErr w:type="spellEnd"/>
            <w:r w:rsidRPr="00620752">
              <w:rPr>
                <w:rFonts w:ascii="Times New Roman" w:hAnsi="Times New Roman" w:cs="Times New Roman"/>
                <w:sz w:val="18"/>
                <w:szCs w:val="18"/>
              </w:rPr>
              <w:t xml:space="preserve"> А.И.»</w:t>
            </w:r>
          </w:p>
        </w:tc>
        <w:tc>
          <w:tcPr>
            <w:tcW w:w="1801" w:type="dxa"/>
          </w:tcPr>
          <w:p w:rsidR="00620752" w:rsidRPr="00620752" w:rsidRDefault="00620752" w:rsidP="00620752">
            <w:pPr>
              <w:spacing w:line="240" w:lineRule="auto"/>
              <w:contextualSpacing/>
              <w:rPr>
                <w:rFonts w:ascii="Times New Roman" w:hAnsi="Times New Roman" w:cs="Times New Roman"/>
                <w:sz w:val="18"/>
                <w:szCs w:val="18"/>
              </w:rPr>
            </w:pPr>
          </w:p>
        </w:tc>
      </w:tr>
      <w:tr w:rsidR="00620752" w:rsidRPr="00620752" w:rsidTr="00E22F6A">
        <w:trPr>
          <w:jc w:val="center"/>
        </w:trPr>
        <w:tc>
          <w:tcPr>
            <w:tcW w:w="1161" w:type="dxa"/>
          </w:tcPr>
          <w:p w:rsidR="00620752" w:rsidRPr="00620752" w:rsidRDefault="00620752" w:rsidP="00620752">
            <w:pPr>
              <w:numPr>
                <w:ilvl w:val="0"/>
                <w:numId w:val="28"/>
              </w:numPr>
              <w:spacing w:after="0" w:line="240" w:lineRule="auto"/>
              <w:contextualSpacing/>
              <w:rPr>
                <w:rFonts w:ascii="Times New Roman" w:hAnsi="Times New Roman" w:cs="Times New Roman"/>
                <w:sz w:val="18"/>
                <w:szCs w:val="18"/>
              </w:rPr>
            </w:pPr>
          </w:p>
        </w:tc>
        <w:tc>
          <w:tcPr>
            <w:tcW w:w="2523" w:type="dxa"/>
          </w:tcPr>
          <w:p w:rsidR="00620752" w:rsidRPr="00620752" w:rsidRDefault="00620752" w:rsidP="00620752">
            <w:pPr>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rPr>
              <w:t>Косолапов А.С.</w:t>
            </w:r>
          </w:p>
        </w:tc>
        <w:tc>
          <w:tcPr>
            <w:tcW w:w="4652" w:type="dxa"/>
          </w:tcPr>
          <w:p w:rsidR="00620752" w:rsidRPr="00620752" w:rsidRDefault="00620752" w:rsidP="00620752">
            <w:pPr>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rPr>
              <w:t>директор ООО «Агрофирма Юбилейная»</w:t>
            </w:r>
          </w:p>
        </w:tc>
        <w:tc>
          <w:tcPr>
            <w:tcW w:w="1801" w:type="dxa"/>
          </w:tcPr>
          <w:p w:rsidR="00620752" w:rsidRPr="00620752" w:rsidRDefault="00620752" w:rsidP="00620752">
            <w:pPr>
              <w:spacing w:line="240" w:lineRule="auto"/>
              <w:contextualSpacing/>
              <w:rPr>
                <w:rFonts w:ascii="Times New Roman" w:hAnsi="Times New Roman" w:cs="Times New Roman"/>
                <w:sz w:val="18"/>
                <w:szCs w:val="18"/>
              </w:rPr>
            </w:pPr>
          </w:p>
        </w:tc>
      </w:tr>
      <w:tr w:rsidR="00620752" w:rsidRPr="00620752" w:rsidTr="00E22F6A">
        <w:trPr>
          <w:jc w:val="center"/>
        </w:trPr>
        <w:tc>
          <w:tcPr>
            <w:tcW w:w="1161" w:type="dxa"/>
          </w:tcPr>
          <w:p w:rsidR="00620752" w:rsidRPr="00620752" w:rsidRDefault="00620752" w:rsidP="00620752">
            <w:pPr>
              <w:numPr>
                <w:ilvl w:val="0"/>
                <w:numId w:val="28"/>
              </w:numPr>
              <w:spacing w:after="0" w:line="240" w:lineRule="auto"/>
              <w:contextualSpacing/>
              <w:rPr>
                <w:rFonts w:ascii="Times New Roman" w:hAnsi="Times New Roman" w:cs="Times New Roman"/>
                <w:sz w:val="18"/>
                <w:szCs w:val="18"/>
              </w:rPr>
            </w:pPr>
          </w:p>
        </w:tc>
        <w:tc>
          <w:tcPr>
            <w:tcW w:w="2523" w:type="dxa"/>
          </w:tcPr>
          <w:p w:rsidR="00620752" w:rsidRPr="00620752" w:rsidRDefault="00620752" w:rsidP="00620752">
            <w:pPr>
              <w:spacing w:line="240" w:lineRule="auto"/>
              <w:contextualSpacing/>
              <w:rPr>
                <w:rFonts w:ascii="Times New Roman" w:hAnsi="Times New Roman" w:cs="Times New Roman"/>
                <w:sz w:val="18"/>
                <w:szCs w:val="18"/>
              </w:rPr>
            </w:pPr>
            <w:proofErr w:type="spellStart"/>
            <w:r w:rsidRPr="00620752">
              <w:rPr>
                <w:rFonts w:ascii="Times New Roman" w:hAnsi="Times New Roman" w:cs="Times New Roman"/>
                <w:sz w:val="18"/>
                <w:szCs w:val="18"/>
              </w:rPr>
              <w:t>Шленкин</w:t>
            </w:r>
            <w:proofErr w:type="spellEnd"/>
            <w:r w:rsidRPr="00620752">
              <w:rPr>
                <w:rFonts w:ascii="Times New Roman" w:hAnsi="Times New Roman" w:cs="Times New Roman"/>
                <w:sz w:val="18"/>
                <w:szCs w:val="18"/>
              </w:rPr>
              <w:t xml:space="preserve"> В.Н.</w:t>
            </w:r>
          </w:p>
        </w:tc>
        <w:tc>
          <w:tcPr>
            <w:tcW w:w="4652" w:type="dxa"/>
          </w:tcPr>
          <w:p w:rsidR="00620752" w:rsidRPr="00620752" w:rsidRDefault="00620752" w:rsidP="00620752">
            <w:pPr>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rPr>
              <w:t>директор ООО «</w:t>
            </w:r>
            <w:proofErr w:type="spellStart"/>
            <w:r w:rsidRPr="00620752">
              <w:rPr>
                <w:rFonts w:ascii="Times New Roman" w:hAnsi="Times New Roman" w:cs="Times New Roman"/>
                <w:sz w:val="18"/>
                <w:szCs w:val="18"/>
              </w:rPr>
              <w:t>Дубенское</w:t>
            </w:r>
            <w:proofErr w:type="spellEnd"/>
            <w:r w:rsidRPr="00620752">
              <w:rPr>
                <w:rFonts w:ascii="Times New Roman" w:hAnsi="Times New Roman" w:cs="Times New Roman"/>
                <w:sz w:val="18"/>
                <w:szCs w:val="18"/>
              </w:rPr>
              <w:t xml:space="preserve"> СМП»</w:t>
            </w:r>
          </w:p>
        </w:tc>
        <w:tc>
          <w:tcPr>
            <w:tcW w:w="1801" w:type="dxa"/>
          </w:tcPr>
          <w:p w:rsidR="00620752" w:rsidRPr="00620752" w:rsidRDefault="00620752" w:rsidP="00620752">
            <w:pPr>
              <w:spacing w:line="240" w:lineRule="auto"/>
              <w:contextualSpacing/>
              <w:rPr>
                <w:rFonts w:ascii="Times New Roman" w:hAnsi="Times New Roman" w:cs="Times New Roman"/>
                <w:sz w:val="18"/>
                <w:szCs w:val="18"/>
              </w:rPr>
            </w:pPr>
          </w:p>
        </w:tc>
      </w:tr>
      <w:tr w:rsidR="00620752" w:rsidRPr="00620752" w:rsidTr="00E22F6A">
        <w:trPr>
          <w:jc w:val="center"/>
        </w:trPr>
        <w:tc>
          <w:tcPr>
            <w:tcW w:w="1161" w:type="dxa"/>
          </w:tcPr>
          <w:p w:rsidR="00620752" w:rsidRPr="00620752" w:rsidRDefault="00620752" w:rsidP="00620752">
            <w:pPr>
              <w:numPr>
                <w:ilvl w:val="0"/>
                <w:numId w:val="28"/>
              </w:numPr>
              <w:spacing w:after="0" w:line="240" w:lineRule="auto"/>
              <w:contextualSpacing/>
              <w:rPr>
                <w:rFonts w:ascii="Times New Roman" w:hAnsi="Times New Roman" w:cs="Times New Roman"/>
                <w:sz w:val="18"/>
                <w:szCs w:val="18"/>
              </w:rPr>
            </w:pPr>
          </w:p>
        </w:tc>
        <w:tc>
          <w:tcPr>
            <w:tcW w:w="2523" w:type="dxa"/>
          </w:tcPr>
          <w:p w:rsidR="00620752" w:rsidRPr="00620752" w:rsidRDefault="00620752" w:rsidP="00620752">
            <w:pPr>
              <w:spacing w:line="240" w:lineRule="auto"/>
              <w:contextualSpacing/>
              <w:rPr>
                <w:rFonts w:ascii="Times New Roman" w:hAnsi="Times New Roman" w:cs="Times New Roman"/>
                <w:sz w:val="18"/>
                <w:szCs w:val="18"/>
              </w:rPr>
            </w:pPr>
            <w:proofErr w:type="spellStart"/>
            <w:r w:rsidRPr="00620752">
              <w:rPr>
                <w:rFonts w:ascii="Times New Roman" w:hAnsi="Times New Roman" w:cs="Times New Roman"/>
                <w:sz w:val="18"/>
                <w:szCs w:val="18"/>
              </w:rPr>
              <w:t>Пиянзин</w:t>
            </w:r>
            <w:proofErr w:type="spellEnd"/>
            <w:r w:rsidRPr="00620752">
              <w:rPr>
                <w:rFonts w:ascii="Times New Roman" w:hAnsi="Times New Roman" w:cs="Times New Roman"/>
                <w:sz w:val="18"/>
                <w:szCs w:val="18"/>
              </w:rPr>
              <w:t xml:space="preserve"> С.С.</w:t>
            </w:r>
          </w:p>
        </w:tc>
        <w:tc>
          <w:tcPr>
            <w:tcW w:w="4652" w:type="dxa"/>
          </w:tcPr>
          <w:p w:rsidR="00620752" w:rsidRPr="00620752" w:rsidRDefault="00620752" w:rsidP="00620752">
            <w:pPr>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rPr>
              <w:t>директор ООО «</w:t>
            </w:r>
            <w:proofErr w:type="spellStart"/>
            <w:r w:rsidRPr="00620752">
              <w:rPr>
                <w:rFonts w:ascii="Times New Roman" w:hAnsi="Times New Roman" w:cs="Times New Roman"/>
                <w:sz w:val="18"/>
                <w:szCs w:val="18"/>
              </w:rPr>
              <w:t>Стройинвест</w:t>
            </w:r>
            <w:proofErr w:type="spellEnd"/>
            <w:r w:rsidRPr="00620752">
              <w:rPr>
                <w:rFonts w:ascii="Times New Roman" w:hAnsi="Times New Roman" w:cs="Times New Roman"/>
                <w:sz w:val="18"/>
                <w:szCs w:val="18"/>
              </w:rPr>
              <w:t xml:space="preserve"> и К» </w:t>
            </w:r>
          </w:p>
        </w:tc>
        <w:tc>
          <w:tcPr>
            <w:tcW w:w="1801" w:type="dxa"/>
          </w:tcPr>
          <w:p w:rsidR="00620752" w:rsidRPr="00620752" w:rsidRDefault="00620752" w:rsidP="00620752">
            <w:pPr>
              <w:spacing w:line="240" w:lineRule="auto"/>
              <w:contextualSpacing/>
              <w:rPr>
                <w:rFonts w:ascii="Times New Roman" w:hAnsi="Times New Roman" w:cs="Times New Roman"/>
                <w:sz w:val="18"/>
                <w:szCs w:val="18"/>
              </w:rPr>
            </w:pPr>
          </w:p>
        </w:tc>
      </w:tr>
      <w:tr w:rsidR="00620752" w:rsidRPr="00620752" w:rsidTr="00E22F6A">
        <w:trPr>
          <w:jc w:val="center"/>
        </w:trPr>
        <w:tc>
          <w:tcPr>
            <w:tcW w:w="1161" w:type="dxa"/>
          </w:tcPr>
          <w:p w:rsidR="00620752" w:rsidRPr="00620752" w:rsidRDefault="00620752" w:rsidP="00620752">
            <w:pPr>
              <w:numPr>
                <w:ilvl w:val="0"/>
                <w:numId w:val="28"/>
              </w:numPr>
              <w:spacing w:after="0" w:line="240" w:lineRule="auto"/>
              <w:contextualSpacing/>
              <w:rPr>
                <w:rFonts w:ascii="Times New Roman" w:hAnsi="Times New Roman" w:cs="Times New Roman"/>
                <w:sz w:val="18"/>
                <w:szCs w:val="18"/>
              </w:rPr>
            </w:pPr>
          </w:p>
        </w:tc>
        <w:tc>
          <w:tcPr>
            <w:tcW w:w="2523" w:type="dxa"/>
          </w:tcPr>
          <w:p w:rsidR="00620752" w:rsidRPr="00620752" w:rsidRDefault="00620752" w:rsidP="00620752">
            <w:pPr>
              <w:spacing w:line="240" w:lineRule="auto"/>
              <w:contextualSpacing/>
              <w:rPr>
                <w:rFonts w:ascii="Times New Roman" w:hAnsi="Times New Roman" w:cs="Times New Roman"/>
                <w:sz w:val="18"/>
                <w:szCs w:val="18"/>
              </w:rPr>
            </w:pPr>
            <w:proofErr w:type="spellStart"/>
            <w:r w:rsidRPr="00620752">
              <w:rPr>
                <w:rFonts w:ascii="Times New Roman" w:hAnsi="Times New Roman" w:cs="Times New Roman"/>
                <w:sz w:val="18"/>
                <w:szCs w:val="18"/>
              </w:rPr>
              <w:t>Раимов</w:t>
            </w:r>
            <w:proofErr w:type="spellEnd"/>
            <w:r w:rsidRPr="00620752">
              <w:rPr>
                <w:rFonts w:ascii="Times New Roman" w:hAnsi="Times New Roman" w:cs="Times New Roman"/>
                <w:sz w:val="18"/>
                <w:szCs w:val="18"/>
              </w:rPr>
              <w:t xml:space="preserve"> Р.Р.                                               </w:t>
            </w:r>
          </w:p>
        </w:tc>
        <w:tc>
          <w:tcPr>
            <w:tcW w:w="4652" w:type="dxa"/>
          </w:tcPr>
          <w:p w:rsidR="00620752" w:rsidRPr="00620752" w:rsidRDefault="00620752" w:rsidP="00620752">
            <w:pPr>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shd w:val="clear" w:color="auto" w:fill="FFFFFF"/>
              </w:rPr>
              <w:t xml:space="preserve">депутат Государственного Собрания Республики Мордовия по республиканскому избирательному округу, </w:t>
            </w:r>
            <w:proofErr w:type="spellStart"/>
            <w:r w:rsidRPr="00620752">
              <w:rPr>
                <w:rFonts w:ascii="Times New Roman" w:hAnsi="Times New Roman" w:cs="Times New Roman"/>
                <w:sz w:val="18"/>
                <w:szCs w:val="18"/>
                <w:shd w:val="clear" w:color="auto" w:fill="FFFFFF"/>
              </w:rPr>
              <w:t>Атяшевско-Дубёнская</w:t>
            </w:r>
            <w:proofErr w:type="spellEnd"/>
            <w:r w:rsidRPr="00620752">
              <w:rPr>
                <w:rFonts w:ascii="Times New Roman" w:hAnsi="Times New Roman" w:cs="Times New Roman"/>
                <w:sz w:val="18"/>
                <w:szCs w:val="18"/>
                <w:shd w:val="clear" w:color="auto" w:fill="FFFFFF"/>
              </w:rPr>
              <w:t xml:space="preserve"> региональная группа</w:t>
            </w:r>
          </w:p>
        </w:tc>
        <w:tc>
          <w:tcPr>
            <w:tcW w:w="1801" w:type="dxa"/>
          </w:tcPr>
          <w:p w:rsidR="00620752" w:rsidRPr="00620752" w:rsidRDefault="00620752" w:rsidP="00620752">
            <w:pPr>
              <w:spacing w:line="240" w:lineRule="auto"/>
              <w:contextualSpacing/>
              <w:rPr>
                <w:rFonts w:ascii="Times New Roman" w:hAnsi="Times New Roman" w:cs="Times New Roman"/>
                <w:sz w:val="18"/>
                <w:szCs w:val="18"/>
              </w:rPr>
            </w:pPr>
          </w:p>
        </w:tc>
      </w:tr>
      <w:tr w:rsidR="00620752" w:rsidRPr="00620752" w:rsidTr="00E22F6A">
        <w:trPr>
          <w:jc w:val="center"/>
        </w:trPr>
        <w:tc>
          <w:tcPr>
            <w:tcW w:w="1161" w:type="dxa"/>
          </w:tcPr>
          <w:p w:rsidR="00620752" w:rsidRPr="00620752" w:rsidRDefault="00620752" w:rsidP="00620752">
            <w:pPr>
              <w:numPr>
                <w:ilvl w:val="0"/>
                <w:numId w:val="28"/>
              </w:numPr>
              <w:spacing w:after="0" w:line="240" w:lineRule="auto"/>
              <w:contextualSpacing/>
              <w:rPr>
                <w:rFonts w:ascii="Times New Roman" w:hAnsi="Times New Roman" w:cs="Times New Roman"/>
                <w:sz w:val="18"/>
                <w:szCs w:val="18"/>
              </w:rPr>
            </w:pPr>
          </w:p>
        </w:tc>
        <w:tc>
          <w:tcPr>
            <w:tcW w:w="2523" w:type="dxa"/>
          </w:tcPr>
          <w:p w:rsidR="00620752" w:rsidRPr="00620752" w:rsidRDefault="00620752" w:rsidP="00620752">
            <w:pPr>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rPr>
              <w:t>Спиридонов Э.А.</w:t>
            </w:r>
          </w:p>
        </w:tc>
        <w:tc>
          <w:tcPr>
            <w:tcW w:w="4652" w:type="dxa"/>
          </w:tcPr>
          <w:p w:rsidR="00620752" w:rsidRPr="00620752" w:rsidRDefault="00620752" w:rsidP="00620752">
            <w:pPr>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rPr>
              <w:t>директор МБОУ «</w:t>
            </w:r>
            <w:proofErr w:type="spellStart"/>
            <w:r w:rsidRPr="00620752">
              <w:rPr>
                <w:rFonts w:ascii="Times New Roman" w:hAnsi="Times New Roman" w:cs="Times New Roman"/>
                <w:sz w:val="18"/>
                <w:szCs w:val="18"/>
              </w:rPr>
              <w:t>Поводимовская</w:t>
            </w:r>
            <w:proofErr w:type="spellEnd"/>
            <w:r w:rsidRPr="00620752">
              <w:rPr>
                <w:rFonts w:ascii="Times New Roman" w:hAnsi="Times New Roman" w:cs="Times New Roman"/>
                <w:sz w:val="18"/>
                <w:szCs w:val="18"/>
              </w:rPr>
              <w:t xml:space="preserve"> СОШ имени Героя Социалистического труда </w:t>
            </w:r>
            <w:proofErr w:type="spellStart"/>
            <w:r w:rsidRPr="00620752">
              <w:rPr>
                <w:rFonts w:ascii="Times New Roman" w:hAnsi="Times New Roman" w:cs="Times New Roman"/>
                <w:sz w:val="18"/>
                <w:szCs w:val="18"/>
              </w:rPr>
              <w:t>Н.М.Суродеева</w:t>
            </w:r>
            <w:proofErr w:type="spellEnd"/>
            <w:r w:rsidRPr="00620752">
              <w:rPr>
                <w:rFonts w:ascii="Times New Roman" w:hAnsi="Times New Roman" w:cs="Times New Roman"/>
                <w:sz w:val="18"/>
                <w:szCs w:val="18"/>
              </w:rPr>
              <w:t>»</w:t>
            </w:r>
          </w:p>
        </w:tc>
        <w:tc>
          <w:tcPr>
            <w:tcW w:w="1801" w:type="dxa"/>
          </w:tcPr>
          <w:p w:rsidR="00620752" w:rsidRPr="00620752" w:rsidRDefault="00620752" w:rsidP="00620752">
            <w:pPr>
              <w:spacing w:line="240" w:lineRule="auto"/>
              <w:contextualSpacing/>
              <w:rPr>
                <w:rFonts w:ascii="Times New Roman" w:hAnsi="Times New Roman" w:cs="Times New Roman"/>
                <w:sz w:val="18"/>
                <w:szCs w:val="18"/>
              </w:rPr>
            </w:pPr>
          </w:p>
        </w:tc>
      </w:tr>
      <w:tr w:rsidR="00620752" w:rsidRPr="00620752" w:rsidTr="00E22F6A">
        <w:trPr>
          <w:jc w:val="center"/>
        </w:trPr>
        <w:tc>
          <w:tcPr>
            <w:tcW w:w="1161" w:type="dxa"/>
          </w:tcPr>
          <w:p w:rsidR="00620752" w:rsidRPr="00620752" w:rsidRDefault="00620752" w:rsidP="00620752">
            <w:pPr>
              <w:numPr>
                <w:ilvl w:val="0"/>
                <w:numId w:val="28"/>
              </w:numPr>
              <w:spacing w:after="0" w:line="240" w:lineRule="auto"/>
              <w:contextualSpacing/>
              <w:rPr>
                <w:rFonts w:ascii="Times New Roman" w:hAnsi="Times New Roman" w:cs="Times New Roman"/>
                <w:sz w:val="18"/>
                <w:szCs w:val="18"/>
              </w:rPr>
            </w:pPr>
          </w:p>
        </w:tc>
        <w:tc>
          <w:tcPr>
            <w:tcW w:w="2523" w:type="dxa"/>
          </w:tcPr>
          <w:p w:rsidR="00620752" w:rsidRPr="00620752" w:rsidRDefault="00620752" w:rsidP="00620752">
            <w:pPr>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rPr>
              <w:t>Каргин В.М.</w:t>
            </w:r>
          </w:p>
        </w:tc>
        <w:tc>
          <w:tcPr>
            <w:tcW w:w="4652" w:type="dxa"/>
          </w:tcPr>
          <w:p w:rsidR="00620752" w:rsidRPr="00620752" w:rsidRDefault="00620752" w:rsidP="00620752">
            <w:pPr>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rPr>
              <w:t xml:space="preserve">директор МБОУ «Дубенская СОШ» </w:t>
            </w:r>
          </w:p>
        </w:tc>
        <w:tc>
          <w:tcPr>
            <w:tcW w:w="1801" w:type="dxa"/>
          </w:tcPr>
          <w:p w:rsidR="00620752" w:rsidRPr="00620752" w:rsidRDefault="00620752" w:rsidP="00620752">
            <w:pPr>
              <w:spacing w:line="240" w:lineRule="auto"/>
              <w:contextualSpacing/>
              <w:rPr>
                <w:rFonts w:ascii="Times New Roman" w:hAnsi="Times New Roman" w:cs="Times New Roman"/>
                <w:sz w:val="18"/>
                <w:szCs w:val="18"/>
              </w:rPr>
            </w:pPr>
          </w:p>
        </w:tc>
      </w:tr>
      <w:tr w:rsidR="00620752" w:rsidRPr="00620752" w:rsidTr="00E22F6A">
        <w:trPr>
          <w:jc w:val="center"/>
        </w:trPr>
        <w:tc>
          <w:tcPr>
            <w:tcW w:w="1161" w:type="dxa"/>
          </w:tcPr>
          <w:p w:rsidR="00620752" w:rsidRPr="00620752" w:rsidRDefault="00620752" w:rsidP="00620752">
            <w:pPr>
              <w:numPr>
                <w:ilvl w:val="0"/>
                <w:numId w:val="28"/>
              </w:numPr>
              <w:spacing w:after="0" w:line="240" w:lineRule="auto"/>
              <w:contextualSpacing/>
              <w:rPr>
                <w:rFonts w:ascii="Times New Roman" w:hAnsi="Times New Roman" w:cs="Times New Roman"/>
                <w:sz w:val="18"/>
                <w:szCs w:val="18"/>
              </w:rPr>
            </w:pPr>
          </w:p>
        </w:tc>
        <w:tc>
          <w:tcPr>
            <w:tcW w:w="2523" w:type="dxa"/>
          </w:tcPr>
          <w:p w:rsidR="00620752" w:rsidRPr="00620752" w:rsidRDefault="00620752" w:rsidP="00620752">
            <w:pPr>
              <w:spacing w:line="240" w:lineRule="auto"/>
              <w:contextualSpacing/>
              <w:rPr>
                <w:rFonts w:ascii="Times New Roman" w:hAnsi="Times New Roman" w:cs="Times New Roman"/>
                <w:sz w:val="18"/>
                <w:szCs w:val="18"/>
              </w:rPr>
            </w:pPr>
            <w:proofErr w:type="spellStart"/>
            <w:r w:rsidRPr="00620752">
              <w:rPr>
                <w:rFonts w:ascii="Times New Roman" w:hAnsi="Times New Roman" w:cs="Times New Roman"/>
                <w:sz w:val="18"/>
                <w:szCs w:val="18"/>
              </w:rPr>
              <w:t>Саушин</w:t>
            </w:r>
            <w:proofErr w:type="spellEnd"/>
            <w:r w:rsidRPr="00620752">
              <w:rPr>
                <w:rFonts w:ascii="Times New Roman" w:hAnsi="Times New Roman" w:cs="Times New Roman"/>
                <w:sz w:val="18"/>
                <w:szCs w:val="18"/>
              </w:rPr>
              <w:t xml:space="preserve"> О.В.                                           </w:t>
            </w:r>
          </w:p>
        </w:tc>
        <w:tc>
          <w:tcPr>
            <w:tcW w:w="4652" w:type="dxa"/>
          </w:tcPr>
          <w:p w:rsidR="00620752" w:rsidRPr="00620752" w:rsidRDefault="00620752" w:rsidP="00620752">
            <w:pPr>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rPr>
              <w:t>директор ООО «Магма Керамик»</w:t>
            </w:r>
          </w:p>
        </w:tc>
        <w:tc>
          <w:tcPr>
            <w:tcW w:w="1801" w:type="dxa"/>
          </w:tcPr>
          <w:p w:rsidR="00620752" w:rsidRPr="00620752" w:rsidRDefault="00620752" w:rsidP="00620752">
            <w:pPr>
              <w:spacing w:line="240" w:lineRule="auto"/>
              <w:contextualSpacing/>
              <w:rPr>
                <w:rFonts w:ascii="Times New Roman" w:hAnsi="Times New Roman" w:cs="Times New Roman"/>
                <w:sz w:val="18"/>
                <w:szCs w:val="18"/>
              </w:rPr>
            </w:pPr>
          </w:p>
        </w:tc>
      </w:tr>
      <w:tr w:rsidR="00620752" w:rsidRPr="00620752" w:rsidTr="00E22F6A">
        <w:trPr>
          <w:jc w:val="center"/>
        </w:trPr>
        <w:tc>
          <w:tcPr>
            <w:tcW w:w="1161" w:type="dxa"/>
          </w:tcPr>
          <w:p w:rsidR="00620752" w:rsidRPr="00620752" w:rsidRDefault="00620752" w:rsidP="00620752">
            <w:pPr>
              <w:numPr>
                <w:ilvl w:val="0"/>
                <w:numId w:val="28"/>
              </w:numPr>
              <w:spacing w:after="0" w:line="240" w:lineRule="auto"/>
              <w:contextualSpacing/>
              <w:rPr>
                <w:rFonts w:ascii="Times New Roman" w:hAnsi="Times New Roman" w:cs="Times New Roman"/>
                <w:sz w:val="18"/>
                <w:szCs w:val="18"/>
              </w:rPr>
            </w:pPr>
          </w:p>
        </w:tc>
        <w:tc>
          <w:tcPr>
            <w:tcW w:w="2523" w:type="dxa"/>
          </w:tcPr>
          <w:p w:rsidR="00620752" w:rsidRPr="00620752" w:rsidRDefault="00620752" w:rsidP="00620752">
            <w:pPr>
              <w:spacing w:line="240" w:lineRule="auto"/>
              <w:contextualSpacing/>
              <w:rPr>
                <w:rFonts w:ascii="Times New Roman" w:hAnsi="Times New Roman" w:cs="Times New Roman"/>
                <w:sz w:val="18"/>
                <w:szCs w:val="18"/>
              </w:rPr>
            </w:pPr>
            <w:proofErr w:type="spellStart"/>
            <w:r w:rsidRPr="00620752">
              <w:rPr>
                <w:rFonts w:ascii="Times New Roman" w:hAnsi="Times New Roman" w:cs="Times New Roman"/>
                <w:sz w:val="18"/>
                <w:szCs w:val="18"/>
              </w:rPr>
              <w:t>Паркаев</w:t>
            </w:r>
            <w:proofErr w:type="spellEnd"/>
            <w:r w:rsidRPr="00620752">
              <w:rPr>
                <w:rFonts w:ascii="Times New Roman" w:hAnsi="Times New Roman" w:cs="Times New Roman"/>
                <w:sz w:val="18"/>
                <w:szCs w:val="18"/>
              </w:rPr>
              <w:t xml:space="preserve"> Н.В.                                            </w:t>
            </w:r>
          </w:p>
        </w:tc>
        <w:tc>
          <w:tcPr>
            <w:tcW w:w="4652" w:type="dxa"/>
          </w:tcPr>
          <w:p w:rsidR="00620752" w:rsidRPr="00620752" w:rsidRDefault="00620752" w:rsidP="00620752">
            <w:pPr>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rPr>
              <w:t xml:space="preserve">директор ООО «ДЕКО»  </w:t>
            </w:r>
          </w:p>
        </w:tc>
        <w:tc>
          <w:tcPr>
            <w:tcW w:w="1801" w:type="dxa"/>
          </w:tcPr>
          <w:p w:rsidR="00620752" w:rsidRPr="00620752" w:rsidRDefault="00620752" w:rsidP="00620752">
            <w:pPr>
              <w:spacing w:line="240" w:lineRule="auto"/>
              <w:contextualSpacing/>
              <w:rPr>
                <w:rFonts w:ascii="Times New Roman" w:hAnsi="Times New Roman" w:cs="Times New Roman"/>
                <w:sz w:val="18"/>
                <w:szCs w:val="18"/>
              </w:rPr>
            </w:pPr>
          </w:p>
        </w:tc>
      </w:tr>
      <w:tr w:rsidR="00620752" w:rsidRPr="00620752" w:rsidTr="00E22F6A">
        <w:trPr>
          <w:jc w:val="center"/>
        </w:trPr>
        <w:tc>
          <w:tcPr>
            <w:tcW w:w="1161" w:type="dxa"/>
          </w:tcPr>
          <w:p w:rsidR="00620752" w:rsidRPr="00620752" w:rsidRDefault="00620752" w:rsidP="00620752">
            <w:pPr>
              <w:numPr>
                <w:ilvl w:val="0"/>
                <w:numId w:val="28"/>
              </w:numPr>
              <w:spacing w:after="0" w:line="240" w:lineRule="auto"/>
              <w:contextualSpacing/>
              <w:rPr>
                <w:rFonts w:ascii="Times New Roman" w:hAnsi="Times New Roman" w:cs="Times New Roman"/>
                <w:sz w:val="18"/>
                <w:szCs w:val="18"/>
              </w:rPr>
            </w:pPr>
          </w:p>
        </w:tc>
        <w:tc>
          <w:tcPr>
            <w:tcW w:w="2523" w:type="dxa"/>
          </w:tcPr>
          <w:p w:rsidR="00620752" w:rsidRPr="00620752" w:rsidRDefault="00620752" w:rsidP="00620752">
            <w:pPr>
              <w:spacing w:line="240" w:lineRule="auto"/>
              <w:contextualSpacing/>
              <w:rPr>
                <w:rFonts w:ascii="Times New Roman" w:hAnsi="Times New Roman" w:cs="Times New Roman"/>
                <w:sz w:val="18"/>
                <w:szCs w:val="18"/>
              </w:rPr>
            </w:pPr>
            <w:proofErr w:type="spellStart"/>
            <w:r w:rsidRPr="00620752">
              <w:rPr>
                <w:rFonts w:ascii="Times New Roman" w:hAnsi="Times New Roman" w:cs="Times New Roman"/>
                <w:sz w:val="18"/>
                <w:szCs w:val="18"/>
              </w:rPr>
              <w:t>Кудашкин</w:t>
            </w:r>
            <w:proofErr w:type="spellEnd"/>
            <w:r w:rsidRPr="00620752">
              <w:rPr>
                <w:rFonts w:ascii="Times New Roman" w:hAnsi="Times New Roman" w:cs="Times New Roman"/>
                <w:sz w:val="18"/>
                <w:szCs w:val="18"/>
              </w:rPr>
              <w:t xml:space="preserve">  А.В.                                       </w:t>
            </w:r>
          </w:p>
        </w:tc>
        <w:tc>
          <w:tcPr>
            <w:tcW w:w="4652" w:type="dxa"/>
          </w:tcPr>
          <w:p w:rsidR="00620752" w:rsidRPr="00620752" w:rsidRDefault="00620752" w:rsidP="00620752">
            <w:pPr>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rPr>
              <w:t>ИП «</w:t>
            </w:r>
            <w:proofErr w:type="spellStart"/>
            <w:r w:rsidRPr="00620752">
              <w:rPr>
                <w:rFonts w:ascii="Times New Roman" w:hAnsi="Times New Roman" w:cs="Times New Roman"/>
                <w:sz w:val="18"/>
                <w:szCs w:val="18"/>
              </w:rPr>
              <w:t>Кудашкина</w:t>
            </w:r>
            <w:proofErr w:type="spellEnd"/>
            <w:r w:rsidRPr="00620752">
              <w:rPr>
                <w:rFonts w:ascii="Times New Roman" w:hAnsi="Times New Roman" w:cs="Times New Roman"/>
                <w:sz w:val="18"/>
                <w:szCs w:val="18"/>
              </w:rPr>
              <w:t xml:space="preserve"> Марина Владимировна»</w:t>
            </w:r>
          </w:p>
        </w:tc>
        <w:tc>
          <w:tcPr>
            <w:tcW w:w="1801" w:type="dxa"/>
          </w:tcPr>
          <w:p w:rsidR="00620752" w:rsidRPr="00620752" w:rsidRDefault="00620752" w:rsidP="00620752">
            <w:pPr>
              <w:spacing w:line="240" w:lineRule="auto"/>
              <w:contextualSpacing/>
              <w:rPr>
                <w:rFonts w:ascii="Times New Roman" w:hAnsi="Times New Roman" w:cs="Times New Roman"/>
                <w:sz w:val="18"/>
                <w:szCs w:val="18"/>
              </w:rPr>
            </w:pPr>
          </w:p>
        </w:tc>
      </w:tr>
      <w:tr w:rsidR="00620752" w:rsidRPr="00620752" w:rsidTr="00E22F6A">
        <w:trPr>
          <w:jc w:val="center"/>
        </w:trPr>
        <w:tc>
          <w:tcPr>
            <w:tcW w:w="1161" w:type="dxa"/>
          </w:tcPr>
          <w:p w:rsidR="00620752" w:rsidRPr="00620752" w:rsidRDefault="00620752" w:rsidP="00620752">
            <w:pPr>
              <w:numPr>
                <w:ilvl w:val="0"/>
                <w:numId w:val="28"/>
              </w:numPr>
              <w:spacing w:after="0" w:line="240" w:lineRule="auto"/>
              <w:contextualSpacing/>
              <w:rPr>
                <w:rFonts w:ascii="Times New Roman" w:hAnsi="Times New Roman" w:cs="Times New Roman"/>
                <w:sz w:val="18"/>
                <w:szCs w:val="18"/>
              </w:rPr>
            </w:pPr>
          </w:p>
        </w:tc>
        <w:tc>
          <w:tcPr>
            <w:tcW w:w="2523" w:type="dxa"/>
          </w:tcPr>
          <w:p w:rsidR="00620752" w:rsidRPr="00620752" w:rsidRDefault="00620752" w:rsidP="00620752">
            <w:pPr>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rPr>
              <w:t>Малафеев И.А.</w:t>
            </w:r>
          </w:p>
        </w:tc>
        <w:tc>
          <w:tcPr>
            <w:tcW w:w="4652" w:type="dxa"/>
          </w:tcPr>
          <w:p w:rsidR="00620752" w:rsidRPr="00620752" w:rsidRDefault="00620752" w:rsidP="00620752">
            <w:pPr>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shd w:val="clear" w:color="auto" w:fill="FFFFFF"/>
              </w:rPr>
              <w:t xml:space="preserve">начальник ООО «МАПО-ТРАНС» </w:t>
            </w:r>
            <w:proofErr w:type="spellStart"/>
            <w:r w:rsidRPr="00620752">
              <w:rPr>
                <w:rFonts w:ascii="Times New Roman" w:hAnsi="Times New Roman" w:cs="Times New Roman"/>
                <w:sz w:val="18"/>
                <w:szCs w:val="18"/>
                <w:shd w:val="clear" w:color="auto" w:fill="FFFFFF"/>
              </w:rPr>
              <w:t>Атяшевско</w:t>
            </w:r>
            <w:proofErr w:type="spellEnd"/>
            <w:r w:rsidRPr="00620752">
              <w:rPr>
                <w:rFonts w:ascii="Times New Roman" w:hAnsi="Times New Roman" w:cs="Times New Roman"/>
                <w:sz w:val="18"/>
                <w:szCs w:val="18"/>
                <w:shd w:val="clear" w:color="auto" w:fill="FFFFFF"/>
              </w:rPr>
              <w:t>-Дубенский участок</w:t>
            </w:r>
          </w:p>
        </w:tc>
        <w:tc>
          <w:tcPr>
            <w:tcW w:w="1801" w:type="dxa"/>
          </w:tcPr>
          <w:p w:rsidR="00620752" w:rsidRPr="00620752" w:rsidRDefault="00620752" w:rsidP="00620752">
            <w:pPr>
              <w:spacing w:line="240" w:lineRule="auto"/>
              <w:contextualSpacing/>
              <w:rPr>
                <w:rFonts w:ascii="Times New Roman" w:hAnsi="Times New Roman" w:cs="Times New Roman"/>
                <w:sz w:val="18"/>
                <w:szCs w:val="18"/>
              </w:rPr>
            </w:pPr>
          </w:p>
        </w:tc>
      </w:tr>
      <w:tr w:rsidR="00620752" w:rsidRPr="00620752" w:rsidTr="00E22F6A">
        <w:trPr>
          <w:jc w:val="center"/>
        </w:trPr>
        <w:tc>
          <w:tcPr>
            <w:tcW w:w="1161" w:type="dxa"/>
          </w:tcPr>
          <w:p w:rsidR="00620752" w:rsidRPr="00620752" w:rsidRDefault="00620752" w:rsidP="00620752">
            <w:pPr>
              <w:numPr>
                <w:ilvl w:val="0"/>
                <w:numId w:val="28"/>
              </w:numPr>
              <w:spacing w:after="0" w:line="240" w:lineRule="auto"/>
              <w:contextualSpacing/>
              <w:rPr>
                <w:rFonts w:ascii="Times New Roman" w:hAnsi="Times New Roman" w:cs="Times New Roman"/>
                <w:sz w:val="18"/>
                <w:szCs w:val="18"/>
              </w:rPr>
            </w:pPr>
          </w:p>
        </w:tc>
        <w:tc>
          <w:tcPr>
            <w:tcW w:w="2523" w:type="dxa"/>
          </w:tcPr>
          <w:p w:rsidR="00620752" w:rsidRPr="00620752" w:rsidRDefault="00620752" w:rsidP="00620752">
            <w:pPr>
              <w:spacing w:line="240" w:lineRule="auto"/>
              <w:contextualSpacing/>
              <w:rPr>
                <w:rFonts w:ascii="Times New Roman" w:hAnsi="Times New Roman" w:cs="Times New Roman"/>
                <w:sz w:val="18"/>
                <w:szCs w:val="18"/>
              </w:rPr>
            </w:pPr>
            <w:proofErr w:type="spellStart"/>
            <w:r w:rsidRPr="00620752">
              <w:rPr>
                <w:rFonts w:ascii="Times New Roman" w:hAnsi="Times New Roman" w:cs="Times New Roman"/>
                <w:sz w:val="18"/>
                <w:szCs w:val="18"/>
              </w:rPr>
              <w:t>Чаткин</w:t>
            </w:r>
            <w:proofErr w:type="spellEnd"/>
            <w:r w:rsidRPr="00620752">
              <w:rPr>
                <w:rFonts w:ascii="Times New Roman" w:hAnsi="Times New Roman" w:cs="Times New Roman"/>
                <w:sz w:val="18"/>
                <w:szCs w:val="18"/>
              </w:rPr>
              <w:t xml:space="preserve"> А.И.</w:t>
            </w:r>
          </w:p>
        </w:tc>
        <w:tc>
          <w:tcPr>
            <w:tcW w:w="4652" w:type="dxa"/>
          </w:tcPr>
          <w:p w:rsidR="00620752" w:rsidRPr="00620752" w:rsidRDefault="00620752" w:rsidP="00620752">
            <w:pPr>
              <w:spacing w:line="240" w:lineRule="auto"/>
              <w:contextualSpacing/>
              <w:rPr>
                <w:rFonts w:ascii="Times New Roman" w:hAnsi="Times New Roman" w:cs="Times New Roman"/>
                <w:sz w:val="18"/>
                <w:szCs w:val="18"/>
              </w:rPr>
            </w:pPr>
            <w:r w:rsidRPr="00620752">
              <w:rPr>
                <w:rFonts w:ascii="Times New Roman" w:hAnsi="Times New Roman" w:cs="Times New Roman"/>
                <w:sz w:val="18"/>
                <w:szCs w:val="18"/>
              </w:rPr>
              <w:t xml:space="preserve">директор </w:t>
            </w:r>
            <w:proofErr w:type="gramStart"/>
            <w:r w:rsidRPr="00620752">
              <w:rPr>
                <w:rFonts w:ascii="Times New Roman" w:hAnsi="Times New Roman" w:cs="Times New Roman"/>
                <w:sz w:val="18"/>
                <w:szCs w:val="18"/>
              </w:rPr>
              <w:t>Комсомольское  ПО</w:t>
            </w:r>
            <w:proofErr w:type="gramEnd"/>
            <w:r w:rsidRPr="00620752">
              <w:rPr>
                <w:rFonts w:ascii="Times New Roman" w:hAnsi="Times New Roman" w:cs="Times New Roman"/>
                <w:sz w:val="18"/>
                <w:szCs w:val="18"/>
              </w:rPr>
              <w:t xml:space="preserve"> Филиала ОАО «МРСК Волги»  Мордовэнерго</w:t>
            </w:r>
          </w:p>
        </w:tc>
        <w:tc>
          <w:tcPr>
            <w:tcW w:w="1801" w:type="dxa"/>
          </w:tcPr>
          <w:p w:rsidR="00620752" w:rsidRPr="00620752" w:rsidRDefault="00620752" w:rsidP="00620752">
            <w:pPr>
              <w:spacing w:line="240" w:lineRule="auto"/>
              <w:contextualSpacing/>
              <w:rPr>
                <w:rFonts w:ascii="Times New Roman" w:hAnsi="Times New Roman" w:cs="Times New Roman"/>
                <w:sz w:val="18"/>
                <w:szCs w:val="18"/>
              </w:rPr>
            </w:pPr>
          </w:p>
        </w:tc>
      </w:tr>
      <w:bookmarkEnd w:id="10"/>
    </w:tbl>
    <w:p w:rsidR="00E22F6A" w:rsidRDefault="00E22F6A" w:rsidP="00AB5653">
      <w:pPr>
        <w:spacing w:after="0"/>
        <w:rPr>
          <w:rFonts w:ascii="Times New Roman" w:eastAsia="Calibri" w:hAnsi="Times New Roman" w:cs="Times New Roman"/>
          <w:b/>
          <w:sz w:val="28"/>
          <w:szCs w:val="28"/>
        </w:rPr>
      </w:pPr>
    </w:p>
    <w:p w:rsidR="00E22F6A" w:rsidRPr="00E22F6A" w:rsidRDefault="00E22F6A" w:rsidP="00E22F6A">
      <w:pPr>
        <w:spacing w:after="0" w:line="240" w:lineRule="auto"/>
        <w:contextualSpacing/>
        <w:jc w:val="center"/>
        <w:rPr>
          <w:rFonts w:ascii="Times New Roman" w:eastAsia="Calibri" w:hAnsi="Times New Roman" w:cs="Times New Roman"/>
          <w:b/>
          <w:sz w:val="18"/>
          <w:szCs w:val="18"/>
        </w:rPr>
      </w:pPr>
      <w:r w:rsidRPr="00E22F6A">
        <w:rPr>
          <w:rFonts w:ascii="Times New Roman" w:eastAsia="Calibri" w:hAnsi="Times New Roman" w:cs="Times New Roman"/>
          <w:b/>
          <w:sz w:val="18"/>
          <w:szCs w:val="18"/>
        </w:rPr>
        <w:t>АДМИНИСТРАЦИЯ ДУБЕНСКОГО МУНИЦИПАЛЬНОГО РАЙОНА</w:t>
      </w:r>
    </w:p>
    <w:p w:rsidR="00E22F6A" w:rsidRPr="00E22F6A" w:rsidRDefault="00E22F6A" w:rsidP="00E22F6A">
      <w:pPr>
        <w:keepNext/>
        <w:spacing w:after="0" w:line="240" w:lineRule="auto"/>
        <w:contextualSpacing/>
        <w:jc w:val="center"/>
        <w:outlineLvl w:val="0"/>
        <w:rPr>
          <w:rFonts w:ascii="Times New Roman" w:eastAsia="Times New Roman" w:hAnsi="Times New Roman" w:cs="Times New Roman"/>
          <w:b/>
          <w:bCs/>
          <w:kern w:val="32"/>
          <w:sz w:val="18"/>
          <w:szCs w:val="18"/>
        </w:rPr>
      </w:pPr>
      <w:r w:rsidRPr="00E22F6A">
        <w:rPr>
          <w:rFonts w:ascii="Times New Roman" w:eastAsia="Times New Roman" w:hAnsi="Times New Roman" w:cs="Times New Roman"/>
          <w:b/>
          <w:bCs/>
          <w:kern w:val="32"/>
          <w:sz w:val="18"/>
          <w:szCs w:val="18"/>
        </w:rPr>
        <w:t>РЕСПУБЛИКИ МОРДОВИЯ</w:t>
      </w:r>
    </w:p>
    <w:p w:rsidR="00E22F6A" w:rsidRPr="00E22F6A" w:rsidRDefault="00E22F6A" w:rsidP="00E22F6A">
      <w:pPr>
        <w:spacing w:line="240" w:lineRule="auto"/>
        <w:contextualSpacing/>
        <w:jc w:val="center"/>
        <w:rPr>
          <w:rFonts w:ascii="Times New Roman" w:eastAsia="Calibri" w:hAnsi="Times New Roman" w:cs="Times New Roman"/>
          <w:sz w:val="18"/>
          <w:szCs w:val="18"/>
        </w:rPr>
      </w:pPr>
    </w:p>
    <w:p w:rsidR="00E22F6A" w:rsidRPr="00E22F6A" w:rsidRDefault="00E22F6A" w:rsidP="00E22F6A">
      <w:pPr>
        <w:tabs>
          <w:tab w:val="num" w:pos="360"/>
        </w:tabs>
        <w:spacing w:after="0" w:line="240" w:lineRule="auto"/>
        <w:contextualSpacing/>
        <w:jc w:val="center"/>
        <w:rPr>
          <w:rFonts w:ascii="Times New Roman" w:eastAsia="Times New Roman" w:hAnsi="Times New Roman" w:cs="Times New Roman"/>
          <w:b/>
          <w:sz w:val="18"/>
          <w:szCs w:val="18"/>
        </w:rPr>
      </w:pPr>
      <w:r w:rsidRPr="00E22F6A">
        <w:rPr>
          <w:rFonts w:ascii="Times New Roman" w:eastAsia="Times New Roman" w:hAnsi="Times New Roman" w:cs="Times New Roman"/>
          <w:b/>
          <w:sz w:val="18"/>
          <w:szCs w:val="18"/>
        </w:rPr>
        <w:t>ПОСТАНОВЛЕНИЕ</w:t>
      </w:r>
    </w:p>
    <w:p w:rsidR="00E22F6A" w:rsidRPr="00E22F6A" w:rsidRDefault="00E22F6A" w:rsidP="00E22F6A">
      <w:pPr>
        <w:tabs>
          <w:tab w:val="left" w:pos="2070"/>
        </w:tabs>
        <w:spacing w:after="0" w:line="240" w:lineRule="auto"/>
        <w:contextualSpacing/>
        <w:jc w:val="center"/>
        <w:rPr>
          <w:rFonts w:ascii="Times New Roman" w:eastAsia="Calibri" w:hAnsi="Times New Roman" w:cs="Times New Roman"/>
          <w:sz w:val="18"/>
          <w:szCs w:val="18"/>
        </w:rPr>
      </w:pPr>
    </w:p>
    <w:p w:rsidR="00E22F6A" w:rsidRPr="00E22F6A" w:rsidRDefault="00E22F6A" w:rsidP="009C6BDF">
      <w:pPr>
        <w:spacing w:after="0" w:line="240" w:lineRule="auto"/>
        <w:contextualSpacing/>
        <w:jc w:val="center"/>
        <w:rPr>
          <w:rFonts w:ascii="Times New Roman" w:eastAsia="Calibri" w:hAnsi="Times New Roman" w:cs="Times New Roman"/>
          <w:sz w:val="18"/>
          <w:szCs w:val="18"/>
        </w:rPr>
      </w:pPr>
      <w:r w:rsidRPr="00E22F6A">
        <w:rPr>
          <w:rFonts w:ascii="Times New Roman" w:eastAsia="Calibri" w:hAnsi="Times New Roman" w:cs="Times New Roman"/>
          <w:sz w:val="18"/>
          <w:szCs w:val="18"/>
        </w:rPr>
        <w:t xml:space="preserve">03.02.2022                                                 </w:t>
      </w:r>
      <w:r w:rsidR="000076A7">
        <w:rPr>
          <w:rFonts w:ascii="Times New Roman" w:eastAsia="Calibri" w:hAnsi="Times New Roman" w:cs="Times New Roman"/>
          <w:sz w:val="18"/>
          <w:szCs w:val="18"/>
        </w:rPr>
        <w:t xml:space="preserve">                                                          </w:t>
      </w:r>
      <w:r w:rsidRPr="00E22F6A">
        <w:rPr>
          <w:rFonts w:ascii="Times New Roman" w:eastAsia="Calibri" w:hAnsi="Times New Roman" w:cs="Times New Roman"/>
          <w:sz w:val="18"/>
          <w:szCs w:val="18"/>
        </w:rPr>
        <w:t xml:space="preserve">                                                        №54</w:t>
      </w:r>
    </w:p>
    <w:p w:rsidR="00E22F6A" w:rsidRPr="00E22F6A" w:rsidRDefault="00E22F6A" w:rsidP="00E22F6A">
      <w:pPr>
        <w:spacing w:after="0" w:line="240" w:lineRule="auto"/>
        <w:contextualSpacing/>
        <w:jc w:val="center"/>
        <w:rPr>
          <w:rFonts w:ascii="Times New Roman" w:eastAsia="Calibri" w:hAnsi="Times New Roman" w:cs="Times New Roman"/>
          <w:sz w:val="18"/>
          <w:szCs w:val="18"/>
        </w:rPr>
      </w:pPr>
      <w:r w:rsidRPr="00E22F6A">
        <w:rPr>
          <w:rFonts w:ascii="Times New Roman" w:eastAsia="Calibri" w:hAnsi="Times New Roman" w:cs="Times New Roman"/>
          <w:sz w:val="18"/>
          <w:szCs w:val="18"/>
        </w:rPr>
        <w:t>с. Дубенки</w:t>
      </w:r>
    </w:p>
    <w:p w:rsidR="00E22F6A" w:rsidRPr="00E22F6A" w:rsidRDefault="00E22F6A" w:rsidP="00E22F6A">
      <w:pPr>
        <w:spacing w:after="0" w:line="240" w:lineRule="auto"/>
        <w:contextualSpacing/>
        <w:rPr>
          <w:rFonts w:ascii="Times New Roman" w:eastAsia="Calibri" w:hAnsi="Times New Roman" w:cs="Times New Roman"/>
          <w:b/>
          <w:sz w:val="18"/>
          <w:szCs w:val="18"/>
        </w:rPr>
      </w:pPr>
    </w:p>
    <w:p w:rsidR="00E22F6A" w:rsidRPr="00E22F6A" w:rsidRDefault="00E22F6A" w:rsidP="00E22F6A">
      <w:pPr>
        <w:spacing w:after="0" w:line="240" w:lineRule="auto"/>
        <w:contextualSpacing/>
        <w:jc w:val="center"/>
        <w:rPr>
          <w:rFonts w:ascii="Times New Roman" w:hAnsi="Times New Roman" w:cs="Times New Roman"/>
          <w:sz w:val="18"/>
          <w:szCs w:val="18"/>
        </w:rPr>
      </w:pPr>
      <w:r w:rsidRPr="00E22F6A">
        <w:rPr>
          <w:rFonts w:ascii="Times New Roman" w:hAnsi="Times New Roman" w:cs="Times New Roman"/>
          <w:sz w:val="18"/>
          <w:szCs w:val="18"/>
        </w:rPr>
        <w:t>Об утверждении  плана по достижению целевых показателей, установленных  в Республике Мордовия в рамках реализации Национального проекта «Демография» на 2022 год</w:t>
      </w:r>
    </w:p>
    <w:p w:rsidR="00E22F6A" w:rsidRPr="00E22F6A" w:rsidRDefault="00E22F6A" w:rsidP="00E22F6A">
      <w:pPr>
        <w:spacing w:after="0" w:line="240" w:lineRule="auto"/>
        <w:contextualSpacing/>
        <w:jc w:val="both"/>
        <w:rPr>
          <w:rFonts w:ascii="Times New Roman" w:hAnsi="Times New Roman" w:cs="Times New Roman"/>
          <w:sz w:val="18"/>
          <w:szCs w:val="18"/>
        </w:rPr>
      </w:pPr>
    </w:p>
    <w:p w:rsidR="00E22F6A" w:rsidRPr="00E22F6A" w:rsidRDefault="00E22F6A" w:rsidP="00E22F6A">
      <w:pPr>
        <w:spacing w:after="0" w:line="240" w:lineRule="auto"/>
        <w:ind w:firstLine="709"/>
        <w:contextualSpacing/>
        <w:jc w:val="both"/>
        <w:rPr>
          <w:rFonts w:ascii="Times New Roman" w:hAnsi="Times New Roman" w:cs="Times New Roman"/>
          <w:sz w:val="18"/>
          <w:szCs w:val="18"/>
        </w:rPr>
      </w:pPr>
      <w:r w:rsidRPr="00E22F6A">
        <w:rPr>
          <w:rFonts w:ascii="Times New Roman" w:hAnsi="Times New Roman" w:cs="Times New Roman"/>
          <w:sz w:val="18"/>
          <w:szCs w:val="18"/>
        </w:rPr>
        <w:t xml:space="preserve">В соответствии с соглашением по достижению целевых показателей, установленных Республике Мордовия в рамках реализации Национального проекта «Демография», администрация Дубенского муниципального района постановляет: </w:t>
      </w:r>
    </w:p>
    <w:p w:rsidR="00E22F6A" w:rsidRPr="00E22F6A" w:rsidRDefault="00E22F6A" w:rsidP="00E22F6A">
      <w:pPr>
        <w:spacing w:after="0" w:line="240" w:lineRule="auto"/>
        <w:ind w:firstLine="709"/>
        <w:contextualSpacing/>
        <w:jc w:val="both"/>
        <w:rPr>
          <w:rFonts w:ascii="Times New Roman" w:hAnsi="Times New Roman" w:cs="Times New Roman"/>
          <w:sz w:val="18"/>
          <w:szCs w:val="18"/>
        </w:rPr>
      </w:pPr>
    </w:p>
    <w:p w:rsidR="00E22F6A" w:rsidRPr="00E22F6A" w:rsidRDefault="00E22F6A" w:rsidP="00E22F6A">
      <w:pPr>
        <w:spacing w:after="0" w:line="240" w:lineRule="auto"/>
        <w:ind w:firstLine="709"/>
        <w:contextualSpacing/>
        <w:jc w:val="both"/>
        <w:rPr>
          <w:rFonts w:ascii="Times New Roman" w:hAnsi="Times New Roman" w:cs="Times New Roman"/>
          <w:sz w:val="18"/>
          <w:szCs w:val="18"/>
        </w:rPr>
      </w:pPr>
      <w:r w:rsidRPr="00E22F6A">
        <w:rPr>
          <w:rFonts w:ascii="Times New Roman" w:hAnsi="Times New Roman" w:cs="Times New Roman"/>
          <w:sz w:val="18"/>
          <w:szCs w:val="18"/>
        </w:rPr>
        <w:t>1.Утвердить план-график проведения культурных, спортивных, оздоровительных, направленных на развитие благотворительности и добровольческой (волонтерской) деятельности в интересах граждан старшего поколения, мероприятий на территории Дубенского муниципального района на 2022 год. (Приложение №1)</w:t>
      </w:r>
    </w:p>
    <w:p w:rsidR="00E22F6A" w:rsidRPr="00E22F6A" w:rsidRDefault="00E22F6A" w:rsidP="00E22F6A">
      <w:pPr>
        <w:spacing w:after="0" w:line="240" w:lineRule="auto"/>
        <w:ind w:firstLine="709"/>
        <w:contextualSpacing/>
        <w:jc w:val="both"/>
        <w:rPr>
          <w:rFonts w:ascii="Times New Roman" w:eastAsia="Times New Roman" w:hAnsi="Times New Roman" w:cs="Times New Roman"/>
          <w:sz w:val="18"/>
          <w:szCs w:val="18"/>
        </w:rPr>
      </w:pPr>
      <w:r w:rsidRPr="00E22F6A">
        <w:rPr>
          <w:rFonts w:ascii="Times New Roman" w:hAnsi="Times New Roman" w:cs="Times New Roman"/>
          <w:sz w:val="18"/>
          <w:szCs w:val="18"/>
        </w:rPr>
        <w:lastRenderedPageBreak/>
        <w:t xml:space="preserve">2. </w:t>
      </w:r>
      <w:r w:rsidRPr="00E22F6A">
        <w:rPr>
          <w:rFonts w:ascii="Times New Roman" w:eastAsia="Times New Roman" w:hAnsi="Times New Roman" w:cs="Times New Roman"/>
          <w:sz w:val="18"/>
          <w:szCs w:val="18"/>
        </w:rPr>
        <w:t>Контроль, за выполнением настоящего постановления возложить на   заместителя Главы Дубенского муниципального района - начальника управления по социальной работе  администрации Дубенского муниципального района Маркову Елену Григорьевну.</w:t>
      </w:r>
    </w:p>
    <w:p w:rsidR="00E22F6A" w:rsidRPr="00E22F6A" w:rsidRDefault="00E22F6A" w:rsidP="00E22F6A">
      <w:pPr>
        <w:spacing w:after="0" w:line="240" w:lineRule="auto"/>
        <w:ind w:firstLine="709"/>
        <w:contextualSpacing/>
        <w:jc w:val="both"/>
        <w:rPr>
          <w:rFonts w:ascii="Times New Roman" w:eastAsia="Times New Roman" w:hAnsi="Times New Roman" w:cs="Times New Roman"/>
          <w:sz w:val="18"/>
          <w:szCs w:val="18"/>
        </w:rPr>
      </w:pPr>
      <w:r w:rsidRPr="00E22F6A">
        <w:rPr>
          <w:rFonts w:ascii="Times New Roman" w:eastAsia="Times New Roman" w:hAnsi="Times New Roman" w:cs="Times New Roman"/>
          <w:sz w:val="18"/>
          <w:szCs w:val="18"/>
        </w:rPr>
        <w:t>3.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E22F6A" w:rsidRPr="00E22F6A" w:rsidRDefault="00E22F6A" w:rsidP="00E22F6A">
      <w:pPr>
        <w:spacing w:after="0" w:line="240" w:lineRule="auto"/>
        <w:ind w:firstLine="709"/>
        <w:contextualSpacing/>
        <w:jc w:val="both"/>
        <w:rPr>
          <w:rFonts w:ascii="Times New Roman" w:hAnsi="Times New Roman" w:cs="Times New Roman"/>
          <w:sz w:val="18"/>
          <w:szCs w:val="18"/>
        </w:rPr>
      </w:pPr>
      <w:r w:rsidRPr="00E22F6A">
        <w:rPr>
          <w:rFonts w:ascii="Times New Roman" w:hAnsi="Times New Roman" w:cs="Times New Roman"/>
          <w:sz w:val="18"/>
          <w:szCs w:val="18"/>
        </w:rPr>
        <w:t>4.</w:t>
      </w:r>
      <w:r w:rsidRPr="00E22F6A">
        <w:rPr>
          <w:rFonts w:ascii="Times New Roman" w:eastAsia="Times New Roman" w:hAnsi="Times New Roman" w:cs="Times New Roman"/>
          <w:sz w:val="18"/>
          <w:szCs w:val="18"/>
        </w:rPr>
        <w:t>Настоящее постановление вступает в силу со дня его официального опубликования.</w:t>
      </w:r>
    </w:p>
    <w:p w:rsidR="00E22F6A" w:rsidRPr="00E22F6A" w:rsidRDefault="00E22F6A" w:rsidP="00E22F6A">
      <w:pPr>
        <w:spacing w:after="0" w:line="240" w:lineRule="auto"/>
        <w:ind w:firstLine="709"/>
        <w:contextualSpacing/>
        <w:rPr>
          <w:rFonts w:ascii="Times New Roman" w:eastAsia="Times New Roman" w:hAnsi="Times New Roman" w:cs="Times New Roman"/>
          <w:sz w:val="18"/>
          <w:szCs w:val="18"/>
        </w:rPr>
      </w:pPr>
    </w:p>
    <w:p w:rsidR="00E22F6A" w:rsidRPr="00E22F6A" w:rsidRDefault="00E22F6A" w:rsidP="00E22F6A">
      <w:pPr>
        <w:spacing w:after="0" w:line="240" w:lineRule="auto"/>
        <w:ind w:firstLine="709"/>
        <w:contextualSpacing/>
        <w:rPr>
          <w:rFonts w:ascii="Times New Roman" w:eastAsia="Times New Roman" w:hAnsi="Times New Roman" w:cs="Times New Roman"/>
          <w:sz w:val="18"/>
          <w:szCs w:val="18"/>
        </w:rPr>
      </w:pPr>
    </w:p>
    <w:p w:rsidR="00E22F6A" w:rsidRPr="00E22F6A" w:rsidRDefault="00E22F6A" w:rsidP="00E22F6A">
      <w:pPr>
        <w:spacing w:after="0" w:line="240" w:lineRule="auto"/>
        <w:contextualSpacing/>
        <w:rPr>
          <w:rFonts w:ascii="Times New Roman" w:eastAsia="Times New Roman" w:hAnsi="Times New Roman" w:cs="Times New Roman"/>
          <w:sz w:val="18"/>
          <w:szCs w:val="18"/>
        </w:rPr>
      </w:pPr>
      <w:r w:rsidRPr="00E22F6A">
        <w:rPr>
          <w:rFonts w:ascii="Times New Roman" w:eastAsia="Times New Roman" w:hAnsi="Times New Roman" w:cs="Times New Roman"/>
          <w:sz w:val="18"/>
          <w:szCs w:val="18"/>
        </w:rPr>
        <w:t xml:space="preserve">Глава Дубенского </w:t>
      </w:r>
      <w:r w:rsidRPr="00E22F6A">
        <w:rPr>
          <w:rFonts w:ascii="Times New Roman" w:eastAsia="Times New Roman" w:hAnsi="Times New Roman" w:cs="Times New Roman"/>
          <w:sz w:val="18"/>
          <w:szCs w:val="18"/>
        </w:rPr>
        <w:br/>
        <w:t xml:space="preserve">муниципального района                                                                  Нефедов В.Н. </w:t>
      </w:r>
    </w:p>
    <w:p w:rsidR="00E22F6A" w:rsidRPr="00E22F6A" w:rsidRDefault="00E22F6A" w:rsidP="00E22F6A">
      <w:pPr>
        <w:spacing w:line="240" w:lineRule="auto"/>
        <w:contextualSpacing/>
        <w:rPr>
          <w:rFonts w:ascii="Times New Roman" w:hAnsi="Times New Roman" w:cs="Times New Roman"/>
          <w:sz w:val="18"/>
          <w:szCs w:val="18"/>
        </w:rPr>
      </w:pPr>
    </w:p>
    <w:p w:rsidR="00E22F6A" w:rsidRPr="00E22F6A" w:rsidRDefault="00E22F6A" w:rsidP="00E22F6A">
      <w:pPr>
        <w:spacing w:line="240" w:lineRule="auto"/>
        <w:contextualSpacing/>
        <w:rPr>
          <w:rFonts w:ascii="Times New Roman" w:hAnsi="Times New Roman" w:cs="Times New Roman"/>
          <w:sz w:val="18"/>
          <w:szCs w:val="18"/>
        </w:rPr>
      </w:pPr>
    </w:p>
    <w:p w:rsidR="00E22F6A" w:rsidRPr="00E22F6A" w:rsidRDefault="00E22F6A" w:rsidP="00E22F6A">
      <w:pPr>
        <w:spacing w:line="240" w:lineRule="auto"/>
        <w:contextualSpacing/>
        <w:rPr>
          <w:rFonts w:ascii="Times New Roman" w:hAnsi="Times New Roman" w:cs="Times New Roman"/>
          <w:sz w:val="18"/>
          <w:szCs w:val="18"/>
        </w:rPr>
      </w:pPr>
    </w:p>
    <w:p w:rsidR="00E22F6A" w:rsidRPr="00E22F6A" w:rsidRDefault="00E22F6A" w:rsidP="00E22F6A">
      <w:pPr>
        <w:spacing w:line="240" w:lineRule="auto"/>
        <w:contextualSpacing/>
        <w:rPr>
          <w:rFonts w:ascii="Times New Roman" w:hAnsi="Times New Roman" w:cs="Times New Roman"/>
          <w:sz w:val="18"/>
          <w:szCs w:val="18"/>
        </w:rPr>
      </w:pPr>
      <w:r w:rsidRPr="00E22F6A">
        <w:rPr>
          <w:rFonts w:ascii="Times New Roman" w:hAnsi="Times New Roman" w:cs="Times New Roman"/>
          <w:sz w:val="18"/>
          <w:szCs w:val="18"/>
        </w:rPr>
        <w:br w:type="page"/>
      </w:r>
    </w:p>
    <w:p w:rsidR="00E22F6A" w:rsidRPr="00E22F6A" w:rsidRDefault="00E22F6A" w:rsidP="00E22F6A">
      <w:pPr>
        <w:widowControl w:val="0"/>
        <w:autoSpaceDE w:val="0"/>
        <w:autoSpaceDN w:val="0"/>
        <w:adjustRightInd w:val="0"/>
        <w:spacing w:after="0" w:line="240" w:lineRule="auto"/>
        <w:ind w:firstLine="720"/>
        <w:contextualSpacing/>
        <w:jc w:val="right"/>
        <w:rPr>
          <w:rFonts w:ascii="Times New Roman" w:eastAsia="Times New Roman" w:hAnsi="Times New Roman" w:cs="Times New Roman"/>
          <w:b/>
          <w:sz w:val="18"/>
          <w:szCs w:val="18"/>
        </w:rPr>
        <w:sectPr w:rsidR="00E22F6A" w:rsidRPr="00E22F6A">
          <w:pgSz w:w="11906" w:h="16838"/>
          <w:pgMar w:top="1134" w:right="850" w:bottom="1134" w:left="1701" w:header="708" w:footer="708" w:gutter="0"/>
          <w:cols w:space="708"/>
          <w:docGrid w:linePitch="360"/>
        </w:sectPr>
      </w:pPr>
    </w:p>
    <w:p w:rsidR="00E22F6A" w:rsidRPr="00E22F6A" w:rsidRDefault="00E22F6A" w:rsidP="00E22F6A">
      <w:pPr>
        <w:widowControl w:val="0"/>
        <w:autoSpaceDE w:val="0"/>
        <w:autoSpaceDN w:val="0"/>
        <w:adjustRightInd w:val="0"/>
        <w:spacing w:after="0" w:line="240" w:lineRule="auto"/>
        <w:ind w:firstLine="720"/>
        <w:contextualSpacing/>
        <w:jc w:val="right"/>
        <w:rPr>
          <w:rFonts w:ascii="Times New Roman" w:eastAsia="Times New Roman" w:hAnsi="Times New Roman" w:cs="Times New Roman"/>
          <w:sz w:val="18"/>
          <w:szCs w:val="18"/>
        </w:rPr>
      </w:pPr>
      <w:r w:rsidRPr="00E22F6A">
        <w:rPr>
          <w:rFonts w:ascii="Times New Roman" w:eastAsia="Times New Roman" w:hAnsi="Times New Roman" w:cs="Times New Roman"/>
          <w:sz w:val="18"/>
          <w:szCs w:val="18"/>
        </w:rPr>
        <w:lastRenderedPageBreak/>
        <w:t>Приложение № 1</w:t>
      </w:r>
    </w:p>
    <w:p w:rsidR="00E22F6A" w:rsidRPr="00E22F6A" w:rsidRDefault="00E22F6A" w:rsidP="00E22F6A">
      <w:pPr>
        <w:widowControl w:val="0"/>
        <w:autoSpaceDE w:val="0"/>
        <w:autoSpaceDN w:val="0"/>
        <w:adjustRightInd w:val="0"/>
        <w:spacing w:after="0" w:line="240" w:lineRule="auto"/>
        <w:ind w:firstLine="720"/>
        <w:contextualSpacing/>
        <w:jc w:val="right"/>
        <w:rPr>
          <w:rFonts w:ascii="Times New Roman" w:eastAsia="Times New Roman" w:hAnsi="Times New Roman" w:cs="Times New Roman"/>
          <w:sz w:val="18"/>
          <w:szCs w:val="18"/>
        </w:rPr>
      </w:pPr>
      <w:r w:rsidRPr="00E22F6A">
        <w:rPr>
          <w:rFonts w:ascii="Times New Roman" w:eastAsia="Times New Roman" w:hAnsi="Times New Roman" w:cs="Times New Roman"/>
          <w:sz w:val="18"/>
          <w:szCs w:val="18"/>
        </w:rPr>
        <w:t>УТВЕРЖДЕНО</w:t>
      </w:r>
    </w:p>
    <w:p w:rsidR="00E22F6A" w:rsidRPr="00E22F6A" w:rsidRDefault="00E22F6A" w:rsidP="00E22F6A">
      <w:pPr>
        <w:widowControl w:val="0"/>
        <w:autoSpaceDE w:val="0"/>
        <w:autoSpaceDN w:val="0"/>
        <w:adjustRightInd w:val="0"/>
        <w:spacing w:after="0" w:line="240" w:lineRule="auto"/>
        <w:ind w:firstLine="720"/>
        <w:contextualSpacing/>
        <w:jc w:val="right"/>
        <w:rPr>
          <w:rFonts w:ascii="Times New Roman" w:eastAsia="Times New Roman" w:hAnsi="Times New Roman" w:cs="Times New Roman"/>
          <w:sz w:val="18"/>
          <w:szCs w:val="18"/>
        </w:rPr>
      </w:pPr>
      <w:r w:rsidRPr="00E22F6A">
        <w:rPr>
          <w:rFonts w:ascii="Times New Roman" w:eastAsia="Times New Roman" w:hAnsi="Times New Roman" w:cs="Times New Roman"/>
          <w:sz w:val="18"/>
          <w:szCs w:val="18"/>
        </w:rPr>
        <w:t>постановлением администрации</w:t>
      </w:r>
    </w:p>
    <w:p w:rsidR="00E22F6A" w:rsidRPr="00E22F6A" w:rsidRDefault="00E22F6A" w:rsidP="00E22F6A">
      <w:pPr>
        <w:widowControl w:val="0"/>
        <w:autoSpaceDE w:val="0"/>
        <w:autoSpaceDN w:val="0"/>
        <w:adjustRightInd w:val="0"/>
        <w:spacing w:after="0" w:line="240" w:lineRule="auto"/>
        <w:ind w:firstLine="720"/>
        <w:contextualSpacing/>
        <w:jc w:val="right"/>
        <w:rPr>
          <w:rFonts w:ascii="Times New Roman" w:eastAsia="Times New Roman" w:hAnsi="Times New Roman" w:cs="Times New Roman"/>
          <w:sz w:val="18"/>
          <w:szCs w:val="18"/>
        </w:rPr>
      </w:pPr>
      <w:r w:rsidRPr="00E22F6A">
        <w:rPr>
          <w:rFonts w:ascii="Times New Roman" w:eastAsia="Times New Roman" w:hAnsi="Times New Roman" w:cs="Times New Roman"/>
          <w:sz w:val="18"/>
          <w:szCs w:val="18"/>
        </w:rPr>
        <w:t>Дубенского муниципального</w:t>
      </w:r>
    </w:p>
    <w:p w:rsidR="00E22F6A" w:rsidRPr="00E22F6A" w:rsidRDefault="00E22F6A" w:rsidP="00E22F6A">
      <w:pPr>
        <w:widowControl w:val="0"/>
        <w:autoSpaceDE w:val="0"/>
        <w:autoSpaceDN w:val="0"/>
        <w:adjustRightInd w:val="0"/>
        <w:spacing w:after="0" w:line="240" w:lineRule="auto"/>
        <w:ind w:firstLine="720"/>
        <w:contextualSpacing/>
        <w:jc w:val="right"/>
        <w:rPr>
          <w:rFonts w:ascii="Times New Roman" w:eastAsia="Times New Roman" w:hAnsi="Times New Roman" w:cs="Times New Roman"/>
          <w:sz w:val="18"/>
          <w:szCs w:val="18"/>
        </w:rPr>
      </w:pPr>
      <w:r w:rsidRPr="00E22F6A">
        <w:rPr>
          <w:rFonts w:ascii="Times New Roman" w:eastAsia="Times New Roman" w:hAnsi="Times New Roman" w:cs="Times New Roman"/>
          <w:sz w:val="18"/>
          <w:szCs w:val="18"/>
        </w:rPr>
        <w:t>района Республики Мордовия</w:t>
      </w:r>
    </w:p>
    <w:p w:rsidR="00E22F6A" w:rsidRPr="00E22F6A" w:rsidRDefault="00E22F6A" w:rsidP="00E22F6A">
      <w:pPr>
        <w:widowControl w:val="0"/>
        <w:autoSpaceDE w:val="0"/>
        <w:autoSpaceDN w:val="0"/>
        <w:adjustRightInd w:val="0"/>
        <w:spacing w:after="0" w:line="240" w:lineRule="auto"/>
        <w:ind w:firstLine="720"/>
        <w:contextualSpacing/>
        <w:jc w:val="right"/>
        <w:rPr>
          <w:rFonts w:ascii="Times New Roman" w:eastAsia="Times New Roman" w:hAnsi="Times New Roman" w:cs="Times New Roman"/>
          <w:sz w:val="18"/>
          <w:szCs w:val="18"/>
        </w:rPr>
      </w:pPr>
      <w:r w:rsidRPr="00E22F6A">
        <w:rPr>
          <w:rFonts w:ascii="Times New Roman" w:eastAsia="Times New Roman" w:hAnsi="Times New Roman" w:cs="Times New Roman"/>
          <w:sz w:val="18"/>
          <w:szCs w:val="18"/>
        </w:rPr>
        <w:t>от 03.02.2022 №54</w:t>
      </w:r>
    </w:p>
    <w:p w:rsidR="00E22F6A" w:rsidRPr="00E22F6A" w:rsidRDefault="00E22F6A" w:rsidP="00E22F6A">
      <w:pPr>
        <w:widowControl w:val="0"/>
        <w:autoSpaceDE w:val="0"/>
        <w:autoSpaceDN w:val="0"/>
        <w:adjustRightInd w:val="0"/>
        <w:spacing w:after="0" w:line="240" w:lineRule="auto"/>
        <w:contextualSpacing/>
        <w:rPr>
          <w:rFonts w:ascii="Times New Roman" w:eastAsia="Times New Roman" w:hAnsi="Times New Roman" w:cs="Times New Roman"/>
          <w:b/>
          <w:sz w:val="18"/>
          <w:szCs w:val="18"/>
        </w:rPr>
      </w:pPr>
    </w:p>
    <w:p w:rsidR="00E22F6A" w:rsidRPr="00E22F6A" w:rsidRDefault="00E22F6A" w:rsidP="00E22F6A">
      <w:pPr>
        <w:spacing w:after="0" w:line="240" w:lineRule="auto"/>
        <w:contextualSpacing/>
        <w:jc w:val="center"/>
        <w:rPr>
          <w:rFonts w:ascii="Times New Roman" w:eastAsia="Times New Roman" w:hAnsi="Times New Roman" w:cs="Times New Roman"/>
          <w:sz w:val="18"/>
          <w:szCs w:val="18"/>
        </w:rPr>
      </w:pPr>
      <w:r w:rsidRPr="00E22F6A">
        <w:rPr>
          <w:rFonts w:ascii="Times New Roman" w:eastAsia="Times New Roman" w:hAnsi="Times New Roman" w:cs="Times New Roman"/>
          <w:sz w:val="18"/>
          <w:szCs w:val="18"/>
        </w:rPr>
        <w:t>План-график</w:t>
      </w:r>
    </w:p>
    <w:p w:rsidR="00E22F6A" w:rsidRDefault="00E22F6A" w:rsidP="00E22F6A">
      <w:pPr>
        <w:spacing w:after="0" w:line="240" w:lineRule="auto"/>
        <w:contextualSpacing/>
        <w:jc w:val="center"/>
        <w:rPr>
          <w:rFonts w:ascii="Times New Roman" w:eastAsia="Times New Roman" w:hAnsi="Times New Roman" w:cs="Times New Roman"/>
          <w:sz w:val="18"/>
          <w:szCs w:val="18"/>
        </w:rPr>
      </w:pPr>
      <w:r w:rsidRPr="00E22F6A">
        <w:rPr>
          <w:rFonts w:ascii="Times New Roman" w:eastAsia="Times New Roman" w:hAnsi="Times New Roman" w:cs="Times New Roman"/>
          <w:sz w:val="18"/>
          <w:szCs w:val="18"/>
        </w:rPr>
        <w:t>проведения мероприятий, направленных на развитие благотворительности и добровольческой (волонтерской) деятельности в интересах граждан старшего поколения</w:t>
      </w:r>
    </w:p>
    <w:p w:rsidR="00837026" w:rsidRPr="00E22F6A" w:rsidRDefault="00837026" w:rsidP="00E22F6A">
      <w:pPr>
        <w:spacing w:after="0" w:line="240" w:lineRule="auto"/>
        <w:contextualSpacing/>
        <w:jc w:val="center"/>
        <w:rPr>
          <w:rFonts w:ascii="Times New Roman" w:eastAsia="Times New Roman" w:hAnsi="Times New Roman" w:cs="Times New Roman"/>
          <w:sz w:val="18"/>
          <w:szCs w:val="18"/>
        </w:rPr>
      </w:pPr>
    </w:p>
    <w:tbl>
      <w:tblPr>
        <w:tblW w:w="15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5"/>
        <w:gridCol w:w="6237"/>
        <w:gridCol w:w="2091"/>
        <w:gridCol w:w="2694"/>
        <w:gridCol w:w="3261"/>
      </w:tblGrid>
      <w:tr w:rsidR="00E22F6A" w:rsidRPr="00E22F6A" w:rsidTr="003C3847">
        <w:tc>
          <w:tcPr>
            <w:tcW w:w="1135" w:type="dxa"/>
            <w:tcBorders>
              <w:top w:val="single" w:sz="4" w:space="0" w:color="auto"/>
              <w:left w:val="single" w:sz="4" w:space="0" w:color="auto"/>
              <w:bottom w:val="single" w:sz="4" w:space="0" w:color="auto"/>
              <w:right w:val="single" w:sz="4" w:space="0" w:color="auto"/>
            </w:tcBorders>
            <w:shd w:val="clear" w:color="auto" w:fill="auto"/>
          </w:tcPr>
          <w:p w:rsidR="00837026" w:rsidRDefault="00E22F6A" w:rsidP="00E22F6A">
            <w:pPr>
              <w:widowControl w:val="0"/>
              <w:autoSpaceDE w:val="0"/>
              <w:autoSpaceDN w:val="0"/>
              <w:adjustRightInd w:val="0"/>
              <w:spacing w:after="0" w:line="240" w:lineRule="auto"/>
              <w:ind w:left="-426" w:firstLine="318"/>
              <w:contextualSpacing/>
              <w:jc w:val="center"/>
              <w:rPr>
                <w:rFonts w:ascii="Times New Roman" w:eastAsia="Times New Roman" w:hAnsi="Times New Roman" w:cs="Times New Roman"/>
                <w:b/>
                <w:sz w:val="18"/>
                <w:szCs w:val="18"/>
                <w:lang w:eastAsia="ar-SA"/>
              </w:rPr>
            </w:pPr>
            <w:r w:rsidRPr="00E22F6A">
              <w:rPr>
                <w:rFonts w:ascii="Times New Roman" w:eastAsia="Times New Roman" w:hAnsi="Times New Roman" w:cs="Times New Roman"/>
                <w:b/>
                <w:sz w:val="18"/>
                <w:szCs w:val="18"/>
                <w:lang w:eastAsia="ar-SA"/>
              </w:rPr>
              <w:t xml:space="preserve">№ </w:t>
            </w:r>
          </w:p>
          <w:p w:rsidR="00E22F6A" w:rsidRPr="00E22F6A" w:rsidRDefault="00E22F6A" w:rsidP="00E22F6A">
            <w:pPr>
              <w:widowControl w:val="0"/>
              <w:autoSpaceDE w:val="0"/>
              <w:autoSpaceDN w:val="0"/>
              <w:adjustRightInd w:val="0"/>
              <w:spacing w:after="0" w:line="240" w:lineRule="auto"/>
              <w:ind w:left="-426" w:firstLine="318"/>
              <w:contextualSpacing/>
              <w:jc w:val="center"/>
              <w:rPr>
                <w:rFonts w:ascii="Times New Roman" w:eastAsia="Times New Roman" w:hAnsi="Times New Roman" w:cs="Times New Roman"/>
                <w:b/>
                <w:sz w:val="18"/>
                <w:szCs w:val="18"/>
                <w:lang w:eastAsia="ar-SA"/>
              </w:rPr>
            </w:pPr>
            <w:r w:rsidRPr="00E22F6A">
              <w:rPr>
                <w:rFonts w:ascii="Times New Roman" w:eastAsia="Times New Roman" w:hAnsi="Times New Roman" w:cs="Times New Roman"/>
                <w:b/>
                <w:sz w:val="18"/>
                <w:szCs w:val="18"/>
                <w:lang w:eastAsia="ar-SA"/>
              </w:rPr>
              <w:t>п/п</w:t>
            </w:r>
          </w:p>
          <w:p w:rsidR="00E22F6A" w:rsidRPr="00E22F6A" w:rsidRDefault="00E22F6A" w:rsidP="00E22F6A">
            <w:pPr>
              <w:widowControl w:val="0"/>
              <w:autoSpaceDE w:val="0"/>
              <w:autoSpaceDN w:val="0"/>
              <w:adjustRightInd w:val="0"/>
              <w:spacing w:after="0" w:line="240" w:lineRule="auto"/>
              <w:ind w:firstLine="720"/>
              <w:contextualSpacing/>
              <w:jc w:val="center"/>
              <w:rPr>
                <w:rFonts w:ascii="Times New Roman" w:eastAsia="Times New Roman" w:hAnsi="Times New Roman" w:cs="Times New Roman"/>
                <w:b/>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autoSpaceDE w:val="0"/>
              <w:autoSpaceDN w:val="0"/>
              <w:adjustRightInd w:val="0"/>
              <w:spacing w:after="0" w:line="240" w:lineRule="auto"/>
              <w:ind w:firstLine="720"/>
              <w:contextualSpacing/>
              <w:jc w:val="center"/>
              <w:rPr>
                <w:rFonts w:ascii="Times New Roman" w:eastAsia="Times New Roman" w:hAnsi="Times New Roman" w:cs="Times New Roman"/>
                <w:b/>
                <w:sz w:val="18"/>
                <w:szCs w:val="18"/>
                <w:lang w:eastAsia="ar-SA"/>
              </w:rPr>
            </w:pPr>
          </w:p>
          <w:p w:rsidR="00E22F6A" w:rsidRPr="00E22F6A" w:rsidRDefault="00E22F6A" w:rsidP="00E22F6A">
            <w:pPr>
              <w:widowControl w:val="0"/>
              <w:autoSpaceDE w:val="0"/>
              <w:autoSpaceDN w:val="0"/>
              <w:adjustRightInd w:val="0"/>
              <w:spacing w:after="0" w:line="240" w:lineRule="auto"/>
              <w:contextualSpacing/>
              <w:jc w:val="both"/>
              <w:rPr>
                <w:rFonts w:ascii="Times New Roman" w:eastAsia="Times New Roman" w:hAnsi="Times New Roman" w:cs="Times New Roman"/>
                <w:b/>
                <w:sz w:val="18"/>
                <w:szCs w:val="18"/>
                <w:lang w:eastAsia="ar-SA"/>
              </w:rPr>
            </w:pPr>
            <w:r w:rsidRPr="00E22F6A">
              <w:rPr>
                <w:rFonts w:ascii="Times New Roman" w:eastAsia="Times New Roman" w:hAnsi="Times New Roman" w:cs="Times New Roman"/>
                <w:b/>
                <w:sz w:val="18"/>
                <w:szCs w:val="18"/>
                <w:lang w:eastAsia="ar-SA"/>
              </w:rPr>
              <w:t>Наименование мероприятия</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autoSpaceDE w:val="0"/>
              <w:autoSpaceDN w:val="0"/>
              <w:adjustRightInd w:val="0"/>
              <w:spacing w:after="0" w:line="240" w:lineRule="auto"/>
              <w:contextualSpacing/>
              <w:jc w:val="both"/>
              <w:rPr>
                <w:rFonts w:ascii="Times New Roman" w:eastAsia="Times New Roman" w:hAnsi="Times New Roman" w:cs="Times New Roman"/>
                <w:b/>
                <w:sz w:val="18"/>
                <w:szCs w:val="18"/>
                <w:lang w:eastAsia="ar-SA"/>
              </w:rPr>
            </w:pPr>
            <w:r w:rsidRPr="00E22F6A">
              <w:rPr>
                <w:rFonts w:ascii="Times New Roman" w:eastAsia="Times New Roman" w:hAnsi="Times New Roman" w:cs="Times New Roman"/>
                <w:b/>
                <w:sz w:val="18"/>
                <w:szCs w:val="18"/>
                <w:lang w:eastAsia="ar-SA"/>
              </w:rPr>
              <w:t>Сроки исполнения</w:t>
            </w:r>
          </w:p>
        </w:tc>
        <w:tc>
          <w:tcPr>
            <w:tcW w:w="2694" w:type="dxa"/>
            <w:tcBorders>
              <w:top w:val="single" w:sz="4" w:space="0" w:color="auto"/>
              <w:left w:val="single" w:sz="4" w:space="0" w:color="auto"/>
              <w:bottom w:val="single" w:sz="4" w:space="0" w:color="auto"/>
              <w:right w:val="single" w:sz="4" w:space="0" w:color="auto"/>
            </w:tcBorders>
          </w:tcPr>
          <w:p w:rsidR="00E22F6A" w:rsidRPr="00E22F6A" w:rsidRDefault="00E22F6A" w:rsidP="00E22F6A">
            <w:pPr>
              <w:widowControl w:val="0"/>
              <w:autoSpaceDE w:val="0"/>
              <w:autoSpaceDN w:val="0"/>
              <w:adjustRightInd w:val="0"/>
              <w:spacing w:after="0" w:line="240" w:lineRule="auto"/>
              <w:ind w:hanging="108"/>
              <w:contextualSpacing/>
              <w:jc w:val="center"/>
              <w:rPr>
                <w:rFonts w:ascii="Times New Roman" w:eastAsia="Times New Roman" w:hAnsi="Times New Roman" w:cs="Times New Roman"/>
                <w:b/>
                <w:sz w:val="18"/>
                <w:szCs w:val="18"/>
                <w:lang w:eastAsia="ar-SA"/>
              </w:rPr>
            </w:pPr>
            <w:r w:rsidRPr="00E22F6A">
              <w:rPr>
                <w:rFonts w:ascii="Times New Roman" w:eastAsia="Times New Roman" w:hAnsi="Times New Roman" w:cs="Times New Roman"/>
                <w:b/>
                <w:sz w:val="18"/>
                <w:szCs w:val="18"/>
                <w:lang w:eastAsia="ar-SA"/>
              </w:rPr>
              <w:t>Место проведения</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autoSpaceDE w:val="0"/>
              <w:autoSpaceDN w:val="0"/>
              <w:adjustRightInd w:val="0"/>
              <w:spacing w:after="0" w:line="240" w:lineRule="auto"/>
              <w:ind w:hanging="108"/>
              <w:contextualSpacing/>
              <w:jc w:val="center"/>
              <w:rPr>
                <w:rFonts w:ascii="Times New Roman" w:eastAsia="Times New Roman" w:hAnsi="Times New Roman" w:cs="Times New Roman"/>
                <w:b/>
                <w:sz w:val="18"/>
                <w:szCs w:val="18"/>
                <w:lang w:eastAsia="ar-SA"/>
              </w:rPr>
            </w:pPr>
            <w:r w:rsidRPr="00E22F6A">
              <w:rPr>
                <w:rFonts w:ascii="Times New Roman" w:eastAsia="Times New Roman" w:hAnsi="Times New Roman" w:cs="Times New Roman"/>
                <w:b/>
                <w:sz w:val="18"/>
                <w:szCs w:val="18"/>
                <w:lang w:eastAsia="ar-SA"/>
              </w:rPr>
              <w:t>Ответственные за исполнение</w:t>
            </w:r>
          </w:p>
        </w:tc>
      </w:tr>
      <w:tr w:rsidR="00E22F6A" w:rsidRPr="00E22F6A" w:rsidTr="003C3847">
        <w:tc>
          <w:tcPr>
            <w:tcW w:w="1135"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numPr>
                <w:ilvl w:val="0"/>
                <w:numId w:val="30"/>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after="0"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 xml:space="preserve">Акция «Добрая суббота» (помощь </w:t>
            </w:r>
            <w:r w:rsidRPr="00E22F6A">
              <w:rPr>
                <w:rFonts w:ascii="Times New Roman" w:hAnsi="Times New Roman" w:cs="Times New Roman"/>
                <w:sz w:val="18"/>
                <w:szCs w:val="18"/>
                <w:shd w:val="clear" w:color="auto" w:fill="FFFFFF"/>
              </w:rPr>
              <w:t>престарелым людям в уборке снега)</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after="0"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в течение зимы</w:t>
            </w:r>
          </w:p>
        </w:tc>
        <w:tc>
          <w:tcPr>
            <w:tcW w:w="2694" w:type="dxa"/>
            <w:tcBorders>
              <w:top w:val="single" w:sz="4" w:space="0" w:color="auto"/>
              <w:left w:val="single" w:sz="4" w:space="0" w:color="auto"/>
              <w:bottom w:val="single" w:sz="4" w:space="0" w:color="auto"/>
              <w:right w:val="single" w:sz="4" w:space="0" w:color="auto"/>
            </w:tcBorders>
          </w:tcPr>
          <w:p w:rsidR="00E22F6A" w:rsidRPr="00E22F6A" w:rsidRDefault="00E22F6A" w:rsidP="00E22F6A">
            <w:pPr>
              <w:spacing w:after="0"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Все сельские поселения</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after="0"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Маркова Е.Г., Ликина Т.Н.., Дементьева Т.В.</w:t>
            </w:r>
          </w:p>
        </w:tc>
      </w:tr>
      <w:tr w:rsidR="00E22F6A" w:rsidRPr="00E22F6A" w:rsidTr="003C3847">
        <w:tc>
          <w:tcPr>
            <w:tcW w:w="1135"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numPr>
                <w:ilvl w:val="0"/>
                <w:numId w:val="30"/>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after="0"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Оказание помощи  в доставке  продуктов из магазина.</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after="0" w:line="240" w:lineRule="auto"/>
              <w:contextualSpacing/>
              <w:jc w:val="center"/>
              <w:rPr>
                <w:rFonts w:ascii="Times New Roman" w:hAnsi="Times New Roman" w:cs="Times New Roman"/>
                <w:sz w:val="18"/>
                <w:szCs w:val="18"/>
              </w:rPr>
            </w:pPr>
            <w:r w:rsidRPr="00E22F6A">
              <w:rPr>
                <w:rFonts w:ascii="Times New Roman" w:hAnsi="Times New Roman" w:cs="Times New Roman"/>
                <w:sz w:val="18"/>
                <w:szCs w:val="18"/>
              </w:rPr>
              <w:t>1 раз в неделю в течение года</w:t>
            </w:r>
          </w:p>
        </w:tc>
        <w:tc>
          <w:tcPr>
            <w:tcW w:w="2694" w:type="dxa"/>
            <w:tcBorders>
              <w:top w:val="single" w:sz="4" w:space="0" w:color="auto"/>
              <w:left w:val="single" w:sz="4" w:space="0" w:color="auto"/>
              <w:bottom w:val="single" w:sz="4" w:space="0" w:color="auto"/>
              <w:right w:val="single" w:sz="4" w:space="0" w:color="auto"/>
            </w:tcBorders>
          </w:tcPr>
          <w:p w:rsidR="00E22F6A" w:rsidRPr="00E22F6A" w:rsidRDefault="00E22F6A" w:rsidP="00E22F6A">
            <w:pPr>
              <w:spacing w:after="0"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Все сельские поселения</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after="0"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Маркова Е.Г., Ликина Т.Н., Дементьева Т.В.</w:t>
            </w:r>
          </w:p>
        </w:tc>
      </w:tr>
      <w:tr w:rsidR="00E22F6A" w:rsidRPr="00E22F6A" w:rsidTr="003C3847">
        <w:tc>
          <w:tcPr>
            <w:tcW w:w="1135"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numPr>
                <w:ilvl w:val="0"/>
                <w:numId w:val="30"/>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after="0"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Оказание помощи в выборе книг из сельской библиотеки.</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after="0"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в течение года</w:t>
            </w:r>
          </w:p>
        </w:tc>
        <w:tc>
          <w:tcPr>
            <w:tcW w:w="2694" w:type="dxa"/>
            <w:tcBorders>
              <w:top w:val="single" w:sz="4" w:space="0" w:color="auto"/>
              <w:left w:val="single" w:sz="4" w:space="0" w:color="auto"/>
              <w:bottom w:val="single" w:sz="4" w:space="0" w:color="auto"/>
              <w:right w:val="single" w:sz="4" w:space="0" w:color="auto"/>
            </w:tcBorders>
          </w:tcPr>
          <w:p w:rsidR="00E22F6A" w:rsidRPr="00E22F6A" w:rsidRDefault="00E22F6A" w:rsidP="00E22F6A">
            <w:pPr>
              <w:spacing w:after="0"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Все сельские поселения</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after="0"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Маркова Е.Г., Ликина Т.Н., Дементьева Т.В.</w:t>
            </w:r>
          </w:p>
        </w:tc>
      </w:tr>
      <w:tr w:rsidR="00E22F6A" w:rsidRPr="00E22F6A" w:rsidTr="003C3847">
        <w:tc>
          <w:tcPr>
            <w:tcW w:w="1135"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numPr>
                <w:ilvl w:val="0"/>
                <w:numId w:val="30"/>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after="0"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Оказание помощи в хозяйстве.</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after="0"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1 раз в неделю в течение года</w:t>
            </w:r>
          </w:p>
        </w:tc>
        <w:tc>
          <w:tcPr>
            <w:tcW w:w="2694" w:type="dxa"/>
            <w:tcBorders>
              <w:top w:val="single" w:sz="4" w:space="0" w:color="auto"/>
              <w:left w:val="single" w:sz="4" w:space="0" w:color="auto"/>
              <w:bottom w:val="single" w:sz="4" w:space="0" w:color="auto"/>
              <w:right w:val="single" w:sz="4" w:space="0" w:color="auto"/>
            </w:tcBorders>
          </w:tcPr>
          <w:p w:rsidR="00E22F6A" w:rsidRPr="00E22F6A" w:rsidRDefault="00E22F6A" w:rsidP="00E22F6A">
            <w:pPr>
              <w:spacing w:after="0"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Все сельские поселения</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after="0"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Маркова Е.Г., Ликина Т.Н., Дементьева Т.В.</w:t>
            </w:r>
          </w:p>
        </w:tc>
      </w:tr>
      <w:tr w:rsidR="00E22F6A" w:rsidRPr="00E22F6A" w:rsidTr="003C3847">
        <w:tc>
          <w:tcPr>
            <w:tcW w:w="1135"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numPr>
                <w:ilvl w:val="0"/>
                <w:numId w:val="30"/>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after="0"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 xml:space="preserve">Беседа с обучающимися </w:t>
            </w:r>
            <w:proofErr w:type="gramStart"/>
            <w:r w:rsidRPr="00E22F6A">
              <w:rPr>
                <w:rFonts w:ascii="Times New Roman" w:hAnsi="Times New Roman" w:cs="Times New Roman"/>
                <w:sz w:val="18"/>
                <w:szCs w:val="18"/>
              </w:rPr>
              <w:t>« Мы</w:t>
            </w:r>
            <w:proofErr w:type="gramEnd"/>
            <w:r w:rsidRPr="00E22F6A">
              <w:rPr>
                <w:rFonts w:ascii="Times New Roman" w:hAnsi="Times New Roman" w:cs="Times New Roman"/>
                <w:sz w:val="18"/>
                <w:szCs w:val="18"/>
              </w:rPr>
              <w:t xml:space="preserve"> и старшее поколение»</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after="0"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еженедельно в течение года</w:t>
            </w:r>
          </w:p>
        </w:tc>
        <w:tc>
          <w:tcPr>
            <w:tcW w:w="2694" w:type="dxa"/>
            <w:tcBorders>
              <w:top w:val="single" w:sz="4" w:space="0" w:color="auto"/>
              <w:left w:val="single" w:sz="4" w:space="0" w:color="auto"/>
              <w:bottom w:val="single" w:sz="4" w:space="0" w:color="auto"/>
              <w:right w:val="single" w:sz="4" w:space="0" w:color="auto"/>
            </w:tcBorders>
          </w:tcPr>
          <w:p w:rsidR="00E22F6A" w:rsidRPr="00E22F6A" w:rsidRDefault="00E22F6A" w:rsidP="00E22F6A">
            <w:pPr>
              <w:spacing w:after="0"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МБОУ «</w:t>
            </w:r>
            <w:proofErr w:type="spellStart"/>
            <w:r w:rsidRPr="00E22F6A">
              <w:rPr>
                <w:rFonts w:ascii="Times New Roman" w:hAnsi="Times New Roman" w:cs="Times New Roman"/>
                <w:sz w:val="18"/>
                <w:szCs w:val="18"/>
              </w:rPr>
              <w:t>Кочкуровская</w:t>
            </w:r>
            <w:proofErr w:type="spellEnd"/>
            <w:r w:rsidRPr="00E22F6A">
              <w:rPr>
                <w:rFonts w:ascii="Times New Roman" w:hAnsi="Times New Roman" w:cs="Times New Roman"/>
                <w:sz w:val="18"/>
                <w:szCs w:val="18"/>
              </w:rPr>
              <w:t xml:space="preserve"> СОШ имени Народного учителя СССР Дергачева С.И.»</w:t>
            </w:r>
          </w:p>
          <w:p w:rsidR="00E22F6A" w:rsidRPr="00E22F6A" w:rsidRDefault="00E22F6A" w:rsidP="00E22F6A">
            <w:pPr>
              <w:spacing w:after="0" w:line="240" w:lineRule="auto"/>
              <w:contextualSpacing/>
              <w:rPr>
                <w:rFonts w:ascii="Times New Roman" w:hAnsi="Times New Roman" w:cs="Times New Roman"/>
                <w:sz w:val="18"/>
                <w:szCs w:val="18"/>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after="0"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Наумкина Г.И.</w:t>
            </w:r>
          </w:p>
        </w:tc>
      </w:tr>
      <w:tr w:rsidR="00E22F6A" w:rsidRPr="00E22F6A" w:rsidTr="003C3847">
        <w:tc>
          <w:tcPr>
            <w:tcW w:w="1135"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numPr>
                <w:ilvl w:val="0"/>
                <w:numId w:val="30"/>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after="0"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Мероприятия «Татьянин день», поздравления Татьян</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after="0"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январь 2022 г.</w:t>
            </w:r>
          </w:p>
        </w:tc>
        <w:tc>
          <w:tcPr>
            <w:tcW w:w="2694" w:type="dxa"/>
            <w:tcBorders>
              <w:top w:val="single" w:sz="4" w:space="0" w:color="auto"/>
              <w:left w:val="single" w:sz="4" w:space="0" w:color="auto"/>
              <w:bottom w:val="single" w:sz="4" w:space="0" w:color="auto"/>
              <w:right w:val="single" w:sz="4" w:space="0" w:color="auto"/>
            </w:tcBorders>
          </w:tcPr>
          <w:p w:rsidR="00E22F6A" w:rsidRPr="00E22F6A" w:rsidRDefault="00E22F6A" w:rsidP="00E22F6A">
            <w:pPr>
              <w:spacing w:after="0"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МБУК «Дубенский РДК», структурные подразделения</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after="0"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Ивашкина А.М.</w:t>
            </w:r>
          </w:p>
        </w:tc>
      </w:tr>
      <w:tr w:rsidR="00E22F6A" w:rsidRPr="00E22F6A" w:rsidTr="003C3847">
        <w:tc>
          <w:tcPr>
            <w:tcW w:w="1135"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numPr>
                <w:ilvl w:val="0"/>
                <w:numId w:val="30"/>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after="0"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Экскурсия в районный краеведческий музей «Поля ратной славы»</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after="0"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январь-май 2022 г.</w:t>
            </w:r>
          </w:p>
        </w:tc>
        <w:tc>
          <w:tcPr>
            <w:tcW w:w="2694" w:type="dxa"/>
            <w:tcBorders>
              <w:top w:val="single" w:sz="4" w:space="0" w:color="auto"/>
              <w:left w:val="single" w:sz="4" w:space="0" w:color="auto"/>
              <w:bottom w:val="single" w:sz="4" w:space="0" w:color="auto"/>
              <w:right w:val="single" w:sz="4" w:space="0" w:color="auto"/>
            </w:tcBorders>
          </w:tcPr>
          <w:p w:rsidR="00E22F6A" w:rsidRPr="00E22F6A" w:rsidRDefault="00E22F6A" w:rsidP="00E22F6A">
            <w:pPr>
              <w:spacing w:after="0"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ОУ района</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after="0"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Маркова Е.Г., Ликина Т.Н.., Дементьева Т.В.</w:t>
            </w:r>
          </w:p>
        </w:tc>
      </w:tr>
      <w:tr w:rsidR="00E22F6A" w:rsidRPr="00E22F6A" w:rsidTr="003C3847">
        <w:tc>
          <w:tcPr>
            <w:tcW w:w="1135"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numPr>
                <w:ilvl w:val="0"/>
                <w:numId w:val="30"/>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after="0"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 xml:space="preserve"> Лекция с элементами беседы « Будьте милосердны»</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after="0"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19 .02.2022г.</w:t>
            </w:r>
          </w:p>
        </w:tc>
        <w:tc>
          <w:tcPr>
            <w:tcW w:w="2694" w:type="dxa"/>
            <w:tcBorders>
              <w:top w:val="single" w:sz="4" w:space="0" w:color="auto"/>
              <w:left w:val="single" w:sz="4" w:space="0" w:color="auto"/>
              <w:bottom w:val="single" w:sz="4" w:space="0" w:color="auto"/>
              <w:right w:val="single" w:sz="4" w:space="0" w:color="auto"/>
            </w:tcBorders>
          </w:tcPr>
          <w:p w:rsidR="00E22F6A" w:rsidRPr="00E22F6A" w:rsidRDefault="00E22F6A" w:rsidP="00E22F6A">
            <w:pPr>
              <w:spacing w:after="0"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МБОУ «</w:t>
            </w:r>
            <w:proofErr w:type="spellStart"/>
            <w:r w:rsidRPr="00E22F6A">
              <w:rPr>
                <w:rFonts w:ascii="Times New Roman" w:hAnsi="Times New Roman" w:cs="Times New Roman"/>
                <w:sz w:val="18"/>
                <w:szCs w:val="18"/>
              </w:rPr>
              <w:t>Кочкуровская</w:t>
            </w:r>
            <w:proofErr w:type="spellEnd"/>
            <w:r w:rsidRPr="00E22F6A">
              <w:rPr>
                <w:rFonts w:ascii="Times New Roman" w:hAnsi="Times New Roman" w:cs="Times New Roman"/>
                <w:sz w:val="18"/>
                <w:szCs w:val="18"/>
              </w:rPr>
              <w:t xml:space="preserve"> СОШ имени Народного учителя СССР Дергачева С.И.»</w:t>
            </w:r>
          </w:p>
          <w:p w:rsidR="00E22F6A" w:rsidRPr="00E22F6A" w:rsidRDefault="00E22F6A" w:rsidP="00E22F6A">
            <w:pPr>
              <w:spacing w:after="0" w:line="240" w:lineRule="auto"/>
              <w:contextualSpacing/>
              <w:rPr>
                <w:rFonts w:ascii="Times New Roman" w:hAnsi="Times New Roman" w:cs="Times New Roman"/>
                <w:sz w:val="18"/>
                <w:szCs w:val="18"/>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after="0" w:line="240" w:lineRule="auto"/>
              <w:contextualSpacing/>
              <w:rPr>
                <w:rFonts w:ascii="Times New Roman" w:hAnsi="Times New Roman" w:cs="Times New Roman"/>
                <w:sz w:val="18"/>
                <w:szCs w:val="18"/>
              </w:rPr>
            </w:pPr>
            <w:proofErr w:type="spellStart"/>
            <w:r w:rsidRPr="00E22F6A">
              <w:rPr>
                <w:rFonts w:ascii="Times New Roman" w:hAnsi="Times New Roman" w:cs="Times New Roman"/>
                <w:sz w:val="18"/>
                <w:szCs w:val="18"/>
              </w:rPr>
              <w:t>Стволкова</w:t>
            </w:r>
            <w:proofErr w:type="spellEnd"/>
            <w:r w:rsidRPr="00E22F6A">
              <w:rPr>
                <w:rFonts w:ascii="Times New Roman" w:hAnsi="Times New Roman" w:cs="Times New Roman"/>
                <w:sz w:val="18"/>
                <w:szCs w:val="18"/>
              </w:rPr>
              <w:t xml:space="preserve"> Е.П.</w:t>
            </w:r>
          </w:p>
        </w:tc>
      </w:tr>
      <w:tr w:rsidR="00E22F6A" w:rsidRPr="00E22F6A" w:rsidTr="003C3847">
        <w:tc>
          <w:tcPr>
            <w:tcW w:w="1135"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numPr>
                <w:ilvl w:val="0"/>
                <w:numId w:val="30"/>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after="0" w:line="240" w:lineRule="auto"/>
              <w:contextualSpacing/>
              <w:rPr>
                <w:rFonts w:ascii="Times New Roman" w:hAnsi="Times New Roman" w:cs="Times New Roman"/>
                <w:sz w:val="18"/>
                <w:szCs w:val="18"/>
              </w:rPr>
            </w:pPr>
            <w:r w:rsidRPr="00E22F6A">
              <w:rPr>
                <w:rFonts w:ascii="Times New Roman" w:hAnsi="Times New Roman" w:cs="Times New Roman"/>
                <w:sz w:val="18"/>
                <w:szCs w:val="18"/>
                <w:shd w:val="clear" w:color="auto" w:fill="FFFFFF"/>
              </w:rPr>
              <w:t>Акция «Мы дарим Вам тепло души своей» (поздравление ветеранов и тружеников тыла с Днем защитника Отечества)</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after="0"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февраль 2022 г.</w:t>
            </w:r>
          </w:p>
        </w:tc>
        <w:tc>
          <w:tcPr>
            <w:tcW w:w="2694" w:type="dxa"/>
            <w:tcBorders>
              <w:top w:val="single" w:sz="4" w:space="0" w:color="auto"/>
              <w:left w:val="single" w:sz="4" w:space="0" w:color="auto"/>
              <w:bottom w:val="single" w:sz="4" w:space="0" w:color="auto"/>
              <w:right w:val="single" w:sz="4" w:space="0" w:color="auto"/>
            </w:tcBorders>
          </w:tcPr>
          <w:p w:rsidR="00E22F6A" w:rsidRPr="00E22F6A" w:rsidRDefault="00E22F6A" w:rsidP="00E22F6A">
            <w:pPr>
              <w:spacing w:after="0"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Все сельские поселения</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after="0" w:line="240" w:lineRule="auto"/>
              <w:contextualSpacing/>
              <w:rPr>
                <w:rFonts w:ascii="Times New Roman" w:hAnsi="Times New Roman" w:cs="Times New Roman"/>
                <w:sz w:val="18"/>
                <w:szCs w:val="18"/>
              </w:rPr>
            </w:pPr>
            <w:proofErr w:type="spellStart"/>
            <w:r w:rsidRPr="00E22F6A">
              <w:rPr>
                <w:rFonts w:ascii="Times New Roman" w:hAnsi="Times New Roman" w:cs="Times New Roman"/>
                <w:sz w:val="18"/>
                <w:szCs w:val="18"/>
              </w:rPr>
              <w:t>Рук.волонтёрского</w:t>
            </w:r>
            <w:proofErr w:type="spellEnd"/>
            <w:r w:rsidRPr="00E22F6A">
              <w:rPr>
                <w:rFonts w:ascii="Times New Roman" w:hAnsi="Times New Roman" w:cs="Times New Roman"/>
                <w:sz w:val="18"/>
                <w:szCs w:val="18"/>
              </w:rPr>
              <w:t xml:space="preserve"> движения, </w:t>
            </w:r>
            <w:proofErr w:type="spellStart"/>
            <w:r w:rsidRPr="00E22F6A">
              <w:rPr>
                <w:rFonts w:ascii="Times New Roman" w:hAnsi="Times New Roman" w:cs="Times New Roman"/>
                <w:sz w:val="18"/>
                <w:szCs w:val="18"/>
              </w:rPr>
              <w:t>кл</w:t>
            </w:r>
            <w:proofErr w:type="spellEnd"/>
            <w:r w:rsidRPr="00E22F6A">
              <w:rPr>
                <w:rFonts w:ascii="Times New Roman" w:hAnsi="Times New Roman" w:cs="Times New Roman"/>
                <w:sz w:val="18"/>
                <w:szCs w:val="18"/>
              </w:rPr>
              <w:t>. руководители</w:t>
            </w:r>
          </w:p>
        </w:tc>
      </w:tr>
      <w:tr w:rsidR="00E22F6A" w:rsidRPr="00E22F6A" w:rsidTr="003C3847">
        <w:tc>
          <w:tcPr>
            <w:tcW w:w="1135"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numPr>
                <w:ilvl w:val="0"/>
                <w:numId w:val="30"/>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line="240" w:lineRule="auto"/>
              <w:contextualSpacing/>
              <w:rPr>
                <w:rFonts w:ascii="Times New Roman" w:hAnsi="Times New Roman" w:cs="Times New Roman"/>
                <w:sz w:val="18"/>
                <w:szCs w:val="18"/>
              </w:rPr>
            </w:pPr>
            <w:r w:rsidRPr="00E22F6A">
              <w:rPr>
                <w:rFonts w:ascii="Times New Roman" w:hAnsi="Times New Roman" w:cs="Times New Roman"/>
                <w:sz w:val="18"/>
                <w:szCs w:val="18"/>
                <w:shd w:val="clear" w:color="auto" w:fill="FFFFFF"/>
              </w:rPr>
              <w:t>Лыжня России 2021</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февраль 2022г.</w:t>
            </w:r>
          </w:p>
        </w:tc>
        <w:tc>
          <w:tcPr>
            <w:tcW w:w="2694" w:type="dxa"/>
            <w:tcBorders>
              <w:top w:val="single" w:sz="4" w:space="0" w:color="auto"/>
              <w:left w:val="single" w:sz="4" w:space="0" w:color="auto"/>
              <w:bottom w:val="single" w:sz="4" w:space="0" w:color="auto"/>
              <w:right w:val="single" w:sz="4" w:space="0" w:color="auto"/>
            </w:tcBorders>
          </w:tcPr>
          <w:p w:rsidR="00E22F6A" w:rsidRPr="00E22F6A" w:rsidRDefault="00E22F6A" w:rsidP="00E22F6A">
            <w:pPr>
              <w:spacing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 xml:space="preserve">Стадион </w:t>
            </w:r>
            <w:proofErr w:type="spellStart"/>
            <w:r w:rsidRPr="00E22F6A">
              <w:rPr>
                <w:rFonts w:ascii="Times New Roman" w:hAnsi="Times New Roman" w:cs="Times New Roman"/>
                <w:sz w:val="18"/>
                <w:szCs w:val="18"/>
              </w:rPr>
              <w:t>с.Поводимово</w:t>
            </w:r>
            <w:proofErr w:type="spellEnd"/>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Маркова Е.Г., Ликина Т.Н., Дементьева Т.В.</w:t>
            </w:r>
          </w:p>
        </w:tc>
      </w:tr>
      <w:tr w:rsidR="00E22F6A" w:rsidRPr="00E22F6A" w:rsidTr="003C3847">
        <w:tc>
          <w:tcPr>
            <w:tcW w:w="1135"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numPr>
                <w:ilvl w:val="0"/>
                <w:numId w:val="30"/>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line="240" w:lineRule="auto"/>
              <w:contextualSpacing/>
              <w:rPr>
                <w:rFonts w:ascii="Times New Roman" w:hAnsi="Times New Roman" w:cs="Times New Roman"/>
                <w:sz w:val="18"/>
                <w:szCs w:val="18"/>
                <w:shd w:val="clear" w:color="auto" w:fill="FFFFFF"/>
              </w:rPr>
            </w:pPr>
            <w:r w:rsidRPr="00E22F6A">
              <w:rPr>
                <w:rFonts w:ascii="Times New Roman" w:hAnsi="Times New Roman" w:cs="Times New Roman"/>
                <w:sz w:val="18"/>
                <w:szCs w:val="18"/>
                <w:shd w:val="clear" w:color="auto" w:fill="FFFFFF"/>
              </w:rPr>
              <w:t>Лыжные гонки, посвященные памяти Героя Социалистического труда, основателя спортивного клуба «</w:t>
            </w:r>
            <w:proofErr w:type="spellStart"/>
            <w:r w:rsidRPr="00E22F6A">
              <w:rPr>
                <w:rFonts w:ascii="Times New Roman" w:hAnsi="Times New Roman" w:cs="Times New Roman"/>
                <w:sz w:val="18"/>
                <w:szCs w:val="18"/>
                <w:shd w:val="clear" w:color="auto" w:fill="FFFFFF"/>
              </w:rPr>
              <w:t>Сятко</w:t>
            </w:r>
            <w:proofErr w:type="spellEnd"/>
            <w:r w:rsidRPr="00E22F6A">
              <w:rPr>
                <w:rFonts w:ascii="Times New Roman" w:hAnsi="Times New Roman" w:cs="Times New Roman"/>
                <w:sz w:val="18"/>
                <w:szCs w:val="18"/>
                <w:shd w:val="clear" w:color="auto" w:fill="FFFFFF"/>
              </w:rPr>
              <w:t xml:space="preserve">» </w:t>
            </w:r>
            <w:proofErr w:type="spellStart"/>
            <w:r w:rsidRPr="00E22F6A">
              <w:rPr>
                <w:rFonts w:ascii="Times New Roman" w:hAnsi="Times New Roman" w:cs="Times New Roman"/>
                <w:sz w:val="18"/>
                <w:szCs w:val="18"/>
                <w:shd w:val="clear" w:color="auto" w:fill="FFFFFF"/>
              </w:rPr>
              <w:t>Суродеева</w:t>
            </w:r>
            <w:proofErr w:type="spellEnd"/>
            <w:r w:rsidRPr="00E22F6A">
              <w:rPr>
                <w:rFonts w:ascii="Times New Roman" w:hAnsi="Times New Roman" w:cs="Times New Roman"/>
                <w:sz w:val="18"/>
                <w:szCs w:val="18"/>
                <w:shd w:val="clear" w:color="auto" w:fill="FFFFFF"/>
              </w:rPr>
              <w:t xml:space="preserve"> Н.М.</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февраль 2022 г.</w:t>
            </w:r>
          </w:p>
        </w:tc>
        <w:tc>
          <w:tcPr>
            <w:tcW w:w="2694" w:type="dxa"/>
            <w:tcBorders>
              <w:top w:val="single" w:sz="4" w:space="0" w:color="auto"/>
              <w:left w:val="single" w:sz="4" w:space="0" w:color="auto"/>
              <w:bottom w:val="single" w:sz="4" w:space="0" w:color="auto"/>
              <w:right w:val="single" w:sz="4" w:space="0" w:color="auto"/>
            </w:tcBorders>
          </w:tcPr>
          <w:p w:rsidR="00E22F6A" w:rsidRPr="00E22F6A" w:rsidRDefault="00E22F6A" w:rsidP="00E22F6A">
            <w:pPr>
              <w:spacing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 xml:space="preserve">Стадион </w:t>
            </w:r>
            <w:proofErr w:type="spellStart"/>
            <w:r w:rsidRPr="00E22F6A">
              <w:rPr>
                <w:rFonts w:ascii="Times New Roman" w:hAnsi="Times New Roman" w:cs="Times New Roman"/>
                <w:sz w:val="18"/>
                <w:szCs w:val="18"/>
              </w:rPr>
              <w:t>с.Поводимово</w:t>
            </w:r>
            <w:proofErr w:type="spellEnd"/>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Маркова Е.Г., Ликина Т.Н., Дементьева Т.В.</w:t>
            </w:r>
          </w:p>
        </w:tc>
      </w:tr>
      <w:tr w:rsidR="00E22F6A" w:rsidRPr="00E22F6A" w:rsidTr="003C3847">
        <w:tc>
          <w:tcPr>
            <w:tcW w:w="1135"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numPr>
                <w:ilvl w:val="0"/>
                <w:numId w:val="30"/>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line="240" w:lineRule="auto"/>
              <w:contextualSpacing/>
              <w:rPr>
                <w:rFonts w:ascii="Times New Roman" w:hAnsi="Times New Roman" w:cs="Times New Roman"/>
                <w:sz w:val="18"/>
                <w:szCs w:val="18"/>
                <w:shd w:val="clear" w:color="auto" w:fill="FFFFFF"/>
              </w:rPr>
            </w:pPr>
            <w:r w:rsidRPr="00E22F6A">
              <w:rPr>
                <w:rFonts w:ascii="Times New Roman" w:hAnsi="Times New Roman" w:cs="Times New Roman"/>
                <w:sz w:val="18"/>
                <w:szCs w:val="18"/>
              </w:rPr>
              <w:t>Веселые старты «В здоровом теле – здоровый дух»</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март 2022 г.</w:t>
            </w:r>
          </w:p>
        </w:tc>
        <w:tc>
          <w:tcPr>
            <w:tcW w:w="2694" w:type="dxa"/>
            <w:tcBorders>
              <w:top w:val="single" w:sz="4" w:space="0" w:color="auto"/>
              <w:left w:val="single" w:sz="4" w:space="0" w:color="auto"/>
              <w:bottom w:val="single" w:sz="4" w:space="0" w:color="auto"/>
              <w:right w:val="single" w:sz="4" w:space="0" w:color="auto"/>
            </w:tcBorders>
          </w:tcPr>
          <w:p w:rsidR="00E22F6A" w:rsidRPr="00E22F6A" w:rsidRDefault="00E22F6A" w:rsidP="00E22F6A">
            <w:pPr>
              <w:spacing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 xml:space="preserve">ФОК </w:t>
            </w:r>
            <w:proofErr w:type="spellStart"/>
            <w:r w:rsidRPr="00E22F6A">
              <w:rPr>
                <w:rFonts w:ascii="Times New Roman" w:hAnsi="Times New Roman" w:cs="Times New Roman"/>
                <w:sz w:val="18"/>
                <w:szCs w:val="18"/>
              </w:rPr>
              <w:t>с.Дубенки</w:t>
            </w:r>
            <w:proofErr w:type="spellEnd"/>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 xml:space="preserve">Маркова Е.Г., </w:t>
            </w:r>
            <w:proofErr w:type="spellStart"/>
            <w:r w:rsidRPr="00E22F6A">
              <w:rPr>
                <w:rFonts w:ascii="Times New Roman" w:hAnsi="Times New Roman" w:cs="Times New Roman"/>
                <w:sz w:val="18"/>
                <w:szCs w:val="18"/>
              </w:rPr>
              <w:t>Коломенцева</w:t>
            </w:r>
            <w:proofErr w:type="spellEnd"/>
            <w:r w:rsidRPr="00E22F6A">
              <w:rPr>
                <w:rFonts w:ascii="Times New Roman" w:hAnsi="Times New Roman" w:cs="Times New Roman"/>
                <w:sz w:val="18"/>
                <w:szCs w:val="18"/>
              </w:rPr>
              <w:t xml:space="preserve"> Н.М., Дементьева Т.В.</w:t>
            </w:r>
          </w:p>
        </w:tc>
      </w:tr>
      <w:tr w:rsidR="00E22F6A" w:rsidRPr="00E22F6A" w:rsidTr="003C3847">
        <w:tc>
          <w:tcPr>
            <w:tcW w:w="1135"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numPr>
                <w:ilvl w:val="0"/>
                <w:numId w:val="30"/>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after="0"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 xml:space="preserve">Социально-концертная акция «Дарите женщинам цветы»  </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after="0"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март 2022г.</w:t>
            </w:r>
          </w:p>
        </w:tc>
        <w:tc>
          <w:tcPr>
            <w:tcW w:w="2694" w:type="dxa"/>
            <w:tcBorders>
              <w:top w:val="single" w:sz="4" w:space="0" w:color="auto"/>
              <w:left w:val="single" w:sz="4" w:space="0" w:color="auto"/>
              <w:bottom w:val="single" w:sz="4" w:space="0" w:color="auto"/>
              <w:right w:val="single" w:sz="4" w:space="0" w:color="auto"/>
            </w:tcBorders>
          </w:tcPr>
          <w:p w:rsidR="00E22F6A" w:rsidRPr="00E22F6A" w:rsidRDefault="00E22F6A" w:rsidP="00E22F6A">
            <w:pPr>
              <w:spacing w:after="0" w:line="240" w:lineRule="auto"/>
              <w:contextualSpacing/>
              <w:rPr>
                <w:rFonts w:ascii="Times New Roman" w:hAnsi="Times New Roman" w:cs="Times New Roman"/>
                <w:sz w:val="18"/>
                <w:szCs w:val="18"/>
              </w:rPr>
            </w:pPr>
            <w:r w:rsidRPr="00E22F6A">
              <w:rPr>
                <w:rFonts w:ascii="Times New Roman" w:eastAsia="Times New Roman" w:hAnsi="Times New Roman" w:cs="Times New Roman"/>
                <w:sz w:val="18"/>
                <w:szCs w:val="18"/>
                <w:lang w:eastAsia="ar-SA"/>
              </w:rPr>
              <w:t xml:space="preserve">МБУК «Дубенский РДК, </w:t>
            </w:r>
            <w:r w:rsidRPr="00E22F6A">
              <w:rPr>
                <w:rFonts w:ascii="Times New Roman" w:eastAsia="Times New Roman" w:hAnsi="Times New Roman" w:cs="Times New Roman"/>
                <w:sz w:val="18"/>
                <w:szCs w:val="18"/>
                <w:lang w:eastAsia="ar-SA"/>
              </w:rPr>
              <w:lastRenderedPageBreak/>
              <w:t>сельские клубы</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after="0" w:line="240" w:lineRule="auto"/>
              <w:contextualSpacing/>
              <w:rPr>
                <w:rFonts w:ascii="Times New Roman" w:hAnsi="Times New Roman" w:cs="Times New Roman"/>
                <w:sz w:val="18"/>
                <w:szCs w:val="18"/>
              </w:rPr>
            </w:pPr>
            <w:r w:rsidRPr="00E22F6A">
              <w:rPr>
                <w:rFonts w:ascii="Times New Roman" w:hAnsi="Times New Roman" w:cs="Times New Roman"/>
                <w:sz w:val="18"/>
                <w:szCs w:val="18"/>
              </w:rPr>
              <w:lastRenderedPageBreak/>
              <w:t xml:space="preserve">Маркова </w:t>
            </w:r>
            <w:proofErr w:type="spellStart"/>
            <w:r w:rsidRPr="00E22F6A">
              <w:rPr>
                <w:rFonts w:ascii="Times New Roman" w:hAnsi="Times New Roman" w:cs="Times New Roman"/>
                <w:sz w:val="18"/>
                <w:szCs w:val="18"/>
              </w:rPr>
              <w:t>Е.Г.,Ликина</w:t>
            </w:r>
            <w:proofErr w:type="spellEnd"/>
            <w:r w:rsidRPr="00E22F6A">
              <w:rPr>
                <w:rFonts w:ascii="Times New Roman" w:hAnsi="Times New Roman" w:cs="Times New Roman"/>
                <w:sz w:val="18"/>
                <w:szCs w:val="18"/>
              </w:rPr>
              <w:t xml:space="preserve"> Т.Н., Дементьева </w:t>
            </w:r>
            <w:r w:rsidRPr="00E22F6A">
              <w:rPr>
                <w:rFonts w:ascii="Times New Roman" w:hAnsi="Times New Roman" w:cs="Times New Roman"/>
                <w:sz w:val="18"/>
                <w:szCs w:val="18"/>
              </w:rPr>
              <w:lastRenderedPageBreak/>
              <w:t>Т.В., Ивашкина А.М.</w:t>
            </w:r>
          </w:p>
        </w:tc>
      </w:tr>
      <w:tr w:rsidR="00E22F6A" w:rsidRPr="00E22F6A" w:rsidTr="003C3847">
        <w:tc>
          <w:tcPr>
            <w:tcW w:w="1135"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numPr>
                <w:ilvl w:val="0"/>
                <w:numId w:val="30"/>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Праздничная программа «Вы молоды всегда»</w:t>
            </w:r>
          </w:p>
          <w:p w:rsidR="00E22F6A" w:rsidRPr="00E22F6A" w:rsidRDefault="00E22F6A" w:rsidP="00E22F6A">
            <w:pPr>
              <w:spacing w:after="0" w:line="240" w:lineRule="auto"/>
              <w:contextualSpacing/>
              <w:rPr>
                <w:rFonts w:ascii="Times New Roman" w:hAnsi="Times New Roman" w:cs="Times New Roman"/>
                <w:sz w:val="18"/>
                <w:szCs w:val="18"/>
              </w:rPr>
            </w:pP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after="0"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март 2022г.</w:t>
            </w:r>
          </w:p>
        </w:tc>
        <w:tc>
          <w:tcPr>
            <w:tcW w:w="2694" w:type="dxa"/>
            <w:tcBorders>
              <w:top w:val="single" w:sz="4" w:space="0" w:color="auto"/>
              <w:left w:val="single" w:sz="4" w:space="0" w:color="auto"/>
              <w:bottom w:val="single" w:sz="4" w:space="0" w:color="auto"/>
              <w:right w:val="single" w:sz="4" w:space="0" w:color="auto"/>
            </w:tcBorders>
          </w:tcPr>
          <w:p w:rsidR="00E22F6A" w:rsidRPr="00E22F6A" w:rsidRDefault="00E22F6A" w:rsidP="00E22F6A">
            <w:pPr>
              <w:spacing w:after="0"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Все сельские поселения</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after="0"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Маркова Е.Г., Ликина Т.Н.., Дементьева Т.В.</w:t>
            </w:r>
          </w:p>
        </w:tc>
      </w:tr>
      <w:tr w:rsidR="00E22F6A" w:rsidRPr="00E22F6A" w:rsidTr="003C3847">
        <w:tc>
          <w:tcPr>
            <w:tcW w:w="1135"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numPr>
                <w:ilvl w:val="0"/>
                <w:numId w:val="30"/>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after="0" w:line="240" w:lineRule="auto"/>
              <w:contextualSpacing/>
              <w:rPr>
                <w:rFonts w:ascii="Times New Roman" w:eastAsia="Times New Roman" w:hAnsi="Times New Roman" w:cs="Times New Roman"/>
                <w:sz w:val="18"/>
                <w:szCs w:val="18"/>
                <w:shd w:val="clear" w:color="auto" w:fill="E0E5E8"/>
              </w:rPr>
            </w:pPr>
            <w:r w:rsidRPr="00E22F6A">
              <w:rPr>
                <w:rFonts w:ascii="Times New Roman" w:hAnsi="Times New Roman" w:cs="Times New Roman"/>
                <w:sz w:val="18"/>
                <w:szCs w:val="18"/>
              </w:rPr>
              <w:t>Международный женский день. Конкурс «Для наших мам и бабушек- любовь, цветы, весна!»</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autoSpaceDE w:val="0"/>
              <w:autoSpaceDN w:val="0"/>
              <w:adjustRightInd w:val="0"/>
              <w:spacing w:after="0" w:line="240" w:lineRule="auto"/>
              <w:ind w:hanging="74"/>
              <w:contextualSpacing/>
              <w:rPr>
                <w:rFonts w:ascii="Times New Roman" w:eastAsia="Times New Roman" w:hAnsi="Times New Roman" w:cs="Times New Roman"/>
                <w:sz w:val="18"/>
                <w:szCs w:val="18"/>
                <w:lang w:eastAsia="ar-SA"/>
              </w:rPr>
            </w:pPr>
            <w:r w:rsidRPr="00E22F6A">
              <w:rPr>
                <w:rFonts w:ascii="Times New Roman" w:hAnsi="Times New Roman" w:cs="Times New Roman"/>
                <w:sz w:val="18"/>
                <w:szCs w:val="18"/>
              </w:rPr>
              <w:t>март 2022г.</w:t>
            </w:r>
          </w:p>
        </w:tc>
        <w:tc>
          <w:tcPr>
            <w:tcW w:w="2694" w:type="dxa"/>
            <w:tcBorders>
              <w:top w:val="single" w:sz="4" w:space="0" w:color="auto"/>
              <w:left w:val="single" w:sz="4" w:space="0" w:color="auto"/>
              <w:bottom w:val="single" w:sz="4" w:space="0" w:color="auto"/>
              <w:right w:val="single" w:sz="4" w:space="0" w:color="auto"/>
            </w:tcBorders>
          </w:tcPr>
          <w:p w:rsidR="00E22F6A" w:rsidRPr="00E22F6A" w:rsidRDefault="00E22F6A" w:rsidP="00E22F6A">
            <w:pPr>
              <w:widowControl w:val="0"/>
              <w:autoSpaceDE w:val="0"/>
              <w:autoSpaceDN w:val="0"/>
              <w:adjustRightInd w:val="0"/>
              <w:spacing w:after="0" w:line="240" w:lineRule="auto"/>
              <w:ind w:hanging="108"/>
              <w:contextualSpacing/>
              <w:rPr>
                <w:rFonts w:ascii="Times New Roman" w:eastAsia="Times New Roman" w:hAnsi="Times New Roman" w:cs="Times New Roman"/>
                <w:sz w:val="18"/>
                <w:szCs w:val="18"/>
                <w:lang w:eastAsia="ar-SA"/>
              </w:rPr>
            </w:pPr>
            <w:r w:rsidRPr="00E22F6A">
              <w:rPr>
                <w:rFonts w:ascii="Times New Roman" w:eastAsia="Times New Roman" w:hAnsi="Times New Roman" w:cs="Times New Roman"/>
                <w:sz w:val="18"/>
                <w:szCs w:val="18"/>
                <w:lang w:eastAsia="ar-SA"/>
              </w:rPr>
              <w:t>МБУК «Дубенский РДК, сельские клубы</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autoSpaceDE w:val="0"/>
              <w:autoSpaceDN w:val="0"/>
              <w:adjustRightInd w:val="0"/>
              <w:spacing w:after="0" w:line="240" w:lineRule="auto"/>
              <w:ind w:hanging="108"/>
              <w:contextualSpacing/>
              <w:rPr>
                <w:rFonts w:ascii="Times New Roman" w:eastAsia="Times New Roman" w:hAnsi="Times New Roman" w:cs="Times New Roman"/>
                <w:sz w:val="18"/>
                <w:szCs w:val="18"/>
                <w:lang w:eastAsia="ar-SA"/>
              </w:rPr>
            </w:pPr>
            <w:r w:rsidRPr="00E22F6A">
              <w:rPr>
                <w:rFonts w:ascii="Times New Roman" w:hAnsi="Times New Roman" w:cs="Times New Roman"/>
                <w:sz w:val="18"/>
                <w:szCs w:val="18"/>
              </w:rPr>
              <w:t>Маркова Е.Г., Ликина Т.Н., Дементьева Т.В.</w:t>
            </w:r>
          </w:p>
        </w:tc>
      </w:tr>
      <w:tr w:rsidR="00E22F6A" w:rsidRPr="00E22F6A" w:rsidTr="003C3847">
        <w:tc>
          <w:tcPr>
            <w:tcW w:w="1135"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numPr>
                <w:ilvl w:val="0"/>
                <w:numId w:val="30"/>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after="0"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Конкур рисунков « Мы любим Вас: бабушки и дедушки!»</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autoSpaceDE w:val="0"/>
              <w:autoSpaceDN w:val="0"/>
              <w:adjustRightInd w:val="0"/>
              <w:spacing w:after="0" w:line="240" w:lineRule="auto"/>
              <w:ind w:hanging="74"/>
              <w:contextualSpacing/>
              <w:rPr>
                <w:rFonts w:ascii="Times New Roman" w:hAnsi="Times New Roman" w:cs="Times New Roman"/>
                <w:sz w:val="18"/>
                <w:szCs w:val="18"/>
              </w:rPr>
            </w:pPr>
            <w:r w:rsidRPr="00E22F6A">
              <w:rPr>
                <w:rFonts w:ascii="Times New Roman" w:hAnsi="Times New Roman" w:cs="Times New Roman"/>
                <w:sz w:val="18"/>
                <w:szCs w:val="18"/>
              </w:rPr>
              <w:t>апрель 2022г..</w:t>
            </w:r>
          </w:p>
        </w:tc>
        <w:tc>
          <w:tcPr>
            <w:tcW w:w="2694" w:type="dxa"/>
            <w:tcBorders>
              <w:top w:val="single" w:sz="4" w:space="0" w:color="auto"/>
              <w:left w:val="single" w:sz="4" w:space="0" w:color="auto"/>
              <w:bottom w:val="single" w:sz="4" w:space="0" w:color="auto"/>
              <w:right w:val="single" w:sz="4" w:space="0" w:color="auto"/>
            </w:tcBorders>
          </w:tcPr>
          <w:p w:rsidR="00E22F6A" w:rsidRPr="00E22F6A" w:rsidRDefault="00E22F6A" w:rsidP="00E22F6A">
            <w:pPr>
              <w:spacing w:after="0"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ОУ района</w:t>
            </w:r>
          </w:p>
          <w:p w:rsidR="00E22F6A" w:rsidRPr="00E22F6A" w:rsidRDefault="00E22F6A" w:rsidP="00E22F6A">
            <w:pPr>
              <w:widowControl w:val="0"/>
              <w:autoSpaceDE w:val="0"/>
              <w:autoSpaceDN w:val="0"/>
              <w:adjustRightInd w:val="0"/>
              <w:spacing w:after="0" w:line="240" w:lineRule="auto"/>
              <w:ind w:hanging="108"/>
              <w:contextualSpacing/>
              <w:rPr>
                <w:rFonts w:ascii="Times New Roman" w:hAnsi="Times New Roman" w:cs="Times New Roman"/>
                <w:sz w:val="18"/>
                <w:szCs w:val="18"/>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autoSpaceDE w:val="0"/>
              <w:autoSpaceDN w:val="0"/>
              <w:adjustRightInd w:val="0"/>
              <w:spacing w:after="0" w:line="240" w:lineRule="auto"/>
              <w:ind w:hanging="108"/>
              <w:contextualSpacing/>
              <w:rPr>
                <w:rFonts w:ascii="Times New Roman" w:hAnsi="Times New Roman" w:cs="Times New Roman"/>
                <w:sz w:val="18"/>
                <w:szCs w:val="18"/>
              </w:rPr>
            </w:pPr>
            <w:r w:rsidRPr="00E22F6A">
              <w:rPr>
                <w:rFonts w:ascii="Times New Roman" w:hAnsi="Times New Roman" w:cs="Times New Roman"/>
                <w:sz w:val="18"/>
                <w:szCs w:val="18"/>
              </w:rPr>
              <w:t>Маркова Е.Г., Ликина Т.Н., Дементьева Т.В.</w:t>
            </w:r>
          </w:p>
        </w:tc>
      </w:tr>
      <w:tr w:rsidR="00E22F6A" w:rsidRPr="00E22F6A" w:rsidTr="003C3847">
        <w:tc>
          <w:tcPr>
            <w:tcW w:w="1135"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numPr>
                <w:ilvl w:val="0"/>
                <w:numId w:val="30"/>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after="0"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 xml:space="preserve">Конкурс сочинений </w:t>
            </w:r>
            <w:proofErr w:type="gramStart"/>
            <w:r w:rsidRPr="00E22F6A">
              <w:rPr>
                <w:rFonts w:ascii="Times New Roman" w:hAnsi="Times New Roman" w:cs="Times New Roman"/>
                <w:sz w:val="18"/>
                <w:szCs w:val="18"/>
              </w:rPr>
              <w:t xml:space="preserve">« </w:t>
            </w:r>
            <w:proofErr w:type="spellStart"/>
            <w:r w:rsidRPr="00E22F6A">
              <w:rPr>
                <w:rFonts w:ascii="Times New Roman" w:hAnsi="Times New Roman" w:cs="Times New Roman"/>
                <w:sz w:val="18"/>
                <w:szCs w:val="18"/>
              </w:rPr>
              <w:t>Волонтерство</w:t>
            </w:r>
            <w:proofErr w:type="spellEnd"/>
            <w:proofErr w:type="gramEnd"/>
            <w:r w:rsidRPr="00E22F6A">
              <w:rPr>
                <w:rFonts w:ascii="Times New Roman" w:hAnsi="Times New Roman" w:cs="Times New Roman"/>
                <w:sz w:val="18"/>
                <w:szCs w:val="18"/>
              </w:rPr>
              <w:t>- это круто!»</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after="0"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11.04.2022г.</w:t>
            </w:r>
          </w:p>
        </w:tc>
        <w:tc>
          <w:tcPr>
            <w:tcW w:w="2694" w:type="dxa"/>
            <w:tcBorders>
              <w:top w:val="single" w:sz="4" w:space="0" w:color="auto"/>
              <w:left w:val="single" w:sz="4" w:space="0" w:color="auto"/>
              <w:bottom w:val="single" w:sz="4" w:space="0" w:color="auto"/>
              <w:right w:val="single" w:sz="4" w:space="0" w:color="auto"/>
            </w:tcBorders>
          </w:tcPr>
          <w:p w:rsidR="00E22F6A" w:rsidRPr="00E22F6A" w:rsidRDefault="00E22F6A" w:rsidP="00E22F6A">
            <w:pPr>
              <w:spacing w:after="0"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МБОУ «</w:t>
            </w:r>
            <w:proofErr w:type="spellStart"/>
            <w:r w:rsidRPr="00E22F6A">
              <w:rPr>
                <w:rFonts w:ascii="Times New Roman" w:hAnsi="Times New Roman" w:cs="Times New Roman"/>
                <w:sz w:val="18"/>
                <w:szCs w:val="18"/>
              </w:rPr>
              <w:t>Кочкуровская</w:t>
            </w:r>
            <w:proofErr w:type="spellEnd"/>
            <w:r w:rsidRPr="00E22F6A">
              <w:rPr>
                <w:rFonts w:ascii="Times New Roman" w:hAnsi="Times New Roman" w:cs="Times New Roman"/>
                <w:sz w:val="18"/>
                <w:szCs w:val="18"/>
              </w:rPr>
              <w:t xml:space="preserve"> СОШ имени Народного учителя СССР Дергачева С.И.»</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after="0" w:line="240" w:lineRule="auto"/>
              <w:contextualSpacing/>
              <w:rPr>
                <w:rFonts w:ascii="Times New Roman" w:hAnsi="Times New Roman" w:cs="Times New Roman"/>
                <w:sz w:val="18"/>
                <w:szCs w:val="18"/>
              </w:rPr>
            </w:pPr>
            <w:proofErr w:type="spellStart"/>
            <w:r w:rsidRPr="00E22F6A">
              <w:rPr>
                <w:rFonts w:ascii="Times New Roman" w:hAnsi="Times New Roman" w:cs="Times New Roman"/>
                <w:sz w:val="18"/>
                <w:szCs w:val="18"/>
              </w:rPr>
              <w:t>Юртайкина</w:t>
            </w:r>
            <w:proofErr w:type="spellEnd"/>
            <w:r w:rsidRPr="00E22F6A">
              <w:rPr>
                <w:rFonts w:ascii="Times New Roman" w:hAnsi="Times New Roman" w:cs="Times New Roman"/>
                <w:sz w:val="18"/>
                <w:szCs w:val="18"/>
              </w:rPr>
              <w:t xml:space="preserve"> С.И.</w:t>
            </w:r>
          </w:p>
        </w:tc>
      </w:tr>
      <w:tr w:rsidR="00E22F6A" w:rsidRPr="00E22F6A" w:rsidTr="003C3847">
        <w:tc>
          <w:tcPr>
            <w:tcW w:w="1135"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numPr>
                <w:ilvl w:val="0"/>
                <w:numId w:val="30"/>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after="0"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 xml:space="preserve">Чтение книг и газет людям со слабым зрением </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after="0"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периодически</w:t>
            </w:r>
          </w:p>
        </w:tc>
        <w:tc>
          <w:tcPr>
            <w:tcW w:w="2694" w:type="dxa"/>
            <w:tcBorders>
              <w:top w:val="single" w:sz="4" w:space="0" w:color="auto"/>
              <w:left w:val="single" w:sz="4" w:space="0" w:color="auto"/>
              <w:bottom w:val="single" w:sz="4" w:space="0" w:color="auto"/>
              <w:right w:val="single" w:sz="4" w:space="0" w:color="auto"/>
            </w:tcBorders>
          </w:tcPr>
          <w:p w:rsidR="00E22F6A" w:rsidRPr="00E22F6A" w:rsidRDefault="00E22F6A" w:rsidP="00E22F6A">
            <w:pPr>
              <w:spacing w:after="0"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Все сельские поселения</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after="0"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 xml:space="preserve">Маркова </w:t>
            </w:r>
            <w:proofErr w:type="spellStart"/>
            <w:r w:rsidRPr="00E22F6A">
              <w:rPr>
                <w:rFonts w:ascii="Times New Roman" w:hAnsi="Times New Roman" w:cs="Times New Roman"/>
                <w:sz w:val="18"/>
                <w:szCs w:val="18"/>
              </w:rPr>
              <w:t>Е.Г.,Ликина</w:t>
            </w:r>
            <w:proofErr w:type="spellEnd"/>
            <w:r w:rsidRPr="00E22F6A">
              <w:rPr>
                <w:rFonts w:ascii="Times New Roman" w:hAnsi="Times New Roman" w:cs="Times New Roman"/>
                <w:sz w:val="18"/>
                <w:szCs w:val="18"/>
              </w:rPr>
              <w:t xml:space="preserve"> Т.Н., Дементьева Т.В.</w:t>
            </w:r>
          </w:p>
        </w:tc>
      </w:tr>
      <w:tr w:rsidR="00E22F6A" w:rsidRPr="00E22F6A" w:rsidTr="003C3847">
        <w:tc>
          <w:tcPr>
            <w:tcW w:w="1135"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numPr>
                <w:ilvl w:val="0"/>
                <w:numId w:val="30"/>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after="0" w:line="240" w:lineRule="auto"/>
              <w:contextualSpacing/>
              <w:rPr>
                <w:rFonts w:ascii="Times New Roman" w:hAnsi="Times New Roman" w:cs="Times New Roman"/>
                <w:sz w:val="18"/>
                <w:szCs w:val="18"/>
              </w:rPr>
            </w:pPr>
            <w:r w:rsidRPr="00E22F6A">
              <w:rPr>
                <w:rFonts w:ascii="Times New Roman" w:hAnsi="Times New Roman" w:cs="Times New Roman"/>
                <w:color w:val="000000"/>
                <w:sz w:val="18"/>
                <w:szCs w:val="18"/>
                <w:shd w:val="clear" w:color="auto" w:fill="FFFFFF"/>
              </w:rPr>
              <w:t>Акция «Учителями славится Россия» (помощь учителям-пенсионерам)</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after="0"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в течение года</w:t>
            </w:r>
          </w:p>
        </w:tc>
        <w:tc>
          <w:tcPr>
            <w:tcW w:w="2694" w:type="dxa"/>
            <w:tcBorders>
              <w:top w:val="single" w:sz="4" w:space="0" w:color="auto"/>
              <w:left w:val="single" w:sz="4" w:space="0" w:color="auto"/>
              <w:bottom w:val="single" w:sz="4" w:space="0" w:color="auto"/>
              <w:right w:val="single" w:sz="4" w:space="0" w:color="auto"/>
            </w:tcBorders>
          </w:tcPr>
          <w:p w:rsidR="00E22F6A" w:rsidRPr="00E22F6A" w:rsidRDefault="00E22F6A" w:rsidP="00E22F6A">
            <w:pPr>
              <w:spacing w:after="0"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Все сельские поселения</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after="0"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Маркова Е.Г., Ликина Т.Н, Дементьева Т.В.</w:t>
            </w:r>
          </w:p>
        </w:tc>
      </w:tr>
      <w:tr w:rsidR="00E22F6A" w:rsidRPr="00E22F6A" w:rsidTr="003C3847">
        <w:tc>
          <w:tcPr>
            <w:tcW w:w="1135"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numPr>
                <w:ilvl w:val="0"/>
                <w:numId w:val="30"/>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autoSpaceDE w:val="0"/>
              <w:autoSpaceDN w:val="0"/>
              <w:adjustRightInd w:val="0"/>
              <w:spacing w:after="0" w:line="240" w:lineRule="auto"/>
              <w:contextualSpacing/>
              <w:jc w:val="both"/>
              <w:rPr>
                <w:rFonts w:ascii="Times New Roman" w:eastAsia="Times New Roman" w:hAnsi="Times New Roman" w:cs="Times New Roman"/>
                <w:sz w:val="18"/>
                <w:szCs w:val="18"/>
                <w:shd w:val="clear" w:color="auto" w:fill="E0E5E8"/>
              </w:rPr>
            </w:pPr>
            <w:r w:rsidRPr="00E22F6A">
              <w:rPr>
                <w:rFonts w:ascii="Times New Roman" w:hAnsi="Times New Roman" w:cs="Times New Roman"/>
                <w:sz w:val="18"/>
                <w:szCs w:val="18"/>
              </w:rPr>
              <w:t>Акция «Алая гвоздика» (высадка цветов)</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autoSpaceDE w:val="0"/>
              <w:autoSpaceDN w:val="0"/>
              <w:adjustRightInd w:val="0"/>
              <w:spacing w:after="0" w:line="240" w:lineRule="auto"/>
              <w:ind w:hanging="74"/>
              <w:contextualSpacing/>
              <w:rPr>
                <w:rFonts w:ascii="Times New Roman" w:eastAsia="Times New Roman" w:hAnsi="Times New Roman" w:cs="Times New Roman"/>
                <w:sz w:val="18"/>
                <w:szCs w:val="18"/>
                <w:lang w:eastAsia="ar-SA"/>
              </w:rPr>
            </w:pPr>
            <w:r w:rsidRPr="00E22F6A">
              <w:rPr>
                <w:rFonts w:ascii="Times New Roman" w:hAnsi="Times New Roman" w:cs="Times New Roman"/>
                <w:sz w:val="18"/>
                <w:szCs w:val="18"/>
              </w:rPr>
              <w:t>май 2022г.</w:t>
            </w:r>
          </w:p>
        </w:tc>
        <w:tc>
          <w:tcPr>
            <w:tcW w:w="2694" w:type="dxa"/>
            <w:tcBorders>
              <w:top w:val="single" w:sz="4" w:space="0" w:color="auto"/>
              <w:left w:val="single" w:sz="4" w:space="0" w:color="auto"/>
              <w:bottom w:val="single" w:sz="4" w:space="0" w:color="auto"/>
              <w:right w:val="single" w:sz="4" w:space="0" w:color="auto"/>
            </w:tcBorders>
          </w:tcPr>
          <w:p w:rsidR="00E22F6A" w:rsidRPr="00E22F6A" w:rsidRDefault="00E22F6A" w:rsidP="00E22F6A">
            <w:pPr>
              <w:widowControl w:val="0"/>
              <w:autoSpaceDE w:val="0"/>
              <w:autoSpaceDN w:val="0"/>
              <w:adjustRightInd w:val="0"/>
              <w:spacing w:after="0" w:line="240" w:lineRule="auto"/>
              <w:ind w:hanging="108"/>
              <w:contextualSpacing/>
              <w:rPr>
                <w:rFonts w:ascii="Times New Roman" w:eastAsia="Times New Roman" w:hAnsi="Times New Roman" w:cs="Times New Roman"/>
                <w:sz w:val="18"/>
                <w:szCs w:val="18"/>
                <w:lang w:eastAsia="ar-SA"/>
              </w:rPr>
            </w:pPr>
            <w:r w:rsidRPr="00E22F6A">
              <w:rPr>
                <w:rFonts w:ascii="Times New Roman" w:hAnsi="Times New Roman" w:cs="Times New Roman"/>
                <w:sz w:val="18"/>
                <w:szCs w:val="18"/>
              </w:rPr>
              <w:t>Все сельские поселения</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autoSpaceDE w:val="0"/>
              <w:autoSpaceDN w:val="0"/>
              <w:adjustRightInd w:val="0"/>
              <w:spacing w:after="0" w:line="240" w:lineRule="auto"/>
              <w:ind w:hanging="108"/>
              <w:contextualSpacing/>
              <w:rPr>
                <w:rFonts w:ascii="Times New Roman" w:eastAsia="Times New Roman" w:hAnsi="Times New Roman" w:cs="Times New Roman"/>
                <w:sz w:val="18"/>
                <w:szCs w:val="18"/>
                <w:lang w:eastAsia="ar-SA"/>
              </w:rPr>
            </w:pPr>
            <w:r w:rsidRPr="00E22F6A">
              <w:rPr>
                <w:rFonts w:ascii="Times New Roman" w:hAnsi="Times New Roman" w:cs="Times New Roman"/>
                <w:sz w:val="18"/>
                <w:szCs w:val="18"/>
              </w:rPr>
              <w:t>Маркова Е.Г., Ликина Т.Н., Дементьева Т.В.</w:t>
            </w:r>
          </w:p>
        </w:tc>
      </w:tr>
      <w:tr w:rsidR="00E22F6A" w:rsidRPr="00E22F6A" w:rsidTr="003C3847">
        <w:tc>
          <w:tcPr>
            <w:tcW w:w="1135"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numPr>
                <w:ilvl w:val="0"/>
                <w:numId w:val="30"/>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line="240" w:lineRule="auto"/>
              <w:contextualSpacing/>
              <w:rPr>
                <w:rFonts w:ascii="Times New Roman" w:hAnsi="Times New Roman" w:cs="Times New Roman"/>
                <w:sz w:val="18"/>
                <w:szCs w:val="18"/>
              </w:rPr>
            </w:pPr>
            <w:r w:rsidRPr="00E22F6A">
              <w:rPr>
                <w:rFonts w:ascii="Times New Roman" w:hAnsi="Times New Roman" w:cs="Times New Roman"/>
                <w:sz w:val="18"/>
                <w:szCs w:val="18"/>
                <w:shd w:val="clear" w:color="auto" w:fill="FFFFFF"/>
              </w:rPr>
              <w:t>Акции «Георгиевская ленточка», «Бессмертный полк»</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line="240" w:lineRule="auto"/>
              <w:contextualSpacing/>
              <w:rPr>
                <w:rFonts w:ascii="Times New Roman" w:hAnsi="Times New Roman" w:cs="Times New Roman"/>
                <w:sz w:val="18"/>
                <w:szCs w:val="18"/>
              </w:rPr>
            </w:pPr>
            <w:r w:rsidRPr="00E22F6A">
              <w:rPr>
                <w:rFonts w:ascii="Times New Roman" w:eastAsia="Times New Roman" w:hAnsi="Times New Roman" w:cs="Times New Roman"/>
                <w:sz w:val="18"/>
                <w:szCs w:val="18"/>
                <w:lang w:eastAsia="ar-SA"/>
              </w:rPr>
              <w:t>май 2022г.</w:t>
            </w:r>
          </w:p>
        </w:tc>
        <w:tc>
          <w:tcPr>
            <w:tcW w:w="2694" w:type="dxa"/>
            <w:tcBorders>
              <w:top w:val="single" w:sz="4" w:space="0" w:color="auto"/>
              <w:left w:val="single" w:sz="4" w:space="0" w:color="auto"/>
              <w:bottom w:val="single" w:sz="4" w:space="0" w:color="auto"/>
              <w:right w:val="single" w:sz="4" w:space="0" w:color="auto"/>
            </w:tcBorders>
          </w:tcPr>
          <w:p w:rsidR="00E22F6A" w:rsidRPr="00E22F6A" w:rsidRDefault="00E22F6A" w:rsidP="00E22F6A">
            <w:pPr>
              <w:widowControl w:val="0"/>
              <w:autoSpaceDE w:val="0"/>
              <w:autoSpaceDN w:val="0"/>
              <w:adjustRightInd w:val="0"/>
              <w:spacing w:after="0" w:line="240" w:lineRule="auto"/>
              <w:ind w:hanging="108"/>
              <w:contextualSpacing/>
              <w:rPr>
                <w:rFonts w:ascii="Times New Roman" w:eastAsia="Times New Roman" w:hAnsi="Times New Roman" w:cs="Times New Roman"/>
                <w:sz w:val="18"/>
                <w:szCs w:val="18"/>
                <w:lang w:eastAsia="ar-SA"/>
              </w:rPr>
            </w:pPr>
            <w:r w:rsidRPr="00E22F6A">
              <w:rPr>
                <w:rFonts w:ascii="Times New Roman" w:eastAsia="Times New Roman" w:hAnsi="Times New Roman" w:cs="Times New Roman"/>
                <w:sz w:val="18"/>
                <w:szCs w:val="18"/>
                <w:lang w:eastAsia="ar-SA"/>
              </w:rPr>
              <w:t>Все сельские поселения</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autoSpaceDE w:val="0"/>
              <w:autoSpaceDN w:val="0"/>
              <w:adjustRightInd w:val="0"/>
              <w:spacing w:after="0" w:line="240" w:lineRule="auto"/>
              <w:ind w:hanging="108"/>
              <w:contextualSpacing/>
              <w:rPr>
                <w:rFonts w:ascii="Times New Roman" w:eastAsia="Times New Roman" w:hAnsi="Times New Roman" w:cs="Times New Roman"/>
                <w:sz w:val="18"/>
                <w:szCs w:val="18"/>
                <w:lang w:eastAsia="ar-SA"/>
              </w:rPr>
            </w:pPr>
            <w:r w:rsidRPr="00E22F6A">
              <w:rPr>
                <w:rFonts w:ascii="Times New Roman" w:hAnsi="Times New Roman" w:cs="Times New Roman"/>
                <w:sz w:val="18"/>
                <w:szCs w:val="18"/>
              </w:rPr>
              <w:t>Маркова Е.Г., Ликина Т.Н., Дементьева Т.В.</w:t>
            </w:r>
          </w:p>
        </w:tc>
      </w:tr>
      <w:tr w:rsidR="00E22F6A" w:rsidRPr="00E22F6A" w:rsidTr="003C3847">
        <w:tc>
          <w:tcPr>
            <w:tcW w:w="1135"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numPr>
                <w:ilvl w:val="0"/>
                <w:numId w:val="30"/>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line="240" w:lineRule="auto"/>
              <w:contextualSpacing/>
              <w:rPr>
                <w:rFonts w:ascii="Times New Roman" w:hAnsi="Times New Roman" w:cs="Times New Roman"/>
                <w:b/>
                <w:sz w:val="18"/>
                <w:szCs w:val="18"/>
              </w:rPr>
            </w:pPr>
            <w:r w:rsidRPr="00E22F6A">
              <w:rPr>
                <w:rFonts w:ascii="Times New Roman" w:hAnsi="Times New Roman" w:cs="Times New Roman"/>
                <w:sz w:val="18"/>
                <w:szCs w:val="18"/>
                <w:shd w:val="clear" w:color="auto" w:fill="FFFFFF"/>
              </w:rPr>
              <w:t xml:space="preserve">Игровая программа «Давайте посмеемся, удаче улыбнемся» </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line="240" w:lineRule="auto"/>
              <w:contextualSpacing/>
              <w:rPr>
                <w:rFonts w:ascii="Times New Roman" w:hAnsi="Times New Roman" w:cs="Times New Roman"/>
                <w:sz w:val="18"/>
                <w:szCs w:val="18"/>
              </w:rPr>
            </w:pPr>
            <w:r w:rsidRPr="00E22F6A">
              <w:rPr>
                <w:rFonts w:ascii="Times New Roman" w:eastAsia="Times New Roman" w:hAnsi="Times New Roman" w:cs="Times New Roman"/>
                <w:sz w:val="18"/>
                <w:szCs w:val="18"/>
                <w:lang w:eastAsia="ar-SA"/>
              </w:rPr>
              <w:t>май 2022г.</w:t>
            </w:r>
          </w:p>
        </w:tc>
        <w:tc>
          <w:tcPr>
            <w:tcW w:w="2694" w:type="dxa"/>
            <w:tcBorders>
              <w:top w:val="single" w:sz="4" w:space="0" w:color="auto"/>
              <w:left w:val="single" w:sz="4" w:space="0" w:color="auto"/>
              <w:bottom w:val="single" w:sz="4" w:space="0" w:color="auto"/>
              <w:right w:val="single" w:sz="4" w:space="0" w:color="auto"/>
            </w:tcBorders>
          </w:tcPr>
          <w:p w:rsidR="00E22F6A" w:rsidRPr="00E22F6A" w:rsidRDefault="00E22F6A" w:rsidP="00E22F6A">
            <w:pPr>
              <w:spacing w:line="240" w:lineRule="auto"/>
              <w:contextualSpacing/>
              <w:jc w:val="both"/>
              <w:rPr>
                <w:rFonts w:ascii="Times New Roman" w:hAnsi="Times New Roman" w:cs="Times New Roman"/>
                <w:sz w:val="18"/>
                <w:szCs w:val="18"/>
              </w:rPr>
            </w:pPr>
            <w:r w:rsidRPr="00E22F6A">
              <w:rPr>
                <w:rFonts w:ascii="Times New Roman" w:eastAsia="Times New Roman" w:hAnsi="Times New Roman" w:cs="Times New Roman"/>
                <w:sz w:val="18"/>
                <w:szCs w:val="18"/>
                <w:lang w:eastAsia="ar-SA"/>
              </w:rPr>
              <w:t>МБУК «Дубенский РДК, сельские клубы</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Маркова Е.Г., Ликина Т.Н., Дементьева Т.В., Ивашкина А.М.</w:t>
            </w:r>
          </w:p>
        </w:tc>
      </w:tr>
      <w:tr w:rsidR="00E22F6A" w:rsidRPr="00E22F6A" w:rsidTr="003C3847">
        <w:tc>
          <w:tcPr>
            <w:tcW w:w="1135"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numPr>
                <w:ilvl w:val="0"/>
                <w:numId w:val="30"/>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line="240" w:lineRule="auto"/>
              <w:contextualSpacing/>
              <w:rPr>
                <w:rFonts w:ascii="Times New Roman" w:hAnsi="Times New Roman" w:cs="Times New Roman"/>
                <w:sz w:val="18"/>
                <w:szCs w:val="18"/>
                <w:shd w:val="clear" w:color="auto" w:fill="FFFFFF"/>
              </w:rPr>
            </w:pPr>
            <w:r w:rsidRPr="00E22F6A">
              <w:rPr>
                <w:rFonts w:ascii="Times New Roman" w:hAnsi="Times New Roman" w:cs="Times New Roman"/>
                <w:sz w:val="18"/>
                <w:szCs w:val="18"/>
              </w:rPr>
              <w:t>Уборка придомовой территории и высадка растений во дворах ветеранов труда и детей войны</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line="240" w:lineRule="auto"/>
              <w:contextualSpacing/>
              <w:rPr>
                <w:rFonts w:ascii="Times New Roman" w:eastAsia="Times New Roman" w:hAnsi="Times New Roman" w:cs="Times New Roman"/>
                <w:sz w:val="18"/>
                <w:szCs w:val="18"/>
                <w:lang w:eastAsia="ar-SA"/>
              </w:rPr>
            </w:pPr>
            <w:r w:rsidRPr="00E22F6A">
              <w:rPr>
                <w:rFonts w:ascii="Times New Roman" w:eastAsia="Times New Roman" w:hAnsi="Times New Roman" w:cs="Times New Roman"/>
                <w:sz w:val="18"/>
                <w:szCs w:val="18"/>
                <w:lang w:eastAsia="ar-SA"/>
              </w:rPr>
              <w:t>май 2022г.</w:t>
            </w:r>
          </w:p>
        </w:tc>
        <w:tc>
          <w:tcPr>
            <w:tcW w:w="2694" w:type="dxa"/>
            <w:tcBorders>
              <w:top w:val="single" w:sz="4" w:space="0" w:color="auto"/>
              <w:left w:val="single" w:sz="4" w:space="0" w:color="auto"/>
              <w:bottom w:val="single" w:sz="4" w:space="0" w:color="auto"/>
              <w:right w:val="single" w:sz="4" w:space="0" w:color="auto"/>
            </w:tcBorders>
          </w:tcPr>
          <w:p w:rsidR="00E22F6A" w:rsidRPr="00E22F6A" w:rsidRDefault="00E22F6A" w:rsidP="00E22F6A">
            <w:pPr>
              <w:spacing w:line="240" w:lineRule="auto"/>
              <w:contextualSpacing/>
              <w:rPr>
                <w:rFonts w:ascii="Times New Roman" w:eastAsia="Times New Roman" w:hAnsi="Times New Roman" w:cs="Times New Roman"/>
                <w:sz w:val="18"/>
                <w:szCs w:val="18"/>
                <w:lang w:eastAsia="ar-SA"/>
              </w:rPr>
            </w:pPr>
            <w:r w:rsidRPr="00E22F6A">
              <w:rPr>
                <w:rFonts w:ascii="Times New Roman" w:eastAsia="Times New Roman" w:hAnsi="Times New Roman" w:cs="Times New Roman"/>
                <w:sz w:val="18"/>
                <w:szCs w:val="18"/>
                <w:lang w:eastAsia="ar-SA"/>
              </w:rPr>
              <w:t>Все сельские поселения</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Маркова Е.Г., Ликина Т.Н., Дементьева Т.В.</w:t>
            </w:r>
          </w:p>
        </w:tc>
      </w:tr>
      <w:tr w:rsidR="00E22F6A" w:rsidRPr="00E22F6A" w:rsidTr="003C3847">
        <w:tc>
          <w:tcPr>
            <w:tcW w:w="1135"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numPr>
                <w:ilvl w:val="0"/>
                <w:numId w:val="30"/>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Акция «Удели внимание ветерану» (поздравления, открытки)</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май 2022 г.</w:t>
            </w:r>
          </w:p>
        </w:tc>
        <w:tc>
          <w:tcPr>
            <w:tcW w:w="2694" w:type="dxa"/>
            <w:tcBorders>
              <w:top w:val="single" w:sz="4" w:space="0" w:color="auto"/>
              <w:left w:val="single" w:sz="4" w:space="0" w:color="auto"/>
              <w:bottom w:val="single" w:sz="4" w:space="0" w:color="auto"/>
              <w:right w:val="single" w:sz="4" w:space="0" w:color="auto"/>
            </w:tcBorders>
          </w:tcPr>
          <w:p w:rsidR="00E22F6A" w:rsidRPr="00E22F6A" w:rsidRDefault="00E22F6A" w:rsidP="00E22F6A">
            <w:pPr>
              <w:spacing w:line="240" w:lineRule="auto"/>
              <w:contextualSpacing/>
              <w:jc w:val="center"/>
              <w:rPr>
                <w:rFonts w:ascii="Times New Roman" w:hAnsi="Times New Roman" w:cs="Times New Roman"/>
                <w:sz w:val="18"/>
                <w:szCs w:val="18"/>
              </w:rPr>
            </w:pPr>
            <w:r w:rsidRPr="00E22F6A">
              <w:rPr>
                <w:rFonts w:ascii="Times New Roman" w:eastAsia="Times New Roman" w:hAnsi="Times New Roman" w:cs="Times New Roman"/>
                <w:sz w:val="18"/>
                <w:szCs w:val="18"/>
                <w:lang w:eastAsia="ar-SA"/>
              </w:rPr>
              <w:t>Все сельские поселения</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Маркова Е.Г., Ликина Т.Н.., Дементьева Т.В.</w:t>
            </w:r>
          </w:p>
        </w:tc>
      </w:tr>
      <w:tr w:rsidR="00E22F6A" w:rsidRPr="00E22F6A" w:rsidTr="003C3847">
        <w:tc>
          <w:tcPr>
            <w:tcW w:w="1135"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numPr>
                <w:ilvl w:val="0"/>
                <w:numId w:val="30"/>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line="240" w:lineRule="auto"/>
              <w:contextualSpacing/>
              <w:rPr>
                <w:rFonts w:ascii="Times New Roman" w:hAnsi="Times New Roman" w:cs="Times New Roman"/>
                <w:b/>
                <w:sz w:val="18"/>
                <w:szCs w:val="18"/>
              </w:rPr>
            </w:pPr>
            <w:r w:rsidRPr="00E22F6A">
              <w:rPr>
                <w:rFonts w:ascii="Times New Roman" w:hAnsi="Times New Roman" w:cs="Times New Roman"/>
                <w:sz w:val="18"/>
                <w:szCs w:val="18"/>
              </w:rPr>
              <w:t>Акция трудовой десант «Огородники»</w:t>
            </w:r>
          </w:p>
          <w:p w:rsidR="00E22F6A" w:rsidRPr="00E22F6A" w:rsidRDefault="00E22F6A" w:rsidP="00E22F6A">
            <w:pPr>
              <w:spacing w:line="240" w:lineRule="auto"/>
              <w:contextualSpacing/>
              <w:rPr>
                <w:rFonts w:ascii="Times New Roman" w:hAnsi="Times New Roman" w:cs="Times New Roman"/>
                <w:color w:val="000000"/>
                <w:sz w:val="18"/>
                <w:szCs w:val="18"/>
                <w:shd w:val="clear" w:color="auto" w:fill="FFFFFF"/>
              </w:rPr>
            </w:pP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май 2022 г.</w:t>
            </w:r>
          </w:p>
        </w:tc>
        <w:tc>
          <w:tcPr>
            <w:tcW w:w="2694" w:type="dxa"/>
            <w:tcBorders>
              <w:top w:val="single" w:sz="4" w:space="0" w:color="auto"/>
              <w:left w:val="single" w:sz="4" w:space="0" w:color="auto"/>
              <w:bottom w:val="single" w:sz="4" w:space="0" w:color="auto"/>
              <w:right w:val="single" w:sz="4" w:space="0" w:color="auto"/>
            </w:tcBorders>
          </w:tcPr>
          <w:p w:rsidR="00E22F6A" w:rsidRPr="00E22F6A" w:rsidRDefault="00E22F6A" w:rsidP="00E22F6A">
            <w:pPr>
              <w:spacing w:line="240" w:lineRule="auto"/>
              <w:contextualSpacing/>
              <w:jc w:val="center"/>
              <w:rPr>
                <w:rFonts w:ascii="Times New Roman" w:hAnsi="Times New Roman" w:cs="Times New Roman"/>
                <w:sz w:val="18"/>
                <w:szCs w:val="18"/>
              </w:rPr>
            </w:pPr>
            <w:r w:rsidRPr="00E22F6A">
              <w:rPr>
                <w:rFonts w:ascii="Times New Roman" w:eastAsia="Times New Roman" w:hAnsi="Times New Roman" w:cs="Times New Roman"/>
                <w:sz w:val="18"/>
                <w:szCs w:val="18"/>
                <w:lang w:eastAsia="ar-SA"/>
              </w:rPr>
              <w:t>Все сельские поселения</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Маркова Е.Г., Ликина Т.Н., Дементьева Т.В.</w:t>
            </w:r>
          </w:p>
        </w:tc>
      </w:tr>
      <w:tr w:rsidR="00E22F6A" w:rsidRPr="00E22F6A" w:rsidTr="00E22F6A">
        <w:trPr>
          <w:trHeight w:val="583"/>
        </w:trPr>
        <w:tc>
          <w:tcPr>
            <w:tcW w:w="1135"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numPr>
                <w:ilvl w:val="0"/>
                <w:numId w:val="30"/>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Акция «Я с тобой» (посещение домов престарелых)</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май, октябрь 2022г.</w:t>
            </w:r>
          </w:p>
        </w:tc>
        <w:tc>
          <w:tcPr>
            <w:tcW w:w="2694" w:type="dxa"/>
            <w:tcBorders>
              <w:top w:val="single" w:sz="4" w:space="0" w:color="auto"/>
              <w:left w:val="single" w:sz="4" w:space="0" w:color="auto"/>
              <w:bottom w:val="single" w:sz="4" w:space="0" w:color="auto"/>
              <w:right w:val="single" w:sz="4" w:space="0" w:color="auto"/>
            </w:tcBorders>
          </w:tcPr>
          <w:p w:rsidR="00E22F6A" w:rsidRPr="00E22F6A" w:rsidRDefault="00E22F6A" w:rsidP="00E22F6A">
            <w:pPr>
              <w:spacing w:line="240" w:lineRule="auto"/>
              <w:contextualSpacing/>
              <w:jc w:val="center"/>
              <w:rPr>
                <w:rFonts w:ascii="Times New Roman" w:hAnsi="Times New Roman" w:cs="Times New Roman"/>
                <w:sz w:val="18"/>
                <w:szCs w:val="18"/>
              </w:rPr>
            </w:pPr>
            <w:proofErr w:type="spellStart"/>
            <w:r w:rsidRPr="00E22F6A">
              <w:rPr>
                <w:rFonts w:ascii="Times New Roman" w:eastAsia="Times New Roman" w:hAnsi="Times New Roman" w:cs="Times New Roman"/>
                <w:sz w:val="18"/>
                <w:szCs w:val="18"/>
                <w:lang w:eastAsia="ar-SA"/>
              </w:rPr>
              <w:t>с.Поводимово</w:t>
            </w:r>
            <w:proofErr w:type="spellEnd"/>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Маркова Е.Г., Ликина Т.Н., Дементьева Т.В., Ивашкина А.М.</w:t>
            </w:r>
          </w:p>
        </w:tc>
      </w:tr>
      <w:tr w:rsidR="00E22F6A" w:rsidRPr="00E22F6A" w:rsidTr="00E22F6A">
        <w:trPr>
          <w:trHeight w:val="549"/>
        </w:trPr>
        <w:tc>
          <w:tcPr>
            <w:tcW w:w="1135"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numPr>
                <w:ilvl w:val="0"/>
                <w:numId w:val="30"/>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Бал танцев «Тряхнем стариной»</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июнь 2022г.</w:t>
            </w:r>
          </w:p>
        </w:tc>
        <w:tc>
          <w:tcPr>
            <w:tcW w:w="2694" w:type="dxa"/>
            <w:tcBorders>
              <w:top w:val="single" w:sz="4" w:space="0" w:color="auto"/>
              <w:left w:val="single" w:sz="4" w:space="0" w:color="auto"/>
              <w:bottom w:val="single" w:sz="4" w:space="0" w:color="auto"/>
              <w:right w:val="single" w:sz="4" w:space="0" w:color="auto"/>
            </w:tcBorders>
          </w:tcPr>
          <w:p w:rsidR="00E22F6A" w:rsidRPr="00E22F6A" w:rsidRDefault="00E22F6A" w:rsidP="00E22F6A">
            <w:pPr>
              <w:spacing w:line="240" w:lineRule="auto"/>
              <w:contextualSpacing/>
              <w:rPr>
                <w:rFonts w:ascii="Times New Roman" w:eastAsia="Times New Roman" w:hAnsi="Times New Roman" w:cs="Times New Roman"/>
                <w:sz w:val="18"/>
                <w:szCs w:val="18"/>
                <w:lang w:eastAsia="ar-SA"/>
              </w:rPr>
            </w:pPr>
            <w:r w:rsidRPr="00E22F6A">
              <w:rPr>
                <w:rFonts w:ascii="Times New Roman" w:eastAsia="Times New Roman" w:hAnsi="Times New Roman" w:cs="Times New Roman"/>
                <w:sz w:val="18"/>
                <w:szCs w:val="18"/>
                <w:lang w:eastAsia="ar-SA"/>
              </w:rPr>
              <w:t>МБУК «Дубенский РДК, сельские клубы</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Маркова Е.Г., Ликина Т.Н., Дементьева Т.В., Ивашкина А.М.</w:t>
            </w:r>
          </w:p>
        </w:tc>
      </w:tr>
      <w:tr w:rsidR="00E22F6A" w:rsidRPr="00E22F6A" w:rsidTr="00E22F6A">
        <w:trPr>
          <w:trHeight w:val="713"/>
        </w:trPr>
        <w:tc>
          <w:tcPr>
            <w:tcW w:w="1135"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numPr>
                <w:ilvl w:val="0"/>
                <w:numId w:val="30"/>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Медицина «Информационно-познавательная беседа,»100 советов на здоровье»</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июль 2022г.</w:t>
            </w:r>
          </w:p>
        </w:tc>
        <w:tc>
          <w:tcPr>
            <w:tcW w:w="2694" w:type="dxa"/>
            <w:tcBorders>
              <w:top w:val="single" w:sz="4" w:space="0" w:color="auto"/>
              <w:left w:val="single" w:sz="4" w:space="0" w:color="auto"/>
              <w:bottom w:val="single" w:sz="4" w:space="0" w:color="auto"/>
              <w:right w:val="single" w:sz="4" w:space="0" w:color="auto"/>
            </w:tcBorders>
          </w:tcPr>
          <w:p w:rsidR="00E22F6A" w:rsidRPr="00E22F6A" w:rsidRDefault="00E22F6A" w:rsidP="00E22F6A">
            <w:pPr>
              <w:spacing w:line="240" w:lineRule="auto"/>
              <w:contextualSpacing/>
              <w:rPr>
                <w:rFonts w:ascii="Times New Roman" w:eastAsia="Times New Roman" w:hAnsi="Times New Roman" w:cs="Times New Roman"/>
                <w:sz w:val="18"/>
                <w:szCs w:val="18"/>
                <w:lang w:eastAsia="ar-SA"/>
              </w:rPr>
            </w:pPr>
            <w:r w:rsidRPr="00E22F6A">
              <w:rPr>
                <w:rFonts w:ascii="Times New Roman" w:eastAsia="Times New Roman" w:hAnsi="Times New Roman" w:cs="Times New Roman"/>
                <w:sz w:val="18"/>
                <w:szCs w:val="18"/>
                <w:lang w:eastAsia="ar-SA"/>
              </w:rPr>
              <w:t>МБУК «Дубенский РДК, сельские клубы</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Маркова Е.Г., Ликина Т.Н., Дементьева Т.В., Ивашкина А.М.</w:t>
            </w:r>
          </w:p>
        </w:tc>
      </w:tr>
      <w:tr w:rsidR="00E22F6A" w:rsidRPr="00E22F6A" w:rsidTr="00E22F6A">
        <w:trPr>
          <w:trHeight w:val="412"/>
        </w:trPr>
        <w:tc>
          <w:tcPr>
            <w:tcW w:w="1135"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numPr>
                <w:ilvl w:val="0"/>
                <w:numId w:val="30"/>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line="240" w:lineRule="auto"/>
              <w:contextualSpacing/>
              <w:rPr>
                <w:rFonts w:ascii="Times New Roman" w:hAnsi="Times New Roman" w:cs="Times New Roman"/>
                <w:sz w:val="18"/>
                <w:szCs w:val="18"/>
              </w:rPr>
            </w:pPr>
            <w:proofErr w:type="spellStart"/>
            <w:r w:rsidRPr="00E22F6A">
              <w:rPr>
                <w:rFonts w:ascii="Times New Roman" w:hAnsi="Times New Roman" w:cs="Times New Roman"/>
                <w:sz w:val="18"/>
                <w:szCs w:val="18"/>
              </w:rPr>
              <w:t>Конкурсно</w:t>
            </w:r>
            <w:proofErr w:type="spellEnd"/>
            <w:r w:rsidRPr="00E22F6A">
              <w:rPr>
                <w:rFonts w:ascii="Times New Roman" w:hAnsi="Times New Roman" w:cs="Times New Roman"/>
                <w:sz w:val="18"/>
                <w:szCs w:val="18"/>
              </w:rPr>
              <w:t>-развлекательная программа «Возраст нам не помеха»</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июль 2022г.</w:t>
            </w:r>
          </w:p>
        </w:tc>
        <w:tc>
          <w:tcPr>
            <w:tcW w:w="2694" w:type="dxa"/>
            <w:tcBorders>
              <w:top w:val="single" w:sz="4" w:space="0" w:color="auto"/>
              <w:left w:val="single" w:sz="4" w:space="0" w:color="auto"/>
              <w:bottom w:val="single" w:sz="4" w:space="0" w:color="auto"/>
              <w:right w:val="single" w:sz="4" w:space="0" w:color="auto"/>
            </w:tcBorders>
          </w:tcPr>
          <w:p w:rsidR="00E22F6A" w:rsidRPr="00E22F6A" w:rsidRDefault="00E22F6A" w:rsidP="00E22F6A">
            <w:pPr>
              <w:spacing w:line="240" w:lineRule="auto"/>
              <w:contextualSpacing/>
              <w:rPr>
                <w:rFonts w:ascii="Times New Roman" w:eastAsia="Times New Roman" w:hAnsi="Times New Roman" w:cs="Times New Roman"/>
                <w:sz w:val="18"/>
                <w:szCs w:val="18"/>
                <w:lang w:eastAsia="ar-SA"/>
              </w:rPr>
            </w:pPr>
            <w:r w:rsidRPr="00E22F6A">
              <w:rPr>
                <w:rFonts w:ascii="Times New Roman" w:eastAsia="Times New Roman" w:hAnsi="Times New Roman" w:cs="Times New Roman"/>
                <w:sz w:val="18"/>
                <w:szCs w:val="18"/>
                <w:lang w:eastAsia="ar-SA"/>
              </w:rPr>
              <w:t>МБУК «Дубенский РДК, сельские клубы</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Маркова Е.Г., Ликина Т.Н., Дементьева Т.В., Ивашкина А.М.</w:t>
            </w:r>
          </w:p>
        </w:tc>
      </w:tr>
      <w:tr w:rsidR="00E22F6A" w:rsidRPr="00E22F6A" w:rsidTr="00E22F6A">
        <w:trPr>
          <w:trHeight w:val="561"/>
        </w:trPr>
        <w:tc>
          <w:tcPr>
            <w:tcW w:w="1135"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numPr>
                <w:ilvl w:val="0"/>
                <w:numId w:val="30"/>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Поход в библиотеку</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август 2022г.</w:t>
            </w:r>
          </w:p>
        </w:tc>
        <w:tc>
          <w:tcPr>
            <w:tcW w:w="2694" w:type="dxa"/>
            <w:tcBorders>
              <w:top w:val="single" w:sz="4" w:space="0" w:color="auto"/>
              <w:left w:val="single" w:sz="4" w:space="0" w:color="auto"/>
              <w:bottom w:val="single" w:sz="4" w:space="0" w:color="auto"/>
              <w:right w:val="single" w:sz="4" w:space="0" w:color="auto"/>
            </w:tcBorders>
          </w:tcPr>
          <w:p w:rsidR="00E22F6A" w:rsidRPr="00E22F6A" w:rsidRDefault="00E22F6A" w:rsidP="00E22F6A">
            <w:pPr>
              <w:spacing w:line="240" w:lineRule="auto"/>
              <w:contextualSpacing/>
              <w:rPr>
                <w:rFonts w:ascii="Times New Roman" w:eastAsia="Times New Roman" w:hAnsi="Times New Roman" w:cs="Times New Roman"/>
                <w:sz w:val="18"/>
                <w:szCs w:val="18"/>
                <w:lang w:eastAsia="ar-SA"/>
              </w:rPr>
            </w:pPr>
            <w:r w:rsidRPr="00E22F6A">
              <w:rPr>
                <w:rFonts w:ascii="Times New Roman" w:eastAsia="Times New Roman" w:hAnsi="Times New Roman" w:cs="Times New Roman"/>
                <w:sz w:val="18"/>
                <w:szCs w:val="18"/>
                <w:lang w:eastAsia="ar-SA"/>
              </w:rPr>
              <w:t>МБУК «Дубенский РДК, сельские клубы</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Маркова Е.Г., Ликина Т.Н, Дементьева Т.В., Ивашкина А.М.</w:t>
            </w:r>
          </w:p>
        </w:tc>
      </w:tr>
      <w:tr w:rsidR="00E22F6A" w:rsidRPr="00E22F6A" w:rsidTr="00E22F6A">
        <w:trPr>
          <w:trHeight w:val="561"/>
        </w:trPr>
        <w:tc>
          <w:tcPr>
            <w:tcW w:w="1135"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numPr>
                <w:ilvl w:val="0"/>
                <w:numId w:val="30"/>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Осенний бал: «Тем, кому за 50»</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сентябрь 2022г.</w:t>
            </w:r>
          </w:p>
        </w:tc>
        <w:tc>
          <w:tcPr>
            <w:tcW w:w="2694" w:type="dxa"/>
            <w:tcBorders>
              <w:top w:val="single" w:sz="4" w:space="0" w:color="auto"/>
              <w:left w:val="single" w:sz="4" w:space="0" w:color="auto"/>
              <w:bottom w:val="single" w:sz="4" w:space="0" w:color="auto"/>
              <w:right w:val="single" w:sz="4" w:space="0" w:color="auto"/>
            </w:tcBorders>
          </w:tcPr>
          <w:p w:rsidR="00E22F6A" w:rsidRPr="00E22F6A" w:rsidRDefault="00E22F6A" w:rsidP="00E22F6A">
            <w:pPr>
              <w:spacing w:line="240" w:lineRule="auto"/>
              <w:contextualSpacing/>
              <w:rPr>
                <w:rFonts w:ascii="Times New Roman" w:eastAsia="Times New Roman" w:hAnsi="Times New Roman" w:cs="Times New Roman"/>
                <w:sz w:val="18"/>
                <w:szCs w:val="18"/>
                <w:lang w:eastAsia="ar-SA"/>
              </w:rPr>
            </w:pPr>
            <w:r w:rsidRPr="00E22F6A">
              <w:rPr>
                <w:rFonts w:ascii="Times New Roman" w:eastAsia="Times New Roman" w:hAnsi="Times New Roman" w:cs="Times New Roman"/>
                <w:sz w:val="18"/>
                <w:szCs w:val="18"/>
                <w:lang w:eastAsia="ar-SA"/>
              </w:rPr>
              <w:t>МБУК «Дубенский РДК, сельские клубы</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Маркова Е.Г., Ликина Т.Н, Дементьева Т.В., Ивашкина А.М.</w:t>
            </w:r>
          </w:p>
        </w:tc>
      </w:tr>
      <w:tr w:rsidR="00E22F6A" w:rsidRPr="00E22F6A" w:rsidTr="00E22F6A">
        <w:trPr>
          <w:trHeight w:val="562"/>
        </w:trPr>
        <w:tc>
          <w:tcPr>
            <w:tcW w:w="1135"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numPr>
                <w:ilvl w:val="0"/>
                <w:numId w:val="30"/>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Уборка придомовой территории  ветеранов труда и детей войны от опавших листьев</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сентябрь-октябрь 2022г.</w:t>
            </w:r>
          </w:p>
        </w:tc>
        <w:tc>
          <w:tcPr>
            <w:tcW w:w="2694" w:type="dxa"/>
            <w:tcBorders>
              <w:top w:val="single" w:sz="4" w:space="0" w:color="auto"/>
              <w:left w:val="single" w:sz="4" w:space="0" w:color="auto"/>
              <w:bottom w:val="single" w:sz="4" w:space="0" w:color="auto"/>
              <w:right w:val="single" w:sz="4" w:space="0" w:color="auto"/>
            </w:tcBorders>
          </w:tcPr>
          <w:p w:rsidR="00E22F6A" w:rsidRPr="00E22F6A" w:rsidRDefault="00E22F6A" w:rsidP="00E22F6A">
            <w:pPr>
              <w:spacing w:line="240" w:lineRule="auto"/>
              <w:contextualSpacing/>
              <w:rPr>
                <w:rFonts w:ascii="Times New Roman" w:eastAsia="Times New Roman" w:hAnsi="Times New Roman" w:cs="Times New Roman"/>
                <w:sz w:val="18"/>
                <w:szCs w:val="18"/>
                <w:lang w:eastAsia="ar-SA"/>
              </w:rPr>
            </w:pPr>
            <w:r w:rsidRPr="00E22F6A">
              <w:rPr>
                <w:rFonts w:ascii="Times New Roman" w:eastAsia="Times New Roman" w:hAnsi="Times New Roman" w:cs="Times New Roman"/>
                <w:sz w:val="18"/>
                <w:szCs w:val="18"/>
                <w:lang w:eastAsia="ar-SA"/>
              </w:rPr>
              <w:t>Все сельские поселения</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Маркова Е.Г., Ликина Т.Н., Дементьева Т.В.</w:t>
            </w:r>
          </w:p>
        </w:tc>
      </w:tr>
      <w:tr w:rsidR="00E22F6A" w:rsidRPr="00E22F6A" w:rsidTr="00E22F6A">
        <w:trPr>
          <w:trHeight w:val="557"/>
        </w:trPr>
        <w:tc>
          <w:tcPr>
            <w:tcW w:w="1135"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numPr>
                <w:ilvl w:val="0"/>
                <w:numId w:val="30"/>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autoSpaceDE w:val="0"/>
              <w:autoSpaceDN w:val="0"/>
              <w:adjustRightInd w:val="0"/>
              <w:spacing w:after="0" w:line="240" w:lineRule="auto"/>
              <w:contextualSpacing/>
              <w:jc w:val="both"/>
              <w:rPr>
                <w:rFonts w:ascii="Times New Roman" w:eastAsia="Times New Roman" w:hAnsi="Times New Roman" w:cs="Times New Roman"/>
                <w:sz w:val="18"/>
                <w:szCs w:val="18"/>
                <w:shd w:val="clear" w:color="auto" w:fill="E0E5E8"/>
              </w:rPr>
            </w:pPr>
            <w:r w:rsidRPr="00E22F6A">
              <w:rPr>
                <w:rFonts w:ascii="Times New Roman" w:hAnsi="Times New Roman" w:cs="Times New Roman"/>
                <w:sz w:val="18"/>
                <w:szCs w:val="18"/>
              </w:rPr>
              <w:t>Посиделки «У самовара»</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autoSpaceDE w:val="0"/>
              <w:autoSpaceDN w:val="0"/>
              <w:adjustRightInd w:val="0"/>
              <w:spacing w:after="0" w:line="240" w:lineRule="auto"/>
              <w:ind w:hanging="74"/>
              <w:contextualSpacing/>
              <w:rPr>
                <w:rFonts w:ascii="Times New Roman" w:eastAsia="Times New Roman" w:hAnsi="Times New Roman" w:cs="Times New Roman"/>
                <w:sz w:val="18"/>
                <w:szCs w:val="18"/>
                <w:lang w:eastAsia="ar-SA"/>
              </w:rPr>
            </w:pPr>
            <w:r w:rsidRPr="00E22F6A">
              <w:rPr>
                <w:rFonts w:ascii="Times New Roman" w:hAnsi="Times New Roman" w:cs="Times New Roman"/>
                <w:sz w:val="18"/>
                <w:szCs w:val="18"/>
              </w:rPr>
              <w:t>октябрь 2022г.</w:t>
            </w:r>
          </w:p>
        </w:tc>
        <w:tc>
          <w:tcPr>
            <w:tcW w:w="2694" w:type="dxa"/>
            <w:tcBorders>
              <w:top w:val="single" w:sz="4" w:space="0" w:color="auto"/>
              <w:left w:val="single" w:sz="4" w:space="0" w:color="auto"/>
              <w:bottom w:val="single" w:sz="4" w:space="0" w:color="auto"/>
              <w:right w:val="single" w:sz="4" w:space="0" w:color="auto"/>
            </w:tcBorders>
          </w:tcPr>
          <w:p w:rsidR="00E22F6A" w:rsidRPr="00E22F6A" w:rsidRDefault="00E22F6A" w:rsidP="00E22F6A">
            <w:pPr>
              <w:widowControl w:val="0"/>
              <w:autoSpaceDE w:val="0"/>
              <w:autoSpaceDN w:val="0"/>
              <w:adjustRightInd w:val="0"/>
              <w:spacing w:after="0" w:line="240" w:lineRule="auto"/>
              <w:ind w:hanging="108"/>
              <w:contextualSpacing/>
              <w:rPr>
                <w:rFonts w:ascii="Times New Roman" w:eastAsia="Times New Roman" w:hAnsi="Times New Roman" w:cs="Times New Roman"/>
                <w:sz w:val="18"/>
                <w:szCs w:val="18"/>
                <w:lang w:eastAsia="ar-SA"/>
              </w:rPr>
            </w:pPr>
            <w:r w:rsidRPr="00E22F6A">
              <w:rPr>
                <w:rFonts w:ascii="Times New Roman" w:eastAsia="Times New Roman" w:hAnsi="Times New Roman" w:cs="Times New Roman"/>
                <w:sz w:val="18"/>
                <w:szCs w:val="18"/>
                <w:lang w:eastAsia="ar-SA"/>
              </w:rPr>
              <w:t>МБУК «Дубенский РДК, сельские клубы</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autoSpaceDE w:val="0"/>
              <w:autoSpaceDN w:val="0"/>
              <w:adjustRightInd w:val="0"/>
              <w:spacing w:after="0" w:line="240" w:lineRule="auto"/>
              <w:ind w:hanging="108"/>
              <w:contextualSpacing/>
              <w:rPr>
                <w:rFonts w:ascii="Times New Roman" w:eastAsia="Times New Roman" w:hAnsi="Times New Roman" w:cs="Times New Roman"/>
                <w:sz w:val="18"/>
                <w:szCs w:val="18"/>
                <w:lang w:eastAsia="ar-SA"/>
              </w:rPr>
            </w:pPr>
            <w:r w:rsidRPr="00E22F6A">
              <w:rPr>
                <w:rFonts w:ascii="Times New Roman" w:hAnsi="Times New Roman" w:cs="Times New Roman"/>
                <w:sz w:val="18"/>
                <w:szCs w:val="18"/>
              </w:rPr>
              <w:t>Маркова Е.Г., Ликина Т.Н., Дементьева Т.В., Ивашкина А.М.</w:t>
            </w:r>
          </w:p>
        </w:tc>
      </w:tr>
      <w:tr w:rsidR="00E22F6A" w:rsidRPr="00E22F6A" w:rsidTr="00E22F6A">
        <w:trPr>
          <w:trHeight w:val="551"/>
        </w:trPr>
        <w:tc>
          <w:tcPr>
            <w:tcW w:w="1135"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numPr>
                <w:ilvl w:val="0"/>
                <w:numId w:val="30"/>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autoSpaceDE w:val="0"/>
              <w:autoSpaceDN w:val="0"/>
              <w:adjustRightInd w:val="0"/>
              <w:spacing w:after="0" w:line="240" w:lineRule="auto"/>
              <w:contextualSpacing/>
              <w:jc w:val="both"/>
              <w:rPr>
                <w:rFonts w:ascii="Times New Roman" w:hAnsi="Times New Roman" w:cs="Times New Roman"/>
                <w:sz w:val="18"/>
                <w:szCs w:val="18"/>
              </w:rPr>
            </w:pPr>
            <w:r w:rsidRPr="00E22F6A">
              <w:rPr>
                <w:rFonts w:ascii="Times New Roman" w:hAnsi="Times New Roman" w:cs="Times New Roman"/>
                <w:sz w:val="18"/>
                <w:szCs w:val="18"/>
              </w:rPr>
              <w:t>Праздничная программа «Вы молоды всегда»</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autoSpaceDE w:val="0"/>
              <w:autoSpaceDN w:val="0"/>
              <w:adjustRightInd w:val="0"/>
              <w:spacing w:after="0" w:line="240" w:lineRule="auto"/>
              <w:ind w:hanging="74"/>
              <w:contextualSpacing/>
              <w:rPr>
                <w:rFonts w:ascii="Times New Roman" w:hAnsi="Times New Roman" w:cs="Times New Roman"/>
                <w:sz w:val="18"/>
                <w:szCs w:val="18"/>
              </w:rPr>
            </w:pPr>
            <w:r w:rsidRPr="00E22F6A">
              <w:rPr>
                <w:rFonts w:ascii="Times New Roman" w:hAnsi="Times New Roman" w:cs="Times New Roman"/>
                <w:sz w:val="18"/>
                <w:szCs w:val="18"/>
              </w:rPr>
              <w:t>октябрь 2022г.</w:t>
            </w:r>
          </w:p>
        </w:tc>
        <w:tc>
          <w:tcPr>
            <w:tcW w:w="2694" w:type="dxa"/>
            <w:tcBorders>
              <w:top w:val="single" w:sz="4" w:space="0" w:color="auto"/>
              <w:left w:val="single" w:sz="4" w:space="0" w:color="auto"/>
              <w:bottom w:val="single" w:sz="4" w:space="0" w:color="auto"/>
              <w:right w:val="single" w:sz="4" w:space="0" w:color="auto"/>
            </w:tcBorders>
          </w:tcPr>
          <w:p w:rsidR="00E22F6A" w:rsidRPr="00E22F6A" w:rsidRDefault="00E22F6A" w:rsidP="00E22F6A">
            <w:pPr>
              <w:spacing w:line="240" w:lineRule="auto"/>
              <w:contextualSpacing/>
              <w:rPr>
                <w:rFonts w:ascii="Times New Roman" w:eastAsia="Times New Roman" w:hAnsi="Times New Roman" w:cs="Times New Roman"/>
                <w:sz w:val="18"/>
                <w:szCs w:val="18"/>
                <w:lang w:eastAsia="ar-SA"/>
              </w:rPr>
            </w:pPr>
            <w:r w:rsidRPr="00E22F6A">
              <w:rPr>
                <w:rFonts w:ascii="Times New Roman" w:eastAsia="Times New Roman" w:hAnsi="Times New Roman" w:cs="Times New Roman"/>
                <w:sz w:val="18"/>
                <w:szCs w:val="18"/>
                <w:lang w:eastAsia="ar-SA"/>
              </w:rPr>
              <w:t>МБУК «Дубенский РДК, сельские клубы</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Маркова Е.Г., Ликина Т.Н.., Дементьева Т.В., Ивашкина А.М.</w:t>
            </w:r>
          </w:p>
        </w:tc>
      </w:tr>
      <w:tr w:rsidR="00E22F6A" w:rsidRPr="00E22F6A" w:rsidTr="00E22F6A">
        <w:trPr>
          <w:trHeight w:val="416"/>
        </w:trPr>
        <w:tc>
          <w:tcPr>
            <w:tcW w:w="1135"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numPr>
                <w:ilvl w:val="0"/>
                <w:numId w:val="30"/>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autoSpaceDE w:val="0"/>
              <w:autoSpaceDN w:val="0"/>
              <w:adjustRightInd w:val="0"/>
              <w:spacing w:after="0" w:line="240" w:lineRule="auto"/>
              <w:contextualSpacing/>
              <w:jc w:val="both"/>
              <w:rPr>
                <w:rFonts w:ascii="Times New Roman" w:hAnsi="Times New Roman" w:cs="Times New Roman"/>
                <w:sz w:val="18"/>
                <w:szCs w:val="18"/>
              </w:rPr>
            </w:pPr>
            <w:r w:rsidRPr="00E22F6A">
              <w:rPr>
                <w:rFonts w:ascii="Times New Roman" w:hAnsi="Times New Roman" w:cs="Times New Roman"/>
                <w:sz w:val="18"/>
                <w:szCs w:val="18"/>
              </w:rPr>
              <w:t>Праздничный концерт, посвященный Дню пожилого человека</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autoSpaceDE w:val="0"/>
              <w:autoSpaceDN w:val="0"/>
              <w:adjustRightInd w:val="0"/>
              <w:spacing w:after="0" w:line="240" w:lineRule="auto"/>
              <w:ind w:hanging="74"/>
              <w:contextualSpacing/>
              <w:rPr>
                <w:rFonts w:ascii="Times New Roman" w:hAnsi="Times New Roman" w:cs="Times New Roman"/>
                <w:sz w:val="18"/>
                <w:szCs w:val="18"/>
              </w:rPr>
            </w:pPr>
            <w:r w:rsidRPr="00E22F6A">
              <w:rPr>
                <w:rFonts w:ascii="Times New Roman" w:hAnsi="Times New Roman" w:cs="Times New Roman"/>
                <w:sz w:val="18"/>
                <w:szCs w:val="18"/>
              </w:rPr>
              <w:t>октябрь 2022г.</w:t>
            </w:r>
          </w:p>
        </w:tc>
        <w:tc>
          <w:tcPr>
            <w:tcW w:w="2694" w:type="dxa"/>
            <w:tcBorders>
              <w:top w:val="single" w:sz="4" w:space="0" w:color="auto"/>
              <w:left w:val="single" w:sz="4" w:space="0" w:color="auto"/>
              <w:bottom w:val="single" w:sz="4" w:space="0" w:color="auto"/>
              <w:right w:val="single" w:sz="4" w:space="0" w:color="auto"/>
            </w:tcBorders>
          </w:tcPr>
          <w:p w:rsidR="00E22F6A" w:rsidRPr="00E22F6A" w:rsidRDefault="00E22F6A" w:rsidP="00E22F6A">
            <w:pPr>
              <w:spacing w:line="240" w:lineRule="auto"/>
              <w:contextualSpacing/>
              <w:rPr>
                <w:rFonts w:ascii="Times New Roman" w:eastAsia="Times New Roman" w:hAnsi="Times New Roman" w:cs="Times New Roman"/>
                <w:sz w:val="18"/>
                <w:szCs w:val="18"/>
                <w:lang w:eastAsia="ar-SA"/>
              </w:rPr>
            </w:pPr>
            <w:r w:rsidRPr="00E22F6A">
              <w:rPr>
                <w:rFonts w:ascii="Times New Roman" w:eastAsia="Times New Roman" w:hAnsi="Times New Roman" w:cs="Times New Roman"/>
                <w:sz w:val="18"/>
                <w:szCs w:val="18"/>
                <w:lang w:eastAsia="ar-SA"/>
              </w:rPr>
              <w:t>МБУК «Дубенский РДК, сельские клубы</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Ивашкина А.М.</w:t>
            </w:r>
          </w:p>
        </w:tc>
      </w:tr>
      <w:tr w:rsidR="00E22F6A" w:rsidRPr="00E22F6A" w:rsidTr="00E22F6A">
        <w:trPr>
          <w:trHeight w:val="407"/>
        </w:trPr>
        <w:tc>
          <w:tcPr>
            <w:tcW w:w="1135"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numPr>
                <w:ilvl w:val="0"/>
                <w:numId w:val="30"/>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autoSpaceDE w:val="0"/>
              <w:autoSpaceDN w:val="0"/>
              <w:adjustRightInd w:val="0"/>
              <w:spacing w:after="0" w:line="240" w:lineRule="auto"/>
              <w:contextualSpacing/>
              <w:jc w:val="both"/>
              <w:rPr>
                <w:rFonts w:ascii="Times New Roman" w:hAnsi="Times New Roman" w:cs="Times New Roman"/>
                <w:sz w:val="18"/>
                <w:szCs w:val="18"/>
              </w:rPr>
            </w:pPr>
            <w:r w:rsidRPr="00E22F6A">
              <w:rPr>
                <w:rFonts w:ascii="Times New Roman" w:hAnsi="Times New Roman" w:cs="Times New Roman"/>
                <w:sz w:val="18"/>
                <w:szCs w:val="18"/>
              </w:rPr>
              <w:t>Праздничные визиты - поздравления ко Дню пожилого человека</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autoSpaceDE w:val="0"/>
              <w:autoSpaceDN w:val="0"/>
              <w:adjustRightInd w:val="0"/>
              <w:spacing w:after="0" w:line="240" w:lineRule="auto"/>
              <w:ind w:hanging="74"/>
              <w:contextualSpacing/>
              <w:rPr>
                <w:rFonts w:ascii="Times New Roman" w:hAnsi="Times New Roman" w:cs="Times New Roman"/>
                <w:sz w:val="18"/>
                <w:szCs w:val="18"/>
              </w:rPr>
            </w:pPr>
            <w:r w:rsidRPr="00E22F6A">
              <w:rPr>
                <w:rFonts w:ascii="Times New Roman" w:hAnsi="Times New Roman" w:cs="Times New Roman"/>
                <w:sz w:val="18"/>
                <w:szCs w:val="18"/>
              </w:rPr>
              <w:t>октябрь 2022г.</w:t>
            </w:r>
          </w:p>
        </w:tc>
        <w:tc>
          <w:tcPr>
            <w:tcW w:w="2694" w:type="dxa"/>
            <w:tcBorders>
              <w:top w:val="single" w:sz="4" w:space="0" w:color="auto"/>
              <w:left w:val="single" w:sz="4" w:space="0" w:color="auto"/>
              <w:bottom w:val="single" w:sz="4" w:space="0" w:color="auto"/>
              <w:right w:val="single" w:sz="4" w:space="0" w:color="auto"/>
            </w:tcBorders>
          </w:tcPr>
          <w:p w:rsidR="00E22F6A" w:rsidRPr="00E22F6A" w:rsidRDefault="00E22F6A" w:rsidP="00E22F6A">
            <w:pPr>
              <w:spacing w:line="240" w:lineRule="auto"/>
              <w:contextualSpacing/>
              <w:rPr>
                <w:rFonts w:ascii="Times New Roman" w:eastAsia="Times New Roman" w:hAnsi="Times New Roman" w:cs="Times New Roman"/>
                <w:sz w:val="18"/>
                <w:szCs w:val="18"/>
                <w:lang w:eastAsia="ar-SA"/>
              </w:rPr>
            </w:pPr>
            <w:r w:rsidRPr="00E22F6A">
              <w:rPr>
                <w:rFonts w:ascii="Times New Roman" w:eastAsia="Times New Roman" w:hAnsi="Times New Roman" w:cs="Times New Roman"/>
                <w:sz w:val="18"/>
                <w:szCs w:val="18"/>
                <w:lang w:eastAsia="ar-SA"/>
              </w:rPr>
              <w:t>МБУК «Дубенский РДК, сельские клубы</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Ивашкина А.М.</w:t>
            </w:r>
          </w:p>
        </w:tc>
      </w:tr>
      <w:tr w:rsidR="00E22F6A" w:rsidRPr="00E22F6A" w:rsidTr="00E22F6A">
        <w:trPr>
          <w:trHeight w:val="413"/>
        </w:trPr>
        <w:tc>
          <w:tcPr>
            <w:tcW w:w="1135"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numPr>
                <w:ilvl w:val="0"/>
                <w:numId w:val="30"/>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autoSpaceDE w:val="0"/>
              <w:autoSpaceDN w:val="0"/>
              <w:adjustRightInd w:val="0"/>
              <w:spacing w:after="0" w:line="240" w:lineRule="auto"/>
              <w:contextualSpacing/>
              <w:jc w:val="both"/>
              <w:rPr>
                <w:rFonts w:ascii="Times New Roman" w:hAnsi="Times New Roman" w:cs="Times New Roman"/>
                <w:sz w:val="18"/>
                <w:szCs w:val="18"/>
              </w:rPr>
            </w:pPr>
            <w:r w:rsidRPr="00E22F6A">
              <w:rPr>
                <w:rFonts w:ascii="Times New Roman" w:hAnsi="Times New Roman" w:cs="Times New Roman"/>
                <w:sz w:val="18"/>
                <w:szCs w:val="18"/>
              </w:rPr>
              <w:t>День здоровья</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autoSpaceDE w:val="0"/>
              <w:autoSpaceDN w:val="0"/>
              <w:adjustRightInd w:val="0"/>
              <w:spacing w:after="0" w:line="240" w:lineRule="auto"/>
              <w:ind w:hanging="74"/>
              <w:contextualSpacing/>
              <w:rPr>
                <w:rFonts w:ascii="Times New Roman" w:hAnsi="Times New Roman" w:cs="Times New Roman"/>
                <w:sz w:val="18"/>
                <w:szCs w:val="18"/>
              </w:rPr>
            </w:pPr>
            <w:r w:rsidRPr="00E22F6A">
              <w:rPr>
                <w:rFonts w:ascii="Times New Roman" w:hAnsi="Times New Roman" w:cs="Times New Roman"/>
                <w:sz w:val="18"/>
                <w:szCs w:val="18"/>
              </w:rPr>
              <w:t>ноябрь 2022г.</w:t>
            </w:r>
          </w:p>
        </w:tc>
        <w:tc>
          <w:tcPr>
            <w:tcW w:w="2694" w:type="dxa"/>
            <w:tcBorders>
              <w:top w:val="single" w:sz="4" w:space="0" w:color="auto"/>
              <w:left w:val="single" w:sz="4" w:space="0" w:color="auto"/>
              <w:bottom w:val="single" w:sz="4" w:space="0" w:color="auto"/>
              <w:right w:val="single" w:sz="4" w:space="0" w:color="auto"/>
            </w:tcBorders>
          </w:tcPr>
          <w:p w:rsidR="00E22F6A" w:rsidRPr="00E22F6A" w:rsidRDefault="00E22F6A" w:rsidP="00E22F6A">
            <w:pPr>
              <w:spacing w:line="240" w:lineRule="auto"/>
              <w:contextualSpacing/>
              <w:rPr>
                <w:rFonts w:ascii="Times New Roman" w:eastAsia="Times New Roman" w:hAnsi="Times New Roman" w:cs="Times New Roman"/>
                <w:sz w:val="18"/>
                <w:szCs w:val="18"/>
                <w:lang w:eastAsia="ar-SA"/>
              </w:rPr>
            </w:pPr>
            <w:r w:rsidRPr="00E22F6A">
              <w:rPr>
                <w:rFonts w:ascii="Times New Roman" w:eastAsia="Times New Roman" w:hAnsi="Times New Roman" w:cs="Times New Roman"/>
                <w:sz w:val="18"/>
                <w:szCs w:val="18"/>
                <w:lang w:eastAsia="ar-SA"/>
              </w:rPr>
              <w:t xml:space="preserve">ФОК </w:t>
            </w:r>
            <w:proofErr w:type="gramStart"/>
            <w:r w:rsidRPr="00E22F6A">
              <w:rPr>
                <w:rFonts w:ascii="Times New Roman" w:eastAsia="Times New Roman" w:hAnsi="Times New Roman" w:cs="Times New Roman"/>
                <w:sz w:val="18"/>
                <w:szCs w:val="18"/>
                <w:lang w:eastAsia="ar-SA"/>
              </w:rPr>
              <w:t>с</w:t>
            </w:r>
            <w:r w:rsidR="00E559D4">
              <w:rPr>
                <w:rFonts w:ascii="Times New Roman" w:eastAsia="Times New Roman" w:hAnsi="Times New Roman" w:cs="Times New Roman"/>
                <w:sz w:val="18"/>
                <w:szCs w:val="18"/>
                <w:lang w:eastAsia="ar-SA"/>
              </w:rPr>
              <w:t xml:space="preserve"> </w:t>
            </w:r>
            <w:r w:rsidRPr="00E22F6A">
              <w:rPr>
                <w:rFonts w:ascii="Times New Roman" w:eastAsia="Times New Roman" w:hAnsi="Times New Roman" w:cs="Times New Roman"/>
                <w:sz w:val="18"/>
                <w:szCs w:val="18"/>
                <w:lang w:eastAsia="ar-SA"/>
              </w:rPr>
              <w:t>.Дубенки</w:t>
            </w:r>
            <w:proofErr w:type="gramEnd"/>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Маркова Е.Г., Дементьева Т.В.</w:t>
            </w:r>
          </w:p>
        </w:tc>
      </w:tr>
      <w:tr w:rsidR="00E22F6A" w:rsidRPr="00E22F6A" w:rsidTr="00E22F6A">
        <w:trPr>
          <w:trHeight w:val="419"/>
        </w:trPr>
        <w:tc>
          <w:tcPr>
            <w:tcW w:w="1135"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numPr>
                <w:ilvl w:val="0"/>
                <w:numId w:val="30"/>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autoSpaceDE w:val="0"/>
              <w:autoSpaceDN w:val="0"/>
              <w:adjustRightInd w:val="0"/>
              <w:spacing w:after="0" w:line="240" w:lineRule="auto"/>
              <w:contextualSpacing/>
              <w:jc w:val="both"/>
              <w:rPr>
                <w:rFonts w:ascii="Times New Roman" w:hAnsi="Times New Roman" w:cs="Times New Roman"/>
                <w:sz w:val="18"/>
                <w:szCs w:val="18"/>
              </w:rPr>
            </w:pPr>
            <w:r w:rsidRPr="00E22F6A">
              <w:rPr>
                <w:rFonts w:ascii="Times New Roman" w:hAnsi="Times New Roman" w:cs="Times New Roman"/>
                <w:sz w:val="18"/>
                <w:szCs w:val="18"/>
              </w:rPr>
              <w:t>Информационно-просветительская программа «Наше здоровье - в наших руках»</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autoSpaceDE w:val="0"/>
              <w:autoSpaceDN w:val="0"/>
              <w:adjustRightInd w:val="0"/>
              <w:spacing w:after="0" w:line="240" w:lineRule="auto"/>
              <w:ind w:hanging="74"/>
              <w:contextualSpacing/>
              <w:rPr>
                <w:rFonts w:ascii="Times New Roman" w:hAnsi="Times New Roman" w:cs="Times New Roman"/>
                <w:sz w:val="18"/>
                <w:szCs w:val="18"/>
              </w:rPr>
            </w:pPr>
            <w:r w:rsidRPr="00E22F6A">
              <w:rPr>
                <w:rFonts w:ascii="Times New Roman" w:hAnsi="Times New Roman" w:cs="Times New Roman"/>
                <w:sz w:val="18"/>
                <w:szCs w:val="18"/>
              </w:rPr>
              <w:t>ноябрь 2022г.</w:t>
            </w:r>
          </w:p>
        </w:tc>
        <w:tc>
          <w:tcPr>
            <w:tcW w:w="2694" w:type="dxa"/>
            <w:tcBorders>
              <w:top w:val="single" w:sz="4" w:space="0" w:color="auto"/>
              <w:left w:val="single" w:sz="4" w:space="0" w:color="auto"/>
              <w:bottom w:val="single" w:sz="4" w:space="0" w:color="auto"/>
              <w:right w:val="single" w:sz="4" w:space="0" w:color="auto"/>
            </w:tcBorders>
          </w:tcPr>
          <w:p w:rsidR="00E22F6A" w:rsidRPr="00E22F6A" w:rsidRDefault="00E22F6A" w:rsidP="00E22F6A">
            <w:pPr>
              <w:spacing w:line="240" w:lineRule="auto"/>
              <w:contextualSpacing/>
              <w:rPr>
                <w:rFonts w:ascii="Times New Roman" w:eastAsia="Times New Roman" w:hAnsi="Times New Roman" w:cs="Times New Roman"/>
                <w:sz w:val="18"/>
                <w:szCs w:val="18"/>
                <w:lang w:eastAsia="ar-SA"/>
              </w:rPr>
            </w:pPr>
            <w:r w:rsidRPr="00E22F6A">
              <w:rPr>
                <w:rFonts w:ascii="Times New Roman" w:eastAsia="Times New Roman" w:hAnsi="Times New Roman" w:cs="Times New Roman"/>
                <w:sz w:val="18"/>
                <w:szCs w:val="18"/>
                <w:lang w:eastAsia="ar-SA"/>
              </w:rPr>
              <w:t>МБУК «Дубенский РДК, сельские клубы</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Маркова Е.Г., Ликина Т.Н., Дементьева Т.В., Ивашкина А.М.</w:t>
            </w:r>
          </w:p>
        </w:tc>
      </w:tr>
      <w:tr w:rsidR="00E22F6A" w:rsidRPr="00E22F6A" w:rsidTr="00E22F6A">
        <w:trPr>
          <w:trHeight w:val="412"/>
        </w:trPr>
        <w:tc>
          <w:tcPr>
            <w:tcW w:w="1135"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numPr>
                <w:ilvl w:val="0"/>
                <w:numId w:val="30"/>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autoSpaceDE w:val="0"/>
              <w:autoSpaceDN w:val="0"/>
              <w:adjustRightInd w:val="0"/>
              <w:spacing w:after="0" w:line="240" w:lineRule="auto"/>
              <w:contextualSpacing/>
              <w:jc w:val="both"/>
              <w:rPr>
                <w:rFonts w:ascii="Times New Roman" w:hAnsi="Times New Roman" w:cs="Times New Roman"/>
                <w:sz w:val="18"/>
                <w:szCs w:val="18"/>
              </w:rPr>
            </w:pPr>
            <w:r w:rsidRPr="00E22F6A">
              <w:rPr>
                <w:rFonts w:ascii="Times New Roman" w:hAnsi="Times New Roman" w:cs="Times New Roman"/>
                <w:sz w:val="18"/>
                <w:szCs w:val="18"/>
              </w:rPr>
              <w:t>Акция «Неделя добра» по сбору одежды, игрушек, книг, средств ухода для тяжелобольных людей с ограниченными возможностями</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autoSpaceDE w:val="0"/>
              <w:autoSpaceDN w:val="0"/>
              <w:adjustRightInd w:val="0"/>
              <w:spacing w:after="0" w:line="240" w:lineRule="auto"/>
              <w:ind w:hanging="74"/>
              <w:contextualSpacing/>
              <w:rPr>
                <w:rFonts w:ascii="Times New Roman" w:hAnsi="Times New Roman" w:cs="Times New Roman"/>
                <w:sz w:val="18"/>
                <w:szCs w:val="18"/>
              </w:rPr>
            </w:pPr>
            <w:r w:rsidRPr="00E22F6A">
              <w:rPr>
                <w:rFonts w:ascii="Times New Roman" w:hAnsi="Times New Roman" w:cs="Times New Roman"/>
                <w:sz w:val="18"/>
                <w:szCs w:val="18"/>
              </w:rPr>
              <w:t>декабрь 2022г.</w:t>
            </w:r>
          </w:p>
        </w:tc>
        <w:tc>
          <w:tcPr>
            <w:tcW w:w="2694" w:type="dxa"/>
            <w:tcBorders>
              <w:top w:val="single" w:sz="4" w:space="0" w:color="auto"/>
              <w:left w:val="single" w:sz="4" w:space="0" w:color="auto"/>
              <w:bottom w:val="single" w:sz="4" w:space="0" w:color="auto"/>
              <w:right w:val="single" w:sz="4" w:space="0" w:color="auto"/>
            </w:tcBorders>
          </w:tcPr>
          <w:p w:rsidR="00E22F6A" w:rsidRPr="00E22F6A" w:rsidRDefault="00E22F6A" w:rsidP="00E22F6A">
            <w:pPr>
              <w:spacing w:line="240" w:lineRule="auto"/>
              <w:contextualSpacing/>
              <w:rPr>
                <w:rFonts w:ascii="Times New Roman" w:eastAsia="Times New Roman" w:hAnsi="Times New Roman" w:cs="Times New Roman"/>
                <w:sz w:val="18"/>
                <w:szCs w:val="18"/>
                <w:lang w:eastAsia="ar-SA"/>
              </w:rPr>
            </w:pPr>
            <w:r w:rsidRPr="00E22F6A">
              <w:rPr>
                <w:rFonts w:ascii="Times New Roman" w:eastAsia="Times New Roman" w:hAnsi="Times New Roman" w:cs="Times New Roman"/>
                <w:sz w:val="18"/>
                <w:szCs w:val="18"/>
                <w:lang w:eastAsia="ar-SA"/>
              </w:rPr>
              <w:t>МБУК «Дубенский РДК, сельские клубы</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Ивашкина А.М.</w:t>
            </w:r>
          </w:p>
        </w:tc>
      </w:tr>
      <w:tr w:rsidR="00E22F6A" w:rsidRPr="00E22F6A" w:rsidTr="00E22F6A">
        <w:trPr>
          <w:trHeight w:val="559"/>
        </w:trPr>
        <w:tc>
          <w:tcPr>
            <w:tcW w:w="1135"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numPr>
                <w:ilvl w:val="0"/>
                <w:numId w:val="30"/>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autoSpaceDE w:val="0"/>
              <w:autoSpaceDN w:val="0"/>
              <w:adjustRightInd w:val="0"/>
              <w:spacing w:after="0" w:line="240" w:lineRule="auto"/>
              <w:contextualSpacing/>
              <w:jc w:val="both"/>
              <w:rPr>
                <w:rFonts w:ascii="Times New Roman" w:hAnsi="Times New Roman" w:cs="Times New Roman"/>
                <w:sz w:val="18"/>
                <w:szCs w:val="18"/>
              </w:rPr>
            </w:pPr>
            <w:r w:rsidRPr="00E22F6A">
              <w:rPr>
                <w:rFonts w:ascii="Times New Roman" w:hAnsi="Times New Roman" w:cs="Times New Roman"/>
                <w:sz w:val="18"/>
                <w:szCs w:val="18"/>
              </w:rPr>
              <w:t xml:space="preserve">Организация работы клубных формирований с участием представителей старшего поколения </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autoSpaceDE w:val="0"/>
              <w:autoSpaceDN w:val="0"/>
              <w:adjustRightInd w:val="0"/>
              <w:spacing w:after="0" w:line="240" w:lineRule="auto"/>
              <w:ind w:hanging="74"/>
              <w:contextualSpacing/>
              <w:rPr>
                <w:rFonts w:ascii="Times New Roman" w:hAnsi="Times New Roman" w:cs="Times New Roman"/>
                <w:sz w:val="18"/>
                <w:szCs w:val="18"/>
              </w:rPr>
            </w:pPr>
            <w:r w:rsidRPr="00E22F6A">
              <w:rPr>
                <w:rFonts w:ascii="Times New Roman" w:hAnsi="Times New Roman" w:cs="Times New Roman"/>
                <w:sz w:val="18"/>
                <w:szCs w:val="18"/>
              </w:rPr>
              <w:t>в течение года</w:t>
            </w:r>
          </w:p>
        </w:tc>
        <w:tc>
          <w:tcPr>
            <w:tcW w:w="2694" w:type="dxa"/>
            <w:tcBorders>
              <w:top w:val="single" w:sz="4" w:space="0" w:color="auto"/>
              <w:left w:val="single" w:sz="4" w:space="0" w:color="auto"/>
              <w:bottom w:val="single" w:sz="4" w:space="0" w:color="auto"/>
              <w:right w:val="single" w:sz="4" w:space="0" w:color="auto"/>
            </w:tcBorders>
          </w:tcPr>
          <w:p w:rsidR="00E22F6A" w:rsidRPr="00E22F6A" w:rsidRDefault="00E22F6A" w:rsidP="00E22F6A">
            <w:pPr>
              <w:spacing w:line="240" w:lineRule="auto"/>
              <w:contextualSpacing/>
              <w:rPr>
                <w:rFonts w:ascii="Times New Roman" w:eastAsia="Times New Roman" w:hAnsi="Times New Roman" w:cs="Times New Roman"/>
                <w:sz w:val="18"/>
                <w:szCs w:val="18"/>
                <w:lang w:eastAsia="ar-SA"/>
              </w:rPr>
            </w:pPr>
            <w:r w:rsidRPr="00E22F6A">
              <w:rPr>
                <w:rFonts w:ascii="Times New Roman" w:eastAsia="Times New Roman" w:hAnsi="Times New Roman" w:cs="Times New Roman"/>
                <w:sz w:val="18"/>
                <w:szCs w:val="18"/>
                <w:lang w:eastAsia="ar-SA"/>
              </w:rPr>
              <w:t>МБУК «Дубенский РДК, сельские клубы</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Ивашкина А.М.</w:t>
            </w:r>
          </w:p>
        </w:tc>
      </w:tr>
      <w:tr w:rsidR="00E22F6A" w:rsidRPr="00E22F6A" w:rsidTr="00E22F6A">
        <w:trPr>
          <w:trHeight w:val="411"/>
        </w:trPr>
        <w:tc>
          <w:tcPr>
            <w:tcW w:w="1135"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numPr>
                <w:ilvl w:val="0"/>
                <w:numId w:val="30"/>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autoSpaceDE w:val="0"/>
              <w:autoSpaceDN w:val="0"/>
              <w:adjustRightInd w:val="0"/>
              <w:spacing w:after="0" w:line="240" w:lineRule="auto"/>
              <w:contextualSpacing/>
              <w:jc w:val="both"/>
              <w:rPr>
                <w:rFonts w:ascii="Times New Roman" w:hAnsi="Times New Roman" w:cs="Times New Roman"/>
                <w:sz w:val="18"/>
                <w:szCs w:val="18"/>
              </w:rPr>
            </w:pPr>
            <w:r w:rsidRPr="00E22F6A">
              <w:rPr>
                <w:rFonts w:ascii="Times New Roman" w:hAnsi="Times New Roman" w:cs="Times New Roman"/>
                <w:sz w:val="18"/>
                <w:szCs w:val="18"/>
              </w:rPr>
              <w:t xml:space="preserve">Акция «Память» по приведению в порядок памятников района, Аллеи Героев в </w:t>
            </w:r>
            <w:proofErr w:type="spellStart"/>
            <w:r w:rsidRPr="00E22F6A">
              <w:rPr>
                <w:rFonts w:ascii="Times New Roman" w:hAnsi="Times New Roman" w:cs="Times New Roman"/>
                <w:sz w:val="18"/>
                <w:szCs w:val="18"/>
              </w:rPr>
              <w:t>ПКиО</w:t>
            </w:r>
            <w:proofErr w:type="spellEnd"/>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widowControl w:val="0"/>
              <w:autoSpaceDE w:val="0"/>
              <w:autoSpaceDN w:val="0"/>
              <w:adjustRightInd w:val="0"/>
              <w:spacing w:after="0" w:line="240" w:lineRule="auto"/>
              <w:ind w:hanging="74"/>
              <w:contextualSpacing/>
              <w:rPr>
                <w:rFonts w:ascii="Times New Roman" w:hAnsi="Times New Roman" w:cs="Times New Roman"/>
                <w:sz w:val="18"/>
                <w:szCs w:val="18"/>
              </w:rPr>
            </w:pPr>
            <w:r w:rsidRPr="00E22F6A">
              <w:rPr>
                <w:rFonts w:ascii="Times New Roman" w:hAnsi="Times New Roman" w:cs="Times New Roman"/>
                <w:sz w:val="18"/>
                <w:szCs w:val="18"/>
              </w:rPr>
              <w:t>в течение года</w:t>
            </w:r>
          </w:p>
        </w:tc>
        <w:tc>
          <w:tcPr>
            <w:tcW w:w="2694" w:type="dxa"/>
            <w:tcBorders>
              <w:top w:val="single" w:sz="4" w:space="0" w:color="auto"/>
              <w:left w:val="single" w:sz="4" w:space="0" w:color="auto"/>
              <w:bottom w:val="single" w:sz="4" w:space="0" w:color="auto"/>
              <w:right w:val="single" w:sz="4" w:space="0" w:color="auto"/>
            </w:tcBorders>
          </w:tcPr>
          <w:p w:rsidR="00E22F6A" w:rsidRPr="00E22F6A" w:rsidRDefault="00E22F6A" w:rsidP="00E22F6A">
            <w:pPr>
              <w:spacing w:line="240" w:lineRule="auto"/>
              <w:contextualSpacing/>
              <w:rPr>
                <w:rFonts w:ascii="Times New Roman" w:eastAsia="Times New Roman" w:hAnsi="Times New Roman" w:cs="Times New Roman"/>
                <w:sz w:val="18"/>
                <w:szCs w:val="18"/>
                <w:lang w:eastAsia="ar-SA"/>
              </w:rPr>
            </w:pPr>
            <w:r w:rsidRPr="00E22F6A">
              <w:rPr>
                <w:rFonts w:ascii="Times New Roman" w:hAnsi="Times New Roman" w:cs="Times New Roman"/>
                <w:sz w:val="18"/>
                <w:szCs w:val="18"/>
              </w:rPr>
              <w:t>Все сельские поселения</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E22F6A" w:rsidRPr="00E22F6A" w:rsidRDefault="00E22F6A" w:rsidP="00E22F6A">
            <w:pPr>
              <w:spacing w:line="240" w:lineRule="auto"/>
              <w:contextualSpacing/>
              <w:rPr>
                <w:rFonts w:ascii="Times New Roman" w:hAnsi="Times New Roman" w:cs="Times New Roman"/>
                <w:sz w:val="18"/>
                <w:szCs w:val="18"/>
              </w:rPr>
            </w:pPr>
            <w:r w:rsidRPr="00E22F6A">
              <w:rPr>
                <w:rFonts w:ascii="Times New Roman" w:hAnsi="Times New Roman" w:cs="Times New Roman"/>
                <w:sz w:val="18"/>
                <w:szCs w:val="18"/>
              </w:rPr>
              <w:t>Маркова Е.Г., Ликина Т.Н., Дементьева Т.В.</w:t>
            </w:r>
          </w:p>
        </w:tc>
      </w:tr>
    </w:tbl>
    <w:p w:rsidR="00FD0DDE" w:rsidRDefault="00FD0DDE" w:rsidP="00E22F6A">
      <w:pPr>
        <w:spacing w:line="240" w:lineRule="auto"/>
        <w:contextualSpacing/>
        <w:rPr>
          <w:rFonts w:ascii="Times New Roman" w:hAnsi="Times New Roman" w:cs="Times New Roman"/>
          <w:sz w:val="18"/>
          <w:szCs w:val="18"/>
        </w:rPr>
      </w:pPr>
    </w:p>
    <w:p w:rsidR="00FD0DDE" w:rsidRPr="00E22F6A" w:rsidRDefault="00FD0DDE" w:rsidP="00E22F6A">
      <w:pPr>
        <w:spacing w:line="240" w:lineRule="auto"/>
        <w:contextualSpacing/>
        <w:rPr>
          <w:rFonts w:ascii="Times New Roman" w:hAnsi="Times New Roman" w:cs="Times New Roman"/>
          <w:sz w:val="18"/>
          <w:szCs w:val="18"/>
        </w:rPr>
        <w:sectPr w:rsidR="00FD0DDE" w:rsidRPr="00E22F6A" w:rsidSect="003C3847">
          <w:pgSz w:w="16838" w:h="11906" w:orient="landscape"/>
          <w:pgMar w:top="1701" w:right="1134" w:bottom="851" w:left="1134" w:header="709" w:footer="709" w:gutter="0"/>
          <w:cols w:space="708"/>
          <w:docGrid w:linePitch="360"/>
        </w:sectPr>
      </w:pPr>
    </w:p>
    <w:p w:rsidR="00FD0DDE" w:rsidRDefault="00FD0DDE" w:rsidP="00FD0DDE">
      <w:pPr>
        <w:spacing w:line="240" w:lineRule="auto"/>
        <w:contextualSpacing/>
        <w:jc w:val="center"/>
        <w:rPr>
          <w:rFonts w:ascii="Times New Roman" w:hAnsi="Times New Roman" w:cs="Times New Roman"/>
          <w:b/>
          <w:sz w:val="18"/>
          <w:szCs w:val="18"/>
        </w:rPr>
      </w:pPr>
      <w:r w:rsidRPr="00FD0DDE">
        <w:rPr>
          <w:rFonts w:ascii="Times New Roman" w:hAnsi="Times New Roman" w:cs="Times New Roman"/>
          <w:sz w:val="18"/>
          <w:szCs w:val="18"/>
        </w:rPr>
        <w:lastRenderedPageBreak/>
        <w:t xml:space="preserve">   </w:t>
      </w:r>
      <w:r w:rsidRPr="00FD0DDE">
        <w:rPr>
          <w:rFonts w:ascii="Times New Roman" w:hAnsi="Times New Roman" w:cs="Times New Roman"/>
          <w:b/>
          <w:sz w:val="18"/>
          <w:szCs w:val="18"/>
        </w:rPr>
        <w:t>АДМИНИСТРАЦИЯ ДУБЕНСКОГО МУНИЦИПАЛЬНОГО РАЙОНА</w:t>
      </w:r>
    </w:p>
    <w:p w:rsidR="00FD0DDE" w:rsidRPr="00FD0DDE" w:rsidRDefault="00FD0DDE" w:rsidP="00FD0DDE">
      <w:pPr>
        <w:spacing w:line="240" w:lineRule="auto"/>
        <w:contextualSpacing/>
        <w:jc w:val="center"/>
        <w:rPr>
          <w:rFonts w:ascii="Times New Roman" w:hAnsi="Times New Roman" w:cs="Times New Roman"/>
          <w:b/>
          <w:sz w:val="18"/>
          <w:szCs w:val="18"/>
        </w:rPr>
      </w:pPr>
      <w:r w:rsidRPr="00FD0DDE">
        <w:rPr>
          <w:rFonts w:ascii="Times New Roman" w:hAnsi="Times New Roman" w:cs="Times New Roman"/>
          <w:b/>
          <w:sz w:val="18"/>
          <w:szCs w:val="18"/>
        </w:rPr>
        <w:t>РЕСПУБЛИКА МОРДОВИЯ</w:t>
      </w:r>
    </w:p>
    <w:p w:rsidR="00FD0DDE" w:rsidRPr="00FD0DDE" w:rsidRDefault="00FD0DDE" w:rsidP="00FD0DDE">
      <w:pPr>
        <w:pStyle w:val="8"/>
        <w:contextualSpacing/>
        <w:jc w:val="center"/>
        <w:rPr>
          <w:rFonts w:ascii="Times New Roman" w:hAnsi="Times New Roman"/>
          <w:b/>
          <w:bCs/>
          <w:i w:val="0"/>
          <w:sz w:val="18"/>
          <w:szCs w:val="18"/>
        </w:rPr>
      </w:pPr>
      <w:r w:rsidRPr="00FD0DDE">
        <w:rPr>
          <w:rFonts w:ascii="Times New Roman" w:hAnsi="Times New Roman"/>
          <w:b/>
          <w:bCs/>
          <w:i w:val="0"/>
          <w:sz w:val="18"/>
          <w:szCs w:val="18"/>
        </w:rPr>
        <w:t>ПОСТАНОВЛЕНИЕ</w:t>
      </w:r>
    </w:p>
    <w:p w:rsidR="00FD0DDE" w:rsidRPr="00FD0DDE" w:rsidRDefault="00FD0DDE" w:rsidP="00FD0DDE">
      <w:pPr>
        <w:spacing w:line="240" w:lineRule="auto"/>
        <w:contextualSpacing/>
        <w:rPr>
          <w:rFonts w:ascii="Times New Roman" w:hAnsi="Times New Roman" w:cs="Times New Roman"/>
          <w:sz w:val="18"/>
          <w:szCs w:val="18"/>
        </w:rPr>
      </w:pPr>
    </w:p>
    <w:p w:rsidR="00FD0DDE" w:rsidRPr="00FD0DDE" w:rsidRDefault="00FD0DDE" w:rsidP="00FD0DDE">
      <w:pPr>
        <w:tabs>
          <w:tab w:val="left" w:pos="8385"/>
        </w:tabs>
        <w:spacing w:line="240" w:lineRule="auto"/>
        <w:contextualSpacing/>
        <w:jc w:val="center"/>
        <w:rPr>
          <w:rFonts w:ascii="Times New Roman" w:hAnsi="Times New Roman" w:cs="Times New Roman"/>
          <w:sz w:val="18"/>
          <w:szCs w:val="18"/>
        </w:rPr>
      </w:pPr>
      <w:r w:rsidRPr="00FD0DDE">
        <w:rPr>
          <w:rFonts w:ascii="Times New Roman" w:hAnsi="Times New Roman" w:cs="Times New Roman"/>
          <w:sz w:val="18"/>
          <w:szCs w:val="18"/>
        </w:rPr>
        <w:t xml:space="preserve">03.02.2022              </w:t>
      </w:r>
      <w:r w:rsidR="001C6CB7">
        <w:rPr>
          <w:rFonts w:ascii="Times New Roman" w:hAnsi="Times New Roman" w:cs="Times New Roman"/>
          <w:sz w:val="18"/>
          <w:szCs w:val="18"/>
        </w:rPr>
        <w:t xml:space="preserve">                     </w:t>
      </w:r>
      <w:r w:rsidR="001D4F68">
        <w:rPr>
          <w:rFonts w:ascii="Times New Roman" w:hAnsi="Times New Roman" w:cs="Times New Roman"/>
          <w:sz w:val="18"/>
          <w:szCs w:val="18"/>
        </w:rPr>
        <w:t xml:space="preserve">                                     </w:t>
      </w:r>
      <w:r w:rsidRPr="00FD0DDE">
        <w:rPr>
          <w:rFonts w:ascii="Times New Roman" w:hAnsi="Times New Roman" w:cs="Times New Roman"/>
          <w:sz w:val="18"/>
          <w:szCs w:val="18"/>
        </w:rPr>
        <w:t xml:space="preserve">                                                  №55 </w:t>
      </w:r>
    </w:p>
    <w:p w:rsidR="00FD0DDE" w:rsidRPr="00FD0DDE" w:rsidRDefault="00FD0DDE" w:rsidP="00FD0DDE">
      <w:pPr>
        <w:tabs>
          <w:tab w:val="left" w:pos="8385"/>
        </w:tabs>
        <w:spacing w:line="240" w:lineRule="auto"/>
        <w:contextualSpacing/>
        <w:jc w:val="center"/>
        <w:rPr>
          <w:rFonts w:ascii="Times New Roman" w:hAnsi="Times New Roman" w:cs="Times New Roman"/>
          <w:sz w:val="18"/>
          <w:szCs w:val="18"/>
        </w:rPr>
      </w:pPr>
      <w:r w:rsidRPr="00FD0DDE">
        <w:rPr>
          <w:rFonts w:ascii="Times New Roman" w:hAnsi="Times New Roman" w:cs="Times New Roman"/>
          <w:sz w:val="18"/>
          <w:szCs w:val="18"/>
        </w:rPr>
        <w:t>с. Дубенки</w:t>
      </w:r>
    </w:p>
    <w:p w:rsidR="00FD0DDE" w:rsidRPr="00FD0DDE" w:rsidRDefault="00FD0DDE" w:rsidP="00FD0DDE">
      <w:pPr>
        <w:tabs>
          <w:tab w:val="left" w:pos="8385"/>
        </w:tabs>
        <w:spacing w:line="240" w:lineRule="auto"/>
        <w:contextualSpacing/>
        <w:jc w:val="center"/>
        <w:rPr>
          <w:rFonts w:ascii="Times New Roman" w:hAnsi="Times New Roman" w:cs="Times New Roman"/>
          <w:sz w:val="18"/>
          <w:szCs w:val="18"/>
        </w:rPr>
      </w:pPr>
    </w:p>
    <w:p w:rsidR="00FD0DDE" w:rsidRPr="00FD0DDE" w:rsidRDefault="00FD0DDE" w:rsidP="00FD0DDE">
      <w:pPr>
        <w:tabs>
          <w:tab w:val="left" w:pos="8385"/>
        </w:tabs>
        <w:spacing w:line="240" w:lineRule="auto"/>
        <w:ind w:firstLine="540"/>
        <w:contextualSpacing/>
        <w:jc w:val="center"/>
        <w:rPr>
          <w:rFonts w:ascii="Times New Roman" w:hAnsi="Times New Roman" w:cs="Times New Roman"/>
          <w:sz w:val="18"/>
          <w:szCs w:val="18"/>
        </w:rPr>
      </w:pPr>
      <w:r w:rsidRPr="00FD0DDE">
        <w:rPr>
          <w:rFonts w:ascii="Times New Roman" w:hAnsi="Times New Roman" w:cs="Times New Roman"/>
          <w:sz w:val="18"/>
          <w:szCs w:val="18"/>
        </w:rPr>
        <w:t>О внесении изменений в постановление администрации Дубенского муниципального района №558 от 21.10.2014 «О поэтапном внедрении Всероссийского физкультурно-спортивного комплекса «Готов к труду и обороне»</w:t>
      </w:r>
    </w:p>
    <w:p w:rsidR="00FD0DDE" w:rsidRPr="00FD0DDE" w:rsidRDefault="00FD0DDE" w:rsidP="00FD0DDE">
      <w:pPr>
        <w:tabs>
          <w:tab w:val="left" w:pos="8385"/>
        </w:tabs>
        <w:spacing w:line="240" w:lineRule="auto"/>
        <w:ind w:firstLine="540"/>
        <w:contextualSpacing/>
        <w:jc w:val="center"/>
        <w:rPr>
          <w:rFonts w:ascii="Times New Roman" w:hAnsi="Times New Roman" w:cs="Times New Roman"/>
          <w:sz w:val="18"/>
          <w:szCs w:val="18"/>
        </w:rPr>
      </w:pPr>
    </w:p>
    <w:p w:rsidR="00FD0DDE" w:rsidRPr="00FD0DDE" w:rsidRDefault="00FD0DDE" w:rsidP="00FD0DDE">
      <w:pPr>
        <w:spacing w:line="240" w:lineRule="auto"/>
        <w:ind w:firstLine="709"/>
        <w:contextualSpacing/>
        <w:jc w:val="both"/>
        <w:rPr>
          <w:rFonts w:ascii="Times New Roman" w:hAnsi="Times New Roman" w:cs="Times New Roman"/>
          <w:sz w:val="18"/>
          <w:szCs w:val="18"/>
        </w:rPr>
      </w:pPr>
      <w:r w:rsidRPr="008F5F28">
        <w:rPr>
          <w:rStyle w:val="af7"/>
          <w:rFonts w:ascii="Times New Roman" w:hAnsi="Times New Roman"/>
          <w:b w:val="0"/>
          <w:color w:val="auto"/>
          <w:sz w:val="18"/>
          <w:szCs w:val="18"/>
        </w:rPr>
        <w:t>В связи с изменением кадрового состава администрация</w:t>
      </w:r>
      <w:r w:rsidRPr="00FD0DDE">
        <w:rPr>
          <w:rStyle w:val="af7"/>
          <w:rFonts w:ascii="Times New Roman" w:hAnsi="Times New Roman"/>
          <w:color w:val="auto"/>
          <w:sz w:val="18"/>
          <w:szCs w:val="18"/>
        </w:rPr>
        <w:t xml:space="preserve"> </w:t>
      </w:r>
      <w:r w:rsidRPr="00FD0DDE">
        <w:rPr>
          <w:rFonts w:ascii="Times New Roman" w:hAnsi="Times New Roman" w:cs="Times New Roman"/>
          <w:sz w:val="18"/>
          <w:szCs w:val="18"/>
        </w:rPr>
        <w:t>Дубенского муниципального района Республики Мордовия постановляю:</w:t>
      </w:r>
    </w:p>
    <w:p w:rsidR="00FD0DDE" w:rsidRPr="00FD0DDE" w:rsidRDefault="00FD0DDE" w:rsidP="00FD0DDE">
      <w:pPr>
        <w:spacing w:line="240" w:lineRule="auto"/>
        <w:ind w:firstLine="709"/>
        <w:contextualSpacing/>
        <w:jc w:val="both"/>
        <w:rPr>
          <w:rFonts w:ascii="Times New Roman" w:hAnsi="Times New Roman" w:cs="Times New Roman"/>
          <w:sz w:val="18"/>
          <w:szCs w:val="18"/>
        </w:rPr>
      </w:pPr>
      <w:r w:rsidRPr="00FD0DDE">
        <w:rPr>
          <w:rFonts w:ascii="Times New Roman" w:hAnsi="Times New Roman" w:cs="Times New Roman"/>
          <w:sz w:val="18"/>
          <w:szCs w:val="18"/>
        </w:rPr>
        <w:t xml:space="preserve">Внести изменения в </w:t>
      </w:r>
      <w:r w:rsidRPr="00FD0DDE">
        <w:rPr>
          <w:rStyle w:val="af7"/>
          <w:rFonts w:ascii="Times New Roman" w:hAnsi="Times New Roman"/>
          <w:color w:val="auto"/>
          <w:sz w:val="18"/>
          <w:szCs w:val="18"/>
        </w:rPr>
        <w:t xml:space="preserve">постановление администрации </w:t>
      </w:r>
      <w:r w:rsidRPr="00FD0DDE">
        <w:rPr>
          <w:rFonts w:ascii="Times New Roman" w:hAnsi="Times New Roman" w:cs="Times New Roman"/>
          <w:sz w:val="18"/>
          <w:szCs w:val="18"/>
        </w:rPr>
        <w:t>Дубенского муниципального района от №558 от 21.10.2014 года «О поэтапном внедрении Всероссийского физкультурно-спортивного комплекса «Готов к труду и обороне» следующего содержания:</w:t>
      </w:r>
    </w:p>
    <w:p w:rsidR="00FD0DDE" w:rsidRPr="00FD0DDE" w:rsidRDefault="00FD0DDE" w:rsidP="00FD0DDE">
      <w:pPr>
        <w:numPr>
          <w:ilvl w:val="0"/>
          <w:numId w:val="31"/>
        </w:numPr>
        <w:tabs>
          <w:tab w:val="center" w:pos="709"/>
          <w:tab w:val="left" w:pos="1134"/>
        </w:tabs>
        <w:spacing w:after="0" w:line="240" w:lineRule="auto"/>
        <w:ind w:hanging="11"/>
        <w:contextualSpacing/>
        <w:jc w:val="both"/>
        <w:rPr>
          <w:rFonts w:ascii="Times New Roman" w:hAnsi="Times New Roman" w:cs="Times New Roman"/>
          <w:sz w:val="18"/>
          <w:szCs w:val="18"/>
        </w:rPr>
      </w:pPr>
      <w:r w:rsidRPr="00FD0DDE">
        <w:rPr>
          <w:rFonts w:ascii="Times New Roman" w:hAnsi="Times New Roman" w:cs="Times New Roman"/>
          <w:sz w:val="18"/>
          <w:szCs w:val="18"/>
        </w:rPr>
        <w:t>Приложение №1 изложить в следующей редакции:</w:t>
      </w:r>
    </w:p>
    <w:p w:rsidR="00FD0DDE" w:rsidRPr="00FD0DDE" w:rsidRDefault="00FD0DDE" w:rsidP="00FD0DDE">
      <w:pPr>
        <w:tabs>
          <w:tab w:val="left" w:pos="2060"/>
        </w:tabs>
        <w:spacing w:line="240" w:lineRule="auto"/>
        <w:ind w:left="5040"/>
        <w:contextualSpacing/>
        <w:jc w:val="right"/>
        <w:rPr>
          <w:rFonts w:ascii="Times New Roman" w:hAnsi="Times New Roman" w:cs="Times New Roman"/>
          <w:sz w:val="18"/>
          <w:szCs w:val="18"/>
        </w:rPr>
      </w:pPr>
      <w:r w:rsidRPr="00FD0DDE">
        <w:rPr>
          <w:rFonts w:ascii="Times New Roman" w:hAnsi="Times New Roman" w:cs="Times New Roman"/>
          <w:sz w:val="18"/>
          <w:szCs w:val="18"/>
        </w:rPr>
        <w:t>Приложение №1</w:t>
      </w:r>
    </w:p>
    <w:p w:rsidR="00FD0DDE" w:rsidRPr="00FD0DDE" w:rsidRDefault="00FD0DDE" w:rsidP="00FD0DDE">
      <w:pPr>
        <w:tabs>
          <w:tab w:val="left" w:pos="2060"/>
        </w:tabs>
        <w:spacing w:line="240" w:lineRule="auto"/>
        <w:ind w:left="5040"/>
        <w:contextualSpacing/>
        <w:jc w:val="right"/>
        <w:rPr>
          <w:rFonts w:ascii="Times New Roman" w:hAnsi="Times New Roman" w:cs="Times New Roman"/>
          <w:sz w:val="18"/>
          <w:szCs w:val="18"/>
        </w:rPr>
      </w:pPr>
      <w:r w:rsidRPr="00FD0DDE">
        <w:rPr>
          <w:rFonts w:ascii="Times New Roman" w:hAnsi="Times New Roman" w:cs="Times New Roman"/>
          <w:sz w:val="18"/>
          <w:szCs w:val="18"/>
        </w:rPr>
        <w:t>УТВЕРЖДЕНО</w:t>
      </w:r>
    </w:p>
    <w:p w:rsidR="00FD0DDE" w:rsidRPr="00FD0DDE" w:rsidRDefault="00FD0DDE" w:rsidP="00FD0DDE">
      <w:pPr>
        <w:spacing w:line="240" w:lineRule="auto"/>
        <w:ind w:left="5040"/>
        <w:contextualSpacing/>
        <w:jc w:val="right"/>
        <w:rPr>
          <w:rFonts w:ascii="Times New Roman" w:hAnsi="Times New Roman" w:cs="Times New Roman"/>
          <w:sz w:val="18"/>
          <w:szCs w:val="18"/>
        </w:rPr>
      </w:pPr>
      <w:r w:rsidRPr="00FD0DDE">
        <w:rPr>
          <w:rFonts w:ascii="Times New Roman" w:hAnsi="Times New Roman" w:cs="Times New Roman"/>
          <w:sz w:val="18"/>
          <w:szCs w:val="18"/>
        </w:rPr>
        <w:t>постановлением администрации</w:t>
      </w:r>
    </w:p>
    <w:p w:rsidR="00FD0DDE" w:rsidRPr="00FD0DDE" w:rsidRDefault="00FD0DDE" w:rsidP="00FD0DDE">
      <w:pPr>
        <w:spacing w:line="240" w:lineRule="auto"/>
        <w:ind w:left="5040"/>
        <w:contextualSpacing/>
        <w:jc w:val="right"/>
        <w:rPr>
          <w:rFonts w:ascii="Times New Roman" w:hAnsi="Times New Roman" w:cs="Times New Roman"/>
          <w:sz w:val="18"/>
          <w:szCs w:val="18"/>
        </w:rPr>
      </w:pPr>
      <w:r w:rsidRPr="00FD0DDE">
        <w:rPr>
          <w:rFonts w:ascii="Times New Roman" w:hAnsi="Times New Roman" w:cs="Times New Roman"/>
          <w:sz w:val="18"/>
          <w:szCs w:val="18"/>
        </w:rPr>
        <w:t xml:space="preserve">Дубенского муниципального </w:t>
      </w:r>
    </w:p>
    <w:p w:rsidR="00FD0DDE" w:rsidRPr="00FD0DDE" w:rsidRDefault="00FD0DDE" w:rsidP="00FD0DDE">
      <w:pPr>
        <w:spacing w:line="240" w:lineRule="auto"/>
        <w:ind w:left="5040"/>
        <w:contextualSpacing/>
        <w:jc w:val="right"/>
        <w:rPr>
          <w:rFonts w:ascii="Times New Roman" w:hAnsi="Times New Roman" w:cs="Times New Roman"/>
          <w:sz w:val="18"/>
          <w:szCs w:val="18"/>
        </w:rPr>
      </w:pPr>
      <w:r w:rsidRPr="00FD0DDE">
        <w:rPr>
          <w:rFonts w:ascii="Times New Roman" w:hAnsi="Times New Roman" w:cs="Times New Roman"/>
          <w:sz w:val="18"/>
          <w:szCs w:val="18"/>
        </w:rPr>
        <w:t>Района Республики Мордовия</w:t>
      </w:r>
    </w:p>
    <w:p w:rsidR="00FD0DDE" w:rsidRPr="00FD0DDE" w:rsidRDefault="00FD0DDE" w:rsidP="00FD0DDE">
      <w:pPr>
        <w:spacing w:line="240" w:lineRule="auto"/>
        <w:ind w:left="5040"/>
        <w:contextualSpacing/>
        <w:jc w:val="right"/>
        <w:rPr>
          <w:rFonts w:ascii="Times New Roman" w:hAnsi="Times New Roman" w:cs="Times New Roman"/>
          <w:sz w:val="18"/>
          <w:szCs w:val="18"/>
        </w:rPr>
      </w:pPr>
      <w:r w:rsidRPr="00FD0DDE">
        <w:rPr>
          <w:rFonts w:ascii="Times New Roman" w:hAnsi="Times New Roman" w:cs="Times New Roman"/>
          <w:sz w:val="18"/>
          <w:szCs w:val="18"/>
        </w:rPr>
        <w:t>от 21.10.2014г. №558</w:t>
      </w:r>
    </w:p>
    <w:p w:rsidR="00FD0DDE" w:rsidRPr="00FD0DDE" w:rsidRDefault="00FD0DDE" w:rsidP="00FD0DDE">
      <w:pPr>
        <w:spacing w:line="240" w:lineRule="auto"/>
        <w:ind w:firstLine="540"/>
        <w:contextualSpacing/>
        <w:jc w:val="center"/>
        <w:rPr>
          <w:rFonts w:ascii="Times New Roman" w:hAnsi="Times New Roman" w:cs="Times New Roman"/>
          <w:b/>
          <w:sz w:val="18"/>
          <w:szCs w:val="18"/>
        </w:rPr>
      </w:pPr>
    </w:p>
    <w:p w:rsidR="00FD0DDE" w:rsidRPr="00FD0DDE" w:rsidRDefault="00FD0DDE" w:rsidP="00FD0DDE">
      <w:pPr>
        <w:spacing w:line="240" w:lineRule="auto"/>
        <w:ind w:firstLine="540"/>
        <w:contextualSpacing/>
        <w:jc w:val="center"/>
        <w:rPr>
          <w:rFonts w:ascii="Times New Roman" w:hAnsi="Times New Roman" w:cs="Times New Roman"/>
          <w:sz w:val="18"/>
          <w:szCs w:val="18"/>
        </w:rPr>
      </w:pPr>
      <w:r w:rsidRPr="00FD0DDE">
        <w:rPr>
          <w:rFonts w:ascii="Times New Roman" w:hAnsi="Times New Roman" w:cs="Times New Roman"/>
          <w:sz w:val="18"/>
          <w:szCs w:val="18"/>
        </w:rPr>
        <w:t>Состав</w:t>
      </w:r>
    </w:p>
    <w:p w:rsidR="00FD0DDE" w:rsidRPr="00FD0DDE" w:rsidRDefault="00FD0DDE" w:rsidP="00FD0DDE">
      <w:pPr>
        <w:spacing w:line="240" w:lineRule="auto"/>
        <w:ind w:firstLine="540"/>
        <w:contextualSpacing/>
        <w:jc w:val="center"/>
        <w:rPr>
          <w:rFonts w:ascii="Times New Roman" w:hAnsi="Times New Roman" w:cs="Times New Roman"/>
          <w:sz w:val="18"/>
          <w:szCs w:val="18"/>
        </w:rPr>
      </w:pPr>
      <w:r w:rsidRPr="00FD0DDE">
        <w:rPr>
          <w:rFonts w:ascii="Times New Roman" w:hAnsi="Times New Roman" w:cs="Times New Roman"/>
          <w:sz w:val="18"/>
          <w:szCs w:val="18"/>
        </w:rPr>
        <w:t>Координационного совета по внедрению и реализации</w:t>
      </w:r>
    </w:p>
    <w:p w:rsidR="00FD0DDE" w:rsidRPr="00FD0DDE" w:rsidRDefault="00FD0DDE" w:rsidP="00FD0DDE">
      <w:pPr>
        <w:spacing w:line="240" w:lineRule="auto"/>
        <w:ind w:firstLine="540"/>
        <w:contextualSpacing/>
        <w:jc w:val="center"/>
        <w:rPr>
          <w:rFonts w:ascii="Times New Roman" w:hAnsi="Times New Roman" w:cs="Times New Roman"/>
          <w:sz w:val="18"/>
          <w:szCs w:val="18"/>
        </w:rPr>
      </w:pPr>
      <w:r w:rsidRPr="00FD0DDE">
        <w:rPr>
          <w:rFonts w:ascii="Times New Roman" w:hAnsi="Times New Roman" w:cs="Times New Roman"/>
          <w:sz w:val="18"/>
          <w:szCs w:val="18"/>
        </w:rPr>
        <w:t>Всероссийского физкультурно-спортивного комплекса «Готов к труду</w:t>
      </w:r>
    </w:p>
    <w:p w:rsidR="00FD0DDE" w:rsidRPr="00FD0DDE" w:rsidRDefault="00FD0DDE" w:rsidP="00FD0DDE">
      <w:pPr>
        <w:spacing w:line="240" w:lineRule="auto"/>
        <w:ind w:firstLine="540"/>
        <w:contextualSpacing/>
        <w:jc w:val="center"/>
        <w:rPr>
          <w:rFonts w:ascii="Times New Roman" w:hAnsi="Times New Roman" w:cs="Times New Roman"/>
          <w:sz w:val="18"/>
          <w:szCs w:val="18"/>
        </w:rPr>
      </w:pPr>
      <w:r w:rsidRPr="00FD0DDE">
        <w:rPr>
          <w:rFonts w:ascii="Times New Roman" w:hAnsi="Times New Roman" w:cs="Times New Roman"/>
          <w:sz w:val="18"/>
          <w:szCs w:val="18"/>
        </w:rPr>
        <w:t>и обороне» в Дубенском муниципальном районе Республики Мордовия</w:t>
      </w:r>
    </w:p>
    <w:p w:rsidR="00FD0DDE" w:rsidRPr="00FD0DDE" w:rsidRDefault="00FD0DDE" w:rsidP="00FD0DDE">
      <w:pPr>
        <w:spacing w:line="240" w:lineRule="auto"/>
        <w:ind w:firstLine="540"/>
        <w:contextualSpacing/>
        <w:jc w:val="center"/>
        <w:rPr>
          <w:rFonts w:ascii="Times New Roman" w:hAnsi="Times New Roman" w:cs="Times New Roman"/>
          <w:sz w:val="18"/>
          <w:szCs w:val="18"/>
        </w:rPr>
      </w:pPr>
    </w:p>
    <w:tbl>
      <w:tblPr>
        <w:tblW w:w="0" w:type="auto"/>
        <w:tblLook w:val="04A0" w:firstRow="1" w:lastRow="0" w:firstColumn="1" w:lastColumn="0" w:noHBand="0" w:noVBand="1"/>
      </w:tblPr>
      <w:tblGrid>
        <w:gridCol w:w="2446"/>
        <w:gridCol w:w="7475"/>
      </w:tblGrid>
      <w:tr w:rsidR="00FD0DDE" w:rsidRPr="00FD0DDE" w:rsidTr="00FD0DDE">
        <w:tc>
          <w:tcPr>
            <w:tcW w:w="2518" w:type="dxa"/>
            <w:hideMark/>
          </w:tcPr>
          <w:p w:rsidR="00FD0DDE" w:rsidRPr="00FD0DDE" w:rsidRDefault="00FD0DDE" w:rsidP="00FD0DDE">
            <w:pPr>
              <w:spacing w:line="240" w:lineRule="auto"/>
              <w:contextualSpacing/>
              <w:rPr>
                <w:rFonts w:ascii="Times New Roman" w:hAnsi="Times New Roman" w:cs="Times New Roman"/>
                <w:sz w:val="18"/>
                <w:szCs w:val="18"/>
              </w:rPr>
            </w:pPr>
            <w:r w:rsidRPr="00FD0DDE">
              <w:rPr>
                <w:rFonts w:ascii="Times New Roman" w:hAnsi="Times New Roman" w:cs="Times New Roman"/>
                <w:sz w:val="18"/>
                <w:szCs w:val="18"/>
              </w:rPr>
              <w:t>Маркова Е.Г.</w:t>
            </w:r>
          </w:p>
        </w:tc>
        <w:tc>
          <w:tcPr>
            <w:tcW w:w="7796" w:type="dxa"/>
            <w:hideMark/>
          </w:tcPr>
          <w:p w:rsidR="00FD0DDE" w:rsidRPr="00FD0DDE" w:rsidRDefault="00FD0DDE" w:rsidP="00FD0DDE">
            <w:pPr>
              <w:spacing w:line="240" w:lineRule="auto"/>
              <w:contextualSpacing/>
              <w:rPr>
                <w:rFonts w:ascii="Times New Roman" w:hAnsi="Times New Roman" w:cs="Times New Roman"/>
                <w:sz w:val="18"/>
                <w:szCs w:val="18"/>
              </w:rPr>
            </w:pPr>
            <w:r w:rsidRPr="00FD0DDE">
              <w:rPr>
                <w:rFonts w:ascii="Times New Roman" w:hAnsi="Times New Roman" w:cs="Times New Roman"/>
                <w:sz w:val="18"/>
                <w:szCs w:val="18"/>
              </w:rPr>
              <w:t>заместитель главы, начальник управления                                                               по социальной работе администрации                                                                Дубенского муниципального района,  председатель совета</w:t>
            </w:r>
          </w:p>
        </w:tc>
      </w:tr>
      <w:tr w:rsidR="00FD0DDE" w:rsidRPr="00FD0DDE" w:rsidTr="00FD0DDE">
        <w:tc>
          <w:tcPr>
            <w:tcW w:w="2518" w:type="dxa"/>
            <w:hideMark/>
          </w:tcPr>
          <w:p w:rsidR="00FD0DDE" w:rsidRPr="00FD0DDE" w:rsidRDefault="00FD0DDE" w:rsidP="00FD0DDE">
            <w:pPr>
              <w:spacing w:line="240" w:lineRule="auto"/>
              <w:contextualSpacing/>
              <w:rPr>
                <w:rFonts w:ascii="Times New Roman" w:hAnsi="Times New Roman" w:cs="Times New Roman"/>
                <w:sz w:val="18"/>
                <w:szCs w:val="18"/>
              </w:rPr>
            </w:pPr>
            <w:r w:rsidRPr="00FD0DDE">
              <w:rPr>
                <w:rFonts w:ascii="Times New Roman" w:hAnsi="Times New Roman" w:cs="Times New Roman"/>
                <w:sz w:val="18"/>
                <w:szCs w:val="18"/>
              </w:rPr>
              <w:t xml:space="preserve">Дементьева Т.В.       </w:t>
            </w:r>
          </w:p>
        </w:tc>
        <w:tc>
          <w:tcPr>
            <w:tcW w:w="7796" w:type="dxa"/>
            <w:hideMark/>
          </w:tcPr>
          <w:p w:rsidR="00FD0DDE" w:rsidRPr="00FD0DDE" w:rsidRDefault="00FD0DDE" w:rsidP="00FD0DDE">
            <w:pPr>
              <w:spacing w:line="240" w:lineRule="auto"/>
              <w:contextualSpacing/>
              <w:rPr>
                <w:rFonts w:ascii="Times New Roman" w:hAnsi="Times New Roman" w:cs="Times New Roman"/>
                <w:sz w:val="18"/>
                <w:szCs w:val="18"/>
              </w:rPr>
            </w:pPr>
            <w:r w:rsidRPr="00FD0DDE">
              <w:rPr>
                <w:rFonts w:ascii="Times New Roman" w:hAnsi="Times New Roman" w:cs="Times New Roman"/>
                <w:sz w:val="18"/>
                <w:szCs w:val="18"/>
              </w:rPr>
              <w:t>заместитель начальника управления по                                                              социальной работе администрации Дубенского муниципального района, заведующий отделом  по делам молодежи, физической культуре и спорта, заместитель председателя</w:t>
            </w:r>
          </w:p>
        </w:tc>
      </w:tr>
      <w:tr w:rsidR="00FD0DDE" w:rsidRPr="00FD0DDE" w:rsidTr="00FD0DDE">
        <w:tc>
          <w:tcPr>
            <w:tcW w:w="2518" w:type="dxa"/>
            <w:hideMark/>
          </w:tcPr>
          <w:p w:rsidR="00FD0DDE" w:rsidRPr="00FD0DDE" w:rsidRDefault="00FD0DDE" w:rsidP="00FD0DDE">
            <w:pPr>
              <w:spacing w:line="240" w:lineRule="auto"/>
              <w:contextualSpacing/>
              <w:rPr>
                <w:rFonts w:ascii="Times New Roman" w:hAnsi="Times New Roman" w:cs="Times New Roman"/>
                <w:sz w:val="18"/>
                <w:szCs w:val="18"/>
              </w:rPr>
            </w:pPr>
            <w:proofErr w:type="spellStart"/>
            <w:r w:rsidRPr="00FD0DDE">
              <w:rPr>
                <w:rFonts w:ascii="Times New Roman" w:hAnsi="Times New Roman" w:cs="Times New Roman"/>
                <w:sz w:val="18"/>
                <w:szCs w:val="18"/>
              </w:rPr>
              <w:t>Стволков</w:t>
            </w:r>
            <w:proofErr w:type="spellEnd"/>
            <w:r w:rsidRPr="00FD0DDE">
              <w:rPr>
                <w:rFonts w:ascii="Times New Roman" w:hAnsi="Times New Roman" w:cs="Times New Roman"/>
                <w:sz w:val="18"/>
                <w:szCs w:val="18"/>
              </w:rPr>
              <w:t xml:space="preserve"> А.М.</w:t>
            </w:r>
          </w:p>
        </w:tc>
        <w:tc>
          <w:tcPr>
            <w:tcW w:w="7796" w:type="dxa"/>
            <w:hideMark/>
          </w:tcPr>
          <w:p w:rsidR="00FD0DDE" w:rsidRPr="00FD0DDE" w:rsidRDefault="00FD0DDE" w:rsidP="00FD0DDE">
            <w:pPr>
              <w:spacing w:line="240" w:lineRule="auto"/>
              <w:contextualSpacing/>
              <w:rPr>
                <w:rFonts w:ascii="Times New Roman" w:hAnsi="Times New Roman" w:cs="Times New Roman"/>
                <w:sz w:val="18"/>
                <w:szCs w:val="18"/>
              </w:rPr>
            </w:pPr>
            <w:r w:rsidRPr="00FD0DDE">
              <w:rPr>
                <w:rFonts w:ascii="Times New Roman" w:hAnsi="Times New Roman" w:cs="Times New Roman"/>
                <w:sz w:val="18"/>
                <w:szCs w:val="18"/>
              </w:rPr>
              <w:t>директор МБУДО «Дубенская ДЮСШ», заместитель председателя</w:t>
            </w:r>
          </w:p>
        </w:tc>
      </w:tr>
      <w:tr w:rsidR="00FD0DDE" w:rsidRPr="00FD0DDE" w:rsidTr="00FD0DDE">
        <w:tc>
          <w:tcPr>
            <w:tcW w:w="10314" w:type="dxa"/>
            <w:gridSpan w:val="2"/>
            <w:hideMark/>
          </w:tcPr>
          <w:p w:rsidR="00FD0DDE" w:rsidRPr="00FD0DDE" w:rsidRDefault="00FD0DDE" w:rsidP="00FD0DDE">
            <w:pPr>
              <w:spacing w:line="240" w:lineRule="auto"/>
              <w:ind w:firstLine="540"/>
              <w:contextualSpacing/>
              <w:jc w:val="center"/>
              <w:rPr>
                <w:rFonts w:ascii="Times New Roman" w:hAnsi="Times New Roman" w:cs="Times New Roman"/>
                <w:sz w:val="18"/>
                <w:szCs w:val="18"/>
              </w:rPr>
            </w:pPr>
            <w:r w:rsidRPr="00FD0DDE">
              <w:rPr>
                <w:rFonts w:ascii="Times New Roman" w:hAnsi="Times New Roman" w:cs="Times New Roman"/>
                <w:sz w:val="18"/>
                <w:szCs w:val="18"/>
              </w:rPr>
              <w:t>Члены совета:</w:t>
            </w:r>
          </w:p>
        </w:tc>
      </w:tr>
      <w:tr w:rsidR="00FD0DDE" w:rsidRPr="00FD0DDE" w:rsidTr="00FD0DDE">
        <w:tc>
          <w:tcPr>
            <w:tcW w:w="2518" w:type="dxa"/>
            <w:hideMark/>
          </w:tcPr>
          <w:p w:rsidR="00FD0DDE" w:rsidRPr="00FD0DDE" w:rsidRDefault="00FD0DDE" w:rsidP="00FD0DDE">
            <w:pPr>
              <w:spacing w:line="240" w:lineRule="auto"/>
              <w:contextualSpacing/>
              <w:rPr>
                <w:rFonts w:ascii="Times New Roman" w:hAnsi="Times New Roman" w:cs="Times New Roman"/>
                <w:sz w:val="18"/>
                <w:szCs w:val="18"/>
              </w:rPr>
            </w:pPr>
            <w:proofErr w:type="spellStart"/>
            <w:r w:rsidRPr="00FD0DDE">
              <w:rPr>
                <w:rFonts w:ascii="Times New Roman" w:hAnsi="Times New Roman" w:cs="Times New Roman"/>
                <w:sz w:val="18"/>
                <w:szCs w:val="18"/>
              </w:rPr>
              <w:t>Депцова</w:t>
            </w:r>
            <w:proofErr w:type="spellEnd"/>
            <w:r w:rsidRPr="00FD0DDE">
              <w:rPr>
                <w:rFonts w:ascii="Times New Roman" w:hAnsi="Times New Roman" w:cs="Times New Roman"/>
                <w:sz w:val="18"/>
                <w:szCs w:val="18"/>
              </w:rPr>
              <w:t xml:space="preserve"> Т.В.</w:t>
            </w:r>
          </w:p>
        </w:tc>
        <w:tc>
          <w:tcPr>
            <w:tcW w:w="7796" w:type="dxa"/>
            <w:hideMark/>
          </w:tcPr>
          <w:p w:rsidR="00FD0DDE" w:rsidRPr="00FD0DDE" w:rsidRDefault="00FD0DDE" w:rsidP="00FD0DDE">
            <w:pPr>
              <w:spacing w:line="240" w:lineRule="auto"/>
              <w:contextualSpacing/>
              <w:rPr>
                <w:rFonts w:ascii="Times New Roman" w:hAnsi="Times New Roman" w:cs="Times New Roman"/>
                <w:sz w:val="18"/>
                <w:szCs w:val="18"/>
              </w:rPr>
            </w:pPr>
            <w:r w:rsidRPr="00FD0DDE">
              <w:rPr>
                <w:rFonts w:ascii="Times New Roman" w:hAnsi="Times New Roman" w:cs="Times New Roman"/>
                <w:sz w:val="18"/>
                <w:szCs w:val="18"/>
              </w:rPr>
              <w:t>заместитель начальника управления по социальной работе администрации Дубенского муниципального района, заведующий отделом культуры;</w:t>
            </w:r>
          </w:p>
        </w:tc>
      </w:tr>
      <w:tr w:rsidR="00FD0DDE" w:rsidRPr="00FD0DDE" w:rsidTr="00FD0DDE">
        <w:tc>
          <w:tcPr>
            <w:tcW w:w="2518" w:type="dxa"/>
            <w:hideMark/>
          </w:tcPr>
          <w:p w:rsidR="00FD0DDE" w:rsidRPr="00FD0DDE" w:rsidRDefault="00FD0DDE" w:rsidP="00FD0DDE">
            <w:pPr>
              <w:spacing w:line="240" w:lineRule="auto"/>
              <w:contextualSpacing/>
              <w:rPr>
                <w:rFonts w:ascii="Times New Roman" w:hAnsi="Times New Roman" w:cs="Times New Roman"/>
                <w:sz w:val="18"/>
                <w:szCs w:val="18"/>
              </w:rPr>
            </w:pPr>
            <w:r w:rsidRPr="00FD0DDE">
              <w:rPr>
                <w:rFonts w:ascii="Times New Roman" w:hAnsi="Times New Roman" w:cs="Times New Roman"/>
                <w:sz w:val="18"/>
                <w:szCs w:val="18"/>
              </w:rPr>
              <w:t>Ликина Т.Н.</w:t>
            </w:r>
          </w:p>
        </w:tc>
        <w:tc>
          <w:tcPr>
            <w:tcW w:w="7796" w:type="dxa"/>
            <w:hideMark/>
          </w:tcPr>
          <w:p w:rsidR="00FD0DDE" w:rsidRPr="00FD0DDE" w:rsidRDefault="00FD0DDE" w:rsidP="00FD0DDE">
            <w:pPr>
              <w:spacing w:line="240" w:lineRule="auto"/>
              <w:contextualSpacing/>
              <w:rPr>
                <w:rFonts w:ascii="Times New Roman" w:hAnsi="Times New Roman" w:cs="Times New Roman"/>
                <w:sz w:val="18"/>
                <w:szCs w:val="18"/>
              </w:rPr>
            </w:pPr>
            <w:r w:rsidRPr="00FD0DDE">
              <w:rPr>
                <w:rFonts w:ascii="Times New Roman" w:hAnsi="Times New Roman" w:cs="Times New Roman"/>
                <w:sz w:val="18"/>
                <w:szCs w:val="18"/>
              </w:rPr>
              <w:t>заместитель начальника управления по  социальной работе администрации Дубенского муниципального района, заведующий отделом образования;</w:t>
            </w:r>
          </w:p>
        </w:tc>
      </w:tr>
      <w:tr w:rsidR="00FD0DDE" w:rsidRPr="00FD0DDE" w:rsidTr="00FD0DDE">
        <w:tc>
          <w:tcPr>
            <w:tcW w:w="2518" w:type="dxa"/>
            <w:hideMark/>
          </w:tcPr>
          <w:p w:rsidR="00FD0DDE" w:rsidRPr="00FD0DDE" w:rsidRDefault="00FD0DDE" w:rsidP="00FD0DDE">
            <w:pPr>
              <w:spacing w:line="240" w:lineRule="auto"/>
              <w:contextualSpacing/>
              <w:rPr>
                <w:rFonts w:ascii="Times New Roman" w:hAnsi="Times New Roman" w:cs="Times New Roman"/>
                <w:sz w:val="18"/>
                <w:szCs w:val="18"/>
              </w:rPr>
            </w:pPr>
            <w:r w:rsidRPr="00FD0DDE">
              <w:rPr>
                <w:rFonts w:ascii="Times New Roman" w:hAnsi="Times New Roman" w:cs="Times New Roman"/>
                <w:sz w:val="18"/>
                <w:szCs w:val="18"/>
              </w:rPr>
              <w:t>Аверкина С.В.</w:t>
            </w:r>
          </w:p>
        </w:tc>
        <w:tc>
          <w:tcPr>
            <w:tcW w:w="7796" w:type="dxa"/>
            <w:hideMark/>
          </w:tcPr>
          <w:p w:rsidR="00FD0DDE" w:rsidRPr="00FD0DDE" w:rsidRDefault="00FD0DDE" w:rsidP="00FD0DDE">
            <w:pPr>
              <w:spacing w:line="240" w:lineRule="auto"/>
              <w:contextualSpacing/>
              <w:rPr>
                <w:rFonts w:ascii="Times New Roman" w:hAnsi="Times New Roman" w:cs="Times New Roman"/>
                <w:sz w:val="18"/>
                <w:szCs w:val="18"/>
              </w:rPr>
            </w:pPr>
            <w:r w:rsidRPr="00FD0DDE">
              <w:rPr>
                <w:rFonts w:ascii="Times New Roman" w:hAnsi="Times New Roman" w:cs="Times New Roman"/>
                <w:sz w:val="18"/>
                <w:szCs w:val="18"/>
              </w:rPr>
              <w:t>заместитель начальника финансового управления администрации Дубенского муниципального района;</w:t>
            </w:r>
          </w:p>
        </w:tc>
      </w:tr>
      <w:tr w:rsidR="00FD0DDE" w:rsidRPr="00FD0DDE" w:rsidTr="00FD0DDE">
        <w:tc>
          <w:tcPr>
            <w:tcW w:w="2518" w:type="dxa"/>
            <w:hideMark/>
          </w:tcPr>
          <w:p w:rsidR="00FD0DDE" w:rsidRPr="00FD0DDE" w:rsidRDefault="00FD0DDE" w:rsidP="00FD0DDE">
            <w:pPr>
              <w:spacing w:line="240" w:lineRule="auto"/>
              <w:contextualSpacing/>
              <w:rPr>
                <w:rFonts w:ascii="Times New Roman" w:hAnsi="Times New Roman" w:cs="Times New Roman"/>
                <w:sz w:val="18"/>
                <w:szCs w:val="18"/>
              </w:rPr>
            </w:pPr>
            <w:r w:rsidRPr="00FD0DDE">
              <w:rPr>
                <w:rFonts w:ascii="Times New Roman" w:hAnsi="Times New Roman" w:cs="Times New Roman"/>
                <w:sz w:val="18"/>
                <w:szCs w:val="18"/>
              </w:rPr>
              <w:t>Катаева А.Н.</w:t>
            </w:r>
          </w:p>
        </w:tc>
        <w:tc>
          <w:tcPr>
            <w:tcW w:w="7796" w:type="dxa"/>
            <w:hideMark/>
          </w:tcPr>
          <w:p w:rsidR="00FD0DDE" w:rsidRPr="00FD0DDE" w:rsidRDefault="00FD0DDE" w:rsidP="00FD0DDE">
            <w:pPr>
              <w:spacing w:line="240" w:lineRule="auto"/>
              <w:contextualSpacing/>
              <w:rPr>
                <w:rFonts w:ascii="Times New Roman" w:hAnsi="Times New Roman" w:cs="Times New Roman"/>
                <w:sz w:val="18"/>
                <w:szCs w:val="18"/>
              </w:rPr>
            </w:pPr>
            <w:r w:rsidRPr="00FD0DDE">
              <w:rPr>
                <w:rFonts w:ascii="Times New Roman" w:hAnsi="Times New Roman" w:cs="Times New Roman"/>
                <w:sz w:val="18"/>
                <w:szCs w:val="18"/>
              </w:rPr>
              <w:t>главный врач ГБУЗ «Дубенская РБ» (по согласованию);</w:t>
            </w:r>
          </w:p>
        </w:tc>
      </w:tr>
      <w:tr w:rsidR="00FD0DDE" w:rsidRPr="00FD0DDE" w:rsidTr="00FD0DDE">
        <w:tc>
          <w:tcPr>
            <w:tcW w:w="2518" w:type="dxa"/>
            <w:hideMark/>
          </w:tcPr>
          <w:p w:rsidR="00FD0DDE" w:rsidRPr="00FD0DDE" w:rsidRDefault="00FD0DDE" w:rsidP="00FD0DDE">
            <w:pPr>
              <w:spacing w:line="240" w:lineRule="auto"/>
              <w:contextualSpacing/>
              <w:rPr>
                <w:rFonts w:ascii="Times New Roman" w:hAnsi="Times New Roman" w:cs="Times New Roman"/>
                <w:sz w:val="18"/>
                <w:szCs w:val="18"/>
              </w:rPr>
            </w:pPr>
            <w:proofErr w:type="spellStart"/>
            <w:r w:rsidRPr="00FD0DDE">
              <w:rPr>
                <w:rFonts w:ascii="Times New Roman" w:hAnsi="Times New Roman" w:cs="Times New Roman"/>
                <w:sz w:val="18"/>
                <w:szCs w:val="18"/>
              </w:rPr>
              <w:t>Сульдин</w:t>
            </w:r>
            <w:proofErr w:type="spellEnd"/>
            <w:r w:rsidRPr="00FD0DDE">
              <w:rPr>
                <w:rFonts w:ascii="Times New Roman" w:hAnsi="Times New Roman" w:cs="Times New Roman"/>
                <w:sz w:val="18"/>
                <w:szCs w:val="18"/>
              </w:rPr>
              <w:t xml:space="preserve"> В.А. </w:t>
            </w:r>
          </w:p>
        </w:tc>
        <w:tc>
          <w:tcPr>
            <w:tcW w:w="7796" w:type="dxa"/>
            <w:hideMark/>
          </w:tcPr>
          <w:p w:rsidR="00FD0DDE" w:rsidRPr="00FD0DDE" w:rsidRDefault="00FD0DDE" w:rsidP="00FD0DDE">
            <w:pPr>
              <w:spacing w:line="240" w:lineRule="auto"/>
              <w:contextualSpacing/>
              <w:rPr>
                <w:rFonts w:ascii="Times New Roman" w:hAnsi="Times New Roman" w:cs="Times New Roman"/>
                <w:sz w:val="18"/>
                <w:szCs w:val="18"/>
              </w:rPr>
            </w:pPr>
            <w:r w:rsidRPr="00FD0DDE">
              <w:rPr>
                <w:rFonts w:ascii="Times New Roman" w:hAnsi="Times New Roman" w:cs="Times New Roman"/>
                <w:sz w:val="18"/>
                <w:szCs w:val="18"/>
              </w:rPr>
              <w:t>редактор газеты АНО  «Новая жизнь»   (по согласованию);</w:t>
            </w:r>
          </w:p>
        </w:tc>
      </w:tr>
      <w:tr w:rsidR="00FD0DDE" w:rsidRPr="00FD0DDE" w:rsidTr="00FD0DDE">
        <w:tc>
          <w:tcPr>
            <w:tcW w:w="2518" w:type="dxa"/>
            <w:hideMark/>
          </w:tcPr>
          <w:p w:rsidR="00FD0DDE" w:rsidRPr="00FD0DDE" w:rsidRDefault="00FD0DDE" w:rsidP="00FD0DDE">
            <w:pPr>
              <w:spacing w:line="240" w:lineRule="auto"/>
              <w:contextualSpacing/>
              <w:rPr>
                <w:rFonts w:ascii="Times New Roman" w:hAnsi="Times New Roman" w:cs="Times New Roman"/>
                <w:sz w:val="18"/>
                <w:szCs w:val="18"/>
              </w:rPr>
            </w:pPr>
            <w:r w:rsidRPr="00FD0DDE">
              <w:rPr>
                <w:rFonts w:ascii="Times New Roman" w:hAnsi="Times New Roman" w:cs="Times New Roman"/>
                <w:sz w:val="18"/>
                <w:szCs w:val="18"/>
              </w:rPr>
              <w:t xml:space="preserve">Афонина Н.В. </w:t>
            </w:r>
          </w:p>
        </w:tc>
        <w:tc>
          <w:tcPr>
            <w:tcW w:w="7796" w:type="dxa"/>
            <w:hideMark/>
          </w:tcPr>
          <w:p w:rsidR="00FD0DDE" w:rsidRPr="00FD0DDE" w:rsidRDefault="00FD0DDE" w:rsidP="00FD0DDE">
            <w:pPr>
              <w:spacing w:line="240" w:lineRule="auto"/>
              <w:contextualSpacing/>
              <w:rPr>
                <w:rFonts w:ascii="Times New Roman" w:hAnsi="Times New Roman" w:cs="Times New Roman"/>
                <w:sz w:val="18"/>
                <w:szCs w:val="18"/>
              </w:rPr>
            </w:pPr>
            <w:r w:rsidRPr="00FD0DDE">
              <w:rPr>
                <w:rFonts w:ascii="Times New Roman" w:hAnsi="Times New Roman" w:cs="Times New Roman"/>
                <w:sz w:val="18"/>
                <w:szCs w:val="18"/>
              </w:rPr>
              <w:t>заместитель директора по учебно-воспитательной работе МБУДО «Дубенская ДЮСШ» (по согласованию);</w:t>
            </w:r>
          </w:p>
        </w:tc>
      </w:tr>
      <w:tr w:rsidR="00FD0DDE" w:rsidRPr="00FD0DDE" w:rsidTr="00FD0DDE">
        <w:tc>
          <w:tcPr>
            <w:tcW w:w="2518" w:type="dxa"/>
            <w:hideMark/>
          </w:tcPr>
          <w:p w:rsidR="00FD0DDE" w:rsidRPr="00FD0DDE" w:rsidRDefault="00FD0DDE" w:rsidP="00FD0DDE">
            <w:pPr>
              <w:spacing w:line="240" w:lineRule="auto"/>
              <w:contextualSpacing/>
              <w:rPr>
                <w:rFonts w:ascii="Times New Roman" w:hAnsi="Times New Roman" w:cs="Times New Roman"/>
                <w:sz w:val="18"/>
                <w:szCs w:val="18"/>
              </w:rPr>
            </w:pPr>
            <w:proofErr w:type="spellStart"/>
            <w:r w:rsidRPr="00FD0DDE">
              <w:rPr>
                <w:rFonts w:ascii="Times New Roman" w:hAnsi="Times New Roman" w:cs="Times New Roman"/>
                <w:sz w:val="18"/>
                <w:szCs w:val="18"/>
              </w:rPr>
              <w:t>Нажалкина</w:t>
            </w:r>
            <w:proofErr w:type="spellEnd"/>
            <w:r w:rsidRPr="00FD0DDE">
              <w:rPr>
                <w:rFonts w:ascii="Times New Roman" w:hAnsi="Times New Roman" w:cs="Times New Roman"/>
                <w:sz w:val="18"/>
                <w:szCs w:val="18"/>
              </w:rPr>
              <w:t xml:space="preserve"> Н.А.</w:t>
            </w:r>
          </w:p>
        </w:tc>
        <w:tc>
          <w:tcPr>
            <w:tcW w:w="7796" w:type="dxa"/>
            <w:hideMark/>
          </w:tcPr>
          <w:p w:rsidR="00FD0DDE" w:rsidRPr="00FD0DDE" w:rsidRDefault="00FD0DDE" w:rsidP="00FD0DDE">
            <w:pPr>
              <w:spacing w:line="240" w:lineRule="auto"/>
              <w:contextualSpacing/>
              <w:rPr>
                <w:rFonts w:ascii="Times New Roman" w:hAnsi="Times New Roman" w:cs="Times New Roman"/>
                <w:sz w:val="18"/>
                <w:szCs w:val="18"/>
              </w:rPr>
            </w:pPr>
            <w:r w:rsidRPr="00FD0DDE">
              <w:rPr>
                <w:rFonts w:ascii="Times New Roman" w:hAnsi="Times New Roman" w:cs="Times New Roman"/>
                <w:sz w:val="18"/>
                <w:szCs w:val="18"/>
              </w:rPr>
              <w:t>методист МКУ «Центр информационно- методического и технического обеспечения муниципальных образовательных учреждений» (по согласованию);</w:t>
            </w:r>
          </w:p>
        </w:tc>
      </w:tr>
      <w:tr w:rsidR="00FD0DDE" w:rsidRPr="00FD0DDE" w:rsidTr="00FD0DDE">
        <w:tc>
          <w:tcPr>
            <w:tcW w:w="2518" w:type="dxa"/>
            <w:hideMark/>
          </w:tcPr>
          <w:p w:rsidR="00FD0DDE" w:rsidRPr="00FD0DDE" w:rsidRDefault="00FD0DDE" w:rsidP="00FD0DDE">
            <w:pPr>
              <w:spacing w:line="240" w:lineRule="auto"/>
              <w:contextualSpacing/>
              <w:rPr>
                <w:rFonts w:ascii="Times New Roman" w:hAnsi="Times New Roman" w:cs="Times New Roman"/>
                <w:sz w:val="18"/>
                <w:szCs w:val="18"/>
              </w:rPr>
            </w:pPr>
            <w:proofErr w:type="spellStart"/>
            <w:r w:rsidRPr="00FD0DDE">
              <w:rPr>
                <w:rFonts w:ascii="Times New Roman" w:hAnsi="Times New Roman" w:cs="Times New Roman"/>
                <w:sz w:val="18"/>
                <w:szCs w:val="18"/>
              </w:rPr>
              <w:t>Грохина</w:t>
            </w:r>
            <w:proofErr w:type="spellEnd"/>
            <w:r w:rsidRPr="00FD0DDE">
              <w:rPr>
                <w:rFonts w:ascii="Times New Roman" w:hAnsi="Times New Roman" w:cs="Times New Roman"/>
                <w:sz w:val="18"/>
                <w:szCs w:val="18"/>
              </w:rPr>
              <w:t xml:space="preserve"> Т.А.        </w:t>
            </w:r>
          </w:p>
        </w:tc>
        <w:tc>
          <w:tcPr>
            <w:tcW w:w="7796" w:type="dxa"/>
            <w:hideMark/>
          </w:tcPr>
          <w:p w:rsidR="00FD0DDE" w:rsidRPr="00FD0DDE" w:rsidRDefault="00FD0DDE" w:rsidP="00FD0DDE">
            <w:pPr>
              <w:spacing w:line="240" w:lineRule="auto"/>
              <w:contextualSpacing/>
              <w:rPr>
                <w:rFonts w:ascii="Times New Roman" w:hAnsi="Times New Roman" w:cs="Times New Roman"/>
                <w:sz w:val="18"/>
                <w:szCs w:val="18"/>
              </w:rPr>
            </w:pPr>
            <w:r w:rsidRPr="00FD0DDE">
              <w:rPr>
                <w:rFonts w:ascii="Times New Roman" w:hAnsi="Times New Roman" w:cs="Times New Roman"/>
                <w:sz w:val="18"/>
                <w:szCs w:val="18"/>
              </w:rPr>
              <w:t xml:space="preserve">председатель РК профсоюза работников народного образования и науки Дубенского муниципального района  (по согласованию); </w:t>
            </w:r>
          </w:p>
        </w:tc>
      </w:tr>
      <w:tr w:rsidR="00FD0DDE" w:rsidRPr="00FD0DDE" w:rsidTr="00FD0DDE">
        <w:tc>
          <w:tcPr>
            <w:tcW w:w="2518" w:type="dxa"/>
            <w:hideMark/>
          </w:tcPr>
          <w:p w:rsidR="00FD0DDE" w:rsidRPr="00FD0DDE" w:rsidRDefault="00FD0DDE" w:rsidP="00FD0DDE">
            <w:pPr>
              <w:spacing w:line="240" w:lineRule="auto"/>
              <w:contextualSpacing/>
              <w:rPr>
                <w:rFonts w:ascii="Times New Roman" w:hAnsi="Times New Roman" w:cs="Times New Roman"/>
                <w:sz w:val="18"/>
                <w:szCs w:val="18"/>
              </w:rPr>
            </w:pPr>
            <w:r w:rsidRPr="00FD0DDE">
              <w:rPr>
                <w:rFonts w:ascii="Times New Roman" w:hAnsi="Times New Roman" w:cs="Times New Roman"/>
                <w:sz w:val="18"/>
                <w:szCs w:val="18"/>
              </w:rPr>
              <w:t>Спиридонов Э.А.</w:t>
            </w:r>
          </w:p>
        </w:tc>
        <w:tc>
          <w:tcPr>
            <w:tcW w:w="7796" w:type="dxa"/>
            <w:hideMark/>
          </w:tcPr>
          <w:p w:rsidR="00FD0DDE" w:rsidRPr="00FD0DDE" w:rsidRDefault="00FD0DDE" w:rsidP="00FD0DDE">
            <w:pPr>
              <w:spacing w:line="240" w:lineRule="auto"/>
              <w:contextualSpacing/>
              <w:rPr>
                <w:rFonts w:ascii="Times New Roman" w:hAnsi="Times New Roman" w:cs="Times New Roman"/>
                <w:sz w:val="18"/>
                <w:szCs w:val="18"/>
              </w:rPr>
            </w:pPr>
            <w:r w:rsidRPr="00FD0DDE">
              <w:rPr>
                <w:rFonts w:ascii="Times New Roman" w:hAnsi="Times New Roman" w:cs="Times New Roman"/>
                <w:sz w:val="18"/>
                <w:szCs w:val="18"/>
              </w:rPr>
              <w:t>директор МБОУ «</w:t>
            </w:r>
            <w:proofErr w:type="spellStart"/>
            <w:r w:rsidRPr="00FD0DDE">
              <w:rPr>
                <w:rFonts w:ascii="Times New Roman" w:hAnsi="Times New Roman" w:cs="Times New Roman"/>
                <w:sz w:val="18"/>
                <w:szCs w:val="18"/>
              </w:rPr>
              <w:t>Поводимовская</w:t>
            </w:r>
            <w:proofErr w:type="spellEnd"/>
            <w:r w:rsidRPr="00FD0DDE">
              <w:rPr>
                <w:rFonts w:ascii="Times New Roman" w:hAnsi="Times New Roman" w:cs="Times New Roman"/>
                <w:sz w:val="18"/>
                <w:szCs w:val="18"/>
              </w:rPr>
              <w:t xml:space="preserve"> СОШ имени Героя Социалистического труда </w:t>
            </w:r>
            <w:proofErr w:type="spellStart"/>
            <w:r w:rsidRPr="00FD0DDE">
              <w:rPr>
                <w:rFonts w:ascii="Times New Roman" w:hAnsi="Times New Roman" w:cs="Times New Roman"/>
                <w:sz w:val="18"/>
                <w:szCs w:val="18"/>
              </w:rPr>
              <w:t>Н.М.Суродеева</w:t>
            </w:r>
            <w:proofErr w:type="spellEnd"/>
            <w:r w:rsidRPr="00FD0DDE">
              <w:rPr>
                <w:rFonts w:ascii="Times New Roman" w:hAnsi="Times New Roman" w:cs="Times New Roman"/>
                <w:sz w:val="18"/>
                <w:szCs w:val="18"/>
              </w:rPr>
              <w:t>»</w:t>
            </w:r>
          </w:p>
          <w:p w:rsidR="00FD0DDE" w:rsidRPr="00FD0DDE" w:rsidRDefault="00FD0DDE" w:rsidP="00FD0DDE">
            <w:pPr>
              <w:spacing w:line="240" w:lineRule="auto"/>
              <w:contextualSpacing/>
              <w:rPr>
                <w:rFonts w:ascii="Times New Roman" w:hAnsi="Times New Roman" w:cs="Times New Roman"/>
                <w:sz w:val="18"/>
                <w:szCs w:val="18"/>
              </w:rPr>
            </w:pPr>
            <w:r w:rsidRPr="00FD0DDE">
              <w:rPr>
                <w:rFonts w:ascii="Times New Roman" w:hAnsi="Times New Roman" w:cs="Times New Roman"/>
                <w:sz w:val="18"/>
                <w:szCs w:val="18"/>
              </w:rPr>
              <w:t xml:space="preserve"> (по согласованию);</w:t>
            </w:r>
          </w:p>
        </w:tc>
      </w:tr>
      <w:tr w:rsidR="00FD0DDE" w:rsidRPr="00FD0DDE" w:rsidTr="00FD0DDE">
        <w:tc>
          <w:tcPr>
            <w:tcW w:w="2518" w:type="dxa"/>
            <w:hideMark/>
          </w:tcPr>
          <w:p w:rsidR="00FD0DDE" w:rsidRPr="00FD0DDE" w:rsidRDefault="00FD0DDE" w:rsidP="00FD0DDE">
            <w:pPr>
              <w:spacing w:line="240" w:lineRule="auto"/>
              <w:contextualSpacing/>
              <w:rPr>
                <w:rFonts w:ascii="Times New Roman" w:hAnsi="Times New Roman" w:cs="Times New Roman"/>
                <w:sz w:val="18"/>
                <w:szCs w:val="18"/>
              </w:rPr>
            </w:pPr>
            <w:r w:rsidRPr="00FD0DDE">
              <w:rPr>
                <w:rFonts w:ascii="Times New Roman" w:hAnsi="Times New Roman" w:cs="Times New Roman"/>
                <w:sz w:val="18"/>
                <w:szCs w:val="18"/>
              </w:rPr>
              <w:t>Каргин В.М.</w:t>
            </w:r>
          </w:p>
        </w:tc>
        <w:tc>
          <w:tcPr>
            <w:tcW w:w="7796" w:type="dxa"/>
            <w:hideMark/>
          </w:tcPr>
          <w:p w:rsidR="00FD0DDE" w:rsidRPr="00FD0DDE" w:rsidRDefault="00FD0DDE" w:rsidP="00FD0DDE">
            <w:pPr>
              <w:spacing w:line="240" w:lineRule="auto"/>
              <w:contextualSpacing/>
              <w:rPr>
                <w:rFonts w:ascii="Times New Roman" w:hAnsi="Times New Roman" w:cs="Times New Roman"/>
                <w:sz w:val="18"/>
                <w:szCs w:val="18"/>
              </w:rPr>
            </w:pPr>
            <w:r w:rsidRPr="00FD0DDE">
              <w:rPr>
                <w:rFonts w:ascii="Times New Roman" w:hAnsi="Times New Roman" w:cs="Times New Roman"/>
                <w:sz w:val="18"/>
                <w:szCs w:val="18"/>
              </w:rPr>
              <w:t>директор МБОУ «Дубенская СОШ» (по согласованию);</w:t>
            </w:r>
          </w:p>
        </w:tc>
      </w:tr>
      <w:tr w:rsidR="00FD0DDE" w:rsidRPr="00FD0DDE" w:rsidTr="00FD0DDE">
        <w:tc>
          <w:tcPr>
            <w:tcW w:w="2518" w:type="dxa"/>
            <w:hideMark/>
          </w:tcPr>
          <w:p w:rsidR="00FD0DDE" w:rsidRPr="00FD0DDE" w:rsidRDefault="00FD0DDE" w:rsidP="00FD0DDE">
            <w:pPr>
              <w:spacing w:line="240" w:lineRule="auto"/>
              <w:contextualSpacing/>
              <w:rPr>
                <w:rFonts w:ascii="Times New Roman" w:hAnsi="Times New Roman" w:cs="Times New Roman"/>
                <w:sz w:val="18"/>
                <w:szCs w:val="18"/>
              </w:rPr>
            </w:pPr>
            <w:proofErr w:type="spellStart"/>
            <w:r w:rsidRPr="00FD0DDE">
              <w:rPr>
                <w:rFonts w:ascii="Times New Roman" w:hAnsi="Times New Roman" w:cs="Times New Roman"/>
                <w:sz w:val="18"/>
                <w:szCs w:val="18"/>
              </w:rPr>
              <w:t>Малыйкин</w:t>
            </w:r>
            <w:proofErr w:type="spellEnd"/>
            <w:r w:rsidRPr="00FD0DDE">
              <w:rPr>
                <w:rFonts w:ascii="Times New Roman" w:hAnsi="Times New Roman" w:cs="Times New Roman"/>
                <w:sz w:val="18"/>
                <w:szCs w:val="18"/>
              </w:rPr>
              <w:t xml:space="preserve"> Ю.Ф.</w:t>
            </w:r>
          </w:p>
        </w:tc>
        <w:tc>
          <w:tcPr>
            <w:tcW w:w="7796" w:type="dxa"/>
            <w:hideMark/>
          </w:tcPr>
          <w:p w:rsidR="00FD0DDE" w:rsidRPr="00FD0DDE" w:rsidRDefault="00FD0DDE" w:rsidP="00FD0DDE">
            <w:pPr>
              <w:spacing w:line="240" w:lineRule="auto"/>
              <w:contextualSpacing/>
              <w:rPr>
                <w:rFonts w:ascii="Times New Roman" w:hAnsi="Times New Roman" w:cs="Times New Roman"/>
                <w:sz w:val="18"/>
                <w:szCs w:val="18"/>
              </w:rPr>
            </w:pPr>
            <w:r w:rsidRPr="00FD0DDE">
              <w:rPr>
                <w:rFonts w:ascii="Times New Roman" w:hAnsi="Times New Roman" w:cs="Times New Roman"/>
                <w:sz w:val="18"/>
                <w:szCs w:val="18"/>
              </w:rPr>
              <w:t>директор МБОУ «Ардатовская СОШ»  (по согласованию);</w:t>
            </w:r>
          </w:p>
        </w:tc>
      </w:tr>
      <w:tr w:rsidR="00FD0DDE" w:rsidRPr="00FD0DDE" w:rsidTr="00FD0DDE">
        <w:tc>
          <w:tcPr>
            <w:tcW w:w="2518" w:type="dxa"/>
            <w:hideMark/>
          </w:tcPr>
          <w:p w:rsidR="00FD0DDE" w:rsidRPr="00FD0DDE" w:rsidRDefault="00FD0DDE" w:rsidP="00FD0DDE">
            <w:pPr>
              <w:spacing w:line="240" w:lineRule="auto"/>
              <w:contextualSpacing/>
              <w:rPr>
                <w:rFonts w:ascii="Times New Roman" w:hAnsi="Times New Roman" w:cs="Times New Roman"/>
                <w:sz w:val="18"/>
                <w:szCs w:val="18"/>
              </w:rPr>
            </w:pPr>
            <w:r w:rsidRPr="00FD0DDE">
              <w:rPr>
                <w:rFonts w:ascii="Times New Roman" w:hAnsi="Times New Roman" w:cs="Times New Roman"/>
                <w:sz w:val="18"/>
                <w:szCs w:val="18"/>
              </w:rPr>
              <w:t>Инкин И.И.</w:t>
            </w:r>
          </w:p>
        </w:tc>
        <w:tc>
          <w:tcPr>
            <w:tcW w:w="7796" w:type="dxa"/>
            <w:hideMark/>
          </w:tcPr>
          <w:p w:rsidR="00FD0DDE" w:rsidRPr="00FD0DDE" w:rsidRDefault="00FD0DDE" w:rsidP="00FD0DDE">
            <w:pPr>
              <w:spacing w:line="240" w:lineRule="auto"/>
              <w:contextualSpacing/>
              <w:rPr>
                <w:rFonts w:ascii="Times New Roman" w:hAnsi="Times New Roman" w:cs="Times New Roman"/>
                <w:sz w:val="18"/>
                <w:szCs w:val="18"/>
              </w:rPr>
            </w:pPr>
            <w:r w:rsidRPr="00FD0DDE">
              <w:rPr>
                <w:rFonts w:ascii="Times New Roman" w:hAnsi="Times New Roman" w:cs="Times New Roman"/>
                <w:sz w:val="18"/>
                <w:szCs w:val="18"/>
              </w:rPr>
              <w:t>директор МБОУ «Красинская СОШ»  (по согласованию);</w:t>
            </w:r>
          </w:p>
        </w:tc>
      </w:tr>
      <w:tr w:rsidR="00FD0DDE" w:rsidRPr="00FD0DDE" w:rsidTr="00FD0DDE">
        <w:tc>
          <w:tcPr>
            <w:tcW w:w="2518" w:type="dxa"/>
            <w:hideMark/>
          </w:tcPr>
          <w:p w:rsidR="00FD0DDE" w:rsidRPr="00FD0DDE" w:rsidRDefault="00FD0DDE" w:rsidP="00FD0DDE">
            <w:pPr>
              <w:spacing w:line="240" w:lineRule="auto"/>
              <w:contextualSpacing/>
              <w:rPr>
                <w:rFonts w:ascii="Times New Roman" w:hAnsi="Times New Roman" w:cs="Times New Roman"/>
                <w:sz w:val="18"/>
                <w:szCs w:val="18"/>
              </w:rPr>
            </w:pPr>
            <w:proofErr w:type="spellStart"/>
            <w:r w:rsidRPr="00FD0DDE">
              <w:rPr>
                <w:rFonts w:ascii="Times New Roman" w:hAnsi="Times New Roman" w:cs="Times New Roman"/>
                <w:sz w:val="18"/>
                <w:szCs w:val="18"/>
              </w:rPr>
              <w:t>Шлабина</w:t>
            </w:r>
            <w:proofErr w:type="spellEnd"/>
            <w:r w:rsidRPr="00FD0DDE">
              <w:rPr>
                <w:rFonts w:ascii="Times New Roman" w:hAnsi="Times New Roman" w:cs="Times New Roman"/>
                <w:sz w:val="18"/>
                <w:szCs w:val="18"/>
              </w:rPr>
              <w:t xml:space="preserve"> В.В.</w:t>
            </w:r>
          </w:p>
        </w:tc>
        <w:tc>
          <w:tcPr>
            <w:tcW w:w="7796" w:type="dxa"/>
            <w:hideMark/>
          </w:tcPr>
          <w:p w:rsidR="00FD0DDE" w:rsidRPr="00FD0DDE" w:rsidRDefault="00FD0DDE" w:rsidP="00FD0DDE">
            <w:pPr>
              <w:spacing w:line="240" w:lineRule="auto"/>
              <w:contextualSpacing/>
              <w:rPr>
                <w:rFonts w:ascii="Times New Roman" w:hAnsi="Times New Roman" w:cs="Times New Roman"/>
                <w:sz w:val="18"/>
                <w:szCs w:val="18"/>
              </w:rPr>
            </w:pPr>
            <w:r w:rsidRPr="00FD0DDE">
              <w:rPr>
                <w:rFonts w:ascii="Times New Roman" w:hAnsi="Times New Roman" w:cs="Times New Roman"/>
                <w:sz w:val="18"/>
                <w:szCs w:val="18"/>
              </w:rPr>
              <w:t xml:space="preserve">директор </w:t>
            </w:r>
            <w:r w:rsidRPr="00FD0DDE">
              <w:rPr>
                <w:rStyle w:val="apple-converted-space"/>
                <w:rFonts w:ascii="Times New Roman" w:hAnsi="Times New Roman" w:cs="Times New Roman"/>
                <w:sz w:val="18"/>
                <w:szCs w:val="18"/>
                <w:shd w:val="clear" w:color="auto" w:fill="FFFFFF"/>
              </w:rPr>
              <w:t> </w:t>
            </w:r>
            <w:r w:rsidRPr="00FD0DDE">
              <w:rPr>
                <w:rFonts w:ascii="Times New Roman" w:hAnsi="Times New Roman" w:cs="Times New Roman"/>
                <w:sz w:val="18"/>
                <w:szCs w:val="18"/>
                <w:shd w:val="clear" w:color="auto" w:fill="FFFFFF"/>
              </w:rPr>
              <w:t>МБОУ «</w:t>
            </w:r>
            <w:proofErr w:type="spellStart"/>
            <w:r w:rsidRPr="00FD0DDE">
              <w:rPr>
                <w:rFonts w:ascii="Times New Roman" w:hAnsi="Times New Roman" w:cs="Times New Roman"/>
                <w:sz w:val="18"/>
                <w:szCs w:val="18"/>
                <w:shd w:val="clear" w:color="auto" w:fill="FFFFFF"/>
              </w:rPr>
              <w:t>Кочкуровская</w:t>
            </w:r>
            <w:proofErr w:type="spellEnd"/>
            <w:r w:rsidRPr="00FD0DDE">
              <w:rPr>
                <w:rFonts w:ascii="Times New Roman" w:hAnsi="Times New Roman" w:cs="Times New Roman"/>
                <w:sz w:val="18"/>
                <w:szCs w:val="18"/>
                <w:shd w:val="clear" w:color="auto" w:fill="FFFFFF"/>
              </w:rPr>
              <w:t xml:space="preserve"> СОШ имени Народного учителя СССР Дергачева С. И» </w:t>
            </w:r>
            <w:r w:rsidRPr="00FD0DDE">
              <w:rPr>
                <w:rFonts w:ascii="Times New Roman" w:hAnsi="Times New Roman" w:cs="Times New Roman"/>
                <w:sz w:val="18"/>
                <w:szCs w:val="18"/>
              </w:rPr>
              <w:t>(по согласованию)</w:t>
            </w:r>
          </w:p>
        </w:tc>
      </w:tr>
    </w:tbl>
    <w:p w:rsidR="00FD0DDE" w:rsidRPr="00FD0DDE" w:rsidRDefault="00AC32D7" w:rsidP="00FD0DDE">
      <w:pPr>
        <w:numPr>
          <w:ilvl w:val="0"/>
          <w:numId w:val="31"/>
        </w:numPr>
        <w:tabs>
          <w:tab w:val="left" w:pos="1134"/>
        </w:tabs>
        <w:spacing w:after="0" w:line="240" w:lineRule="auto"/>
        <w:ind w:left="0" w:firstLine="709"/>
        <w:contextualSpacing/>
        <w:jc w:val="both"/>
        <w:rPr>
          <w:rFonts w:ascii="Times New Roman" w:hAnsi="Times New Roman" w:cs="Times New Roman"/>
          <w:sz w:val="18"/>
          <w:szCs w:val="18"/>
        </w:rPr>
      </w:pPr>
      <w:hyperlink r:id="rId39" w:history="1">
        <w:r w:rsidR="00FD0DDE" w:rsidRPr="00FD0DDE">
          <w:rPr>
            <w:rStyle w:val="af7"/>
            <w:rFonts w:ascii="Times New Roman" w:hAnsi="Times New Roman"/>
            <w:b w:val="0"/>
            <w:color w:val="auto"/>
            <w:sz w:val="18"/>
            <w:szCs w:val="18"/>
          </w:rPr>
          <w:t>Опубликовать</w:t>
        </w:r>
      </w:hyperlink>
      <w:r w:rsidR="00FD0DDE" w:rsidRPr="00FD0DDE">
        <w:rPr>
          <w:rFonts w:ascii="Times New Roman" w:hAnsi="Times New Roman" w:cs="Times New Roman"/>
          <w:bCs/>
          <w:sz w:val="18"/>
          <w:szCs w:val="18"/>
        </w:rPr>
        <w:t xml:space="preserve"> </w:t>
      </w:r>
      <w:r w:rsidR="00FD0DDE" w:rsidRPr="00FD0DDE">
        <w:rPr>
          <w:rFonts w:ascii="Times New Roman" w:hAnsi="Times New Roman" w:cs="Times New Roman"/>
          <w:sz w:val="18"/>
          <w:szCs w:val="18"/>
        </w:rPr>
        <w:t xml:space="preserve">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00FD0DDE" w:rsidRPr="00FD0DDE">
        <w:rPr>
          <w:rFonts w:ascii="Times New Roman" w:hAnsi="Times New Roman" w:cs="Times New Roman"/>
          <w:sz w:val="18"/>
          <w:szCs w:val="18"/>
          <w:lang w:val="en-US"/>
        </w:rPr>
        <w:t>http</w:t>
      </w:r>
      <w:r w:rsidR="00FD0DDE" w:rsidRPr="00FD0DDE">
        <w:rPr>
          <w:rFonts w:ascii="Times New Roman" w:hAnsi="Times New Roman" w:cs="Times New Roman"/>
          <w:sz w:val="18"/>
          <w:szCs w:val="18"/>
        </w:rPr>
        <w:t xml:space="preserve">\\ </w:t>
      </w:r>
      <w:hyperlink r:id="rId40" w:history="1">
        <w:r w:rsidR="00FD0DDE" w:rsidRPr="00FD0DDE">
          <w:rPr>
            <w:rStyle w:val="a7"/>
            <w:rFonts w:ascii="Times New Roman" w:hAnsi="Times New Roman" w:cs="Times New Roman"/>
            <w:color w:val="auto"/>
            <w:sz w:val="18"/>
            <w:szCs w:val="18"/>
            <w:lang w:val="en-US"/>
          </w:rPr>
          <w:t>www</w:t>
        </w:r>
        <w:r w:rsidR="00FD0DDE" w:rsidRPr="00FD0DDE">
          <w:rPr>
            <w:rStyle w:val="a7"/>
            <w:rFonts w:ascii="Times New Roman" w:hAnsi="Times New Roman" w:cs="Times New Roman"/>
            <w:color w:val="auto"/>
            <w:sz w:val="18"/>
            <w:szCs w:val="18"/>
          </w:rPr>
          <w:t>.</w:t>
        </w:r>
        <w:proofErr w:type="spellStart"/>
        <w:r w:rsidR="00FD0DDE" w:rsidRPr="00FD0DDE">
          <w:rPr>
            <w:rStyle w:val="a7"/>
            <w:rFonts w:ascii="Times New Roman" w:hAnsi="Times New Roman" w:cs="Times New Roman"/>
            <w:color w:val="auto"/>
            <w:sz w:val="18"/>
            <w:szCs w:val="18"/>
            <w:lang w:val="en-US"/>
          </w:rPr>
          <w:t>dubenki</w:t>
        </w:r>
        <w:proofErr w:type="spellEnd"/>
        <w:r w:rsidR="00FD0DDE" w:rsidRPr="00FD0DDE">
          <w:rPr>
            <w:rStyle w:val="a7"/>
            <w:rFonts w:ascii="Times New Roman" w:hAnsi="Times New Roman" w:cs="Times New Roman"/>
            <w:color w:val="auto"/>
            <w:sz w:val="18"/>
            <w:szCs w:val="18"/>
          </w:rPr>
          <w:t>.</w:t>
        </w:r>
        <w:r w:rsidR="00FD0DDE" w:rsidRPr="00FD0DDE">
          <w:rPr>
            <w:rStyle w:val="a7"/>
            <w:rFonts w:ascii="Times New Roman" w:hAnsi="Times New Roman" w:cs="Times New Roman"/>
            <w:color w:val="auto"/>
            <w:sz w:val="18"/>
            <w:szCs w:val="18"/>
            <w:lang w:val="en-US"/>
          </w:rPr>
          <w:t>e</w:t>
        </w:r>
        <w:r w:rsidR="00FD0DDE" w:rsidRPr="00FD0DDE">
          <w:rPr>
            <w:rStyle w:val="a7"/>
            <w:rFonts w:ascii="Times New Roman" w:hAnsi="Times New Roman" w:cs="Times New Roman"/>
            <w:color w:val="auto"/>
            <w:sz w:val="18"/>
            <w:szCs w:val="18"/>
          </w:rPr>
          <w:t>-</w:t>
        </w:r>
        <w:proofErr w:type="spellStart"/>
        <w:r w:rsidR="00FD0DDE" w:rsidRPr="00FD0DDE">
          <w:rPr>
            <w:rStyle w:val="a7"/>
            <w:rFonts w:ascii="Times New Roman" w:hAnsi="Times New Roman" w:cs="Times New Roman"/>
            <w:color w:val="auto"/>
            <w:sz w:val="18"/>
            <w:szCs w:val="18"/>
            <w:lang w:val="en-US"/>
          </w:rPr>
          <w:t>mordovia</w:t>
        </w:r>
        <w:proofErr w:type="spellEnd"/>
        <w:r w:rsidR="00FD0DDE" w:rsidRPr="00FD0DDE">
          <w:rPr>
            <w:rStyle w:val="a7"/>
            <w:rFonts w:ascii="Times New Roman" w:hAnsi="Times New Roman" w:cs="Times New Roman"/>
            <w:color w:val="auto"/>
            <w:sz w:val="18"/>
            <w:szCs w:val="18"/>
          </w:rPr>
          <w:t>.</w:t>
        </w:r>
        <w:proofErr w:type="spellStart"/>
        <w:r w:rsidR="00FD0DDE" w:rsidRPr="00FD0DDE">
          <w:rPr>
            <w:rStyle w:val="a7"/>
            <w:rFonts w:ascii="Times New Roman" w:hAnsi="Times New Roman" w:cs="Times New Roman"/>
            <w:color w:val="auto"/>
            <w:sz w:val="18"/>
            <w:szCs w:val="18"/>
            <w:lang w:val="en-US"/>
          </w:rPr>
          <w:t>ru</w:t>
        </w:r>
        <w:proofErr w:type="spellEnd"/>
      </w:hyperlink>
      <w:r w:rsidR="00FD0DDE" w:rsidRPr="00FD0DDE">
        <w:rPr>
          <w:rFonts w:ascii="Times New Roman" w:hAnsi="Times New Roman" w:cs="Times New Roman"/>
          <w:sz w:val="18"/>
          <w:szCs w:val="18"/>
        </w:rPr>
        <w:t>.</w:t>
      </w:r>
    </w:p>
    <w:p w:rsidR="00FD0DDE" w:rsidRPr="00FD0DDE" w:rsidRDefault="00FD0DDE" w:rsidP="00FD0DDE">
      <w:pPr>
        <w:numPr>
          <w:ilvl w:val="0"/>
          <w:numId w:val="31"/>
        </w:numPr>
        <w:tabs>
          <w:tab w:val="left" w:pos="1134"/>
        </w:tabs>
        <w:spacing w:after="0" w:line="240" w:lineRule="auto"/>
        <w:ind w:left="0" w:firstLine="709"/>
        <w:contextualSpacing/>
        <w:jc w:val="both"/>
        <w:rPr>
          <w:rFonts w:ascii="Times New Roman" w:hAnsi="Times New Roman" w:cs="Times New Roman"/>
          <w:sz w:val="18"/>
          <w:szCs w:val="18"/>
        </w:rPr>
      </w:pPr>
      <w:r w:rsidRPr="00FD0DDE">
        <w:rPr>
          <w:rFonts w:ascii="Times New Roman" w:hAnsi="Times New Roman" w:cs="Times New Roman"/>
          <w:sz w:val="18"/>
          <w:szCs w:val="18"/>
        </w:rPr>
        <w:t>Настоящее постановление вступает в силу со дня его официального опубликования.</w:t>
      </w:r>
    </w:p>
    <w:p w:rsidR="00FD0DDE" w:rsidRPr="00FD0DDE" w:rsidRDefault="00FD0DDE" w:rsidP="00FD0DDE">
      <w:pPr>
        <w:spacing w:line="240" w:lineRule="auto"/>
        <w:ind w:firstLine="698"/>
        <w:contextualSpacing/>
        <w:jc w:val="both"/>
        <w:rPr>
          <w:rFonts w:ascii="Times New Roman" w:hAnsi="Times New Roman" w:cs="Times New Roman"/>
          <w:sz w:val="18"/>
          <w:szCs w:val="18"/>
        </w:rPr>
      </w:pPr>
    </w:p>
    <w:p w:rsidR="00FD0DDE" w:rsidRPr="00FD0DDE" w:rsidRDefault="00FD0DDE" w:rsidP="00FD0DDE">
      <w:pPr>
        <w:spacing w:line="240" w:lineRule="auto"/>
        <w:contextualSpacing/>
        <w:jc w:val="both"/>
        <w:rPr>
          <w:rStyle w:val="af0"/>
          <w:rFonts w:ascii="Times New Roman" w:hAnsi="Times New Roman" w:cs="Times New Roman"/>
          <w:b w:val="0"/>
          <w:color w:val="auto"/>
          <w:sz w:val="18"/>
          <w:szCs w:val="18"/>
        </w:rPr>
      </w:pPr>
    </w:p>
    <w:p w:rsidR="00FD0DDE" w:rsidRPr="00FD0DDE" w:rsidRDefault="00FD0DDE" w:rsidP="00FD0DDE">
      <w:pPr>
        <w:spacing w:line="240" w:lineRule="auto"/>
        <w:contextualSpacing/>
        <w:rPr>
          <w:rStyle w:val="af0"/>
          <w:rFonts w:ascii="Times New Roman" w:hAnsi="Times New Roman" w:cs="Times New Roman"/>
          <w:b w:val="0"/>
          <w:color w:val="auto"/>
          <w:sz w:val="18"/>
          <w:szCs w:val="18"/>
        </w:rPr>
      </w:pPr>
      <w:r w:rsidRPr="00FD0DDE">
        <w:rPr>
          <w:rStyle w:val="af0"/>
          <w:rFonts w:ascii="Times New Roman" w:hAnsi="Times New Roman" w:cs="Times New Roman"/>
          <w:b w:val="0"/>
          <w:color w:val="auto"/>
          <w:sz w:val="18"/>
          <w:szCs w:val="18"/>
        </w:rPr>
        <w:t xml:space="preserve">Главы Дубенского </w:t>
      </w:r>
    </w:p>
    <w:p w:rsidR="00FD0DDE" w:rsidRPr="00FD0DDE" w:rsidRDefault="00FD0DDE" w:rsidP="00FD0DDE">
      <w:pPr>
        <w:spacing w:line="240" w:lineRule="auto"/>
        <w:contextualSpacing/>
        <w:rPr>
          <w:rStyle w:val="af0"/>
          <w:rFonts w:ascii="Times New Roman" w:hAnsi="Times New Roman" w:cs="Times New Roman"/>
          <w:b w:val="0"/>
          <w:color w:val="auto"/>
          <w:sz w:val="18"/>
          <w:szCs w:val="18"/>
        </w:rPr>
      </w:pPr>
      <w:r w:rsidRPr="00FD0DDE">
        <w:rPr>
          <w:rStyle w:val="af0"/>
          <w:rFonts w:ascii="Times New Roman" w:hAnsi="Times New Roman" w:cs="Times New Roman"/>
          <w:b w:val="0"/>
          <w:color w:val="auto"/>
          <w:sz w:val="18"/>
          <w:szCs w:val="18"/>
        </w:rPr>
        <w:t xml:space="preserve">муниципального района                                                                             </w:t>
      </w:r>
      <w:proofErr w:type="spellStart"/>
      <w:r w:rsidRPr="00FD0DDE">
        <w:rPr>
          <w:rStyle w:val="af0"/>
          <w:rFonts w:ascii="Times New Roman" w:hAnsi="Times New Roman" w:cs="Times New Roman"/>
          <w:b w:val="0"/>
          <w:color w:val="auto"/>
          <w:sz w:val="18"/>
          <w:szCs w:val="18"/>
        </w:rPr>
        <w:t>В.Н.Нефедов</w:t>
      </w:r>
      <w:proofErr w:type="spellEnd"/>
    </w:p>
    <w:p w:rsidR="00FD0DDE" w:rsidRPr="00FD0DDE" w:rsidRDefault="00FD0DDE" w:rsidP="00FD0DDE">
      <w:pPr>
        <w:spacing w:line="240" w:lineRule="auto"/>
        <w:contextualSpacing/>
        <w:rPr>
          <w:rFonts w:ascii="Times New Roman" w:hAnsi="Times New Roman" w:cs="Times New Roman"/>
          <w:sz w:val="18"/>
          <w:szCs w:val="18"/>
        </w:rPr>
      </w:pPr>
    </w:p>
    <w:p w:rsidR="00FD0DDE" w:rsidRPr="00FD0DDE" w:rsidRDefault="00FD0DDE" w:rsidP="00FD0DDE">
      <w:pPr>
        <w:spacing w:line="240" w:lineRule="auto"/>
        <w:contextualSpacing/>
        <w:jc w:val="center"/>
        <w:rPr>
          <w:rFonts w:ascii="Times New Roman" w:hAnsi="Times New Roman" w:cs="Times New Roman"/>
          <w:sz w:val="18"/>
          <w:szCs w:val="18"/>
        </w:rPr>
      </w:pPr>
      <w:r w:rsidRPr="00FD0DDE">
        <w:rPr>
          <w:rFonts w:ascii="Times New Roman" w:hAnsi="Times New Roman" w:cs="Times New Roman"/>
          <w:sz w:val="18"/>
          <w:szCs w:val="18"/>
        </w:rPr>
        <w:lastRenderedPageBreak/>
        <w:t>Лист согласования</w:t>
      </w:r>
    </w:p>
    <w:p w:rsidR="00FD0DDE" w:rsidRPr="00FD0DDE" w:rsidRDefault="00FD0DDE" w:rsidP="00FD0DDE">
      <w:pPr>
        <w:tabs>
          <w:tab w:val="left" w:pos="8385"/>
        </w:tabs>
        <w:spacing w:line="240" w:lineRule="auto"/>
        <w:ind w:firstLine="540"/>
        <w:contextualSpacing/>
        <w:jc w:val="center"/>
        <w:rPr>
          <w:rFonts w:ascii="Times New Roman" w:hAnsi="Times New Roman" w:cs="Times New Roman"/>
          <w:sz w:val="18"/>
          <w:szCs w:val="18"/>
        </w:rPr>
      </w:pPr>
      <w:r w:rsidRPr="00FD0DDE">
        <w:rPr>
          <w:rFonts w:ascii="Times New Roman" w:hAnsi="Times New Roman" w:cs="Times New Roman"/>
          <w:sz w:val="18"/>
          <w:szCs w:val="18"/>
        </w:rPr>
        <w:t>к постановлению администрации Дубенского муниципального района Республики Мордовия от 03.02.2022 №55 «О внесении изменений в постановление администрации Дубенского муниципального района №558 от 21.10.2014 «О поэтапном внедрении Всероссийского физкультурно-спортивного комплекса «Готов к труду и обороне»»</w:t>
      </w:r>
    </w:p>
    <w:p w:rsidR="00FD0DDE" w:rsidRPr="00FD0DDE" w:rsidRDefault="00FD0DDE" w:rsidP="00FD0DDE">
      <w:pPr>
        <w:tabs>
          <w:tab w:val="left" w:pos="8385"/>
        </w:tabs>
        <w:spacing w:line="240" w:lineRule="auto"/>
        <w:ind w:firstLine="540"/>
        <w:contextualSpacing/>
        <w:jc w:val="center"/>
        <w:rPr>
          <w:rFonts w:ascii="Times New Roman" w:hAnsi="Times New Roman" w:cs="Times New Roman"/>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7"/>
        <w:gridCol w:w="2505"/>
        <w:gridCol w:w="5025"/>
        <w:gridCol w:w="1744"/>
      </w:tblGrid>
      <w:tr w:rsidR="00FD0DDE" w:rsidRPr="00FD0DDE" w:rsidTr="00FD0DDE">
        <w:tc>
          <w:tcPr>
            <w:tcW w:w="648" w:type="dxa"/>
            <w:tcBorders>
              <w:top w:val="single" w:sz="4" w:space="0" w:color="auto"/>
              <w:left w:val="single" w:sz="4" w:space="0" w:color="auto"/>
              <w:bottom w:val="single" w:sz="4" w:space="0" w:color="auto"/>
              <w:right w:val="single" w:sz="4" w:space="0" w:color="auto"/>
            </w:tcBorders>
            <w:hideMark/>
          </w:tcPr>
          <w:p w:rsidR="00FD0DDE" w:rsidRPr="00FD0DDE" w:rsidRDefault="00FD0DDE" w:rsidP="00FD0DDE">
            <w:pPr>
              <w:tabs>
                <w:tab w:val="left" w:pos="8385"/>
              </w:tabs>
              <w:spacing w:line="240" w:lineRule="auto"/>
              <w:contextualSpacing/>
              <w:jc w:val="center"/>
              <w:rPr>
                <w:rFonts w:ascii="Times New Roman" w:hAnsi="Times New Roman" w:cs="Times New Roman"/>
                <w:sz w:val="18"/>
                <w:szCs w:val="18"/>
              </w:rPr>
            </w:pPr>
            <w:r w:rsidRPr="00FD0DDE">
              <w:rPr>
                <w:rFonts w:ascii="Times New Roman" w:hAnsi="Times New Roman" w:cs="Times New Roman"/>
                <w:sz w:val="18"/>
                <w:szCs w:val="18"/>
              </w:rPr>
              <w:t>№ п/п</w:t>
            </w:r>
          </w:p>
        </w:tc>
        <w:tc>
          <w:tcPr>
            <w:tcW w:w="2579" w:type="dxa"/>
            <w:tcBorders>
              <w:top w:val="single" w:sz="4" w:space="0" w:color="auto"/>
              <w:left w:val="single" w:sz="4" w:space="0" w:color="auto"/>
              <w:bottom w:val="single" w:sz="4" w:space="0" w:color="auto"/>
              <w:right w:val="single" w:sz="4" w:space="0" w:color="auto"/>
            </w:tcBorders>
            <w:hideMark/>
          </w:tcPr>
          <w:p w:rsidR="00FD0DDE" w:rsidRPr="00FD0DDE" w:rsidRDefault="00FD0DDE" w:rsidP="00FD0DDE">
            <w:pPr>
              <w:tabs>
                <w:tab w:val="left" w:pos="8385"/>
              </w:tabs>
              <w:spacing w:line="240" w:lineRule="auto"/>
              <w:contextualSpacing/>
              <w:jc w:val="center"/>
              <w:rPr>
                <w:rFonts w:ascii="Times New Roman" w:hAnsi="Times New Roman" w:cs="Times New Roman"/>
                <w:sz w:val="18"/>
                <w:szCs w:val="18"/>
              </w:rPr>
            </w:pPr>
            <w:r w:rsidRPr="00FD0DDE">
              <w:rPr>
                <w:rFonts w:ascii="Times New Roman" w:hAnsi="Times New Roman" w:cs="Times New Roman"/>
                <w:sz w:val="18"/>
                <w:szCs w:val="18"/>
              </w:rPr>
              <w:t>Ф.И.О.</w:t>
            </w:r>
          </w:p>
        </w:tc>
        <w:tc>
          <w:tcPr>
            <w:tcW w:w="5245" w:type="dxa"/>
            <w:tcBorders>
              <w:top w:val="single" w:sz="4" w:space="0" w:color="auto"/>
              <w:left w:val="single" w:sz="4" w:space="0" w:color="auto"/>
              <w:bottom w:val="single" w:sz="4" w:space="0" w:color="auto"/>
              <w:right w:val="single" w:sz="4" w:space="0" w:color="auto"/>
            </w:tcBorders>
            <w:hideMark/>
          </w:tcPr>
          <w:p w:rsidR="00FD0DDE" w:rsidRPr="00FD0DDE" w:rsidRDefault="00FD0DDE" w:rsidP="00FD0DDE">
            <w:pPr>
              <w:tabs>
                <w:tab w:val="left" w:pos="8385"/>
              </w:tabs>
              <w:spacing w:line="240" w:lineRule="auto"/>
              <w:contextualSpacing/>
              <w:jc w:val="center"/>
              <w:rPr>
                <w:rFonts w:ascii="Times New Roman" w:hAnsi="Times New Roman" w:cs="Times New Roman"/>
                <w:sz w:val="18"/>
                <w:szCs w:val="18"/>
              </w:rPr>
            </w:pPr>
            <w:r w:rsidRPr="00FD0DDE">
              <w:rPr>
                <w:rFonts w:ascii="Times New Roman" w:hAnsi="Times New Roman" w:cs="Times New Roman"/>
                <w:sz w:val="18"/>
                <w:szCs w:val="18"/>
              </w:rPr>
              <w:t>Должность</w:t>
            </w:r>
          </w:p>
        </w:tc>
        <w:tc>
          <w:tcPr>
            <w:tcW w:w="1804" w:type="dxa"/>
            <w:tcBorders>
              <w:top w:val="single" w:sz="4" w:space="0" w:color="auto"/>
              <w:left w:val="single" w:sz="4" w:space="0" w:color="auto"/>
              <w:bottom w:val="single" w:sz="4" w:space="0" w:color="auto"/>
              <w:right w:val="single" w:sz="4" w:space="0" w:color="auto"/>
            </w:tcBorders>
            <w:hideMark/>
          </w:tcPr>
          <w:p w:rsidR="00FD0DDE" w:rsidRPr="00FD0DDE" w:rsidRDefault="00FD0DDE" w:rsidP="00FD0DDE">
            <w:pPr>
              <w:tabs>
                <w:tab w:val="left" w:pos="8385"/>
              </w:tabs>
              <w:spacing w:line="240" w:lineRule="auto"/>
              <w:contextualSpacing/>
              <w:jc w:val="center"/>
              <w:rPr>
                <w:rFonts w:ascii="Times New Roman" w:hAnsi="Times New Roman" w:cs="Times New Roman"/>
                <w:sz w:val="18"/>
                <w:szCs w:val="18"/>
              </w:rPr>
            </w:pPr>
            <w:r w:rsidRPr="00FD0DDE">
              <w:rPr>
                <w:rFonts w:ascii="Times New Roman" w:hAnsi="Times New Roman" w:cs="Times New Roman"/>
                <w:sz w:val="18"/>
                <w:szCs w:val="18"/>
              </w:rPr>
              <w:t>Личная подпись</w:t>
            </w:r>
          </w:p>
        </w:tc>
      </w:tr>
      <w:tr w:rsidR="00FD0DDE" w:rsidRPr="00FD0DDE" w:rsidTr="00FD0DDE">
        <w:tc>
          <w:tcPr>
            <w:tcW w:w="648" w:type="dxa"/>
            <w:tcBorders>
              <w:top w:val="single" w:sz="4" w:space="0" w:color="auto"/>
              <w:left w:val="single" w:sz="4" w:space="0" w:color="auto"/>
              <w:bottom w:val="single" w:sz="4" w:space="0" w:color="auto"/>
              <w:right w:val="single" w:sz="4" w:space="0" w:color="auto"/>
            </w:tcBorders>
            <w:hideMark/>
          </w:tcPr>
          <w:p w:rsidR="00FD0DDE" w:rsidRPr="00FD0DDE" w:rsidRDefault="00FD0DDE" w:rsidP="00FD0DDE">
            <w:pPr>
              <w:tabs>
                <w:tab w:val="left" w:pos="8385"/>
              </w:tabs>
              <w:spacing w:line="240" w:lineRule="auto"/>
              <w:contextualSpacing/>
              <w:jc w:val="both"/>
              <w:rPr>
                <w:rFonts w:ascii="Times New Roman" w:hAnsi="Times New Roman" w:cs="Times New Roman"/>
                <w:sz w:val="18"/>
                <w:szCs w:val="18"/>
              </w:rPr>
            </w:pPr>
            <w:r w:rsidRPr="00FD0DDE">
              <w:rPr>
                <w:rFonts w:ascii="Times New Roman" w:hAnsi="Times New Roman" w:cs="Times New Roman"/>
                <w:sz w:val="18"/>
                <w:szCs w:val="18"/>
              </w:rPr>
              <w:t>1.</w:t>
            </w:r>
          </w:p>
        </w:tc>
        <w:tc>
          <w:tcPr>
            <w:tcW w:w="2579" w:type="dxa"/>
            <w:tcBorders>
              <w:top w:val="single" w:sz="4" w:space="0" w:color="auto"/>
              <w:left w:val="single" w:sz="4" w:space="0" w:color="auto"/>
              <w:bottom w:val="single" w:sz="4" w:space="0" w:color="auto"/>
              <w:right w:val="single" w:sz="4" w:space="0" w:color="auto"/>
            </w:tcBorders>
            <w:hideMark/>
          </w:tcPr>
          <w:p w:rsidR="00FD0DDE" w:rsidRPr="00FD0DDE" w:rsidRDefault="00FD0DDE" w:rsidP="00FD0DDE">
            <w:pPr>
              <w:spacing w:line="240" w:lineRule="auto"/>
              <w:contextualSpacing/>
              <w:rPr>
                <w:rFonts w:ascii="Times New Roman" w:hAnsi="Times New Roman" w:cs="Times New Roman"/>
                <w:sz w:val="18"/>
                <w:szCs w:val="18"/>
              </w:rPr>
            </w:pPr>
            <w:r w:rsidRPr="00FD0DDE">
              <w:rPr>
                <w:rFonts w:ascii="Times New Roman" w:hAnsi="Times New Roman" w:cs="Times New Roman"/>
                <w:sz w:val="18"/>
                <w:szCs w:val="18"/>
              </w:rPr>
              <w:t>Катаева Алена Николаевна</w:t>
            </w:r>
          </w:p>
        </w:tc>
        <w:tc>
          <w:tcPr>
            <w:tcW w:w="5245" w:type="dxa"/>
            <w:tcBorders>
              <w:top w:val="single" w:sz="4" w:space="0" w:color="auto"/>
              <w:left w:val="single" w:sz="4" w:space="0" w:color="auto"/>
              <w:bottom w:val="single" w:sz="4" w:space="0" w:color="auto"/>
              <w:right w:val="single" w:sz="4" w:space="0" w:color="auto"/>
            </w:tcBorders>
            <w:hideMark/>
          </w:tcPr>
          <w:p w:rsidR="00FD0DDE" w:rsidRPr="00FD0DDE" w:rsidRDefault="00FD0DDE" w:rsidP="00FD0DDE">
            <w:pPr>
              <w:spacing w:line="240" w:lineRule="auto"/>
              <w:contextualSpacing/>
              <w:rPr>
                <w:rFonts w:ascii="Times New Roman" w:hAnsi="Times New Roman" w:cs="Times New Roman"/>
                <w:sz w:val="18"/>
                <w:szCs w:val="18"/>
              </w:rPr>
            </w:pPr>
            <w:r w:rsidRPr="00FD0DDE">
              <w:rPr>
                <w:rFonts w:ascii="Times New Roman" w:hAnsi="Times New Roman" w:cs="Times New Roman"/>
                <w:sz w:val="18"/>
                <w:szCs w:val="18"/>
              </w:rPr>
              <w:t xml:space="preserve">главный врач ГБУЗ «Дубенская РБ»                                                             </w:t>
            </w:r>
          </w:p>
        </w:tc>
        <w:tc>
          <w:tcPr>
            <w:tcW w:w="1804" w:type="dxa"/>
            <w:tcBorders>
              <w:top w:val="single" w:sz="4" w:space="0" w:color="auto"/>
              <w:left w:val="single" w:sz="4" w:space="0" w:color="auto"/>
              <w:bottom w:val="single" w:sz="4" w:space="0" w:color="auto"/>
              <w:right w:val="single" w:sz="4" w:space="0" w:color="auto"/>
            </w:tcBorders>
          </w:tcPr>
          <w:p w:rsidR="00FD0DDE" w:rsidRPr="00FD0DDE" w:rsidRDefault="00FD0DDE" w:rsidP="00FD0DDE">
            <w:pPr>
              <w:tabs>
                <w:tab w:val="left" w:pos="8385"/>
              </w:tabs>
              <w:spacing w:line="240" w:lineRule="auto"/>
              <w:contextualSpacing/>
              <w:jc w:val="both"/>
              <w:rPr>
                <w:rFonts w:ascii="Times New Roman" w:hAnsi="Times New Roman" w:cs="Times New Roman"/>
                <w:sz w:val="18"/>
                <w:szCs w:val="18"/>
              </w:rPr>
            </w:pPr>
          </w:p>
        </w:tc>
      </w:tr>
      <w:tr w:rsidR="00FD0DDE" w:rsidRPr="00FD0DDE" w:rsidTr="00FD0DDE">
        <w:tc>
          <w:tcPr>
            <w:tcW w:w="648" w:type="dxa"/>
            <w:tcBorders>
              <w:top w:val="single" w:sz="4" w:space="0" w:color="auto"/>
              <w:left w:val="single" w:sz="4" w:space="0" w:color="auto"/>
              <w:bottom w:val="single" w:sz="4" w:space="0" w:color="auto"/>
              <w:right w:val="single" w:sz="4" w:space="0" w:color="auto"/>
            </w:tcBorders>
            <w:hideMark/>
          </w:tcPr>
          <w:p w:rsidR="00FD0DDE" w:rsidRPr="00FD0DDE" w:rsidRDefault="00FD0DDE" w:rsidP="00FD0DDE">
            <w:pPr>
              <w:tabs>
                <w:tab w:val="left" w:pos="8385"/>
              </w:tabs>
              <w:spacing w:line="240" w:lineRule="auto"/>
              <w:contextualSpacing/>
              <w:jc w:val="both"/>
              <w:rPr>
                <w:rFonts w:ascii="Times New Roman" w:hAnsi="Times New Roman" w:cs="Times New Roman"/>
                <w:sz w:val="18"/>
                <w:szCs w:val="18"/>
              </w:rPr>
            </w:pPr>
            <w:r w:rsidRPr="00FD0DDE">
              <w:rPr>
                <w:rFonts w:ascii="Times New Roman" w:hAnsi="Times New Roman" w:cs="Times New Roman"/>
                <w:sz w:val="18"/>
                <w:szCs w:val="18"/>
              </w:rPr>
              <w:t>2.</w:t>
            </w:r>
          </w:p>
        </w:tc>
        <w:tc>
          <w:tcPr>
            <w:tcW w:w="2579" w:type="dxa"/>
            <w:tcBorders>
              <w:top w:val="single" w:sz="4" w:space="0" w:color="auto"/>
              <w:left w:val="single" w:sz="4" w:space="0" w:color="auto"/>
              <w:bottom w:val="single" w:sz="4" w:space="0" w:color="auto"/>
              <w:right w:val="single" w:sz="4" w:space="0" w:color="auto"/>
            </w:tcBorders>
          </w:tcPr>
          <w:p w:rsidR="00FD0DDE" w:rsidRPr="00FD0DDE" w:rsidRDefault="005B7361" w:rsidP="00FD0DDE">
            <w:pPr>
              <w:spacing w:line="240" w:lineRule="auto"/>
              <w:contextualSpacing/>
              <w:rPr>
                <w:rFonts w:ascii="Times New Roman" w:hAnsi="Times New Roman" w:cs="Times New Roman"/>
                <w:sz w:val="18"/>
                <w:szCs w:val="18"/>
              </w:rPr>
            </w:pPr>
            <w:proofErr w:type="spellStart"/>
            <w:r>
              <w:rPr>
                <w:rFonts w:ascii="Times New Roman" w:hAnsi="Times New Roman" w:cs="Times New Roman"/>
                <w:sz w:val="18"/>
                <w:szCs w:val="18"/>
              </w:rPr>
              <w:t>Сульдин</w:t>
            </w:r>
            <w:proofErr w:type="spellEnd"/>
            <w:r>
              <w:rPr>
                <w:rFonts w:ascii="Times New Roman" w:hAnsi="Times New Roman" w:cs="Times New Roman"/>
                <w:sz w:val="18"/>
                <w:szCs w:val="18"/>
              </w:rPr>
              <w:t xml:space="preserve"> Владимир Александрович </w:t>
            </w:r>
          </w:p>
        </w:tc>
        <w:tc>
          <w:tcPr>
            <w:tcW w:w="5245" w:type="dxa"/>
            <w:tcBorders>
              <w:top w:val="single" w:sz="4" w:space="0" w:color="auto"/>
              <w:left w:val="single" w:sz="4" w:space="0" w:color="auto"/>
              <w:bottom w:val="single" w:sz="4" w:space="0" w:color="auto"/>
              <w:right w:val="single" w:sz="4" w:space="0" w:color="auto"/>
            </w:tcBorders>
            <w:hideMark/>
          </w:tcPr>
          <w:p w:rsidR="00FD0DDE" w:rsidRPr="00FD0DDE" w:rsidRDefault="00FD0DDE" w:rsidP="00FD0DDE">
            <w:pPr>
              <w:spacing w:line="240" w:lineRule="auto"/>
              <w:contextualSpacing/>
              <w:rPr>
                <w:rFonts w:ascii="Times New Roman" w:hAnsi="Times New Roman" w:cs="Times New Roman"/>
                <w:sz w:val="18"/>
                <w:szCs w:val="18"/>
              </w:rPr>
            </w:pPr>
            <w:r w:rsidRPr="00FD0DDE">
              <w:rPr>
                <w:rFonts w:ascii="Times New Roman" w:hAnsi="Times New Roman" w:cs="Times New Roman"/>
                <w:sz w:val="18"/>
                <w:szCs w:val="18"/>
              </w:rPr>
              <w:t xml:space="preserve">редактор газеты АНО  «Новая жизнь»                                                   </w:t>
            </w:r>
          </w:p>
        </w:tc>
        <w:tc>
          <w:tcPr>
            <w:tcW w:w="1804" w:type="dxa"/>
            <w:tcBorders>
              <w:top w:val="single" w:sz="4" w:space="0" w:color="auto"/>
              <w:left w:val="single" w:sz="4" w:space="0" w:color="auto"/>
              <w:bottom w:val="single" w:sz="4" w:space="0" w:color="auto"/>
              <w:right w:val="single" w:sz="4" w:space="0" w:color="auto"/>
            </w:tcBorders>
          </w:tcPr>
          <w:p w:rsidR="00FD0DDE" w:rsidRPr="00FD0DDE" w:rsidRDefault="00FD0DDE" w:rsidP="00FD0DDE">
            <w:pPr>
              <w:tabs>
                <w:tab w:val="left" w:pos="8385"/>
              </w:tabs>
              <w:spacing w:line="240" w:lineRule="auto"/>
              <w:contextualSpacing/>
              <w:jc w:val="both"/>
              <w:rPr>
                <w:rFonts w:ascii="Times New Roman" w:hAnsi="Times New Roman" w:cs="Times New Roman"/>
                <w:sz w:val="18"/>
                <w:szCs w:val="18"/>
              </w:rPr>
            </w:pPr>
          </w:p>
        </w:tc>
      </w:tr>
      <w:tr w:rsidR="00FD0DDE" w:rsidRPr="00FD0DDE" w:rsidTr="00FD0DDE">
        <w:tc>
          <w:tcPr>
            <w:tcW w:w="648" w:type="dxa"/>
            <w:tcBorders>
              <w:top w:val="single" w:sz="4" w:space="0" w:color="auto"/>
              <w:left w:val="single" w:sz="4" w:space="0" w:color="auto"/>
              <w:bottom w:val="single" w:sz="4" w:space="0" w:color="auto"/>
              <w:right w:val="single" w:sz="4" w:space="0" w:color="auto"/>
            </w:tcBorders>
            <w:hideMark/>
          </w:tcPr>
          <w:p w:rsidR="00FD0DDE" w:rsidRPr="00FD0DDE" w:rsidRDefault="00FD0DDE" w:rsidP="00FD0DDE">
            <w:pPr>
              <w:tabs>
                <w:tab w:val="left" w:pos="8385"/>
              </w:tabs>
              <w:spacing w:line="240" w:lineRule="auto"/>
              <w:contextualSpacing/>
              <w:jc w:val="both"/>
              <w:rPr>
                <w:rFonts w:ascii="Times New Roman" w:hAnsi="Times New Roman" w:cs="Times New Roman"/>
                <w:sz w:val="18"/>
                <w:szCs w:val="18"/>
              </w:rPr>
            </w:pPr>
            <w:r w:rsidRPr="00FD0DDE">
              <w:rPr>
                <w:rFonts w:ascii="Times New Roman" w:hAnsi="Times New Roman" w:cs="Times New Roman"/>
                <w:sz w:val="18"/>
                <w:szCs w:val="18"/>
              </w:rPr>
              <w:t>3.</w:t>
            </w:r>
          </w:p>
        </w:tc>
        <w:tc>
          <w:tcPr>
            <w:tcW w:w="2579" w:type="dxa"/>
            <w:tcBorders>
              <w:top w:val="single" w:sz="4" w:space="0" w:color="auto"/>
              <w:left w:val="single" w:sz="4" w:space="0" w:color="auto"/>
              <w:bottom w:val="single" w:sz="4" w:space="0" w:color="auto"/>
              <w:right w:val="single" w:sz="4" w:space="0" w:color="auto"/>
            </w:tcBorders>
            <w:hideMark/>
          </w:tcPr>
          <w:p w:rsidR="00FD0DDE" w:rsidRPr="00FD0DDE" w:rsidRDefault="00FD0DDE" w:rsidP="00FD0DDE">
            <w:pPr>
              <w:spacing w:line="240" w:lineRule="auto"/>
              <w:contextualSpacing/>
              <w:rPr>
                <w:rFonts w:ascii="Times New Roman" w:hAnsi="Times New Roman" w:cs="Times New Roman"/>
                <w:sz w:val="18"/>
                <w:szCs w:val="18"/>
              </w:rPr>
            </w:pPr>
            <w:r w:rsidRPr="00FD0DDE">
              <w:rPr>
                <w:rFonts w:ascii="Times New Roman" w:hAnsi="Times New Roman" w:cs="Times New Roman"/>
                <w:sz w:val="18"/>
                <w:szCs w:val="18"/>
              </w:rPr>
              <w:t xml:space="preserve">Афонина  Нина Валентиновна  </w:t>
            </w:r>
          </w:p>
        </w:tc>
        <w:tc>
          <w:tcPr>
            <w:tcW w:w="5245" w:type="dxa"/>
            <w:tcBorders>
              <w:top w:val="single" w:sz="4" w:space="0" w:color="auto"/>
              <w:left w:val="single" w:sz="4" w:space="0" w:color="auto"/>
              <w:bottom w:val="single" w:sz="4" w:space="0" w:color="auto"/>
              <w:right w:val="single" w:sz="4" w:space="0" w:color="auto"/>
            </w:tcBorders>
            <w:hideMark/>
          </w:tcPr>
          <w:p w:rsidR="00FD0DDE" w:rsidRPr="00FD0DDE" w:rsidRDefault="00FD0DDE" w:rsidP="00FD0DDE">
            <w:pPr>
              <w:spacing w:line="240" w:lineRule="auto"/>
              <w:contextualSpacing/>
              <w:rPr>
                <w:rFonts w:ascii="Times New Roman" w:hAnsi="Times New Roman" w:cs="Times New Roman"/>
                <w:sz w:val="18"/>
                <w:szCs w:val="18"/>
              </w:rPr>
            </w:pPr>
            <w:r w:rsidRPr="00FD0DDE">
              <w:rPr>
                <w:rFonts w:ascii="Times New Roman" w:hAnsi="Times New Roman" w:cs="Times New Roman"/>
                <w:sz w:val="18"/>
                <w:szCs w:val="18"/>
              </w:rPr>
              <w:t>заместитель директора по учебно-</w:t>
            </w:r>
            <w:proofErr w:type="gramStart"/>
            <w:r w:rsidRPr="00FD0DDE">
              <w:rPr>
                <w:rFonts w:ascii="Times New Roman" w:hAnsi="Times New Roman" w:cs="Times New Roman"/>
                <w:sz w:val="18"/>
                <w:szCs w:val="18"/>
              </w:rPr>
              <w:t>воспитательной  работе</w:t>
            </w:r>
            <w:proofErr w:type="gramEnd"/>
            <w:r w:rsidRPr="00FD0DDE">
              <w:rPr>
                <w:rFonts w:ascii="Times New Roman" w:hAnsi="Times New Roman" w:cs="Times New Roman"/>
                <w:sz w:val="18"/>
                <w:szCs w:val="18"/>
              </w:rPr>
              <w:t xml:space="preserve"> МБУ ДО «Дубенская ДЮСШ» </w:t>
            </w:r>
          </w:p>
        </w:tc>
        <w:tc>
          <w:tcPr>
            <w:tcW w:w="1804" w:type="dxa"/>
            <w:tcBorders>
              <w:top w:val="single" w:sz="4" w:space="0" w:color="auto"/>
              <w:left w:val="single" w:sz="4" w:space="0" w:color="auto"/>
              <w:bottom w:val="single" w:sz="4" w:space="0" w:color="auto"/>
              <w:right w:val="single" w:sz="4" w:space="0" w:color="auto"/>
            </w:tcBorders>
          </w:tcPr>
          <w:p w:rsidR="00FD0DDE" w:rsidRPr="00FD0DDE" w:rsidRDefault="00FD0DDE" w:rsidP="00FD0DDE">
            <w:pPr>
              <w:tabs>
                <w:tab w:val="left" w:pos="8385"/>
              </w:tabs>
              <w:spacing w:line="240" w:lineRule="auto"/>
              <w:contextualSpacing/>
              <w:jc w:val="both"/>
              <w:rPr>
                <w:rFonts w:ascii="Times New Roman" w:hAnsi="Times New Roman" w:cs="Times New Roman"/>
                <w:sz w:val="18"/>
                <w:szCs w:val="18"/>
              </w:rPr>
            </w:pPr>
          </w:p>
        </w:tc>
      </w:tr>
      <w:tr w:rsidR="00FD0DDE" w:rsidRPr="00FD0DDE" w:rsidTr="00FD0DDE">
        <w:tc>
          <w:tcPr>
            <w:tcW w:w="648" w:type="dxa"/>
            <w:tcBorders>
              <w:top w:val="single" w:sz="4" w:space="0" w:color="auto"/>
              <w:left w:val="single" w:sz="4" w:space="0" w:color="auto"/>
              <w:bottom w:val="single" w:sz="4" w:space="0" w:color="auto"/>
              <w:right w:val="single" w:sz="4" w:space="0" w:color="auto"/>
            </w:tcBorders>
            <w:hideMark/>
          </w:tcPr>
          <w:p w:rsidR="00FD0DDE" w:rsidRPr="00FD0DDE" w:rsidRDefault="00FD0DDE" w:rsidP="00FD0DDE">
            <w:pPr>
              <w:tabs>
                <w:tab w:val="left" w:pos="8385"/>
              </w:tabs>
              <w:spacing w:line="240" w:lineRule="auto"/>
              <w:contextualSpacing/>
              <w:jc w:val="both"/>
              <w:rPr>
                <w:rFonts w:ascii="Times New Roman" w:hAnsi="Times New Roman" w:cs="Times New Roman"/>
                <w:sz w:val="18"/>
                <w:szCs w:val="18"/>
              </w:rPr>
            </w:pPr>
            <w:r w:rsidRPr="00FD0DDE">
              <w:rPr>
                <w:rFonts w:ascii="Times New Roman" w:hAnsi="Times New Roman" w:cs="Times New Roman"/>
                <w:sz w:val="18"/>
                <w:szCs w:val="18"/>
              </w:rPr>
              <w:t>4.</w:t>
            </w:r>
          </w:p>
        </w:tc>
        <w:tc>
          <w:tcPr>
            <w:tcW w:w="2579" w:type="dxa"/>
            <w:tcBorders>
              <w:top w:val="single" w:sz="4" w:space="0" w:color="auto"/>
              <w:left w:val="single" w:sz="4" w:space="0" w:color="auto"/>
              <w:bottom w:val="single" w:sz="4" w:space="0" w:color="auto"/>
              <w:right w:val="single" w:sz="4" w:space="0" w:color="auto"/>
            </w:tcBorders>
            <w:hideMark/>
          </w:tcPr>
          <w:p w:rsidR="00FD0DDE" w:rsidRPr="00FD0DDE" w:rsidRDefault="00FD0DDE" w:rsidP="00FD0DDE">
            <w:pPr>
              <w:spacing w:line="240" w:lineRule="auto"/>
              <w:contextualSpacing/>
              <w:rPr>
                <w:rFonts w:ascii="Times New Roman" w:hAnsi="Times New Roman" w:cs="Times New Roman"/>
                <w:sz w:val="18"/>
                <w:szCs w:val="18"/>
              </w:rPr>
            </w:pPr>
            <w:proofErr w:type="spellStart"/>
            <w:r w:rsidRPr="00FD0DDE">
              <w:rPr>
                <w:rFonts w:ascii="Times New Roman" w:hAnsi="Times New Roman" w:cs="Times New Roman"/>
                <w:sz w:val="18"/>
                <w:szCs w:val="18"/>
              </w:rPr>
              <w:t>Нажалкина</w:t>
            </w:r>
            <w:proofErr w:type="spellEnd"/>
            <w:r w:rsidRPr="00FD0DDE">
              <w:rPr>
                <w:rFonts w:ascii="Times New Roman" w:hAnsi="Times New Roman" w:cs="Times New Roman"/>
                <w:sz w:val="18"/>
                <w:szCs w:val="18"/>
              </w:rPr>
              <w:t xml:space="preserve">  Наталья Алексеевна</w:t>
            </w:r>
          </w:p>
        </w:tc>
        <w:tc>
          <w:tcPr>
            <w:tcW w:w="5245" w:type="dxa"/>
            <w:tcBorders>
              <w:top w:val="single" w:sz="4" w:space="0" w:color="auto"/>
              <w:left w:val="single" w:sz="4" w:space="0" w:color="auto"/>
              <w:bottom w:val="single" w:sz="4" w:space="0" w:color="auto"/>
              <w:right w:val="single" w:sz="4" w:space="0" w:color="auto"/>
            </w:tcBorders>
            <w:hideMark/>
          </w:tcPr>
          <w:p w:rsidR="00FD0DDE" w:rsidRPr="00FD0DDE" w:rsidRDefault="00FD0DDE" w:rsidP="00FD0DDE">
            <w:pPr>
              <w:spacing w:line="240" w:lineRule="auto"/>
              <w:contextualSpacing/>
              <w:rPr>
                <w:rFonts w:ascii="Times New Roman" w:hAnsi="Times New Roman" w:cs="Times New Roman"/>
                <w:sz w:val="18"/>
                <w:szCs w:val="18"/>
              </w:rPr>
            </w:pPr>
            <w:r w:rsidRPr="00FD0DDE">
              <w:rPr>
                <w:rFonts w:ascii="Times New Roman" w:hAnsi="Times New Roman" w:cs="Times New Roman"/>
                <w:sz w:val="18"/>
                <w:szCs w:val="18"/>
              </w:rPr>
              <w:t xml:space="preserve">методист МКУ «Центр информационно- методического и технического обеспечения муниципальных образовательных учреждений» </w:t>
            </w:r>
          </w:p>
        </w:tc>
        <w:tc>
          <w:tcPr>
            <w:tcW w:w="1804" w:type="dxa"/>
            <w:tcBorders>
              <w:top w:val="single" w:sz="4" w:space="0" w:color="auto"/>
              <w:left w:val="single" w:sz="4" w:space="0" w:color="auto"/>
              <w:bottom w:val="single" w:sz="4" w:space="0" w:color="auto"/>
              <w:right w:val="single" w:sz="4" w:space="0" w:color="auto"/>
            </w:tcBorders>
          </w:tcPr>
          <w:p w:rsidR="00FD0DDE" w:rsidRPr="00FD0DDE" w:rsidRDefault="00FD0DDE" w:rsidP="00FD0DDE">
            <w:pPr>
              <w:tabs>
                <w:tab w:val="left" w:pos="8385"/>
              </w:tabs>
              <w:spacing w:line="240" w:lineRule="auto"/>
              <w:contextualSpacing/>
              <w:jc w:val="both"/>
              <w:rPr>
                <w:rFonts w:ascii="Times New Roman" w:hAnsi="Times New Roman" w:cs="Times New Roman"/>
                <w:sz w:val="18"/>
                <w:szCs w:val="18"/>
              </w:rPr>
            </w:pPr>
          </w:p>
        </w:tc>
      </w:tr>
      <w:tr w:rsidR="00FD0DDE" w:rsidRPr="00FD0DDE" w:rsidTr="00FD0DDE">
        <w:tc>
          <w:tcPr>
            <w:tcW w:w="648" w:type="dxa"/>
            <w:tcBorders>
              <w:top w:val="single" w:sz="4" w:space="0" w:color="auto"/>
              <w:left w:val="single" w:sz="4" w:space="0" w:color="auto"/>
              <w:bottom w:val="single" w:sz="4" w:space="0" w:color="auto"/>
              <w:right w:val="single" w:sz="4" w:space="0" w:color="auto"/>
            </w:tcBorders>
            <w:hideMark/>
          </w:tcPr>
          <w:p w:rsidR="00FD0DDE" w:rsidRPr="00FD0DDE" w:rsidRDefault="00FD0DDE" w:rsidP="00FD0DDE">
            <w:pPr>
              <w:tabs>
                <w:tab w:val="left" w:pos="8385"/>
              </w:tabs>
              <w:spacing w:line="240" w:lineRule="auto"/>
              <w:contextualSpacing/>
              <w:jc w:val="both"/>
              <w:rPr>
                <w:rFonts w:ascii="Times New Roman" w:hAnsi="Times New Roman" w:cs="Times New Roman"/>
                <w:sz w:val="18"/>
                <w:szCs w:val="18"/>
              </w:rPr>
            </w:pPr>
            <w:r w:rsidRPr="00FD0DDE">
              <w:rPr>
                <w:rFonts w:ascii="Times New Roman" w:hAnsi="Times New Roman" w:cs="Times New Roman"/>
                <w:sz w:val="18"/>
                <w:szCs w:val="18"/>
              </w:rPr>
              <w:t>5.</w:t>
            </w:r>
          </w:p>
        </w:tc>
        <w:tc>
          <w:tcPr>
            <w:tcW w:w="2579" w:type="dxa"/>
            <w:tcBorders>
              <w:top w:val="single" w:sz="4" w:space="0" w:color="auto"/>
              <w:left w:val="single" w:sz="4" w:space="0" w:color="auto"/>
              <w:bottom w:val="single" w:sz="4" w:space="0" w:color="auto"/>
              <w:right w:val="single" w:sz="4" w:space="0" w:color="auto"/>
            </w:tcBorders>
            <w:hideMark/>
          </w:tcPr>
          <w:p w:rsidR="00FD0DDE" w:rsidRPr="00FD0DDE" w:rsidRDefault="00FD0DDE" w:rsidP="00FD0DDE">
            <w:pPr>
              <w:spacing w:line="240" w:lineRule="auto"/>
              <w:contextualSpacing/>
              <w:rPr>
                <w:rFonts w:ascii="Times New Roman" w:hAnsi="Times New Roman" w:cs="Times New Roman"/>
                <w:sz w:val="18"/>
                <w:szCs w:val="18"/>
              </w:rPr>
            </w:pPr>
            <w:proofErr w:type="spellStart"/>
            <w:r w:rsidRPr="00FD0DDE">
              <w:rPr>
                <w:rFonts w:ascii="Times New Roman" w:hAnsi="Times New Roman" w:cs="Times New Roman"/>
                <w:sz w:val="18"/>
                <w:szCs w:val="18"/>
              </w:rPr>
              <w:t>Грохина</w:t>
            </w:r>
            <w:proofErr w:type="spellEnd"/>
            <w:r w:rsidRPr="00FD0DDE">
              <w:rPr>
                <w:rFonts w:ascii="Times New Roman" w:hAnsi="Times New Roman" w:cs="Times New Roman"/>
                <w:sz w:val="18"/>
                <w:szCs w:val="18"/>
              </w:rPr>
              <w:t xml:space="preserve"> Татьяна Андреевна        </w:t>
            </w:r>
          </w:p>
        </w:tc>
        <w:tc>
          <w:tcPr>
            <w:tcW w:w="5245" w:type="dxa"/>
            <w:tcBorders>
              <w:top w:val="single" w:sz="4" w:space="0" w:color="auto"/>
              <w:left w:val="single" w:sz="4" w:space="0" w:color="auto"/>
              <w:bottom w:val="single" w:sz="4" w:space="0" w:color="auto"/>
              <w:right w:val="single" w:sz="4" w:space="0" w:color="auto"/>
            </w:tcBorders>
            <w:hideMark/>
          </w:tcPr>
          <w:p w:rsidR="00FD0DDE" w:rsidRPr="00FD0DDE" w:rsidRDefault="00FD0DDE" w:rsidP="00FD0DDE">
            <w:pPr>
              <w:spacing w:line="240" w:lineRule="auto"/>
              <w:contextualSpacing/>
              <w:rPr>
                <w:rFonts w:ascii="Times New Roman" w:hAnsi="Times New Roman" w:cs="Times New Roman"/>
                <w:sz w:val="18"/>
                <w:szCs w:val="18"/>
              </w:rPr>
            </w:pPr>
            <w:r w:rsidRPr="00FD0DDE">
              <w:rPr>
                <w:rFonts w:ascii="Times New Roman" w:hAnsi="Times New Roman" w:cs="Times New Roman"/>
                <w:sz w:val="18"/>
                <w:szCs w:val="18"/>
              </w:rPr>
              <w:t xml:space="preserve">председатель РК профсоюза работников  народного образования и науки Дубенского муниципального района  </w:t>
            </w:r>
          </w:p>
        </w:tc>
        <w:tc>
          <w:tcPr>
            <w:tcW w:w="1804" w:type="dxa"/>
            <w:tcBorders>
              <w:top w:val="single" w:sz="4" w:space="0" w:color="auto"/>
              <w:left w:val="single" w:sz="4" w:space="0" w:color="auto"/>
              <w:bottom w:val="single" w:sz="4" w:space="0" w:color="auto"/>
              <w:right w:val="single" w:sz="4" w:space="0" w:color="auto"/>
            </w:tcBorders>
          </w:tcPr>
          <w:p w:rsidR="00FD0DDE" w:rsidRPr="00FD0DDE" w:rsidRDefault="00FD0DDE" w:rsidP="00FD0DDE">
            <w:pPr>
              <w:tabs>
                <w:tab w:val="left" w:pos="8385"/>
              </w:tabs>
              <w:spacing w:line="240" w:lineRule="auto"/>
              <w:contextualSpacing/>
              <w:jc w:val="both"/>
              <w:rPr>
                <w:rFonts w:ascii="Times New Roman" w:hAnsi="Times New Roman" w:cs="Times New Roman"/>
                <w:sz w:val="18"/>
                <w:szCs w:val="18"/>
              </w:rPr>
            </w:pPr>
          </w:p>
        </w:tc>
      </w:tr>
      <w:tr w:rsidR="00FD0DDE" w:rsidRPr="00FD0DDE" w:rsidTr="00FD0DDE">
        <w:tc>
          <w:tcPr>
            <w:tcW w:w="648" w:type="dxa"/>
            <w:tcBorders>
              <w:top w:val="single" w:sz="4" w:space="0" w:color="auto"/>
              <w:left w:val="single" w:sz="4" w:space="0" w:color="auto"/>
              <w:bottom w:val="single" w:sz="4" w:space="0" w:color="auto"/>
              <w:right w:val="single" w:sz="4" w:space="0" w:color="auto"/>
            </w:tcBorders>
            <w:hideMark/>
          </w:tcPr>
          <w:p w:rsidR="00FD0DDE" w:rsidRPr="00FD0DDE" w:rsidRDefault="00FD0DDE" w:rsidP="00FD0DDE">
            <w:pPr>
              <w:tabs>
                <w:tab w:val="left" w:pos="8385"/>
              </w:tabs>
              <w:spacing w:line="240" w:lineRule="auto"/>
              <w:contextualSpacing/>
              <w:jc w:val="both"/>
              <w:rPr>
                <w:rFonts w:ascii="Times New Roman" w:hAnsi="Times New Roman" w:cs="Times New Roman"/>
                <w:sz w:val="18"/>
                <w:szCs w:val="18"/>
              </w:rPr>
            </w:pPr>
            <w:r w:rsidRPr="00FD0DDE">
              <w:rPr>
                <w:rFonts w:ascii="Times New Roman" w:hAnsi="Times New Roman" w:cs="Times New Roman"/>
                <w:sz w:val="18"/>
                <w:szCs w:val="18"/>
              </w:rPr>
              <w:t>6.</w:t>
            </w:r>
          </w:p>
        </w:tc>
        <w:tc>
          <w:tcPr>
            <w:tcW w:w="2579" w:type="dxa"/>
            <w:tcBorders>
              <w:top w:val="single" w:sz="4" w:space="0" w:color="auto"/>
              <w:left w:val="single" w:sz="4" w:space="0" w:color="auto"/>
              <w:bottom w:val="single" w:sz="4" w:space="0" w:color="auto"/>
              <w:right w:val="single" w:sz="4" w:space="0" w:color="auto"/>
            </w:tcBorders>
            <w:hideMark/>
          </w:tcPr>
          <w:p w:rsidR="00FD0DDE" w:rsidRPr="00FD0DDE" w:rsidRDefault="00FD0DDE" w:rsidP="00FD0DDE">
            <w:pPr>
              <w:spacing w:line="240" w:lineRule="auto"/>
              <w:contextualSpacing/>
              <w:rPr>
                <w:rFonts w:ascii="Times New Roman" w:hAnsi="Times New Roman" w:cs="Times New Roman"/>
                <w:sz w:val="18"/>
                <w:szCs w:val="18"/>
              </w:rPr>
            </w:pPr>
            <w:r w:rsidRPr="00FD0DDE">
              <w:rPr>
                <w:rFonts w:ascii="Times New Roman" w:hAnsi="Times New Roman" w:cs="Times New Roman"/>
                <w:sz w:val="18"/>
                <w:szCs w:val="18"/>
              </w:rPr>
              <w:t>Спиридонов Э.А.</w:t>
            </w:r>
          </w:p>
        </w:tc>
        <w:tc>
          <w:tcPr>
            <w:tcW w:w="5245" w:type="dxa"/>
            <w:tcBorders>
              <w:top w:val="single" w:sz="4" w:space="0" w:color="auto"/>
              <w:left w:val="single" w:sz="4" w:space="0" w:color="auto"/>
              <w:bottom w:val="single" w:sz="4" w:space="0" w:color="auto"/>
              <w:right w:val="single" w:sz="4" w:space="0" w:color="auto"/>
            </w:tcBorders>
            <w:hideMark/>
          </w:tcPr>
          <w:p w:rsidR="00FD0DDE" w:rsidRPr="00FD0DDE" w:rsidRDefault="00FD0DDE" w:rsidP="00FD0DDE">
            <w:pPr>
              <w:spacing w:line="240" w:lineRule="auto"/>
              <w:contextualSpacing/>
              <w:rPr>
                <w:rFonts w:ascii="Times New Roman" w:hAnsi="Times New Roman" w:cs="Times New Roman"/>
                <w:sz w:val="18"/>
                <w:szCs w:val="18"/>
              </w:rPr>
            </w:pPr>
            <w:r w:rsidRPr="00FD0DDE">
              <w:rPr>
                <w:rFonts w:ascii="Times New Roman" w:hAnsi="Times New Roman" w:cs="Times New Roman"/>
                <w:sz w:val="18"/>
                <w:szCs w:val="18"/>
              </w:rPr>
              <w:t>директор МБОУ «</w:t>
            </w:r>
            <w:proofErr w:type="spellStart"/>
            <w:r w:rsidRPr="00FD0DDE">
              <w:rPr>
                <w:rFonts w:ascii="Times New Roman" w:hAnsi="Times New Roman" w:cs="Times New Roman"/>
                <w:sz w:val="18"/>
                <w:szCs w:val="18"/>
              </w:rPr>
              <w:t>Поводимовская</w:t>
            </w:r>
            <w:proofErr w:type="spellEnd"/>
            <w:r w:rsidRPr="00FD0DDE">
              <w:rPr>
                <w:rFonts w:ascii="Times New Roman" w:hAnsi="Times New Roman" w:cs="Times New Roman"/>
                <w:sz w:val="18"/>
                <w:szCs w:val="18"/>
              </w:rPr>
              <w:t xml:space="preserve"> СОШ имени Героя Социалистического труда </w:t>
            </w:r>
            <w:proofErr w:type="spellStart"/>
            <w:r w:rsidRPr="00FD0DDE">
              <w:rPr>
                <w:rFonts w:ascii="Times New Roman" w:hAnsi="Times New Roman" w:cs="Times New Roman"/>
                <w:sz w:val="18"/>
                <w:szCs w:val="18"/>
              </w:rPr>
              <w:t>Н.М.Суродеева</w:t>
            </w:r>
            <w:proofErr w:type="spellEnd"/>
            <w:r w:rsidRPr="00FD0DDE">
              <w:rPr>
                <w:rFonts w:ascii="Times New Roman" w:hAnsi="Times New Roman" w:cs="Times New Roman"/>
                <w:sz w:val="18"/>
                <w:szCs w:val="18"/>
              </w:rPr>
              <w:t xml:space="preserve">» </w:t>
            </w:r>
          </w:p>
        </w:tc>
        <w:tc>
          <w:tcPr>
            <w:tcW w:w="1804" w:type="dxa"/>
            <w:tcBorders>
              <w:top w:val="single" w:sz="4" w:space="0" w:color="auto"/>
              <w:left w:val="single" w:sz="4" w:space="0" w:color="auto"/>
              <w:bottom w:val="single" w:sz="4" w:space="0" w:color="auto"/>
              <w:right w:val="single" w:sz="4" w:space="0" w:color="auto"/>
            </w:tcBorders>
          </w:tcPr>
          <w:p w:rsidR="00FD0DDE" w:rsidRPr="00FD0DDE" w:rsidRDefault="00FD0DDE" w:rsidP="00FD0DDE">
            <w:pPr>
              <w:tabs>
                <w:tab w:val="left" w:pos="8385"/>
              </w:tabs>
              <w:spacing w:line="240" w:lineRule="auto"/>
              <w:contextualSpacing/>
              <w:jc w:val="both"/>
              <w:rPr>
                <w:rFonts w:ascii="Times New Roman" w:hAnsi="Times New Roman" w:cs="Times New Roman"/>
                <w:sz w:val="18"/>
                <w:szCs w:val="18"/>
              </w:rPr>
            </w:pPr>
          </w:p>
        </w:tc>
      </w:tr>
      <w:tr w:rsidR="00FD0DDE" w:rsidRPr="00FD0DDE" w:rsidTr="00FD0DDE">
        <w:tc>
          <w:tcPr>
            <w:tcW w:w="648" w:type="dxa"/>
            <w:tcBorders>
              <w:top w:val="single" w:sz="4" w:space="0" w:color="auto"/>
              <w:left w:val="single" w:sz="4" w:space="0" w:color="auto"/>
              <w:bottom w:val="single" w:sz="4" w:space="0" w:color="auto"/>
              <w:right w:val="single" w:sz="4" w:space="0" w:color="auto"/>
            </w:tcBorders>
            <w:hideMark/>
          </w:tcPr>
          <w:p w:rsidR="00FD0DDE" w:rsidRPr="00FD0DDE" w:rsidRDefault="00FD0DDE" w:rsidP="00FD0DDE">
            <w:pPr>
              <w:tabs>
                <w:tab w:val="left" w:pos="8385"/>
              </w:tabs>
              <w:spacing w:line="240" w:lineRule="auto"/>
              <w:contextualSpacing/>
              <w:jc w:val="both"/>
              <w:rPr>
                <w:rFonts w:ascii="Times New Roman" w:hAnsi="Times New Roman" w:cs="Times New Roman"/>
                <w:sz w:val="18"/>
                <w:szCs w:val="18"/>
              </w:rPr>
            </w:pPr>
            <w:r w:rsidRPr="00FD0DDE">
              <w:rPr>
                <w:rFonts w:ascii="Times New Roman" w:hAnsi="Times New Roman" w:cs="Times New Roman"/>
                <w:sz w:val="18"/>
                <w:szCs w:val="18"/>
              </w:rPr>
              <w:t>7.</w:t>
            </w:r>
          </w:p>
        </w:tc>
        <w:tc>
          <w:tcPr>
            <w:tcW w:w="2579" w:type="dxa"/>
            <w:tcBorders>
              <w:top w:val="single" w:sz="4" w:space="0" w:color="auto"/>
              <w:left w:val="single" w:sz="4" w:space="0" w:color="auto"/>
              <w:bottom w:val="single" w:sz="4" w:space="0" w:color="auto"/>
              <w:right w:val="single" w:sz="4" w:space="0" w:color="auto"/>
            </w:tcBorders>
            <w:hideMark/>
          </w:tcPr>
          <w:p w:rsidR="00FD0DDE" w:rsidRPr="00FD0DDE" w:rsidRDefault="00FD0DDE" w:rsidP="00FD0DDE">
            <w:pPr>
              <w:spacing w:line="240" w:lineRule="auto"/>
              <w:contextualSpacing/>
              <w:rPr>
                <w:rFonts w:ascii="Times New Roman" w:hAnsi="Times New Roman" w:cs="Times New Roman"/>
                <w:sz w:val="18"/>
                <w:szCs w:val="18"/>
              </w:rPr>
            </w:pPr>
            <w:r w:rsidRPr="00FD0DDE">
              <w:rPr>
                <w:rFonts w:ascii="Times New Roman" w:hAnsi="Times New Roman" w:cs="Times New Roman"/>
                <w:sz w:val="18"/>
                <w:szCs w:val="18"/>
              </w:rPr>
              <w:t>Каргин В.М.</w:t>
            </w:r>
          </w:p>
        </w:tc>
        <w:tc>
          <w:tcPr>
            <w:tcW w:w="5245" w:type="dxa"/>
            <w:tcBorders>
              <w:top w:val="single" w:sz="4" w:space="0" w:color="auto"/>
              <w:left w:val="single" w:sz="4" w:space="0" w:color="auto"/>
              <w:bottom w:val="single" w:sz="4" w:space="0" w:color="auto"/>
              <w:right w:val="single" w:sz="4" w:space="0" w:color="auto"/>
            </w:tcBorders>
            <w:hideMark/>
          </w:tcPr>
          <w:p w:rsidR="00FD0DDE" w:rsidRPr="00FD0DDE" w:rsidRDefault="00FD0DDE" w:rsidP="00FD0DDE">
            <w:pPr>
              <w:spacing w:line="240" w:lineRule="auto"/>
              <w:contextualSpacing/>
              <w:rPr>
                <w:rFonts w:ascii="Times New Roman" w:hAnsi="Times New Roman" w:cs="Times New Roman"/>
                <w:sz w:val="18"/>
                <w:szCs w:val="18"/>
              </w:rPr>
            </w:pPr>
            <w:r w:rsidRPr="00FD0DDE">
              <w:rPr>
                <w:rFonts w:ascii="Times New Roman" w:hAnsi="Times New Roman" w:cs="Times New Roman"/>
                <w:sz w:val="18"/>
                <w:szCs w:val="18"/>
              </w:rPr>
              <w:t xml:space="preserve">директор МБОУ «Дубенская СОШ» </w:t>
            </w:r>
          </w:p>
        </w:tc>
        <w:tc>
          <w:tcPr>
            <w:tcW w:w="1804" w:type="dxa"/>
            <w:tcBorders>
              <w:top w:val="single" w:sz="4" w:space="0" w:color="auto"/>
              <w:left w:val="single" w:sz="4" w:space="0" w:color="auto"/>
              <w:bottom w:val="single" w:sz="4" w:space="0" w:color="auto"/>
              <w:right w:val="single" w:sz="4" w:space="0" w:color="auto"/>
            </w:tcBorders>
          </w:tcPr>
          <w:p w:rsidR="00FD0DDE" w:rsidRPr="00FD0DDE" w:rsidRDefault="00FD0DDE" w:rsidP="00FD0DDE">
            <w:pPr>
              <w:tabs>
                <w:tab w:val="left" w:pos="8385"/>
              </w:tabs>
              <w:spacing w:line="240" w:lineRule="auto"/>
              <w:contextualSpacing/>
              <w:jc w:val="both"/>
              <w:rPr>
                <w:rFonts w:ascii="Times New Roman" w:hAnsi="Times New Roman" w:cs="Times New Roman"/>
                <w:sz w:val="18"/>
                <w:szCs w:val="18"/>
              </w:rPr>
            </w:pPr>
          </w:p>
        </w:tc>
      </w:tr>
      <w:tr w:rsidR="00FD0DDE" w:rsidRPr="00FD0DDE" w:rsidTr="00FD0DDE">
        <w:tc>
          <w:tcPr>
            <w:tcW w:w="648" w:type="dxa"/>
            <w:tcBorders>
              <w:top w:val="single" w:sz="4" w:space="0" w:color="auto"/>
              <w:left w:val="single" w:sz="4" w:space="0" w:color="auto"/>
              <w:bottom w:val="single" w:sz="4" w:space="0" w:color="auto"/>
              <w:right w:val="single" w:sz="4" w:space="0" w:color="auto"/>
            </w:tcBorders>
            <w:hideMark/>
          </w:tcPr>
          <w:p w:rsidR="00FD0DDE" w:rsidRPr="00FD0DDE" w:rsidRDefault="00FD0DDE" w:rsidP="00FD0DDE">
            <w:pPr>
              <w:tabs>
                <w:tab w:val="left" w:pos="8385"/>
              </w:tabs>
              <w:spacing w:line="240" w:lineRule="auto"/>
              <w:contextualSpacing/>
              <w:jc w:val="both"/>
              <w:rPr>
                <w:rFonts w:ascii="Times New Roman" w:hAnsi="Times New Roman" w:cs="Times New Roman"/>
                <w:sz w:val="18"/>
                <w:szCs w:val="18"/>
              </w:rPr>
            </w:pPr>
            <w:r w:rsidRPr="00FD0DDE">
              <w:rPr>
                <w:rFonts w:ascii="Times New Roman" w:hAnsi="Times New Roman" w:cs="Times New Roman"/>
                <w:sz w:val="18"/>
                <w:szCs w:val="18"/>
              </w:rPr>
              <w:t>8.</w:t>
            </w:r>
          </w:p>
        </w:tc>
        <w:tc>
          <w:tcPr>
            <w:tcW w:w="2579" w:type="dxa"/>
            <w:tcBorders>
              <w:top w:val="single" w:sz="4" w:space="0" w:color="auto"/>
              <w:left w:val="single" w:sz="4" w:space="0" w:color="auto"/>
              <w:bottom w:val="single" w:sz="4" w:space="0" w:color="auto"/>
              <w:right w:val="single" w:sz="4" w:space="0" w:color="auto"/>
            </w:tcBorders>
            <w:hideMark/>
          </w:tcPr>
          <w:p w:rsidR="00FD0DDE" w:rsidRPr="00FD0DDE" w:rsidRDefault="00FD0DDE" w:rsidP="00FD0DDE">
            <w:pPr>
              <w:spacing w:line="240" w:lineRule="auto"/>
              <w:contextualSpacing/>
              <w:rPr>
                <w:rFonts w:ascii="Times New Roman" w:hAnsi="Times New Roman" w:cs="Times New Roman"/>
                <w:sz w:val="18"/>
                <w:szCs w:val="18"/>
              </w:rPr>
            </w:pPr>
            <w:proofErr w:type="spellStart"/>
            <w:r w:rsidRPr="00FD0DDE">
              <w:rPr>
                <w:rFonts w:ascii="Times New Roman" w:hAnsi="Times New Roman" w:cs="Times New Roman"/>
                <w:sz w:val="18"/>
                <w:szCs w:val="18"/>
              </w:rPr>
              <w:t>Малыйкин</w:t>
            </w:r>
            <w:proofErr w:type="spellEnd"/>
            <w:r w:rsidRPr="00FD0DDE">
              <w:rPr>
                <w:rFonts w:ascii="Times New Roman" w:hAnsi="Times New Roman" w:cs="Times New Roman"/>
                <w:sz w:val="18"/>
                <w:szCs w:val="18"/>
              </w:rPr>
              <w:t xml:space="preserve"> Ю.Ф.</w:t>
            </w:r>
          </w:p>
        </w:tc>
        <w:tc>
          <w:tcPr>
            <w:tcW w:w="5245" w:type="dxa"/>
            <w:tcBorders>
              <w:top w:val="single" w:sz="4" w:space="0" w:color="auto"/>
              <w:left w:val="single" w:sz="4" w:space="0" w:color="auto"/>
              <w:bottom w:val="single" w:sz="4" w:space="0" w:color="auto"/>
              <w:right w:val="single" w:sz="4" w:space="0" w:color="auto"/>
            </w:tcBorders>
            <w:hideMark/>
          </w:tcPr>
          <w:p w:rsidR="00FD0DDE" w:rsidRPr="00FD0DDE" w:rsidRDefault="00FD0DDE" w:rsidP="00FD0DDE">
            <w:pPr>
              <w:spacing w:line="240" w:lineRule="auto"/>
              <w:contextualSpacing/>
              <w:rPr>
                <w:rFonts w:ascii="Times New Roman" w:hAnsi="Times New Roman" w:cs="Times New Roman"/>
                <w:sz w:val="18"/>
                <w:szCs w:val="18"/>
              </w:rPr>
            </w:pPr>
            <w:r w:rsidRPr="00FD0DDE">
              <w:rPr>
                <w:rFonts w:ascii="Times New Roman" w:hAnsi="Times New Roman" w:cs="Times New Roman"/>
                <w:sz w:val="18"/>
                <w:szCs w:val="18"/>
              </w:rPr>
              <w:t xml:space="preserve">директор МБОУ «Ардатовская СОШ»  </w:t>
            </w:r>
          </w:p>
        </w:tc>
        <w:tc>
          <w:tcPr>
            <w:tcW w:w="1804" w:type="dxa"/>
            <w:tcBorders>
              <w:top w:val="single" w:sz="4" w:space="0" w:color="auto"/>
              <w:left w:val="single" w:sz="4" w:space="0" w:color="auto"/>
              <w:bottom w:val="single" w:sz="4" w:space="0" w:color="auto"/>
              <w:right w:val="single" w:sz="4" w:space="0" w:color="auto"/>
            </w:tcBorders>
          </w:tcPr>
          <w:p w:rsidR="00FD0DDE" w:rsidRPr="00FD0DDE" w:rsidRDefault="00FD0DDE" w:rsidP="00FD0DDE">
            <w:pPr>
              <w:tabs>
                <w:tab w:val="left" w:pos="8385"/>
              </w:tabs>
              <w:spacing w:line="240" w:lineRule="auto"/>
              <w:contextualSpacing/>
              <w:jc w:val="both"/>
              <w:rPr>
                <w:rFonts w:ascii="Times New Roman" w:hAnsi="Times New Roman" w:cs="Times New Roman"/>
                <w:sz w:val="18"/>
                <w:szCs w:val="18"/>
              </w:rPr>
            </w:pPr>
          </w:p>
        </w:tc>
      </w:tr>
      <w:tr w:rsidR="00FD0DDE" w:rsidRPr="00FD0DDE" w:rsidTr="00FD0DDE">
        <w:tc>
          <w:tcPr>
            <w:tcW w:w="648" w:type="dxa"/>
            <w:tcBorders>
              <w:top w:val="single" w:sz="4" w:space="0" w:color="auto"/>
              <w:left w:val="single" w:sz="4" w:space="0" w:color="auto"/>
              <w:bottom w:val="single" w:sz="4" w:space="0" w:color="auto"/>
              <w:right w:val="single" w:sz="4" w:space="0" w:color="auto"/>
            </w:tcBorders>
            <w:hideMark/>
          </w:tcPr>
          <w:p w:rsidR="00FD0DDE" w:rsidRPr="00FD0DDE" w:rsidRDefault="00FD0DDE" w:rsidP="00FD0DDE">
            <w:pPr>
              <w:tabs>
                <w:tab w:val="left" w:pos="8385"/>
              </w:tabs>
              <w:spacing w:line="240" w:lineRule="auto"/>
              <w:contextualSpacing/>
              <w:jc w:val="both"/>
              <w:rPr>
                <w:rFonts w:ascii="Times New Roman" w:hAnsi="Times New Roman" w:cs="Times New Roman"/>
                <w:sz w:val="18"/>
                <w:szCs w:val="18"/>
              </w:rPr>
            </w:pPr>
            <w:r w:rsidRPr="00FD0DDE">
              <w:rPr>
                <w:rFonts w:ascii="Times New Roman" w:hAnsi="Times New Roman" w:cs="Times New Roman"/>
                <w:sz w:val="18"/>
                <w:szCs w:val="18"/>
              </w:rPr>
              <w:t>9.</w:t>
            </w:r>
          </w:p>
        </w:tc>
        <w:tc>
          <w:tcPr>
            <w:tcW w:w="2579" w:type="dxa"/>
            <w:tcBorders>
              <w:top w:val="single" w:sz="4" w:space="0" w:color="auto"/>
              <w:left w:val="single" w:sz="4" w:space="0" w:color="auto"/>
              <w:bottom w:val="single" w:sz="4" w:space="0" w:color="auto"/>
              <w:right w:val="single" w:sz="4" w:space="0" w:color="auto"/>
            </w:tcBorders>
            <w:hideMark/>
          </w:tcPr>
          <w:p w:rsidR="00FD0DDE" w:rsidRPr="00FD0DDE" w:rsidRDefault="00FD0DDE" w:rsidP="00FD0DDE">
            <w:pPr>
              <w:spacing w:line="240" w:lineRule="auto"/>
              <w:contextualSpacing/>
              <w:rPr>
                <w:rFonts w:ascii="Times New Roman" w:hAnsi="Times New Roman" w:cs="Times New Roman"/>
                <w:sz w:val="18"/>
                <w:szCs w:val="18"/>
              </w:rPr>
            </w:pPr>
            <w:r w:rsidRPr="00FD0DDE">
              <w:rPr>
                <w:rFonts w:ascii="Times New Roman" w:hAnsi="Times New Roman" w:cs="Times New Roman"/>
                <w:sz w:val="18"/>
                <w:szCs w:val="18"/>
              </w:rPr>
              <w:t>Инкин И.И.</w:t>
            </w:r>
          </w:p>
        </w:tc>
        <w:tc>
          <w:tcPr>
            <w:tcW w:w="5245" w:type="dxa"/>
            <w:tcBorders>
              <w:top w:val="single" w:sz="4" w:space="0" w:color="auto"/>
              <w:left w:val="single" w:sz="4" w:space="0" w:color="auto"/>
              <w:bottom w:val="single" w:sz="4" w:space="0" w:color="auto"/>
              <w:right w:val="single" w:sz="4" w:space="0" w:color="auto"/>
            </w:tcBorders>
            <w:hideMark/>
          </w:tcPr>
          <w:p w:rsidR="00FD0DDE" w:rsidRPr="00FD0DDE" w:rsidRDefault="00FD0DDE" w:rsidP="00FD0DDE">
            <w:pPr>
              <w:spacing w:line="240" w:lineRule="auto"/>
              <w:contextualSpacing/>
              <w:rPr>
                <w:rFonts w:ascii="Times New Roman" w:hAnsi="Times New Roman" w:cs="Times New Roman"/>
                <w:sz w:val="18"/>
                <w:szCs w:val="18"/>
              </w:rPr>
            </w:pPr>
            <w:r w:rsidRPr="00FD0DDE">
              <w:rPr>
                <w:rFonts w:ascii="Times New Roman" w:hAnsi="Times New Roman" w:cs="Times New Roman"/>
                <w:sz w:val="18"/>
                <w:szCs w:val="18"/>
              </w:rPr>
              <w:t xml:space="preserve">директор МБОУ «Красинская СОШ»  </w:t>
            </w:r>
          </w:p>
        </w:tc>
        <w:tc>
          <w:tcPr>
            <w:tcW w:w="1804" w:type="dxa"/>
            <w:tcBorders>
              <w:top w:val="single" w:sz="4" w:space="0" w:color="auto"/>
              <w:left w:val="single" w:sz="4" w:space="0" w:color="auto"/>
              <w:bottom w:val="single" w:sz="4" w:space="0" w:color="auto"/>
              <w:right w:val="single" w:sz="4" w:space="0" w:color="auto"/>
            </w:tcBorders>
          </w:tcPr>
          <w:p w:rsidR="00FD0DDE" w:rsidRPr="00FD0DDE" w:rsidRDefault="00FD0DDE" w:rsidP="00FD0DDE">
            <w:pPr>
              <w:tabs>
                <w:tab w:val="left" w:pos="8385"/>
              </w:tabs>
              <w:spacing w:line="240" w:lineRule="auto"/>
              <w:contextualSpacing/>
              <w:jc w:val="both"/>
              <w:rPr>
                <w:rFonts w:ascii="Times New Roman" w:hAnsi="Times New Roman" w:cs="Times New Roman"/>
                <w:sz w:val="18"/>
                <w:szCs w:val="18"/>
              </w:rPr>
            </w:pPr>
          </w:p>
        </w:tc>
      </w:tr>
      <w:tr w:rsidR="00FD0DDE" w:rsidRPr="00FD0DDE" w:rsidTr="00FD0DDE">
        <w:tc>
          <w:tcPr>
            <w:tcW w:w="648" w:type="dxa"/>
            <w:tcBorders>
              <w:top w:val="single" w:sz="4" w:space="0" w:color="auto"/>
              <w:left w:val="single" w:sz="4" w:space="0" w:color="auto"/>
              <w:bottom w:val="single" w:sz="4" w:space="0" w:color="auto"/>
              <w:right w:val="single" w:sz="4" w:space="0" w:color="auto"/>
            </w:tcBorders>
            <w:hideMark/>
          </w:tcPr>
          <w:p w:rsidR="00FD0DDE" w:rsidRPr="00FD0DDE" w:rsidRDefault="00FD0DDE" w:rsidP="00FD0DDE">
            <w:pPr>
              <w:tabs>
                <w:tab w:val="left" w:pos="8385"/>
              </w:tabs>
              <w:spacing w:line="240" w:lineRule="auto"/>
              <w:contextualSpacing/>
              <w:jc w:val="both"/>
              <w:rPr>
                <w:rFonts w:ascii="Times New Roman" w:hAnsi="Times New Roman" w:cs="Times New Roman"/>
                <w:sz w:val="18"/>
                <w:szCs w:val="18"/>
              </w:rPr>
            </w:pPr>
            <w:r w:rsidRPr="00FD0DDE">
              <w:rPr>
                <w:rFonts w:ascii="Times New Roman" w:hAnsi="Times New Roman" w:cs="Times New Roman"/>
                <w:sz w:val="18"/>
                <w:szCs w:val="18"/>
              </w:rPr>
              <w:t>10.</w:t>
            </w:r>
          </w:p>
        </w:tc>
        <w:tc>
          <w:tcPr>
            <w:tcW w:w="2579" w:type="dxa"/>
            <w:tcBorders>
              <w:top w:val="single" w:sz="4" w:space="0" w:color="auto"/>
              <w:left w:val="single" w:sz="4" w:space="0" w:color="auto"/>
              <w:bottom w:val="single" w:sz="4" w:space="0" w:color="auto"/>
              <w:right w:val="single" w:sz="4" w:space="0" w:color="auto"/>
            </w:tcBorders>
            <w:hideMark/>
          </w:tcPr>
          <w:p w:rsidR="00FD0DDE" w:rsidRPr="00FD0DDE" w:rsidRDefault="00FD0DDE" w:rsidP="00FD0DDE">
            <w:pPr>
              <w:spacing w:line="240" w:lineRule="auto"/>
              <w:contextualSpacing/>
              <w:rPr>
                <w:rFonts w:ascii="Times New Roman" w:hAnsi="Times New Roman" w:cs="Times New Roman"/>
                <w:sz w:val="18"/>
                <w:szCs w:val="18"/>
              </w:rPr>
            </w:pPr>
            <w:proofErr w:type="spellStart"/>
            <w:r w:rsidRPr="00FD0DDE">
              <w:rPr>
                <w:rFonts w:ascii="Times New Roman" w:hAnsi="Times New Roman" w:cs="Times New Roman"/>
                <w:sz w:val="18"/>
                <w:szCs w:val="18"/>
              </w:rPr>
              <w:t>Шлабина</w:t>
            </w:r>
            <w:proofErr w:type="spellEnd"/>
            <w:r w:rsidRPr="00FD0DDE">
              <w:rPr>
                <w:rFonts w:ascii="Times New Roman" w:hAnsi="Times New Roman" w:cs="Times New Roman"/>
                <w:sz w:val="18"/>
                <w:szCs w:val="18"/>
              </w:rPr>
              <w:t xml:space="preserve"> В.В.</w:t>
            </w:r>
          </w:p>
        </w:tc>
        <w:tc>
          <w:tcPr>
            <w:tcW w:w="5245" w:type="dxa"/>
            <w:tcBorders>
              <w:top w:val="single" w:sz="4" w:space="0" w:color="auto"/>
              <w:left w:val="single" w:sz="4" w:space="0" w:color="auto"/>
              <w:bottom w:val="single" w:sz="4" w:space="0" w:color="auto"/>
              <w:right w:val="single" w:sz="4" w:space="0" w:color="auto"/>
            </w:tcBorders>
            <w:hideMark/>
          </w:tcPr>
          <w:p w:rsidR="00FD0DDE" w:rsidRPr="00FD0DDE" w:rsidRDefault="00FD0DDE" w:rsidP="00FD0DDE">
            <w:pPr>
              <w:spacing w:line="240" w:lineRule="auto"/>
              <w:contextualSpacing/>
              <w:rPr>
                <w:rFonts w:ascii="Times New Roman" w:hAnsi="Times New Roman" w:cs="Times New Roman"/>
                <w:sz w:val="18"/>
                <w:szCs w:val="18"/>
              </w:rPr>
            </w:pPr>
            <w:r w:rsidRPr="00FD0DDE">
              <w:rPr>
                <w:rFonts w:ascii="Times New Roman" w:hAnsi="Times New Roman" w:cs="Times New Roman"/>
                <w:sz w:val="18"/>
                <w:szCs w:val="18"/>
              </w:rPr>
              <w:t xml:space="preserve">директор </w:t>
            </w:r>
            <w:r w:rsidRPr="00FD0DDE">
              <w:rPr>
                <w:rStyle w:val="apple-converted-space"/>
                <w:rFonts w:ascii="Times New Roman" w:hAnsi="Times New Roman" w:cs="Times New Roman"/>
                <w:sz w:val="18"/>
                <w:szCs w:val="18"/>
                <w:shd w:val="clear" w:color="auto" w:fill="FFFFFF"/>
              </w:rPr>
              <w:t> </w:t>
            </w:r>
            <w:r w:rsidRPr="00FD0DDE">
              <w:rPr>
                <w:rFonts w:ascii="Times New Roman" w:hAnsi="Times New Roman" w:cs="Times New Roman"/>
                <w:sz w:val="18"/>
                <w:szCs w:val="18"/>
                <w:shd w:val="clear" w:color="auto" w:fill="FFFFFF"/>
              </w:rPr>
              <w:t>МБОУ «</w:t>
            </w:r>
            <w:proofErr w:type="spellStart"/>
            <w:r w:rsidRPr="00FD0DDE">
              <w:rPr>
                <w:rFonts w:ascii="Times New Roman" w:hAnsi="Times New Roman" w:cs="Times New Roman"/>
                <w:sz w:val="18"/>
                <w:szCs w:val="18"/>
                <w:shd w:val="clear" w:color="auto" w:fill="FFFFFF"/>
              </w:rPr>
              <w:t>Кочкуровская</w:t>
            </w:r>
            <w:proofErr w:type="spellEnd"/>
            <w:r w:rsidRPr="00FD0DDE">
              <w:rPr>
                <w:rFonts w:ascii="Times New Roman" w:hAnsi="Times New Roman" w:cs="Times New Roman"/>
                <w:sz w:val="18"/>
                <w:szCs w:val="18"/>
                <w:shd w:val="clear" w:color="auto" w:fill="FFFFFF"/>
              </w:rPr>
              <w:t xml:space="preserve"> СОШ имени Народного учителя СССР Дергачева С. И» </w:t>
            </w:r>
          </w:p>
        </w:tc>
        <w:tc>
          <w:tcPr>
            <w:tcW w:w="1804" w:type="dxa"/>
            <w:tcBorders>
              <w:top w:val="single" w:sz="4" w:space="0" w:color="auto"/>
              <w:left w:val="single" w:sz="4" w:space="0" w:color="auto"/>
              <w:bottom w:val="single" w:sz="4" w:space="0" w:color="auto"/>
              <w:right w:val="single" w:sz="4" w:space="0" w:color="auto"/>
            </w:tcBorders>
          </w:tcPr>
          <w:p w:rsidR="00FD0DDE" w:rsidRPr="00FD0DDE" w:rsidRDefault="00FD0DDE" w:rsidP="00FD0DDE">
            <w:pPr>
              <w:tabs>
                <w:tab w:val="left" w:pos="8385"/>
              </w:tabs>
              <w:spacing w:line="240" w:lineRule="auto"/>
              <w:contextualSpacing/>
              <w:jc w:val="both"/>
              <w:rPr>
                <w:rFonts w:ascii="Times New Roman" w:hAnsi="Times New Roman" w:cs="Times New Roman"/>
                <w:sz w:val="18"/>
                <w:szCs w:val="18"/>
              </w:rPr>
            </w:pPr>
          </w:p>
        </w:tc>
      </w:tr>
    </w:tbl>
    <w:p w:rsidR="00FD0DDE" w:rsidRPr="00FD0DDE" w:rsidRDefault="00FD0DDE" w:rsidP="00FD0DDE">
      <w:pPr>
        <w:tabs>
          <w:tab w:val="left" w:pos="8385"/>
        </w:tabs>
        <w:spacing w:line="240" w:lineRule="auto"/>
        <w:ind w:firstLine="540"/>
        <w:contextualSpacing/>
        <w:jc w:val="both"/>
        <w:rPr>
          <w:rFonts w:ascii="Times New Roman" w:hAnsi="Times New Roman" w:cs="Times New Roman"/>
          <w:sz w:val="18"/>
          <w:szCs w:val="18"/>
        </w:rPr>
      </w:pPr>
    </w:p>
    <w:p w:rsidR="00B95634" w:rsidRPr="00B95634" w:rsidRDefault="003C3847" w:rsidP="00B95634">
      <w:pPr>
        <w:spacing w:line="240" w:lineRule="auto"/>
        <w:contextualSpacing/>
        <w:jc w:val="center"/>
        <w:rPr>
          <w:rFonts w:ascii="Times New Roman" w:hAnsi="Times New Roman" w:cs="Times New Roman"/>
          <w:b/>
          <w:sz w:val="18"/>
          <w:szCs w:val="18"/>
        </w:rPr>
      </w:pPr>
      <w:r w:rsidRPr="00B95634">
        <w:rPr>
          <w:rFonts w:ascii="Times New Roman" w:hAnsi="Times New Roman" w:cs="Times New Roman"/>
          <w:b/>
          <w:sz w:val="18"/>
          <w:szCs w:val="18"/>
        </w:rPr>
        <w:t>АДМИНИСТРАЦИЯ Д</w:t>
      </w:r>
      <w:r w:rsidR="00B95634" w:rsidRPr="00B95634">
        <w:rPr>
          <w:rFonts w:ascii="Times New Roman" w:hAnsi="Times New Roman" w:cs="Times New Roman"/>
          <w:b/>
          <w:sz w:val="18"/>
          <w:szCs w:val="18"/>
        </w:rPr>
        <w:t>УБЕНСКОГО МУНИЦИПАЛЬНОГО РАЙОНА</w:t>
      </w:r>
    </w:p>
    <w:p w:rsidR="003C3847" w:rsidRPr="00B95634" w:rsidRDefault="003C3847" w:rsidP="00B95634">
      <w:pPr>
        <w:spacing w:line="240" w:lineRule="auto"/>
        <w:contextualSpacing/>
        <w:jc w:val="center"/>
        <w:rPr>
          <w:rFonts w:ascii="Times New Roman" w:hAnsi="Times New Roman" w:cs="Times New Roman"/>
          <w:b/>
          <w:sz w:val="18"/>
          <w:szCs w:val="18"/>
        </w:rPr>
      </w:pPr>
      <w:r w:rsidRPr="00B95634">
        <w:rPr>
          <w:rFonts w:ascii="Times New Roman" w:hAnsi="Times New Roman" w:cs="Times New Roman"/>
          <w:b/>
          <w:sz w:val="18"/>
          <w:szCs w:val="18"/>
        </w:rPr>
        <w:t>РЕСПУБЛИКА МОРДОВИЯ</w:t>
      </w:r>
    </w:p>
    <w:p w:rsidR="003C3847" w:rsidRPr="00B95634" w:rsidRDefault="003C3847" w:rsidP="003C3847">
      <w:pPr>
        <w:pStyle w:val="8"/>
        <w:contextualSpacing/>
        <w:jc w:val="center"/>
        <w:rPr>
          <w:rFonts w:ascii="Times New Roman" w:hAnsi="Times New Roman"/>
          <w:b/>
          <w:bCs/>
          <w:i w:val="0"/>
          <w:sz w:val="18"/>
          <w:szCs w:val="18"/>
        </w:rPr>
      </w:pPr>
      <w:r w:rsidRPr="00B95634">
        <w:rPr>
          <w:rFonts w:ascii="Times New Roman" w:hAnsi="Times New Roman"/>
          <w:b/>
          <w:bCs/>
          <w:i w:val="0"/>
          <w:sz w:val="18"/>
          <w:szCs w:val="18"/>
        </w:rPr>
        <w:t>ПОСТАНОВЛЕНИЕ</w:t>
      </w:r>
    </w:p>
    <w:p w:rsidR="003C3847" w:rsidRPr="00B95634" w:rsidRDefault="003C3847" w:rsidP="003C3847">
      <w:pPr>
        <w:spacing w:line="240" w:lineRule="auto"/>
        <w:contextualSpacing/>
        <w:rPr>
          <w:rFonts w:ascii="Times New Roman" w:hAnsi="Times New Roman" w:cs="Times New Roman"/>
          <w:sz w:val="18"/>
          <w:szCs w:val="18"/>
        </w:rPr>
      </w:pPr>
    </w:p>
    <w:p w:rsidR="003C3847" w:rsidRPr="00B95634" w:rsidRDefault="003C3847" w:rsidP="003C3847">
      <w:pPr>
        <w:tabs>
          <w:tab w:val="left" w:pos="8385"/>
        </w:tabs>
        <w:spacing w:line="240" w:lineRule="auto"/>
        <w:contextualSpacing/>
        <w:jc w:val="center"/>
        <w:rPr>
          <w:rFonts w:ascii="Times New Roman" w:hAnsi="Times New Roman" w:cs="Times New Roman"/>
          <w:sz w:val="18"/>
          <w:szCs w:val="18"/>
        </w:rPr>
      </w:pPr>
      <w:r w:rsidRPr="00B95634">
        <w:rPr>
          <w:rFonts w:ascii="Times New Roman" w:hAnsi="Times New Roman" w:cs="Times New Roman"/>
          <w:sz w:val="18"/>
          <w:szCs w:val="18"/>
        </w:rPr>
        <w:t xml:space="preserve">03.02.2022                                          </w:t>
      </w:r>
      <w:r w:rsidR="00916F76">
        <w:rPr>
          <w:rFonts w:ascii="Times New Roman" w:hAnsi="Times New Roman" w:cs="Times New Roman"/>
          <w:sz w:val="18"/>
          <w:szCs w:val="18"/>
        </w:rPr>
        <w:t xml:space="preserve">                                                </w:t>
      </w:r>
      <w:r w:rsidRPr="00B95634">
        <w:rPr>
          <w:rFonts w:ascii="Times New Roman" w:hAnsi="Times New Roman" w:cs="Times New Roman"/>
          <w:sz w:val="18"/>
          <w:szCs w:val="18"/>
        </w:rPr>
        <w:t xml:space="preserve">                                                     №56 </w:t>
      </w:r>
    </w:p>
    <w:p w:rsidR="003C3847" w:rsidRPr="00B95634" w:rsidRDefault="003C3847" w:rsidP="003C3847">
      <w:pPr>
        <w:tabs>
          <w:tab w:val="left" w:pos="8385"/>
        </w:tabs>
        <w:spacing w:line="240" w:lineRule="auto"/>
        <w:contextualSpacing/>
        <w:jc w:val="center"/>
        <w:rPr>
          <w:rFonts w:ascii="Times New Roman" w:hAnsi="Times New Roman" w:cs="Times New Roman"/>
          <w:sz w:val="18"/>
          <w:szCs w:val="18"/>
        </w:rPr>
      </w:pPr>
      <w:r w:rsidRPr="00B95634">
        <w:rPr>
          <w:rFonts w:ascii="Times New Roman" w:hAnsi="Times New Roman" w:cs="Times New Roman"/>
          <w:sz w:val="18"/>
          <w:szCs w:val="18"/>
        </w:rPr>
        <w:t>с. Дубенки</w:t>
      </w:r>
    </w:p>
    <w:p w:rsidR="003C3847" w:rsidRPr="00B95634" w:rsidRDefault="003C3847" w:rsidP="003C3847">
      <w:pPr>
        <w:spacing w:line="240" w:lineRule="auto"/>
        <w:contextualSpacing/>
        <w:jc w:val="center"/>
        <w:rPr>
          <w:rFonts w:ascii="Times New Roman" w:hAnsi="Times New Roman" w:cs="Times New Roman"/>
          <w:sz w:val="18"/>
          <w:szCs w:val="18"/>
        </w:rPr>
      </w:pPr>
    </w:p>
    <w:p w:rsidR="003C3847" w:rsidRPr="00B95634" w:rsidRDefault="003C3847" w:rsidP="003C3847">
      <w:pPr>
        <w:spacing w:line="240" w:lineRule="auto"/>
        <w:contextualSpacing/>
        <w:jc w:val="center"/>
        <w:rPr>
          <w:rFonts w:ascii="Times New Roman" w:hAnsi="Times New Roman" w:cs="Times New Roman"/>
          <w:sz w:val="18"/>
          <w:szCs w:val="18"/>
        </w:rPr>
      </w:pPr>
      <w:r w:rsidRPr="00B95634">
        <w:rPr>
          <w:rFonts w:ascii="Times New Roman" w:hAnsi="Times New Roman" w:cs="Times New Roman"/>
          <w:sz w:val="18"/>
          <w:szCs w:val="18"/>
        </w:rPr>
        <w:t xml:space="preserve">О внесении изменений в постановление администрации Дубенского муниципального района №415 от 28.07.2015 года «О создании центра тестирования </w:t>
      </w:r>
      <w:r w:rsidRPr="00B95634">
        <w:rPr>
          <w:rFonts w:ascii="Times New Roman" w:hAnsi="Times New Roman" w:cs="Times New Roman"/>
          <w:bCs/>
          <w:sz w:val="18"/>
          <w:szCs w:val="18"/>
        </w:rPr>
        <w:t xml:space="preserve">по выполнению видов испытаний (тестов), нормативов, требований к оценке уровня знаний и умений в области </w:t>
      </w:r>
      <w:r w:rsidRPr="00B95634">
        <w:rPr>
          <w:rFonts w:ascii="Times New Roman" w:hAnsi="Times New Roman" w:cs="Times New Roman"/>
          <w:sz w:val="18"/>
          <w:szCs w:val="18"/>
        </w:rPr>
        <w:t>физической культуры и спорта населения области Всероссийского физкультурно-спортивного комплекса «Готов к труду и обороне» в Дубенском муниципальном районе РМ»</w:t>
      </w:r>
    </w:p>
    <w:p w:rsidR="003C3847" w:rsidRPr="00B95634" w:rsidRDefault="003C3847" w:rsidP="003C3847">
      <w:pPr>
        <w:tabs>
          <w:tab w:val="left" w:pos="8385"/>
        </w:tabs>
        <w:spacing w:line="240" w:lineRule="auto"/>
        <w:ind w:firstLine="540"/>
        <w:contextualSpacing/>
        <w:jc w:val="center"/>
        <w:rPr>
          <w:rFonts w:ascii="Times New Roman" w:hAnsi="Times New Roman" w:cs="Times New Roman"/>
          <w:sz w:val="18"/>
          <w:szCs w:val="18"/>
        </w:rPr>
      </w:pPr>
    </w:p>
    <w:p w:rsidR="003C3847" w:rsidRPr="00B95634" w:rsidRDefault="003C3847" w:rsidP="003C3847">
      <w:pPr>
        <w:spacing w:line="240" w:lineRule="auto"/>
        <w:ind w:firstLine="851"/>
        <w:contextualSpacing/>
        <w:jc w:val="both"/>
        <w:rPr>
          <w:rFonts w:ascii="Times New Roman" w:hAnsi="Times New Roman" w:cs="Times New Roman"/>
          <w:sz w:val="18"/>
          <w:szCs w:val="18"/>
        </w:rPr>
      </w:pPr>
      <w:r w:rsidRPr="00B95634">
        <w:rPr>
          <w:rStyle w:val="af7"/>
          <w:rFonts w:ascii="Times New Roman" w:hAnsi="Times New Roman"/>
          <w:color w:val="auto"/>
          <w:sz w:val="18"/>
          <w:szCs w:val="18"/>
        </w:rPr>
        <w:t xml:space="preserve">В связи с изменением кадрового состава администрация </w:t>
      </w:r>
      <w:r w:rsidRPr="00B95634">
        <w:rPr>
          <w:rFonts w:ascii="Times New Roman" w:hAnsi="Times New Roman" w:cs="Times New Roman"/>
          <w:sz w:val="18"/>
          <w:szCs w:val="18"/>
        </w:rPr>
        <w:t>Дубенского муниципального района Республики Мордовия постановляет:</w:t>
      </w:r>
    </w:p>
    <w:p w:rsidR="003C3847" w:rsidRPr="00B95634" w:rsidRDefault="003C3847" w:rsidP="003C3847">
      <w:pPr>
        <w:spacing w:line="240" w:lineRule="auto"/>
        <w:ind w:firstLine="851"/>
        <w:contextualSpacing/>
        <w:jc w:val="both"/>
        <w:rPr>
          <w:rFonts w:ascii="Times New Roman" w:hAnsi="Times New Roman" w:cs="Times New Roman"/>
          <w:sz w:val="18"/>
          <w:szCs w:val="18"/>
        </w:rPr>
      </w:pPr>
      <w:r w:rsidRPr="00B95634">
        <w:rPr>
          <w:rFonts w:ascii="Times New Roman" w:hAnsi="Times New Roman" w:cs="Times New Roman"/>
          <w:sz w:val="18"/>
          <w:szCs w:val="18"/>
        </w:rPr>
        <w:t xml:space="preserve">Внести в </w:t>
      </w:r>
      <w:r w:rsidRPr="00B95634">
        <w:rPr>
          <w:rStyle w:val="af7"/>
          <w:rFonts w:ascii="Times New Roman" w:hAnsi="Times New Roman"/>
          <w:color w:val="auto"/>
          <w:sz w:val="18"/>
          <w:szCs w:val="18"/>
        </w:rPr>
        <w:t xml:space="preserve">постановление администрации </w:t>
      </w:r>
      <w:r w:rsidRPr="00B95634">
        <w:rPr>
          <w:rFonts w:ascii="Times New Roman" w:hAnsi="Times New Roman" w:cs="Times New Roman"/>
          <w:sz w:val="18"/>
          <w:szCs w:val="18"/>
        </w:rPr>
        <w:t xml:space="preserve">Дубенского муниципального района Республики Мордовия от 28.07.2015 года №415 «О создании центра тестирования </w:t>
      </w:r>
      <w:r w:rsidRPr="00B95634">
        <w:rPr>
          <w:rFonts w:ascii="Times New Roman" w:hAnsi="Times New Roman" w:cs="Times New Roman"/>
          <w:bCs/>
          <w:sz w:val="18"/>
          <w:szCs w:val="18"/>
        </w:rPr>
        <w:t xml:space="preserve">по выполнению видов испытаний (тестов), нормативов, требований к оценке уровня знаний и умений в области </w:t>
      </w:r>
      <w:r w:rsidRPr="00B95634">
        <w:rPr>
          <w:rFonts w:ascii="Times New Roman" w:hAnsi="Times New Roman" w:cs="Times New Roman"/>
          <w:sz w:val="18"/>
          <w:szCs w:val="18"/>
        </w:rPr>
        <w:t>физической культуры и спорта населения области Всероссийского физкультурно-спортивного  комплекса «Готов к труду и обороне» в Дубенском муниципальном районе РМ» изменения следующего содержания:</w:t>
      </w:r>
    </w:p>
    <w:p w:rsidR="003C3847" w:rsidRPr="00B95634" w:rsidRDefault="003C3847" w:rsidP="003C3847">
      <w:pPr>
        <w:numPr>
          <w:ilvl w:val="0"/>
          <w:numId w:val="32"/>
        </w:numPr>
        <w:tabs>
          <w:tab w:val="center" w:pos="851"/>
        </w:tabs>
        <w:spacing w:after="0" w:line="240" w:lineRule="auto"/>
        <w:ind w:left="0" w:firstLine="851"/>
        <w:contextualSpacing/>
        <w:jc w:val="both"/>
        <w:rPr>
          <w:rFonts w:ascii="Times New Roman" w:hAnsi="Times New Roman" w:cs="Times New Roman"/>
          <w:sz w:val="18"/>
          <w:szCs w:val="18"/>
        </w:rPr>
      </w:pPr>
      <w:r w:rsidRPr="00B95634">
        <w:rPr>
          <w:rFonts w:ascii="Times New Roman" w:hAnsi="Times New Roman" w:cs="Times New Roman"/>
          <w:sz w:val="18"/>
          <w:szCs w:val="18"/>
        </w:rPr>
        <w:t xml:space="preserve">Приложение №1 </w:t>
      </w:r>
      <w:r w:rsidRPr="00B95634">
        <w:rPr>
          <w:rStyle w:val="af7"/>
          <w:rFonts w:ascii="Times New Roman" w:hAnsi="Times New Roman"/>
          <w:color w:val="auto"/>
          <w:sz w:val="18"/>
          <w:szCs w:val="18"/>
        </w:rPr>
        <w:t xml:space="preserve">постановления администрации </w:t>
      </w:r>
      <w:r w:rsidRPr="00B95634">
        <w:rPr>
          <w:rFonts w:ascii="Times New Roman" w:hAnsi="Times New Roman" w:cs="Times New Roman"/>
          <w:sz w:val="18"/>
          <w:szCs w:val="18"/>
        </w:rPr>
        <w:t>Дубенского муниципального района Республики Мордовия от 28.07.2015 года №415 изложить в следующей редакции:</w:t>
      </w:r>
    </w:p>
    <w:p w:rsidR="003C3847" w:rsidRPr="00B95634" w:rsidRDefault="003C3847" w:rsidP="003C3847">
      <w:pPr>
        <w:spacing w:line="240" w:lineRule="auto"/>
        <w:ind w:left="4820"/>
        <w:contextualSpacing/>
        <w:jc w:val="right"/>
        <w:rPr>
          <w:rFonts w:ascii="Times New Roman" w:hAnsi="Times New Roman" w:cs="Times New Roman"/>
          <w:sz w:val="18"/>
          <w:szCs w:val="18"/>
        </w:rPr>
      </w:pPr>
      <w:r w:rsidRPr="00B95634">
        <w:rPr>
          <w:rFonts w:ascii="Times New Roman" w:hAnsi="Times New Roman" w:cs="Times New Roman"/>
          <w:sz w:val="18"/>
          <w:szCs w:val="18"/>
        </w:rPr>
        <w:t>Приложение №1</w:t>
      </w:r>
    </w:p>
    <w:p w:rsidR="003C3847" w:rsidRPr="00B95634" w:rsidRDefault="003C3847" w:rsidP="003C3847">
      <w:pPr>
        <w:spacing w:line="240" w:lineRule="auto"/>
        <w:ind w:left="4820"/>
        <w:contextualSpacing/>
        <w:jc w:val="right"/>
        <w:rPr>
          <w:rFonts w:ascii="Times New Roman" w:hAnsi="Times New Roman" w:cs="Times New Roman"/>
          <w:sz w:val="18"/>
          <w:szCs w:val="18"/>
        </w:rPr>
      </w:pPr>
      <w:r w:rsidRPr="00B95634">
        <w:rPr>
          <w:rFonts w:ascii="Times New Roman" w:hAnsi="Times New Roman" w:cs="Times New Roman"/>
          <w:sz w:val="18"/>
          <w:szCs w:val="18"/>
        </w:rPr>
        <w:t>УТВЕРЖДЕНО:                                                                                       постановлением администрации</w:t>
      </w:r>
    </w:p>
    <w:p w:rsidR="003C3847" w:rsidRPr="00B95634" w:rsidRDefault="003C3847" w:rsidP="003C3847">
      <w:pPr>
        <w:spacing w:line="240" w:lineRule="auto"/>
        <w:ind w:left="4820"/>
        <w:contextualSpacing/>
        <w:jc w:val="right"/>
        <w:rPr>
          <w:rFonts w:ascii="Times New Roman" w:hAnsi="Times New Roman" w:cs="Times New Roman"/>
          <w:sz w:val="18"/>
          <w:szCs w:val="18"/>
        </w:rPr>
      </w:pPr>
      <w:r w:rsidRPr="00B95634">
        <w:rPr>
          <w:rFonts w:ascii="Times New Roman" w:hAnsi="Times New Roman" w:cs="Times New Roman"/>
          <w:sz w:val="18"/>
          <w:szCs w:val="18"/>
        </w:rPr>
        <w:t xml:space="preserve">Дубенского муниципального </w:t>
      </w:r>
    </w:p>
    <w:p w:rsidR="003C3847" w:rsidRPr="00B95634" w:rsidRDefault="003C3847" w:rsidP="003C3847">
      <w:pPr>
        <w:spacing w:line="240" w:lineRule="auto"/>
        <w:ind w:left="4820"/>
        <w:contextualSpacing/>
        <w:jc w:val="right"/>
        <w:rPr>
          <w:rFonts w:ascii="Times New Roman" w:hAnsi="Times New Roman" w:cs="Times New Roman"/>
          <w:sz w:val="18"/>
          <w:szCs w:val="18"/>
        </w:rPr>
      </w:pPr>
      <w:r w:rsidRPr="00B95634">
        <w:rPr>
          <w:rFonts w:ascii="Times New Roman" w:hAnsi="Times New Roman" w:cs="Times New Roman"/>
          <w:sz w:val="18"/>
          <w:szCs w:val="18"/>
        </w:rPr>
        <w:t>района Республики Мордовия</w:t>
      </w:r>
    </w:p>
    <w:p w:rsidR="003C3847" w:rsidRPr="00B95634" w:rsidRDefault="003C3847" w:rsidP="003C3847">
      <w:pPr>
        <w:spacing w:line="240" w:lineRule="auto"/>
        <w:ind w:left="4820"/>
        <w:contextualSpacing/>
        <w:jc w:val="right"/>
        <w:rPr>
          <w:rFonts w:ascii="Times New Roman" w:hAnsi="Times New Roman" w:cs="Times New Roman"/>
          <w:sz w:val="18"/>
          <w:szCs w:val="18"/>
        </w:rPr>
      </w:pPr>
      <w:r w:rsidRPr="00B95634">
        <w:rPr>
          <w:rFonts w:ascii="Times New Roman" w:hAnsi="Times New Roman" w:cs="Times New Roman"/>
          <w:sz w:val="18"/>
          <w:szCs w:val="18"/>
        </w:rPr>
        <w:t>от 28.07.2015 г. №415</w:t>
      </w:r>
    </w:p>
    <w:p w:rsidR="003C3847" w:rsidRPr="00B95634" w:rsidRDefault="003C3847" w:rsidP="003C3847">
      <w:pPr>
        <w:spacing w:line="240" w:lineRule="auto"/>
        <w:contextualSpacing/>
        <w:jc w:val="right"/>
        <w:rPr>
          <w:rFonts w:ascii="Times New Roman" w:hAnsi="Times New Roman" w:cs="Times New Roman"/>
          <w:sz w:val="18"/>
          <w:szCs w:val="18"/>
        </w:rPr>
      </w:pPr>
    </w:p>
    <w:p w:rsidR="003C3847" w:rsidRPr="00B95634" w:rsidRDefault="003C3847" w:rsidP="003C3847">
      <w:pPr>
        <w:spacing w:line="240" w:lineRule="auto"/>
        <w:contextualSpacing/>
        <w:jc w:val="center"/>
        <w:rPr>
          <w:rFonts w:ascii="Times New Roman" w:hAnsi="Times New Roman" w:cs="Times New Roman"/>
          <w:sz w:val="18"/>
          <w:szCs w:val="18"/>
        </w:rPr>
      </w:pPr>
      <w:r w:rsidRPr="00B95634">
        <w:rPr>
          <w:rFonts w:ascii="Times New Roman" w:hAnsi="Times New Roman" w:cs="Times New Roman"/>
          <w:sz w:val="18"/>
          <w:szCs w:val="18"/>
        </w:rPr>
        <w:t>Состав</w:t>
      </w:r>
    </w:p>
    <w:p w:rsidR="003C3847" w:rsidRPr="00B95634" w:rsidRDefault="003C3847" w:rsidP="003C3847">
      <w:pPr>
        <w:spacing w:line="240" w:lineRule="auto"/>
        <w:contextualSpacing/>
        <w:jc w:val="center"/>
        <w:rPr>
          <w:rFonts w:ascii="Times New Roman" w:hAnsi="Times New Roman" w:cs="Times New Roman"/>
          <w:sz w:val="18"/>
          <w:szCs w:val="18"/>
        </w:rPr>
      </w:pPr>
      <w:r w:rsidRPr="00B95634">
        <w:rPr>
          <w:rFonts w:ascii="Times New Roman" w:hAnsi="Times New Roman" w:cs="Times New Roman"/>
          <w:sz w:val="18"/>
          <w:szCs w:val="18"/>
        </w:rPr>
        <w:t xml:space="preserve">судейской бригады (коллегии) по приемке </w:t>
      </w:r>
      <w:r w:rsidRPr="00B95634">
        <w:rPr>
          <w:rFonts w:ascii="Times New Roman" w:hAnsi="Times New Roman" w:cs="Times New Roman"/>
          <w:bCs/>
          <w:sz w:val="18"/>
          <w:szCs w:val="18"/>
        </w:rPr>
        <w:t>видов испытаний (тестов),</w:t>
      </w:r>
      <w:r w:rsidRPr="00B95634">
        <w:rPr>
          <w:rFonts w:ascii="Times New Roman" w:hAnsi="Times New Roman" w:cs="Times New Roman"/>
          <w:sz w:val="18"/>
          <w:szCs w:val="18"/>
        </w:rPr>
        <w:t xml:space="preserve"> </w:t>
      </w:r>
      <w:r w:rsidRPr="00B95634">
        <w:rPr>
          <w:rFonts w:ascii="Times New Roman" w:hAnsi="Times New Roman" w:cs="Times New Roman"/>
          <w:bCs/>
          <w:sz w:val="18"/>
          <w:szCs w:val="18"/>
        </w:rPr>
        <w:t>нормативов, требований к оценке уровня знаний и умений в области</w:t>
      </w:r>
      <w:r w:rsidRPr="00B95634">
        <w:rPr>
          <w:rFonts w:ascii="Times New Roman" w:hAnsi="Times New Roman" w:cs="Times New Roman"/>
          <w:sz w:val="18"/>
          <w:szCs w:val="18"/>
        </w:rPr>
        <w:t xml:space="preserve"> физической культуры и спорта населения области Всероссийского физкультурно-спортивного комплекса «Готов к труду и обороне»</w:t>
      </w:r>
    </w:p>
    <w:p w:rsidR="003C3847" w:rsidRPr="00B95634" w:rsidRDefault="003C3847" w:rsidP="003C3847">
      <w:pPr>
        <w:spacing w:line="240" w:lineRule="auto"/>
        <w:contextualSpacing/>
        <w:jc w:val="center"/>
        <w:rPr>
          <w:rFonts w:ascii="Times New Roman" w:hAnsi="Times New Roman" w:cs="Times New Roman"/>
          <w:sz w:val="18"/>
          <w:szCs w:val="18"/>
        </w:rPr>
      </w:pPr>
    </w:p>
    <w:tbl>
      <w:tblPr>
        <w:tblW w:w="100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4"/>
        <w:gridCol w:w="2100"/>
        <w:gridCol w:w="4536"/>
        <w:gridCol w:w="2835"/>
      </w:tblGrid>
      <w:tr w:rsidR="003C3847" w:rsidRPr="00B95634" w:rsidTr="003C3847">
        <w:trPr>
          <w:jc w:val="center"/>
        </w:trPr>
        <w:tc>
          <w:tcPr>
            <w:tcW w:w="594"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jc w:val="center"/>
              <w:rPr>
                <w:rFonts w:ascii="Times New Roman" w:hAnsi="Times New Roman" w:cs="Times New Roman"/>
                <w:sz w:val="18"/>
                <w:szCs w:val="18"/>
              </w:rPr>
            </w:pPr>
            <w:r w:rsidRPr="00B95634">
              <w:rPr>
                <w:rFonts w:ascii="Times New Roman" w:hAnsi="Times New Roman" w:cs="Times New Roman"/>
                <w:sz w:val="18"/>
                <w:szCs w:val="18"/>
              </w:rPr>
              <w:t>№</w:t>
            </w:r>
          </w:p>
          <w:p w:rsidR="003C3847" w:rsidRPr="00B95634" w:rsidRDefault="003C3847" w:rsidP="003C3847">
            <w:pPr>
              <w:spacing w:line="240" w:lineRule="auto"/>
              <w:contextualSpacing/>
              <w:jc w:val="center"/>
              <w:rPr>
                <w:rFonts w:ascii="Times New Roman" w:hAnsi="Times New Roman" w:cs="Times New Roman"/>
                <w:sz w:val="18"/>
                <w:szCs w:val="18"/>
              </w:rPr>
            </w:pPr>
            <w:r w:rsidRPr="00B95634">
              <w:rPr>
                <w:rFonts w:ascii="Times New Roman" w:hAnsi="Times New Roman" w:cs="Times New Roman"/>
                <w:sz w:val="18"/>
                <w:szCs w:val="18"/>
              </w:rPr>
              <w:t>п/п</w:t>
            </w:r>
          </w:p>
        </w:tc>
        <w:tc>
          <w:tcPr>
            <w:tcW w:w="2100"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jc w:val="center"/>
              <w:rPr>
                <w:rFonts w:ascii="Times New Roman" w:hAnsi="Times New Roman" w:cs="Times New Roman"/>
                <w:sz w:val="18"/>
                <w:szCs w:val="18"/>
              </w:rPr>
            </w:pPr>
            <w:r w:rsidRPr="00B95634">
              <w:rPr>
                <w:rFonts w:ascii="Times New Roman" w:hAnsi="Times New Roman" w:cs="Times New Roman"/>
                <w:sz w:val="18"/>
                <w:szCs w:val="18"/>
              </w:rPr>
              <w:t>Ф.И.О.</w:t>
            </w:r>
          </w:p>
        </w:tc>
        <w:tc>
          <w:tcPr>
            <w:tcW w:w="4536"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jc w:val="center"/>
              <w:rPr>
                <w:rFonts w:ascii="Times New Roman" w:hAnsi="Times New Roman" w:cs="Times New Roman"/>
                <w:sz w:val="18"/>
                <w:szCs w:val="18"/>
              </w:rPr>
            </w:pPr>
            <w:r w:rsidRPr="00B95634">
              <w:rPr>
                <w:rFonts w:ascii="Times New Roman" w:hAnsi="Times New Roman" w:cs="Times New Roman"/>
                <w:sz w:val="18"/>
                <w:szCs w:val="18"/>
              </w:rPr>
              <w:t>Должность</w:t>
            </w:r>
          </w:p>
        </w:tc>
        <w:tc>
          <w:tcPr>
            <w:tcW w:w="2835"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jc w:val="center"/>
              <w:rPr>
                <w:rFonts w:ascii="Times New Roman" w:hAnsi="Times New Roman" w:cs="Times New Roman"/>
                <w:sz w:val="18"/>
                <w:szCs w:val="18"/>
              </w:rPr>
            </w:pPr>
            <w:r w:rsidRPr="00B95634">
              <w:rPr>
                <w:rFonts w:ascii="Times New Roman" w:hAnsi="Times New Roman" w:cs="Times New Roman"/>
                <w:sz w:val="18"/>
                <w:szCs w:val="18"/>
              </w:rPr>
              <w:t>Наименование места работы</w:t>
            </w:r>
          </w:p>
        </w:tc>
      </w:tr>
      <w:tr w:rsidR="003C3847" w:rsidRPr="00B95634" w:rsidTr="003C3847">
        <w:trPr>
          <w:jc w:val="center"/>
        </w:trPr>
        <w:tc>
          <w:tcPr>
            <w:tcW w:w="10065" w:type="dxa"/>
            <w:gridSpan w:val="4"/>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jc w:val="center"/>
              <w:rPr>
                <w:rFonts w:ascii="Times New Roman" w:hAnsi="Times New Roman" w:cs="Times New Roman"/>
                <w:b/>
                <w:sz w:val="18"/>
                <w:szCs w:val="18"/>
              </w:rPr>
            </w:pPr>
            <w:r w:rsidRPr="00B95634">
              <w:rPr>
                <w:rFonts w:ascii="Times New Roman" w:hAnsi="Times New Roman" w:cs="Times New Roman"/>
                <w:b/>
                <w:sz w:val="18"/>
                <w:szCs w:val="18"/>
              </w:rPr>
              <w:t>Главная судейская бригада</w:t>
            </w:r>
          </w:p>
        </w:tc>
      </w:tr>
      <w:tr w:rsidR="003C3847" w:rsidRPr="00B95634" w:rsidTr="003C3847">
        <w:trPr>
          <w:jc w:val="center"/>
        </w:trPr>
        <w:tc>
          <w:tcPr>
            <w:tcW w:w="594"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jc w:val="center"/>
              <w:rPr>
                <w:rFonts w:ascii="Times New Roman" w:hAnsi="Times New Roman" w:cs="Times New Roman"/>
                <w:sz w:val="18"/>
                <w:szCs w:val="18"/>
              </w:rPr>
            </w:pPr>
            <w:r w:rsidRPr="00B95634">
              <w:rPr>
                <w:rFonts w:ascii="Times New Roman" w:hAnsi="Times New Roman" w:cs="Times New Roman"/>
                <w:sz w:val="18"/>
                <w:szCs w:val="18"/>
              </w:rPr>
              <w:t>1</w:t>
            </w:r>
          </w:p>
        </w:tc>
        <w:tc>
          <w:tcPr>
            <w:tcW w:w="2100"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proofErr w:type="spellStart"/>
            <w:r w:rsidRPr="00B95634">
              <w:rPr>
                <w:rFonts w:ascii="Times New Roman" w:hAnsi="Times New Roman" w:cs="Times New Roman"/>
                <w:sz w:val="18"/>
                <w:szCs w:val="18"/>
              </w:rPr>
              <w:t>Стволков</w:t>
            </w:r>
            <w:proofErr w:type="spellEnd"/>
            <w:r w:rsidRPr="00B95634">
              <w:rPr>
                <w:rFonts w:ascii="Times New Roman" w:hAnsi="Times New Roman" w:cs="Times New Roman"/>
                <w:sz w:val="18"/>
                <w:szCs w:val="18"/>
              </w:rPr>
              <w:t xml:space="preserve"> А.М. А.В.</w:t>
            </w:r>
          </w:p>
        </w:tc>
        <w:tc>
          <w:tcPr>
            <w:tcW w:w="4536"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директор МБУДО «Дубенская ДЮСШ» (главный судья)</w:t>
            </w:r>
          </w:p>
        </w:tc>
        <w:tc>
          <w:tcPr>
            <w:tcW w:w="2835"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МБУДО «Дубенская ДЮСШ»</w:t>
            </w:r>
          </w:p>
        </w:tc>
      </w:tr>
      <w:tr w:rsidR="003C3847" w:rsidRPr="00B95634" w:rsidTr="003C3847">
        <w:trPr>
          <w:jc w:val="center"/>
        </w:trPr>
        <w:tc>
          <w:tcPr>
            <w:tcW w:w="594"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jc w:val="center"/>
              <w:rPr>
                <w:rFonts w:ascii="Times New Roman" w:hAnsi="Times New Roman" w:cs="Times New Roman"/>
                <w:sz w:val="18"/>
                <w:szCs w:val="18"/>
              </w:rPr>
            </w:pPr>
            <w:r w:rsidRPr="00B95634">
              <w:rPr>
                <w:rFonts w:ascii="Times New Roman" w:hAnsi="Times New Roman" w:cs="Times New Roman"/>
                <w:sz w:val="18"/>
                <w:szCs w:val="18"/>
              </w:rPr>
              <w:t>2</w:t>
            </w:r>
          </w:p>
        </w:tc>
        <w:tc>
          <w:tcPr>
            <w:tcW w:w="2100"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Афонина Н.В.</w:t>
            </w:r>
          </w:p>
        </w:tc>
        <w:tc>
          <w:tcPr>
            <w:tcW w:w="4536"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зам. директора по УВР МБУДО «Дубенская ДЮСШ» (зам. главного судьи)</w:t>
            </w:r>
          </w:p>
        </w:tc>
        <w:tc>
          <w:tcPr>
            <w:tcW w:w="2835"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МБУДО «Дубенская ДЮСШ»</w:t>
            </w:r>
          </w:p>
        </w:tc>
      </w:tr>
      <w:tr w:rsidR="003C3847" w:rsidRPr="00B95634" w:rsidTr="003C3847">
        <w:trPr>
          <w:jc w:val="center"/>
        </w:trPr>
        <w:tc>
          <w:tcPr>
            <w:tcW w:w="594"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jc w:val="center"/>
              <w:rPr>
                <w:rFonts w:ascii="Times New Roman" w:hAnsi="Times New Roman" w:cs="Times New Roman"/>
                <w:sz w:val="18"/>
                <w:szCs w:val="18"/>
              </w:rPr>
            </w:pPr>
            <w:r w:rsidRPr="00B95634">
              <w:rPr>
                <w:rFonts w:ascii="Times New Roman" w:hAnsi="Times New Roman" w:cs="Times New Roman"/>
                <w:sz w:val="18"/>
                <w:szCs w:val="18"/>
              </w:rPr>
              <w:t>3</w:t>
            </w:r>
          </w:p>
        </w:tc>
        <w:tc>
          <w:tcPr>
            <w:tcW w:w="2100"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Еремкин В.Н.</w:t>
            </w:r>
          </w:p>
        </w:tc>
        <w:tc>
          <w:tcPr>
            <w:tcW w:w="4536"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тренер-преподаватель  МБУДО «Дубенская ДЮСШ»</w:t>
            </w:r>
          </w:p>
        </w:tc>
        <w:tc>
          <w:tcPr>
            <w:tcW w:w="2835"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МБУДО «Дубенская ДЮСШ»</w:t>
            </w:r>
          </w:p>
        </w:tc>
      </w:tr>
      <w:tr w:rsidR="003C3847" w:rsidRPr="00B95634" w:rsidTr="003C3847">
        <w:trPr>
          <w:jc w:val="center"/>
        </w:trPr>
        <w:tc>
          <w:tcPr>
            <w:tcW w:w="594"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jc w:val="center"/>
              <w:rPr>
                <w:rFonts w:ascii="Times New Roman" w:hAnsi="Times New Roman" w:cs="Times New Roman"/>
                <w:sz w:val="18"/>
                <w:szCs w:val="18"/>
              </w:rPr>
            </w:pPr>
            <w:r w:rsidRPr="00B95634">
              <w:rPr>
                <w:rFonts w:ascii="Times New Roman" w:hAnsi="Times New Roman" w:cs="Times New Roman"/>
                <w:sz w:val="18"/>
                <w:szCs w:val="18"/>
              </w:rPr>
              <w:t>4</w:t>
            </w:r>
          </w:p>
        </w:tc>
        <w:tc>
          <w:tcPr>
            <w:tcW w:w="2100"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proofErr w:type="spellStart"/>
            <w:r w:rsidRPr="00B95634">
              <w:rPr>
                <w:rFonts w:ascii="Times New Roman" w:hAnsi="Times New Roman" w:cs="Times New Roman"/>
                <w:sz w:val="18"/>
                <w:szCs w:val="18"/>
              </w:rPr>
              <w:t>Игушкин</w:t>
            </w:r>
            <w:proofErr w:type="spellEnd"/>
            <w:r w:rsidRPr="00B95634">
              <w:rPr>
                <w:rFonts w:ascii="Times New Roman" w:hAnsi="Times New Roman" w:cs="Times New Roman"/>
                <w:sz w:val="18"/>
                <w:szCs w:val="18"/>
              </w:rPr>
              <w:t xml:space="preserve"> Н.М.</w:t>
            </w:r>
          </w:p>
        </w:tc>
        <w:tc>
          <w:tcPr>
            <w:tcW w:w="4536"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тренер-преподаватель  МБУДО «Дубенская ДЮСШ»</w:t>
            </w:r>
          </w:p>
        </w:tc>
        <w:tc>
          <w:tcPr>
            <w:tcW w:w="2835"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МБУДО «Дубенская ДЮСШ»</w:t>
            </w:r>
          </w:p>
        </w:tc>
      </w:tr>
      <w:tr w:rsidR="003C3847" w:rsidRPr="00B95634" w:rsidTr="003C3847">
        <w:trPr>
          <w:jc w:val="center"/>
        </w:trPr>
        <w:tc>
          <w:tcPr>
            <w:tcW w:w="594"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jc w:val="center"/>
              <w:rPr>
                <w:rFonts w:ascii="Times New Roman" w:hAnsi="Times New Roman" w:cs="Times New Roman"/>
                <w:sz w:val="18"/>
                <w:szCs w:val="18"/>
              </w:rPr>
            </w:pPr>
            <w:r w:rsidRPr="00B95634">
              <w:rPr>
                <w:rFonts w:ascii="Times New Roman" w:hAnsi="Times New Roman" w:cs="Times New Roman"/>
                <w:sz w:val="18"/>
                <w:szCs w:val="18"/>
              </w:rPr>
              <w:lastRenderedPageBreak/>
              <w:t>5</w:t>
            </w:r>
          </w:p>
        </w:tc>
        <w:tc>
          <w:tcPr>
            <w:tcW w:w="2100"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Исаев А.В.</w:t>
            </w:r>
          </w:p>
        </w:tc>
        <w:tc>
          <w:tcPr>
            <w:tcW w:w="4536"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тренер-преподаватель  МБУДО «Дубенская ДЮСШ»</w:t>
            </w:r>
          </w:p>
        </w:tc>
        <w:tc>
          <w:tcPr>
            <w:tcW w:w="2835"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МБУДО «Дубенская ДЮСШ»</w:t>
            </w:r>
          </w:p>
        </w:tc>
      </w:tr>
      <w:tr w:rsidR="003C3847" w:rsidRPr="00B95634" w:rsidTr="003C3847">
        <w:trPr>
          <w:jc w:val="center"/>
        </w:trPr>
        <w:tc>
          <w:tcPr>
            <w:tcW w:w="594"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jc w:val="center"/>
              <w:rPr>
                <w:rFonts w:ascii="Times New Roman" w:hAnsi="Times New Roman" w:cs="Times New Roman"/>
                <w:sz w:val="18"/>
                <w:szCs w:val="18"/>
              </w:rPr>
            </w:pPr>
            <w:r w:rsidRPr="00B95634">
              <w:rPr>
                <w:rFonts w:ascii="Times New Roman" w:hAnsi="Times New Roman" w:cs="Times New Roman"/>
                <w:sz w:val="18"/>
                <w:szCs w:val="18"/>
              </w:rPr>
              <w:t>6</w:t>
            </w:r>
          </w:p>
        </w:tc>
        <w:tc>
          <w:tcPr>
            <w:tcW w:w="2100"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Аниськин А.В.</w:t>
            </w:r>
          </w:p>
        </w:tc>
        <w:tc>
          <w:tcPr>
            <w:tcW w:w="4536"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тренер-преподаватель  МБУДО «Дубенская ДЮСШ»</w:t>
            </w:r>
          </w:p>
        </w:tc>
        <w:tc>
          <w:tcPr>
            <w:tcW w:w="2835"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тренер-преподаватель  МБУДО «Дубенская ДЮСШ»</w:t>
            </w:r>
          </w:p>
        </w:tc>
      </w:tr>
      <w:tr w:rsidR="003C3847" w:rsidRPr="00B95634" w:rsidTr="003C3847">
        <w:trPr>
          <w:jc w:val="center"/>
        </w:trPr>
        <w:tc>
          <w:tcPr>
            <w:tcW w:w="10065" w:type="dxa"/>
            <w:gridSpan w:val="4"/>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jc w:val="center"/>
              <w:rPr>
                <w:rFonts w:ascii="Times New Roman" w:hAnsi="Times New Roman" w:cs="Times New Roman"/>
                <w:b/>
                <w:sz w:val="18"/>
                <w:szCs w:val="18"/>
              </w:rPr>
            </w:pPr>
            <w:r w:rsidRPr="00B95634">
              <w:rPr>
                <w:rFonts w:ascii="Times New Roman" w:hAnsi="Times New Roman" w:cs="Times New Roman"/>
                <w:b/>
                <w:sz w:val="18"/>
                <w:szCs w:val="18"/>
              </w:rPr>
              <w:t>Судьи-хронометристы</w:t>
            </w:r>
          </w:p>
        </w:tc>
      </w:tr>
      <w:tr w:rsidR="003C3847" w:rsidRPr="00B95634" w:rsidTr="003C3847">
        <w:trPr>
          <w:jc w:val="center"/>
        </w:trPr>
        <w:tc>
          <w:tcPr>
            <w:tcW w:w="594"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jc w:val="center"/>
              <w:rPr>
                <w:rFonts w:ascii="Times New Roman" w:hAnsi="Times New Roman" w:cs="Times New Roman"/>
                <w:sz w:val="18"/>
                <w:szCs w:val="18"/>
              </w:rPr>
            </w:pPr>
            <w:r w:rsidRPr="00B95634">
              <w:rPr>
                <w:rFonts w:ascii="Times New Roman" w:hAnsi="Times New Roman" w:cs="Times New Roman"/>
                <w:sz w:val="18"/>
                <w:szCs w:val="18"/>
              </w:rPr>
              <w:t>1</w:t>
            </w:r>
          </w:p>
        </w:tc>
        <w:tc>
          <w:tcPr>
            <w:tcW w:w="2100"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proofErr w:type="spellStart"/>
            <w:r w:rsidRPr="00B95634">
              <w:rPr>
                <w:rFonts w:ascii="Times New Roman" w:hAnsi="Times New Roman" w:cs="Times New Roman"/>
                <w:sz w:val="18"/>
                <w:szCs w:val="18"/>
              </w:rPr>
              <w:t>Фадейкин</w:t>
            </w:r>
            <w:proofErr w:type="spellEnd"/>
            <w:r w:rsidRPr="00B95634">
              <w:rPr>
                <w:rFonts w:ascii="Times New Roman" w:hAnsi="Times New Roman" w:cs="Times New Roman"/>
                <w:sz w:val="18"/>
                <w:szCs w:val="18"/>
              </w:rPr>
              <w:t xml:space="preserve"> Н.А.</w:t>
            </w:r>
          </w:p>
        </w:tc>
        <w:tc>
          <w:tcPr>
            <w:tcW w:w="4536"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тренер-преподаватель  МБУДО «Дубенская ДЮСШ»</w:t>
            </w:r>
          </w:p>
        </w:tc>
        <w:tc>
          <w:tcPr>
            <w:tcW w:w="2835"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МБУДО «Дубенская ДЮСШ»</w:t>
            </w:r>
          </w:p>
        </w:tc>
      </w:tr>
      <w:tr w:rsidR="003C3847" w:rsidRPr="00B95634" w:rsidTr="003C3847">
        <w:trPr>
          <w:jc w:val="center"/>
        </w:trPr>
        <w:tc>
          <w:tcPr>
            <w:tcW w:w="594"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jc w:val="center"/>
              <w:rPr>
                <w:rFonts w:ascii="Times New Roman" w:hAnsi="Times New Roman" w:cs="Times New Roman"/>
                <w:sz w:val="18"/>
                <w:szCs w:val="18"/>
              </w:rPr>
            </w:pPr>
            <w:r w:rsidRPr="00B95634">
              <w:rPr>
                <w:rFonts w:ascii="Times New Roman" w:hAnsi="Times New Roman" w:cs="Times New Roman"/>
                <w:sz w:val="18"/>
                <w:szCs w:val="18"/>
              </w:rPr>
              <w:t>2</w:t>
            </w:r>
          </w:p>
        </w:tc>
        <w:tc>
          <w:tcPr>
            <w:tcW w:w="2100"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proofErr w:type="spellStart"/>
            <w:r w:rsidRPr="00B95634">
              <w:rPr>
                <w:rFonts w:ascii="Times New Roman" w:hAnsi="Times New Roman" w:cs="Times New Roman"/>
                <w:sz w:val="18"/>
                <w:szCs w:val="18"/>
              </w:rPr>
              <w:t>Чичайкин</w:t>
            </w:r>
            <w:proofErr w:type="spellEnd"/>
            <w:r w:rsidRPr="00B95634">
              <w:rPr>
                <w:rFonts w:ascii="Times New Roman" w:hAnsi="Times New Roman" w:cs="Times New Roman"/>
                <w:sz w:val="18"/>
                <w:szCs w:val="18"/>
              </w:rPr>
              <w:t xml:space="preserve"> Е.М.</w:t>
            </w:r>
          </w:p>
        </w:tc>
        <w:tc>
          <w:tcPr>
            <w:tcW w:w="4536"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тренер-преподаватель  МБУДО «Дубенская ДЮСШ»</w:t>
            </w:r>
          </w:p>
        </w:tc>
        <w:tc>
          <w:tcPr>
            <w:tcW w:w="2835"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МБУДО «Дубенская ДЮСШ»</w:t>
            </w:r>
          </w:p>
        </w:tc>
      </w:tr>
      <w:tr w:rsidR="003C3847" w:rsidRPr="00B95634" w:rsidTr="003C3847">
        <w:trPr>
          <w:jc w:val="center"/>
        </w:trPr>
        <w:tc>
          <w:tcPr>
            <w:tcW w:w="594"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jc w:val="center"/>
              <w:rPr>
                <w:rFonts w:ascii="Times New Roman" w:hAnsi="Times New Roman" w:cs="Times New Roman"/>
                <w:sz w:val="18"/>
                <w:szCs w:val="18"/>
              </w:rPr>
            </w:pPr>
            <w:r w:rsidRPr="00B95634">
              <w:rPr>
                <w:rFonts w:ascii="Times New Roman" w:hAnsi="Times New Roman" w:cs="Times New Roman"/>
                <w:sz w:val="18"/>
                <w:szCs w:val="18"/>
              </w:rPr>
              <w:t>3</w:t>
            </w:r>
          </w:p>
        </w:tc>
        <w:tc>
          <w:tcPr>
            <w:tcW w:w="2100"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proofErr w:type="spellStart"/>
            <w:r w:rsidRPr="00B95634">
              <w:rPr>
                <w:rFonts w:ascii="Times New Roman" w:hAnsi="Times New Roman" w:cs="Times New Roman"/>
                <w:sz w:val="18"/>
                <w:szCs w:val="18"/>
              </w:rPr>
              <w:t>Чаткин</w:t>
            </w:r>
            <w:proofErr w:type="spellEnd"/>
            <w:r w:rsidRPr="00B95634">
              <w:rPr>
                <w:rFonts w:ascii="Times New Roman" w:hAnsi="Times New Roman" w:cs="Times New Roman"/>
                <w:sz w:val="18"/>
                <w:szCs w:val="18"/>
              </w:rPr>
              <w:t xml:space="preserve"> А.В.</w:t>
            </w:r>
          </w:p>
        </w:tc>
        <w:tc>
          <w:tcPr>
            <w:tcW w:w="4536"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тренер-преподаватель  МБУДО «Дубенская ДЮСШ»</w:t>
            </w:r>
          </w:p>
        </w:tc>
        <w:tc>
          <w:tcPr>
            <w:tcW w:w="2835"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МБУДО «Дубенская ДЮСШ»</w:t>
            </w:r>
          </w:p>
        </w:tc>
      </w:tr>
      <w:tr w:rsidR="003C3847" w:rsidRPr="00B95634" w:rsidTr="003C3847">
        <w:trPr>
          <w:jc w:val="center"/>
        </w:trPr>
        <w:tc>
          <w:tcPr>
            <w:tcW w:w="594"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jc w:val="center"/>
              <w:rPr>
                <w:rFonts w:ascii="Times New Roman" w:hAnsi="Times New Roman" w:cs="Times New Roman"/>
                <w:sz w:val="18"/>
                <w:szCs w:val="18"/>
              </w:rPr>
            </w:pPr>
            <w:r w:rsidRPr="00B95634">
              <w:rPr>
                <w:rFonts w:ascii="Times New Roman" w:hAnsi="Times New Roman" w:cs="Times New Roman"/>
                <w:sz w:val="18"/>
                <w:szCs w:val="18"/>
              </w:rPr>
              <w:t>4</w:t>
            </w:r>
          </w:p>
        </w:tc>
        <w:tc>
          <w:tcPr>
            <w:tcW w:w="2100"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Федькин Н.М.</w:t>
            </w:r>
          </w:p>
        </w:tc>
        <w:tc>
          <w:tcPr>
            <w:tcW w:w="4536"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Учитель физической культуры МБОУ «Дубенская СОШ»</w:t>
            </w:r>
          </w:p>
        </w:tc>
        <w:tc>
          <w:tcPr>
            <w:tcW w:w="2835"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МБОУ «Дубенская СОШ»</w:t>
            </w:r>
          </w:p>
        </w:tc>
      </w:tr>
      <w:tr w:rsidR="003C3847" w:rsidRPr="00B95634" w:rsidTr="003C3847">
        <w:trPr>
          <w:jc w:val="center"/>
        </w:trPr>
        <w:tc>
          <w:tcPr>
            <w:tcW w:w="594"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jc w:val="center"/>
              <w:rPr>
                <w:rFonts w:ascii="Times New Roman" w:hAnsi="Times New Roman" w:cs="Times New Roman"/>
                <w:sz w:val="18"/>
                <w:szCs w:val="18"/>
              </w:rPr>
            </w:pPr>
            <w:r w:rsidRPr="00B95634">
              <w:rPr>
                <w:rFonts w:ascii="Times New Roman" w:hAnsi="Times New Roman" w:cs="Times New Roman"/>
                <w:sz w:val="18"/>
                <w:szCs w:val="18"/>
              </w:rPr>
              <w:t>5</w:t>
            </w:r>
          </w:p>
        </w:tc>
        <w:tc>
          <w:tcPr>
            <w:tcW w:w="2100"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Климкин С.М.</w:t>
            </w:r>
          </w:p>
        </w:tc>
        <w:tc>
          <w:tcPr>
            <w:tcW w:w="4536"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тренер-преподаватель  МБУДО «Дубенская ДЮСШ»</w:t>
            </w:r>
          </w:p>
        </w:tc>
        <w:tc>
          <w:tcPr>
            <w:tcW w:w="2835"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 xml:space="preserve">МБУДО «Дубенская ДЮСШ» </w:t>
            </w:r>
          </w:p>
        </w:tc>
      </w:tr>
      <w:tr w:rsidR="003C3847" w:rsidRPr="00B95634" w:rsidTr="003C3847">
        <w:trPr>
          <w:jc w:val="center"/>
        </w:trPr>
        <w:tc>
          <w:tcPr>
            <w:tcW w:w="594"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jc w:val="center"/>
              <w:rPr>
                <w:rFonts w:ascii="Times New Roman" w:hAnsi="Times New Roman" w:cs="Times New Roman"/>
                <w:sz w:val="18"/>
                <w:szCs w:val="18"/>
              </w:rPr>
            </w:pPr>
            <w:r w:rsidRPr="00B95634">
              <w:rPr>
                <w:rFonts w:ascii="Times New Roman" w:hAnsi="Times New Roman" w:cs="Times New Roman"/>
                <w:sz w:val="18"/>
                <w:szCs w:val="18"/>
              </w:rPr>
              <w:t>6</w:t>
            </w:r>
          </w:p>
        </w:tc>
        <w:tc>
          <w:tcPr>
            <w:tcW w:w="2100"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proofErr w:type="spellStart"/>
            <w:r w:rsidRPr="00B95634">
              <w:rPr>
                <w:rFonts w:ascii="Times New Roman" w:hAnsi="Times New Roman" w:cs="Times New Roman"/>
                <w:sz w:val="18"/>
                <w:szCs w:val="18"/>
              </w:rPr>
              <w:t>Борчин</w:t>
            </w:r>
            <w:proofErr w:type="spellEnd"/>
            <w:r w:rsidRPr="00B95634">
              <w:rPr>
                <w:rFonts w:ascii="Times New Roman" w:hAnsi="Times New Roman" w:cs="Times New Roman"/>
                <w:sz w:val="18"/>
                <w:szCs w:val="18"/>
              </w:rPr>
              <w:t xml:space="preserve"> А.В.</w:t>
            </w:r>
          </w:p>
        </w:tc>
        <w:tc>
          <w:tcPr>
            <w:tcW w:w="4536"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Учитель физической культуры МБОУ «Дубенская СОШ»</w:t>
            </w:r>
          </w:p>
        </w:tc>
        <w:tc>
          <w:tcPr>
            <w:tcW w:w="2835"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МБОУ «Дубенская СОШ»</w:t>
            </w:r>
          </w:p>
        </w:tc>
      </w:tr>
      <w:tr w:rsidR="003C3847" w:rsidRPr="00B95634" w:rsidTr="003C3847">
        <w:trPr>
          <w:jc w:val="center"/>
        </w:trPr>
        <w:tc>
          <w:tcPr>
            <w:tcW w:w="594"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jc w:val="center"/>
              <w:rPr>
                <w:rFonts w:ascii="Times New Roman" w:hAnsi="Times New Roman" w:cs="Times New Roman"/>
                <w:sz w:val="18"/>
                <w:szCs w:val="18"/>
              </w:rPr>
            </w:pPr>
            <w:r w:rsidRPr="00B95634">
              <w:rPr>
                <w:rFonts w:ascii="Times New Roman" w:hAnsi="Times New Roman" w:cs="Times New Roman"/>
                <w:sz w:val="18"/>
                <w:szCs w:val="18"/>
              </w:rPr>
              <w:t>7</w:t>
            </w:r>
          </w:p>
        </w:tc>
        <w:tc>
          <w:tcPr>
            <w:tcW w:w="2100"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Зинкин А.А.</w:t>
            </w:r>
          </w:p>
        </w:tc>
        <w:tc>
          <w:tcPr>
            <w:tcW w:w="4536"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Учитель физической культуры МБОУ «Дубенская СОШ»</w:t>
            </w:r>
          </w:p>
        </w:tc>
        <w:tc>
          <w:tcPr>
            <w:tcW w:w="2835"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МБОУ «Дубенская СОШ»</w:t>
            </w:r>
          </w:p>
        </w:tc>
      </w:tr>
      <w:tr w:rsidR="003C3847" w:rsidRPr="00B95634" w:rsidTr="003C3847">
        <w:trPr>
          <w:jc w:val="center"/>
        </w:trPr>
        <w:tc>
          <w:tcPr>
            <w:tcW w:w="594"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jc w:val="center"/>
              <w:rPr>
                <w:rFonts w:ascii="Times New Roman" w:hAnsi="Times New Roman" w:cs="Times New Roman"/>
                <w:sz w:val="18"/>
                <w:szCs w:val="18"/>
              </w:rPr>
            </w:pPr>
            <w:r w:rsidRPr="00B95634">
              <w:rPr>
                <w:rFonts w:ascii="Times New Roman" w:hAnsi="Times New Roman" w:cs="Times New Roman"/>
                <w:sz w:val="18"/>
                <w:szCs w:val="18"/>
              </w:rPr>
              <w:t>8</w:t>
            </w:r>
          </w:p>
        </w:tc>
        <w:tc>
          <w:tcPr>
            <w:tcW w:w="2100"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proofErr w:type="spellStart"/>
            <w:r w:rsidRPr="00B95634">
              <w:rPr>
                <w:rFonts w:ascii="Times New Roman" w:hAnsi="Times New Roman" w:cs="Times New Roman"/>
                <w:sz w:val="18"/>
                <w:szCs w:val="18"/>
              </w:rPr>
              <w:t>Василькин</w:t>
            </w:r>
            <w:proofErr w:type="spellEnd"/>
            <w:r w:rsidRPr="00B95634">
              <w:rPr>
                <w:rFonts w:ascii="Times New Roman" w:hAnsi="Times New Roman" w:cs="Times New Roman"/>
                <w:sz w:val="18"/>
                <w:szCs w:val="18"/>
              </w:rPr>
              <w:t xml:space="preserve"> Ю.И.</w:t>
            </w:r>
          </w:p>
        </w:tc>
        <w:tc>
          <w:tcPr>
            <w:tcW w:w="4536"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Учитель физической культуры МБОУ «</w:t>
            </w:r>
            <w:proofErr w:type="spellStart"/>
            <w:r w:rsidRPr="00B95634">
              <w:rPr>
                <w:rFonts w:ascii="Times New Roman" w:hAnsi="Times New Roman" w:cs="Times New Roman"/>
                <w:sz w:val="18"/>
                <w:szCs w:val="18"/>
              </w:rPr>
              <w:t>Поводимовская</w:t>
            </w:r>
            <w:proofErr w:type="spellEnd"/>
            <w:r w:rsidRPr="00B95634">
              <w:rPr>
                <w:rFonts w:ascii="Times New Roman" w:hAnsi="Times New Roman" w:cs="Times New Roman"/>
                <w:sz w:val="18"/>
                <w:szCs w:val="18"/>
              </w:rPr>
              <w:t xml:space="preserve"> СОШ имени Героя Социалистического труда </w:t>
            </w:r>
            <w:proofErr w:type="spellStart"/>
            <w:r w:rsidRPr="00B95634">
              <w:rPr>
                <w:rFonts w:ascii="Times New Roman" w:hAnsi="Times New Roman" w:cs="Times New Roman"/>
                <w:sz w:val="18"/>
                <w:szCs w:val="18"/>
              </w:rPr>
              <w:t>Н.М.Суродеева</w:t>
            </w:r>
            <w:proofErr w:type="spellEnd"/>
            <w:r w:rsidRPr="00B95634">
              <w:rPr>
                <w:rFonts w:ascii="Times New Roman" w:hAnsi="Times New Roman" w:cs="Times New Roman"/>
                <w:sz w:val="18"/>
                <w:szCs w:val="18"/>
              </w:rPr>
              <w:t>»</w:t>
            </w:r>
          </w:p>
        </w:tc>
        <w:tc>
          <w:tcPr>
            <w:tcW w:w="2835"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МБОУ «</w:t>
            </w:r>
            <w:proofErr w:type="spellStart"/>
            <w:r w:rsidRPr="00B95634">
              <w:rPr>
                <w:rFonts w:ascii="Times New Roman" w:hAnsi="Times New Roman" w:cs="Times New Roman"/>
                <w:sz w:val="18"/>
                <w:szCs w:val="18"/>
              </w:rPr>
              <w:t>Поводимовская</w:t>
            </w:r>
            <w:proofErr w:type="spellEnd"/>
            <w:r w:rsidRPr="00B95634">
              <w:rPr>
                <w:rFonts w:ascii="Times New Roman" w:hAnsi="Times New Roman" w:cs="Times New Roman"/>
                <w:sz w:val="18"/>
                <w:szCs w:val="18"/>
              </w:rPr>
              <w:t xml:space="preserve"> СОШ»</w:t>
            </w:r>
          </w:p>
        </w:tc>
      </w:tr>
      <w:tr w:rsidR="003C3847" w:rsidRPr="00B95634" w:rsidTr="003C3847">
        <w:trPr>
          <w:jc w:val="center"/>
        </w:trPr>
        <w:tc>
          <w:tcPr>
            <w:tcW w:w="594"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jc w:val="center"/>
              <w:rPr>
                <w:rFonts w:ascii="Times New Roman" w:hAnsi="Times New Roman" w:cs="Times New Roman"/>
                <w:sz w:val="18"/>
                <w:szCs w:val="18"/>
              </w:rPr>
            </w:pPr>
            <w:r w:rsidRPr="00B95634">
              <w:rPr>
                <w:rFonts w:ascii="Times New Roman" w:hAnsi="Times New Roman" w:cs="Times New Roman"/>
                <w:sz w:val="18"/>
                <w:szCs w:val="18"/>
              </w:rPr>
              <w:t>9</w:t>
            </w:r>
          </w:p>
        </w:tc>
        <w:tc>
          <w:tcPr>
            <w:tcW w:w="2100"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proofErr w:type="spellStart"/>
            <w:r w:rsidRPr="00B95634">
              <w:rPr>
                <w:rFonts w:ascii="Times New Roman" w:hAnsi="Times New Roman" w:cs="Times New Roman"/>
                <w:sz w:val="18"/>
                <w:szCs w:val="18"/>
              </w:rPr>
              <w:t>Биушкин</w:t>
            </w:r>
            <w:proofErr w:type="spellEnd"/>
            <w:r w:rsidRPr="00B95634">
              <w:rPr>
                <w:rFonts w:ascii="Times New Roman" w:hAnsi="Times New Roman" w:cs="Times New Roman"/>
                <w:sz w:val="18"/>
                <w:szCs w:val="18"/>
              </w:rPr>
              <w:t xml:space="preserve"> С.И.</w:t>
            </w:r>
          </w:p>
        </w:tc>
        <w:tc>
          <w:tcPr>
            <w:tcW w:w="4536"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Учитель физической культуры МБОУ «</w:t>
            </w:r>
            <w:proofErr w:type="spellStart"/>
            <w:r w:rsidRPr="00B95634">
              <w:rPr>
                <w:rFonts w:ascii="Times New Roman" w:hAnsi="Times New Roman" w:cs="Times New Roman"/>
                <w:sz w:val="18"/>
                <w:szCs w:val="18"/>
              </w:rPr>
              <w:t>Поводимовская</w:t>
            </w:r>
            <w:proofErr w:type="spellEnd"/>
            <w:r w:rsidRPr="00B95634">
              <w:rPr>
                <w:rFonts w:ascii="Times New Roman" w:hAnsi="Times New Roman" w:cs="Times New Roman"/>
                <w:sz w:val="18"/>
                <w:szCs w:val="18"/>
              </w:rPr>
              <w:t xml:space="preserve"> СОШ имени Героя Социалистического труда </w:t>
            </w:r>
            <w:proofErr w:type="spellStart"/>
            <w:r w:rsidRPr="00B95634">
              <w:rPr>
                <w:rFonts w:ascii="Times New Roman" w:hAnsi="Times New Roman" w:cs="Times New Roman"/>
                <w:sz w:val="18"/>
                <w:szCs w:val="18"/>
              </w:rPr>
              <w:t>Н.М.Суродеева</w:t>
            </w:r>
            <w:proofErr w:type="spellEnd"/>
            <w:r w:rsidRPr="00B95634">
              <w:rPr>
                <w:rFonts w:ascii="Times New Roman" w:hAnsi="Times New Roman" w:cs="Times New Roman"/>
                <w:sz w:val="18"/>
                <w:szCs w:val="18"/>
              </w:rPr>
              <w:t>»</w:t>
            </w:r>
          </w:p>
        </w:tc>
        <w:tc>
          <w:tcPr>
            <w:tcW w:w="2835"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МБОУ «</w:t>
            </w:r>
            <w:proofErr w:type="spellStart"/>
            <w:r w:rsidRPr="00B95634">
              <w:rPr>
                <w:rFonts w:ascii="Times New Roman" w:hAnsi="Times New Roman" w:cs="Times New Roman"/>
                <w:sz w:val="18"/>
                <w:szCs w:val="18"/>
              </w:rPr>
              <w:t>Поводимовская</w:t>
            </w:r>
            <w:proofErr w:type="spellEnd"/>
            <w:r w:rsidRPr="00B95634">
              <w:rPr>
                <w:rFonts w:ascii="Times New Roman" w:hAnsi="Times New Roman" w:cs="Times New Roman"/>
                <w:sz w:val="18"/>
                <w:szCs w:val="18"/>
              </w:rPr>
              <w:t xml:space="preserve"> СОШ»</w:t>
            </w:r>
          </w:p>
        </w:tc>
      </w:tr>
      <w:tr w:rsidR="003C3847" w:rsidRPr="00B95634" w:rsidTr="003C3847">
        <w:trPr>
          <w:jc w:val="center"/>
        </w:trPr>
        <w:tc>
          <w:tcPr>
            <w:tcW w:w="594"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jc w:val="center"/>
              <w:rPr>
                <w:rFonts w:ascii="Times New Roman" w:hAnsi="Times New Roman" w:cs="Times New Roman"/>
                <w:sz w:val="18"/>
                <w:szCs w:val="18"/>
              </w:rPr>
            </w:pPr>
            <w:r w:rsidRPr="00B95634">
              <w:rPr>
                <w:rFonts w:ascii="Times New Roman" w:hAnsi="Times New Roman" w:cs="Times New Roman"/>
                <w:sz w:val="18"/>
                <w:szCs w:val="18"/>
              </w:rPr>
              <w:t>10</w:t>
            </w:r>
          </w:p>
        </w:tc>
        <w:tc>
          <w:tcPr>
            <w:tcW w:w="2100"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proofErr w:type="spellStart"/>
            <w:r w:rsidRPr="00B95634">
              <w:rPr>
                <w:rFonts w:ascii="Times New Roman" w:hAnsi="Times New Roman" w:cs="Times New Roman"/>
                <w:sz w:val="18"/>
                <w:szCs w:val="18"/>
              </w:rPr>
              <w:t>Стволков</w:t>
            </w:r>
            <w:proofErr w:type="spellEnd"/>
            <w:r w:rsidRPr="00B95634">
              <w:rPr>
                <w:rFonts w:ascii="Times New Roman" w:hAnsi="Times New Roman" w:cs="Times New Roman"/>
                <w:sz w:val="18"/>
                <w:szCs w:val="18"/>
              </w:rPr>
              <w:t xml:space="preserve"> М.А.</w:t>
            </w:r>
          </w:p>
        </w:tc>
        <w:tc>
          <w:tcPr>
            <w:tcW w:w="4536"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 xml:space="preserve">Учитель физической культуры </w:t>
            </w:r>
            <w:r w:rsidRPr="00B95634">
              <w:rPr>
                <w:rFonts w:ascii="Times New Roman" w:hAnsi="Times New Roman" w:cs="Times New Roman"/>
                <w:sz w:val="18"/>
                <w:szCs w:val="18"/>
                <w:shd w:val="clear" w:color="auto" w:fill="FFFFFF"/>
              </w:rPr>
              <w:t>МБОУ "</w:t>
            </w:r>
            <w:proofErr w:type="spellStart"/>
            <w:r w:rsidRPr="00B95634">
              <w:rPr>
                <w:rFonts w:ascii="Times New Roman" w:hAnsi="Times New Roman" w:cs="Times New Roman"/>
                <w:sz w:val="18"/>
                <w:szCs w:val="18"/>
                <w:shd w:val="clear" w:color="auto" w:fill="FFFFFF"/>
              </w:rPr>
              <w:t>Кочкуровская</w:t>
            </w:r>
            <w:proofErr w:type="spellEnd"/>
            <w:r w:rsidRPr="00B95634">
              <w:rPr>
                <w:rFonts w:ascii="Times New Roman" w:hAnsi="Times New Roman" w:cs="Times New Roman"/>
                <w:sz w:val="18"/>
                <w:szCs w:val="18"/>
                <w:shd w:val="clear" w:color="auto" w:fill="FFFFFF"/>
              </w:rPr>
              <w:t xml:space="preserve"> СОШ имени Народного учителя СССР Дергачева С. И"</w:t>
            </w:r>
          </w:p>
        </w:tc>
        <w:tc>
          <w:tcPr>
            <w:tcW w:w="2835"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МБОУ «</w:t>
            </w:r>
            <w:proofErr w:type="spellStart"/>
            <w:r w:rsidRPr="00B95634">
              <w:rPr>
                <w:rFonts w:ascii="Times New Roman" w:hAnsi="Times New Roman" w:cs="Times New Roman"/>
                <w:sz w:val="18"/>
                <w:szCs w:val="18"/>
              </w:rPr>
              <w:t>Кочкуровская</w:t>
            </w:r>
            <w:proofErr w:type="spellEnd"/>
            <w:r w:rsidRPr="00B95634">
              <w:rPr>
                <w:rFonts w:ascii="Times New Roman" w:hAnsi="Times New Roman" w:cs="Times New Roman"/>
                <w:sz w:val="18"/>
                <w:szCs w:val="18"/>
              </w:rPr>
              <w:t xml:space="preserve"> СОШ»</w:t>
            </w:r>
          </w:p>
        </w:tc>
      </w:tr>
      <w:tr w:rsidR="003C3847" w:rsidRPr="00B95634" w:rsidTr="003C3847">
        <w:trPr>
          <w:jc w:val="center"/>
        </w:trPr>
        <w:tc>
          <w:tcPr>
            <w:tcW w:w="594"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jc w:val="center"/>
              <w:rPr>
                <w:rFonts w:ascii="Times New Roman" w:hAnsi="Times New Roman" w:cs="Times New Roman"/>
                <w:sz w:val="18"/>
                <w:szCs w:val="18"/>
              </w:rPr>
            </w:pPr>
            <w:r w:rsidRPr="00B95634">
              <w:rPr>
                <w:rFonts w:ascii="Times New Roman" w:hAnsi="Times New Roman" w:cs="Times New Roman"/>
                <w:sz w:val="18"/>
                <w:szCs w:val="18"/>
              </w:rPr>
              <w:t>11</w:t>
            </w:r>
          </w:p>
        </w:tc>
        <w:tc>
          <w:tcPr>
            <w:tcW w:w="2100"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Малкин А.Ю.</w:t>
            </w:r>
          </w:p>
        </w:tc>
        <w:tc>
          <w:tcPr>
            <w:tcW w:w="4536"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Учитель физической культуры МБОУ «Ардатовская СОШ»</w:t>
            </w:r>
          </w:p>
        </w:tc>
        <w:tc>
          <w:tcPr>
            <w:tcW w:w="2835"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МБОУ «Ардатовская СОШ»</w:t>
            </w:r>
          </w:p>
        </w:tc>
      </w:tr>
      <w:tr w:rsidR="003C3847" w:rsidRPr="00B95634" w:rsidTr="003C3847">
        <w:trPr>
          <w:jc w:val="center"/>
        </w:trPr>
        <w:tc>
          <w:tcPr>
            <w:tcW w:w="594"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jc w:val="center"/>
              <w:rPr>
                <w:rFonts w:ascii="Times New Roman" w:hAnsi="Times New Roman" w:cs="Times New Roman"/>
                <w:sz w:val="18"/>
                <w:szCs w:val="18"/>
              </w:rPr>
            </w:pPr>
            <w:r w:rsidRPr="00B95634">
              <w:rPr>
                <w:rFonts w:ascii="Times New Roman" w:hAnsi="Times New Roman" w:cs="Times New Roman"/>
                <w:sz w:val="18"/>
                <w:szCs w:val="18"/>
              </w:rPr>
              <w:t>12</w:t>
            </w:r>
          </w:p>
        </w:tc>
        <w:tc>
          <w:tcPr>
            <w:tcW w:w="2100"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proofErr w:type="spellStart"/>
            <w:r w:rsidRPr="00B95634">
              <w:rPr>
                <w:rFonts w:ascii="Times New Roman" w:hAnsi="Times New Roman" w:cs="Times New Roman"/>
                <w:sz w:val="18"/>
                <w:szCs w:val="18"/>
              </w:rPr>
              <w:t>Седойкин</w:t>
            </w:r>
            <w:proofErr w:type="spellEnd"/>
            <w:r w:rsidRPr="00B95634">
              <w:rPr>
                <w:rFonts w:ascii="Times New Roman" w:hAnsi="Times New Roman" w:cs="Times New Roman"/>
                <w:sz w:val="18"/>
                <w:szCs w:val="18"/>
              </w:rPr>
              <w:t xml:space="preserve"> А.М.</w:t>
            </w:r>
          </w:p>
        </w:tc>
        <w:tc>
          <w:tcPr>
            <w:tcW w:w="4536"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Учитель физической культуры МБОУ «Красинская СОШ»</w:t>
            </w:r>
          </w:p>
        </w:tc>
        <w:tc>
          <w:tcPr>
            <w:tcW w:w="2835"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МБОУ «Красинская СОШ»</w:t>
            </w:r>
          </w:p>
        </w:tc>
      </w:tr>
      <w:tr w:rsidR="003C3847" w:rsidRPr="00B95634" w:rsidTr="003C3847">
        <w:trPr>
          <w:jc w:val="center"/>
        </w:trPr>
        <w:tc>
          <w:tcPr>
            <w:tcW w:w="594"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jc w:val="center"/>
              <w:rPr>
                <w:rFonts w:ascii="Times New Roman" w:hAnsi="Times New Roman" w:cs="Times New Roman"/>
                <w:sz w:val="18"/>
                <w:szCs w:val="18"/>
              </w:rPr>
            </w:pPr>
            <w:r w:rsidRPr="00B95634">
              <w:rPr>
                <w:rFonts w:ascii="Times New Roman" w:hAnsi="Times New Roman" w:cs="Times New Roman"/>
                <w:sz w:val="18"/>
                <w:szCs w:val="18"/>
              </w:rPr>
              <w:t>13</w:t>
            </w:r>
          </w:p>
        </w:tc>
        <w:tc>
          <w:tcPr>
            <w:tcW w:w="2100"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Морозов С.С.</w:t>
            </w:r>
          </w:p>
        </w:tc>
        <w:tc>
          <w:tcPr>
            <w:tcW w:w="4536"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Учитель физической культуры ГКС (К) ОУ РМ «</w:t>
            </w:r>
            <w:proofErr w:type="spellStart"/>
            <w:r w:rsidRPr="00B95634">
              <w:rPr>
                <w:rFonts w:ascii="Times New Roman" w:hAnsi="Times New Roman" w:cs="Times New Roman"/>
                <w:sz w:val="18"/>
                <w:szCs w:val="18"/>
              </w:rPr>
              <w:t>Поводимовская</w:t>
            </w:r>
            <w:proofErr w:type="spellEnd"/>
            <w:r w:rsidRPr="00B95634">
              <w:rPr>
                <w:rFonts w:ascii="Times New Roman" w:hAnsi="Times New Roman" w:cs="Times New Roman"/>
                <w:sz w:val="18"/>
                <w:szCs w:val="18"/>
              </w:rPr>
              <w:t xml:space="preserve"> школа - интернат» </w:t>
            </w:r>
          </w:p>
        </w:tc>
        <w:tc>
          <w:tcPr>
            <w:tcW w:w="2835"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tabs>
                <w:tab w:val="left" w:pos="6920"/>
              </w:tabs>
              <w:spacing w:line="240" w:lineRule="auto"/>
              <w:contextualSpacing/>
              <w:jc w:val="both"/>
              <w:rPr>
                <w:rFonts w:ascii="Times New Roman" w:hAnsi="Times New Roman" w:cs="Times New Roman"/>
                <w:sz w:val="18"/>
                <w:szCs w:val="18"/>
              </w:rPr>
            </w:pPr>
            <w:r w:rsidRPr="00B95634">
              <w:rPr>
                <w:rFonts w:ascii="Times New Roman" w:hAnsi="Times New Roman" w:cs="Times New Roman"/>
                <w:sz w:val="18"/>
                <w:szCs w:val="18"/>
              </w:rPr>
              <w:t>ГКС (К) ОУ РМ «</w:t>
            </w:r>
            <w:proofErr w:type="spellStart"/>
            <w:r w:rsidRPr="00B95634">
              <w:rPr>
                <w:rFonts w:ascii="Times New Roman" w:hAnsi="Times New Roman" w:cs="Times New Roman"/>
                <w:sz w:val="18"/>
                <w:szCs w:val="18"/>
              </w:rPr>
              <w:t>Поводимовская</w:t>
            </w:r>
            <w:proofErr w:type="spellEnd"/>
            <w:r w:rsidRPr="00B95634">
              <w:rPr>
                <w:rFonts w:ascii="Times New Roman" w:hAnsi="Times New Roman" w:cs="Times New Roman"/>
                <w:sz w:val="18"/>
                <w:szCs w:val="18"/>
              </w:rPr>
              <w:t xml:space="preserve"> школа - интернат»</w:t>
            </w:r>
          </w:p>
        </w:tc>
      </w:tr>
      <w:tr w:rsidR="003C3847" w:rsidRPr="00B95634" w:rsidTr="003C3847">
        <w:trPr>
          <w:jc w:val="center"/>
        </w:trPr>
        <w:tc>
          <w:tcPr>
            <w:tcW w:w="594"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jc w:val="center"/>
              <w:rPr>
                <w:rFonts w:ascii="Times New Roman" w:hAnsi="Times New Roman" w:cs="Times New Roman"/>
                <w:sz w:val="18"/>
                <w:szCs w:val="18"/>
              </w:rPr>
            </w:pPr>
            <w:r w:rsidRPr="00B95634">
              <w:rPr>
                <w:rFonts w:ascii="Times New Roman" w:hAnsi="Times New Roman" w:cs="Times New Roman"/>
                <w:sz w:val="18"/>
                <w:szCs w:val="18"/>
              </w:rPr>
              <w:t>14</w:t>
            </w:r>
          </w:p>
        </w:tc>
        <w:tc>
          <w:tcPr>
            <w:tcW w:w="2100"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proofErr w:type="spellStart"/>
            <w:r w:rsidRPr="00B95634">
              <w:rPr>
                <w:rFonts w:ascii="Times New Roman" w:hAnsi="Times New Roman" w:cs="Times New Roman"/>
                <w:sz w:val="18"/>
                <w:szCs w:val="18"/>
              </w:rPr>
              <w:t>Седашкин</w:t>
            </w:r>
            <w:proofErr w:type="spellEnd"/>
            <w:r w:rsidRPr="00B95634">
              <w:rPr>
                <w:rFonts w:ascii="Times New Roman" w:hAnsi="Times New Roman" w:cs="Times New Roman"/>
                <w:sz w:val="18"/>
                <w:szCs w:val="18"/>
              </w:rPr>
              <w:t xml:space="preserve"> Г.М.</w:t>
            </w:r>
          </w:p>
        </w:tc>
        <w:tc>
          <w:tcPr>
            <w:tcW w:w="4536"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 xml:space="preserve">Учитель физической культуры ГБОУ РМ СПО (ССУЗ) «Дубенский аграрный техникум» </w:t>
            </w:r>
          </w:p>
        </w:tc>
        <w:tc>
          <w:tcPr>
            <w:tcW w:w="2835" w:type="dxa"/>
            <w:tcBorders>
              <w:top w:val="single" w:sz="4" w:space="0" w:color="000000"/>
              <w:left w:val="single" w:sz="4" w:space="0" w:color="000000"/>
              <w:bottom w:val="single" w:sz="4" w:space="0" w:color="000000"/>
              <w:right w:val="single" w:sz="4" w:space="0" w:color="000000"/>
            </w:tcBorders>
            <w:hideMark/>
          </w:tcPr>
          <w:p w:rsidR="003C3847" w:rsidRPr="00B95634" w:rsidRDefault="003C3847" w:rsidP="003C3847">
            <w:pPr>
              <w:tabs>
                <w:tab w:val="left" w:pos="6920"/>
              </w:tabs>
              <w:spacing w:line="240" w:lineRule="auto"/>
              <w:contextualSpacing/>
              <w:jc w:val="both"/>
              <w:rPr>
                <w:rFonts w:ascii="Times New Roman" w:hAnsi="Times New Roman" w:cs="Times New Roman"/>
                <w:sz w:val="18"/>
                <w:szCs w:val="18"/>
              </w:rPr>
            </w:pPr>
            <w:r w:rsidRPr="00B95634">
              <w:rPr>
                <w:rFonts w:ascii="Times New Roman" w:hAnsi="Times New Roman" w:cs="Times New Roman"/>
                <w:sz w:val="18"/>
                <w:szCs w:val="18"/>
              </w:rPr>
              <w:t>ГБОУ РМ СПО (ССУЗ) «Дубенский аграрный техникум»</w:t>
            </w:r>
          </w:p>
        </w:tc>
      </w:tr>
    </w:tbl>
    <w:p w:rsidR="003C3847" w:rsidRPr="00B95634" w:rsidRDefault="003C3847" w:rsidP="003C3847">
      <w:pPr>
        <w:numPr>
          <w:ilvl w:val="0"/>
          <w:numId w:val="32"/>
        </w:numPr>
        <w:tabs>
          <w:tab w:val="center" w:pos="851"/>
          <w:tab w:val="left" w:pos="1134"/>
        </w:tabs>
        <w:spacing w:after="0" w:line="240" w:lineRule="auto"/>
        <w:ind w:left="0" w:firstLine="709"/>
        <w:contextualSpacing/>
        <w:jc w:val="both"/>
        <w:rPr>
          <w:rFonts w:ascii="Times New Roman" w:hAnsi="Times New Roman" w:cs="Times New Roman"/>
          <w:sz w:val="18"/>
          <w:szCs w:val="18"/>
        </w:rPr>
      </w:pPr>
      <w:r w:rsidRPr="008A0DE4">
        <w:rPr>
          <w:rStyle w:val="af7"/>
          <w:rFonts w:ascii="Times New Roman" w:hAnsi="Times New Roman"/>
          <w:b w:val="0"/>
          <w:color w:val="auto"/>
          <w:sz w:val="18"/>
          <w:szCs w:val="18"/>
        </w:rPr>
        <w:t>Постановление администрации</w:t>
      </w:r>
      <w:r w:rsidRPr="00B95634">
        <w:rPr>
          <w:rStyle w:val="af7"/>
          <w:rFonts w:ascii="Times New Roman" w:hAnsi="Times New Roman"/>
          <w:color w:val="auto"/>
          <w:sz w:val="18"/>
          <w:szCs w:val="18"/>
        </w:rPr>
        <w:t xml:space="preserve"> </w:t>
      </w:r>
      <w:r w:rsidRPr="00B95634">
        <w:rPr>
          <w:rFonts w:ascii="Times New Roman" w:hAnsi="Times New Roman" w:cs="Times New Roman"/>
          <w:sz w:val="18"/>
          <w:szCs w:val="18"/>
        </w:rPr>
        <w:t>Дубенского муниципального района Республики Мордовия от 28.07.2015 года №415 дополнить Приложением №3 «Перечень мест тестирования по выполнению видов испытаний (тестов), нормативов, требований к оценке уровня знаний и умений в области физической культуры и спорта в Дубенском муниципальном районе» следующего содержания:</w:t>
      </w:r>
    </w:p>
    <w:p w:rsidR="003C3847" w:rsidRPr="00B95634" w:rsidRDefault="003C3847" w:rsidP="003C3847">
      <w:pPr>
        <w:spacing w:line="240" w:lineRule="auto"/>
        <w:ind w:left="4820"/>
        <w:contextualSpacing/>
        <w:jc w:val="right"/>
        <w:rPr>
          <w:rFonts w:ascii="Times New Roman" w:hAnsi="Times New Roman" w:cs="Times New Roman"/>
          <w:sz w:val="18"/>
          <w:szCs w:val="18"/>
        </w:rPr>
      </w:pPr>
      <w:r w:rsidRPr="00B95634">
        <w:rPr>
          <w:rFonts w:ascii="Times New Roman" w:hAnsi="Times New Roman" w:cs="Times New Roman"/>
          <w:sz w:val="18"/>
          <w:szCs w:val="18"/>
        </w:rPr>
        <w:t>Приложение №3</w:t>
      </w:r>
    </w:p>
    <w:p w:rsidR="003C3847" w:rsidRPr="00B95634" w:rsidRDefault="003C3847" w:rsidP="003C3847">
      <w:pPr>
        <w:spacing w:line="240" w:lineRule="auto"/>
        <w:ind w:left="4820"/>
        <w:contextualSpacing/>
        <w:jc w:val="right"/>
        <w:rPr>
          <w:rFonts w:ascii="Times New Roman" w:hAnsi="Times New Roman" w:cs="Times New Roman"/>
          <w:sz w:val="18"/>
          <w:szCs w:val="18"/>
        </w:rPr>
      </w:pPr>
      <w:r w:rsidRPr="00B95634">
        <w:rPr>
          <w:rFonts w:ascii="Times New Roman" w:hAnsi="Times New Roman" w:cs="Times New Roman"/>
          <w:sz w:val="18"/>
          <w:szCs w:val="18"/>
        </w:rPr>
        <w:t>УТВЕРЖДЕНО:</w:t>
      </w:r>
    </w:p>
    <w:p w:rsidR="003C3847" w:rsidRPr="00B95634" w:rsidRDefault="003C3847" w:rsidP="003C3847">
      <w:pPr>
        <w:spacing w:line="240" w:lineRule="auto"/>
        <w:ind w:left="4820"/>
        <w:contextualSpacing/>
        <w:jc w:val="right"/>
        <w:rPr>
          <w:rFonts w:ascii="Times New Roman" w:hAnsi="Times New Roman" w:cs="Times New Roman"/>
          <w:sz w:val="18"/>
          <w:szCs w:val="18"/>
        </w:rPr>
      </w:pPr>
      <w:r w:rsidRPr="00B95634">
        <w:rPr>
          <w:rFonts w:ascii="Times New Roman" w:hAnsi="Times New Roman" w:cs="Times New Roman"/>
          <w:sz w:val="18"/>
          <w:szCs w:val="18"/>
        </w:rPr>
        <w:t>к постановлению администрации</w:t>
      </w:r>
    </w:p>
    <w:p w:rsidR="003C3847" w:rsidRPr="00B95634" w:rsidRDefault="003C3847" w:rsidP="003C3847">
      <w:pPr>
        <w:spacing w:line="240" w:lineRule="auto"/>
        <w:ind w:left="4820"/>
        <w:contextualSpacing/>
        <w:jc w:val="right"/>
        <w:rPr>
          <w:rFonts w:ascii="Times New Roman" w:hAnsi="Times New Roman" w:cs="Times New Roman"/>
          <w:sz w:val="18"/>
          <w:szCs w:val="18"/>
        </w:rPr>
      </w:pPr>
      <w:r w:rsidRPr="00B95634">
        <w:rPr>
          <w:rFonts w:ascii="Times New Roman" w:hAnsi="Times New Roman" w:cs="Times New Roman"/>
          <w:sz w:val="18"/>
          <w:szCs w:val="18"/>
        </w:rPr>
        <w:t xml:space="preserve">Дубенского муниципального </w:t>
      </w:r>
    </w:p>
    <w:p w:rsidR="003C3847" w:rsidRPr="00B95634" w:rsidRDefault="003C3847" w:rsidP="003C3847">
      <w:pPr>
        <w:spacing w:line="240" w:lineRule="auto"/>
        <w:ind w:left="4820"/>
        <w:contextualSpacing/>
        <w:jc w:val="right"/>
        <w:rPr>
          <w:rFonts w:ascii="Times New Roman" w:hAnsi="Times New Roman" w:cs="Times New Roman"/>
          <w:sz w:val="18"/>
          <w:szCs w:val="18"/>
        </w:rPr>
      </w:pPr>
      <w:r w:rsidRPr="00B95634">
        <w:rPr>
          <w:rFonts w:ascii="Times New Roman" w:hAnsi="Times New Roman" w:cs="Times New Roman"/>
          <w:sz w:val="18"/>
          <w:szCs w:val="18"/>
        </w:rPr>
        <w:t>района Республики Мордовия</w:t>
      </w:r>
    </w:p>
    <w:p w:rsidR="003C3847" w:rsidRPr="00B95634" w:rsidRDefault="003C3847" w:rsidP="003C3847">
      <w:pPr>
        <w:spacing w:line="240" w:lineRule="auto"/>
        <w:ind w:left="4820"/>
        <w:contextualSpacing/>
        <w:jc w:val="right"/>
        <w:rPr>
          <w:rFonts w:ascii="Times New Roman" w:hAnsi="Times New Roman" w:cs="Times New Roman"/>
          <w:sz w:val="18"/>
          <w:szCs w:val="18"/>
        </w:rPr>
      </w:pPr>
      <w:r w:rsidRPr="00B95634">
        <w:rPr>
          <w:rFonts w:ascii="Times New Roman" w:hAnsi="Times New Roman" w:cs="Times New Roman"/>
          <w:sz w:val="18"/>
          <w:szCs w:val="18"/>
        </w:rPr>
        <w:t>от 03.02.2022 г. №56</w:t>
      </w:r>
    </w:p>
    <w:p w:rsidR="003C3847" w:rsidRPr="00B95634" w:rsidRDefault="003C3847" w:rsidP="003C3847">
      <w:pPr>
        <w:spacing w:line="240" w:lineRule="auto"/>
        <w:contextualSpacing/>
        <w:rPr>
          <w:rFonts w:ascii="Times New Roman" w:hAnsi="Times New Roman" w:cs="Times New Roman"/>
          <w:sz w:val="18"/>
          <w:szCs w:val="18"/>
        </w:rPr>
      </w:pPr>
    </w:p>
    <w:p w:rsidR="003C3847" w:rsidRPr="00B95634" w:rsidRDefault="003C3847" w:rsidP="003C3847">
      <w:pPr>
        <w:spacing w:line="240" w:lineRule="auto"/>
        <w:contextualSpacing/>
        <w:jc w:val="center"/>
        <w:rPr>
          <w:rFonts w:ascii="Times New Roman" w:hAnsi="Times New Roman" w:cs="Times New Roman"/>
          <w:sz w:val="18"/>
          <w:szCs w:val="18"/>
        </w:rPr>
      </w:pPr>
      <w:r w:rsidRPr="00B95634">
        <w:rPr>
          <w:rFonts w:ascii="Times New Roman" w:hAnsi="Times New Roman" w:cs="Times New Roman"/>
          <w:sz w:val="18"/>
          <w:szCs w:val="18"/>
        </w:rPr>
        <w:t xml:space="preserve">ПЕРЕЧЕНЬ </w:t>
      </w:r>
    </w:p>
    <w:p w:rsidR="003C3847" w:rsidRPr="00B95634" w:rsidRDefault="003C3847" w:rsidP="003C3847">
      <w:pPr>
        <w:spacing w:line="240" w:lineRule="auto"/>
        <w:contextualSpacing/>
        <w:jc w:val="center"/>
        <w:rPr>
          <w:rFonts w:ascii="Times New Roman" w:hAnsi="Times New Roman" w:cs="Times New Roman"/>
          <w:sz w:val="18"/>
          <w:szCs w:val="18"/>
        </w:rPr>
      </w:pPr>
      <w:r w:rsidRPr="00B95634">
        <w:rPr>
          <w:rFonts w:ascii="Times New Roman" w:hAnsi="Times New Roman" w:cs="Times New Roman"/>
          <w:sz w:val="18"/>
          <w:szCs w:val="18"/>
        </w:rPr>
        <w:t xml:space="preserve">мест тестирования по выполнению </w:t>
      </w:r>
      <w:r w:rsidRPr="00B95634">
        <w:rPr>
          <w:rFonts w:ascii="Times New Roman" w:hAnsi="Times New Roman" w:cs="Times New Roman"/>
          <w:bCs/>
          <w:sz w:val="18"/>
          <w:szCs w:val="18"/>
        </w:rPr>
        <w:t>видов испытаний (тестов),</w:t>
      </w:r>
      <w:r w:rsidRPr="00B95634">
        <w:rPr>
          <w:rFonts w:ascii="Times New Roman" w:hAnsi="Times New Roman" w:cs="Times New Roman"/>
          <w:sz w:val="18"/>
          <w:szCs w:val="18"/>
        </w:rPr>
        <w:t xml:space="preserve"> </w:t>
      </w:r>
      <w:r w:rsidRPr="00B95634">
        <w:rPr>
          <w:rFonts w:ascii="Times New Roman" w:hAnsi="Times New Roman" w:cs="Times New Roman"/>
          <w:bCs/>
          <w:sz w:val="18"/>
          <w:szCs w:val="18"/>
        </w:rPr>
        <w:t>нормативов, требований к оценке уровня знаний и умений в области</w:t>
      </w:r>
      <w:r w:rsidRPr="00B95634">
        <w:rPr>
          <w:rFonts w:ascii="Times New Roman" w:hAnsi="Times New Roman" w:cs="Times New Roman"/>
          <w:sz w:val="18"/>
          <w:szCs w:val="18"/>
        </w:rPr>
        <w:t xml:space="preserve"> физической культуры и спорта  в Дубенском муниципальном районе</w:t>
      </w: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4394"/>
        <w:gridCol w:w="4536"/>
      </w:tblGrid>
      <w:tr w:rsidR="003C3847" w:rsidRPr="00B95634" w:rsidTr="003C3847">
        <w:trPr>
          <w:jc w:val="center"/>
        </w:trPr>
        <w:tc>
          <w:tcPr>
            <w:tcW w:w="817" w:type="dxa"/>
            <w:tcBorders>
              <w:top w:val="single" w:sz="4" w:space="0" w:color="auto"/>
              <w:left w:val="single" w:sz="4" w:space="0" w:color="auto"/>
              <w:bottom w:val="single" w:sz="4" w:space="0" w:color="auto"/>
              <w:right w:val="single" w:sz="4" w:space="0" w:color="auto"/>
            </w:tcBorders>
            <w:hideMark/>
          </w:tcPr>
          <w:p w:rsidR="003C3847" w:rsidRPr="00B95634" w:rsidRDefault="003C3847" w:rsidP="003C3847">
            <w:pPr>
              <w:spacing w:line="240" w:lineRule="auto"/>
              <w:contextualSpacing/>
              <w:jc w:val="center"/>
              <w:rPr>
                <w:rFonts w:ascii="Times New Roman" w:hAnsi="Times New Roman" w:cs="Times New Roman"/>
                <w:sz w:val="18"/>
                <w:szCs w:val="18"/>
              </w:rPr>
            </w:pPr>
            <w:r w:rsidRPr="00B95634">
              <w:rPr>
                <w:rFonts w:ascii="Times New Roman" w:hAnsi="Times New Roman" w:cs="Times New Roman"/>
                <w:sz w:val="18"/>
                <w:szCs w:val="18"/>
              </w:rPr>
              <w:t>№</w:t>
            </w:r>
          </w:p>
          <w:p w:rsidR="003C3847" w:rsidRPr="00B95634" w:rsidRDefault="003C3847" w:rsidP="003C3847">
            <w:pPr>
              <w:spacing w:line="240" w:lineRule="auto"/>
              <w:contextualSpacing/>
              <w:jc w:val="center"/>
              <w:rPr>
                <w:rFonts w:ascii="Times New Roman" w:hAnsi="Times New Roman" w:cs="Times New Roman"/>
                <w:sz w:val="18"/>
                <w:szCs w:val="18"/>
              </w:rPr>
            </w:pPr>
            <w:r w:rsidRPr="00B95634">
              <w:rPr>
                <w:rFonts w:ascii="Times New Roman" w:hAnsi="Times New Roman" w:cs="Times New Roman"/>
                <w:sz w:val="18"/>
                <w:szCs w:val="18"/>
              </w:rPr>
              <w:t>п/п</w:t>
            </w:r>
          </w:p>
        </w:tc>
        <w:tc>
          <w:tcPr>
            <w:tcW w:w="4394" w:type="dxa"/>
            <w:tcBorders>
              <w:top w:val="single" w:sz="4" w:space="0" w:color="auto"/>
              <w:left w:val="single" w:sz="4" w:space="0" w:color="auto"/>
              <w:bottom w:val="single" w:sz="4" w:space="0" w:color="auto"/>
              <w:right w:val="single" w:sz="4" w:space="0" w:color="auto"/>
            </w:tcBorders>
            <w:hideMark/>
          </w:tcPr>
          <w:p w:rsidR="003C3847" w:rsidRPr="00B95634" w:rsidRDefault="003C3847" w:rsidP="003C3847">
            <w:pPr>
              <w:spacing w:line="240" w:lineRule="auto"/>
              <w:contextualSpacing/>
              <w:jc w:val="center"/>
              <w:rPr>
                <w:rFonts w:ascii="Times New Roman" w:hAnsi="Times New Roman" w:cs="Times New Roman"/>
                <w:sz w:val="18"/>
                <w:szCs w:val="18"/>
              </w:rPr>
            </w:pPr>
            <w:r w:rsidRPr="00B95634">
              <w:rPr>
                <w:rFonts w:ascii="Times New Roman" w:hAnsi="Times New Roman" w:cs="Times New Roman"/>
                <w:sz w:val="18"/>
                <w:szCs w:val="18"/>
              </w:rPr>
              <w:t>Наименование организации</w:t>
            </w:r>
          </w:p>
        </w:tc>
        <w:tc>
          <w:tcPr>
            <w:tcW w:w="4536" w:type="dxa"/>
            <w:tcBorders>
              <w:top w:val="single" w:sz="4" w:space="0" w:color="auto"/>
              <w:left w:val="single" w:sz="4" w:space="0" w:color="auto"/>
              <w:bottom w:val="single" w:sz="4" w:space="0" w:color="auto"/>
              <w:right w:val="single" w:sz="4" w:space="0" w:color="auto"/>
            </w:tcBorders>
            <w:hideMark/>
          </w:tcPr>
          <w:p w:rsidR="003C3847" w:rsidRPr="00B95634" w:rsidRDefault="003C3847" w:rsidP="003C3847">
            <w:pPr>
              <w:spacing w:line="240" w:lineRule="auto"/>
              <w:contextualSpacing/>
              <w:jc w:val="center"/>
              <w:rPr>
                <w:rFonts w:ascii="Times New Roman" w:hAnsi="Times New Roman" w:cs="Times New Roman"/>
                <w:sz w:val="18"/>
                <w:szCs w:val="18"/>
              </w:rPr>
            </w:pPr>
            <w:r w:rsidRPr="00B95634">
              <w:rPr>
                <w:rFonts w:ascii="Times New Roman" w:hAnsi="Times New Roman" w:cs="Times New Roman"/>
                <w:sz w:val="18"/>
                <w:szCs w:val="18"/>
              </w:rPr>
              <w:t>Юридический адрес</w:t>
            </w:r>
          </w:p>
        </w:tc>
      </w:tr>
      <w:tr w:rsidR="003C3847" w:rsidRPr="00B95634" w:rsidTr="003C3847">
        <w:trPr>
          <w:jc w:val="center"/>
        </w:trPr>
        <w:tc>
          <w:tcPr>
            <w:tcW w:w="817" w:type="dxa"/>
            <w:tcBorders>
              <w:top w:val="single" w:sz="4" w:space="0" w:color="auto"/>
              <w:left w:val="single" w:sz="4" w:space="0" w:color="auto"/>
              <w:bottom w:val="single" w:sz="4" w:space="0" w:color="auto"/>
              <w:right w:val="single" w:sz="4" w:space="0" w:color="auto"/>
            </w:tcBorders>
          </w:tcPr>
          <w:p w:rsidR="003C3847" w:rsidRPr="00B95634" w:rsidRDefault="003C3847" w:rsidP="003C3847">
            <w:pPr>
              <w:numPr>
                <w:ilvl w:val="0"/>
                <w:numId w:val="33"/>
              </w:numPr>
              <w:spacing w:after="0" w:line="240" w:lineRule="auto"/>
              <w:contextualSpacing/>
              <w:jc w:val="center"/>
              <w:rPr>
                <w:rFonts w:ascii="Times New Roman" w:hAnsi="Times New Roman" w:cs="Times New Roman"/>
                <w:sz w:val="18"/>
                <w:szCs w:val="18"/>
              </w:rPr>
            </w:pPr>
          </w:p>
        </w:tc>
        <w:tc>
          <w:tcPr>
            <w:tcW w:w="4394" w:type="dxa"/>
            <w:tcBorders>
              <w:top w:val="single" w:sz="4" w:space="0" w:color="auto"/>
              <w:left w:val="single" w:sz="4" w:space="0" w:color="auto"/>
              <w:bottom w:val="single" w:sz="4" w:space="0" w:color="auto"/>
              <w:right w:val="single" w:sz="4" w:space="0" w:color="auto"/>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 xml:space="preserve">ФОК имени </w:t>
            </w:r>
            <w:proofErr w:type="spellStart"/>
            <w:r w:rsidRPr="00B95634">
              <w:rPr>
                <w:rFonts w:ascii="Times New Roman" w:hAnsi="Times New Roman" w:cs="Times New Roman"/>
                <w:sz w:val="18"/>
                <w:szCs w:val="18"/>
              </w:rPr>
              <w:t>В.Борчина</w:t>
            </w:r>
            <w:proofErr w:type="spellEnd"/>
          </w:p>
        </w:tc>
        <w:tc>
          <w:tcPr>
            <w:tcW w:w="4536" w:type="dxa"/>
            <w:tcBorders>
              <w:top w:val="single" w:sz="4" w:space="0" w:color="auto"/>
              <w:left w:val="single" w:sz="4" w:space="0" w:color="auto"/>
              <w:bottom w:val="single" w:sz="4" w:space="0" w:color="auto"/>
              <w:right w:val="single" w:sz="4" w:space="0" w:color="auto"/>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 xml:space="preserve">РМ, Дубенский р-н, </w:t>
            </w:r>
            <w:proofErr w:type="spellStart"/>
            <w:r w:rsidRPr="00B95634">
              <w:rPr>
                <w:rFonts w:ascii="Times New Roman" w:hAnsi="Times New Roman" w:cs="Times New Roman"/>
                <w:sz w:val="18"/>
                <w:szCs w:val="18"/>
              </w:rPr>
              <w:t>с.Дубенки</w:t>
            </w:r>
            <w:proofErr w:type="spellEnd"/>
            <w:r w:rsidRPr="00B95634">
              <w:rPr>
                <w:rFonts w:ascii="Times New Roman" w:hAnsi="Times New Roman" w:cs="Times New Roman"/>
                <w:sz w:val="18"/>
                <w:szCs w:val="18"/>
              </w:rPr>
              <w:t xml:space="preserve">, </w:t>
            </w:r>
            <w:proofErr w:type="spellStart"/>
            <w:r w:rsidRPr="00B95634">
              <w:rPr>
                <w:rFonts w:ascii="Times New Roman" w:hAnsi="Times New Roman" w:cs="Times New Roman"/>
                <w:sz w:val="18"/>
                <w:szCs w:val="18"/>
              </w:rPr>
              <w:t>ул.Жадейкина</w:t>
            </w:r>
            <w:proofErr w:type="spellEnd"/>
            <w:r w:rsidRPr="00B95634">
              <w:rPr>
                <w:rFonts w:ascii="Times New Roman" w:hAnsi="Times New Roman" w:cs="Times New Roman"/>
                <w:sz w:val="18"/>
                <w:szCs w:val="18"/>
              </w:rPr>
              <w:t>, д.27</w:t>
            </w:r>
          </w:p>
        </w:tc>
      </w:tr>
      <w:tr w:rsidR="003C3847" w:rsidRPr="00B95634" w:rsidTr="003C3847">
        <w:trPr>
          <w:jc w:val="center"/>
        </w:trPr>
        <w:tc>
          <w:tcPr>
            <w:tcW w:w="817" w:type="dxa"/>
            <w:tcBorders>
              <w:top w:val="single" w:sz="4" w:space="0" w:color="auto"/>
              <w:left w:val="single" w:sz="4" w:space="0" w:color="auto"/>
              <w:bottom w:val="single" w:sz="4" w:space="0" w:color="auto"/>
              <w:right w:val="single" w:sz="4" w:space="0" w:color="auto"/>
            </w:tcBorders>
          </w:tcPr>
          <w:p w:rsidR="003C3847" w:rsidRPr="00B95634" w:rsidRDefault="003C3847" w:rsidP="003C3847">
            <w:pPr>
              <w:numPr>
                <w:ilvl w:val="0"/>
                <w:numId w:val="33"/>
              </w:numPr>
              <w:spacing w:after="0" w:line="240" w:lineRule="auto"/>
              <w:contextualSpacing/>
              <w:jc w:val="center"/>
              <w:rPr>
                <w:rFonts w:ascii="Times New Roman" w:hAnsi="Times New Roman" w:cs="Times New Roman"/>
                <w:sz w:val="18"/>
                <w:szCs w:val="18"/>
              </w:rPr>
            </w:pPr>
          </w:p>
        </w:tc>
        <w:tc>
          <w:tcPr>
            <w:tcW w:w="4394" w:type="dxa"/>
            <w:tcBorders>
              <w:top w:val="single" w:sz="4" w:space="0" w:color="auto"/>
              <w:left w:val="single" w:sz="4" w:space="0" w:color="auto"/>
              <w:bottom w:val="single" w:sz="4" w:space="0" w:color="auto"/>
              <w:right w:val="single" w:sz="4" w:space="0" w:color="auto"/>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МБОУ «Ардатовская СОШ» с/п «Петровская ООШ»</w:t>
            </w:r>
          </w:p>
        </w:tc>
        <w:tc>
          <w:tcPr>
            <w:tcW w:w="4536" w:type="dxa"/>
            <w:tcBorders>
              <w:top w:val="single" w:sz="4" w:space="0" w:color="auto"/>
              <w:left w:val="single" w:sz="4" w:space="0" w:color="auto"/>
              <w:bottom w:val="single" w:sz="4" w:space="0" w:color="auto"/>
              <w:right w:val="single" w:sz="4" w:space="0" w:color="auto"/>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 xml:space="preserve">431777, РМ, Дубенский </w:t>
            </w:r>
            <w:proofErr w:type="spellStart"/>
            <w:proofErr w:type="gramStart"/>
            <w:r w:rsidRPr="00B95634">
              <w:rPr>
                <w:rFonts w:ascii="Times New Roman" w:hAnsi="Times New Roman" w:cs="Times New Roman"/>
                <w:sz w:val="18"/>
                <w:szCs w:val="18"/>
              </w:rPr>
              <w:t>район,с</w:t>
            </w:r>
            <w:proofErr w:type="spellEnd"/>
            <w:r w:rsidRPr="00B95634">
              <w:rPr>
                <w:rFonts w:ascii="Times New Roman" w:hAnsi="Times New Roman" w:cs="Times New Roman"/>
                <w:sz w:val="18"/>
                <w:szCs w:val="18"/>
              </w:rPr>
              <w:t>.</w:t>
            </w:r>
            <w:proofErr w:type="gramEnd"/>
            <w:r w:rsidRPr="00B95634">
              <w:rPr>
                <w:rFonts w:ascii="Times New Roman" w:hAnsi="Times New Roman" w:cs="Times New Roman"/>
                <w:sz w:val="18"/>
                <w:szCs w:val="18"/>
              </w:rPr>
              <w:t xml:space="preserve"> </w:t>
            </w:r>
            <w:proofErr w:type="spellStart"/>
            <w:r w:rsidRPr="00B95634">
              <w:rPr>
                <w:rFonts w:ascii="Times New Roman" w:hAnsi="Times New Roman" w:cs="Times New Roman"/>
                <w:sz w:val="18"/>
                <w:szCs w:val="18"/>
              </w:rPr>
              <w:t>Петровка,ул</w:t>
            </w:r>
            <w:proofErr w:type="spellEnd"/>
            <w:r w:rsidRPr="00B95634">
              <w:rPr>
                <w:rFonts w:ascii="Times New Roman" w:hAnsi="Times New Roman" w:cs="Times New Roman"/>
                <w:sz w:val="18"/>
                <w:szCs w:val="18"/>
              </w:rPr>
              <w:t>. Школьная, 3</w:t>
            </w:r>
          </w:p>
        </w:tc>
      </w:tr>
      <w:tr w:rsidR="003C3847" w:rsidRPr="00B95634" w:rsidTr="003C3847">
        <w:trPr>
          <w:jc w:val="center"/>
        </w:trPr>
        <w:tc>
          <w:tcPr>
            <w:tcW w:w="817" w:type="dxa"/>
            <w:tcBorders>
              <w:top w:val="single" w:sz="4" w:space="0" w:color="auto"/>
              <w:left w:val="single" w:sz="4" w:space="0" w:color="auto"/>
              <w:bottom w:val="single" w:sz="4" w:space="0" w:color="auto"/>
              <w:right w:val="single" w:sz="4" w:space="0" w:color="auto"/>
            </w:tcBorders>
          </w:tcPr>
          <w:p w:rsidR="003C3847" w:rsidRPr="00B95634" w:rsidRDefault="003C3847" w:rsidP="003C3847">
            <w:pPr>
              <w:numPr>
                <w:ilvl w:val="0"/>
                <w:numId w:val="33"/>
              </w:numPr>
              <w:spacing w:after="0" w:line="240" w:lineRule="auto"/>
              <w:contextualSpacing/>
              <w:jc w:val="center"/>
              <w:rPr>
                <w:rFonts w:ascii="Times New Roman" w:hAnsi="Times New Roman" w:cs="Times New Roman"/>
                <w:sz w:val="18"/>
                <w:szCs w:val="18"/>
              </w:rPr>
            </w:pPr>
          </w:p>
        </w:tc>
        <w:tc>
          <w:tcPr>
            <w:tcW w:w="4394" w:type="dxa"/>
            <w:tcBorders>
              <w:top w:val="single" w:sz="4" w:space="0" w:color="auto"/>
              <w:left w:val="single" w:sz="4" w:space="0" w:color="auto"/>
              <w:bottom w:val="single" w:sz="4" w:space="0" w:color="auto"/>
              <w:right w:val="single" w:sz="4" w:space="0" w:color="auto"/>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МБОУ «</w:t>
            </w:r>
            <w:proofErr w:type="spellStart"/>
            <w:r w:rsidRPr="00B95634">
              <w:rPr>
                <w:rFonts w:ascii="Times New Roman" w:hAnsi="Times New Roman" w:cs="Times New Roman"/>
                <w:sz w:val="18"/>
                <w:szCs w:val="18"/>
              </w:rPr>
              <w:t>Поводимовская</w:t>
            </w:r>
            <w:proofErr w:type="spellEnd"/>
            <w:r w:rsidRPr="00B95634">
              <w:rPr>
                <w:rFonts w:ascii="Times New Roman" w:hAnsi="Times New Roman" w:cs="Times New Roman"/>
                <w:sz w:val="18"/>
                <w:szCs w:val="18"/>
              </w:rPr>
              <w:t xml:space="preserve"> СОШ имени Героя Социалистического труда </w:t>
            </w:r>
            <w:proofErr w:type="spellStart"/>
            <w:r w:rsidRPr="00B95634">
              <w:rPr>
                <w:rFonts w:ascii="Times New Roman" w:hAnsi="Times New Roman" w:cs="Times New Roman"/>
                <w:sz w:val="18"/>
                <w:szCs w:val="18"/>
              </w:rPr>
              <w:t>Н.М.Суродеева</w:t>
            </w:r>
            <w:proofErr w:type="spellEnd"/>
            <w:r w:rsidRPr="00B95634">
              <w:rPr>
                <w:rFonts w:ascii="Times New Roman" w:hAnsi="Times New Roman" w:cs="Times New Roman"/>
                <w:sz w:val="18"/>
                <w:szCs w:val="18"/>
              </w:rPr>
              <w:t>» с/п МБОУ «</w:t>
            </w:r>
            <w:proofErr w:type="spellStart"/>
            <w:r w:rsidRPr="00B95634">
              <w:rPr>
                <w:rFonts w:ascii="Times New Roman" w:hAnsi="Times New Roman" w:cs="Times New Roman"/>
                <w:sz w:val="18"/>
                <w:szCs w:val="18"/>
              </w:rPr>
              <w:t>Чиндяновская</w:t>
            </w:r>
            <w:proofErr w:type="spellEnd"/>
            <w:r w:rsidRPr="00B95634">
              <w:rPr>
                <w:rFonts w:ascii="Times New Roman" w:hAnsi="Times New Roman" w:cs="Times New Roman"/>
                <w:sz w:val="18"/>
                <w:szCs w:val="18"/>
              </w:rPr>
              <w:t xml:space="preserve"> ООШ»</w:t>
            </w:r>
          </w:p>
        </w:tc>
        <w:tc>
          <w:tcPr>
            <w:tcW w:w="4536" w:type="dxa"/>
            <w:tcBorders>
              <w:top w:val="single" w:sz="4" w:space="0" w:color="auto"/>
              <w:left w:val="single" w:sz="4" w:space="0" w:color="auto"/>
              <w:bottom w:val="single" w:sz="4" w:space="0" w:color="auto"/>
              <w:right w:val="single" w:sz="4" w:space="0" w:color="auto"/>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 xml:space="preserve">431776, РМ, Дубенский район, с. </w:t>
            </w:r>
            <w:proofErr w:type="spellStart"/>
            <w:r w:rsidRPr="00B95634">
              <w:rPr>
                <w:rFonts w:ascii="Times New Roman" w:hAnsi="Times New Roman" w:cs="Times New Roman"/>
                <w:sz w:val="18"/>
                <w:szCs w:val="18"/>
              </w:rPr>
              <w:t>Чиндяново</w:t>
            </w:r>
            <w:proofErr w:type="spellEnd"/>
            <w:r w:rsidRPr="00B95634">
              <w:rPr>
                <w:rFonts w:ascii="Times New Roman" w:hAnsi="Times New Roman" w:cs="Times New Roman"/>
                <w:sz w:val="18"/>
                <w:szCs w:val="18"/>
              </w:rPr>
              <w:t>, ул. Советская, 11</w:t>
            </w:r>
          </w:p>
        </w:tc>
      </w:tr>
      <w:tr w:rsidR="003C3847" w:rsidRPr="00B95634" w:rsidTr="003C3847">
        <w:trPr>
          <w:jc w:val="center"/>
        </w:trPr>
        <w:tc>
          <w:tcPr>
            <w:tcW w:w="817" w:type="dxa"/>
            <w:tcBorders>
              <w:top w:val="single" w:sz="4" w:space="0" w:color="auto"/>
              <w:left w:val="single" w:sz="4" w:space="0" w:color="auto"/>
              <w:bottom w:val="single" w:sz="4" w:space="0" w:color="auto"/>
              <w:right w:val="single" w:sz="4" w:space="0" w:color="auto"/>
            </w:tcBorders>
          </w:tcPr>
          <w:p w:rsidR="003C3847" w:rsidRPr="00B95634" w:rsidRDefault="003C3847" w:rsidP="003C3847">
            <w:pPr>
              <w:numPr>
                <w:ilvl w:val="0"/>
                <w:numId w:val="33"/>
              </w:numPr>
              <w:spacing w:after="0" w:line="240" w:lineRule="auto"/>
              <w:contextualSpacing/>
              <w:jc w:val="center"/>
              <w:rPr>
                <w:rFonts w:ascii="Times New Roman" w:hAnsi="Times New Roman" w:cs="Times New Roman"/>
                <w:sz w:val="18"/>
                <w:szCs w:val="18"/>
              </w:rPr>
            </w:pPr>
          </w:p>
        </w:tc>
        <w:tc>
          <w:tcPr>
            <w:tcW w:w="4394" w:type="dxa"/>
            <w:tcBorders>
              <w:top w:val="single" w:sz="4" w:space="0" w:color="auto"/>
              <w:left w:val="single" w:sz="4" w:space="0" w:color="auto"/>
              <w:bottom w:val="single" w:sz="4" w:space="0" w:color="auto"/>
              <w:right w:val="single" w:sz="4" w:space="0" w:color="auto"/>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МБОУ «Красинская СОШ» с/п МБОУ «</w:t>
            </w:r>
            <w:proofErr w:type="spellStart"/>
            <w:r w:rsidRPr="00B95634">
              <w:rPr>
                <w:rFonts w:ascii="Times New Roman" w:hAnsi="Times New Roman" w:cs="Times New Roman"/>
                <w:sz w:val="18"/>
                <w:szCs w:val="18"/>
              </w:rPr>
              <w:t>Пуркаевская</w:t>
            </w:r>
            <w:proofErr w:type="spellEnd"/>
            <w:r w:rsidRPr="00B95634">
              <w:rPr>
                <w:rFonts w:ascii="Times New Roman" w:hAnsi="Times New Roman" w:cs="Times New Roman"/>
                <w:sz w:val="18"/>
                <w:szCs w:val="18"/>
              </w:rPr>
              <w:t xml:space="preserve"> ООШ»</w:t>
            </w:r>
          </w:p>
        </w:tc>
        <w:tc>
          <w:tcPr>
            <w:tcW w:w="4536" w:type="dxa"/>
            <w:tcBorders>
              <w:top w:val="single" w:sz="4" w:space="0" w:color="auto"/>
              <w:left w:val="single" w:sz="4" w:space="0" w:color="auto"/>
              <w:bottom w:val="single" w:sz="4" w:space="0" w:color="auto"/>
              <w:right w:val="single" w:sz="4" w:space="0" w:color="auto"/>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 xml:space="preserve">431782, РМ, Дубенский район, с. </w:t>
            </w:r>
            <w:proofErr w:type="spellStart"/>
            <w:r w:rsidRPr="00B95634">
              <w:rPr>
                <w:rFonts w:ascii="Times New Roman" w:hAnsi="Times New Roman" w:cs="Times New Roman"/>
                <w:sz w:val="18"/>
                <w:szCs w:val="18"/>
              </w:rPr>
              <w:t>Пуркаева</w:t>
            </w:r>
            <w:proofErr w:type="spellEnd"/>
            <w:r w:rsidRPr="00B95634">
              <w:rPr>
                <w:rFonts w:ascii="Times New Roman" w:hAnsi="Times New Roman" w:cs="Times New Roman"/>
                <w:sz w:val="18"/>
                <w:szCs w:val="18"/>
              </w:rPr>
              <w:t xml:space="preserve">, ул. </w:t>
            </w:r>
            <w:proofErr w:type="spellStart"/>
            <w:r w:rsidRPr="00B95634">
              <w:rPr>
                <w:rFonts w:ascii="Times New Roman" w:hAnsi="Times New Roman" w:cs="Times New Roman"/>
                <w:sz w:val="18"/>
                <w:szCs w:val="18"/>
              </w:rPr>
              <w:t>Пуркаева</w:t>
            </w:r>
            <w:proofErr w:type="spellEnd"/>
            <w:r w:rsidRPr="00B95634">
              <w:rPr>
                <w:rFonts w:ascii="Times New Roman" w:hAnsi="Times New Roman" w:cs="Times New Roman"/>
                <w:sz w:val="18"/>
                <w:szCs w:val="18"/>
              </w:rPr>
              <w:t>, 5</w:t>
            </w:r>
          </w:p>
        </w:tc>
      </w:tr>
      <w:tr w:rsidR="003C3847" w:rsidRPr="00B95634" w:rsidTr="003C3847">
        <w:trPr>
          <w:jc w:val="center"/>
        </w:trPr>
        <w:tc>
          <w:tcPr>
            <w:tcW w:w="817" w:type="dxa"/>
            <w:tcBorders>
              <w:top w:val="single" w:sz="4" w:space="0" w:color="auto"/>
              <w:left w:val="single" w:sz="4" w:space="0" w:color="auto"/>
              <w:bottom w:val="single" w:sz="4" w:space="0" w:color="auto"/>
              <w:right w:val="single" w:sz="4" w:space="0" w:color="auto"/>
            </w:tcBorders>
          </w:tcPr>
          <w:p w:rsidR="003C3847" w:rsidRPr="00B95634" w:rsidRDefault="003C3847" w:rsidP="003C3847">
            <w:pPr>
              <w:numPr>
                <w:ilvl w:val="0"/>
                <w:numId w:val="33"/>
              </w:numPr>
              <w:spacing w:after="0" w:line="240" w:lineRule="auto"/>
              <w:contextualSpacing/>
              <w:jc w:val="center"/>
              <w:rPr>
                <w:rFonts w:ascii="Times New Roman" w:hAnsi="Times New Roman" w:cs="Times New Roman"/>
                <w:sz w:val="18"/>
                <w:szCs w:val="18"/>
              </w:rPr>
            </w:pPr>
          </w:p>
        </w:tc>
        <w:tc>
          <w:tcPr>
            <w:tcW w:w="4394" w:type="dxa"/>
            <w:tcBorders>
              <w:top w:val="single" w:sz="4" w:space="0" w:color="auto"/>
              <w:left w:val="single" w:sz="4" w:space="0" w:color="auto"/>
              <w:bottom w:val="single" w:sz="4" w:space="0" w:color="auto"/>
              <w:right w:val="single" w:sz="4" w:space="0" w:color="auto"/>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МБОУ «Ардатовская СОШ»</w:t>
            </w:r>
          </w:p>
        </w:tc>
        <w:tc>
          <w:tcPr>
            <w:tcW w:w="4536" w:type="dxa"/>
            <w:tcBorders>
              <w:top w:val="single" w:sz="4" w:space="0" w:color="auto"/>
              <w:left w:val="single" w:sz="4" w:space="0" w:color="auto"/>
              <w:bottom w:val="single" w:sz="4" w:space="0" w:color="auto"/>
              <w:right w:val="single" w:sz="4" w:space="0" w:color="auto"/>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 xml:space="preserve">431785, РМ, Дубенский район, с. </w:t>
            </w:r>
            <w:proofErr w:type="spellStart"/>
            <w:r w:rsidRPr="00B95634">
              <w:rPr>
                <w:rFonts w:ascii="Times New Roman" w:hAnsi="Times New Roman" w:cs="Times New Roman"/>
                <w:sz w:val="18"/>
                <w:szCs w:val="18"/>
              </w:rPr>
              <w:t>Ардатово</w:t>
            </w:r>
            <w:proofErr w:type="spellEnd"/>
            <w:r w:rsidRPr="00B95634">
              <w:rPr>
                <w:rFonts w:ascii="Times New Roman" w:hAnsi="Times New Roman" w:cs="Times New Roman"/>
                <w:sz w:val="18"/>
                <w:szCs w:val="18"/>
              </w:rPr>
              <w:t xml:space="preserve">, </w:t>
            </w:r>
            <w:proofErr w:type="spellStart"/>
            <w:r w:rsidRPr="00B95634">
              <w:rPr>
                <w:rFonts w:ascii="Times New Roman" w:hAnsi="Times New Roman" w:cs="Times New Roman"/>
                <w:sz w:val="18"/>
                <w:szCs w:val="18"/>
              </w:rPr>
              <w:t>ул.Кооперативная</w:t>
            </w:r>
            <w:proofErr w:type="spellEnd"/>
            <w:r w:rsidRPr="00B95634">
              <w:rPr>
                <w:rFonts w:ascii="Times New Roman" w:hAnsi="Times New Roman" w:cs="Times New Roman"/>
                <w:sz w:val="18"/>
                <w:szCs w:val="18"/>
              </w:rPr>
              <w:t>, 1</w:t>
            </w:r>
          </w:p>
        </w:tc>
      </w:tr>
      <w:tr w:rsidR="003C3847" w:rsidRPr="00B95634" w:rsidTr="003C3847">
        <w:trPr>
          <w:jc w:val="center"/>
        </w:trPr>
        <w:tc>
          <w:tcPr>
            <w:tcW w:w="817" w:type="dxa"/>
            <w:tcBorders>
              <w:top w:val="single" w:sz="4" w:space="0" w:color="auto"/>
              <w:left w:val="single" w:sz="4" w:space="0" w:color="auto"/>
              <w:bottom w:val="single" w:sz="4" w:space="0" w:color="auto"/>
              <w:right w:val="single" w:sz="4" w:space="0" w:color="auto"/>
            </w:tcBorders>
          </w:tcPr>
          <w:p w:rsidR="003C3847" w:rsidRPr="00B95634" w:rsidRDefault="003C3847" w:rsidP="003C3847">
            <w:pPr>
              <w:numPr>
                <w:ilvl w:val="0"/>
                <w:numId w:val="33"/>
              </w:numPr>
              <w:spacing w:after="0" w:line="240" w:lineRule="auto"/>
              <w:contextualSpacing/>
              <w:jc w:val="center"/>
              <w:rPr>
                <w:rFonts w:ascii="Times New Roman" w:hAnsi="Times New Roman" w:cs="Times New Roman"/>
                <w:sz w:val="18"/>
                <w:szCs w:val="18"/>
              </w:rPr>
            </w:pPr>
          </w:p>
        </w:tc>
        <w:tc>
          <w:tcPr>
            <w:tcW w:w="4394" w:type="dxa"/>
            <w:tcBorders>
              <w:top w:val="single" w:sz="4" w:space="0" w:color="auto"/>
              <w:left w:val="single" w:sz="4" w:space="0" w:color="auto"/>
              <w:bottom w:val="single" w:sz="4" w:space="0" w:color="auto"/>
              <w:right w:val="single" w:sz="4" w:space="0" w:color="auto"/>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МБОУ «</w:t>
            </w:r>
            <w:proofErr w:type="spellStart"/>
            <w:r w:rsidRPr="00B95634">
              <w:rPr>
                <w:rFonts w:ascii="Times New Roman" w:hAnsi="Times New Roman" w:cs="Times New Roman"/>
                <w:sz w:val="18"/>
                <w:szCs w:val="18"/>
              </w:rPr>
              <w:t>Поводимовская</w:t>
            </w:r>
            <w:proofErr w:type="spellEnd"/>
            <w:r w:rsidRPr="00B95634">
              <w:rPr>
                <w:rFonts w:ascii="Times New Roman" w:hAnsi="Times New Roman" w:cs="Times New Roman"/>
                <w:sz w:val="18"/>
                <w:szCs w:val="18"/>
              </w:rPr>
              <w:t xml:space="preserve"> СОШ имени Героя Социалистического труда </w:t>
            </w:r>
            <w:proofErr w:type="spellStart"/>
            <w:r w:rsidRPr="00B95634">
              <w:rPr>
                <w:rFonts w:ascii="Times New Roman" w:hAnsi="Times New Roman" w:cs="Times New Roman"/>
                <w:sz w:val="18"/>
                <w:szCs w:val="18"/>
              </w:rPr>
              <w:t>Н.М.Суродеева</w:t>
            </w:r>
            <w:proofErr w:type="spellEnd"/>
            <w:r w:rsidRPr="00B95634">
              <w:rPr>
                <w:rFonts w:ascii="Times New Roman" w:hAnsi="Times New Roman" w:cs="Times New Roman"/>
                <w:sz w:val="18"/>
                <w:szCs w:val="18"/>
              </w:rPr>
              <w:t>» с/п МБОУ «</w:t>
            </w:r>
            <w:proofErr w:type="spellStart"/>
            <w:r w:rsidRPr="00B95634">
              <w:rPr>
                <w:rFonts w:ascii="Times New Roman" w:hAnsi="Times New Roman" w:cs="Times New Roman"/>
                <w:sz w:val="18"/>
                <w:szCs w:val="18"/>
              </w:rPr>
              <w:t>Кабаевская</w:t>
            </w:r>
            <w:proofErr w:type="spellEnd"/>
            <w:r w:rsidRPr="00B95634">
              <w:rPr>
                <w:rFonts w:ascii="Times New Roman" w:hAnsi="Times New Roman" w:cs="Times New Roman"/>
                <w:sz w:val="18"/>
                <w:szCs w:val="18"/>
              </w:rPr>
              <w:t xml:space="preserve"> СОШ»</w:t>
            </w:r>
          </w:p>
        </w:tc>
        <w:tc>
          <w:tcPr>
            <w:tcW w:w="4536" w:type="dxa"/>
            <w:tcBorders>
              <w:top w:val="single" w:sz="4" w:space="0" w:color="auto"/>
              <w:left w:val="single" w:sz="4" w:space="0" w:color="auto"/>
              <w:bottom w:val="single" w:sz="4" w:space="0" w:color="auto"/>
              <w:right w:val="single" w:sz="4" w:space="0" w:color="auto"/>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 xml:space="preserve">431775, РМ, Дубенский </w:t>
            </w:r>
            <w:proofErr w:type="spellStart"/>
            <w:proofErr w:type="gramStart"/>
            <w:r w:rsidRPr="00B95634">
              <w:rPr>
                <w:rFonts w:ascii="Times New Roman" w:hAnsi="Times New Roman" w:cs="Times New Roman"/>
                <w:sz w:val="18"/>
                <w:szCs w:val="18"/>
              </w:rPr>
              <w:t>район,с</w:t>
            </w:r>
            <w:proofErr w:type="spellEnd"/>
            <w:proofErr w:type="gramEnd"/>
            <w:r w:rsidRPr="00B95634">
              <w:rPr>
                <w:rFonts w:ascii="Times New Roman" w:hAnsi="Times New Roman" w:cs="Times New Roman"/>
                <w:sz w:val="18"/>
                <w:szCs w:val="18"/>
              </w:rPr>
              <w:t xml:space="preserve">, </w:t>
            </w:r>
            <w:proofErr w:type="spellStart"/>
            <w:r w:rsidRPr="00B95634">
              <w:rPr>
                <w:rFonts w:ascii="Times New Roman" w:hAnsi="Times New Roman" w:cs="Times New Roman"/>
                <w:sz w:val="18"/>
                <w:szCs w:val="18"/>
              </w:rPr>
              <w:t>Кабаево</w:t>
            </w:r>
            <w:proofErr w:type="spellEnd"/>
            <w:r w:rsidRPr="00B95634">
              <w:rPr>
                <w:rFonts w:ascii="Times New Roman" w:hAnsi="Times New Roman" w:cs="Times New Roman"/>
                <w:sz w:val="18"/>
                <w:szCs w:val="18"/>
              </w:rPr>
              <w:t>, ул. Московская, д1</w:t>
            </w:r>
          </w:p>
        </w:tc>
      </w:tr>
      <w:tr w:rsidR="003C3847" w:rsidRPr="00B95634" w:rsidTr="003C3847">
        <w:trPr>
          <w:jc w:val="center"/>
        </w:trPr>
        <w:tc>
          <w:tcPr>
            <w:tcW w:w="817" w:type="dxa"/>
            <w:tcBorders>
              <w:top w:val="single" w:sz="4" w:space="0" w:color="auto"/>
              <w:left w:val="single" w:sz="4" w:space="0" w:color="auto"/>
              <w:bottom w:val="single" w:sz="4" w:space="0" w:color="auto"/>
              <w:right w:val="single" w:sz="4" w:space="0" w:color="auto"/>
            </w:tcBorders>
          </w:tcPr>
          <w:p w:rsidR="003C3847" w:rsidRPr="00B95634" w:rsidRDefault="003C3847" w:rsidP="003C3847">
            <w:pPr>
              <w:numPr>
                <w:ilvl w:val="0"/>
                <w:numId w:val="33"/>
              </w:numPr>
              <w:spacing w:after="0" w:line="240" w:lineRule="auto"/>
              <w:contextualSpacing/>
              <w:jc w:val="center"/>
              <w:rPr>
                <w:rFonts w:ascii="Times New Roman" w:hAnsi="Times New Roman" w:cs="Times New Roman"/>
                <w:sz w:val="18"/>
                <w:szCs w:val="18"/>
              </w:rPr>
            </w:pPr>
          </w:p>
        </w:tc>
        <w:tc>
          <w:tcPr>
            <w:tcW w:w="4394" w:type="dxa"/>
            <w:tcBorders>
              <w:top w:val="single" w:sz="4" w:space="0" w:color="auto"/>
              <w:left w:val="single" w:sz="4" w:space="0" w:color="auto"/>
              <w:bottom w:val="single" w:sz="4" w:space="0" w:color="auto"/>
              <w:right w:val="single" w:sz="4" w:space="0" w:color="auto"/>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Style w:val="apple-converted-space"/>
                <w:rFonts w:ascii="Times New Roman" w:hAnsi="Times New Roman" w:cs="Times New Roman"/>
                <w:sz w:val="18"/>
                <w:szCs w:val="18"/>
                <w:shd w:val="clear" w:color="auto" w:fill="FFFFFF"/>
              </w:rPr>
              <w:t> </w:t>
            </w:r>
            <w:r w:rsidRPr="00B95634">
              <w:rPr>
                <w:rFonts w:ascii="Times New Roman" w:hAnsi="Times New Roman" w:cs="Times New Roman"/>
                <w:sz w:val="18"/>
                <w:szCs w:val="18"/>
                <w:shd w:val="clear" w:color="auto" w:fill="FFFFFF"/>
              </w:rPr>
              <w:t>МБОУ "</w:t>
            </w:r>
            <w:proofErr w:type="spellStart"/>
            <w:r w:rsidRPr="00B95634">
              <w:rPr>
                <w:rFonts w:ascii="Times New Roman" w:hAnsi="Times New Roman" w:cs="Times New Roman"/>
                <w:sz w:val="18"/>
                <w:szCs w:val="18"/>
                <w:shd w:val="clear" w:color="auto" w:fill="FFFFFF"/>
              </w:rPr>
              <w:t>Кочкуровская</w:t>
            </w:r>
            <w:proofErr w:type="spellEnd"/>
            <w:r w:rsidRPr="00B95634">
              <w:rPr>
                <w:rFonts w:ascii="Times New Roman" w:hAnsi="Times New Roman" w:cs="Times New Roman"/>
                <w:sz w:val="18"/>
                <w:szCs w:val="18"/>
                <w:shd w:val="clear" w:color="auto" w:fill="FFFFFF"/>
              </w:rPr>
              <w:t xml:space="preserve"> СОШ имени Народного учителя СССР Дергачева С. И"</w:t>
            </w:r>
          </w:p>
        </w:tc>
        <w:tc>
          <w:tcPr>
            <w:tcW w:w="4536" w:type="dxa"/>
            <w:tcBorders>
              <w:top w:val="single" w:sz="4" w:space="0" w:color="auto"/>
              <w:left w:val="single" w:sz="4" w:space="0" w:color="auto"/>
              <w:bottom w:val="single" w:sz="4" w:space="0" w:color="auto"/>
              <w:right w:val="single" w:sz="4" w:space="0" w:color="auto"/>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 xml:space="preserve">431773, РМ, Дубенский район, с. Кочкурово, ул. Ленина, 1 </w:t>
            </w:r>
          </w:p>
        </w:tc>
      </w:tr>
      <w:tr w:rsidR="003C3847" w:rsidRPr="00B95634" w:rsidTr="003C3847">
        <w:trPr>
          <w:jc w:val="center"/>
        </w:trPr>
        <w:tc>
          <w:tcPr>
            <w:tcW w:w="817" w:type="dxa"/>
            <w:tcBorders>
              <w:top w:val="single" w:sz="4" w:space="0" w:color="auto"/>
              <w:left w:val="single" w:sz="4" w:space="0" w:color="auto"/>
              <w:bottom w:val="single" w:sz="4" w:space="0" w:color="auto"/>
              <w:right w:val="single" w:sz="4" w:space="0" w:color="auto"/>
            </w:tcBorders>
          </w:tcPr>
          <w:p w:rsidR="003C3847" w:rsidRPr="00B95634" w:rsidRDefault="003C3847" w:rsidP="003C3847">
            <w:pPr>
              <w:numPr>
                <w:ilvl w:val="0"/>
                <w:numId w:val="33"/>
              </w:numPr>
              <w:spacing w:after="0" w:line="240" w:lineRule="auto"/>
              <w:contextualSpacing/>
              <w:jc w:val="center"/>
              <w:rPr>
                <w:rFonts w:ascii="Times New Roman" w:hAnsi="Times New Roman" w:cs="Times New Roman"/>
                <w:sz w:val="18"/>
                <w:szCs w:val="18"/>
              </w:rPr>
            </w:pPr>
          </w:p>
        </w:tc>
        <w:tc>
          <w:tcPr>
            <w:tcW w:w="4394" w:type="dxa"/>
            <w:tcBorders>
              <w:top w:val="single" w:sz="4" w:space="0" w:color="auto"/>
              <w:left w:val="single" w:sz="4" w:space="0" w:color="auto"/>
              <w:bottom w:val="single" w:sz="4" w:space="0" w:color="auto"/>
              <w:right w:val="single" w:sz="4" w:space="0" w:color="auto"/>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МБОУ «</w:t>
            </w:r>
            <w:proofErr w:type="spellStart"/>
            <w:r w:rsidRPr="00B95634">
              <w:rPr>
                <w:rFonts w:ascii="Times New Roman" w:hAnsi="Times New Roman" w:cs="Times New Roman"/>
                <w:sz w:val="18"/>
                <w:szCs w:val="18"/>
              </w:rPr>
              <w:t>Поводимовская</w:t>
            </w:r>
            <w:proofErr w:type="spellEnd"/>
            <w:r w:rsidRPr="00B95634">
              <w:rPr>
                <w:rFonts w:ascii="Times New Roman" w:hAnsi="Times New Roman" w:cs="Times New Roman"/>
                <w:sz w:val="18"/>
                <w:szCs w:val="18"/>
              </w:rPr>
              <w:t xml:space="preserve"> СОШ имени Героя Социалистического труда </w:t>
            </w:r>
            <w:proofErr w:type="spellStart"/>
            <w:r w:rsidRPr="00B95634">
              <w:rPr>
                <w:rFonts w:ascii="Times New Roman" w:hAnsi="Times New Roman" w:cs="Times New Roman"/>
                <w:sz w:val="18"/>
                <w:szCs w:val="18"/>
              </w:rPr>
              <w:t>Н.М.Суродеева</w:t>
            </w:r>
            <w:proofErr w:type="spellEnd"/>
            <w:r w:rsidRPr="00B95634">
              <w:rPr>
                <w:rFonts w:ascii="Times New Roman" w:hAnsi="Times New Roman" w:cs="Times New Roman"/>
                <w:sz w:val="18"/>
                <w:szCs w:val="18"/>
              </w:rPr>
              <w:t>»</w:t>
            </w:r>
          </w:p>
        </w:tc>
        <w:tc>
          <w:tcPr>
            <w:tcW w:w="4536" w:type="dxa"/>
            <w:tcBorders>
              <w:top w:val="single" w:sz="4" w:space="0" w:color="auto"/>
              <w:left w:val="single" w:sz="4" w:space="0" w:color="auto"/>
              <w:bottom w:val="single" w:sz="4" w:space="0" w:color="auto"/>
              <w:right w:val="single" w:sz="4" w:space="0" w:color="auto"/>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 xml:space="preserve">431774, </w:t>
            </w:r>
            <w:proofErr w:type="gramStart"/>
            <w:r w:rsidRPr="00B95634">
              <w:rPr>
                <w:rFonts w:ascii="Times New Roman" w:hAnsi="Times New Roman" w:cs="Times New Roman"/>
                <w:sz w:val="18"/>
                <w:szCs w:val="18"/>
              </w:rPr>
              <w:t>РМ,  Дубенский</w:t>
            </w:r>
            <w:proofErr w:type="gramEnd"/>
            <w:r w:rsidRPr="00B95634">
              <w:rPr>
                <w:rFonts w:ascii="Times New Roman" w:hAnsi="Times New Roman" w:cs="Times New Roman"/>
                <w:sz w:val="18"/>
                <w:szCs w:val="18"/>
              </w:rPr>
              <w:t xml:space="preserve"> район, с. </w:t>
            </w:r>
            <w:proofErr w:type="spellStart"/>
            <w:r w:rsidRPr="00B95634">
              <w:rPr>
                <w:rFonts w:ascii="Times New Roman" w:hAnsi="Times New Roman" w:cs="Times New Roman"/>
                <w:sz w:val="18"/>
                <w:szCs w:val="18"/>
              </w:rPr>
              <w:t>Поводимово</w:t>
            </w:r>
            <w:proofErr w:type="spellEnd"/>
            <w:r w:rsidRPr="00B95634">
              <w:rPr>
                <w:rFonts w:ascii="Times New Roman" w:hAnsi="Times New Roman" w:cs="Times New Roman"/>
                <w:sz w:val="18"/>
                <w:szCs w:val="18"/>
              </w:rPr>
              <w:t>, ул.Новая,2</w:t>
            </w:r>
          </w:p>
        </w:tc>
      </w:tr>
      <w:tr w:rsidR="003C3847" w:rsidRPr="00B95634" w:rsidTr="003C3847">
        <w:trPr>
          <w:jc w:val="center"/>
        </w:trPr>
        <w:tc>
          <w:tcPr>
            <w:tcW w:w="817" w:type="dxa"/>
            <w:tcBorders>
              <w:top w:val="single" w:sz="4" w:space="0" w:color="auto"/>
              <w:left w:val="single" w:sz="4" w:space="0" w:color="auto"/>
              <w:bottom w:val="single" w:sz="4" w:space="0" w:color="auto"/>
              <w:right w:val="single" w:sz="4" w:space="0" w:color="auto"/>
            </w:tcBorders>
          </w:tcPr>
          <w:p w:rsidR="003C3847" w:rsidRPr="00B95634" w:rsidRDefault="003C3847" w:rsidP="003C3847">
            <w:pPr>
              <w:numPr>
                <w:ilvl w:val="0"/>
                <w:numId w:val="33"/>
              </w:numPr>
              <w:spacing w:after="0" w:line="240" w:lineRule="auto"/>
              <w:contextualSpacing/>
              <w:jc w:val="center"/>
              <w:rPr>
                <w:rFonts w:ascii="Times New Roman" w:hAnsi="Times New Roman" w:cs="Times New Roman"/>
                <w:sz w:val="18"/>
                <w:szCs w:val="18"/>
              </w:rPr>
            </w:pPr>
          </w:p>
        </w:tc>
        <w:tc>
          <w:tcPr>
            <w:tcW w:w="4394" w:type="dxa"/>
            <w:tcBorders>
              <w:top w:val="single" w:sz="4" w:space="0" w:color="auto"/>
              <w:left w:val="single" w:sz="4" w:space="0" w:color="auto"/>
              <w:bottom w:val="single" w:sz="4" w:space="0" w:color="auto"/>
              <w:right w:val="single" w:sz="4" w:space="0" w:color="auto"/>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МБОУ «Красинская СОШ»</w:t>
            </w:r>
          </w:p>
        </w:tc>
        <w:tc>
          <w:tcPr>
            <w:tcW w:w="4536" w:type="dxa"/>
            <w:tcBorders>
              <w:top w:val="single" w:sz="4" w:space="0" w:color="auto"/>
              <w:left w:val="single" w:sz="4" w:space="0" w:color="auto"/>
              <w:bottom w:val="single" w:sz="4" w:space="0" w:color="auto"/>
              <w:right w:val="single" w:sz="4" w:space="0" w:color="auto"/>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 xml:space="preserve">431787, РМ, Дубенский район, с. </w:t>
            </w:r>
            <w:proofErr w:type="spellStart"/>
            <w:r w:rsidRPr="00B95634">
              <w:rPr>
                <w:rFonts w:ascii="Times New Roman" w:hAnsi="Times New Roman" w:cs="Times New Roman"/>
                <w:sz w:val="18"/>
                <w:szCs w:val="18"/>
              </w:rPr>
              <w:t>Красино</w:t>
            </w:r>
            <w:proofErr w:type="spellEnd"/>
            <w:r w:rsidRPr="00B95634">
              <w:rPr>
                <w:rFonts w:ascii="Times New Roman" w:hAnsi="Times New Roman" w:cs="Times New Roman"/>
                <w:sz w:val="18"/>
                <w:szCs w:val="18"/>
              </w:rPr>
              <w:t>, ул. Школьная, 3</w:t>
            </w:r>
          </w:p>
        </w:tc>
      </w:tr>
      <w:tr w:rsidR="003C3847" w:rsidRPr="00B95634" w:rsidTr="003C3847">
        <w:trPr>
          <w:jc w:val="center"/>
        </w:trPr>
        <w:tc>
          <w:tcPr>
            <w:tcW w:w="817" w:type="dxa"/>
            <w:tcBorders>
              <w:top w:val="single" w:sz="4" w:space="0" w:color="auto"/>
              <w:left w:val="single" w:sz="4" w:space="0" w:color="auto"/>
              <w:bottom w:val="single" w:sz="4" w:space="0" w:color="auto"/>
              <w:right w:val="single" w:sz="4" w:space="0" w:color="auto"/>
            </w:tcBorders>
          </w:tcPr>
          <w:p w:rsidR="003C3847" w:rsidRPr="00B95634" w:rsidRDefault="003C3847" w:rsidP="003C3847">
            <w:pPr>
              <w:numPr>
                <w:ilvl w:val="0"/>
                <w:numId w:val="33"/>
              </w:numPr>
              <w:spacing w:after="0" w:line="240" w:lineRule="auto"/>
              <w:contextualSpacing/>
              <w:jc w:val="center"/>
              <w:rPr>
                <w:rFonts w:ascii="Times New Roman" w:hAnsi="Times New Roman" w:cs="Times New Roman"/>
                <w:sz w:val="18"/>
                <w:szCs w:val="18"/>
              </w:rPr>
            </w:pPr>
          </w:p>
        </w:tc>
        <w:tc>
          <w:tcPr>
            <w:tcW w:w="4394" w:type="dxa"/>
            <w:tcBorders>
              <w:top w:val="single" w:sz="4" w:space="0" w:color="auto"/>
              <w:left w:val="single" w:sz="4" w:space="0" w:color="auto"/>
              <w:bottom w:val="single" w:sz="4" w:space="0" w:color="auto"/>
              <w:right w:val="single" w:sz="4" w:space="0" w:color="auto"/>
            </w:tcBorders>
            <w:hideMark/>
          </w:tcPr>
          <w:p w:rsidR="003C3847" w:rsidRPr="00B95634" w:rsidRDefault="003C3847" w:rsidP="003C3847">
            <w:pPr>
              <w:tabs>
                <w:tab w:val="left" w:pos="6920"/>
              </w:tabs>
              <w:spacing w:line="240" w:lineRule="auto"/>
              <w:contextualSpacing/>
              <w:jc w:val="both"/>
              <w:rPr>
                <w:rFonts w:ascii="Times New Roman" w:hAnsi="Times New Roman" w:cs="Times New Roman"/>
                <w:sz w:val="18"/>
                <w:szCs w:val="18"/>
              </w:rPr>
            </w:pPr>
            <w:r w:rsidRPr="00B95634">
              <w:rPr>
                <w:rFonts w:ascii="Times New Roman" w:hAnsi="Times New Roman" w:cs="Times New Roman"/>
                <w:sz w:val="18"/>
                <w:szCs w:val="18"/>
              </w:rPr>
              <w:t>ГКС (К) ОУ РМ «</w:t>
            </w:r>
            <w:proofErr w:type="spellStart"/>
            <w:r w:rsidRPr="00B95634">
              <w:rPr>
                <w:rFonts w:ascii="Times New Roman" w:hAnsi="Times New Roman" w:cs="Times New Roman"/>
                <w:sz w:val="18"/>
                <w:szCs w:val="18"/>
              </w:rPr>
              <w:t>Поводимовская</w:t>
            </w:r>
            <w:proofErr w:type="spellEnd"/>
            <w:r w:rsidRPr="00B95634">
              <w:rPr>
                <w:rFonts w:ascii="Times New Roman" w:hAnsi="Times New Roman" w:cs="Times New Roman"/>
                <w:sz w:val="18"/>
                <w:szCs w:val="18"/>
              </w:rPr>
              <w:t xml:space="preserve"> школа - интернат»</w:t>
            </w:r>
          </w:p>
        </w:tc>
        <w:tc>
          <w:tcPr>
            <w:tcW w:w="4536" w:type="dxa"/>
            <w:tcBorders>
              <w:top w:val="single" w:sz="4" w:space="0" w:color="auto"/>
              <w:left w:val="single" w:sz="4" w:space="0" w:color="auto"/>
              <w:bottom w:val="single" w:sz="4" w:space="0" w:color="auto"/>
              <w:right w:val="single" w:sz="4" w:space="0" w:color="auto"/>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 xml:space="preserve">431774, </w:t>
            </w:r>
            <w:proofErr w:type="gramStart"/>
            <w:r w:rsidRPr="00B95634">
              <w:rPr>
                <w:rFonts w:ascii="Times New Roman" w:hAnsi="Times New Roman" w:cs="Times New Roman"/>
                <w:sz w:val="18"/>
                <w:szCs w:val="18"/>
              </w:rPr>
              <w:t>РМ,  Дубенский</w:t>
            </w:r>
            <w:proofErr w:type="gramEnd"/>
            <w:r w:rsidRPr="00B95634">
              <w:rPr>
                <w:rFonts w:ascii="Times New Roman" w:hAnsi="Times New Roman" w:cs="Times New Roman"/>
                <w:sz w:val="18"/>
                <w:szCs w:val="18"/>
              </w:rPr>
              <w:t xml:space="preserve"> район, с. </w:t>
            </w:r>
            <w:proofErr w:type="spellStart"/>
            <w:r w:rsidRPr="00B95634">
              <w:rPr>
                <w:rFonts w:ascii="Times New Roman" w:hAnsi="Times New Roman" w:cs="Times New Roman"/>
                <w:sz w:val="18"/>
                <w:szCs w:val="18"/>
              </w:rPr>
              <w:t>Поводимово</w:t>
            </w:r>
            <w:proofErr w:type="spellEnd"/>
            <w:r w:rsidRPr="00B95634">
              <w:rPr>
                <w:rFonts w:ascii="Times New Roman" w:hAnsi="Times New Roman" w:cs="Times New Roman"/>
                <w:sz w:val="18"/>
                <w:szCs w:val="18"/>
              </w:rPr>
              <w:t>, ул.Набережная,15</w:t>
            </w:r>
          </w:p>
        </w:tc>
      </w:tr>
      <w:tr w:rsidR="003C3847" w:rsidRPr="00B95634" w:rsidTr="003C3847">
        <w:trPr>
          <w:jc w:val="center"/>
        </w:trPr>
        <w:tc>
          <w:tcPr>
            <w:tcW w:w="817" w:type="dxa"/>
            <w:tcBorders>
              <w:top w:val="single" w:sz="4" w:space="0" w:color="auto"/>
              <w:left w:val="single" w:sz="4" w:space="0" w:color="auto"/>
              <w:bottom w:val="single" w:sz="4" w:space="0" w:color="auto"/>
              <w:right w:val="single" w:sz="4" w:space="0" w:color="auto"/>
            </w:tcBorders>
          </w:tcPr>
          <w:p w:rsidR="003C3847" w:rsidRPr="00B95634" w:rsidRDefault="003C3847" w:rsidP="001F4307">
            <w:pPr>
              <w:spacing w:after="0" w:line="240" w:lineRule="auto"/>
              <w:ind w:left="360"/>
              <w:contextualSpacing/>
              <w:jc w:val="center"/>
              <w:rPr>
                <w:rFonts w:ascii="Times New Roman" w:hAnsi="Times New Roman" w:cs="Times New Roman"/>
                <w:sz w:val="18"/>
                <w:szCs w:val="18"/>
              </w:rPr>
            </w:pPr>
          </w:p>
        </w:tc>
        <w:tc>
          <w:tcPr>
            <w:tcW w:w="4394" w:type="dxa"/>
            <w:tcBorders>
              <w:top w:val="single" w:sz="4" w:space="0" w:color="auto"/>
              <w:left w:val="single" w:sz="4" w:space="0" w:color="auto"/>
              <w:bottom w:val="single" w:sz="4" w:space="0" w:color="auto"/>
              <w:right w:val="single" w:sz="4" w:space="0" w:color="auto"/>
            </w:tcBorders>
            <w:hideMark/>
          </w:tcPr>
          <w:p w:rsidR="003C3847" w:rsidRPr="00B95634" w:rsidRDefault="003C3847" w:rsidP="003C3847">
            <w:pPr>
              <w:tabs>
                <w:tab w:val="left" w:pos="6920"/>
              </w:tabs>
              <w:spacing w:line="240" w:lineRule="auto"/>
              <w:contextualSpacing/>
              <w:jc w:val="both"/>
              <w:rPr>
                <w:rFonts w:ascii="Times New Roman" w:hAnsi="Times New Roman" w:cs="Times New Roman"/>
                <w:sz w:val="18"/>
                <w:szCs w:val="18"/>
              </w:rPr>
            </w:pPr>
            <w:r w:rsidRPr="00B95634">
              <w:rPr>
                <w:rFonts w:ascii="Times New Roman" w:hAnsi="Times New Roman" w:cs="Times New Roman"/>
                <w:sz w:val="18"/>
                <w:szCs w:val="18"/>
              </w:rPr>
              <w:t>ГБОУ РМ СПО (ССУЗ) «Дубенский аграрный техникум»</w:t>
            </w:r>
          </w:p>
        </w:tc>
        <w:tc>
          <w:tcPr>
            <w:tcW w:w="4536" w:type="dxa"/>
            <w:tcBorders>
              <w:top w:val="single" w:sz="4" w:space="0" w:color="auto"/>
              <w:left w:val="single" w:sz="4" w:space="0" w:color="auto"/>
              <w:bottom w:val="single" w:sz="4" w:space="0" w:color="auto"/>
              <w:right w:val="single" w:sz="4" w:space="0" w:color="auto"/>
            </w:tcBorders>
            <w:hideMark/>
          </w:tcPr>
          <w:p w:rsidR="003C3847" w:rsidRPr="00B95634" w:rsidRDefault="003C3847" w:rsidP="003C3847">
            <w:pPr>
              <w:spacing w:line="240" w:lineRule="auto"/>
              <w:contextualSpacing/>
              <w:rPr>
                <w:rFonts w:ascii="Times New Roman" w:hAnsi="Times New Roman" w:cs="Times New Roman"/>
                <w:sz w:val="18"/>
                <w:szCs w:val="18"/>
              </w:rPr>
            </w:pPr>
            <w:r w:rsidRPr="00B95634">
              <w:rPr>
                <w:rFonts w:ascii="Times New Roman" w:hAnsi="Times New Roman" w:cs="Times New Roman"/>
                <w:sz w:val="18"/>
                <w:szCs w:val="18"/>
              </w:rPr>
              <w:t xml:space="preserve">431771, РМ, Дубенский район, </w:t>
            </w:r>
            <w:proofErr w:type="spellStart"/>
            <w:r w:rsidRPr="00B95634">
              <w:rPr>
                <w:rFonts w:ascii="Times New Roman" w:hAnsi="Times New Roman" w:cs="Times New Roman"/>
                <w:sz w:val="18"/>
                <w:szCs w:val="18"/>
              </w:rPr>
              <w:t>с.Дубенки</w:t>
            </w:r>
            <w:proofErr w:type="spellEnd"/>
            <w:r w:rsidRPr="00B95634">
              <w:rPr>
                <w:rFonts w:ascii="Times New Roman" w:hAnsi="Times New Roman" w:cs="Times New Roman"/>
                <w:sz w:val="18"/>
                <w:szCs w:val="18"/>
              </w:rPr>
              <w:t>, ул. Бровцева, 139</w:t>
            </w:r>
          </w:p>
        </w:tc>
      </w:tr>
    </w:tbl>
    <w:p w:rsidR="003C3847" w:rsidRPr="00B95634" w:rsidRDefault="003C3847" w:rsidP="003C3847">
      <w:pPr>
        <w:spacing w:line="240" w:lineRule="auto"/>
        <w:ind w:firstLine="709"/>
        <w:contextualSpacing/>
        <w:jc w:val="both"/>
        <w:rPr>
          <w:rFonts w:ascii="Times New Roman" w:hAnsi="Times New Roman" w:cs="Times New Roman"/>
          <w:sz w:val="18"/>
          <w:szCs w:val="18"/>
        </w:rPr>
      </w:pPr>
      <w:r w:rsidRPr="00B95634">
        <w:rPr>
          <w:rFonts w:ascii="Times New Roman" w:hAnsi="Times New Roman" w:cs="Times New Roman"/>
          <w:sz w:val="18"/>
          <w:szCs w:val="18"/>
        </w:rPr>
        <w:t xml:space="preserve">3. </w:t>
      </w:r>
      <w:hyperlink r:id="rId41" w:history="1">
        <w:r w:rsidRPr="00715E73">
          <w:rPr>
            <w:rStyle w:val="af7"/>
            <w:rFonts w:ascii="Times New Roman" w:hAnsi="Times New Roman"/>
            <w:b w:val="0"/>
            <w:color w:val="auto"/>
            <w:sz w:val="18"/>
            <w:szCs w:val="18"/>
          </w:rPr>
          <w:t>Опубликовать</w:t>
        </w:r>
      </w:hyperlink>
      <w:r w:rsidRPr="00715E73">
        <w:rPr>
          <w:rFonts w:ascii="Times New Roman" w:hAnsi="Times New Roman" w:cs="Times New Roman"/>
          <w:b/>
          <w:bCs/>
          <w:sz w:val="18"/>
          <w:szCs w:val="18"/>
        </w:rPr>
        <w:t xml:space="preserve"> </w:t>
      </w:r>
      <w:r w:rsidRPr="00B95634">
        <w:rPr>
          <w:rFonts w:ascii="Times New Roman" w:hAnsi="Times New Roman" w:cs="Times New Roman"/>
          <w:sz w:val="18"/>
          <w:szCs w:val="18"/>
        </w:rPr>
        <w:t xml:space="preserve">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B95634">
        <w:rPr>
          <w:rFonts w:ascii="Times New Roman" w:hAnsi="Times New Roman" w:cs="Times New Roman"/>
          <w:sz w:val="18"/>
          <w:szCs w:val="18"/>
          <w:lang w:val="en-US"/>
        </w:rPr>
        <w:t>http</w:t>
      </w:r>
      <w:r w:rsidRPr="00B95634">
        <w:rPr>
          <w:rFonts w:ascii="Times New Roman" w:hAnsi="Times New Roman" w:cs="Times New Roman"/>
          <w:sz w:val="18"/>
          <w:szCs w:val="18"/>
        </w:rPr>
        <w:t xml:space="preserve">\\ </w:t>
      </w:r>
      <w:hyperlink r:id="rId42" w:history="1">
        <w:r w:rsidRPr="00B95634">
          <w:rPr>
            <w:rStyle w:val="a7"/>
            <w:rFonts w:ascii="Times New Roman" w:hAnsi="Times New Roman" w:cs="Times New Roman"/>
            <w:color w:val="auto"/>
            <w:sz w:val="18"/>
            <w:szCs w:val="18"/>
            <w:lang w:val="en-US"/>
          </w:rPr>
          <w:t>www</w:t>
        </w:r>
        <w:r w:rsidRPr="00B95634">
          <w:rPr>
            <w:rStyle w:val="a7"/>
            <w:rFonts w:ascii="Times New Roman" w:hAnsi="Times New Roman" w:cs="Times New Roman"/>
            <w:color w:val="auto"/>
            <w:sz w:val="18"/>
            <w:szCs w:val="18"/>
          </w:rPr>
          <w:t>.</w:t>
        </w:r>
        <w:proofErr w:type="spellStart"/>
        <w:r w:rsidRPr="00B95634">
          <w:rPr>
            <w:rStyle w:val="a7"/>
            <w:rFonts w:ascii="Times New Roman" w:hAnsi="Times New Roman" w:cs="Times New Roman"/>
            <w:color w:val="auto"/>
            <w:sz w:val="18"/>
            <w:szCs w:val="18"/>
            <w:lang w:val="en-US"/>
          </w:rPr>
          <w:t>dubenki</w:t>
        </w:r>
        <w:proofErr w:type="spellEnd"/>
        <w:r w:rsidRPr="00B95634">
          <w:rPr>
            <w:rStyle w:val="a7"/>
            <w:rFonts w:ascii="Times New Roman" w:hAnsi="Times New Roman" w:cs="Times New Roman"/>
            <w:color w:val="auto"/>
            <w:sz w:val="18"/>
            <w:szCs w:val="18"/>
          </w:rPr>
          <w:t>.</w:t>
        </w:r>
        <w:r w:rsidRPr="00B95634">
          <w:rPr>
            <w:rStyle w:val="a7"/>
            <w:rFonts w:ascii="Times New Roman" w:hAnsi="Times New Roman" w:cs="Times New Roman"/>
            <w:color w:val="auto"/>
            <w:sz w:val="18"/>
            <w:szCs w:val="18"/>
            <w:lang w:val="en-US"/>
          </w:rPr>
          <w:t>e</w:t>
        </w:r>
        <w:r w:rsidRPr="00B95634">
          <w:rPr>
            <w:rStyle w:val="a7"/>
            <w:rFonts w:ascii="Times New Roman" w:hAnsi="Times New Roman" w:cs="Times New Roman"/>
            <w:color w:val="auto"/>
            <w:sz w:val="18"/>
            <w:szCs w:val="18"/>
          </w:rPr>
          <w:t>-</w:t>
        </w:r>
        <w:proofErr w:type="spellStart"/>
        <w:r w:rsidRPr="00B95634">
          <w:rPr>
            <w:rStyle w:val="a7"/>
            <w:rFonts w:ascii="Times New Roman" w:hAnsi="Times New Roman" w:cs="Times New Roman"/>
            <w:color w:val="auto"/>
            <w:sz w:val="18"/>
            <w:szCs w:val="18"/>
            <w:lang w:val="en-US"/>
          </w:rPr>
          <w:t>mordovia</w:t>
        </w:r>
        <w:proofErr w:type="spellEnd"/>
        <w:r w:rsidRPr="00B95634">
          <w:rPr>
            <w:rStyle w:val="a7"/>
            <w:rFonts w:ascii="Times New Roman" w:hAnsi="Times New Roman" w:cs="Times New Roman"/>
            <w:color w:val="auto"/>
            <w:sz w:val="18"/>
            <w:szCs w:val="18"/>
          </w:rPr>
          <w:t>.</w:t>
        </w:r>
        <w:proofErr w:type="spellStart"/>
        <w:r w:rsidRPr="00B95634">
          <w:rPr>
            <w:rStyle w:val="a7"/>
            <w:rFonts w:ascii="Times New Roman" w:hAnsi="Times New Roman" w:cs="Times New Roman"/>
            <w:color w:val="auto"/>
            <w:sz w:val="18"/>
            <w:szCs w:val="18"/>
            <w:lang w:val="en-US"/>
          </w:rPr>
          <w:t>ru</w:t>
        </w:r>
        <w:proofErr w:type="spellEnd"/>
      </w:hyperlink>
      <w:r w:rsidRPr="00B95634">
        <w:rPr>
          <w:rFonts w:ascii="Times New Roman" w:hAnsi="Times New Roman" w:cs="Times New Roman"/>
          <w:sz w:val="18"/>
          <w:szCs w:val="18"/>
        </w:rPr>
        <w:t>.</w:t>
      </w:r>
    </w:p>
    <w:p w:rsidR="003C3847" w:rsidRPr="00B95634" w:rsidRDefault="003C3847" w:rsidP="003C3847">
      <w:pPr>
        <w:spacing w:line="240" w:lineRule="auto"/>
        <w:ind w:firstLine="708"/>
        <w:contextualSpacing/>
        <w:jc w:val="both"/>
        <w:rPr>
          <w:rFonts w:ascii="Times New Roman" w:hAnsi="Times New Roman" w:cs="Times New Roman"/>
          <w:sz w:val="18"/>
          <w:szCs w:val="18"/>
        </w:rPr>
      </w:pPr>
      <w:r w:rsidRPr="00B95634">
        <w:rPr>
          <w:rFonts w:ascii="Times New Roman" w:hAnsi="Times New Roman" w:cs="Times New Roman"/>
          <w:sz w:val="18"/>
          <w:szCs w:val="18"/>
        </w:rPr>
        <w:t xml:space="preserve">4. Настоящее постановление вступает в силу с момента его подписания. </w:t>
      </w:r>
    </w:p>
    <w:p w:rsidR="003C3847" w:rsidRPr="00B95634" w:rsidRDefault="003C3847" w:rsidP="00ED479B">
      <w:pPr>
        <w:spacing w:line="240" w:lineRule="auto"/>
        <w:contextualSpacing/>
        <w:jc w:val="both"/>
        <w:rPr>
          <w:rStyle w:val="af0"/>
          <w:rFonts w:ascii="Times New Roman" w:hAnsi="Times New Roman" w:cs="Times New Roman"/>
          <w:b w:val="0"/>
          <w:color w:val="auto"/>
          <w:sz w:val="18"/>
          <w:szCs w:val="18"/>
        </w:rPr>
      </w:pPr>
    </w:p>
    <w:p w:rsidR="003C3847" w:rsidRPr="00B95634" w:rsidRDefault="003C3847" w:rsidP="003C3847">
      <w:pPr>
        <w:spacing w:line="240" w:lineRule="auto"/>
        <w:contextualSpacing/>
        <w:rPr>
          <w:rStyle w:val="af0"/>
          <w:rFonts w:ascii="Times New Roman" w:hAnsi="Times New Roman" w:cs="Times New Roman"/>
          <w:b w:val="0"/>
          <w:color w:val="auto"/>
          <w:sz w:val="18"/>
          <w:szCs w:val="18"/>
        </w:rPr>
      </w:pPr>
      <w:r w:rsidRPr="00B95634">
        <w:rPr>
          <w:rStyle w:val="af0"/>
          <w:rFonts w:ascii="Times New Roman" w:hAnsi="Times New Roman" w:cs="Times New Roman"/>
          <w:b w:val="0"/>
          <w:color w:val="auto"/>
          <w:sz w:val="18"/>
          <w:szCs w:val="18"/>
        </w:rPr>
        <w:t xml:space="preserve">Главы Дубенского </w:t>
      </w:r>
    </w:p>
    <w:p w:rsidR="003C3847" w:rsidRPr="00B95634" w:rsidRDefault="003C3847" w:rsidP="003C3847">
      <w:pPr>
        <w:spacing w:line="240" w:lineRule="auto"/>
        <w:contextualSpacing/>
        <w:rPr>
          <w:rFonts w:ascii="Times New Roman" w:hAnsi="Times New Roman" w:cs="Times New Roman"/>
          <w:sz w:val="18"/>
          <w:szCs w:val="18"/>
        </w:rPr>
      </w:pPr>
      <w:r w:rsidRPr="00B95634">
        <w:rPr>
          <w:rStyle w:val="af0"/>
          <w:rFonts w:ascii="Times New Roman" w:hAnsi="Times New Roman" w:cs="Times New Roman"/>
          <w:b w:val="0"/>
          <w:color w:val="auto"/>
          <w:sz w:val="18"/>
          <w:szCs w:val="18"/>
        </w:rPr>
        <w:t>муниципального района                                                                      В.Н.</w:t>
      </w:r>
      <w:r w:rsidR="00995C1B">
        <w:rPr>
          <w:rStyle w:val="af0"/>
          <w:rFonts w:ascii="Times New Roman" w:hAnsi="Times New Roman" w:cs="Times New Roman"/>
          <w:b w:val="0"/>
          <w:color w:val="auto"/>
          <w:sz w:val="18"/>
          <w:szCs w:val="18"/>
        </w:rPr>
        <w:t xml:space="preserve"> </w:t>
      </w:r>
      <w:r w:rsidRPr="00B95634">
        <w:rPr>
          <w:rStyle w:val="af0"/>
          <w:rFonts w:ascii="Times New Roman" w:hAnsi="Times New Roman" w:cs="Times New Roman"/>
          <w:b w:val="0"/>
          <w:color w:val="auto"/>
          <w:sz w:val="18"/>
          <w:szCs w:val="18"/>
        </w:rPr>
        <w:t>Нефедов</w:t>
      </w:r>
    </w:p>
    <w:p w:rsidR="00FD0DDE" w:rsidRPr="00FD0DDE" w:rsidRDefault="00FD0DDE" w:rsidP="00FD0DDE">
      <w:pPr>
        <w:spacing w:line="240" w:lineRule="auto"/>
        <w:contextualSpacing/>
        <w:rPr>
          <w:rFonts w:ascii="Times New Roman" w:hAnsi="Times New Roman" w:cs="Times New Roman"/>
          <w:sz w:val="18"/>
          <w:szCs w:val="18"/>
        </w:rPr>
      </w:pPr>
    </w:p>
    <w:p w:rsidR="008C677B" w:rsidRDefault="008C677B" w:rsidP="008C677B">
      <w:pPr>
        <w:spacing w:line="240" w:lineRule="auto"/>
        <w:contextualSpacing/>
        <w:jc w:val="center"/>
        <w:rPr>
          <w:rFonts w:ascii="Times New Roman" w:hAnsi="Times New Roman" w:cs="Times New Roman"/>
          <w:b/>
          <w:sz w:val="18"/>
          <w:szCs w:val="18"/>
        </w:rPr>
      </w:pPr>
      <w:r w:rsidRPr="008C677B">
        <w:rPr>
          <w:rFonts w:ascii="Times New Roman" w:hAnsi="Times New Roman" w:cs="Times New Roman"/>
          <w:b/>
          <w:sz w:val="18"/>
          <w:szCs w:val="18"/>
        </w:rPr>
        <w:t>АДМИНИСТРАЦИЯ ДУБЕНСКОГО МУНИЦИПАЛЬНОГО РАЙОНА</w:t>
      </w:r>
    </w:p>
    <w:p w:rsidR="008C677B" w:rsidRPr="008C677B" w:rsidRDefault="008C677B" w:rsidP="008C677B">
      <w:pPr>
        <w:spacing w:line="240" w:lineRule="auto"/>
        <w:contextualSpacing/>
        <w:jc w:val="center"/>
        <w:rPr>
          <w:rFonts w:ascii="Times New Roman" w:hAnsi="Times New Roman" w:cs="Times New Roman"/>
          <w:b/>
          <w:sz w:val="18"/>
          <w:szCs w:val="18"/>
        </w:rPr>
      </w:pPr>
      <w:r w:rsidRPr="008C677B">
        <w:rPr>
          <w:rFonts w:ascii="Times New Roman" w:hAnsi="Times New Roman" w:cs="Times New Roman"/>
          <w:b/>
          <w:sz w:val="18"/>
          <w:szCs w:val="18"/>
        </w:rPr>
        <w:t>РЕСПУБЛИКА МОРДОВИЯ</w:t>
      </w:r>
    </w:p>
    <w:p w:rsidR="008C677B" w:rsidRPr="008C677B" w:rsidRDefault="008C677B" w:rsidP="008C677B">
      <w:pPr>
        <w:pStyle w:val="8"/>
        <w:contextualSpacing/>
        <w:jc w:val="center"/>
        <w:rPr>
          <w:rFonts w:ascii="Times New Roman" w:hAnsi="Times New Roman"/>
          <w:b/>
          <w:bCs/>
          <w:i w:val="0"/>
          <w:sz w:val="18"/>
          <w:szCs w:val="18"/>
        </w:rPr>
      </w:pPr>
      <w:r w:rsidRPr="008C677B">
        <w:rPr>
          <w:rFonts w:ascii="Times New Roman" w:hAnsi="Times New Roman"/>
          <w:b/>
          <w:bCs/>
          <w:i w:val="0"/>
          <w:sz w:val="18"/>
          <w:szCs w:val="18"/>
        </w:rPr>
        <w:t>ПОСТАНОВЛЕНИЕ</w:t>
      </w:r>
    </w:p>
    <w:p w:rsidR="008C677B" w:rsidRPr="008C677B" w:rsidRDefault="008C677B" w:rsidP="008C677B">
      <w:pPr>
        <w:spacing w:line="240" w:lineRule="auto"/>
        <w:contextualSpacing/>
        <w:rPr>
          <w:rFonts w:ascii="Times New Roman" w:hAnsi="Times New Roman" w:cs="Times New Roman"/>
          <w:sz w:val="18"/>
          <w:szCs w:val="18"/>
        </w:rPr>
      </w:pPr>
    </w:p>
    <w:p w:rsidR="008C677B" w:rsidRPr="008C677B" w:rsidRDefault="008C677B" w:rsidP="008C677B">
      <w:pPr>
        <w:tabs>
          <w:tab w:val="left" w:pos="8385"/>
        </w:tabs>
        <w:spacing w:line="240" w:lineRule="auto"/>
        <w:contextualSpacing/>
        <w:jc w:val="center"/>
        <w:rPr>
          <w:rFonts w:ascii="Times New Roman" w:hAnsi="Times New Roman" w:cs="Times New Roman"/>
          <w:sz w:val="18"/>
          <w:szCs w:val="18"/>
        </w:rPr>
      </w:pPr>
      <w:r w:rsidRPr="008C677B">
        <w:rPr>
          <w:rFonts w:ascii="Times New Roman" w:hAnsi="Times New Roman" w:cs="Times New Roman"/>
          <w:sz w:val="18"/>
          <w:szCs w:val="18"/>
        </w:rPr>
        <w:t>03.02.2022                                                                                                   №57</w:t>
      </w:r>
    </w:p>
    <w:p w:rsidR="008C677B" w:rsidRPr="008C677B" w:rsidRDefault="008C677B" w:rsidP="008C677B">
      <w:pPr>
        <w:tabs>
          <w:tab w:val="left" w:pos="8385"/>
        </w:tabs>
        <w:spacing w:line="240" w:lineRule="auto"/>
        <w:contextualSpacing/>
        <w:jc w:val="center"/>
        <w:rPr>
          <w:rFonts w:ascii="Times New Roman" w:hAnsi="Times New Roman" w:cs="Times New Roman"/>
          <w:sz w:val="18"/>
          <w:szCs w:val="18"/>
        </w:rPr>
      </w:pPr>
      <w:r w:rsidRPr="008C677B">
        <w:rPr>
          <w:rFonts w:ascii="Times New Roman" w:hAnsi="Times New Roman" w:cs="Times New Roman"/>
          <w:sz w:val="18"/>
          <w:szCs w:val="18"/>
        </w:rPr>
        <w:t>с. Дубенки</w:t>
      </w:r>
    </w:p>
    <w:p w:rsidR="008C677B" w:rsidRPr="008C677B" w:rsidRDefault="008C677B" w:rsidP="008C677B">
      <w:pPr>
        <w:tabs>
          <w:tab w:val="left" w:pos="8385"/>
        </w:tabs>
        <w:spacing w:line="240" w:lineRule="auto"/>
        <w:contextualSpacing/>
        <w:jc w:val="center"/>
        <w:rPr>
          <w:rFonts w:ascii="Times New Roman" w:hAnsi="Times New Roman" w:cs="Times New Roman"/>
          <w:sz w:val="18"/>
          <w:szCs w:val="18"/>
        </w:rPr>
      </w:pPr>
    </w:p>
    <w:p w:rsidR="008C677B" w:rsidRPr="008C677B" w:rsidRDefault="008C677B" w:rsidP="008C677B">
      <w:pPr>
        <w:spacing w:line="240" w:lineRule="auto"/>
        <w:contextualSpacing/>
        <w:jc w:val="center"/>
        <w:rPr>
          <w:rFonts w:ascii="Times New Roman" w:hAnsi="Times New Roman" w:cs="Times New Roman"/>
          <w:bCs/>
          <w:sz w:val="18"/>
          <w:szCs w:val="18"/>
        </w:rPr>
      </w:pPr>
      <w:r w:rsidRPr="008C677B">
        <w:rPr>
          <w:rFonts w:ascii="Times New Roman" w:hAnsi="Times New Roman" w:cs="Times New Roman"/>
          <w:bCs/>
          <w:sz w:val="18"/>
          <w:szCs w:val="18"/>
        </w:rPr>
        <w:t xml:space="preserve">Об организации общественных работ </w:t>
      </w:r>
    </w:p>
    <w:p w:rsidR="008C677B" w:rsidRPr="008C677B" w:rsidRDefault="008C677B" w:rsidP="008C677B">
      <w:pPr>
        <w:spacing w:line="240" w:lineRule="auto"/>
        <w:contextualSpacing/>
        <w:jc w:val="center"/>
        <w:rPr>
          <w:rFonts w:ascii="Times New Roman" w:hAnsi="Times New Roman" w:cs="Times New Roman"/>
          <w:bCs/>
          <w:sz w:val="18"/>
          <w:szCs w:val="18"/>
        </w:rPr>
      </w:pPr>
      <w:r w:rsidRPr="008C677B">
        <w:rPr>
          <w:rFonts w:ascii="Times New Roman" w:hAnsi="Times New Roman" w:cs="Times New Roman"/>
          <w:bCs/>
          <w:sz w:val="18"/>
          <w:szCs w:val="18"/>
        </w:rPr>
        <w:t>в Дубенском муниципальном районе в 2022 году</w:t>
      </w:r>
    </w:p>
    <w:p w:rsidR="008C677B" w:rsidRPr="008C677B" w:rsidRDefault="008C677B" w:rsidP="008C677B">
      <w:pPr>
        <w:spacing w:line="240" w:lineRule="auto"/>
        <w:contextualSpacing/>
        <w:jc w:val="center"/>
        <w:rPr>
          <w:rFonts w:ascii="Times New Roman" w:hAnsi="Times New Roman" w:cs="Times New Roman"/>
          <w:bCs/>
          <w:sz w:val="18"/>
          <w:szCs w:val="18"/>
        </w:rPr>
      </w:pPr>
    </w:p>
    <w:p w:rsidR="008C677B" w:rsidRPr="008C677B" w:rsidRDefault="008C677B" w:rsidP="008C677B">
      <w:pPr>
        <w:spacing w:line="240" w:lineRule="auto"/>
        <w:ind w:firstLine="720"/>
        <w:contextualSpacing/>
        <w:jc w:val="both"/>
        <w:rPr>
          <w:rFonts w:ascii="Times New Roman" w:hAnsi="Times New Roman" w:cs="Times New Roman"/>
          <w:sz w:val="18"/>
          <w:szCs w:val="18"/>
        </w:rPr>
      </w:pPr>
      <w:r w:rsidRPr="008C677B">
        <w:rPr>
          <w:rFonts w:ascii="Times New Roman" w:hAnsi="Times New Roman" w:cs="Times New Roman"/>
          <w:sz w:val="18"/>
          <w:szCs w:val="18"/>
        </w:rPr>
        <w:t>В соответствии с постановлениями Правительства Российской Федерации от 14 июля 1997 г. №875 «Об утверждении Положения об организации общественных работ», Постановлением Правительства Республики Мордовия от 18 января 2022 г. №24 «Об организации общественных работ в Республике Мордовия в 2022 году и признании утратившим силу постановления Правительства Республики Мордовия от 3 декабря 2020 г. №644», администрация Дубенского муниципального района Республики Мордовия постановляет:</w:t>
      </w:r>
    </w:p>
    <w:p w:rsidR="008C677B" w:rsidRPr="008C677B" w:rsidRDefault="008C677B" w:rsidP="008C677B">
      <w:pPr>
        <w:numPr>
          <w:ilvl w:val="0"/>
          <w:numId w:val="34"/>
        </w:numPr>
        <w:tabs>
          <w:tab w:val="left" w:pos="1134"/>
        </w:tabs>
        <w:spacing w:after="0" w:line="240" w:lineRule="auto"/>
        <w:ind w:left="0" w:firstLine="709"/>
        <w:contextualSpacing/>
        <w:jc w:val="both"/>
        <w:rPr>
          <w:rFonts w:ascii="Times New Roman" w:hAnsi="Times New Roman" w:cs="Times New Roman"/>
          <w:sz w:val="18"/>
          <w:szCs w:val="18"/>
        </w:rPr>
      </w:pPr>
      <w:r w:rsidRPr="008C677B">
        <w:rPr>
          <w:rFonts w:ascii="Times New Roman" w:hAnsi="Times New Roman" w:cs="Times New Roman"/>
          <w:sz w:val="18"/>
          <w:szCs w:val="18"/>
        </w:rPr>
        <w:t>Утвердить Перечень видов и объемов общественных работ по Дубенскому муниципальному району на 2022 год. (Приложение 1).</w:t>
      </w:r>
    </w:p>
    <w:p w:rsidR="008C677B" w:rsidRPr="008C677B" w:rsidRDefault="008C677B" w:rsidP="008C677B">
      <w:pPr>
        <w:numPr>
          <w:ilvl w:val="0"/>
          <w:numId w:val="34"/>
        </w:numPr>
        <w:tabs>
          <w:tab w:val="left" w:pos="1134"/>
        </w:tabs>
        <w:spacing w:after="0" w:line="240" w:lineRule="auto"/>
        <w:ind w:left="0" w:firstLine="709"/>
        <w:contextualSpacing/>
        <w:jc w:val="both"/>
        <w:rPr>
          <w:rFonts w:ascii="Times New Roman" w:hAnsi="Times New Roman" w:cs="Times New Roman"/>
          <w:sz w:val="18"/>
          <w:szCs w:val="18"/>
        </w:rPr>
      </w:pPr>
      <w:r w:rsidRPr="008C677B">
        <w:rPr>
          <w:rFonts w:ascii="Times New Roman" w:hAnsi="Times New Roman" w:cs="Times New Roman"/>
          <w:sz w:val="18"/>
          <w:szCs w:val="18"/>
        </w:rPr>
        <w:t xml:space="preserve">Рекомендовать главам сельских поселений Дубенского муниципального района принять участие в организации общественных работ и временного трудоустройства граждан. </w:t>
      </w:r>
    </w:p>
    <w:p w:rsidR="008C677B" w:rsidRPr="008C677B" w:rsidRDefault="008C677B" w:rsidP="008C677B">
      <w:pPr>
        <w:numPr>
          <w:ilvl w:val="0"/>
          <w:numId w:val="34"/>
        </w:numPr>
        <w:tabs>
          <w:tab w:val="left" w:pos="1134"/>
        </w:tabs>
        <w:spacing w:after="0" w:line="240" w:lineRule="auto"/>
        <w:ind w:left="0" w:firstLine="709"/>
        <w:contextualSpacing/>
        <w:jc w:val="both"/>
        <w:rPr>
          <w:rFonts w:ascii="Times New Roman" w:hAnsi="Times New Roman" w:cs="Times New Roman"/>
          <w:sz w:val="18"/>
          <w:szCs w:val="18"/>
        </w:rPr>
      </w:pPr>
      <w:r w:rsidRPr="008C677B">
        <w:rPr>
          <w:rFonts w:ascii="Times New Roman" w:hAnsi="Times New Roman" w:cs="Times New Roman"/>
          <w:sz w:val="18"/>
          <w:szCs w:val="18"/>
        </w:rPr>
        <w:t>Определить, при участии ГКУ РМ «Центр занятости населения «</w:t>
      </w:r>
      <w:proofErr w:type="spellStart"/>
      <w:r w:rsidRPr="008C677B">
        <w:rPr>
          <w:rFonts w:ascii="Times New Roman" w:hAnsi="Times New Roman" w:cs="Times New Roman"/>
          <w:sz w:val="18"/>
          <w:szCs w:val="18"/>
        </w:rPr>
        <w:t>Чамзинский</w:t>
      </w:r>
      <w:proofErr w:type="spellEnd"/>
      <w:r w:rsidRPr="008C677B">
        <w:rPr>
          <w:rFonts w:ascii="Times New Roman" w:hAnsi="Times New Roman" w:cs="Times New Roman"/>
          <w:sz w:val="18"/>
          <w:szCs w:val="18"/>
        </w:rPr>
        <w:t>» отдел содействия занятости населения по Дубенскому району (по согласованию) объемы общественных работ для их выполнения на территориях подведомственных сельских поселений района.</w:t>
      </w:r>
    </w:p>
    <w:p w:rsidR="008C677B" w:rsidRPr="008C677B" w:rsidRDefault="008C677B" w:rsidP="008C677B">
      <w:pPr>
        <w:numPr>
          <w:ilvl w:val="0"/>
          <w:numId w:val="34"/>
        </w:numPr>
        <w:tabs>
          <w:tab w:val="left" w:pos="1134"/>
        </w:tabs>
        <w:spacing w:after="0" w:line="240" w:lineRule="auto"/>
        <w:ind w:left="0" w:firstLine="709"/>
        <w:contextualSpacing/>
        <w:jc w:val="both"/>
        <w:rPr>
          <w:rFonts w:ascii="Times New Roman" w:hAnsi="Times New Roman" w:cs="Times New Roman"/>
          <w:sz w:val="18"/>
          <w:szCs w:val="18"/>
        </w:rPr>
      </w:pPr>
      <w:r w:rsidRPr="008C677B">
        <w:rPr>
          <w:rFonts w:ascii="Times New Roman" w:hAnsi="Times New Roman" w:cs="Times New Roman"/>
          <w:sz w:val="18"/>
          <w:szCs w:val="18"/>
        </w:rPr>
        <w:t>Организовать информирование населения Дубенского района о порядке и условиях участия в общественных работах.</w:t>
      </w:r>
    </w:p>
    <w:p w:rsidR="008C677B" w:rsidRPr="008C677B" w:rsidRDefault="008C677B" w:rsidP="008C677B">
      <w:pPr>
        <w:numPr>
          <w:ilvl w:val="0"/>
          <w:numId w:val="34"/>
        </w:numPr>
        <w:tabs>
          <w:tab w:val="left" w:pos="1134"/>
        </w:tabs>
        <w:spacing w:after="0" w:line="240" w:lineRule="auto"/>
        <w:ind w:left="0" w:firstLine="709"/>
        <w:contextualSpacing/>
        <w:jc w:val="both"/>
        <w:rPr>
          <w:rFonts w:ascii="Times New Roman" w:hAnsi="Times New Roman" w:cs="Times New Roman"/>
          <w:sz w:val="18"/>
          <w:szCs w:val="18"/>
        </w:rPr>
      </w:pPr>
      <w:r w:rsidRPr="008C677B">
        <w:rPr>
          <w:rFonts w:ascii="Times New Roman" w:hAnsi="Times New Roman" w:cs="Times New Roman"/>
          <w:sz w:val="18"/>
          <w:szCs w:val="18"/>
        </w:rPr>
        <w:t>Контроль за исполнением настоящего постановления возложить на заместителя главы – начальника управления по социальной работе администрации Дубенского муниципального района Маркову Е.Г.</w:t>
      </w:r>
    </w:p>
    <w:p w:rsidR="008C677B" w:rsidRPr="008C677B" w:rsidRDefault="008C677B" w:rsidP="008C677B">
      <w:pPr>
        <w:numPr>
          <w:ilvl w:val="0"/>
          <w:numId w:val="34"/>
        </w:numPr>
        <w:tabs>
          <w:tab w:val="left" w:pos="1134"/>
        </w:tabs>
        <w:spacing w:after="0" w:line="240" w:lineRule="auto"/>
        <w:ind w:left="0" w:firstLine="709"/>
        <w:contextualSpacing/>
        <w:jc w:val="both"/>
        <w:rPr>
          <w:rFonts w:ascii="Times New Roman" w:hAnsi="Times New Roman" w:cs="Times New Roman"/>
          <w:sz w:val="18"/>
          <w:szCs w:val="18"/>
        </w:rPr>
      </w:pPr>
      <w:r w:rsidRPr="008C677B">
        <w:rPr>
          <w:rFonts w:ascii="Times New Roman" w:hAnsi="Times New Roman" w:cs="Times New Roman"/>
          <w:sz w:val="18"/>
          <w:szCs w:val="18"/>
        </w:rPr>
        <w:t xml:space="preserve">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hyperlink r:id="rId43" w:history="1">
        <w:r w:rsidRPr="008C677B">
          <w:rPr>
            <w:rStyle w:val="a7"/>
            <w:rFonts w:ascii="Times New Roman" w:hAnsi="Times New Roman" w:cs="Times New Roman"/>
            <w:sz w:val="18"/>
            <w:szCs w:val="18"/>
          </w:rPr>
          <w:t>http://dubenki.e-mordovia.ru</w:t>
        </w:r>
      </w:hyperlink>
      <w:r w:rsidRPr="008C677B">
        <w:rPr>
          <w:rFonts w:ascii="Times New Roman" w:hAnsi="Times New Roman" w:cs="Times New Roman"/>
          <w:sz w:val="18"/>
          <w:szCs w:val="18"/>
        </w:rPr>
        <w:t>.</w:t>
      </w:r>
    </w:p>
    <w:p w:rsidR="008C677B" w:rsidRPr="008C677B" w:rsidRDefault="008C677B" w:rsidP="008C677B">
      <w:pPr>
        <w:numPr>
          <w:ilvl w:val="0"/>
          <w:numId w:val="34"/>
        </w:numPr>
        <w:tabs>
          <w:tab w:val="left" w:pos="1134"/>
        </w:tabs>
        <w:spacing w:after="0" w:line="240" w:lineRule="auto"/>
        <w:ind w:left="0" w:firstLine="709"/>
        <w:contextualSpacing/>
        <w:jc w:val="both"/>
        <w:rPr>
          <w:rFonts w:ascii="Times New Roman" w:hAnsi="Times New Roman" w:cs="Times New Roman"/>
          <w:sz w:val="18"/>
          <w:szCs w:val="18"/>
        </w:rPr>
      </w:pPr>
      <w:r w:rsidRPr="008C677B">
        <w:rPr>
          <w:rFonts w:ascii="Times New Roman" w:hAnsi="Times New Roman" w:cs="Times New Roman"/>
          <w:sz w:val="18"/>
          <w:szCs w:val="18"/>
        </w:rPr>
        <w:t>Настоящее постановление вступает в силу с даты официального опубликования и распространяет свое действие на правоотношения, возникшие с 1 января 2022года.</w:t>
      </w:r>
    </w:p>
    <w:p w:rsidR="008C677B" w:rsidRPr="008C677B" w:rsidRDefault="008C677B" w:rsidP="008C677B">
      <w:pPr>
        <w:spacing w:line="240" w:lineRule="auto"/>
        <w:contextualSpacing/>
        <w:jc w:val="both"/>
        <w:rPr>
          <w:rFonts w:ascii="Times New Roman" w:hAnsi="Times New Roman" w:cs="Times New Roman"/>
          <w:sz w:val="18"/>
          <w:szCs w:val="18"/>
        </w:rPr>
      </w:pPr>
    </w:p>
    <w:p w:rsidR="008C677B" w:rsidRPr="008C677B" w:rsidRDefault="008C677B" w:rsidP="008C677B">
      <w:pPr>
        <w:spacing w:line="240" w:lineRule="auto"/>
        <w:contextualSpacing/>
        <w:rPr>
          <w:rFonts w:ascii="Times New Roman" w:hAnsi="Times New Roman" w:cs="Times New Roman"/>
          <w:sz w:val="18"/>
          <w:szCs w:val="18"/>
        </w:rPr>
      </w:pPr>
      <w:r w:rsidRPr="008C677B">
        <w:rPr>
          <w:rFonts w:ascii="Times New Roman" w:hAnsi="Times New Roman" w:cs="Times New Roman"/>
          <w:sz w:val="18"/>
          <w:szCs w:val="18"/>
        </w:rPr>
        <w:t>Глава Дубенского</w:t>
      </w:r>
    </w:p>
    <w:p w:rsidR="008C677B" w:rsidRPr="008C677B" w:rsidRDefault="008C677B" w:rsidP="008C677B">
      <w:pPr>
        <w:spacing w:line="240" w:lineRule="auto"/>
        <w:contextualSpacing/>
        <w:rPr>
          <w:rFonts w:ascii="Times New Roman" w:hAnsi="Times New Roman" w:cs="Times New Roman"/>
          <w:sz w:val="18"/>
          <w:szCs w:val="18"/>
        </w:rPr>
      </w:pPr>
      <w:r w:rsidRPr="008C677B">
        <w:rPr>
          <w:rFonts w:ascii="Times New Roman" w:hAnsi="Times New Roman" w:cs="Times New Roman"/>
          <w:sz w:val="18"/>
          <w:szCs w:val="18"/>
        </w:rPr>
        <w:t>муниципального района                                                              Нефедов В.Н.</w:t>
      </w:r>
    </w:p>
    <w:p w:rsidR="008C677B" w:rsidRPr="008C677B" w:rsidRDefault="008C677B" w:rsidP="008C677B">
      <w:pPr>
        <w:spacing w:line="240" w:lineRule="auto"/>
        <w:contextualSpacing/>
        <w:rPr>
          <w:rFonts w:ascii="Times New Roman" w:hAnsi="Times New Roman" w:cs="Times New Roman"/>
          <w:sz w:val="18"/>
          <w:szCs w:val="18"/>
        </w:rPr>
      </w:pPr>
    </w:p>
    <w:p w:rsidR="008C677B" w:rsidRPr="008C677B" w:rsidRDefault="008C677B" w:rsidP="008C677B">
      <w:pPr>
        <w:spacing w:line="240" w:lineRule="auto"/>
        <w:contextualSpacing/>
        <w:jc w:val="right"/>
        <w:rPr>
          <w:rFonts w:ascii="Times New Roman" w:hAnsi="Times New Roman" w:cs="Times New Roman"/>
          <w:sz w:val="18"/>
          <w:szCs w:val="18"/>
        </w:rPr>
      </w:pPr>
      <w:r w:rsidRPr="008C677B">
        <w:rPr>
          <w:rFonts w:ascii="Times New Roman" w:hAnsi="Times New Roman" w:cs="Times New Roman"/>
          <w:sz w:val="18"/>
          <w:szCs w:val="18"/>
        </w:rPr>
        <w:t>Приложение 1</w:t>
      </w:r>
    </w:p>
    <w:p w:rsidR="008C677B" w:rsidRPr="008C677B" w:rsidRDefault="008C677B" w:rsidP="008C677B">
      <w:pPr>
        <w:widowControl w:val="0"/>
        <w:autoSpaceDE w:val="0"/>
        <w:autoSpaceDN w:val="0"/>
        <w:adjustRightInd w:val="0"/>
        <w:spacing w:line="240" w:lineRule="auto"/>
        <w:ind w:left="5670" w:hanging="283"/>
        <w:contextualSpacing/>
        <w:jc w:val="right"/>
        <w:rPr>
          <w:rFonts w:ascii="Times New Roman" w:hAnsi="Times New Roman" w:cs="Times New Roman"/>
          <w:sz w:val="18"/>
          <w:szCs w:val="18"/>
        </w:rPr>
      </w:pPr>
      <w:r w:rsidRPr="008C677B">
        <w:rPr>
          <w:rFonts w:ascii="Times New Roman" w:hAnsi="Times New Roman" w:cs="Times New Roman"/>
          <w:sz w:val="18"/>
          <w:szCs w:val="18"/>
        </w:rPr>
        <w:t>УТВЕРЖДЕНО</w:t>
      </w:r>
    </w:p>
    <w:p w:rsidR="008C677B" w:rsidRPr="008C677B" w:rsidRDefault="008C677B" w:rsidP="008C677B">
      <w:pPr>
        <w:widowControl w:val="0"/>
        <w:autoSpaceDE w:val="0"/>
        <w:autoSpaceDN w:val="0"/>
        <w:adjustRightInd w:val="0"/>
        <w:spacing w:line="240" w:lineRule="auto"/>
        <w:ind w:left="5670" w:hanging="283"/>
        <w:contextualSpacing/>
        <w:jc w:val="right"/>
        <w:rPr>
          <w:rFonts w:ascii="Times New Roman" w:hAnsi="Times New Roman" w:cs="Times New Roman"/>
          <w:sz w:val="18"/>
          <w:szCs w:val="18"/>
        </w:rPr>
      </w:pPr>
      <w:r w:rsidRPr="008C677B">
        <w:rPr>
          <w:rFonts w:ascii="Times New Roman" w:hAnsi="Times New Roman" w:cs="Times New Roman"/>
          <w:sz w:val="18"/>
          <w:szCs w:val="18"/>
        </w:rPr>
        <w:t>постановлением администрации</w:t>
      </w:r>
    </w:p>
    <w:p w:rsidR="008C677B" w:rsidRPr="008C677B" w:rsidRDefault="008C677B" w:rsidP="008C677B">
      <w:pPr>
        <w:widowControl w:val="0"/>
        <w:autoSpaceDE w:val="0"/>
        <w:autoSpaceDN w:val="0"/>
        <w:adjustRightInd w:val="0"/>
        <w:spacing w:line="240" w:lineRule="auto"/>
        <w:ind w:left="5670" w:hanging="283"/>
        <w:contextualSpacing/>
        <w:jc w:val="right"/>
        <w:rPr>
          <w:rFonts w:ascii="Times New Roman" w:hAnsi="Times New Roman" w:cs="Times New Roman"/>
          <w:sz w:val="18"/>
          <w:szCs w:val="18"/>
        </w:rPr>
      </w:pPr>
      <w:r w:rsidRPr="008C677B">
        <w:rPr>
          <w:rFonts w:ascii="Times New Roman" w:hAnsi="Times New Roman" w:cs="Times New Roman"/>
          <w:sz w:val="18"/>
          <w:szCs w:val="18"/>
        </w:rPr>
        <w:t xml:space="preserve">Дубенского муниципального </w:t>
      </w:r>
    </w:p>
    <w:p w:rsidR="008C677B" w:rsidRPr="008C677B" w:rsidRDefault="008C677B" w:rsidP="008C677B">
      <w:pPr>
        <w:widowControl w:val="0"/>
        <w:autoSpaceDE w:val="0"/>
        <w:autoSpaceDN w:val="0"/>
        <w:adjustRightInd w:val="0"/>
        <w:spacing w:line="240" w:lineRule="auto"/>
        <w:ind w:left="5670" w:hanging="283"/>
        <w:contextualSpacing/>
        <w:jc w:val="right"/>
        <w:rPr>
          <w:rFonts w:ascii="Times New Roman" w:hAnsi="Times New Roman" w:cs="Times New Roman"/>
          <w:sz w:val="18"/>
          <w:szCs w:val="18"/>
        </w:rPr>
      </w:pPr>
      <w:r w:rsidRPr="008C677B">
        <w:rPr>
          <w:rFonts w:ascii="Times New Roman" w:hAnsi="Times New Roman" w:cs="Times New Roman"/>
          <w:sz w:val="18"/>
          <w:szCs w:val="18"/>
        </w:rPr>
        <w:t>района Республики Мордовия</w:t>
      </w:r>
    </w:p>
    <w:p w:rsidR="008C677B" w:rsidRPr="008C677B" w:rsidRDefault="008C677B" w:rsidP="008C677B">
      <w:pPr>
        <w:widowControl w:val="0"/>
        <w:autoSpaceDE w:val="0"/>
        <w:autoSpaceDN w:val="0"/>
        <w:adjustRightInd w:val="0"/>
        <w:spacing w:line="240" w:lineRule="auto"/>
        <w:ind w:left="5670" w:hanging="283"/>
        <w:contextualSpacing/>
        <w:jc w:val="right"/>
        <w:rPr>
          <w:rFonts w:ascii="Times New Roman" w:hAnsi="Times New Roman" w:cs="Times New Roman"/>
          <w:sz w:val="18"/>
          <w:szCs w:val="18"/>
        </w:rPr>
      </w:pPr>
      <w:r w:rsidRPr="008C677B">
        <w:rPr>
          <w:rFonts w:ascii="Times New Roman" w:hAnsi="Times New Roman" w:cs="Times New Roman"/>
          <w:sz w:val="18"/>
          <w:szCs w:val="18"/>
        </w:rPr>
        <w:t>от 03.02.2022г. №57</w:t>
      </w:r>
    </w:p>
    <w:p w:rsidR="008C677B" w:rsidRPr="008C677B" w:rsidRDefault="008C677B" w:rsidP="008C677B">
      <w:pPr>
        <w:spacing w:line="240" w:lineRule="auto"/>
        <w:contextualSpacing/>
        <w:jc w:val="right"/>
        <w:rPr>
          <w:rFonts w:ascii="Times New Roman" w:hAnsi="Times New Roman" w:cs="Times New Roman"/>
          <w:sz w:val="18"/>
          <w:szCs w:val="18"/>
        </w:rPr>
      </w:pPr>
    </w:p>
    <w:p w:rsidR="008C677B" w:rsidRPr="008C677B" w:rsidRDefault="008C677B" w:rsidP="008C677B">
      <w:pPr>
        <w:spacing w:line="240" w:lineRule="auto"/>
        <w:contextualSpacing/>
        <w:jc w:val="center"/>
        <w:rPr>
          <w:rFonts w:ascii="Times New Roman" w:hAnsi="Times New Roman" w:cs="Times New Roman"/>
          <w:sz w:val="18"/>
          <w:szCs w:val="18"/>
        </w:rPr>
      </w:pPr>
      <w:r w:rsidRPr="008C677B">
        <w:rPr>
          <w:rFonts w:ascii="Times New Roman" w:hAnsi="Times New Roman" w:cs="Times New Roman"/>
          <w:sz w:val="18"/>
          <w:szCs w:val="18"/>
        </w:rPr>
        <w:t xml:space="preserve">Перечень </w:t>
      </w:r>
    </w:p>
    <w:p w:rsidR="008C677B" w:rsidRPr="008C677B" w:rsidRDefault="008C677B" w:rsidP="008C677B">
      <w:pPr>
        <w:spacing w:line="240" w:lineRule="auto"/>
        <w:contextualSpacing/>
        <w:jc w:val="center"/>
        <w:rPr>
          <w:rFonts w:ascii="Times New Roman" w:hAnsi="Times New Roman" w:cs="Times New Roman"/>
          <w:sz w:val="18"/>
          <w:szCs w:val="18"/>
        </w:rPr>
      </w:pPr>
      <w:r w:rsidRPr="008C677B">
        <w:rPr>
          <w:rFonts w:ascii="Times New Roman" w:hAnsi="Times New Roman" w:cs="Times New Roman"/>
          <w:sz w:val="18"/>
          <w:szCs w:val="18"/>
        </w:rPr>
        <w:t>видов общественных работ по Дубенскому муниципальному району в 2022</w:t>
      </w:r>
      <w:r>
        <w:rPr>
          <w:rFonts w:ascii="Times New Roman" w:hAnsi="Times New Roman" w:cs="Times New Roman"/>
          <w:sz w:val="18"/>
          <w:szCs w:val="18"/>
        </w:rPr>
        <w:t xml:space="preserve"> году </w:t>
      </w:r>
    </w:p>
    <w:tbl>
      <w:tblPr>
        <w:tblW w:w="0" w:type="auto"/>
        <w:tblInd w:w="55" w:type="dxa"/>
        <w:tblCellMar>
          <w:top w:w="55" w:type="dxa"/>
          <w:left w:w="55" w:type="dxa"/>
          <w:bottom w:w="55" w:type="dxa"/>
          <w:right w:w="55" w:type="dxa"/>
        </w:tblCellMar>
        <w:tblLook w:val="0000" w:firstRow="0" w:lastRow="0" w:firstColumn="0" w:lastColumn="0" w:noHBand="0" w:noVBand="0"/>
      </w:tblPr>
      <w:tblGrid>
        <w:gridCol w:w="7088"/>
        <w:gridCol w:w="1546"/>
        <w:gridCol w:w="1230"/>
      </w:tblGrid>
      <w:tr w:rsidR="008C677B" w:rsidRPr="008C677B" w:rsidTr="005077D6">
        <w:tc>
          <w:tcPr>
            <w:tcW w:w="7088" w:type="dxa"/>
            <w:tcBorders>
              <w:top w:val="single" w:sz="1" w:space="0" w:color="000000"/>
              <w:left w:val="single" w:sz="1" w:space="0" w:color="000000"/>
              <w:bottom w:val="single" w:sz="1" w:space="0" w:color="000000"/>
            </w:tcBorders>
            <w:shd w:val="clear" w:color="auto" w:fill="auto"/>
          </w:tcPr>
          <w:p w:rsidR="008C677B" w:rsidRPr="008C677B" w:rsidRDefault="008C677B" w:rsidP="008C677B">
            <w:pPr>
              <w:pStyle w:val="ac"/>
              <w:contextualSpacing/>
              <w:jc w:val="center"/>
              <w:rPr>
                <w:sz w:val="18"/>
                <w:szCs w:val="18"/>
              </w:rPr>
            </w:pPr>
            <w:r w:rsidRPr="008C677B">
              <w:rPr>
                <w:sz w:val="18"/>
                <w:szCs w:val="18"/>
              </w:rPr>
              <w:t>Виды общественных работ</w:t>
            </w:r>
          </w:p>
        </w:tc>
        <w:tc>
          <w:tcPr>
            <w:tcW w:w="1546" w:type="dxa"/>
            <w:tcBorders>
              <w:top w:val="single" w:sz="1" w:space="0" w:color="000000"/>
              <w:left w:val="single" w:sz="1" w:space="0" w:color="000000"/>
              <w:bottom w:val="single" w:sz="1" w:space="0" w:color="000000"/>
            </w:tcBorders>
            <w:shd w:val="clear" w:color="auto" w:fill="auto"/>
          </w:tcPr>
          <w:p w:rsidR="008C677B" w:rsidRPr="008C677B" w:rsidRDefault="008C677B" w:rsidP="008C677B">
            <w:pPr>
              <w:pStyle w:val="ac"/>
              <w:contextualSpacing/>
              <w:jc w:val="center"/>
              <w:rPr>
                <w:sz w:val="18"/>
                <w:szCs w:val="18"/>
              </w:rPr>
            </w:pPr>
            <w:r w:rsidRPr="008C677B">
              <w:rPr>
                <w:sz w:val="18"/>
                <w:szCs w:val="18"/>
              </w:rPr>
              <w:t xml:space="preserve">Количество </w:t>
            </w:r>
          </w:p>
          <w:p w:rsidR="008C677B" w:rsidRPr="008C677B" w:rsidRDefault="008C677B" w:rsidP="008C677B">
            <w:pPr>
              <w:pStyle w:val="ac"/>
              <w:contextualSpacing/>
              <w:jc w:val="center"/>
              <w:rPr>
                <w:sz w:val="18"/>
                <w:szCs w:val="18"/>
              </w:rPr>
            </w:pPr>
            <w:r w:rsidRPr="008C677B">
              <w:rPr>
                <w:sz w:val="18"/>
                <w:szCs w:val="18"/>
              </w:rPr>
              <w:t>участников</w:t>
            </w:r>
          </w:p>
        </w:tc>
        <w:tc>
          <w:tcPr>
            <w:tcW w:w="0" w:type="auto"/>
            <w:tcBorders>
              <w:top w:val="single" w:sz="1" w:space="0" w:color="000000"/>
              <w:left w:val="single" w:sz="1" w:space="0" w:color="000000"/>
              <w:bottom w:val="single" w:sz="1" w:space="0" w:color="000000"/>
              <w:right w:val="single" w:sz="1" w:space="0" w:color="000000"/>
            </w:tcBorders>
            <w:shd w:val="clear" w:color="auto" w:fill="auto"/>
          </w:tcPr>
          <w:p w:rsidR="008C677B" w:rsidRPr="008C677B" w:rsidRDefault="008C677B" w:rsidP="008C677B">
            <w:pPr>
              <w:pStyle w:val="ac"/>
              <w:contextualSpacing/>
              <w:jc w:val="center"/>
              <w:rPr>
                <w:sz w:val="18"/>
                <w:szCs w:val="18"/>
              </w:rPr>
            </w:pPr>
            <w:r w:rsidRPr="008C677B">
              <w:rPr>
                <w:sz w:val="18"/>
                <w:szCs w:val="18"/>
              </w:rPr>
              <w:t xml:space="preserve">Период проведения </w:t>
            </w:r>
          </w:p>
          <w:p w:rsidR="008C677B" w:rsidRPr="008C677B" w:rsidRDefault="008C677B" w:rsidP="008C677B">
            <w:pPr>
              <w:pStyle w:val="ac"/>
              <w:contextualSpacing/>
              <w:jc w:val="center"/>
              <w:rPr>
                <w:sz w:val="18"/>
                <w:szCs w:val="18"/>
              </w:rPr>
            </w:pPr>
            <w:r w:rsidRPr="008C677B">
              <w:rPr>
                <w:sz w:val="18"/>
                <w:szCs w:val="18"/>
              </w:rPr>
              <w:t>работ</w:t>
            </w:r>
          </w:p>
        </w:tc>
      </w:tr>
      <w:tr w:rsidR="008C677B" w:rsidRPr="008C677B" w:rsidTr="005077D6">
        <w:tc>
          <w:tcPr>
            <w:tcW w:w="7088" w:type="dxa"/>
            <w:tcBorders>
              <w:left w:val="single" w:sz="1" w:space="0" w:color="000000"/>
              <w:bottom w:val="single" w:sz="1" w:space="0" w:color="000000"/>
            </w:tcBorders>
            <w:shd w:val="clear" w:color="auto" w:fill="auto"/>
          </w:tcPr>
          <w:p w:rsidR="008C677B" w:rsidRPr="008C677B" w:rsidRDefault="008C677B" w:rsidP="008C677B">
            <w:pPr>
              <w:pStyle w:val="ac"/>
              <w:contextualSpacing/>
              <w:jc w:val="center"/>
              <w:rPr>
                <w:sz w:val="18"/>
                <w:szCs w:val="18"/>
                <w:u w:val="single"/>
              </w:rPr>
            </w:pPr>
            <w:r w:rsidRPr="008C677B">
              <w:rPr>
                <w:bCs/>
                <w:sz w:val="18"/>
                <w:szCs w:val="18"/>
                <w:u w:val="single"/>
              </w:rPr>
              <w:t>1. Обрабатывающие производства.</w:t>
            </w:r>
          </w:p>
          <w:p w:rsidR="008C677B" w:rsidRPr="008C677B" w:rsidRDefault="008C677B" w:rsidP="008C677B">
            <w:pPr>
              <w:pStyle w:val="ac"/>
              <w:contextualSpacing/>
              <w:jc w:val="both"/>
              <w:rPr>
                <w:sz w:val="18"/>
                <w:szCs w:val="18"/>
              </w:rPr>
            </w:pPr>
            <w:r w:rsidRPr="008C677B">
              <w:rPr>
                <w:sz w:val="18"/>
                <w:szCs w:val="18"/>
              </w:rPr>
              <w:t xml:space="preserve">Архивные работы, занесение информации в базу данных компьютера, косметический ремонт зданий и цехов, очистка территории предприятия от снега, производство пиломатериалов, изготовление срубов, производство непродовольственных товаров: изготовление сувениров, изделий народных промыслов, плетенных изделий из лозы, мебели, оборудования из дерева, расчистка трасс линий электропередач, ремонт и изготовление тары, сбор и переработка вторичного сырья и отходов, склейка папок, подшив и переплет документации, слесарные работы, уборка производственных и </w:t>
            </w:r>
            <w:r w:rsidRPr="008C677B">
              <w:rPr>
                <w:sz w:val="18"/>
                <w:szCs w:val="18"/>
              </w:rPr>
              <w:lastRenderedPageBreak/>
              <w:t>непроизводственных помещений, уборка и благоустройство территорий промышленных предприятий, упаковка готовой продукции, утилизация и переработка бытовых отходов, чертежные работы.</w:t>
            </w:r>
          </w:p>
        </w:tc>
        <w:tc>
          <w:tcPr>
            <w:tcW w:w="1546" w:type="dxa"/>
            <w:tcBorders>
              <w:left w:val="single" w:sz="1" w:space="0" w:color="000000"/>
              <w:bottom w:val="single" w:sz="1" w:space="0" w:color="000000"/>
            </w:tcBorders>
            <w:shd w:val="clear" w:color="auto" w:fill="auto"/>
          </w:tcPr>
          <w:p w:rsidR="008C677B" w:rsidRPr="008C677B" w:rsidRDefault="008C677B" w:rsidP="008C677B">
            <w:pPr>
              <w:pStyle w:val="ac"/>
              <w:contextualSpacing/>
              <w:jc w:val="center"/>
              <w:rPr>
                <w:sz w:val="18"/>
                <w:szCs w:val="18"/>
              </w:rPr>
            </w:pPr>
            <w:r w:rsidRPr="008C677B">
              <w:rPr>
                <w:sz w:val="18"/>
                <w:szCs w:val="18"/>
              </w:rPr>
              <w:lastRenderedPageBreak/>
              <w:t>5</w:t>
            </w:r>
          </w:p>
        </w:tc>
        <w:tc>
          <w:tcPr>
            <w:tcW w:w="0" w:type="auto"/>
            <w:tcBorders>
              <w:left w:val="single" w:sz="1" w:space="0" w:color="000000"/>
              <w:bottom w:val="single" w:sz="1" w:space="0" w:color="000000"/>
              <w:right w:val="single" w:sz="1" w:space="0" w:color="000000"/>
            </w:tcBorders>
            <w:shd w:val="clear" w:color="auto" w:fill="auto"/>
          </w:tcPr>
          <w:p w:rsidR="008C677B" w:rsidRPr="008C677B" w:rsidRDefault="008C677B" w:rsidP="008C677B">
            <w:pPr>
              <w:pStyle w:val="ac"/>
              <w:contextualSpacing/>
              <w:jc w:val="center"/>
              <w:rPr>
                <w:sz w:val="18"/>
                <w:szCs w:val="18"/>
              </w:rPr>
            </w:pPr>
            <w:r w:rsidRPr="008C677B">
              <w:rPr>
                <w:sz w:val="18"/>
                <w:szCs w:val="18"/>
              </w:rPr>
              <w:t>в течение года</w:t>
            </w:r>
          </w:p>
        </w:tc>
      </w:tr>
      <w:tr w:rsidR="008C677B" w:rsidRPr="008C677B" w:rsidTr="005077D6">
        <w:tc>
          <w:tcPr>
            <w:tcW w:w="7088" w:type="dxa"/>
            <w:tcBorders>
              <w:left w:val="single" w:sz="1" w:space="0" w:color="000000"/>
              <w:bottom w:val="single" w:sz="1" w:space="0" w:color="000000"/>
            </w:tcBorders>
            <w:shd w:val="clear" w:color="auto" w:fill="auto"/>
          </w:tcPr>
          <w:p w:rsidR="008C677B" w:rsidRPr="008C677B" w:rsidRDefault="008C677B" w:rsidP="008C677B">
            <w:pPr>
              <w:pStyle w:val="ac"/>
              <w:contextualSpacing/>
              <w:jc w:val="center"/>
              <w:rPr>
                <w:sz w:val="18"/>
                <w:szCs w:val="18"/>
                <w:u w:val="single"/>
              </w:rPr>
            </w:pPr>
            <w:r w:rsidRPr="008C677B">
              <w:rPr>
                <w:bCs/>
                <w:sz w:val="18"/>
                <w:szCs w:val="18"/>
                <w:u w:val="single"/>
              </w:rPr>
              <w:t>2.Сельское хозяйство, охота и лесное хозяйство.</w:t>
            </w:r>
          </w:p>
          <w:p w:rsidR="008C677B" w:rsidRPr="008C677B" w:rsidRDefault="008C677B" w:rsidP="008C677B">
            <w:pPr>
              <w:pStyle w:val="ac"/>
              <w:contextualSpacing/>
              <w:jc w:val="both"/>
              <w:rPr>
                <w:sz w:val="18"/>
                <w:szCs w:val="18"/>
              </w:rPr>
            </w:pPr>
            <w:r w:rsidRPr="008C677B">
              <w:rPr>
                <w:sz w:val="18"/>
                <w:szCs w:val="18"/>
              </w:rPr>
              <w:t>Борьба с сельскохозяйственными вредителями (саранчой, колорадским жуком и др.), борьба с вредителями леса, восстановление лесов после пожаров - обрубка, обрезка деревьев, выполнение мелких ремонтно-строительных сельскохозяйственных работ по заявкам частных лиц, вырубка кустарников, деревьев, покос травы, уборка территорий от мусора, работы по вывозу мусора, заготовка елок и елочных букетов, заготовка кормов, заготовка сена, механизация животноводческих помещений, озеленение, очистка от снега крыш сельскохозяйственных объектов, подготовка к севу и посевные работы, помощь в ремонте сельскохозяйственной техники, помощь при проведении весенне-полевых работ, работа на животноводческих фермах, работа на току, работы временного характера, связанные с содержанием и выпасом скота, разборка старых ферм, резка крапивы, ремонт животноводческих и складских помещений, санитарная очистка леса, населенных пунктов, сезонная помощь при проведении сельскохозяйственных  весенне-полевых и уборочных работ, сохранение и развитие лесопаркового хозяйства, стрижка овец, уборка камней с полей, уничтожение сорняков, уход за посевами.</w:t>
            </w:r>
          </w:p>
        </w:tc>
        <w:tc>
          <w:tcPr>
            <w:tcW w:w="1546" w:type="dxa"/>
            <w:tcBorders>
              <w:left w:val="single" w:sz="1" w:space="0" w:color="000000"/>
              <w:bottom w:val="single" w:sz="1" w:space="0" w:color="000000"/>
            </w:tcBorders>
            <w:shd w:val="clear" w:color="auto" w:fill="auto"/>
          </w:tcPr>
          <w:p w:rsidR="008C677B" w:rsidRPr="008C677B" w:rsidRDefault="008C677B" w:rsidP="008C677B">
            <w:pPr>
              <w:pStyle w:val="ac"/>
              <w:contextualSpacing/>
              <w:jc w:val="center"/>
              <w:rPr>
                <w:sz w:val="18"/>
                <w:szCs w:val="18"/>
              </w:rPr>
            </w:pPr>
            <w:r w:rsidRPr="008C677B">
              <w:rPr>
                <w:sz w:val="18"/>
                <w:szCs w:val="18"/>
              </w:rPr>
              <w:t>5</w:t>
            </w:r>
          </w:p>
        </w:tc>
        <w:tc>
          <w:tcPr>
            <w:tcW w:w="0" w:type="auto"/>
            <w:tcBorders>
              <w:left w:val="single" w:sz="1" w:space="0" w:color="000000"/>
              <w:bottom w:val="single" w:sz="1" w:space="0" w:color="000000"/>
              <w:right w:val="single" w:sz="1" w:space="0" w:color="000000"/>
            </w:tcBorders>
            <w:shd w:val="clear" w:color="auto" w:fill="auto"/>
          </w:tcPr>
          <w:p w:rsidR="008C677B" w:rsidRPr="008C677B" w:rsidRDefault="008C677B" w:rsidP="008C677B">
            <w:pPr>
              <w:pStyle w:val="ac"/>
              <w:contextualSpacing/>
              <w:jc w:val="center"/>
              <w:rPr>
                <w:sz w:val="18"/>
                <w:szCs w:val="18"/>
              </w:rPr>
            </w:pPr>
            <w:r w:rsidRPr="008C677B">
              <w:rPr>
                <w:sz w:val="18"/>
                <w:szCs w:val="18"/>
              </w:rPr>
              <w:t>в течение года</w:t>
            </w:r>
          </w:p>
        </w:tc>
      </w:tr>
      <w:tr w:rsidR="008C677B" w:rsidRPr="008C677B" w:rsidTr="005077D6">
        <w:tc>
          <w:tcPr>
            <w:tcW w:w="7088" w:type="dxa"/>
            <w:tcBorders>
              <w:left w:val="single" w:sz="1" w:space="0" w:color="000000"/>
              <w:bottom w:val="single" w:sz="1" w:space="0" w:color="000000"/>
            </w:tcBorders>
            <w:shd w:val="clear" w:color="auto" w:fill="auto"/>
          </w:tcPr>
          <w:p w:rsidR="008C677B" w:rsidRPr="008C677B" w:rsidRDefault="008C677B" w:rsidP="008C677B">
            <w:pPr>
              <w:pStyle w:val="ac"/>
              <w:contextualSpacing/>
              <w:jc w:val="center"/>
              <w:rPr>
                <w:sz w:val="18"/>
                <w:szCs w:val="18"/>
                <w:u w:val="single"/>
              </w:rPr>
            </w:pPr>
            <w:r w:rsidRPr="008C677B">
              <w:rPr>
                <w:bCs/>
                <w:sz w:val="18"/>
                <w:szCs w:val="18"/>
                <w:u w:val="single"/>
              </w:rPr>
              <w:t>3. Строительство</w:t>
            </w:r>
          </w:p>
          <w:p w:rsidR="008C677B" w:rsidRPr="008C677B" w:rsidRDefault="008C677B" w:rsidP="008C677B">
            <w:pPr>
              <w:pStyle w:val="ac"/>
              <w:contextualSpacing/>
              <w:jc w:val="both"/>
              <w:rPr>
                <w:sz w:val="18"/>
                <w:szCs w:val="18"/>
              </w:rPr>
            </w:pPr>
            <w:r w:rsidRPr="008C677B">
              <w:rPr>
                <w:sz w:val="18"/>
                <w:szCs w:val="18"/>
              </w:rPr>
              <w:t xml:space="preserve">Благоустройство сдаваемых объектов, благоустройство территорий, благоустройство, устройство тротуаров и  проездных путей, бетонные работы, выращивание и уход за посадками, обрезка веток для обеспечения видимости, демонтаж дорог, замена поврежденных знаков, земляные работы, копание ям для установки барьерного ограждения, малярные и штукатурные работы, окраска элементов обустройства дорог, содержание их в чистоте и порядке, отмостка дорожного полотна, очистка дорожных покрытий от грязи и снега в местах, недоступных для дорожной техники, планировка обочины дорог, подноска строительных материалов, подсобные работы при строительстве  и ремонте дорог, подсобные работы в строительстве, подсыпка гравия и песка, разборка старых кирпичных кладок, разметка дорожного полотна, рассыпка асфальта, ремонт животноводческих помещений, ремонт мостов, ремонт объектов соцкультбыта, скашивание травы  и вырубка кустарника на обочинах, откосах, бермах и полосе отвода, уборка порубочных остатков, содержание в чистоте и порядке автобусных остановок, площадок и элементов их обустройства, строительство тротуаров для пешеходов, уборка придорожной полосы, участие в строительстве и ремонте животноводческих помещений, объектов социально-культурного назначения, детских и спортивных площадок, ямочный ремонт дорожного полотна. </w:t>
            </w:r>
          </w:p>
        </w:tc>
        <w:tc>
          <w:tcPr>
            <w:tcW w:w="1546" w:type="dxa"/>
            <w:tcBorders>
              <w:left w:val="single" w:sz="1" w:space="0" w:color="000000"/>
              <w:bottom w:val="single" w:sz="1" w:space="0" w:color="000000"/>
            </w:tcBorders>
            <w:shd w:val="clear" w:color="auto" w:fill="auto"/>
          </w:tcPr>
          <w:p w:rsidR="008C677B" w:rsidRPr="008C677B" w:rsidRDefault="008C677B" w:rsidP="008C677B">
            <w:pPr>
              <w:pStyle w:val="ac"/>
              <w:contextualSpacing/>
              <w:jc w:val="center"/>
              <w:rPr>
                <w:sz w:val="18"/>
                <w:szCs w:val="18"/>
                <w:lang w:val="en-US"/>
              </w:rPr>
            </w:pPr>
            <w:r w:rsidRPr="008C677B">
              <w:rPr>
                <w:sz w:val="18"/>
                <w:szCs w:val="18"/>
                <w:lang w:val="en-US"/>
              </w:rPr>
              <w:t>5</w:t>
            </w:r>
          </w:p>
        </w:tc>
        <w:tc>
          <w:tcPr>
            <w:tcW w:w="0" w:type="auto"/>
            <w:tcBorders>
              <w:left w:val="single" w:sz="1" w:space="0" w:color="000000"/>
              <w:bottom w:val="single" w:sz="1" w:space="0" w:color="000000"/>
              <w:right w:val="single" w:sz="1" w:space="0" w:color="000000"/>
            </w:tcBorders>
            <w:shd w:val="clear" w:color="auto" w:fill="auto"/>
          </w:tcPr>
          <w:p w:rsidR="008C677B" w:rsidRPr="008C677B" w:rsidRDefault="008C677B" w:rsidP="008C677B">
            <w:pPr>
              <w:pStyle w:val="ac"/>
              <w:contextualSpacing/>
              <w:jc w:val="center"/>
              <w:rPr>
                <w:sz w:val="18"/>
                <w:szCs w:val="18"/>
              </w:rPr>
            </w:pPr>
            <w:r w:rsidRPr="008C677B">
              <w:rPr>
                <w:sz w:val="18"/>
                <w:szCs w:val="18"/>
              </w:rPr>
              <w:t>в течение года</w:t>
            </w:r>
          </w:p>
        </w:tc>
      </w:tr>
      <w:tr w:rsidR="008C677B" w:rsidRPr="008C677B" w:rsidTr="005077D6">
        <w:tc>
          <w:tcPr>
            <w:tcW w:w="7088" w:type="dxa"/>
            <w:tcBorders>
              <w:left w:val="single" w:sz="1" w:space="0" w:color="000000"/>
              <w:bottom w:val="single" w:sz="1" w:space="0" w:color="000000"/>
            </w:tcBorders>
            <w:shd w:val="clear" w:color="auto" w:fill="auto"/>
          </w:tcPr>
          <w:p w:rsidR="008C677B" w:rsidRPr="008C677B" w:rsidRDefault="008C677B" w:rsidP="008C677B">
            <w:pPr>
              <w:pStyle w:val="ac"/>
              <w:contextualSpacing/>
              <w:jc w:val="center"/>
              <w:rPr>
                <w:sz w:val="18"/>
                <w:szCs w:val="18"/>
                <w:u w:val="single"/>
              </w:rPr>
            </w:pPr>
            <w:r w:rsidRPr="008C677B">
              <w:rPr>
                <w:bCs/>
                <w:sz w:val="18"/>
                <w:szCs w:val="18"/>
                <w:u w:val="single"/>
              </w:rPr>
              <w:t>4. Оптовая и розничная торговля; ремонт автотранспортных средств, мотоциклов, бытовых изделий и предметов личного пользования</w:t>
            </w:r>
          </w:p>
          <w:p w:rsidR="008C677B" w:rsidRPr="008C677B" w:rsidRDefault="008C677B" w:rsidP="008C677B">
            <w:pPr>
              <w:pStyle w:val="ac"/>
              <w:contextualSpacing/>
              <w:jc w:val="both"/>
              <w:rPr>
                <w:sz w:val="18"/>
                <w:szCs w:val="18"/>
              </w:rPr>
            </w:pPr>
            <w:r w:rsidRPr="008C677B">
              <w:rPr>
                <w:sz w:val="18"/>
                <w:szCs w:val="18"/>
              </w:rPr>
              <w:t>Благоустройство территории рынка, доставка товаров на дом по заказам населения, лоточная торговля, мытье посуды, неквалифицированная помощь продавцам и поварам, обеспечение населения услугами торговли, общественного питания и бытового обслуживания, подсобные работы в магазинах, кафе столовых, подсобные работы при выпечке хлеба, сбор лекарственных трав (березовых и сосновых почек), сбор макулатуры, уборка помещений кафе, столовых и др.</w:t>
            </w:r>
          </w:p>
        </w:tc>
        <w:tc>
          <w:tcPr>
            <w:tcW w:w="1546" w:type="dxa"/>
            <w:tcBorders>
              <w:left w:val="single" w:sz="1" w:space="0" w:color="000000"/>
              <w:bottom w:val="single" w:sz="1" w:space="0" w:color="000000"/>
            </w:tcBorders>
            <w:shd w:val="clear" w:color="auto" w:fill="auto"/>
          </w:tcPr>
          <w:p w:rsidR="008C677B" w:rsidRPr="008C677B" w:rsidRDefault="008C677B" w:rsidP="008C677B">
            <w:pPr>
              <w:pStyle w:val="ac"/>
              <w:contextualSpacing/>
              <w:jc w:val="center"/>
              <w:rPr>
                <w:sz w:val="18"/>
                <w:szCs w:val="18"/>
                <w:lang w:val="en-US"/>
              </w:rPr>
            </w:pPr>
            <w:r w:rsidRPr="008C677B">
              <w:rPr>
                <w:sz w:val="18"/>
                <w:szCs w:val="18"/>
                <w:lang w:val="en-US"/>
              </w:rPr>
              <w:t>5</w:t>
            </w:r>
          </w:p>
        </w:tc>
        <w:tc>
          <w:tcPr>
            <w:tcW w:w="0" w:type="auto"/>
            <w:tcBorders>
              <w:left w:val="single" w:sz="1" w:space="0" w:color="000000"/>
              <w:bottom w:val="single" w:sz="1" w:space="0" w:color="000000"/>
              <w:right w:val="single" w:sz="1" w:space="0" w:color="000000"/>
            </w:tcBorders>
            <w:shd w:val="clear" w:color="auto" w:fill="auto"/>
          </w:tcPr>
          <w:p w:rsidR="008C677B" w:rsidRPr="008C677B" w:rsidRDefault="008C677B" w:rsidP="008C677B">
            <w:pPr>
              <w:pStyle w:val="ac"/>
              <w:contextualSpacing/>
              <w:jc w:val="center"/>
              <w:rPr>
                <w:sz w:val="18"/>
                <w:szCs w:val="18"/>
              </w:rPr>
            </w:pPr>
            <w:r w:rsidRPr="008C677B">
              <w:rPr>
                <w:sz w:val="18"/>
                <w:szCs w:val="18"/>
              </w:rPr>
              <w:t>в течение года</w:t>
            </w:r>
          </w:p>
        </w:tc>
      </w:tr>
      <w:tr w:rsidR="008C677B" w:rsidRPr="008C677B" w:rsidTr="005077D6">
        <w:tc>
          <w:tcPr>
            <w:tcW w:w="7088" w:type="dxa"/>
            <w:tcBorders>
              <w:left w:val="single" w:sz="1" w:space="0" w:color="000000"/>
              <w:bottom w:val="single" w:sz="1" w:space="0" w:color="000000"/>
            </w:tcBorders>
            <w:shd w:val="clear" w:color="auto" w:fill="auto"/>
          </w:tcPr>
          <w:p w:rsidR="008C677B" w:rsidRPr="008C677B" w:rsidRDefault="008C677B" w:rsidP="008C677B">
            <w:pPr>
              <w:pStyle w:val="ac"/>
              <w:contextualSpacing/>
              <w:jc w:val="center"/>
              <w:rPr>
                <w:sz w:val="18"/>
                <w:szCs w:val="18"/>
                <w:u w:val="single"/>
              </w:rPr>
            </w:pPr>
            <w:r w:rsidRPr="008C677B">
              <w:rPr>
                <w:bCs/>
                <w:sz w:val="18"/>
                <w:szCs w:val="18"/>
                <w:u w:val="single"/>
              </w:rPr>
              <w:t>5. Гостиницы и рестораны</w:t>
            </w:r>
          </w:p>
          <w:p w:rsidR="008C677B" w:rsidRPr="008C677B" w:rsidRDefault="008C677B" w:rsidP="008C677B">
            <w:pPr>
              <w:pStyle w:val="ac"/>
              <w:contextualSpacing/>
              <w:jc w:val="both"/>
              <w:rPr>
                <w:b/>
                <w:bCs/>
                <w:sz w:val="18"/>
                <w:szCs w:val="18"/>
              </w:rPr>
            </w:pPr>
            <w:r w:rsidRPr="008C677B">
              <w:rPr>
                <w:sz w:val="18"/>
                <w:szCs w:val="18"/>
              </w:rPr>
              <w:t>Организация досуга детей в учреждениях культуры, лагерях труда и отдыха, уборка гостиничных номеров, уборка помещений.</w:t>
            </w:r>
          </w:p>
        </w:tc>
        <w:tc>
          <w:tcPr>
            <w:tcW w:w="1546" w:type="dxa"/>
            <w:tcBorders>
              <w:left w:val="single" w:sz="1" w:space="0" w:color="000000"/>
              <w:bottom w:val="single" w:sz="1" w:space="0" w:color="000000"/>
            </w:tcBorders>
            <w:shd w:val="clear" w:color="auto" w:fill="auto"/>
          </w:tcPr>
          <w:p w:rsidR="008C677B" w:rsidRPr="008C677B" w:rsidRDefault="008C677B" w:rsidP="008C677B">
            <w:pPr>
              <w:pStyle w:val="ac"/>
              <w:contextualSpacing/>
              <w:jc w:val="center"/>
              <w:rPr>
                <w:sz w:val="18"/>
                <w:szCs w:val="18"/>
              </w:rPr>
            </w:pPr>
            <w:r w:rsidRPr="008C677B">
              <w:rPr>
                <w:sz w:val="18"/>
                <w:szCs w:val="18"/>
              </w:rPr>
              <w:t>3</w:t>
            </w:r>
          </w:p>
        </w:tc>
        <w:tc>
          <w:tcPr>
            <w:tcW w:w="0" w:type="auto"/>
            <w:tcBorders>
              <w:left w:val="single" w:sz="1" w:space="0" w:color="000000"/>
              <w:bottom w:val="single" w:sz="1" w:space="0" w:color="000000"/>
              <w:right w:val="single" w:sz="1" w:space="0" w:color="000000"/>
            </w:tcBorders>
            <w:shd w:val="clear" w:color="auto" w:fill="auto"/>
          </w:tcPr>
          <w:p w:rsidR="008C677B" w:rsidRPr="008C677B" w:rsidRDefault="008C677B" w:rsidP="008C677B">
            <w:pPr>
              <w:pStyle w:val="ac"/>
              <w:contextualSpacing/>
              <w:jc w:val="center"/>
              <w:rPr>
                <w:sz w:val="18"/>
                <w:szCs w:val="18"/>
              </w:rPr>
            </w:pPr>
            <w:r w:rsidRPr="008C677B">
              <w:rPr>
                <w:sz w:val="18"/>
                <w:szCs w:val="18"/>
              </w:rPr>
              <w:t>в течение года</w:t>
            </w:r>
          </w:p>
        </w:tc>
      </w:tr>
      <w:tr w:rsidR="008C677B" w:rsidRPr="008C677B" w:rsidTr="005077D6">
        <w:tc>
          <w:tcPr>
            <w:tcW w:w="7088" w:type="dxa"/>
            <w:tcBorders>
              <w:left w:val="single" w:sz="1" w:space="0" w:color="000000"/>
              <w:bottom w:val="single" w:sz="1" w:space="0" w:color="000000"/>
            </w:tcBorders>
            <w:shd w:val="clear" w:color="auto" w:fill="auto"/>
          </w:tcPr>
          <w:p w:rsidR="008C677B" w:rsidRPr="008C677B" w:rsidRDefault="008C677B" w:rsidP="008C677B">
            <w:pPr>
              <w:pStyle w:val="ac"/>
              <w:contextualSpacing/>
              <w:jc w:val="center"/>
              <w:rPr>
                <w:sz w:val="18"/>
                <w:szCs w:val="18"/>
                <w:u w:val="single"/>
              </w:rPr>
            </w:pPr>
            <w:r w:rsidRPr="008C677B">
              <w:rPr>
                <w:bCs/>
                <w:sz w:val="18"/>
                <w:szCs w:val="18"/>
                <w:u w:val="single"/>
              </w:rPr>
              <w:t>6. Транспорт и связь</w:t>
            </w:r>
          </w:p>
          <w:p w:rsidR="008C677B" w:rsidRPr="008C677B" w:rsidRDefault="008C677B" w:rsidP="008C677B">
            <w:pPr>
              <w:pStyle w:val="ac"/>
              <w:contextualSpacing/>
              <w:jc w:val="both"/>
              <w:rPr>
                <w:sz w:val="18"/>
                <w:szCs w:val="18"/>
              </w:rPr>
            </w:pPr>
            <w:r w:rsidRPr="008C677B">
              <w:rPr>
                <w:sz w:val="18"/>
                <w:szCs w:val="18"/>
              </w:rPr>
              <w:t>Очистка дорожных покрытий от грязи и снега в местах, недоступных для дорожной техники, очистка от снега и льда автобусных остановок, павильонов, площадок отдыха, погрузочно-разгрузочные работы, помощь в транспортном обслуживании населения и учреждений, работа почтальоном в отделениях связи, содержание в чистоте и порядке автобусных остановок. Площадок и элементов их обустройства.</w:t>
            </w:r>
          </w:p>
        </w:tc>
        <w:tc>
          <w:tcPr>
            <w:tcW w:w="1546" w:type="dxa"/>
            <w:tcBorders>
              <w:left w:val="single" w:sz="1" w:space="0" w:color="000000"/>
              <w:bottom w:val="single" w:sz="1" w:space="0" w:color="000000"/>
            </w:tcBorders>
            <w:shd w:val="clear" w:color="auto" w:fill="auto"/>
          </w:tcPr>
          <w:p w:rsidR="008C677B" w:rsidRPr="008C677B" w:rsidRDefault="008C677B" w:rsidP="008C677B">
            <w:pPr>
              <w:pStyle w:val="ac"/>
              <w:contextualSpacing/>
              <w:jc w:val="center"/>
              <w:rPr>
                <w:sz w:val="18"/>
                <w:szCs w:val="18"/>
                <w:lang w:val="en-US"/>
              </w:rPr>
            </w:pPr>
            <w:r w:rsidRPr="008C677B">
              <w:rPr>
                <w:sz w:val="18"/>
                <w:szCs w:val="18"/>
                <w:lang w:val="en-US"/>
              </w:rPr>
              <w:t>3</w:t>
            </w:r>
          </w:p>
        </w:tc>
        <w:tc>
          <w:tcPr>
            <w:tcW w:w="0" w:type="auto"/>
            <w:tcBorders>
              <w:left w:val="single" w:sz="1" w:space="0" w:color="000000"/>
              <w:bottom w:val="single" w:sz="1" w:space="0" w:color="000000"/>
              <w:right w:val="single" w:sz="1" w:space="0" w:color="000000"/>
            </w:tcBorders>
            <w:shd w:val="clear" w:color="auto" w:fill="auto"/>
          </w:tcPr>
          <w:p w:rsidR="008C677B" w:rsidRPr="008C677B" w:rsidRDefault="008C677B" w:rsidP="008C677B">
            <w:pPr>
              <w:pStyle w:val="ac"/>
              <w:contextualSpacing/>
              <w:jc w:val="center"/>
              <w:rPr>
                <w:sz w:val="18"/>
                <w:szCs w:val="18"/>
              </w:rPr>
            </w:pPr>
            <w:r w:rsidRPr="008C677B">
              <w:rPr>
                <w:sz w:val="18"/>
                <w:szCs w:val="18"/>
              </w:rPr>
              <w:t>в течение года</w:t>
            </w:r>
          </w:p>
        </w:tc>
      </w:tr>
      <w:tr w:rsidR="008C677B" w:rsidRPr="008C677B" w:rsidTr="005077D6">
        <w:tc>
          <w:tcPr>
            <w:tcW w:w="7088" w:type="dxa"/>
            <w:tcBorders>
              <w:left w:val="single" w:sz="1" w:space="0" w:color="000000"/>
              <w:bottom w:val="single" w:sz="1" w:space="0" w:color="000000"/>
            </w:tcBorders>
            <w:shd w:val="clear" w:color="auto" w:fill="auto"/>
          </w:tcPr>
          <w:p w:rsidR="008C677B" w:rsidRPr="008C677B" w:rsidRDefault="008C677B" w:rsidP="008C677B">
            <w:pPr>
              <w:pStyle w:val="ac"/>
              <w:contextualSpacing/>
              <w:jc w:val="center"/>
              <w:rPr>
                <w:sz w:val="18"/>
                <w:szCs w:val="18"/>
                <w:u w:val="single"/>
              </w:rPr>
            </w:pPr>
            <w:r w:rsidRPr="008C677B">
              <w:rPr>
                <w:bCs/>
                <w:sz w:val="18"/>
                <w:szCs w:val="18"/>
                <w:u w:val="single"/>
              </w:rPr>
              <w:t>7. Здравоохранение и предоставление социальных услуг</w:t>
            </w:r>
          </w:p>
          <w:p w:rsidR="008C677B" w:rsidRPr="008C677B" w:rsidRDefault="008C677B" w:rsidP="008C677B">
            <w:pPr>
              <w:pStyle w:val="ac"/>
              <w:contextualSpacing/>
              <w:jc w:val="both"/>
              <w:rPr>
                <w:sz w:val="18"/>
                <w:szCs w:val="18"/>
              </w:rPr>
            </w:pPr>
            <w:r w:rsidRPr="008C677B">
              <w:rPr>
                <w:sz w:val="18"/>
                <w:szCs w:val="18"/>
              </w:rPr>
              <w:t xml:space="preserve">Дезинсекция водоемов и подвалов, обеспечение социальной поддержки населения (вскапывание, заготовка дров, косметический ремонт квартир и др.), прием и выдача верхней одежды, работа в качестве уборщика служебных помещений, уход за престарелыми, инвалидами, участниками Великой Отечественной войны, больными в учреждениях здравоохранения. </w:t>
            </w:r>
          </w:p>
        </w:tc>
        <w:tc>
          <w:tcPr>
            <w:tcW w:w="1546" w:type="dxa"/>
            <w:tcBorders>
              <w:left w:val="single" w:sz="1" w:space="0" w:color="000000"/>
              <w:bottom w:val="single" w:sz="1" w:space="0" w:color="000000"/>
            </w:tcBorders>
            <w:shd w:val="clear" w:color="auto" w:fill="auto"/>
          </w:tcPr>
          <w:p w:rsidR="008C677B" w:rsidRPr="008C677B" w:rsidRDefault="008C677B" w:rsidP="008C677B">
            <w:pPr>
              <w:pStyle w:val="ac"/>
              <w:contextualSpacing/>
              <w:jc w:val="center"/>
              <w:rPr>
                <w:sz w:val="18"/>
                <w:szCs w:val="18"/>
                <w:lang w:val="en-US"/>
              </w:rPr>
            </w:pPr>
            <w:r w:rsidRPr="008C677B">
              <w:rPr>
                <w:sz w:val="18"/>
                <w:szCs w:val="18"/>
                <w:lang w:val="en-US"/>
              </w:rPr>
              <w:t>1</w:t>
            </w:r>
          </w:p>
        </w:tc>
        <w:tc>
          <w:tcPr>
            <w:tcW w:w="0" w:type="auto"/>
            <w:tcBorders>
              <w:left w:val="single" w:sz="1" w:space="0" w:color="000000"/>
              <w:bottom w:val="single" w:sz="1" w:space="0" w:color="000000"/>
              <w:right w:val="single" w:sz="1" w:space="0" w:color="000000"/>
            </w:tcBorders>
            <w:shd w:val="clear" w:color="auto" w:fill="auto"/>
          </w:tcPr>
          <w:p w:rsidR="008C677B" w:rsidRPr="008C677B" w:rsidRDefault="008C677B" w:rsidP="008C677B">
            <w:pPr>
              <w:pStyle w:val="ac"/>
              <w:contextualSpacing/>
              <w:jc w:val="center"/>
              <w:rPr>
                <w:sz w:val="18"/>
                <w:szCs w:val="18"/>
              </w:rPr>
            </w:pPr>
            <w:r w:rsidRPr="008C677B">
              <w:rPr>
                <w:sz w:val="18"/>
                <w:szCs w:val="18"/>
              </w:rPr>
              <w:t>в течение года</w:t>
            </w:r>
          </w:p>
        </w:tc>
      </w:tr>
      <w:tr w:rsidR="008C677B" w:rsidRPr="008C677B" w:rsidTr="005077D6">
        <w:tc>
          <w:tcPr>
            <w:tcW w:w="7088" w:type="dxa"/>
            <w:tcBorders>
              <w:left w:val="single" w:sz="1" w:space="0" w:color="000000"/>
              <w:bottom w:val="single" w:sz="1" w:space="0" w:color="000000"/>
            </w:tcBorders>
            <w:shd w:val="clear" w:color="auto" w:fill="auto"/>
          </w:tcPr>
          <w:p w:rsidR="008C677B" w:rsidRPr="008C677B" w:rsidRDefault="008C677B" w:rsidP="008C677B">
            <w:pPr>
              <w:pStyle w:val="ac"/>
              <w:contextualSpacing/>
              <w:jc w:val="center"/>
              <w:rPr>
                <w:bCs/>
                <w:sz w:val="18"/>
                <w:szCs w:val="18"/>
                <w:u w:val="single"/>
              </w:rPr>
            </w:pPr>
            <w:r w:rsidRPr="008C677B">
              <w:rPr>
                <w:bCs/>
                <w:sz w:val="18"/>
                <w:szCs w:val="18"/>
                <w:u w:val="single"/>
              </w:rPr>
              <w:t>8. Образование</w:t>
            </w:r>
          </w:p>
          <w:p w:rsidR="008C677B" w:rsidRPr="008C677B" w:rsidRDefault="008C677B" w:rsidP="008C677B">
            <w:pPr>
              <w:pStyle w:val="ac"/>
              <w:contextualSpacing/>
              <w:jc w:val="both"/>
              <w:rPr>
                <w:sz w:val="18"/>
                <w:szCs w:val="18"/>
              </w:rPr>
            </w:pPr>
            <w:r w:rsidRPr="008C677B">
              <w:rPr>
                <w:bCs/>
                <w:sz w:val="18"/>
                <w:szCs w:val="18"/>
              </w:rPr>
              <w:t xml:space="preserve">Помощь в организации, содержании и развитии муниципальных учреждений дошкольного, основного общего и профессионального образования, организация досуга детей в учреждениях культуры, дошкольных образовательных учреждениях, детских оздоровительных лагерях, выполнение неквалифицированных работ в организациях в период их реорганизации или перепрофилирования, архивные работы (по подготовке </w:t>
            </w:r>
            <w:r w:rsidRPr="008C677B">
              <w:rPr>
                <w:bCs/>
                <w:sz w:val="18"/>
                <w:szCs w:val="18"/>
              </w:rPr>
              <w:lastRenderedPageBreak/>
              <w:t>документов к сдаче в архив), занесение информации в базу данных, временные работы по делопроизводству</w:t>
            </w:r>
          </w:p>
        </w:tc>
        <w:tc>
          <w:tcPr>
            <w:tcW w:w="1546" w:type="dxa"/>
            <w:tcBorders>
              <w:left w:val="single" w:sz="1" w:space="0" w:color="000000"/>
              <w:bottom w:val="single" w:sz="1" w:space="0" w:color="000000"/>
            </w:tcBorders>
            <w:shd w:val="clear" w:color="auto" w:fill="auto"/>
          </w:tcPr>
          <w:p w:rsidR="008C677B" w:rsidRPr="008C677B" w:rsidRDefault="008C677B" w:rsidP="008C677B">
            <w:pPr>
              <w:pStyle w:val="ac"/>
              <w:contextualSpacing/>
              <w:jc w:val="center"/>
              <w:rPr>
                <w:sz w:val="18"/>
                <w:szCs w:val="18"/>
                <w:lang w:val="en-US"/>
              </w:rPr>
            </w:pPr>
            <w:r w:rsidRPr="008C677B">
              <w:rPr>
                <w:sz w:val="18"/>
                <w:szCs w:val="18"/>
                <w:lang w:val="en-US"/>
              </w:rPr>
              <w:lastRenderedPageBreak/>
              <w:t>3</w:t>
            </w:r>
          </w:p>
        </w:tc>
        <w:tc>
          <w:tcPr>
            <w:tcW w:w="0" w:type="auto"/>
            <w:tcBorders>
              <w:left w:val="single" w:sz="1" w:space="0" w:color="000000"/>
              <w:bottom w:val="single" w:sz="1" w:space="0" w:color="000000"/>
              <w:right w:val="single" w:sz="1" w:space="0" w:color="000000"/>
            </w:tcBorders>
            <w:shd w:val="clear" w:color="auto" w:fill="auto"/>
          </w:tcPr>
          <w:p w:rsidR="008C677B" w:rsidRPr="008C677B" w:rsidRDefault="008C677B" w:rsidP="008C677B">
            <w:pPr>
              <w:pStyle w:val="ac"/>
              <w:contextualSpacing/>
              <w:jc w:val="center"/>
              <w:rPr>
                <w:sz w:val="18"/>
                <w:szCs w:val="18"/>
              </w:rPr>
            </w:pPr>
            <w:r w:rsidRPr="008C677B">
              <w:rPr>
                <w:sz w:val="18"/>
                <w:szCs w:val="18"/>
              </w:rPr>
              <w:t>в течение года</w:t>
            </w:r>
          </w:p>
        </w:tc>
      </w:tr>
      <w:tr w:rsidR="008C677B" w:rsidRPr="008C677B" w:rsidTr="005077D6">
        <w:tc>
          <w:tcPr>
            <w:tcW w:w="7088" w:type="dxa"/>
            <w:tcBorders>
              <w:left w:val="single" w:sz="1" w:space="0" w:color="000000"/>
              <w:bottom w:val="single" w:sz="1" w:space="0" w:color="000000"/>
            </w:tcBorders>
            <w:shd w:val="clear" w:color="auto" w:fill="auto"/>
          </w:tcPr>
          <w:p w:rsidR="008C677B" w:rsidRPr="008C677B" w:rsidRDefault="008C677B" w:rsidP="008C677B">
            <w:pPr>
              <w:pStyle w:val="ac"/>
              <w:contextualSpacing/>
              <w:jc w:val="center"/>
              <w:rPr>
                <w:sz w:val="18"/>
                <w:szCs w:val="18"/>
                <w:u w:val="single"/>
              </w:rPr>
            </w:pPr>
            <w:r w:rsidRPr="008C677B">
              <w:rPr>
                <w:bCs/>
                <w:sz w:val="18"/>
                <w:szCs w:val="18"/>
                <w:u w:val="single"/>
              </w:rPr>
              <w:t>9. Государственное управление и обеспечение военной безопасности, обязательное социальное обеспечение</w:t>
            </w:r>
          </w:p>
          <w:p w:rsidR="008C677B" w:rsidRPr="008C677B" w:rsidRDefault="008C677B" w:rsidP="008C677B">
            <w:pPr>
              <w:pStyle w:val="ac"/>
              <w:contextualSpacing/>
              <w:jc w:val="both"/>
              <w:rPr>
                <w:sz w:val="18"/>
                <w:szCs w:val="18"/>
              </w:rPr>
            </w:pPr>
            <w:r w:rsidRPr="008C677B">
              <w:rPr>
                <w:sz w:val="18"/>
                <w:szCs w:val="18"/>
              </w:rPr>
              <w:t>Занесение информации в базу данных компьютера, сбор анкетных данных для персонифицированного учета, составление адресного плана поселений, составление списков землепользователей, уборка служебных помещений, уточнение домовых книг, участие в проведении  федеральных и региональных общественных кампаний (участие в проведении статистических, социологических обследований, переписи населения, переписи скота, опросов общественного мнения, работа в избирательных комиссиях и др.), участие в проверке состояния адресного хозяйства.</w:t>
            </w:r>
          </w:p>
        </w:tc>
        <w:tc>
          <w:tcPr>
            <w:tcW w:w="1546" w:type="dxa"/>
            <w:tcBorders>
              <w:left w:val="single" w:sz="1" w:space="0" w:color="000000"/>
              <w:bottom w:val="single" w:sz="1" w:space="0" w:color="000000"/>
            </w:tcBorders>
            <w:shd w:val="clear" w:color="auto" w:fill="auto"/>
          </w:tcPr>
          <w:p w:rsidR="008C677B" w:rsidRPr="008C677B" w:rsidRDefault="008C677B" w:rsidP="008C677B">
            <w:pPr>
              <w:pStyle w:val="ac"/>
              <w:contextualSpacing/>
              <w:jc w:val="center"/>
              <w:rPr>
                <w:sz w:val="18"/>
                <w:szCs w:val="18"/>
              </w:rPr>
            </w:pPr>
            <w:r w:rsidRPr="008C677B">
              <w:rPr>
                <w:sz w:val="18"/>
                <w:szCs w:val="18"/>
              </w:rPr>
              <w:t>5</w:t>
            </w:r>
          </w:p>
        </w:tc>
        <w:tc>
          <w:tcPr>
            <w:tcW w:w="0" w:type="auto"/>
            <w:tcBorders>
              <w:left w:val="single" w:sz="1" w:space="0" w:color="000000"/>
              <w:bottom w:val="single" w:sz="1" w:space="0" w:color="000000"/>
              <w:right w:val="single" w:sz="1" w:space="0" w:color="000000"/>
            </w:tcBorders>
            <w:shd w:val="clear" w:color="auto" w:fill="auto"/>
          </w:tcPr>
          <w:p w:rsidR="008C677B" w:rsidRPr="008C677B" w:rsidRDefault="008C677B" w:rsidP="008C677B">
            <w:pPr>
              <w:pStyle w:val="ac"/>
              <w:contextualSpacing/>
              <w:jc w:val="center"/>
              <w:rPr>
                <w:sz w:val="18"/>
                <w:szCs w:val="18"/>
              </w:rPr>
            </w:pPr>
            <w:r w:rsidRPr="008C677B">
              <w:rPr>
                <w:sz w:val="18"/>
                <w:szCs w:val="18"/>
              </w:rPr>
              <w:t>в течение года</w:t>
            </w:r>
          </w:p>
        </w:tc>
      </w:tr>
      <w:tr w:rsidR="008C677B" w:rsidRPr="008C677B" w:rsidTr="005077D6">
        <w:tc>
          <w:tcPr>
            <w:tcW w:w="7088" w:type="dxa"/>
            <w:tcBorders>
              <w:left w:val="single" w:sz="1" w:space="0" w:color="000000"/>
              <w:bottom w:val="single" w:sz="1" w:space="0" w:color="000000"/>
            </w:tcBorders>
            <w:shd w:val="clear" w:color="auto" w:fill="auto"/>
          </w:tcPr>
          <w:p w:rsidR="008C677B" w:rsidRPr="008C677B" w:rsidRDefault="008C677B" w:rsidP="008C677B">
            <w:pPr>
              <w:pStyle w:val="ac"/>
              <w:contextualSpacing/>
              <w:jc w:val="center"/>
              <w:rPr>
                <w:sz w:val="18"/>
                <w:szCs w:val="18"/>
                <w:u w:val="single"/>
              </w:rPr>
            </w:pPr>
            <w:r w:rsidRPr="008C677B">
              <w:rPr>
                <w:bCs/>
                <w:sz w:val="18"/>
                <w:szCs w:val="18"/>
                <w:u w:val="single"/>
              </w:rPr>
              <w:t>10. Предоставление прочих коммунальных, социальных и персональных услуг</w:t>
            </w:r>
          </w:p>
          <w:p w:rsidR="008C677B" w:rsidRPr="008C677B" w:rsidRDefault="008C677B" w:rsidP="008C677B">
            <w:pPr>
              <w:pStyle w:val="ac"/>
              <w:contextualSpacing/>
              <w:jc w:val="both"/>
              <w:rPr>
                <w:sz w:val="18"/>
                <w:szCs w:val="18"/>
              </w:rPr>
            </w:pPr>
            <w:r w:rsidRPr="008C677B">
              <w:rPr>
                <w:sz w:val="18"/>
                <w:szCs w:val="18"/>
              </w:rPr>
              <w:t>Архивные вспомогательные работы, бетонирование и покраска (побелка) бордюров, благоустройство, озеленение и очистка территорий, благоустройство, уборка и очистка от снега территории муниципальных образований, восстановление пешеходных переходов и ремонт тротуаров, пешеходных и велосипедных дорожек, выполнение мелких ремонтно-строительных и сельскохозяйственных работ по заявкам частных лиц, работа курьером, косметический ремонт подъездов жилых домов, мероприятия по экологическому оздоровлению территорий, водоемов. Очистка пляжей, обновление табличек с названиями улиц, номерами домов, обрезка деревьев, озеленение и благоустройство парков, зон отдыха и туризма, охрана новогодней елки, подсыпка гравия и песка, помощь в содержании объектов социально-культурно-бытового назначения (детских дошкольных учреждений, спортплощадок, учреждений культуры, здравоохранения, домов престарелых и инвалидов и т.п.), приведение в порядок воинских захоронений, мемориалов, братских могил, кладбищ, содержание мест захоронения, работа вахтером, сторожем, работа в гардеробе, расчистка  родников, прорубей, расчистка снега и залив катков, ремонт мебели, санитарная очистка внутриквартальных территорий и контейнерных площадок от мусора и бытовых отходов, уборка помещений, лестничных площадок жилых домов, уборка служебных помещений, уборка снега с крыш и территорий, установка мемориальных плит.</w:t>
            </w:r>
          </w:p>
        </w:tc>
        <w:tc>
          <w:tcPr>
            <w:tcW w:w="1546" w:type="dxa"/>
            <w:tcBorders>
              <w:left w:val="single" w:sz="1" w:space="0" w:color="000000"/>
              <w:bottom w:val="single" w:sz="1" w:space="0" w:color="000000"/>
            </w:tcBorders>
            <w:shd w:val="clear" w:color="auto" w:fill="auto"/>
          </w:tcPr>
          <w:p w:rsidR="008C677B" w:rsidRPr="008C677B" w:rsidRDefault="008C677B" w:rsidP="008C677B">
            <w:pPr>
              <w:pStyle w:val="ac"/>
              <w:contextualSpacing/>
              <w:jc w:val="center"/>
              <w:rPr>
                <w:sz w:val="18"/>
                <w:szCs w:val="18"/>
                <w:lang w:val="en-US"/>
              </w:rPr>
            </w:pPr>
            <w:r w:rsidRPr="008C677B">
              <w:rPr>
                <w:sz w:val="18"/>
                <w:szCs w:val="18"/>
                <w:lang w:val="en-US"/>
              </w:rPr>
              <w:t>15</w:t>
            </w:r>
          </w:p>
        </w:tc>
        <w:tc>
          <w:tcPr>
            <w:tcW w:w="0" w:type="auto"/>
            <w:tcBorders>
              <w:left w:val="single" w:sz="1" w:space="0" w:color="000000"/>
              <w:bottom w:val="single" w:sz="1" w:space="0" w:color="000000"/>
              <w:right w:val="single" w:sz="1" w:space="0" w:color="000000"/>
            </w:tcBorders>
            <w:shd w:val="clear" w:color="auto" w:fill="auto"/>
          </w:tcPr>
          <w:p w:rsidR="008C677B" w:rsidRPr="008C677B" w:rsidRDefault="008C677B" w:rsidP="008C677B">
            <w:pPr>
              <w:pStyle w:val="ac"/>
              <w:contextualSpacing/>
              <w:jc w:val="center"/>
              <w:rPr>
                <w:sz w:val="18"/>
                <w:szCs w:val="18"/>
              </w:rPr>
            </w:pPr>
            <w:r w:rsidRPr="008C677B">
              <w:rPr>
                <w:sz w:val="18"/>
                <w:szCs w:val="18"/>
              </w:rPr>
              <w:t>в течение года</w:t>
            </w:r>
          </w:p>
        </w:tc>
      </w:tr>
      <w:tr w:rsidR="008C677B" w:rsidRPr="008C677B" w:rsidTr="005077D6">
        <w:tc>
          <w:tcPr>
            <w:tcW w:w="7088" w:type="dxa"/>
            <w:tcBorders>
              <w:left w:val="single" w:sz="1" w:space="0" w:color="000000"/>
              <w:bottom w:val="single" w:sz="1" w:space="0" w:color="000000"/>
            </w:tcBorders>
            <w:shd w:val="clear" w:color="auto" w:fill="auto"/>
          </w:tcPr>
          <w:p w:rsidR="008C677B" w:rsidRPr="008C677B" w:rsidRDefault="008C677B" w:rsidP="008C677B">
            <w:pPr>
              <w:pStyle w:val="ac"/>
              <w:contextualSpacing/>
              <w:jc w:val="both"/>
              <w:rPr>
                <w:sz w:val="18"/>
                <w:szCs w:val="18"/>
              </w:rPr>
            </w:pPr>
            <w:r w:rsidRPr="008C677B">
              <w:rPr>
                <w:b/>
                <w:bCs/>
                <w:sz w:val="18"/>
                <w:szCs w:val="18"/>
              </w:rPr>
              <w:t>Итого:</w:t>
            </w:r>
          </w:p>
        </w:tc>
        <w:tc>
          <w:tcPr>
            <w:tcW w:w="1546" w:type="dxa"/>
            <w:tcBorders>
              <w:left w:val="single" w:sz="1" w:space="0" w:color="000000"/>
              <w:bottom w:val="single" w:sz="1" w:space="0" w:color="000000"/>
            </w:tcBorders>
            <w:shd w:val="clear" w:color="auto" w:fill="auto"/>
          </w:tcPr>
          <w:p w:rsidR="008C677B" w:rsidRPr="008C677B" w:rsidRDefault="008C677B" w:rsidP="008C677B">
            <w:pPr>
              <w:pStyle w:val="ac"/>
              <w:contextualSpacing/>
              <w:jc w:val="center"/>
              <w:rPr>
                <w:sz w:val="18"/>
                <w:szCs w:val="18"/>
              </w:rPr>
            </w:pPr>
            <w:r w:rsidRPr="008C677B">
              <w:rPr>
                <w:sz w:val="18"/>
                <w:szCs w:val="18"/>
              </w:rPr>
              <w:t>50</w:t>
            </w:r>
          </w:p>
        </w:tc>
        <w:tc>
          <w:tcPr>
            <w:tcW w:w="0" w:type="auto"/>
            <w:tcBorders>
              <w:left w:val="single" w:sz="1" w:space="0" w:color="000000"/>
              <w:bottom w:val="single" w:sz="1" w:space="0" w:color="000000"/>
              <w:right w:val="single" w:sz="1" w:space="0" w:color="000000"/>
            </w:tcBorders>
            <w:shd w:val="clear" w:color="auto" w:fill="auto"/>
          </w:tcPr>
          <w:p w:rsidR="008C677B" w:rsidRPr="008C677B" w:rsidRDefault="008C677B" w:rsidP="008C677B">
            <w:pPr>
              <w:pStyle w:val="ac"/>
              <w:contextualSpacing/>
              <w:jc w:val="center"/>
              <w:rPr>
                <w:sz w:val="18"/>
                <w:szCs w:val="18"/>
              </w:rPr>
            </w:pPr>
          </w:p>
        </w:tc>
      </w:tr>
    </w:tbl>
    <w:p w:rsidR="008C677B" w:rsidRPr="008C677B" w:rsidRDefault="008C677B" w:rsidP="008C677B">
      <w:pPr>
        <w:spacing w:line="240" w:lineRule="auto"/>
        <w:contextualSpacing/>
        <w:jc w:val="both"/>
        <w:rPr>
          <w:rFonts w:ascii="Times New Roman" w:hAnsi="Times New Roman" w:cs="Times New Roman"/>
          <w:b/>
          <w:bCs/>
          <w:sz w:val="18"/>
          <w:szCs w:val="18"/>
        </w:rPr>
      </w:pPr>
    </w:p>
    <w:p w:rsidR="00FD0DDE" w:rsidRPr="008C677B" w:rsidRDefault="00FD0DDE" w:rsidP="008C677B">
      <w:pPr>
        <w:spacing w:line="240" w:lineRule="auto"/>
        <w:contextualSpacing/>
        <w:rPr>
          <w:rFonts w:ascii="Times New Roman" w:hAnsi="Times New Roman" w:cs="Times New Roman"/>
          <w:sz w:val="18"/>
          <w:szCs w:val="18"/>
        </w:rPr>
      </w:pPr>
    </w:p>
    <w:p w:rsidR="00FD0DDE" w:rsidRPr="008C677B" w:rsidRDefault="00FD0DDE" w:rsidP="008C677B">
      <w:pPr>
        <w:tabs>
          <w:tab w:val="left" w:pos="2060"/>
        </w:tabs>
        <w:spacing w:line="240" w:lineRule="auto"/>
        <w:ind w:left="9720"/>
        <w:contextualSpacing/>
        <w:jc w:val="both"/>
        <w:rPr>
          <w:rFonts w:ascii="Times New Roman" w:hAnsi="Times New Roman" w:cs="Times New Roman"/>
          <w:sz w:val="18"/>
          <w:szCs w:val="18"/>
        </w:rPr>
      </w:pPr>
    </w:p>
    <w:p w:rsidR="00E22F6A" w:rsidRPr="008C677B" w:rsidRDefault="00E22F6A" w:rsidP="008C677B">
      <w:pPr>
        <w:spacing w:line="240" w:lineRule="auto"/>
        <w:contextualSpacing/>
        <w:rPr>
          <w:rFonts w:ascii="Times New Roman" w:hAnsi="Times New Roman" w:cs="Times New Roman"/>
          <w:sz w:val="18"/>
          <w:szCs w:val="18"/>
        </w:rPr>
      </w:pPr>
    </w:p>
    <w:p w:rsidR="000076A7" w:rsidRPr="008C677B" w:rsidRDefault="000076A7" w:rsidP="008C677B">
      <w:pPr>
        <w:spacing w:line="240" w:lineRule="auto"/>
        <w:contextualSpacing/>
        <w:rPr>
          <w:rFonts w:ascii="Times New Roman" w:hAnsi="Times New Roman" w:cs="Times New Roman"/>
          <w:sz w:val="18"/>
          <w:szCs w:val="18"/>
        </w:rPr>
      </w:pPr>
    </w:p>
    <w:p w:rsidR="000076A7" w:rsidRPr="008C677B" w:rsidRDefault="000076A7" w:rsidP="008C677B">
      <w:pPr>
        <w:spacing w:line="240" w:lineRule="auto"/>
        <w:contextualSpacing/>
        <w:rPr>
          <w:rFonts w:ascii="Times New Roman" w:hAnsi="Times New Roman" w:cs="Times New Roman"/>
          <w:sz w:val="18"/>
          <w:szCs w:val="18"/>
        </w:rPr>
      </w:pPr>
    </w:p>
    <w:p w:rsidR="000076A7" w:rsidRPr="008C677B" w:rsidRDefault="000076A7" w:rsidP="008C677B">
      <w:pPr>
        <w:spacing w:line="240" w:lineRule="auto"/>
        <w:contextualSpacing/>
        <w:rPr>
          <w:rFonts w:ascii="Times New Roman" w:hAnsi="Times New Roman" w:cs="Times New Roman"/>
          <w:sz w:val="18"/>
          <w:szCs w:val="18"/>
        </w:rPr>
      </w:pPr>
    </w:p>
    <w:p w:rsidR="000076A7" w:rsidRPr="008C677B" w:rsidRDefault="000076A7" w:rsidP="008C677B">
      <w:pPr>
        <w:spacing w:line="240" w:lineRule="auto"/>
        <w:contextualSpacing/>
        <w:rPr>
          <w:rFonts w:ascii="Times New Roman" w:hAnsi="Times New Roman" w:cs="Times New Roman"/>
          <w:sz w:val="18"/>
          <w:szCs w:val="18"/>
        </w:rPr>
      </w:pPr>
    </w:p>
    <w:p w:rsidR="000076A7" w:rsidRDefault="000076A7" w:rsidP="00FD0DDE">
      <w:pPr>
        <w:spacing w:line="240" w:lineRule="auto"/>
        <w:contextualSpacing/>
        <w:rPr>
          <w:rFonts w:ascii="Times New Roman" w:hAnsi="Times New Roman" w:cs="Times New Roman"/>
          <w:sz w:val="18"/>
          <w:szCs w:val="18"/>
        </w:rPr>
      </w:pPr>
    </w:p>
    <w:p w:rsidR="000076A7" w:rsidRDefault="000076A7" w:rsidP="00FD0DDE">
      <w:pPr>
        <w:spacing w:line="240" w:lineRule="auto"/>
        <w:contextualSpacing/>
        <w:rPr>
          <w:rFonts w:ascii="Times New Roman" w:hAnsi="Times New Roman" w:cs="Times New Roman"/>
          <w:sz w:val="18"/>
          <w:szCs w:val="18"/>
        </w:rPr>
      </w:pPr>
    </w:p>
    <w:p w:rsidR="000076A7" w:rsidRDefault="000076A7" w:rsidP="00FD0DDE">
      <w:pPr>
        <w:spacing w:line="240" w:lineRule="auto"/>
        <w:contextualSpacing/>
        <w:rPr>
          <w:rFonts w:ascii="Times New Roman" w:hAnsi="Times New Roman" w:cs="Times New Roman"/>
          <w:sz w:val="18"/>
          <w:szCs w:val="18"/>
        </w:rPr>
      </w:pPr>
    </w:p>
    <w:p w:rsidR="000076A7" w:rsidRDefault="000076A7" w:rsidP="00FD0DDE">
      <w:pPr>
        <w:spacing w:line="240" w:lineRule="auto"/>
        <w:contextualSpacing/>
        <w:rPr>
          <w:rFonts w:ascii="Times New Roman" w:hAnsi="Times New Roman" w:cs="Times New Roman"/>
          <w:sz w:val="18"/>
          <w:szCs w:val="18"/>
        </w:rPr>
      </w:pPr>
    </w:p>
    <w:p w:rsidR="000076A7" w:rsidRDefault="000076A7" w:rsidP="00FD0DDE">
      <w:pPr>
        <w:spacing w:line="240" w:lineRule="auto"/>
        <w:contextualSpacing/>
        <w:rPr>
          <w:rFonts w:ascii="Times New Roman" w:hAnsi="Times New Roman" w:cs="Times New Roman"/>
          <w:sz w:val="18"/>
          <w:szCs w:val="18"/>
        </w:rPr>
      </w:pPr>
    </w:p>
    <w:p w:rsidR="000076A7" w:rsidRDefault="000076A7" w:rsidP="00FD0DDE">
      <w:pPr>
        <w:spacing w:line="240" w:lineRule="auto"/>
        <w:contextualSpacing/>
        <w:rPr>
          <w:rFonts w:ascii="Times New Roman" w:hAnsi="Times New Roman" w:cs="Times New Roman"/>
          <w:sz w:val="18"/>
          <w:szCs w:val="18"/>
        </w:rPr>
      </w:pPr>
    </w:p>
    <w:p w:rsidR="000076A7" w:rsidRDefault="000076A7" w:rsidP="00FD0DDE">
      <w:pPr>
        <w:spacing w:line="240" w:lineRule="auto"/>
        <w:contextualSpacing/>
        <w:rPr>
          <w:rFonts w:ascii="Times New Roman" w:hAnsi="Times New Roman" w:cs="Times New Roman"/>
          <w:sz w:val="18"/>
          <w:szCs w:val="18"/>
        </w:rPr>
      </w:pPr>
    </w:p>
    <w:p w:rsidR="000076A7" w:rsidRDefault="000076A7" w:rsidP="00FD0DDE">
      <w:pPr>
        <w:spacing w:line="240" w:lineRule="auto"/>
        <w:contextualSpacing/>
        <w:rPr>
          <w:rFonts w:ascii="Times New Roman" w:hAnsi="Times New Roman" w:cs="Times New Roman"/>
          <w:sz w:val="18"/>
          <w:szCs w:val="18"/>
        </w:rPr>
      </w:pPr>
    </w:p>
    <w:p w:rsidR="000076A7" w:rsidRDefault="000076A7" w:rsidP="00FD0DDE">
      <w:pPr>
        <w:spacing w:line="240" w:lineRule="auto"/>
        <w:contextualSpacing/>
        <w:rPr>
          <w:rFonts w:ascii="Times New Roman" w:hAnsi="Times New Roman" w:cs="Times New Roman"/>
          <w:sz w:val="18"/>
          <w:szCs w:val="18"/>
        </w:rPr>
      </w:pPr>
    </w:p>
    <w:p w:rsidR="000076A7" w:rsidRDefault="000076A7" w:rsidP="00FD0DDE">
      <w:pPr>
        <w:spacing w:line="240" w:lineRule="auto"/>
        <w:contextualSpacing/>
        <w:rPr>
          <w:rFonts w:ascii="Times New Roman" w:hAnsi="Times New Roman" w:cs="Times New Roman"/>
          <w:sz w:val="18"/>
          <w:szCs w:val="18"/>
        </w:rPr>
      </w:pPr>
    </w:p>
    <w:p w:rsidR="000076A7" w:rsidRDefault="000076A7" w:rsidP="00FD0DDE">
      <w:pPr>
        <w:spacing w:line="240" w:lineRule="auto"/>
        <w:contextualSpacing/>
        <w:rPr>
          <w:rFonts w:ascii="Times New Roman" w:hAnsi="Times New Roman" w:cs="Times New Roman"/>
          <w:sz w:val="18"/>
          <w:szCs w:val="18"/>
        </w:rPr>
      </w:pPr>
    </w:p>
    <w:p w:rsidR="000076A7" w:rsidRDefault="000076A7" w:rsidP="00FD0DDE">
      <w:pPr>
        <w:spacing w:line="240" w:lineRule="auto"/>
        <w:contextualSpacing/>
        <w:rPr>
          <w:rFonts w:ascii="Times New Roman" w:hAnsi="Times New Roman" w:cs="Times New Roman"/>
          <w:sz w:val="18"/>
          <w:szCs w:val="18"/>
        </w:rPr>
      </w:pPr>
    </w:p>
    <w:p w:rsidR="000076A7" w:rsidRDefault="000076A7" w:rsidP="00FD0DDE">
      <w:pPr>
        <w:spacing w:line="240" w:lineRule="auto"/>
        <w:contextualSpacing/>
        <w:rPr>
          <w:rFonts w:ascii="Times New Roman" w:hAnsi="Times New Roman" w:cs="Times New Roman"/>
          <w:sz w:val="18"/>
          <w:szCs w:val="18"/>
        </w:rPr>
      </w:pPr>
    </w:p>
    <w:p w:rsidR="000076A7" w:rsidRDefault="000076A7" w:rsidP="00FD0DDE">
      <w:pPr>
        <w:spacing w:line="240" w:lineRule="auto"/>
        <w:contextualSpacing/>
        <w:rPr>
          <w:rFonts w:ascii="Times New Roman" w:hAnsi="Times New Roman" w:cs="Times New Roman"/>
          <w:sz w:val="18"/>
          <w:szCs w:val="18"/>
        </w:rPr>
      </w:pPr>
    </w:p>
    <w:p w:rsidR="000076A7" w:rsidRDefault="000076A7" w:rsidP="00FD0DDE">
      <w:pPr>
        <w:spacing w:line="240" w:lineRule="auto"/>
        <w:contextualSpacing/>
        <w:rPr>
          <w:rFonts w:ascii="Times New Roman" w:hAnsi="Times New Roman" w:cs="Times New Roman"/>
          <w:sz w:val="18"/>
          <w:szCs w:val="18"/>
        </w:rPr>
      </w:pPr>
    </w:p>
    <w:p w:rsidR="000076A7" w:rsidRDefault="000076A7" w:rsidP="00FD0DDE">
      <w:pPr>
        <w:spacing w:line="240" w:lineRule="auto"/>
        <w:contextualSpacing/>
        <w:rPr>
          <w:rFonts w:ascii="Times New Roman" w:hAnsi="Times New Roman" w:cs="Times New Roman"/>
          <w:sz w:val="18"/>
          <w:szCs w:val="18"/>
        </w:rPr>
      </w:pPr>
    </w:p>
    <w:p w:rsidR="000076A7" w:rsidRDefault="000076A7" w:rsidP="00FD0DDE">
      <w:pPr>
        <w:spacing w:line="240" w:lineRule="auto"/>
        <w:contextualSpacing/>
        <w:rPr>
          <w:rFonts w:ascii="Times New Roman" w:hAnsi="Times New Roman" w:cs="Times New Roman"/>
          <w:sz w:val="18"/>
          <w:szCs w:val="18"/>
        </w:rPr>
      </w:pPr>
    </w:p>
    <w:p w:rsidR="000076A7" w:rsidRDefault="000076A7" w:rsidP="00FD0DDE">
      <w:pPr>
        <w:spacing w:line="240" w:lineRule="auto"/>
        <w:contextualSpacing/>
        <w:rPr>
          <w:rFonts w:ascii="Times New Roman" w:hAnsi="Times New Roman" w:cs="Times New Roman"/>
          <w:sz w:val="18"/>
          <w:szCs w:val="18"/>
        </w:rPr>
      </w:pPr>
    </w:p>
    <w:p w:rsidR="000076A7" w:rsidRDefault="000076A7" w:rsidP="00FD0DDE">
      <w:pPr>
        <w:spacing w:line="240" w:lineRule="auto"/>
        <w:contextualSpacing/>
        <w:rPr>
          <w:rFonts w:ascii="Times New Roman" w:hAnsi="Times New Roman" w:cs="Times New Roman"/>
          <w:sz w:val="18"/>
          <w:szCs w:val="18"/>
        </w:rPr>
      </w:pPr>
    </w:p>
    <w:p w:rsidR="000076A7" w:rsidRDefault="000076A7" w:rsidP="00FD0DDE">
      <w:pPr>
        <w:spacing w:line="240" w:lineRule="auto"/>
        <w:contextualSpacing/>
        <w:rPr>
          <w:rFonts w:ascii="Times New Roman" w:hAnsi="Times New Roman" w:cs="Times New Roman"/>
          <w:sz w:val="18"/>
          <w:szCs w:val="18"/>
        </w:rPr>
      </w:pPr>
    </w:p>
    <w:p w:rsidR="000076A7" w:rsidRDefault="000076A7" w:rsidP="00FD0DDE">
      <w:pPr>
        <w:spacing w:line="240" w:lineRule="auto"/>
        <w:contextualSpacing/>
        <w:rPr>
          <w:rFonts w:ascii="Times New Roman" w:hAnsi="Times New Roman" w:cs="Times New Roman"/>
          <w:sz w:val="18"/>
          <w:szCs w:val="18"/>
        </w:rPr>
      </w:pPr>
    </w:p>
    <w:p w:rsidR="000076A7" w:rsidRDefault="000076A7" w:rsidP="00FD0DDE">
      <w:pPr>
        <w:spacing w:line="240" w:lineRule="auto"/>
        <w:contextualSpacing/>
        <w:rPr>
          <w:rFonts w:ascii="Times New Roman" w:hAnsi="Times New Roman" w:cs="Times New Roman"/>
          <w:sz w:val="18"/>
          <w:szCs w:val="18"/>
        </w:rPr>
      </w:pPr>
    </w:p>
    <w:p w:rsidR="000076A7" w:rsidRDefault="000076A7" w:rsidP="00FD0DDE">
      <w:pPr>
        <w:spacing w:line="240" w:lineRule="auto"/>
        <w:contextualSpacing/>
        <w:rPr>
          <w:rFonts w:ascii="Times New Roman" w:hAnsi="Times New Roman" w:cs="Times New Roman"/>
          <w:sz w:val="18"/>
          <w:szCs w:val="18"/>
        </w:rPr>
      </w:pPr>
    </w:p>
    <w:p w:rsidR="000076A7" w:rsidRPr="00FD0DDE" w:rsidRDefault="000076A7" w:rsidP="00FD0DDE">
      <w:pPr>
        <w:spacing w:line="240" w:lineRule="auto"/>
        <w:contextualSpacing/>
        <w:rPr>
          <w:rFonts w:ascii="Times New Roman" w:hAnsi="Times New Roman" w:cs="Times New Roman"/>
          <w:sz w:val="18"/>
          <w:szCs w:val="18"/>
        </w:rPr>
      </w:pPr>
    </w:p>
    <w:p w:rsidR="00620752" w:rsidRPr="00FD0DDE" w:rsidRDefault="00620752" w:rsidP="00FD0DDE">
      <w:pPr>
        <w:tabs>
          <w:tab w:val="center" w:pos="5102"/>
        </w:tabs>
        <w:spacing w:line="240" w:lineRule="auto"/>
        <w:contextualSpacing/>
        <w:rPr>
          <w:rFonts w:ascii="Times New Roman" w:hAnsi="Times New Roman" w:cs="Times New Roman"/>
          <w:sz w:val="18"/>
          <w:szCs w:val="18"/>
        </w:rPr>
      </w:pPr>
    </w:p>
    <w:p w:rsidR="00784954" w:rsidRDefault="00784954" w:rsidP="00FD0DDE">
      <w:pPr>
        <w:pStyle w:val="7"/>
        <w:ind w:left="0" w:firstLine="0"/>
        <w:contextualSpacing/>
        <w:jc w:val="both"/>
        <w:rPr>
          <w:b/>
          <w:sz w:val="18"/>
          <w:szCs w:val="18"/>
        </w:rPr>
      </w:pPr>
    </w:p>
    <w:p w:rsidR="000076A7" w:rsidRPr="000076A7" w:rsidRDefault="000076A7" w:rsidP="000076A7">
      <w:pPr>
        <w:rPr>
          <w:lang w:eastAsia="ar-SA"/>
        </w:rPr>
      </w:pPr>
    </w:p>
    <w:p w:rsidR="00784954" w:rsidRPr="00FD0DDE" w:rsidRDefault="00784954" w:rsidP="00FD0DDE">
      <w:pPr>
        <w:pStyle w:val="7"/>
        <w:ind w:left="0" w:firstLine="0"/>
        <w:contextualSpacing/>
        <w:jc w:val="both"/>
        <w:rPr>
          <w:b/>
          <w:sz w:val="18"/>
          <w:szCs w:val="18"/>
        </w:rPr>
      </w:pPr>
    </w:p>
    <w:p w:rsidR="00C60C74" w:rsidRPr="00FD0DDE" w:rsidRDefault="00C60C74" w:rsidP="00FD0DDE">
      <w:pPr>
        <w:pStyle w:val="7"/>
        <w:ind w:left="0" w:firstLine="0"/>
        <w:contextualSpacing/>
        <w:jc w:val="both"/>
        <w:rPr>
          <w:b/>
          <w:sz w:val="18"/>
          <w:szCs w:val="18"/>
        </w:rPr>
      </w:pPr>
      <w:r w:rsidRPr="00FD0DDE">
        <w:rPr>
          <w:b/>
          <w:sz w:val="18"/>
          <w:szCs w:val="18"/>
        </w:rPr>
        <w:t>Информационный бюллетень Дубенского муниципального района</w:t>
      </w:r>
    </w:p>
    <w:p w:rsidR="00C60C74" w:rsidRPr="00FD0DDE" w:rsidRDefault="00C60C74" w:rsidP="00FD0DDE">
      <w:pPr>
        <w:pStyle w:val="7"/>
        <w:ind w:left="0" w:firstLine="0"/>
        <w:contextualSpacing/>
        <w:jc w:val="both"/>
        <w:rPr>
          <w:b/>
          <w:sz w:val="18"/>
          <w:szCs w:val="18"/>
        </w:rPr>
      </w:pPr>
      <w:r w:rsidRPr="00FD0DDE">
        <w:rPr>
          <w:b/>
          <w:sz w:val="18"/>
          <w:szCs w:val="18"/>
        </w:rPr>
        <w:t>Республики Мордовия №</w:t>
      </w:r>
      <w:r w:rsidR="00E44A2F" w:rsidRPr="00FD0DDE">
        <w:rPr>
          <w:b/>
          <w:sz w:val="18"/>
          <w:szCs w:val="18"/>
        </w:rPr>
        <w:t>4</w:t>
      </w:r>
      <w:r w:rsidRPr="00FD0DDE">
        <w:rPr>
          <w:b/>
          <w:sz w:val="18"/>
          <w:szCs w:val="18"/>
        </w:rPr>
        <w:t>(</w:t>
      </w:r>
      <w:r w:rsidR="00E44A2F" w:rsidRPr="00FD0DDE">
        <w:rPr>
          <w:b/>
          <w:sz w:val="18"/>
          <w:szCs w:val="18"/>
        </w:rPr>
        <w:t>377</w:t>
      </w:r>
      <w:r w:rsidR="00E93183" w:rsidRPr="00FD0DDE">
        <w:rPr>
          <w:b/>
          <w:sz w:val="18"/>
          <w:szCs w:val="18"/>
        </w:rPr>
        <w:t>)</w:t>
      </w:r>
      <w:r w:rsidR="001B393F" w:rsidRPr="00FD0DDE">
        <w:rPr>
          <w:b/>
          <w:sz w:val="18"/>
          <w:szCs w:val="18"/>
        </w:rPr>
        <w:t xml:space="preserve"> </w:t>
      </w:r>
      <w:r w:rsidR="00E44A2F" w:rsidRPr="00FD0DDE">
        <w:rPr>
          <w:b/>
          <w:sz w:val="18"/>
          <w:szCs w:val="18"/>
        </w:rPr>
        <w:t>04</w:t>
      </w:r>
      <w:r w:rsidR="003D7243" w:rsidRPr="00FD0DDE">
        <w:rPr>
          <w:b/>
          <w:sz w:val="18"/>
          <w:szCs w:val="18"/>
        </w:rPr>
        <w:t>.0</w:t>
      </w:r>
      <w:r w:rsidR="00E44A2F" w:rsidRPr="00FD0DDE">
        <w:rPr>
          <w:b/>
          <w:sz w:val="18"/>
          <w:szCs w:val="18"/>
        </w:rPr>
        <w:t>2</w:t>
      </w:r>
      <w:r w:rsidR="00E34FC0" w:rsidRPr="00FD0DDE">
        <w:rPr>
          <w:b/>
          <w:sz w:val="18"/>
          <w:szCs w:val="18"/>
        </w:rPr>
        <w:t>.2022</w:t>
      </w:r>
      <w:r w:rsidRPr="00FD0DDE">
        <w:rPr>
          <w:b/>
          <w:sz w:val="18"/>
          <w:szCs w:val="18"/>
        </w:rPr>
        <w:t xml:space="preserve"> г. </w:t>
      </w:r>
    </w:p>
    <w:p w:rsidR="00C60C74" w:rsidRPr="00FD0DDE" w:rsidRDefault="00C60C74" w:rsidP="00FD0DDE">
      <w:pPr>
        <w:pStyle w:val="7"/>
        <w:ind w:left="0" w:firstLine="0"/>
        <w:contextualSpacing/>
        <w:jc w:val="both"/>
        <w:rPr>
          <w:b/>
          <w:sz w:val="18"/>
          <w:szCs w:val="18"/>
        </w:rPr>
      </w:pPr>
      <w:r w:rsidRPr="00FD0DDE">
        <w:rPr>
          <w:b/>
          <w:sz w:val="18"/>
          <w:szCs w:val="18"/>
        </w:rPr>
        <w:t>Учредитель: Совет депутатов Дубенского муниципального района Республики Мордовия</w:t>
      </w:r>
    </w:p>
    <w:p w:rsidR="00C60C74" w:rsidRPr="00FD0DDE" w:rsidRDefault="00C60C74" w:rsidP="00FD0DDE">
      <w:pPr>
        <w:pStyle w:val="7"/>
        <w:ind w:left="0" w:firstLine="0"/>
        <w:contextualSpacing/>
        <w:jc w:val="both"/>
        <w:rPr>
          <w:b/>
          <w:sz w:val="18"/>
          <w:szCs w:val="18"/>
        </w:rPr>
      </w:pPr>
      <w:r w:rsidRPr="00FD0DDE">
        <w:rPr>
          <w:b/>
          <w:sz w:val="18"/>
          <w:szCs w:val="18"/>
        </w:rPr>
        <w:t>Редакционная коллегия:</w:t>
      </w:r>
    </w:p>
    <w:p w:rsidR="00C60C74" w:rsidRPr="00FD0DDE" w:rsidRDefault="003D7243" w:rsidP="00FD0DDE">
      <w:pPr>
        <w:pStyle w:val="7"/>
        <w:ind w:left="0" w:firstLine="0"/>
        <w:contextualSpacing/>
        <w:jc w:val="both"/>
        <w:rPr>
          <w:b/>
          <w:sz w:val="18"/>
          <w:szCs w:val="18"/>
        </w:rPr>
      </w:pPr>
      <w:proofErr w:type="spellStart"/>
      <w:r w:rsidRPr="00FD0DDE">
        <w:rPr>
          <w:b/>
          <w:sz w:val="18"/>
          <w:szCs w:val="18"/>
        </w:rPr>
        <w:t>Сайгачев</w:t>
      </w:r>
      <w:proofErr w:type="spellEnd"/>
      <w:r w:rsidRPr="00FD0DDE">
        <w:rPr>
          <w:b/>
          <w:sz w:val="18"/>
          <w:szCs w:val="18"/>
        </w:rPr>
        <w:t xml:space="preserve"> А.И. (редактор)</w:t>
      </w:r>
      <w:r w:rsidR="00AB1A4B" w:rsidRPr="00FD0DDE">
        <w:rPr>
          <w:b/>
          <w:sz w:val="18"/>
          <w:szCs w:val="18"/>
        </w:rPr>
        <w:t xml:space="preserve">., Маркова Е.Г., Малкина Т.И., </w:t>
      </w:r>
      <w:proofErr w:type="spellStart"/>
      <w:r w:rsidR="00FD47C7" w:rsidRPr="00FD0DDE">
        <w:rPr>
          <w:b/>
          <w:sz w:val="18"/>
          <w:szCs w:val="18"/>
        </w:rPr>
        <w:t>Малыйкина</w:t>
      </w:r>
      <w:proofErr w:type="spellEnd"/>
      <w:r w:rsidR="00FD47C7" w:rsidRPr="00FD0DDE">
        <w:rPr>
          <w:b/>
          <w:sz w:val="18"/>
          <w:szCs w:val="18"/>
        </w:rPr>
        <w:t xml:space="preserve"> Т.А., </w:t>
      </w:r>
      <w:r w:rsidR="00AB1A4B" w:rsidRPr="00FD0DDE">
        <w:rPr>
          <w:b/>
          <w:sz w:val="18"/>
          <w:szCs w:val="18"/>
        </w:rPr>
        <w:t>Харитонов С.Н.</w:t>
      </w:r>
    </w:p>
    <w:p w:rsidR="00C60C74" w:rsidRPr="00FD0DDE" w:rsidRDefault="00FD47C7" w:rsidP="00FD0DDE">
      <w:pPr>
        <w:pStyle w:val="7"/>
        <w:ind w:left="0" w:firstLine="0"/>
        <w:contextualSpacing/>
        <w:jc w:val="both"/>
        <w:rPr>
          <w:b/>
          <w:sz w:val="18"/>
          <w:szCs w:val="18"/>
        </w:rPr>
      </w:pPr>
      <w:r w:rsidRPr="00FD0DDE">
        <w:rPr>
          <w:b/>
          <w:sz w:val="18"/>
          <w:szCs w:val="18"/>
        </w:rPr>
        <w:t xml:space="preserve">431770, </w:t>
      </w:r>
      <w:r w:rsidR="00C60C74" w:rsidRPr="00FD0DDE">
        <w:rPr>
          <w:b/>
          <w:sz w:val="18"/>
          <w:szCs w:val="18"/>
        </w:rPr>
        <w:t>Республика Мордовия, Дубенский район, с. Дубенки, ул. Денисова, 4</w:t>
      </w:r>
    </w:p>
    <w:p w:rsidR="00C60C74" w:rsidRPr="00FD0DDE" w:rsidRDefault="00FD47C7" w:rsidP="00FD0DDE">
      <w:pPr>
        <w:pStyle w:val="7"/>
        <w:ind w:left="0" w:firstLine="0"/>
        <w:contextualSpacing/>
        <w:jc w:val="both"/>
        <w:rPr>
          <w:b/>
          <w:sz w:val="18"/>
          <w:szCs w:val="18"/>
        </w:rPr>
      </w:pPr>
      <w:r w:rsidRPr="00FD0DDE">
        <w:rPr>
          <w:b/>
          <w:sz w:val="18"/>
          <w:szCs w:val="18"/>
        </w:rPr>
        <w:t xml:space="preserve">Телефоны: 2-30-05; </w:t>
      </w:r>
      <w:r w:rsidR="00C60C74" w:rsidRPr="00FD0DDE">
        <w:rPr>
          <w:b/>
          <w:sz w:val="18"/>
          <w:szCs w:val="18"/>
        </w:rPr>
        <w:t>2-</w:t>
      </w:r>
      <w:r w:rsidR="003D7243" w:rsidRPr="00FD0DDE">
        <w:rPr>
          <w:b/>
          <w:sz w:val="18"/>
          <w:szCs w:val="18"/>
        </w:rPr>
        <w:t>30-07</w:t>
      </w:r>
      <w:r w:rsidRPr="00FD0DDE">
        <w:rPr>
          <w:b/>
          <w:sz w:val="18"/>
          <w:szCs w:val="18"/>
        </w:rPr>
        <w:t xml:space="preserve">; </w:t>
      </w:r>
      <w:r w:rsidR="00C60C74" w:rsidRPr="00FD0DDE">
        <w:rPr>
          <w:b/>
          <w:sz w:val="18"/>
          <w:szCs w:val="18"/>
        </w:rPr>
        <w:t>2-30-06</w:t>
      </w:r>
    </w:p>
    <w:p w:rsidR="00C60C74" w:rsidRPr="00FD0DDE" w:rsidRDefault="00C60C74" w:rsidP="00FD0DDE">
      <w:pPr>
        <w:pStyle w:val="7"/>
        <w:ind w:left="0" w:firstLine="0"/>
        <w:contextualSpacing/>
        <w:jc w:val="both"/>
        <w:rPr>
          <w:b/>
          <w:sz w:val="18"/>
          <w:szCs w:val="18"/>
        </w:rPr>
      </w:pPr>
      <w:r w:rsidRPr="00FD0DDE">
        <w:rPr>
          <w:b/>
          <w:sz w:val="18"/>
          <w:szCs w:val="18"/>
        </w:rPr>
        <w:t>Тираж - 50 экз.</w:t>
      </w:r>
    </w:p>
    <w:p w:rsidR="00C60C74" w:rsidRPr="00FD0DDE" w:rsidRDefault="00C60C74" w:rsidP="00FD0DDE">
      <w:pPr>
        <w:pStyle w:val="7"/>
        <w:ind w:left="0" w:firstLine="0"/>
        <w:contextualSpacing/>
        <w:jc w:val="both"/>
        <w:rPr>
          <w:b/>
          <w:sz w:val="18"/>
          <w:szCs w:val="18"/>
        </w:rPr>
      </w:pPr>
      <w:r w:rsidRPr="00FD0DDE">
        <w:rPr>
          <w:b/>
          <w:sz w:val="18"/>
          <w:szCs w:val="18"/>
        </w:rPr>
        <w:t xml:space="preserve">Время подписания в печать - </w:t>
      </w:r>
      <w:r w:rsidR="00AE1F7F" w:rsidRPr="00FD0DDE">
        <w:rPr>
          <w:b/>
          <w:sz w:val="18"/>
          <w:szCs w:val="18"/>
        </w:rPr>
        <w:t>15</w:t>
      </w:r>
      <w:r w:rsidRPr="00FD0DDE">
        <w:rPr>
          <w:b/>
          <w:sz w:val="18"/>
          <w:szCs w:val="18"/>
        </w:rPr>
        <w:t>:00 час.</w:t>
      </w:r>
    </w:p>
    <w:p w:rsidR="00C60C74" w:rsidRPr="00FD0DDE" w:rsidRDefault="00C60C74" w:rsidP="00FD0DDE">
      <w:pPr>
        <w:pStyle w:val="7"/>
        <w:ind w:left="0" w:firstLine="0"/>
        <w:contextualSpacing/>
        <w:jc w:val="both"/>
        <w:rPr>
          <w:b/>
          <w:sz w:val="18"/>
          <w:szCs w:val="18"/>
        </w:rPr>
      </w:pPr>
      <w:r w:rsidRPr="00FD0DDE">
        <w:rPr>
          <w:b/>
          <w:sz w:val="18"/>
          <w:szCs w:val="18"/>
        </w:rPr>
        <w:t xml:space="preserve">Номер подписан – </w:t>
      </w:r>
      <w:r w:rsidR="00AE1F7F" w:rsidRPr="00FD0DDE">
        <w:rPr>
          <w:b/>
          <w:sz w:val="18"/>
          <w:szCs w:val="18"/>
        </w:rPr>
        <w:t>14</w:t>
      </w:r>
      <w:r w:rsidRPr="00FD0DDE">
        <w:rPr>
          <w:b/>
          <w:sz w:val="18"/>
          <w:szCs w:val="18"/>
        </w:rPr>
        <w:t>:30 час.</w:t>
      </w:r>
    </w:p>
    <w:p w:rsidR="00C60C74" w:rsidRPr="00FD0DDE" w:rsidRDefault="00C60C74" w:rsidP="00FD0DDE">
      <w:pPr>
        <w:pStyle w:val="7"/>
        <w:ind w:left="0" w:firstLine="0"/>
        <w:contextualSpacing/>
        <w:jc w:val="both"/>
        <w:rPr>
          <w:sz w:val="18"/>
          <w:szCs w:val="18"/>
        </w:rPr>
      </w:pPr>
      <w:r w:rsidRPr="00FD0DDE">
        <w:rPr>
          <w:b/>
          <w:sz w:val="18"/>
          <w:szCs w:val="18"/>
        </w:rPr>
        <w:t>Бесплатно.</w:t>
      </w:r>
    </w:p>
    <w:p w:rsidR="00C43A18" w:rsidRPr="00AA4C06" w:rsidRDefault="00C43A18" w:rsidP="00F263E2">
      <w:pPr>
        <w:spacing w:line="240" w:lineRule="auto"/>
        <w:contextualSpacing/>
        <w:rPr>
          <w:rFonts w:ascii="Times New Roman" w:hAnsi="Times New Roman" w:cs="Times New Roman"/>
          <w:sz w:val="16"/>
          <w:szCs w:val="16"/>
          <w:lang w:eastAsia="ar-SA"/>
        </w:rPr>
      </w:pPr>
    </w:p>
    <w:sectPr w:rsidR="00C43A18" w:rsidRPr="00AA4C06" w:rsidSect="009C72B9">
      <w:headerReference w:type="default" r:id="rId44"/>
      <w:pgSz w:w="11906" w:h="16838"/>
      <w:pgMar w:top="720" w:right="567"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AC32D7" w:rsidRDefault="00AC32D7" w:rsidP="00D40BA9">
      <w:pPr>
        <w:spacing w:after="0" w:line="240" w:lineRule="auto"/>
      </w:pPr>
      <w:r>
        <w:separator/>
      </w:r>
    </w:p>
  </w:endnote>
  <w:endnote w:type="continuationSeparator" w:id="0">
    <w:p w:rsidR="00AC32D7" w:rsidRDefault="00AC32D7"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OpenSymbol, 'Arial Unicode MS'">
    <w:charset w:val="00"/>
    <w:family w:val="auto"/>
    <w:pitch w:val="default"/>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_FuturaOrto">
    <w:altName w:val="Century Gothic"/>
    <w:charset w:val="CC"/>
    <w:family w:val="swiss"/>
    <w:pitch w:val="variable"/>
    <w:sig w:usb0="00000201" w:usb1="00000000" w:usb2="00000000" w:usb3="00000000" w:csb0="00000004"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02"/>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8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C3847" w:rsidRDefault="003C384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AC32D7" w:rsidRDefault="00AC32D7" w:rsidP="00D40BA9">
      <w:pPr>
        <w:spacing w:after="0" w:line="240" w:lineRule="auto"/>
      </w:pPr>
      <w:r>
        <w:separator/>
      </w:r>
    </w:p>
  </w:footnote>
  <w:footnote w:type="continuationSeparator" w:id="0">
    <w:p w:rsidR="00AC32D7" w:rsidRDefault="00AC32D7" w:rsidP="00D40B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C3847" w:rsidRDefault="003C3847">
    <w:pPr>
      <w:rPr>
        <w:rFonts w:ascii="Times New Roman" w:hAnsi="Times New Roman" w:cs="Times New Roman"/>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24871439"/>
    </w:sdtPr>
    <w:sdtEndPr/>
    <w:sdtContent>
      <w:p w:rsidR="003C3847" w:rsidRDefault="00AC32D7">
        <w:pPr>
          <w:pStyle w:val="aff3"/>
          <w:jc w:val="right"/>
        </w:pPr>
      </w:p>
    </w:sdtContent>
  </w:sdt>
  <w:p w:rsidR="003C3847" w:rsidRDefault="003C3847">
    <w:pPr>
      <w:pStyle w:val="aff3"/>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1.25pt;height:11.25pt" o:bullet="t">
        <v:imagedata r:id="rId1" o:title=""/>
      </v:shape>
    </w:pict>
  </w:numPicBullet>
  <w:abstractNum w:abstractNumId="0" w15:restartNumberingAfterBreak="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7"/>
    <w:multiLevelType w:val="multilevel"/>
    <w:tmpl w:val="00000007"/>
    <w:name w:val="WW8Num7"/>
    <w:lvl w:ilvl="0">
      <w:start w:val="1"/>
      <w:numFmt w:val="bullet"/>
      <w:lvlText w:val=""/>
      <w:lvlJc w:val="left"/>
      <w:pPr>
        <w:tabs>
          <w:tab w:val="num" w:pos="1353"/>
        </w:tabs>
        <w:ind w:left="1353" w:hanging="360"/>
      </w:pPr>
      <w:rPr>
        <w:rFonts w:ascii="Symbol" w:hAnsi="Symbol"/>
      </w:rPr>
    </w:lvl>
    <w:lvl w:ilvl="1">
      <w:start w:val="1"/>
      <w:numFmt w:val="bullet"/>
      <w:lvlText w:val=""/>
      <w:lvlJc w:val="left"/>
      <w:pPr>
        <w:tabs>
          <w:tab w:val="num" w:pos="1967"/>
        </w:tabs>
        <w:ind w:left="1967" w:hanging="396"/>
      </w:pPr>
      <w:rPr>
        <w:rFonts w:ascii="Symbol" w:hAnsi="Symbol"/>
      </w:rPr>
    </w:lvl>
    <w:lvl w:ilvl="2">
      <w:start w:val="1"/>
      <w:numFmt w:val="bullet"/>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rPr>
    </w:lvl>
    <w:lvl w:ilvl="4">
      <w:start w:val="1"/>
      <w:numFmt w:val="bullet"/>
      <w:lvlText w:val="o"/>
      <w:lvlJc w:val="left"/>
      <w:pPr>
        <w:tabs>
          <w:tab w:val="num" w:pos="4091"/>
        </w:tabs>
        <w:ind w:left="4091" w:hanging="360"/>
      </w:pPr>
      <w:rPr>
        <w:rFonts w:ascii="Courier New" w:hAnsi="Courier New"/>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rPr>
    </w:lvl>
    <w:lvl w:ilvl="7">
      <w:start w:val="1"/>
      <w:numFmt w:val="bullet"/>
      <w:lvlText w:val="o"/>
      <w:lvlJc w:val="left"/>
      <w:pPr>
        <w:tabs>
          <w:tab w:val="num" w:pos="6251"/>
        </w:tabs>
        <w:ind w:left="6251" w:hanging="360"/>
      </w:pPr>
      <w:rPr>
        <w:rFonts w:ascii="Courier New" w:hAnsi="Courier New"/>
      </w:rPr>
    </w:lvl>
    <w:lvl w:ilvl="8">
      <w:start w:val="1"/>
      <w:numFmt w:val="bullet"/>
      <w:lvlText w:val=""/>
      <w:lvlJc w:val="left"/>
      <w:pPr>
        <w:tabs>
          <w:tab w:val="num" w:pos="6971"/>
        </w:tabs>
        <w:ind w:left="6971" w:hanging="360"/>
      </w:pPr>
      <w:rPr>
        <w:rFonts w:ascii="Wingdings" w:hAnsi="Wingdings"/>
      </w:rPr>
    </w:lvl>
  </w:abstractNum>
  <w:abstractNum w:abstractNumId="5" w15:restartNumberingAfterBreak="0">
    <w:nsid w:val="01357218"/>
    <w:multiLevelType w:val="hybridMultilevel"/>
    <w:tmpl w:val="9F4EF676"/>
    <w:lvl w:ilvl="0" w:tplc="0419000F">
      <w:start w:val="1"/>
      <w:numFmt w:val="decimal"/>
      <w:lvlText w:val="%1."/>
      <w:lvlJc w:val="left"/>
      <w:pPr>
        <w:ind w:left="1440" w:hanging="360"/>
      </w:pPr>
      <w:rPr>
        <w:rFonts w:cs="Times New Roman"/>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6" w15:restartNumberingAfterBreak="0">
    <w:nsid w:val="09121BD6"/>
    <w:multiLevelType w:val="hybridMultilevel"/>
    <w:tmpl w:val="315859CA"/>
    <w:lvl w:ilvl="0" w:tplc="D01E85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CA41E62"/>
    <w:multiLevelType w:val="hybridMultilevel"/>
    <w:tmpl w:val="BF7A1B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2AA4038"/>
    <w:multiLevelType w:val="hybridMultilevel"/>
    <w:tmpl w:val="76BC7D6C"/>
    <w:lvl w:ilvl="0" w:tplc="6E9241B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18EA0793"/>
    <w:multiLevelType w:val="hybridMultilevel"/>
    <w:tmpl w:val="8B2A603A"/>
    <w:lvl w:ilvl="0" w:tplc="9654833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15:restartNumberingAfterBreak="0">
    <w:nsid w:val="1B925E76"/>
    <w:multiLevelType w:val="hybridMultilevel"/>
    <w:tmpl w:val="A822C1D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217F2F92"/>
    <w:multiLevelType w:val="hybridMultilevel"/>
    <w:tmpl w:val="DC66EE50"/>
    <w:lvl w:ilvl="0" w:tplc="746A8286">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12" w15:restartNumberingAfterBreak="0">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13" w15:restartNumberingAfterBreak="0">
    <w:nsid w:val="24EA6F89"/>
    <w:multiLevelType w:val="hybridMultilevel"/>
    <w:tmpl w:val="3E081FE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5" w15:restartNumberingAfterBreak="0">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6" w15:restartNumberingAfterBreak="0">
    <w:nsid w:val="372A7F66"/>
    <w:multiLevelType w:val="hybridMultilevel"/>
    <w:tmpl w:val="977A87E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15:restartNumberingAfterBreak="0">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8" w15:restartNumberingAfterBreak="0">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19" w15:restartNumberingAfterBreak="0">
    <w:nsid w:val="41E53E78"/>
    <w:multiLevelType w:val="hybridMultilevel"/>
    <w:tmpl w:val="3FA05D2A"/>
    <w:lvl w:ilvl="0" w:tplc="D01E854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15:restartNumberingAfterBreak="0">
    <w:nsid w:val="426C6D2F"/>
    <w:multiLevelType w:val="hybridMultilevel"/>
    <w:tmpl w:val="8B8A902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1" w15:restartNumberingAfterBreak="0">
    <w:nsid w:val="45F92F62"/>
    <w:multiLevelType w:val="hybridMultilevel"/>
    <w:tmpl w:val="DBCE18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23" w15:restartNumberingAfterBreak="0">
    <w:nsid w:val="4C7D1935"/>
    <w:multiLevelType w:val="hybridMultilevel"/>
    <w:tmpl w:val="DC66EE50"/>
    <w:lvl w:ilvl="0" w:tplc="746A8286">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24" w15:restartNumberingAfterBreak="0">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25" w15:restartNumberingAfterBreak="0">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26" w15:restartNumberingAfterBreak="0">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27" w15:restartNumberingAfterBreak="0">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3521A07"/>
    <w:multiLevelType w:val="hybridMultilevel"/>
    <w:tmpl w:val="0C1E305C"/>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9" w15:restartNumberingAfterBreak="0">
    <w:nsid w:val="63B85DFA"/>
    <w:multiLevelType w:val="hybridMultilevel"/>
    <w:tmpl w:val="018A844C"/>
    <w:lvl w:ilvl="0" w:tplc="D01E85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46074F0"/>
    <w:multiLevelType w:val="hybridMultilevel"/>
    <w:tmpl w:val="312E21B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15:restartNumberingAfterBreak="0">
    <w:nsid w:val="64EC7B54"/>
    <w:multiLevelType w:val="hybridMultilevel"/>
    <w:tmpl w:val="A03243D4"/>
    <w:lvl w:ilvl="0" w:tplc="56489696">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32" w15:restartNumberingAfterBreak="0">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EE7684E"/>
    <w:multiLevelType w:val="hybridMultilevel"/>
    <w:tmpl w:val="DC66EE50"/>
    <w:lvl w:ilvl="0" w:tplc="746A8286">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34" w15:restartNumberingAfterBreak="0">
    <w:nsid w:val="703027C0"/>
    <w:multiLevelType w:val="hybridMultilevel"/>
    <w:tmpl w:val="4D7AB5F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5" w15:restartNumberingAfterBreak="0">
    <w:nsid w:val="71B217EE"/>
    <w:multiLevelType w:val="hybridMultilevel"/>
    <w:tmpl w:val="42B8EB72"/>
    <w:lvl w:ilvl="0" w:tplc="30C4548E">
      <w:start w:val="1"/>
      <w:numFmt w:val="decimal"/>
      <w:lvlText w:val="%1."/>
      <w:lvlJc w:val="left"/>
      <w:pPr>
        <w:ind w:left="840" w:hanging="360"/>
      </w:pPr>
      <w:rPr>
        <w:sz w:val="18"/>
        <w:szCs w:val="18"/>
      </w:rPr>
    </w:lvl>
    <w:lvl w:ilvl="1" w:tplc="04190019">
      <w:start w:val="1"/>
      <w:numFmt w:val="lowerLetter"/>
      <w:lvlText w:val="%2."/>
      <w:lvlJc w:val="left"/>
      <w:pPr>
        <w:ind w:left="1560" w:hanging="360"/>
      </w:pPr>
    </w:lvl>
    <w:lvl w:ilvl="2" w:tplc="0419001B">
      <w:start w:val="1"/>
      <w:numFmt w:val="lowerRoman"/>
      <w:lvlText w:val="%3."/>
      <w:lvlJc w:val="right"/>
      <w:pPr>
        <w:ind w:left="2280" w:hanging="180"/>
      </w:pPr>
    </w:lvl>
    <w:lvl w:ilvl="3" w:tplc="0419000F">
      <w:start w:val="1"/>
      <w:numFmt w:val="decimal"/>
      <w:lvlText w:val="%4."/>
      <w:lvlJc w:val="left"/>
      <w:pPr>
        <w:ind w:left="3000" w:hanging="360"/>
      </w:pPr>
    </w:lvl>
    <w:lvl w:ilvl="4" w:tplc="04190019">
      <w:start w:val="1"/>
      <w:numFmt w:val="lowerLetter"/>
      <w:lvlText w:val="%5."/>
      <w:lvlJc w:val="left"/>
      <w:pPr>
        <w:ind w:left="3720" w:hanging="360"/>
      </w:pPr>
    </w:lvl>
    <w:lvl w:ilvl="5" w:tplc="0419001B">
      <w:start w:val="1"/>
      <w:numFmt w:val="lowerRoman"/>
      <w:lvlText w:val="%6."/>
      <w:lvlJc w:val="right"/>
      <w:pPr>
        <w:ind w:left="4440" w:hanging="180"/>
      </w:pPr>
    </w:lvl>
    <w:lvl w:ilvl="6" w:tplc="0419000F">
      <w:start w:val="1"/>
      <w:numFmt w:val="decimal"/>
      <w:lvlText w:val="%7."/>
      <w:lvlJc w:val="left"/>
      <w:pPr>
        <w:ind w:left="5160" w:hanging="360"/>
      </w:pPr>
    </w:lvl>
    <w:lvl w:ilvl="7" w:tplc="04190019">
      <w:start w:val="1"/>
      <w:numFmt w:val="lowerLetter"/>
      <w:lvlText w:val="%8."/>
      <w:lvlJc w:val="left"/>
      <w:pPr>
        <w:ind w:left="5880" w:hanging="360"/>
      </w:pPr>
    </w:lvl>
    <w:lvl w:ilvl="8" w:tplc="0419001B">
      <w:start w:val="1"/>
      <w:numFmt w:val="lowerRoman"/>
      <w:lvlText w:val="%9."/>
      <w:lvlJc w:val="right"/>
      <w:pPr>
        <w:ind w:left="6600" w:hanging="180"/>
      </w:pPr>
    </w:lvl>
  </w:abstractNum>
  <w:abstractNum w:abstractNumId="36" w15:restartNumberingAfterBreak="0">
    <w:nsid w:val="73886EF7"/>
    <w:multiLevelType w:val="hybridMultilevel"/>
    <w:tmpl w:val="8420388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26"/>
  </w:num>
  <w:num w:numId="2">
    <w:abstractNumId w:val="14"/>
  </w:num>
  <w:num w:numId="3">
    <w:abstractNumId w:val="25"/>
  </w:num>
  <w:num w:numId="4">
    <w:abstractNumId w:val="0"/>
  </w:num>
  <w:num w:numId="5">
    <w:abstractNumId w:val="15"/>
  </w:num>
  <w:num w:numId="6">
    <w:abstractNumId w:val="27"/>
  </w:num>
  <w:num w:numId="7">
    <w:abstractNumId w:val="24"/>
  </w:num>
  <w:num w:numId="8">
    <w:abstractNumId w:val="22"/>
  </w:num>
  <w:num w:numId="9">
    <w:abstractNumId w:val="32"/>
  </w:num>
  <w:num w:numId="10">
    <w:abstractNumId w:val="18"/>
  </w:num>
  <w:num w:numId="11">
    <w:abstractNumId w:val="12"/>
  </w:num>
  <w:num w:numId="12">
    <w:abstractNumId w:val="17"/>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29"/>
  </w:num>
  <w:num w:numId="20">
    <w:abstractNumId w:val="6"/>
  </w:num>
  <w:num w:numId="21">
    <w:abstractNumId w:val="19"/>
  </w:num>
  <w:num w:numId="22">
    <w:abstractNumId w:val="20"/>
  </w:num>
  <w:num w:numId="23">
    <w:abstractNumId w:val="13"/>
  </w:num>
  <w:num w:numId="24">
    <w:abstractNumId w:val="36"/>
  </w:num>
  <w:num w:numId="25">
    <w:abstractNumId w:val="8"/>
  </w:num>
  <w:num w:numId="26">
    <w:abstractNumId w:val="9"/>
  </w:num>
  <w:num w:numId="27">
    <w:abstractNumId w:val="1"/>
  </w:num>
  <w:num w:numId="28">
    <w:abstractNumId w:val="21"/>
  </w:num>
  <w:num w:numId="29">
    <w:abstractNumId w:val="28"/>
  </w:num>
  <w:num w:numId="30">
    <w:abstractNumId w:val="7"/>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62A"/>
    <w:rsid w:val="00004A88"/>
    <w:rsid w:val="000076A7"/>
    <w:rsid w:val="00007EB8"/>
    <w:rsid w:val="000121ED"/>
    <w:rsid w:val="0001361F"/>
    <w:rsid w:val="00015B7B"/>
    <w:rsid w:val="00016CCD"/>
    <w:rsid w:val="0001747A"/>
    <w:rsid w:val="00020327"/>
    <w:rsid w:val="00020B68"/>
    <w:rsid w:val="0002137E"/>
    <w:rsid w:val="00026EE7"/>
    <w:rsid w:val="00035490"/>
    <w:rsid w:val="00044741"/>
    <w:rsid w:val="00053331"/>
    <w:rsid w:val="00053F5D"/>
    <w:rsid w:val="000679BC"/>
    <w:rsid w:val="0007100E"/>
    <w:rsid w:val="00077588"/>
    <w:rsid w:val="00083126"/>
    <w:rsid w:val="0009005E"/>
    <w:rsid w:val="000959ED"/>
    <w:rsid w:val="000A296F"/>
    <w:rsid w:val="000A3CAA"/>
    <w:rsid w:val="000B2C8F"/>
    <w:rsid w:val="000B334C"/>
    <w:rsid w:val="000B3EDA"/>
    <w:rsid w:val="000B56C8"/>
    <w:rsid w:val="000B5B42"/>
    <w:rsid w:val="000B6963"/>
    <w:rsid w:val="000C26E9"/>
    <w:rsid w:val="000C273B"/>
    <w:rsid w:val="000D0D6D"/>
    <w:rsid w:val="000D49ED"/>
    <w:rsid w:val="000D6E0C"/>
    <w:rsid w:val="000F12C5"/>
    <w:rsid w:val="0010266C"/>
    <w:rsid w:val="001026E8"/>
    <w:rsid w:val="00106F09"/>
    <w:rsid w:val="00113DAB"/>
    <w:rsid w:val="001161DE"/>
    <w:rsid w:val="001216BA"/>
    <w:rsid w:val="001337BC"/>
    <w:rsid w:val="00136BE2"/>
    <w:rsid w:val="00141B1C"/>
    <w:rsid w:val="00155610"/>
    <w:rsid w:val="00164D2C"/>
    <w:rsid w:val="001654C8"/>
    <w:rsid w:val="00170F3A"/>
    <w:rsid w:val="00171E2F"/>
    <w:rsid w:val="00172B05"/>
    <w:rsid w:val="00173E00"/>
    <w:rsid w:val="00183324"/>
    <w:rsid w:val="00184834"/>
    <w:rsid w:val="00193267"/>
    <w:rsid w:val="0019641D"/>
    <w:rsid w:val="001A519A"/>
    <w:rsid w:val="001A7418"/>
    <w:rsid w:val="001A7B42"/>
    <w:rsid w:val="001B393F"/>
    <w:rsid w:val="001B5DD7"/>
    <w:rsid w:val="001B67D9"/>
    <w:rsid w:val="001C12C5"/>
    <w:rsid w:val="001C6CB7"/>
    <w:rsid w:val="001D0C29"/>
    <w:rsid w:val="001D3956"/>
    <w:rsid w:val="001D4F68"/>
    <w:rsid w:val="001D5735"/>
    <w:rsid w:val="001E13F3"/>
    <w:rsid w:val="001E4E1F"/>
    <w:rsid w:val="001E5E1E"/>
    <w:rsid w:val="001E77A0"/>
    <w:rsid w:val="001F037B"/>
    <w:rsid w:val="001F4307"/>
    <w:rsid w:val="00200C55"/>
    <w:rsid w:val="0020353F"/>
    <w:rsid w:val="00204631"/>
    <w:rsid w:val="002072DF"/>
    <w:rsid w:val="0020795D"/>
    <w:rsid w:val="00211099"/>
    <w:rsid w:val="002222B5"/>
    <w:rsid w:val="00222EFF"/>
    <w:rsid w:val="00224064"/>
    <w:rsid w:val="002243E9"/>
    <w:rsid w:val="002262CC"/>
    <w:rsid w:val="00235DE9"/>
    <w:rsid w:val="00244B4E"/>
    <w:rsid w:val="00250CA2"/>
    <w:rsid w:val="0025133E"/>
    <w:rsid w:val="00252B2D"/>
    <w:rsid w:val="00255A2E"/>
    <w:rsid w:val="00261020"/>
    <w:rsid w:val="00270140"/>
    <w:rsid w:val="00272032"/>
    <w:rsid w:val="002830E3"/>
    <w:rsid w:val="0028415E"/>
    <w:rsid w:val="00284BD6"/>
    <w:rsid w:val="002852A0"/>
    <w:rsid w:val="00285C2A"/>
    <w:rsid w:val="00292E7A"/>
    <w:rsid w:val="002934AB"/>
    <w:rsid w:val="00294AB1"/>
    <w:rsid w:val="002A0CA1"/>
    <w:rsid w:val="002A13EC"/>
    <w:rsid w:val="002A6098"/>
    <w:rsid w:val="002A69BD"/>
    <w:rsid w:val="002A7878"/>
    <w:rsid w:val="002B5977"/>
    <w:rsid w:val="002C09E7"/>
    <w:rsid w:val="002C2AF5"/>
    <w:rsid w:val="002C574C"/>
    <w:rsid w:val="002C6BF5"/>
    <w:rsid w:val="002C7EC3"/>
    <w:rsid w:val="002D7F30"/>
    <w:rsid w:val="002E0287"/>
    <w:rsid w:val="002E08C5"/>
    <w:rsid w:val="002E2A1E"/>
    <w:rsid w:val="002F0554"/>
    <w:rsid w:val="002F4750"/>
    <w:rsid w:val="00302336"/>
    <w:rsid w:val="00306F3A"/>
    <w:rsid w:val="00311DD1"/>
    <w:rsid w:val="00314F20"/>
    <w:rsid w:val="00320DC1"/>
    <w:rsid w:val="003272D3"/>
    <w:rsid w:val="003411EA"/>
    <w:rsid w:val="00342771"/>
    <w:rsid w:val="00357B8D"/>
    <w:rsid w:val="00362495"/>
    <w:rsid w:val="00362764"/>
    <w:rsid w:val="00363C2F"/>
    <w:rsid w:val="00363E69"/>
    <w:rsid w:val="00365729"/>
    <w:rsid w:val="0036590C"/>
    <w:rsid w:val="0036674D"/>
    <w:rsid w:val="00373FAC"/>
    <w:rsid w:val="00375F24"/>
    <w:rsid w:val="00380D30"/>
    <w:rsid w:val="00381329"/>
    <w:rsid w:val="0038353B"/>
    <w:rsid w:val="00384DB4"/>
    <w:rsid w:val="003924DE"/>
    <w:rsid w:val="00393EEC"/>
    <w:rsid w:val="003A76CB"/>
    <w:rsid w:val="003C3847"/>
    <w:rsid w:val="003C3C33"/>
    <w:rsid w:val="003C5B83"/>
    <w:rsid w:val="003D2D18"/>
    <w:rsid w:val="003D70EE"/>
    <w:rsid w:val="003D7243"/>
    <w:rsid w:val="003E14F3"/>
    <w:rsid w:val="003E305C"/>
    <w:rsid w:val="003F19DB"/>
    <w:rsid w:val="0040603B"/>
    <w:rsid w:val="00412D38"/>
    <w:rsid w:val="004135C6"/>
    <w:rsid w:val="004151AD"/>
    <w:rsid w:val="00415B63"/>
    <w:rsid w:val="0041647A"/>
    <w:rsid w:val="00416898"/>
    <w:rsid w:val="00420F4F"/>
    <w:rsid w:val="0042420F"/>
    <w:rsid w:val="00437738"/>
    <w:rsid w:val="00441AAC"/>
    <w:rsid w:val="00447BC3"/>
    <w:rsid w:val="00451686"/>
    <w:rsid w:val="00451FB4"/>
    <w:rsid w:val="0045312A"/>
    <w:rsid w:val="0045730A"/>
    <w:rsid w:val="0046261A"/>
    <w:rsid w:val="0046510B"/>
    <w:rsid w:val="0046681D"/>
    <w:rsid w:val="004701DC"/>
    <w:rsid w:val="00473E58"/>
    <w:rsid w:val="00480DF9"/>
    <w:rsid w:val="00491807"/>
    <w:rsid w:val="004A3163"/>
    <w:rsid w:val="004A5869"/>
    <w:rsid w:val="004A6382"/>
    <w:rsid w:val="004A744C"/>
    <w:rsid w:val="004B016A"/>
    <w:rsid w:val="004C1AEB"/>
    <w:rsid w:val="004C1EE9"/>
    <w:rsid w:val="004C5753"/>
    <w:rsid w:val="004D0D92"/>
    <w:rsid w:val="004D1A23"/>
    <w:rsid w:val="004D2D06"/>
    <w:rsid w:val="004D5FB5"/>
    <w:rsid w:val="004F0F0A"/>
    <w:rsid w:val="00500038"/>
    <w:rsid w:val="00506DB8"/>
    <w:rsid w:val="00510D6E"/>
    <w:rsid w:val="00512B21"/>
    <w:rsid w:val="00515396"/>
    <w:rsid w:val="0053540C"/>
    <w:rsid w:val="00535D0A"/>
    <w:rsid w:val="00545050"/>
    <w:rsid w:val="00547197"/>
    <w:rsid w:val="005548AF"/>
    <w:rsid w:val="00556830"/>
    <w:rsid w:val="005615FE"/>
    <w:rsid w:val="00562605"/>
    <w:rsid w:val="0056307D"/>
    <w:rsid w:val="005752C9"/>
    <w:rsid w:val="00580711"/>
    <w:rsid w:val="00586ACA"/>
    <w:rsid w:val="00587F10"/>
    <w:rsid w:val="0059717B"/>
    <w:rsid w:val="005A00F8"/>
    <w:rsid w:val="005A3656"/>
    <w:rsid w:val="005A6423"/>
    <w:rsid w:val="005A68DF"/>
    <w:rsid w:val="005A78BA"/>
    <w:rsid w:val="005B14B9"/>
    <w:rsid w:val="005B6848"/>
    <w:rsid w:val="005B6EC3"/>
    <w:rsid w:val="005B7361"/>
    <w:rsid w:val="005C25DA"/>
    <w:rsid w:val="005C36CB"/>
    <w:rsid w:val="005C4A7A"/>
    <w:rsid w:val="005D0446"/>
    <w:rsid w:val="005D0C80"/>
    <w:rsid w:val="005E348A"/>
    <w:rsid w:val="005E4052"/>
    <w:rsid w:val="005E5A31"/>
    <w:rsid w:val="005E6DE3"/>
    <w:rsid w:val="005E716D"/>
    <w:rsid w:val="005E7615"/>
    <w:rsid w:val="00600E50"/>
    <w:rsid w:val="0060397A"/>
    <w:rsid w:val="0060583C"/>
    <w:rsid w:val="006105F4"/>
    <w:rsid w:val="00612E79"/>
    <w:rsid w:val="00620752"/>
    <w:rsid w:val="00620F7D"/>
    <w:rsid w:val="00623C2F"/>
    <w:rsid w:val="0063169E"/>
    <w:rsid w:val="0063498B"/>
    <w:rsid w:val="0063685E"/>
    <w:rsid w:val="00640DA7"/>
    <w:rsid w:val="00641B1B"/>
    <w:rsid w:val="0064711D"/>
    <w:rsid w:val="00650E47"/>
    <w:rsid w:val="00650E93"/>
    <w:rsid w:val="00653AAE"/>
    <w:rsid w:val="00653D58"/>
    <w:rsid w:val="00654972"/>
    <w:rsid w:val="0066653C"/>
    <w:rsid w:val="00672892"/>
    <w:rsid w:val="00675400"/>
    <w:rsid w:val="00676BB9"/>
    <w:rsid w:val="006A005E"/>
    <w:rsid w:val="006A62F0"/>
    <w:rsid w:val="006A664E"/>
    <w:rsid w:val="006B09B6"/>
    <w:rsid w:val="006C1406"/>
    <w:rsid w:val="006C1447"/>
    <w:rsid w:val="006C4AB3"/>
    <w:rsid w:val="006D31B6"/>
    <w:rsid w:val="006D362A"/>
    <w:rsid w:val="006D4F06"/>
    <w:rsid w:val="006D6806"/>
    <w:rsid w:val="006E2F34"/>
    <w:rsid w:val="006E6D3B"/>
    <w:rsid w:val="006F0264"/>
    <w:rsid w:val="006F0B84"/>
    <w:rsid w:val="006F0F79"/>
    <w:rsid w:val="006F395C"/>
    <w:rsid w:val="00700012"/>
    <w:rsid w:val="00702016"/>
    <w:rsid w:val="007051B1"/>
    <w:rsid w:val="0071193E"/>
    <w:rsid w:val="00714170"/>
    <w:rsid w:val="00715E73"/>
    <w:rsid w:val="00716147"/>
    <w:rsid w:val="00717B54"/>
    <w:rsid w:val="0072013B"/>
    <w:rsid w:val="00721CF8"/>
    <w:rsid w:val="007278A2"/>
    <w:rsid w:val="007328A8"/>
    <w:rsid w:val="00734B6B"/>
    <w:rsid w:val="00735DED"/>
    <w:rsid w:val="00741574"/>
    <w:rsid w:val="0075053D"/>
    <w:rsid w:val="00752F09"/>
    <w:rsid w:val="00753D58"/>
    <w:rsid w:val="00753FC9"/>
    <w:rsid w:val="00756939"/>
    <w:rsid w:val="00766B23"/>
    <w:rsid w:val="00767DD3"/>
    <w:rsid w:val="007700D6"/>
    <w:rsid w:val="0077225F"/>
    <w:rsid w:val="007743D6"/>
    <w:rsid w:val="00782BD3"/>
    <w:rsid w:val="00784954"/>
    <w:rsid w:val="0079071A"/>
    <w:rsid w:val="00793ECC"/>
    <w:rsid w:val="007A112B"/>
    <w:rsid w:val="007A455F"/>
    <w:rsid w:val="007A513D"/>
    <w:rsid w:val="007B2C18"/>
    <w:rsid w:val="007B5B31"/>
    <w:rsid w:val="007C20E6"/>
    <w:rsid w:val="007C21FD"/>
    <w:rsid w:val="007C6CF6"/>
    <w:rsid w:val="007D2C78"/>
    <w:rsid w:val="007D3F59"/>
    <w:rsid w:val="007D4B39"/>
    <w:rsid w:val="007D55D6"/>
    <w:rsid w:val="007E7F2C"/>
    <w:rsid w:val="007F3F10"/>
    <w:rsid w:val="007F4363"/>
    <w:rsid w:val="007F5A21"/>
    <w:rsid w:val="00802EEE"/>
    <w:rsid w:val="00803F9C"/>
    <w:rsid w:val="008119AA"/>
    <w:rsid w:val="00816847"/>
    <w:rsid w:val="0082107C"/>
    <w:rsid w:val="0082124B"/>
    <w:rsid w:val="00825675"/>
    <w:rsid w:val="00826C81"/>
    <w:rsid w:val="00827576"/>
    <w:rsid w:val="00836770"/>
    <w:rsid w:val="00837026"/>
    <w:rsid w:val="00837885"/>
    <w:rsid w:val="008439B7"/>
    <w:rsid w:val="008440C3"/>
    <w:rsid w:val="008445BB"/>
    <w:rsid w:val="00844F56"/>
    <w:rsid w:val="00850285"/>
    <w:rsid w:val="00876C30"/>
    <w:rsid w:val="00892964"/>
    <w:rsid w:val="008953DB"/>
    <w:rsid w:val="008A0DE4"/>
    <w:rsid w:val="008A1928"/>
    <w:rsid w:val="008A221A"/>
    <w:rsid w:val="008B00B4"/>
    <w:rsid w:val="008B313B"/>
    <w:rsid w:val="008B325B"/>
    <w:rsid w:val="008C0919"/>
    <w:rsid w:val="008C53E6"/>
    <w:rsid w:val="008C58C9"/>
    <w:rsid w:val="008C677B"/>
    <w:rsid w:val="008D163E"/>
    <w:rsid w:val="008D2E41"/>
    <w:rsid w:val="008D62E2"/>
    <w:rsid w:val="008D6825"/>
    <w:rsid w:val="008D7802"/>
    <w:rsid w:val="008E24C2"/>
    <w:rsid w:val="008E2DAC"/>
    <w:rsid w:val="008E2F80"/>
    <w:rsid w:val="008E2F89"/>
    <w:rsid w:val="008F3830"/>
    <w:rsid w:val="008F39DC"/>
    <w:rsid w:val="008F5F28"/>
    <w:rsid w:val="0090584C"/>
    <w:rsid w:val="00906CF9"/>
    <w:rsid w:val="00914667"/>
    <w:rsid w:val="00916F76"/>
    <w:rsid w:val="00917340"/>
    <w:rsid w:val="009176BA"/>
    <w:rsid w:val="00930480"/>
    <w:rsid w:val="00933B6B"/>
    <w:rsid w:val="009362AB"/>
    <w:rsid w:val="00937C6B"/>
    <w:rsid w:val="00945E6E"/>
    <w:rsid w:val="00946844"/>
    <w:rsid w:val="00951BBA"/>
    <w:rsid w:val="00951EBF"/>
    <w:rsid w:val="00953A85"/>
    <w:rsid w:val="00960B53"/>
    <w:rsid w:val="0096657A"/>
    <w:rsid w:val="009729C9"/>
    <w:rsid w:val="0098049E"/>
    <w:rsid w:val="009863F3"/>
    <w:rsid w:val="00987799"/>
    <w:rsid w:val="0099140E"/>
    <w:rsid w:val="0099313F"/>
    <w:rsid w:val="0099533B"/>
    <w:rsid w:val="0099563C"/>
    <w:rsid w:val="00995C1B"/>
    <w:rsid w:val="0099615D"/>
    <w:rsid w:val="00996BBD"/>
    <w:rsid w:val="009A29C7"/>
    <w:rsid w:val="009A4845"/>
    <w:rsid w:val="009A54AB"/>
    <w:rsid w:val="009A5A0A"/>
    <w:rsid w:val="009A6D31"/>
    <w:rsid w:val="009B0E49"/>
    <w:rsid w:val="009B3B19"/>
    <w:rsid w:val="009B7D73"/>
    <w:rsid w:val="009C10A2"/>
    <w:rsid w:val="009C4A85"/>
    <w:rsid w:val="009C69AC"/>
    <w:rsid w:val="009C6BDF"/>
    <w:rsid w:val="009C72B9"/>
    <w:rsid w:val="009D0806"/>
    <w:rsid w:val="009D1B44"/>
    <w:rsid w:val="009D3B0E"/>
    <w:rsid w:val="009D5D22"/>
    <w:rsid w:val="009D642F"/>
    <w:rsid w:val="009D7EA5"/>
    <w:rsid w:val="009E3B8A"/>
    <w:rsid w:val="009E4179"/>
    <w:rsid w:val="009E6A1B"/>
    <w:rsid w:val="009F025C"/>
    <w:rsid w:val="009F08DD"/>
    <w:rsid w:val="009F1528"/>
    <w:rsid w:val="009F377E"/>
    <w:rsid w:val="009F3D90"/>
    <w:rsid w:val="009F6C03"/>
    <w:rsid w:val="00A04F8D"/>
    <w:rsid w:val="00A06850"/>
    <w:rsid w:val="00A07DE5"/>
    <w:rsid w:val="00A113E8"/>
    <w:rsid w:val="00A11C32"/>
    <w:rsid w:val="00A12F4D"/>
    <w:rsid w:val="00A1761B"/>
    <w:rsid w:val="00A204A7"/>
    <w:rsid w:val="00A23512"/>
    <w:rsid w:val="00A302D7"/>
    <w:rsid w:val="00A37695"/>
    <w:rsid w:val="00A4726E"/>
    <w:rsid w:val="00A544CD"/>
    <w:rsid w:val="00A54EAD"/>
    <w:rsid w:val="00A5638D"/>
    <w:rsid w:val="00A5718A"/>
    <w:rsid w:val="00A6073E"/>
    <w:rsid w:val="00A61F12"/>
    <w:rsid w:val="00A6420A"/>
    <w:rsid w:val="00A70FE8"/>
    <w:rsid w:val="00A74DAB"/>
    <w:rsid w:val="00A8675F"/>
    <w:rsid w:val="00A909F4"/>
    <w:rsid w:val="00A93362"/>
    <w:rsid w:val="00A947ED"/>
    <w:rsid w:val="00AA3C91"/>
    <w:rsid w:val="00AA4C06"/>
    <w:rsid w:val="00AA72D4"/>
    <w:rsid w:val="00AB03C1"/>
    <w:rsid w:val="00AB1A4B"/>
    <w:rsid w:val="00AB1EE7"/>
    <w:rsid w:val="00AB3332"/>
    <w:rsid w:val="00AB3DB9"/>
    <w:rsid w:val="00AB49AD"/>
    <w:rsid w:val="00AB5449"/>
    <w:rsid w:val="00AB5653"/>
    <w:rsid w:val="00AB7E3E"/>
    <w:rsid w:val="00AC00AB"/>
    <w:rsid w:val="00AC32D7"/>
    <w:rsid w:val="00AD7DDB"/>
    <w:rsid w:val="00AE04FD"/>
    <w:rsid w:val="00AE1F7F"/>
    <w:rsid w:val="00AE6F53"/>
    <w:rsid w:val="00B06545"/>
    <w:rsid w:val="00B163DB"/>
    <w:rsid w:val="00B20397"/>
    <w:rsid w:val="00B24CB9"/>
    <w:rsid w:val="00B341BA"/>
    <w:rsid w:val="00B34F57"/>
    <w:rsid w:val="00B3766C"/>
    <w:rsid w:val="00B40335"/>
    <w:rsid w:val="00B41E03"/>
    <w:rsid w:val="00B508D0"/>
    <w:rsid w:val="00B50AAD"/>
    <w:rsid w:val="00B61046"/>
    <w:rsid w:val="00B63073"/>
    <w:rsid w:val="00B63C89"/>
    <w:rsid w:val="00B6743B"/>
    <w:rsid w:val="00B71C78"/>
    <w:rsid w:val="00B749FF"/>
    <w:rsid w:val="00B8032A"/>
    <w:rsid w:val="00B811AF"/>
    <w:rsid w:val="00B81487"/>
    <w:rsid w:val="00B825AD"/>
    <w:rsid w:val="00B8269C"/>
    <w:rsid w:val="00B8776A"/>
    <w:rsid w:val="00B93CD7"/>
    <w:rsid w:val="00B94089"/>
    <w:rsid w:val="00B95634"/>
    <w:rsid w:val="00B97D29"/>
    <w:rsid w:val="00BA3ECD"/>
    <w:rsid w:val="00BA47FF"/>
    <w:rsid w:val="00BA4BBF"/>
    <w:rsid w:val="00BA6191"/>
    <w:rsid w:val="00BA65DD"/>
    <w:rsid w:val="00BA785D"/>
    <w:rsid w:val="00BB4DDA"/>
    <w:rsid w:val="00BD1CA4"/>
    <w:rsid w:val="00BE09B4"/>
    <w:rsid w:val="00BE5B1A"/>
    <w:rsid w:val="00BF59E7"/>
    <w:rsid w:val="00BF66F8"/>
    <w:rsid w:val="00C10B68"/>
    <w:rsid w:val="00C231ED"/>
    <w:rsid w:val="00C23CE0"/>
    <w:rsid w:val="00C247A0"/>
    <w:rsid w:val="00C2788A"/>
    <w:rsid w:val="00C27A11"/>
    <w:rsid w:val="00C30F26"/>
    <w:rsid w:val="00C31288"/>
    <w:rsid w:val="00C321A3"/>
    <w:rsid w:val="00C378BA"/>
    <w:rsid w:val="00C37DEE"/>
    <w:rsid w:val="00C43A18"/>
    <w:rsid w:val="00C56940"/>
    <w:rsid w:val="00C60C74"/>
    <w:rsid w:val="00C649B0"/>
    <w:rsid w:val="00C72D02"/>
    <w:rsid w:val="00C73871"/>
    <w:rsid w:val="00C753E9"/>
    <w:rsid w:val="00C82BDD"/>
    <w:rsid w:val="00C847C2"/>
    <w:rsid w:val="00C87B9B"/>
    <w:rsid w:val="00C910F9"/>
    <w:rsid w:val="00C920C6"/>
    <w:rsid w:val="00C94681"/>
    <w:rsid w:val="00C963F9"/>
    <w:rsid w:val="00C979FA"/>
    <w:rsid w:val="00CA5403"/>
    <w:rsid w:val="00CA5AB7"/>
    <w:rsid w:val="00CA6324"/>
    <w:rsid w:val="00CB0EF6"/>
    <w:rsid w:val="00CB7530"/>
    <w:rsid w:val="00CC61A2"/>
    <w:rsid w:val="00CC72DB"/>
    <w:rsid w:val="00CD1E96"/>
    <w:rsid w:val="00CD318D"/>
    <w:rsid w:val="00CD3E69"/>
    <w:rsid w:val="00CD6996"/>
    <w:rsid w:val="00CE72FD"/>
    <w:rsid w:val="00D0138E"/>
    <w:rsid w:val="00D015C5"/>
    <w:rsid w:val="00D06423"/>
    <w:rsid w:val="00D10888"/>
    <w:rsid w:val="00D108A7"/>
    <w:rsid w:val="00D13727"/>
    <w:rsid w:val="00D1794C"/>
    <w:rsid w:val="00D216C3"/>
    <w:rsid w:val="00D2548C"/>
    <w:rsid w:val="00D25C98"/>
    <w:rsid w:val="00D26E90"/>
    <w:rsid w:val="00D373E2"/>
    <w:rsid w:val="00D40BA9"/>
    <w:rsid w:val="00D4474C"/>
    <w:rsid w:val="00D470A1"/>
    <w:rsid w:val="00D52959"/>
    <w:rsid w:val="00D52A02"/>
    <w:rsid w:val="00D52B21"/>
    <w:rsid w:val="00D5495C"/>
    <w:rsid w:val="00D54BEC"/>
    <w:rsid w:val="00D55C13"/>
    <w:rsid w:val="00D56441"/>
    <w:rsid w:val="00D6154C"/>
    <w:rsid w:val="00D623F9"/>
    <w:rsid w:val="00D66561"/>
    <w:rsid w:val="00D66690"/>
    <w:rsid w:val="00D7048F"/>
    <w:rsid w:val="00D71B27"/>
    <w:rsid w:val="00D71EAB"/>
    <w:rsid w:val="00D80816"/>
    <w:rsid w:val="00D82FAD"/>
    <w:rsid w:val="00D839F9"/>
    <w:rsid w:val="00D9429F"/>
    <w:rsid w:val="00D942B6"/>
    <w:rsid w:val="00D95D6F"/>
    <w:rsid w:val="00DA02B4"/>
    <w:rsid w:val="00DA4D6B"/>
    <w:rsid w:val="00DB05C5"/>
    <w:rsid w:val="00DB60F7"/>
    <w:rsid w:val="00DC1B77"/>
    <w:rsid w:val="00DC3058"/>
    <w:rsid w:val="00DD46E8"/>
    <w:rsid w:val="00DD5184"/>
    <w:rsid w:val="00DE0D99"/>
    <w:rsid w:val="00DE273C"/>
    <w:rsid w:val="00DF0C2A"/>
    <w:rsid w:val="00DF757C"/>
    <w:rsid w:val="00E001A3"/>
    <w:rsid w:val="00E04D4D"/>
    <w:rsid w:val="00E0798B"/>
    <w:rsid w:val="00E1192C"/>
    <w:rsid w:val="00E15D3E"/>
    <w:rsid w:val="00E17062"/>
    <w:rsid w:val="00E17FA9"/>
    <w:rsid w:val="00E22F6A"/>
    <w:rsid w:val="00E31DF5"/>
    <w:rsid w:val="00E33737"/>
    <w:rsid w:val="00E34FC0"/>
    <w:rsid w:val="00E3641D"/>
    <w:rsid w:val="00E44A2F"/>
    <w:rsid w:val="00E44FB3"/>
    <w:rsid w:val="00E5013F"/>
    <w:rsid w:val="00E559D4"/>
    <w:rsid w:val="00E571D2"/>
    <w:rsid w:val="00E57710"/>
    <w:rsid w:val="00E62936"/>
    <w:rsid w:val="00E70337"/>
    <w:rsid w:val="00E71119"/>
    <w:rsid w:val="00E71C2C"/>
    <w:rsid w:val="00E7323E"/>
    <w:rsid w:val="00E733FF"/>
    <w:rsid w:val="00E755F5"/>
    <w:rsid w:val="00E75624"/>
    <w:rsid w:val="00E81037"/>
    <w:rsid w:val="00E85622"/>
    <w:rsid w:val="00E91793"/>
    <w:rsid w:val="00E93183"/>
    <w:rsid w:val="00E936D0"/>
    <w:rsid w:val="00E95D7B"/>
    <w:rsid w:val="00E96F47"/>
    <w:rsid w:val="00EB17FD"/>
    <w:rsid w:val="00EB66F5"/>
    <w:rsid w:val="00EC0358"/>
    <w:rsid w:val="00EC4879"/>
    <w:rsid w:val="00EC5377"/>
    <w:rsid w:val="00EC60F4"/>
    <w:rsid w:val="00EC650C"/>
    <w:rsid w:val="00EC7FB4"/>
    <w:rsid w:val="00ED3844"/>
    <w:rsid w:val="00ED479B"/>
    <w:rsid w:val="00EE07C9"/>
    <w:rsid w:val="00EE7BC6"/>
    <w:rsid w:val="00F01F05"/>
    <w:rsid w:val="00F04CA0"/>
    <w:rsid w:val="00F1371B"/>
    <w:rsid w:val="00F1561A"/>
    <w:rsid w:val="00F17B91"/>
    <w:rsid w:val="00F2081B"/>
    <w:rsid w:val="00F2178F"/>
    <w:rsid w:val="00F25193"/>
    <w:rsid w:val="00F263E2"/>
    <w:rsid w:val="00F2674D"/>
    <w:rsid w:val="00F36CAE"/>
    <w:rsid w:val="00F4451E"/>
    <w:rsid w:val="00F45060"/>
    <w:rsid w:val="00F450F3"/>
    <w:rsid w:val="00F47635"/>
    <w:rsid w:val="00F4767E"/>
    <w:rsid w:val="00F51BB4"/>
    <w:rsid w:val="00F55668"/>
    <w:rsid w:val="00F63F84"/>
    <w:rsid w:val="00F6698B"/>
    <w:rsid w:val="00F70D85"/>
    <w:rsid w:val="00F73E5C"/>
    <w:rsid w:val="00F74398"/>
    <w:rsid w:val="00F76893"/>
    <w:rsid w:val="00F8382A"/>
    <w:rsid w:val="00F83DE2"/>
    <w:rsid w:val="00F86CC4"/>
    <w:rsid w:val="00F8716B"/>
    <w:rsid w:val="00F87AC2"/>
    <w:rsid w:val="00F9584B"/>
    <w:rsid w:val="00F95E92"/>
    <w:rsid w:val="00F970C2"/>
    <w:rsid w:val="00FA15D6"/>
    <w:rsid w:val="00FA20D6"/>
    <w:rsid w:val="00FA3249"/>
    <w:rsid w:val="00FB6A8B"/>
    <w:rsid w:val="00FB7D98"/>
    <w:rsid w:val="00FC5776"/>
    <w:rsid w:val="00FD0DDE"/>
    <w:rsid w:val="00FD47C7"/>
    <w:rsid w:val="00FD6A39"/>
    <w:rsid w:val="00FE1520"/>
    <w:rsid w:val="00FE3ADE"/>
    <w:rsid w:val="00FF072A"/>
    <w:rsid w:val="00FF1A9E"/>
    <w:rsid w:val="00FF42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C79372B"/>
  <w15:docId w15:val="{78E89BA9-A73C-407E-BB6A-F8A238E50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0"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nhideWhenUsed="1"/>
    <w:lsdException w:name="List Bullet 4" w:semiHidden="1"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D5495C"/>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uiPriority w:val="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
    <w:basedOn w:val="a1"/>
    <w:link w:val="a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a">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b">
    <w:name w:val="Таблица"/>
    <w:basedOn w:val="a5"/>
    <w:qFormat/>
    <w:rsid w:val="001654C8"/>
    <w:pPr>
      <w:spacing w:after="0"/>
      <w:jc w:val="both"/>
    </w:pPr>
    <w:rPr>
      <w:rFonts w:ascii="a_FuturaOrto" w:hAnsi="a_FuturaOrto"/>
      <w:i/>
      <w:sz w:val="20"/>
      <w:szCs w:val="20"/>
    </w:rPr>
  </w:style>
  <w:style w:type="paragraph" w:customStyle="1" w:styleId="14">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c">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d">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e">
    <w:name w:val="List Paragraph"/>
    <w:basedOn w:val="a1"/>
    <w:link w:val="af"/>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0">
    <w:name w:val="Цветовое выделение"/>
    <w:uiPriority w:val="99"/>
    <w:rsid w:val="00D06423"/>
    <w:rPr>
      <w:b/>
      <w:bCs/>
      <w:color w:val="26282F"/>
    </w:rPr>
  </w:style>
  <w:style w:type="paragraph" w:styleId="af1">
    <w:name w:val="Balloon Text"/>
    <w:basedOn w:val="a1"/>
    <w:link w:val="af2"/>
    <w:uiPriority w:val="99"/>
    <w:unhideWhenUsed/>
    <w:rsid w:val="00D06423"/>
    <w:pPr>
      <w:spacing w:after="0" w:line="240" w:lineRule="auto"/>
    </w:pPr>
    <w:rPr>
      <w:rFonts w:ascii="Tahoma" w:hAnsi="Tahoma" w:cs="Tahoma"/>
      <w:sz w:val="16"/>
      <w:szCs w:val="16"/>
    </w:rPr>
  </w:style>
  <w:style w:type="character" w:customStyle="1" w:styleId="af2">
    <w:name w:val="Текст выноски Знак"/>
    <w:basedOn w:val="a2"/>
    <w:link w:val="af1"/>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3">
    <w:name w:val="Title"/>
    <w:basedOn w:val="a5"/>
    <w:next w:val="a5"/>
    <w:link w:val="af4"/>
    <w:qFormat/>
    <w:rsid w:val="0042420F"/>
    <w:pPr>
      <w:spacing w:after="0"/>
      <w:jc w:val="center"/>
    </w:pPr>
    <w:rPr>
      <w:rFonts w:ascii="a_FuturaOrto" w:hAnsi="a_FuturaOrto"/>
      <w:b/>
      <w:i/>
      <w:szCs w:val="20"/>
    </w:rPr>
  </w:style>
  <w:style w:type="character" w:customStyle="1" w:styleId="af4">
    <w:name w:val="Заголовок Знак"/>
    <w:basedOn w:val="a2"/>
    <w:link w:val="af3"/>
    <w:rsid w:val="0042420F"/>
    <w:rPr>
      <w:rFonts w:ascii="a_FuturaOrto" w:eastAsia="Times New Roman" w:hAnsi="a_FuturaOrto" w:cs="Times New Roman"/>
      <w:b/>
      <w:i/>
      <w:sz w:val="24"/>
      <w:szCs w:val="20"/>
      <w:lang w:eastAsia="ar-SA"/>
    </w:rPr>
  </w:style>
  <w:style w:type="paragraph" w:styleId="af5">
    <w:name w:val="Subtitle"/>
    <w:basedOn w:val="a5"/>
    <w:next w:val="a5"/>
    <w:link w:val="af6"/>
    <w:qFormat/>
    <w:rsid w:val="0042420F"/>
    <w:pPr>
      <w:spacing w:after="0"/>
      <w:jc w:val="center"/>
    </w:pPr>
    <w:rPr>
      <w:rFonts w:ascii="a_FuturaOrto" w:hAnsi="a_FuturaOrto"/>
      <w:b/>
      <w:i/>
    </w:rPr>
  </w:style>
  <w:style w:type="character" w:customStyle="1" w:styleId="af6">
    <w:name w:val="Подзаголовок Знак"/>
    <w:basedOn w:val="a2"/>
    <w:link w:val="af5"/>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7">
    <w:name w:val="Гипертекстовая ссылка"/>
    <w:basedOn w:val="a2"/>
    <w:uiPriority w:val="99"/>
    <w:rsid w:val="004D2D06"/>
    <w:rPr>
      <w:rFonts w:cs="Times New Roman"/>
      <w:b/>
      <w:color w:val="106BBE"/>
    </w:rPr>
  </w:style>
  <w:style w:type="paragraph" w:styleId="af8">
    <w:name w:val="No Spacing"/>
    <w:link w:val="af9"/>
    <w:uiPriority w:val="1"/>
    <w:qFormat/>
    <w:rsid w:val="00B40335"/>
    <w:pPr>
      <w:spacing w:after="0" w:line="240" w:lineRule="auto"/>
    </w:pPr>
    <w:rPr>
      <w:rFonts w:ascii="Times New Roman" w:eastAsia="Times New Roman" w:hAnsi="Times New Roman" w:cs="Times New Roman"/>
      <w:sz w:val="20"/>
      <w:szCs w:val="20"/>
    </w:rPr>
  </w:style>
  <w:style w:type="table" w:styleId="afa">
    <w:name w:val="Table Grid"/>
    <w:basedOn w:val="a3"/>
    <w:uiPriority w:val="39"/>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b">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c">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d">
    <w:name w:val="Body Text Indent"/>
    <w:basedOn w:val="a1"/>
    <w:link w:val="afe"/>
    <w:uiPriority w:val="99"/>
    <w:unhideWhenUsed/>
    <w:rsid w:val="00362495"/>
    <w:pPr>
      <w:spacing w:after="120"/>
      <w:ind w:left="283"/>
    </w:pPr>
  </w:style>
  <w:style w:type="character" w:customStyle="1" w:styleId="afe">
    <w:name w:val="Основной текст с отступом Знак"/>
    <w:basedOn w:val="a2"/>
    <w:link w:val="afd"/>
    <w:uiPriority w:val="99"/>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f">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0">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1">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uiPriority w:val="9"/>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2">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3">
    <w:name w:val="header"/>
    <w:basedOn w:val="a1"/>
    <w:link w:val="aff4"/>
    <w:uiPriority w:val="99"/>
    <w:unhideWhenUsed/>
    <w:rsid w:val="00D40BA9"/>
    <w:pPr>
      <w:tabs>
        <w:tab w:val="center" w:pos="4677"/>
        <w:tab w:val="right" w:pos="9355"/>
      </w:tabs>
      <w:spacing w:after="0" w:line="240" w:lineRule="auto"/>
    </w:pPr>
  </w:style>
  <w:style w:type="character" w:customStyle="1" w:styleId="aff4">
    <w:name w:val="Верхний колонтитул Знак"/>
    <w:basedOn w:val="a2"/>
    <w:link w:val="aff3"/>
    <w:uiPriority w:val="99"/>
    <w:rsid w:val="00D40BA9"/>
  </w:style>
  <w:style w:type="paragraph" w:styleId="aff5">
    <w:name w:val="footer"/>
    <w:basedOn w:val="a1"/>
    <w:link w:val="aff6"/>
    <w:uiPriority w:val="99"/>
    <w:unhideWhenUsed/>
    <w:rsid w:val="00D40BA9"/>
    <w:pPr>
      <w:tabs>
        <w:tab w:val="center" w:pos="4677"/>
        <w:tab w:val="right" w:pos="9355"/>
      </w:tabs>
      <w:spacing w:after="0" w:line="240" w:lineRule="auto"/>
    </w:pPr>
  </w:style>
  <w:style w:type="character" w:customStyle="1" w:styleId="aff6">
    <w:name w:val="Нижний колонтитул Знак"/>
    <w:basedOn w:val="a2"/>
    <w:link w:val="aff5"/>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7">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8">
    <w:name w:val="page number"/>
    <w:basedOn w:val="a2"/>
    <w:rsid w:val="00480DF9"/>
  </w:style>
  <w:style w:type="paragraph" w:customStyle="1" w:styleId="15">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9">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a">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6">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7">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b">
    <w:name w:val="Plain Text"/>
    <w:basedOn w:val="a1"/>
    <w:link w:val="affc"/>
    <w:rsid w:val="00480DF9"/>
    <w:pPr>
      <w:spacing w:after="0" w:line="240" w:lineRule="auto"/>
    </w:pPr>
    <w:rPr>
      <w:rFonts w:ascii="Courier New" w:eastAsia="Times New Roman" w:hAnsi="Courier New" w:cs="Courier New"/>
      <w:sz w:val="20"/>
      <w:szCs w:val="20"/>
    </w:rPr>
  </w:style>
  <w:style w:type="character" w:customStyle="1" w:styleId="affc">
    <w:name w:val="Текст Знак"/>
    <w:basedOn w:val="a2"/>
    <w:link w:val="affb"/>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d">
    <w:name w:val="Знак Знак"/>
    <w:rsid w:val="00480DF9"/>
    <w:rPr>
      <w:b/>
      <w:bCs/>
      <w:color w:val="FF0000"/>
      <w:szCs w:val="28"/>
      <w:lang w:val="ru-RU" w:eastAsia="ru-RU" w:bidi="ar-SA"/>
    </w:rPr>
  </w:style>
  <w:style w:type="paragraph" w:customStyle="1" w:styleId="affe">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f">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8">
    <w:name w:val="Основной шрифт абзаца1"/>
    <w:rsid w:val="00480DF9"/>
  </w:style>
  <w:style w:type="character" w:customStyle="1" w:styleId="afff0">
    <w:name w:val="Маркеры списка"/>
    <w:rsid w:val="00480DF9"/>
    <w:rPr>
      <w:rFonts w:ascii="StarSymbol" w:eastAsia="StarSymbol" w:hAnsi="StarSymbol" w:cs="StarSymbol"/>
      <w:sz w:val="18"/>
      <w:szCs w:val="18"/>
    </w:rPr>
  </w:style>
  <w:style w:type="paragraph" w:customStyle="1" w:styleId="afff1">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2">
    <w:name w:val="List"/>
    <w:basedOn w:val="a5"/>
    <w:link w:val="afff3"/>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9">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a">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b">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4">
    <w:name w:val="Заголовок таблицы"/>
    <w:basedOn w:val="ac"/>
    <w:rsid w:val="00480DF9"/>
    <w:pPr>
      <w:suppressAutoHyphens/>
      <w:jc w:val="center"/>
    </w:pPr>
    <w:rPr>
      <w:b/>
      <w:bCs/>
      <w:sz w:val="24"/>
      <w:szCs w:val="24"/>
    </w:rPr>
  </w:style>
  <w:style w:type="paragraph" w:customStyle="1" w:styleId="afff5">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c">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6">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d">
    <w:name w:val="Основной текст1"/>
    <w:link w:val="afff7"/>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e">
    <w:name w:val="Абзац списка1"/>
    <w:basedOn w:val="a1"/>
    <w:qFormat/>
    <w:rsid w:val="00480DF9"/>
    <w:pPr>
      <w:ind w:left="720"/>
      <w:contextualSpacing/>
    </w:pPr>
    <w:rPr>
      <w:rFonts w:ascii="Calibri" w:eastAsia="Times New Roman" w:hAnsi="Calibri" w:cs="Times New Roman"/>
    </w:rPr>
  </w:style>
  <w:style w:type="paragraph" w:customStyle="1" w:styleId="afff8">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9">
    <w:name w:val="Без интервала Знак"/>
    <w:link w:val="af8"/>
    <w:uiPriority w:val="99"/>
    <w:locked/>
    <w:rsid w:val="00480DF9"/>
    <w:rPr>
      <w:rFonts w:ascii="Times New Roman" w:eastAsia="Times New Roman" w:hAnsi="Times New Roman" w:cs="Times New Roman"/>
      <w:sz w:val="20"/>
      <w:szCs w:val="20"/>
    </w:rPr>
  </w:style>
  <w:style w:type="character" w:customStyle="1" w:styleId="afff7">
    <w:name w:val="Основной текст_"/>
    <w:link w:val="1d"/>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1">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9">
    <w:name w:val="FollowedHyperlink"/>
    <w:basedOn w:val="a2"/>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a">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b">
    <w:name w:val="Комментарий"/>
    <w:basedOn w:val="afffa"/>
    <w:next w:val="a1"/>
    <w:uiPriority w:val="99"/>
    <w:rsid w:val="00E44FB3"/>
    <w:pPr>
      <w:spacing w:before="75"/>
      <w:ind w:right="0"/>
      <w:jc w:val="both"/>
    </w:pPr>
    <w:rPr>
      <w:color w:val="353842"/>
      <w:shd w:val="clear" w:color="auto" w:fill="F0F0F0"/>
    </w:rPr>
  </w:style>
  <w:style w:type="paragraph" w:customStyle="1" w:styleId="afffc">
    <w:name w:val="Информация об изменениях документа"/>
    <w:basedOn w:val="afffb"/>
    <w:next w:val="a1"/>
    <w:uiPriority w:val="99"/>
    <w:rsid w:val="00E44FB3"/>
    <w:rPr>
      <w:i/>
      <w:iCs/>
    </w:rPr>
  </w:style>
  <w:style w:type="character" w:customStyle="1" w:styleId="afffd">
    <w:name w:val="Продолжение ссылки"/>
    <w:basedOn w:val="af7"/>
    <w:uiPriority w:val="99"/>
    <w:rsid w:val="00E44FB3"/>
    <w:rPr>
      <w:rFonts w:cs="Times New Roman"/>
      <w:b/>
      <w:bCs/>
      <w:color w:val="106BBE"/>
    </w:rPr>
  </w:style>
  <w:style w:type="character" w:customStyle="1" w:styleId="afffe">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f">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0">
    <w:name w:val="Стандарт"/>
    <w:basedOn w:val="a1"/>
    <w:link w:val="affff1"/>
    <w:qFormat/>
    <w:rsid w:val="00B24CB9"/>
    <w:pPr>
      <w:spacing w:after="0" w:line="360" w:lineRule="auto"/>
    </w:pPr>
    <w:rPr>
      <w:rFonts w:ascii="Times New Roman" w:eastAsia="Calibri" w:hAnsi="Times New Roman" w:cs="Times New Roman"/>
      <w:sz w:val="28"/>
      <w:szCs w:val="28"/>
      <w:lang w:eastAsia="en-US"/>
    </w:rPr>
  </w:style>
  <w:style w:type="character" w:customStyle="1" w:styleId="affff1">
    <w:name w:val="Стандарт Знак"/>
    <w:link w:val="affff0"/>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2">
    <w:name w:val="Активная гипертекстовая ссылка"/>
    <w:basedOn w:val="af7"/>
    <w:uiPriority w:val="99"/>
    <w:rsid w:val="005E6DE3"/>
    <w:rPr>
      <w:rFonts w:cs="Times New Roman"/>
      <w:b/>
      <w:color w:val="106BBE"/>
      <w:u w:val="single"/>
    </w:rPr>
  </w:style>
  <w:style w:type="paragraph" w:customStyle="1" w:styleId="affff3">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4">
    <w:name w:val="Внимание: криминал!!"/>
    <w:basedOn w:val="affff3"/>
    <w:next w:val="a1"/>
    <w:uiPriority w:val="99"/>
    <w:rsid w:val="005E6DE3"/>
  </w:style>
  <w:style w:type="paragraph" w:customStyle="1" w:styleId="affff5">
    <w:name w:val="Внимание: недобросовестность!"/>
    <w:basedOn w:val="affff3"/>
    <w:next w:val="a1"/>
    <w:uiPriority w:val="99"/>
    <w:rsid w:val="005E6DE3"/>
  </w:style>
  <w:style w:type="character" w:customStyle="1" w:styleId="affff6">
    <w:name w:val="Выделение для Базового Поиска"/>
    <w:basedOn w:val="af0"/>
    <w:uiPriority w:val="99"/>
    <w:rsid w:val="005E6DE3"/>
    <w:rPr>
      <w:rFonts w:cs="Times New Roman"/>
      <w:b/>
      <w:bCs/>
      <w:color w:val="0058A9"/>
    </w:rPr>
  </w:style>
  <w:style w:type="character" w:customStyle="1" w:styleId="affff7">
    <w:name w:val="Выделение для Базового Поиска (курсив)"/>
    <w:basedOn w:val="affff6"/>
    <w:uiPriority w:val="99"/>
    <w:rsid w:val="005E6DE3"/>
    <w:rPr>
      <w:rFonts w:cs="Times New Roman"/>
      <w:b/>
      <w:bCs/>
      <w:i/>
      <w:iCs/>
      <w:color w:val="0058A9"/>
    </w:rPr>
  </w:style>
  <w:style w:type="paragraph" w:customStyle="1" w:styleId="affff8">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9">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1f2">
    <w:name w:val="Заголовок1"/>
    <w:basedOn w:val="affff9"/>
    <w:next w:val="a1"/>
    <w:uiPriority w:val="99"/>
    <w:rsid w:val="005E6DE3"/>
    <w:rPr>
      <w:b/>
      <w:bCs/>
      <w:color w:val="0058A9"/>
      <w:shd w:val="clear" w:color="auto" w:fill="ECE9D8"/>
    </w:rPr>
  </w:style>
  <w:style w:type="paragraph" w:customStyle="1" w:styleId="affffa">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b">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c">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d">
    <w:name w:val="Заголовок своего сообщения"/>
    <w:basedOn w:val="af0"/>
    <w:uiPriority w:val="99"/>
    <w:rsid w:val="005E6DE3"/>
    <w:rPr>
      <w:rFonts w:cs="Times New Roman"/>
      <w:b/>
      <w:bCs/>
      <w:color w:val="26282F"/>
    </w:rPr>
  </w:style>
  <w:style w:type="paragraph" w:customStyle="1" w:styleId="affffe">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
    <w:name w:val="Заголовок чужого сообщения"/>
    <w:basedOn w:val="af0"/>
    <w:uiPriority w:val="99"/>
    <w:rsid w:val="005E6DE3"/>
    <w:rPr>
      <w:rFonts w:cs="Times New Roman"/>
      <w:b/>
      <w:bCs/>
      <w:color w:val="FF0000"/>
    </w:rPr>
  </w:style>
  <w:style w:type="paragraph" w:customStyle="1" w:styleId="afffff0">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1">
    <w:name w:val="Заголовок ЭР (правое окно)"/>
    <w:basedOn w:val="afffff0"/>
    <w:next w:val="a1"/>
    <w:uiPriority w:val="99"/>
    <w:rsid w:val="005E6DE3"/>
    <w:pPr>
      <w:spacing w:after="0"/>
      <w:jc w:val="left"/>
    </w:pPr>
  </w:style>
  <w:style w:type="paragraph" w:customStyle="1" w:styleId="afffff2">
    <w:name w:val="Интерактивный заголовок"/>
    <w:basedOn w:val="1f2"/>
    <w:next w:val="a1"/>
    <w:uiPriority w:val="99"/>
    <w:rsid w:val="005E6DE3"/>
    <w:rPr>
      <w:u w:val="single"/>
    </w:rPr>
  </w:style>
  <w:style w:type="paragraph" w:customStyle="1" w:styleId="afffff3">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4">
    <w:name w:val="Информация об изменениях"/>
    <w:basedOn w:val="afffff3"/>
    <w:next w:val="a1"/>
    <w:uiPriority w:val="99"/>
    <w:rsid w:val="005E6DE3"/>
    <w:pPr>
      <w:spacing w:before="180"/>
      <w:ind w:left="360" w:right="360" w:firstLine="0"/>
    </w:pPr>
    <w:rPr>
      <w:shd w:val="clear" w:color="auto" w:fill="EAEFED"/>
    </w:rPr>
  </w:style>
  <w:style w:type="paragraph" w:customStyle="1" w:styleId="afffff5">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6">
    <w:name w:val="Колонтитул (левый)"/>
    <w:basedOn w:val="afffff5"/>
    <w:next w:val="a1"/>
    <w:uiPriority w:val="99"/>
    <w:rsid w:val="005E6DE3"/>
    <w:rPr>
      <w:sz w:val="14"/>
      <w:szCs w:val="14"/>
    </w:rPr>
  </w:style>
  <w:style w:type="paragraph" w:customStyle="1" w:styleId="afffff7">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8">
    <w:name w:val="Колонтитул (правый)"/>
    <w:basedOn w:val="afffff7"/>
    <w:next w:val="a1"/>
    <w:uiPriority w:val="99"/>
    <w:rsid w:val="005E6DE3"/>
    <w:rPr>
      <w:sz w:val="14"/>
      <w:szCs w:val="14"/>
    </w:rPr>
  </w:style>
  <w:style w:type="paragraph" w:customStyle="1" w:styleId="afffff9">
    <w:name w:val="Комментарий пользователя"/>
    <w:basedOn w:val="afffb"/>
    <w:next w:val="a1"/>
    <w:uiPriority w:val="99"/>
    <w:rsid w:val="005E6DE3"/>
    <w:pPr>
      <w:jc w:val="left"/>
    </w:pPr>
    <w:rPr>
      <w:rFonts w:cs="Times New Roman"/>
      <w:shd w:val="clear" w:color="auto" w:fill="FFDFE0"/>
    </w:rPr>
  </w:style>
  <w:style w:type="paragraph" w:customStyle="1" w:styleId="afffffa">
    <w:name w:val="Куда обратиться?"/>
    <w:basedOn w:val="affff3"/>
    <w:next w:val="a1"/>
    <w:uiPriority w:val="99"/>
    <w:rsid w:val="005E6DE3"/>
  </w:style>
  <w:style w:type="paragraph" w:customStyle="1" w:styleId="afffffb">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c">
    <w:name w:val="Найденные слова"/>
    <w:basedOn w:val="af0"/>
    <w:uiPriority w:val="99"/>
    <w:rsid w:val="005E6DE3"/>
    <w:rPr>
      <w:rFonts w:cs="Times New Roman"/>
      <w:b/>
      <w:bCs/>
      <w:color w:val="26282F"/>
      <w:shd w:val="clear" w:color="auto" w:fill="FFF580"/>
    </w:rPr>
  </w:style>
  <w:style w:type="paragraph" w:customStyle="1" w:styleId="afffffd">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e">
    <w:name w:val="Не вступил в силу"/>
    <w:basedOn w:val="af0"/>
    <w:uiPriority w:val="99"/>
    <w:rsid w:val="005E6DE3"/>
    <w:rPr>
      <w:rFonts w:cs="Times New Roman"/>
      <w:b/>
      <w:bCs/>
      <w:color w:val="000000"/>
      <w:shd w:val="clear" w:color="auto" w:fill="D8EDE8"/>
    </w:rPr>
  </w:style>
  <w:style w:type="paragraph" w:customStyle="1" w:styleId="affffff">
    <w:name w:val="Необходимые документы"/>
    <w:basedOn w:val="affff3"/>
    <w:next w:val="a1"/>
    <w:uiPriority w:val="99"/>
    <w:rsid w:val="005E6DE3"/>
    <w:pPr>
      <w:ind w:firstLine="118"/>
    </w:pPr>
  </w:style>
  <w:style w:type="paragraph" w:customStyle="1" w:styleId="affffff0">
    <w:name w:val="Оглавление"/>
    <w:basedOn w:val="afb"/>
    <w:next w:val="a1"/>
    <w:uiPriority w:val="99"/>
    <w:rsid w:val="005E6DE3"/>
    <w:pPr>
      <w:ind w:left="140"/>
    </w:pPr>
    <w:rPr>
      <w:rFonts w:eastAsia="Times New Roman"/>
    </w:rPr>
  </w:style>
  <w:style w:type="character" w:customStyle="1" w:styleId="affffff1">
    <w:name w:val="Опечатки"/>
    <w:uiPriority w:val="99"/>
    <w:rsid w:val="005E6DE3"/>
    <w:rPr>
      <w:color w:val="FF0000"/>
    </w:rPr>
  </w:style>
  <w:style w:type="paragraph" w:customStyle="1" w:styleId="affffff2">
    <w:name w:val="Переменная часть"/>
    <w:basedOn w:val="affff9"/>
    <w:next w:val="a1"/>
    <w:uiPriority w:val="99"/>
    <w:rsid w:val="005E6DE3"/>
    <w:rPr>
      <w:sz w:val="18"/>
      <w:szCs w:val="18"/>
    </w:rPr>
  </w:style>
  <w:style w:type="paragraph" w:customStyle="1" w:styleId="affffff3">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4">
    <w:name w:val="Подзаголовок для информации об изменениях"/>
    <w:basedOn w:val="afffff3"/>
    <w:next w:val="a1"/>
    <w:uiPriority w:val="99"/>
    <w:rsid w:val="005E6DE3"/>
    <w:rPr>
      <w:b/>
      <w:bCs/>
    </w:rPr>
  </w:style>
  <w:style w:type="paragraph" w:customStyle="1" w:styleId="affffff5">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6">
    <w:name w:val="Постоянная часть"/>
    <w:basedOn w:val="affff9"/>
    <w:next w:val="a1"/>
    <w:uiPriority w:val="99"/>
    <w:rsid w:val="005E6DE3"/>
    <w:rPr>
      <w:sz w:val="20"/>
      <w:szCs w:val="20"/>
    </w:rPr>
  </w:style>
  <w:style w:type="paragraph" w:customStyle="1" w:styleId="affffff7">
    <w:name w:val="Пример."/>
    <w:basedOn w:val="affff3"/>
    <w:next w:val="a1"/>
    <w:uiPriority w:val="99"/>
    <w:rsid w:val="005E6DE3"/>
  </w:style>
  <w:style w:type="paragraph" w:customStyle="1" w:styleId="affffff8">
    <w:name w:val="Примечание."/>
    <w:basedOn w:val="affff3"/>
    <w:next w:val="a1"/>
    <w:uiPriority w:val="99"/>
    <w:rsid w:val="005E6DE3"/>
  </w:style>
  <w:style w:type="paragraph" w:customStyle="1" w:styleId="affffff9">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a">
    <w:name w:val="Сравнение редакций"/>
    <w:basedOn w:val="af0"/>
    <w:uiPriority w:val="99"/>
    <w:rsid w:val="005E6DE3"/>
    <w:rPr>
      <w:rFonts w:cs="Times New Roman"/>
      <w:b/>
      <w:bCs/>
      <w:color w:val="26282F"/>
    </w:rPr>
  </w:style>
  <w:style w:type="character" w:customStyle="1" w:styleId="affffffb">
    <w:name w:val="Сравнение редакций. Добавленный фрагмент"/>
    <w:uiPriority w:val="99"/>
    <w:rsid w:val="005E6DE3"/>
    <w:rPr>
      <w:color w:val="000000"/>
      <w:shd w:val="clear" w:color="auto" w:fill="C1D7FF"/>
    </w:rPr>
  </w:style>
  <w:style w:type="character" w:customStyle="1" w:styleId="affffffc">
    <w:name w:val="Сравнение редакций. Удаленный фрагмент"/>
    <w:uiPriority w:val="99"/>
    <w:rsid w:val="005E6DE3"/>
    <w:rPr>
      <w:color w:val="000000"/>
      <w:shd w:val="clear" w:color="auto" w:fill="C4C413"/>
    </w:rPr>
  </w:style>
  <w:style w:type="paragraph" w:customStyle="1" w:styleId="affffffd">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e">
    <w:name w:val="Ссылка на утративший силу документ"/>
    <w:basedOn w:val="af7"/>
    <w:uiPriority w:val="99"/>
    <w:rsid w:val="005E6DE3"/>
    <w:rPr>
      <w:rFonts w:cs="Times New Roman"/>
      <w:b/>
      <w:color w:val="749232"/>
    </w:rPr>
  </w:style>
  <w:style w:type="paragraph" w:customStyle="1" w:styleId="afffffff">
    <w:name w:val="Текст в таблице"/>
    <w:basedOn w:val="ad"/>
    <w:next w:val="a1"/>
    <w:uiPriority w:val="99"/>
    <w:rsid w:val="005E6DE3"/>
    <w:pPr>
      <w:ind w:firstLine="500"/>
    </w:pPr>
    <w:rPr>
      <w:rFonts w:ascii="Arial" w:eastAsia="Times New Roman" w:hAnsi="Arial" w:cs="Times New Roman"/>
    </w:rPr>
  </w:style>
  <w:style w:type="paragraph" w:customStyle="1" w:styleId="afffffff0">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1">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2">
    <w:name w:val="Утратил силу"/>
    <w:basedOn w:val="af0"/>
    <w:uiPriority w:val="99"/>
    <w:rsid w:val="005E6DE3"/>
    <w:rPr>
      <w:rFonts w:cs="Times New Roman"/>
      <w:b/>
      <w:bCs/>
      <w:strike/>
      <w:color w:val="666600"/>
    </w:rPr>
  </w:style>
  <w:style w:type="paragraph" w:customStyle="1" w:styleId="afffffff3">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4">
    <w:name w:val="Центрированный (таблица)"/>
    <w:basedOn w:val="ad"/>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5">
    <w:name w:val="Информация о версии"/>
    <w:basedOn w:val="afffb"/>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6">
    <w:name w:val="annotation reference"/>
    <w:uiPriority w:val="99"/>
    <w:rsid w:val="007F3F10"/>
    <w:rPr>
      <w:sz w:val="16"/>
      <w:szCs w:val="16"/>
    </w:rPr>
  </w:style>
  <w:style w:type="paragraph" w:styleId="afffffff7">
    <w:name w:val="annotation text"/>
    <w:basedOn w:val="a1"/>
    <w:link w:val="afffffff8"/>
    <w:uiPriority w:val="99"/>
    <w:rsid w:val="007F3F10"/>
    <w:pPr>
      <w:spacing w:after="0" w:line="240" w:lineRule="auto"/>
    </w:pPr>
    <w:rPr>
      <w:rFonts w:ascii="Times New Roman" w:eastAsia="Times New Roman" w:hAnsi="Times New Roman" w:cs="Times New Roman"/>
      <w:sz w:val="20"/>
      <w:szCs w:val="20"/>
    </w:rPr>
  </w:style>
  <w:style w:type="character" w:customStyle="1" w:styleId="afffffff8">
    <w:name w:val="Текст примечания Знак"/>
    <w:basedOn w:val="a2"/>
    <w:link w:val="afffffff7"/>
    <w:uiPriority w:val="99"/>
    <w:rsid w:val="007F3F10"/>
    <w:rPr>
      <w:rFonts w:ascii="Times New Roman" w:eastAsia="Times New Roman" w:hAnsi="Times New Roman" w:cs="Times New Roman"/>
      <w:sz w:val="20"/>
      <w:szCs w:val="20"/>
    </w:rPr>
  </w:style>
  <w:style w:type="paragraph" w:styleId="afffffff9">
    <w:name w:val="annotation subject"/>
    <w:basedOn w:val="afffffff7"/>
    <w:next w:val="afffffff7"/>
    <w:link w:val="afffffffa"/>
    <w:uiPriority w:val="99"/>
    <w:rsid w:val="007F3F10"/>
    <w:rPr>
      <w:b/>
      <w:bCs/>
    </w:rPr>
  </w:style>
  <w:style w:type="character" w:customStyle="1" w:styleId="afffffffa">
    <w:name w:val="Тема примечания Знак"/>
    <w:basedOn w:val="afffffff8"/>
    <w:link w:val="afffffff9"/>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b">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c">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d">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e">
    <w:name w:val="Основной с отступом"/>
    <w:basedOn w:val="a1"/>
    <w:link w:val="affffffff"/>
    <w:uiPriority w:val="99"/>
    <w:rsid w:val="00802EEE"/>
    <w:pPr>
      <w:ind w:left="2268"/>
    </w:pPr>
    <w:rPr>
      <w:rFonts w:ascii="Calibri" w:eastAsia="Calibri" w:hAnsi="Calibri" w:cs="Times New Roman"/>
      <w:sz w:val="20"/>
      <w:szCs w:val="20"/>
    </w:rPr>
  </w:style>
  <w:style w:type="character" w:customStyle="1" w:styleId="affffffff">
    <w:name w:val="Основной с отступом Знак"/>
    <w:link w:val="afffffffe"/>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a9">
    <w:name w:val="Обычный (Интернет) Знак"/>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0">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1">
    <w:name w:val="Абзац"/>
    <w:basedOn w:val="a1"/>
    <w:link w:val="affffffff2"/>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2">
    <w:name w:val="Абзац Знак"/>
    <w:link w:val="affffffff1"/>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3">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4">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5">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a"/>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6">
    <w:name w:val="footnote text"/>
    <w:aliases w:val="Reference"/>
    <w:basedOn w:val="a1"/>
    <w:link w:val="affffffff7"/>
    <w:rsid w:val="00CA5403"/>
    <w:pPr>
      <w:spacing w:after="0" w:line="240" w:lineRule="auto"/>
    </w:pPr>
    <w:rPr>
      <w:rFonts w:ascii="Times New Roman" w:eastAsia="Times New Roman" w:hAnsi="Times New Roman" w:cs="Verdana"/>
      <w:sz w:val="20"/>
      <w:szCs w:val="20"/>
    </w:rPr>
  </w:style>
  <w:style w:type="character" w:customStyle="1" w:styleId="affffffff7">
    <w:name w:val="Текст сноски Знак"/>
    <w:aliases w:val="Reference Знак"/>
    <w:basedOn w:val="a2"/>
    <w:link w:val="affffffff6"/>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2"/>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3">
    <w:name w:val="Список Знак"/>
    <w:link w:val="afff2"/>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7"/>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2"/>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8">
    <w:name w:val="Date"/>
    <w:basedOn w:val="a1"/>
    <w:next w:val="a1"/>
    <w:link w:val="affffffff9"/>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9">
    <w:name w:val="Дата Знак"/>
    <w:basedOn w:val="a2"/>
    <w:link w:val="affffffff8"/>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a">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b">
    <w:name w:val="Пункт Знак"/>
    <w:rsid w:val="00CA5403"/>
    <w:rPr>
      <w:rFonts w:cs="Times New Roman"/>
      <w:sz w:val="28"/>
      <w:lang w:val="ru-RU" w:eastAsia="ru-RU" w:bidi="ar-SA"/>
    </w:rPr>
  </w:style>
  <w:style w:type="character" w:customStyle="1" w:styleId="affffffffc">
    <w:name w:val="комментарий"/>
    <w:rsid w:val="00CA5403"/>
    <w:rPr>
      <w:rFonts w:cs="Times New Roman"/>
      <w:b/>
      <w:i/>
      <w:shd w:val="clear" w:color="auto" w:fill="FFFF99"/>
    </w:rPr>
  </w:style>
  <w:style w:type="paragraph" w:customStyle="1" w:styleId="affffffffd">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2"/>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2"/>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e">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0">
    <w:name w:val="endnote text"/>
    <w:basedOn w:val="a1"/>
    <w:link w:val="afffffffff1"/>
    <w:uiPriority w:val="99"/>
    <w:semiHidden/>
    <w:unhideWhenUsed/>
    <w:rsid w:val="006C1447"/>
    <w:pPr>
      <w:spacing w:after="0" w:line="240" w:lineRule="auto"/>
    </w:pPr>
    <w:rPr>
      <w:sz w:val="20"/>
      <w:szCs w:val="20"/>
    </w:rPr>
  </w:style>
  <w:style w:type="character" w:customStyle="1" w:styleId="afffffffff1">
    <w:name w:val="Текст концевой сноски Знак"/>
    <w:basedOn w:val="a2"/>
    <w:link w:val="afffffffff0"/>
    <w:uiPriority w:val="99"/>
    <w:semiHidden/>
    <w:rsid w:val="006C1447"/>
    <w:rPr>
      <w:sz w:val="20"/>
      <w:szCs w:val="20"/>
    </w:rPr>
  </w:style>
  <w:style w:type="character" w:styleId="afffffffff2">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3">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a"/>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a"/>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a"/>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4">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5">
    <w:name w:val="footnote reference"/>
    <w:rsid w:val="0040603B"/>
    <w:rPr>
      <w:vertAlign w:val="superscript"/>
    </w:rPr>
  </w:style>
  <w:style w:type="paragraph" w:customStyle="1" w:styleId="afffffffff6">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7">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a"/>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8">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a"/>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a"/>
    <w:uiPriority w:val="99"/>
    <w:locked/>
    <w:rsid w:val="00803F9C"/>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a"/>
    <w:uiPriority w:val="99"/>
    <w:locked/>
    <w:rsid w:val="00803F9C"/>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a"/>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a"/>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a"/>
    <w:uiPriority w:val="99"/>
    <w:rsid w:val="00DB05C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a"/>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a"/>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9">
    <w:name w:val="line number"/>
    <w:basedOn w:val="a2"/>
    <w:rsid w:val="00714170"/>
  </w:style>
  <w:style w:type="paragraph" w:customStyle="1" w:styleId="afffffffffa">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b">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a"/>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a"/>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a"/>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a"/>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c">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a"/>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a"/>
    <w:uiPriority w:val="99"/>
    <w:locked/>
    <w:rsid w:val="007A455F"/>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d">
    <w:name w:val="Знак Знак"/>
    <w:basedOn w:val="a1"/>
    <w:rsid w:val="006E2F34"/>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132">
    <w:name w:val="Без интервала13"/>
    <w:basedOn w:val="a1"/>
    <w:qFormat/>
    <w:rsid w:val="00D2548C"/>
    <w:pPr>
      <w:spacing w:after="0" w:line="240" w:lineRule="auto"/>
    </w:pPr>
    <w:rPr>
      <w:rFonts w:ascii="Calibri" w:eastAsia="Times New Roman" w:hAnsi="Calibri" w:cs="Times New Roman"/>
      <w:sz w:val="24"/>
      <w:szCs w:val="32"/>
      <w:lang w:val="en-US" w:eastAsia="en-US"/>
    </w:rPr>
  </w:style>
  <w:style w:type="character" w:customStyle="1" w:styleId="af">
    <w:name w:val="Абзац списка Знак"/>
    <w:link w:val="ae"/>
    <w:uiPriority w:val="99"/>
    <w:rsid w:val="00D2548C"/>
    <w:rPr>
      <w:rFonts w:ascii="Times New Roman" w:eastAsia="Times New Roman" w:hAnsi="Times New Roman" w:cs="Times New Roman"/>
      <w:sz w:val="20"/>
      <w:szCs w:val="20"/>
    </w:rPr>
  </w:style>
  <w:style w:type="character" w:customStyle="1" w:styleId="b-message-heademail">
    <w:name w:val="b-message-head__email"/>
    <w:basedOn w:val="a2"/>
    <w:rsid w:val="00D254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212935">
      <w:bodyDiv w:val="1"/>
      <w:marLeft w:val="0"/>
      <w:marRight w:val="0"/>
      <w:marTop w:val="0"/>
      <w:marBottom w:val="0"/>
      <w:divBdr>
        <w:top w:val="none" w:sz="0" w:space="0" w:color="auto"/>
        <w:left w:val="none" w:sz="0" w:space="0" w:color="auto"/>
        <w:bottom w:val="none" w:sz="0" w:space="0" w:color="auto"/>
        <w:right w:val="none" w:sz="0" w:space="0" w:color="auto"/>
      </w:divBdr>
    </w:div>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43564207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291938902">
      <w:bodyDiv w:val="1"/>
      <w:marLeft w:val="0"/>
      <w:marRight w:val="0"/>
      <w:marTop w:val="0"/>
      <w:marBottom w:val="0"/>
      <w:divBdr>
        <w:top w:val="none" w:sz="0" w:space="0" w:color="auto"/>
        <w:left w:val="none" w:sz="0" w:space="0" w:color="auto"/>
        <w:bottom w:val="none" w:sz="0" w:space="0" w:color="auto"/>
        <w:right w:val="none" w:sz="0" w:space="0" w:color="auto"/>
      </w:divBdr>
    </w:div>
    <w:div w:id="1327631918">
      <w:bodyDiv w:val="1"/>
      <w:marLeft w:val="0"/>
      <w:marRight w:val="0"/>
      <w:marTop w:val="0"/>
      <w:marBottom w:val="0"/>
      <w:divBdr>
        <w:top w:val="none" w:sz="0" w:space="0" w:color="auto"/>
        <w:left w:val="none" w:sz="0" w:space="0" w:color="auto"/>
        <w:bottom w:val="none" w:sz="0" w:space="0" w:color="auto"/>
        <w:right w:val="none" w:sz="0" w:space="0" w:color="auto"/>
      </w:divBdr>
    </w:div>
    <w:div w:id="1353844191">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1996646634">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utp.sberbank-ast.ru/" TargetMode="External"/><Relationship Id="rId18" Type="http://schemas.openxmlformats.org/officeDocument/2006/relationships/hyperlink" Target="http://mobileonline.garant.ru/document?id=12025505&amp;sub=0" TargetMode="External"/><Relationship Id="rId26" Type="http://schemas.openxmlformats.org/officeDocument/2006/relationships/footer" Target="footer1.xml"/><Relationship Id="rId39" Type="http://schemas.openxmlformats.org/officeDocument/2006/relationships/hyperlink" Target="garantf1://8899435.0/" TargetMode="External"/><Relationship Id="rId21" Type="http://schemas.openxmlformats.org/officeDocument/2006/relationships/hyperlink" Target="http://mobileonline.garant.ru/document?id=8970863&amp;sub=1000" TargetMode="External"/><Relationship Id="rId34" Type="http://schemas.openxmlformats.org/officeDocument/2006/relationships/hyperlink" Target="garantF1://12012604.781" TargetMode="External"/><Relationship Id="rId42" Type="http://schemas.openxmlformats.org/officeDocument/2006/relationships/hyperlink" Target="http://www.dubenki.e-mordovia.ru/"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torgi.gov.ru/" TargetMode="External"/><Relationship Id="rId29" Type="http://schemas.openxmlformats.org/officeDocument/2006/relationships/hyperlink" Target="garantf1://44814180.10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tp.sberbank-ast.ru/" TargetMode="External"/><Relationship Id="rId24" Type="http://schemas.openxmlformats.org/officeDocument/2006/relationships/hyperlink" Target="garantf1://890941.25746134/" TargetMode="External"/><Relationship Id="rId32" Type="http://schemas.openxmlformats.org/officeDocument/2006/relationships/hyperlink" Target="http://internet.garant.ru/document?id=85134&amp;sub=0" TargetMode="External"/><Relationship Id="rId37" Type="http://schemas.openxmlformats.org/officeDocument/2006/relationships/hyperlink" Target="garantF1://8899435.0" TargetMode="External"/><Relationship Id="rId40" Type="http://schemas.openxmlformats.org/officeDocument/2006/relationships/hyperlink" Target="http://www.dubenki.e-mordovia.ru/"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torgi.gov.ru/" TargetMode="External"/><Relationship Id="rId23" Type="http://schemas.openxmlformats.org/officeDocument/2006/relationships/hyperlink" Target="file:///C:\Users\87F2~1\user\Desktop\&#1087;&#1091;&#1088;&#1082;&#1072;&#1077;&#1074;&#1086;\23-07-2021_12-22-36\&#1055;&#1086;&#1089;&#1090;&#1072;&#1085;&#1086;&#1074;&#1083;&#1077;&#1085;&#1080;&#1077;.doc" TargetMode="External"/><Relationship Id="rId28" Type="http://schemas.openxmlformats.org/officeDocument/2006/relationships/hyperlink" Target="http://mobileonline.garant.ru/document?id=8816657&amp;sub=958" TargetMode="External"/><Relationship Id="rId36" Type="http://schemas.openxmlformats.org/officeDocument/2006/relationships/hyperlink" Target="http://internet.garant.ru/document?id=455333&amp;sub=0" TargetMode="External"/><Relationship Id="rId10" Type="http://schemas.openxmlformats.org/officeDocument/2006/relationships/hyperlink" Target="http://utp.sberbank-ast.ru/" TargetMode="External"/><Relationship Id="rId19" Type="http://schemas.openxmlformats.org/officeDocument/2006/relationships/hyperlink" Target="http://mobileonline.garant.ru/document?id=8800021&amp;sub=100" TargetMode="External"/><Relationship Id="rId31" Type="http://schemas.openxmlformats.org/officeDocument/2006/relationships/hyperlink" Target="garantF1://12012604.781" TargetMode="External"/><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consultantplus://offline/ref=1018AF8E902C8A8369C11EDDC3A943C2AAEAED217A7EF984E6EEF39448E5D826804E731581A443F6h3BBF" TargetMode="External"/><Relationship Id="rId14" Type="http://schemas.openxmlformats.org/officeDocument/2006/relationships/hyperlink" Target="http://www.utp.sberbank-ast.ru/" TargetMode="External"/><Relationship Id="rId22" Type="http://schemas.openxmlformats.org/officeDocument/2006/relationships/hyperlink" Target="http://mobileonline.garant.ru/document?id=8800021&amp;sub=0" TargetMode="External"/><Relationship Id="rId27" Type="http://schemas.openxmlformats.org/officeDocument/2006/relationships/hyperlink" Target="http://mobileonline.garant.ru/document?id=8816657&amp;sub=958" TargetMode="External"/><Relationship Id="rId30" Type="http://schemas.openxmlformats.org/officeDocument/2006/relationships/hyperlink" Target="http://www.admkarm.ru/" TargetMode="External"/><Relationship Id="rId35" Type="http://schemas.openxmlformats.org/officeDocument/2006/relationships/hyperlink" Target="http://internet.garant.ru/document?id=85134&amp;sub=0" TargetMode="External"/><Relationship Id="rId43" Type="http://schemas.openxmlformats.org/officeDocument/2006/relationships/hyperlink" Target="http://dubenki.e-mordovia.ru" TargetMode="External"/><Relationship Id="rId8" Type="http://schemas.openxmlformats.org/officeDocument/2006/relationships/hyperlink" Target="http://utp.sberbank-ast.ru/" TargetMode="External"/><Relationship Id="rId3" Type="http://schemas.openxmlformats.org/officeDocument/2006/relationships/styles" Target="styles.xml"/><Relationship Id="rId12" Type="http://schemas.openxmlformats.org/officeDocument/2006/relationships/hyperlink" Target="http://www.torgi.gov.ru/" TargetMode="External"/><Relationship Id="rId17" Type="http://schemas.openxmlformats.org/officeDocument/2006/relationships/hyperlink" Target="http://www.torgi.gov.ru/" TargetMode="External"/><Relationship Id="rId25" Type="http://schemas.openxmlformats.org/officeDocument/2006/relationships/header" Target="header1.xml"/><Relationship Id="rId33" Type="http://schemas.openxmlformats.org/officeDocument/2006/relationships/hyperlink" Target="http://internet.garant.ru/document?id=455333&amp;sub=0" TargetMode="External"/><Relationship Id="rId38" Type="http://schemas.openxmlformats.org/officeDocument/2006/relationships/hyperlink" Target="http://www.dubenki.e-mordovia.ru" TargetMode="External"/><Relationship Id="rId46" Type="http://schemas.openxmlformats.org/officeDocument/2006/relationships/theme" Target="theme/theme1.xml"/><Relationship Id="rId20" Type="http://schemas.openxmlformats.org/officeDocument/2006/relationships/hyperlink" Target="http://mobileonline.garant.ru/document?id=8800021&amp;sub=0" TargetMode="External"/><Relationship Id="rId41" Type="http://schemas.openxmlformats.org/officeDocument/2006/relationships/hyperlink" Target="garantf1://8899435.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56DA2B-867B-4203-896F-0C27D662D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27857</Words>
  <Characters>158787</Characters>
  <Application>Microsoft Office Word</Application>
  <DocSecurity>0</DocSecurity>
  <Lines>1323</Lines>
  <Paragraphs>372</Paragraphs>
  <ScaleCrop>false</ScaleCrop>
  <HeadingPairs>
    <vt:vector size="4" baseType="variant">
      <vt:variant>
        <vt:lpstr>Название</vt:lpstr>
      </vt:variant>
      <vt:variant>
        <vt:i4>1</vt:i4>
      </vt:variant>
      <vt:variant>
        <vt:lpstr>Заголовки</vt:lpstr>
      </vt:variant>
      <vt:variant>
        <vt:i4>26</vt:i4>
      </vt:variant>
    </vt:vector>
  </HeadingPairs>
  <TitlesOfParts>
    <vt:vector size="27" baseType="lpstr">
      <vt:lpstr/>
      <vt:lpstr/>
      <vt:lpstr>Для юридических лиц:</vt:lpstr>
      <vt:lpstr>1. Заверенные копии учредительных документов;</vt:lpstr>
      <vt:lpstr>2. Документ, содержащий сведения о доле Российской Федерации, субъекта Российско</vt:lpstr>
      <vt:lpstr>3. Документ, который подтверждает полномочия руководителя юридического лица на о</vt:lpstr>
      <vt:lpstr>4. Доверенность на осуществление действий от имени претендента, оформленная в ус</vt:lpstr>
      <vt:lpstr>Для физических лиц:</vt:lpstr>
      <vt:lpstr>1. Копии всех листов документа удостоверяющего личность.</vt:lpstr>
      <vt:lpstr>2. Доверенность на осуществление действий от имени претендента, оформленная в ус</vt:lpstr>
      <vt:lpstr>Решение об условиях приватизации муниципального имущества </vt:lpstr>
      <vt:lpstr>Для юридических лиц:</vt:lpstr>
      <vt:lpstr>1. Заверенные копии учредительных документов;</vt:lpstr>
      <vt:lpstr>2. Документ, содержащий сведения о доле Российской Федерации, субъекта Российско</vt:lpstr>
      <vt:lpstr>3. Документ, который подтверждает полномочия руководителя юридического лица на о</vt:lpstr>
      <vt:lpstr>4. Доверенность на осуществление действий от имени претендента, оформленная в ус</vt:lpstr>
      <vt:lpstr>Для физических лиц:</vt:lpstr>
      <vt:lpstr>1. Копии всех листов документа удостоверяющего личность.</vt:lpstr>
      <vt:lpstr>2. Доверенность на осуществление действий от имени претендента, оформленная в ус</vt:lpstr>
      <vt:lpstr>Паспорт  муниципальной программы «Формирование современной городской среды на 20</vt:lpstr>
      <vt:lpstr>с. Дубенки, ул. Бровцева, парк культуры и отдыха;</vt:lpstr>
      <vt:lpstr>с. Дубенки, Благоустройство реки Сюксюрма;</vt:lpstr>
      <vt:lpstr>с. Дубенки, ул. 40 лет Победы, д. 1 (площадь перед ЗАГСом).</vt:lpstr>
      <vt:lpstr>Адресный перечень дворовых территорий, подлежащих благоустройству</vt:lpstr>
      <vt:lpstr>Адресный перечень общественных территорий, подлежащих благоустройству</vt:lpstr>
      <vt:lpstr/>
      <vt:lpstr>Приложение 2</vt:lpstr>
    </vt:vector>
  </TitlesOfParts>
  <Company>Администрация</Company>
  <LinksUpToDate>false</LinksUpToDate>
  <CharactersWithSpaces>186272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Хритофорова Ирина</cp:lastModifiedBy>
  <cp:revision>2</cp:revision>
  <cp:lastPrinted>2020-10-08T14:08:00Z</cp:lastPrinted>
  <dcterms:created xsi:type="dcterms:W3CDTF">2022-04-07T13:42:00Z</dcterms:created>
  <dcterms:modified xsi:type="dcterms:W3CDTF">2022-04-07T13:42:00Z</dcterms:modified>
</cp:coreProperties>
</file>