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9F377E" w:rsidRDefault="006D362A" w:rsidP="00F263E2">
      <w:pPr>
        <w:pStyle w:val="7"/>
        <w:ind w:left="0" w:firstLine="0"/>
        <w:contextualSpacing/>
        <w:rPr>
          <w:b/>
          <w:sz w:val="18"/>
          <w:szCs w:val="18"/>
        </w:rPr>
      </w:pPr>
      <w:r w:rsidRPr="009F377E">
        <w:rPr>
          <w:b/>
          <w:sz w:val="18"/>
          <w:szCs w:val="18"/>
        </w:rPr>
        <w:t>Информационный бюллетень</w:t>
      </w:r>
    </w:p>
    <w:p w:rsidR="006D362A" w:rsidRPr="009F377E" w:rsidRDefault="006D362A" w:rsidP="00F263E2">
      <w:pPr>
        <w:pStyle w:val="7"/>
        <w:ind w:left="0" w:firstLine="0"/>
        <w:contextualSpacing/>
        <w:rPr>
          <w:b/>
          <w:sz w:val="18"/>
          <w:szCs w:val="18"/>
        </w:rPr>
      </w:pPr>
      <w:r w:rsidRPr="009F377E">
        <w:rPr>
          <w:b/>
          <w:sz w:val="18"/>
          <w:szCs w:val="18"/>
        </w:rPr>
        <w:t>Дубенского муниципального района</w:t>
      </w:r>
    </w:p>
    <w:p w:rsidR="006D362A" w:rsidRPr="009F377E" w:rsidRDefault="006D362A" w:rsidP="00F263E2">
      <w:pPr>
        <w:pStyle w:val="7"/>
        <w:ind w:left="0" w:firstLine="0"/>
        <w:contextualSpacing/>
        <w:rPr>
          <w:b/>
          <w:sz w:val="18"/>
          <w:szCs w:val="18"/>
        </w:rPr>
      </w:pPr>
      <w:r w:rsidRPr="009F377E">
        <w:rPr>
          <w:b/>
          <w:sz w:val="18"/>
          <w:szCs w:val="18"/>
        </w:rPr>
        <w:t>Республики Мордовия</w:t>
      </w:r>
    </w:p>
    <w:p w:rsidR="006D362A" w:rsidRPr="009F377E" w:rsidRDefault="006D362A" w:rsidP="00F263E2">
      <w:pPr>
        <w:pStyle w:val="7"/>
        <w:ind w:left="0" w:firstLine="0"/>
        <w:contextualSpacing/>
        <w:jc w:val="both"/>
        <w:rPr>
          <w:b/>
          <w:sz w:val="18"/>
          <w:szCs w:val="18"/>
        </w:rPr>
      </w:pPr>
    </w:p>
    <w:p w:rsidR="006D362A" w:rsidRPr="009F377E" w:rsidRDefault="006D362A" w:rsidP="00F263E2">
      <w:pPr>
        <w:pStyle w:val="7"/>
        <w:ind w:left="0" w:firstLine="0"/>
        <w:contextualSpacing/>
        <w:jc w:val="left"/>
        <w:rPr>
          <w:b/>
          <w:sz w:val="18"/>
          <w:szCs w:val="18"/>
        </w:rPr>
      </w:pPr>
      <w:r w:rsidRPr="009F377E">
        <w:rPr>
          <w:b/>
          <w:sz w:val="18"/>
          <w:szCs w:val="18"/>
        </w:rPr>
        <w:t>Является официальным печатным изданием</w:t>
      </w:r>
    </w:p>
    <w:p w:rsidR="006D362A" w:rsidRPr="009F377E" w:rsidRDefault="006D362A" w:rsidP="00F263E2">
      <w:pPr>
        <w:pStyle w:val="7"/>
        <w:ind w:left="0" w:firstLine="0"/>
        <w:contextualSpacing/>
        <w:jc w:val="left"/>
        <w:rPr>
          <w:b/>
          <w:sz w:val="18"/>
          <w:szCs w:val="18"/>
        </w:rPr>
      </w:pPr>
      <w:r w:rsidRPr="009F377E">
        <w:rPr>
          <w:b/>
          <w:sz w:val="18"/>
          <w:szCs w:val="18"/>
        </w:rPr>
        <w:t>Дубенского муниципального района</w:t>
      </w:r>
    </w:p>
    <w:p w:rsidR="006D362A" w:rsidRPr="009F377E" w:rsidRDefault="006D362A" w:rsidP="00F263E2">
      <w:pPr>
        <w:pStyle w:val="7"/>
        <w:ind w:left="0" w:firstLine="0"/>
        <w:contextualSpacing/>
        <w:jc w:val="left"/>
        <w:rPr>
          <w:b/>
          <w:sz w:val="18"/>
          <w:szCs w:val="18"/>
        </w:rPr>
      </w:pPr>
      <w:r w:rsidRPr="009F377E">
        <w:rPr>
          <w:b/>
          <w:sz w:val="18"/>
          <w:szCs w:val="18"/>
        </w:rPr>
        <w:t>Республики Мордовия</w:t>
      </w:r>
    </w:p>
    <w:p w:rsidR="009F6C03" w:rsidRPr="009F377E" w:rsidRDefault="009F6C03" w:rsidP="00F263E2">
      <w:pPr>
        <w:pStyle w:val="7"/>
        <w:ind w:left="0" w:firstLine="0"/>
        <w:contextualSpacing/>
        <w:rPr>
          <w:sz w:val="18"/>
          <w:szCs w:val="18"/>
        </w:rPr>
      </w:pPr>
    </w:p>
    <w:p w:rsidR="00480DF9" w:rsidRPr="005E7615" w:rsidRDefault="005B66E9" w:rsidP="00F263E2">
      <w:pPr>
        <w:pStyle w:val="7"/>
        <w:ind w:left="0" w:firstLine="0"/>
        <w:contextualSpacing/>
        <w:rPr>
          <w:b/>
          <w:sz w:val="18"/>
          <w:szCs w:val="18"/>
        </w:rPr>
      </w:pPr>
      <w:r>
        <w:rPr>
          <w:b/>
          <w:sz w:val="18"/>
          <w:szCs w:val="18"/>
        </w:rPr>
        <w:t>10</w:t>
      </w:r>
      <w:r w:rsidR="00113DAB" w:rsidRPr="005E7615">
        <w:rPr>
          <w:b/>
          <w:sz w:val="18"/>
          <w:szCs w:val="18"/>
        </w:rPr>
        <w:t>.</w:t>
      </w:r>
      <w:r w:rsidR="00E44A2F">
        <w:rPr>
          <w:b/>
          <w:sz w:val="18"/>
          <w:szCs w:val="18"/>
        </w:rPr>
        <w:t>02</w:t>
      </w:r>
      <w:r w:rsidR="00155610">
        <w:rPr>
          <w:b/>
          <w:sz w:val="18"/>
          <w:szCs w:val="18"/>
        </w:rPr>
        <w:t>.2022</w:t>
      </w:r>
      <w:r w:rsidR="006D362A" w:rsidRPr="005E7615">
        <w:rPr>
          <w:b/>
          <w:sz w:val="18"/>
          <w:szCs w:val="18"/>
        </w:rPr>
        <w:t>г</w:t>
      </w:r>
      <w:r w:rsidR="005E7615" w:rsidRPr="005E7615">
        <w:rPr>
          <w:b/>
          <w:sz w:val="18"/>
          <w:szCs w:val="18"/>
        </w:rPr>
        <w:t xml:space="preserve">                                                                                                                                                        </w:t>
      </w:r>
      <w:r w:rsidR="00294AB1" w:rsidRPr="005E7615">
        <w:rPr>
          <w:b/>
          <w:sz w:val="18"/>
          <w:szCs w:val="18"/>
        </w:rPr>
        <w:t>№</w:t>
      </w:r>
      <w:r w:rsidR="00B865C4">
        <w:rPr>
          <w:b/>
          <w:sz w:val="18"/>
          <w:szCs w:val="18"/>
        </w:rPr>
        <w:t>5</w:t>
      </w:r>
      <w:r w:rsidR="006E6D3B" w:rsidRPr="005E7615">
        <w:rPr>
          <w:b/>
          <w:sz w:val="18"/>
          <w:szCs w:val="18"/>
        </w:rPr>
        <w:t>(</w:t>
      </w:r>
      <w:r w:rsidR="00AB1A4B" w:rsidRPr="005E7615">
        <w:rPr>
          <w:b/>
          <w:sz w:val="18"/>
          <w:szCs w:val="18"/>
        </w:rPr>
        <w:t>3</w:t>
      </w:r>
      <w:r w:rsidR="00B865C4">
        <w:rPr>
          <w:b/>
          <w:sz w:val="18"/>
          <w:szCs w:val="18"/>
        </w:rPr>
        <w:t>78</w:t>
      </w:r>
      <w:r w:rsidR="006D362A" w:rsidRPr="005E7615">
        <w:rPr>
          <w:b/>
          <w:sz w:val="18"/>
          <w:szCs w:val="18"/>
        </w:rPr>
        <w:t>)</w:t>
      </w:r>
    </w:p>
    <w:p w:rsidR="005A6423" w:rsidRPr="008F39DC" w:rsidRDefault="005A6423" w:rsidP="00F263E2">
      <w:pPr>
        <w:spacing w:line="240" w:lineRule="auto"/>
        <w:contextualSpacing/>
        <w:jc w:val="center"/>
        <w:rPr>
          <w:rFonts w:ascii="Times New Roman" w:hAnsi="Times New Roman" w:cs="Times New Roman"/>
          <w:sz w:val="18"/>
          <w:szCs w:val="18"/>
        </w:rPr>
      </w:pPr>
    </w:p>
    <w:p w:rsidR="00784954" w:rsidRPr="00B865C4" w:rsidRDefault="00784954" w:rsidP="00FD0DDE">
      <w:pPr>
        <w:pStyle w:val="7"/>
        <w:ind w:left="0" w:firstLine="0"/>
        <w:contextualSpacing/>
        <w:jc w:val="both"/>
        <w:rPr>
          <w:sz w:val="18"/>
          <w:szCs w:val="18"/>
        </w:rPr>
      </w:pPr>
    </w:p>
    <w:p w:rsidR="006F53A1" w:rsidRPr="006F53A1" w:rsidRDefault="006F53A1" w:rsidP="006F53A1">
      <w:pPr>
        <w:spacing w:line="240" w:lineRule="auto"/>
        <w:contextualSpacing/>
        <w:jc w:val="center"/>
        <w:rPr>
          <w:rFonts w:ascii="Times New Roman" w:hAnsi="Times New Roman" w:cs="Times New Roman"/>
          <w:b/>
          <w:sz w:val="18"/>
          <w:szCs w:val="18"/>
        </w:rPr>
      </w:pPr>
      <w:r w:rsidRPr="006F53A1">
        <w:rPr>
          <w:rFonts w:ascii="Times New Roman" w:hAnsi="Times New Roman" w:cs="Times New Roman"/>
          <w:b/>
          <w:sz w:val="18"/>
          <w:szCs w:val="18"/>
        </w:rPr>
        <w:t>АДМИНИСТРАЦИЯ ДУБЕНСКОГО МУНИЦИПАЛЬНОГО РАЙОНА</w:t>
      </w:r>
    </w:p>
    <w:p w:rsidR="006F53A1" w:rsidRPr="006F53A1" w:rsidRDefault="006F53A1" w:rsidP="006F53A1">
      <w:pPr>
        <w:spacing w:line="240" w:lineRule="auto"/>
        <w:contextualSpacing/>
        <w:jc w:val="center"/>
        <w:rPr>
          <w:rFonts w:ascii="Times New Roman" w:hAnsi="Times New Roman" w:cs="Times New Roman"/>
          <w:b/>
          <w:sz w:val="18"/>
          <w:szCs w:val="18"/>
        </w:rPr>
      </w:pPr>
      <w:r w:rsidRPr="006F53A1">
        <w:rPr>
          <w:rFonts w:ascii="Times New Roman" w:hAnsi="Times New Roman" w:cs="Times New Roman"/>
          <w:b/>
          <w:sz w:val="18"/>
          <w:szCs w:val="18"/>
        </w:rPr>
        <w:t xml:space="preserve">РЕСПУБЛИКИ МОРДОВИЯ </w:t>
      </w:r>
    </w:p>
    <w:p w:rsidR="006F53A1" w:rsidRPr="006F53A1" w:rsidRDefault="006F53A1" w:rsidP="006F53A1">
      <w:pPr>
        <w:spacing w:line="240" w:lineRule="auto"/>
        <w:contextualSpacing/>
        <w:jc w:val="center"/>
        <w:rPr>
          <w:rFonts w:ascii="Times New Roman" w:hAnsi="Times New Roman" w:cs="Times New Roman"/>
          <w:b/>
          <w:sz w:val="18"/>
          <w:szCs w:val="18"/>
        </w:rPr>
      </w:pPr>
    </w:p>
    <w:p w:rsidR="006F53A1" w:rsidRPr="006F53A1" w:rsidRDefault="006F53A1" w:rsidP="006F53A1">
      <w:pPr>
        <w:spacing w:line="240" w:lineRule="auto"/>
        <w:contextualSpacing/>
        <w:jc w:val="center"/>
        <w:rPr>
          <w:rFonts w:ascii="Times New Roman" w:hAnsi="Times New Roman" w:cs="Times New Roman"/>
          <w:b/>
          <w:sz w:val="18"/>
          <w:szCs w:val="18"/>
        </w:rPr>
      </w:pPr>
      <w:r w:rsidRPr="006F53A1">
        <w:rPr>
          <w:rFonts w:ascii="Times New Roman" w:hAnsi="Times New Roman" w:cs="Times New Roman"/>
          <w:b/>
          <w:sz w:val="18"/>
          <w:szCs w:val="18"/>
        </w:rPr>
        <w:t>ПОСТАНОВЛЕНИЕ</w:t>
      </w:r>
    </w:p>
    <w:p w:rsidR="006F53A1" w:rsidRPr="006F53A1" w:rsidRDefault="006F53A1" w:rsidP="006F53A1">
      <w:pPr>
        <w:spacing w:line="240" w:lineRule="auto"/>
        <w:contextualSpacing/>
        <w:jc w:val="center"/>
        <w:rPr>
          <w:rFonts w:ascii="Times New Roman" w:hAnsi="Times New Roman" w:cs="Times New Roman"/>
          <w:b/>
          <w:sz w:val="18"/>
          <w:szCs w:val="18"/>
        </w:rPr>
      </w:pPr>
    </w:p>
    <w:p w:rsidR="006F53A1" w:rsidRPr="006F53A1" w:rsidRDefault="006F53A1" w:rsidP="006F53A1">
      <w:pPr>
        <w:spacing w:line="240" w:lineRule="auto"/>
        <w:contextualSpacing/>
        <w:jc w:val="center"/>
        <w:rPr>
          <w:rFonts w:ascii="Times New Roman" w:hAnsi="Times New Roman" w:cs="Times New Roman"/>
          <w:sz w:val="18"/>
          <w:szCs w:val="18"/>
        </w:rPr>
      </w:pPr>
      <w:r w:rsidRPr="006F53A1">
        <w:rPr>
          <w:rFonts w:ascii="Times New Roman" w:hAnsi="Times New Roman" w:cs="Times New Roman"/>
          <w:sz w:val="18"/>
          <w:szCs w:val="18"/>
        </w:rPr>
        <w:t xml:space="preserve">07.02.2022                                             </w:t>
      </w:r>
      <w:r>
        <w:rPr>
          <w:rFonts w:ascii="Times New Roman" w:hAnsi="Times New Roman" w:cs="Times New Roman"/>
          <w:sz w:val="18"/>
          <w:szCs w:val="18"/>
        </w:rPr>
        <w:t xml:space="preserve">                                </w:t>
      </w:r>
      <w:r w:rsidRPr="006F53A1">
        <w:rPr>
          <w:rFonts w:ascii="Times New Roman" w:hAnsi="Times New Roman" w:cs="Times New Roman"/>
          <w:sz w:val="18"/>
          <w:szCs w:val="18"/>
        </w:rPr>
        <w:t xml:space="preserve">                                                     №62</w:t>
      </w:r>
    </w:p>
    <w:p w:rsidR="006F53A1" w:rsidRPr="006F53A1" w:rsidRDefault="006F53A1" w:rsidP="006F53A1">
      <w:pPr>
        <w:spacing w:line="240" w:lineRule="auto"/>
        <w:contextualSpacing/>
        <w:jc w:val="center"/>
        <w:rPr>
          <w:rFonts w:ascii="Times New Roman" w:hAnsi="Times New Roman" w:cs="Times New Roman"/>
          <w:sz w:val="18"/>
          <w:szCs w:val="18"/>
        </w:rPr>
      </w:pPr>
      <w:r w:rsidRPr="006F53A1">
        <w:rPr>
          <w:rFonts w:ascii="Times New Roman" w:hAnsi="Times New Roman" w:cs="Times New Roman"/>
          <w:sz w:val="18"/>
          <w:szCs w:val="18"/>
        </w:rPr>
        <w:t>с. Дубенки</w:t>
      </w:r>
    </w:p>
    <w:p w:rsidR="006F53A1" w:rsidRPr="006F53A1" w:rsidRDefault="006F53A1" w:rsidP="006F53A1">
      <w:pPr>
        <w:spacing w:line="240" w:lineRule="auto"/>
        <w:contextualSpacing/>
        <w:jc w:val="center"/>
        <w:rPr>
          <w:rFonts w:ascii="Times New Roman" w:hAnsi="Times New Roman" w:cs="Times New Roman"/>
          <w:sz w:val="18"/>
          <w:szCs w:val="18"/>
        </w:rPr>
      </w:pPr>
    </w:p>
    <w:p w:rsidR="006F53A1" w:rsidRDefault="006F53A1" w:rsidP="006F53A1">
      <w:pPr>
        <w:spacing w:line="240" w:lineRule="auto"/>
        <w:contextualSpacing/>
        <w:jc w:val="center"/>
        <w:rPr>
          <w:rFonts w:ascii="Times New Roman" w:hAnsi="Times New Roman" w:cs="Times New Roman"/>
          <w:bCs/>
          <w:kern w:val="32"/>
          <w:sz w:val="18"/>
          <w:szCs w:val="18"/>
        </w:rPr>
      </w:pPr>
      <w:r w:rsidRPr="006F53A1">
        <w:rPr>
          <w:rFonts w:ascii="Times New Roman" w:hAnsi="Times New Roman" w:cs="Times New Roman"/>
          <w:sz w:val="18"/>
          <w:szCs w:val="18"/>
        </w:rPr>
        <w:t>Об</w:t>
      </w:r>
      <w:r w:rsidRPr="006F53A1">
        <w:rPr>
          <w:rFonts w:ascii="Times New Roman" w:hAnsi="Times New Roman" w:cs="Times New Roman"/>
          <w:bCs/>
          <w:kern w:val="32"/>
          <w:sz w:val="18"/>
          <w:szCs w:val="18"/>
        </w:rPr>
        <w:t xml:space="preserve"> утверждении проектно-сметной документации на ремонт автомобильной дороги </w:t>
      </w:r>
      <w:proofErr w:type="gramStart"/>
      <w:r w:rsidRPr="006F53A1">
        <w:rPr>
          <w:rFonts w:ascii="Times New Roman" w:hAnsi="Times New Roman" w:cs="Times New Roman"/>
          <w:bCs/>
          <w:kern w:val="32"/>
          <w:sz w:val="18"/>
          <w:szCs w:val="18"/>
        </w:rPr>
        <w:t>по</w:t>
      </w:r>
      <w:proofErr w:type="gramEnd"/>
      <w:r w:rsidRPr="006F53A1">
        <w:rPr>
          <w:rFonts w:ascii="Times New Roman" w:hAnsi="Times New Roman" w:cs="Times New Roman"/>
          <w:bCs/>
          <w:kern w:val="32"/>
          <w:sz w:val="18"/>
          <w:szCs w:val="18"/>
        </w:rPr>
        <w:t xml:space="preserve"> </w:t>
      </w:r>
    </w:p>
    <w:p w:rsidR="006F53A1" w:rsidRPr="006F53A1" w:rsidRDefault="006F53A1" w:rsidP="006F53A1">
      <w:pPr>
        <w:spacing w:line="240" w:lineRule="auto"/>
        <w:contextualSpacing/>
        <w:jc w:val="center"/>
        <w:rPr>
          <w:rFonts w:ascii="Times New Roman" w:hAnsi="Times New Roman" w:cs="Times New Roman"/>
          <w:bCs/>
          <w:kern w:val="32"/>
          <w:sz w:val="18"/>
          <w:szCs w:val="18"/>
        </w:rPr>
      </w:pPr>
      <w:r w:rsidRPr="006F53A1">
        <w:rPr>
          <w:rFonts w:ascii="Times New Roman" w:hAnsi="Times New Roman" w:cs="Times New Roman"/>
          <w:bCs/>
          <w:kern w:val="32"/>
          <w:sz w:val="18"/>
          <w:szCs w:val="18"/>
        </w:rPr>
        <w:t xml:space="preserve">ул. Мелиораторов </w:t>
      </w:r>
      <w:proofErr w:type="gramStart"/>
      <w:r w:rsidRPr="006F53A1">
        <w:rPr>
          <w:rFonts w:ascii="Times New Roman" w:hAnsi="Times New Roman" w:cs="Times New Roman"/>
          <w:bCs/>
          <w:kern w:val="32"/>
          <w:sz w:val="18"/>
          <w:szCs w:val="18"/>
        </w:rPr>
        <w:t>в</w:t>
      </w:r>
      <w:proofErr w:type="gramEnd"/>
      <w:r w:rsidRPr="006F53A1">
        <w:rPr>
          <w:rFonts w:ascii="Times New Roman" w:hAnsi="Times New Roman" w:cs="Times New Roman"/>
          <w:bCs/>
          <w:kern w:val="32"/>
          <w:sz w:val="18"/>
          <w:szCs w:val="18"/>
        </w:rPr>
        <w:t xml:space="preserve"> </w:t>
      </w:r>
      <w:proofErr w:type="gramStart"/>
      <w:r w:rsidRPr="006F53A1">
        <w:rPr>
          <w:rFonts w:ascii="Times New Roman" w:hAnsi="Times New Roman" w:cs="Times New Roman"/>
          <w:bCs/>
          <w:kern w:val="32"/>
          <w:sz w:val="18"/>
          <w:szCs w:val="18"/>
        </w:rPr>
        <w:t>с</w:t>
      </w:r>
      <w:proofErr w:type="gramEnd"/>
      <w:r w:rsidRPr="006F53A1">
        <w:rPr>
          <w:rFonts w:ascii="Times New Roman" w:hAnsi="Times New Roman" w:cs="Times New Roman"/>
          <w:bCs/>
          <w:kern w:val="32"/>
          <w:sz w:val="18"/>
          <w:szCs w:val="18"/>
        </w:rPr>
        <w:t xml:space="preserve">. Дубенки, </w:t>
      </w:r>
      <w:r w:rsidRPr="006F53A1">
        <w:rPr>
          <w:rFonts w:ascii="Times New Roman" w:hAnsi="Times New Roman" w:cs="Times New Roman"/>
          <w:sz w:val="18"/>
          <w:szCs w:val="18"/>
        </w:rPr>
        <w:t>Дубенского муниципального района Республики Мордовия</w:t>
      </w:r>
    </w:p>
    <w:p w:rsidR="006F53A1" w:rsidRPr="006F53A1" w:rsidRDefault="006F53A1" w:rsidP="006F53A1">
      <w:pPr>
        <w:spacing w:line="240" w:lineRule="auto"/>
        <w:contextualSpacing/>
        <w:jc w:val="center"/>
        <w:rPr>
          <w:rFonts w:ascii="Times New Roman" w:hAnsi="Times New Roman" w:cs="Times New Roman"/>
          <w:sz w:val="18"/>
          <w:szCs w:val="18"/>
        </w:rPr>
      </w:pPr>
    </w:p>
    <w:p w:rsidR="006F53A1" w:rsidRPr="006F53A1" w:rsidRDefault="006F53A1" w:rsidP="006F53A1">
      <w:pPr>
        <w:spacing w:line="240" w:lineRule="auto"/>
        <w:ind w:firstLine="708"/>
        <w:contextualSpacing/>
        <w:rPr>
          <w:rFonts w:ascii="Times New Roman" w:hAnsi="Times New Roman" w:cs="Times New Roman"/>
          <w:sz w:val="18"/>
          <w:szCs w:val="18"/>
        </w:rPr>
      </w:pPr>
      <w:r w:rsidRPr="006F53A1">
        <w:rPr>
          <w:rFonts w:ascii="Times New Roman" w:hAnsi="Times New Roman" w:cs="Times New Roman"/>
          <w:sz w:val="18"/>
          <w:szCs w:val="18"/>
        </w:rPr>
        <w:t>В соответствии со ст. 31, 34 Устава Дубенского муниципального района Республики Мордовия, администрация Дубенского муниципального района постановляет:</w:t>
      </w:r>
    </w:p>
    <w:p w:rsidR="006F53A1" w:rsidRPr="006F53A1" w:rsidRDefault="006F53A1" w:rsidP="006F53A1">
      <w:pPr>
        <w:widowControl w:val="0"/>
        <w:numPr>
          <w:ilvl w:val="0"/>
          <w:numId w:val="35"/>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6F53A1">
        <w:rPr>
          <w:rFonts w:ascii="Times New Roman" w:hAnsi="Times New Roman" w:cs="Times New Roman"/>
          <w:sz w:val="18"/>
          <w:szCs w:val="18"/>
        </w:rPr>
        <w:t xml:space="preserve">Утвердить проектно-сметную документацию на объект: ремонт автомобильной дороги по ул. </w:t>
      </w:r>
      <w:r w:rsidRPr="006F53A1">
        <w:rPr>
          <w:rFonts w:ascii="Times New Roman" w:hAnsi="Times New Roman" w:cs="Times New Roman"/>
          <w:bCs/>
          <w:kern w:val="32"/>
          <w:sz w:val="18"/>
          <w:szCs w:val="18"/>
        </w:rPr>
        <w:t xml:space="preserve">Мелиораторов </w:t>
      </w:r>
      <w:proofErr w:type="gramStart"/>
      <w:r w:rsidRPr="006F53A1">
        <w:rPr>
          <w:rFonts w:ascii="Times New Roman" w:hAnsi="Times New Roman" w:cs="Times New Roman"/>
          <w:bCs/>
          <w:kern w:val="32"/>
          <w:sz w:val="18"/>
          <w:szCs w:val="18"/>
        </w:rPr>
        <w:t>в</w:t>
      </w:r>
      <w:proofErr w:type="gramEnd"/>
      <w:r w:rsidRPr="006F53A1">
        <w:rPr>
          <w:rFonts w:ascii="Times New Roman" w:hAnsi="Times New Roman" w:cs="Times New Roman"/>
          <w:bCs/>
          <w:kern w:val="32"/>
          <w:sz w:val="18"/>
          <w:szCs w:val="18"/>
        </w:rPr>
        <w:t xml:space="preserve"> </w:t>
      </w:r>
      <w:proofErr w:type="gramStart"/>
      <w:r w:rsidRPr="006F53A1">
        <w:rPr>
          <w:rFonts w:ascii="Times New Roman" w:hAnsi="Times New Roman" w:cs="Times New Roman"/>
          <w:bCs/>
          <w:kern w:val="32"/>
          <w:sz w:val="18"/>
          <w:szCs w:val="18"/>
        </w:rPr>
        <w:t>с</w:t>
      </w:r>
      <w:proofErr w:type="gramEnd"/>
      <w:r w:rsidRPr="006F53A1">
        <w:rPr>
          <w:rFonts w:ascii="Times New Roman" w:hAnsi="Times New Roman" w:cs="Times New Roman"/>
          <w:bCs/>
          <w:kern w:val="32"/>
          <w:sz w:val="18"/>
          <w:szCs w:val="18"/>
        </w:rPr>
        <w:t xml:space="preserve">. Дубенки </w:t>
      </w:r>
      <w:r w:rsidRPr="006F53A1">
        <w:rPr>
          <w:rFonts w:ascii="Times New Roman" w:hAnsi="Times New Roman" w:cs="Times New Roman"/>
          <w:sz w:val="18"/>
          <w:szCs w:val="18"/>
        </w:rPr>
        <w:t>Дубенского муниципального района Республики Мордовия, разработанную ООО «Проектировщик», рассмотренную ООО «Центр экспертиз проектов строительства» (положительное заключение №13-2-1-2-003913-2022 от 27.01.2022) со следующими показателями:</w:t>
      </w:r>
    </w:p>
    <w:p w:rsidR="006F53A1" w:rsidRPr="006F53A1" w:rsidRDefault="006F53A1" w:rsidP="006F53A1">
      <w:pPr>
        <w:tabs>
          <w:tab w:val="left" w:pos="1134"/>
        </w:tabs>
        <w:spacing w:line="240" w:lineRule="auto"/>
        <w:contextualSpacing/>
        <w:rPr>
          <w:rFonts w:ascii="Times New Roman" w:hAnsi="Times New Roman" w:cs="Times New Roman"/>
          <w:sz w:val="18"/>
          <w:szCs w:val="18"/>
        </w:rPr>
      </w:pPr>
    </w:p>
    <w:tbl>
      <w:tblPr>
        <w:tblW w:w="9356" w:type="dxa"/>
        <w:jc w:val="center"/>
        <w:tblInd w:w="75" w:type="dxa"/>
        <w:tblLayout w:type="fixed"/>
        <w:tblCellMar>
          <w:left w:w="75" w:type="dxa"/>
          <w:right w:w="75" w:type="dxa"/>
        </w:tblCellMar>
        <w:tblLook w:val="0000" w:firstRow="0" w:lastRow="0" w:firstColumn="0" w:lastColumn="0" w:noHBand="0" w:noVBand="0"/>
      </w:tblPr>
      <w:tblGrid>
        <w:gridCol w:w="5103"/>
        <w:gridCol w:w="1557"/>
        <w:gridCol w:w="2696"/>
      </w:tblGrid>
      <w:tr w:rsidR="006F53A1" w:rsidRPr="006F53A1" w:rsidTr="00470D12">
        <w:trPr>
          <w:trHeight w:val="508"/>
          <w:jc w:val="center"/>
        </w:trPr>
        <w:tc>
          <w:tcPr>
            <w:tcW w:w="5103" w:type="dxa"/>
            <w:tcBorders>
              <w:top w:val="single" w:sz="2" w:space="0" w:color="auto"/>
              <w:left w:val="single" w:sz="2" w:space="0" w:color="auto"/>
              <w:bottom w:val="single" w:sz="2" w:space="0" w:color="auto"/>
              <w:right w:val="single" w:sz="2" w:space="0" w:color="auto"/>
            </w:tcBorders>
            <w:vAlign w:val="center"/>
          </w:tcPr>
          <w:p w:rsidR="006F53A1" w:rsidRPr="006F53A1" w:rsidRDefault="006F53A1" w:rsidP="006F53A1">
            <w:pPr>
              <w:spacing w:line="240" w:lineRule="auto"/>
              <w:contextualSpacing/>
              <w:rPr>
                <w:rFonts w:ascii="Times New Roman" w:hAnsi="Times New Roman" w:cs="Times New Roman"/>
                <w:sz w:val="18"/>
                <w:szCs w:val="18"/>
              </w:rPr>
            </w:pPr>
            <w:r w:rsidRPr="006F53A1">
              <w:rPr>
                <w:rFonts w:ascii="Times New Roman" w:hAnsi="Times New Roman" w:cs="Times New Roman"/>
                <w:b/>
                <w:bCs/>
                <w:sz w:val="18"/>
                <w:szCs w:val="18"/>
              </w:rPr>
              <w:t>Наименование показателей</w:t>
            </w:r>
          </w:p>
        </w:tc>
        <w:tc>
          <w:tcPr>
            <w:tcW w:w="1557" w:type="dxa"/>
            <w:tcBorders>
              <w:top w:val="single" w:sz="2" w:space="0" w:color="auto"/>
              <w:left w:val="single" w:sz="2" w:space="0" w:color="auto"/>
              <w:bottom w:val="single" w:sz="2" w:space="0" w:color="auto"/>
              <w:right w:val="single" w:sz="2" w:space="0" w:color="auto"/>
            </w:tcBorders>
            <w:vAlign w:val="center"/>
          </w:tcPr>
          <w:p w:rsidR="006F53A1" w:rsidRPr="006F53A1" w:rsidRDefault="006F53A1" w:rsidP="006F53A1">
            <w:pPr>
              <w:spacing w:line="240" w:lineRule="auto"/>
              <w:contextualSpacing/>
              <w:jc w:val="center"/>
              <w:rPr>
                <w:rFonts w:ascii="Times New Roman" w:hAnsi="Times New Roman" w:cs="Times New Roman"/>
                <w:b/>
                <w:bCs/>
                <w:sz w:val="18"/>
                <w:szCs w:val="18"/>
              </w:rPr>
            </w:pPr>
            <w:r w:rsidRPr="006F53A1">
              <w:rPr>
                <w:rFonts w:ascii="Times New Roman" w:hAnsi="Times New Roman" w:cs="Times New Roman"/>
                <w:b/>
                <w:bCs/>
                <w:sz w:val="18"/>
                <w:szCs w:val="18"/>
              </w:rPr>
              <w:t>Ед.</w:t>
            </w:r>
          </w:p>
          <w:p w:rsidR="006F53A1" w:rsidRPr="006F53A1" w:rsidRDefault="006F53A1" w:rsidP="006F53A1">
            <w:pPr>
              <w:spacing w:line="240" w:lineRule="auto"/>
              <w:contextualSpacing/>
              <w:jc w:val="center"/>
              <w:rPr>
                <w:rFonts w:ascii="Times New Roman" w:hAnsi="Times New Roman" w:cs="Times New Roman"/>
                <w:sz w:val="18"/>
                <w:szCs w:val="18"/>
              </w:rPr>
            </w:pPr>
            <w:r w:rsidRPr="006F53A1">
              <w:rPr>
                <w:rFonts w:ascii="Times New Roman" w:hAnsi="Times New Roman" w:cs="Times New Roman"/>
                <w:b/>
                <w:bCs/>
                <w:sz w:val="18"/>
                <w:szCs w:val="18"/>
              </w:rPr>
              <w:t>изм.</w:t>
            </w:r>
          </w:p>
        </w:tc>
        <w:tc>
          <w:tcPr>
            <w:tcW w:w="2696" w:type="dxa"/>
            <w:tcBorders>
              <w:top w:val="single" w:sz="2" w:space="0" w:color="auto"/>
              <w:left w:val="single" w:sz="2" w:space="0" w:color="auto"/>
              <w:bottom w:val="single" w:sz="2" w:space="0" w:color="auto"/>
              <w:right w:val="single" w:sz="2" w:space="0" w:color="auto"/>
            </w:tcBorders>
            <w:vAlign w:val="center"/>
          </w:tcPr>
          <w:p w:rsidR="006F53A1" w:rsidRPr="006F53A1" w:rsidRDefault="006F53A1" w:rsidP="006F53A1">
            <w:pPr>
              <w:spacing w:line="240" w:lineRule="auto"/>
              <w:contextualSpacing/>
              <w:jc w:val="center"/>
              <w:rPr>
                <w:rFonts w:ascii="Times New Roman" w:hAnsi="Times New Roman" w:cs="Times New Roman"/>
                <w:b/>
                <w:bCs/>
                <w:sz w:val="18"/>
                <w:szCs w:val="18"/>
              </w:rPr>
            </w:pPr>
            <w:r w:rsidRPr="006F53A1">
              <w:rPr>
                <w:rFonts w:ascii="Times New Roman" w:hAnsi="Times New Roman" w:cs="Times New Roman"/>
                <w:b/>
                <w:bCs/>
                <w:sz w:val="18"/>
                <w:szCs w:val="18"/>
              </w:rPr>
              <w:t>Количество</w:t>
            </w:r>
          </w:p>
        </w:tc>
      </w:tr>
      <w:tr w:rsidR="006F53A1" w:rsidRPr="006F53A1" w:rsidTr="00470D12">
        <w:trPr>
          <w:jc w:val="center"/>
        </w:trPr>
        <w:tc>
          <w:tcPr>
            <w:tcW w:w="5103" w:type="dxa"/>
            <w:tcBorders>
              <w:top w:val="single" w:sz="2" w:space="0" w:color="auto"/>
              <w:left w:val="single" w:sz="2" w:space="0" w:color="auto"/>
              <w:bottom w:val="single" w:sz="2" w:space="0" w:color="auto"/>
              <w:right w:val="single" w:sz="2" w:space="0" w:color="auto"/>
            </w:tcBorders>
          </w:tcPr>
          <w:p w:rsidR="006F53A1" w:rsidRPr="006F53A1" w:rsidRDefault="006F53A1" w:rsidP="006F53A1">
            <w:pPr>
              <w:spacing w:line="240" w:lineRule="auto"/>
              <w:contextualSpacing/>
              <w:rPr>
                <w:rFonts w:ascii="Times New Roman" w:hAnsi="Times New Roman" w:cs="Times New Roman"/>
                <w:sz w:val="18"/>
                <w:szCs w:val="18"/>
              </w:rPr>
            </w:pPr>
            <w:r w:rsidRPr="006F53A1">
              <w:rPr>
                <w:rFonts w:ascii="Times New Roman" w:hAnsi="Times New Roman" w:cs="Times New Roman"/>
                <w:sz w:val="18"/>
                <w:szCs w:val="18"/>
              </w:rPr>
              <w:t>Вид работ</w:t>
            </w:r>
          </w:p>
        </w:tc>
        <w:tc>
          <w:tcPr>
            <w:tcW w:w="1557" w:type="dxa"/>
            <w:tcBorders>
              <w:top w:val="single" w:sz="2" w:space="0" w:color="auto"/>
              <w:left w:val="single" w:sz="2" w:space="0" w:color="auto"/>
              <w:bottom w:val="single" w:sz="2" w:space="0" w:color="auto"/>
              <w:right w:val="single" w:sz="2" w:space="0" w:color="auto"/>
            </w:tcBorders>
          </w:tcPr>
          <w:p w:rsidR="006F53A1" w:rsidRPr="006F53A1" w:rsidRDefault="006F53A1" w:rsidP="006F53A1">
            <w:pPr>
              <w:spacing w:line="240" w:lineRule="auto"/>
              <w:contextualSpacing/>
              <w:jc w:val="center"/>
              <w:rPr>
                <w:rFonts w:ascii="Times New Roman" w:hAnsi="Times New Roman" w:cs="Times New Roman"/>
                <w:sz w:val="18"/>
                <w:szCs w:val="18"/>
              </w:rPr>
            </w:pPr>
          </w:p>
        </w:tc>
        <w:tc>
          <w:tcPr>
            <w:tcW w:w="2696" w:type="dxa"/>
            <w:tcBorders>
              <w:top w:val="single" w:sz="2" w:space="0" w:color="auto"/>
              <w:left w:val="single" w:sz="2" w:space="0" w:color="auto"/>
              <w:bottom w:val="single" w:sz="2" w:space="0" w:color="auto"/>
              <w:right w:val="single" w:sz="2" w:space="0" w:color="auto"/>
            </w:tcBorders>
          </w:tcPr>
          <w:p w:rsidR="006F53A1" w:rsidRPr="006F53A1" w:rsidRDefault="006F53A1" w:rsidP="006F53A1">
            <w:pPr>
              <w:spacing w:line="240" w:lineRule="auto"/>
              <w:contextualSpacing/>
              <w:jc w:val="center"/>
              <w:rPr>
                <w:rFonts w:ascii="Times New Roman" w:hAnsi="Times New Roman" w:cs="Times New Roman"/>
                <w:sz w:val="18"/>
                <w:szCs w:val="18"/>
              </w:rPr>
            </w:pPr>
          </w:p>
        </w:tc>
      </w:tr>
      <w:tr w:rsidR="006F53A1" w:rsidRPr="006F53A1" w:rsidTr="00470D12">
        <w:trPr>
          <w:trHeight w:val="136"/>
          <w:jc w:val="center"/>
        </w:trPr>
        <w:tc>
          <w:tcPr>
            <w:tcW w:w="5103" w:type="dxa"/>
            <w:tcBorders>
              <w:top w:val="single" w:sz="2" w:space="0" w:color="auto"/>
              <w:left w:val="single" w:sz="2" w:space="0" w:color="auto"/>
              <w:bottom w:val="single" w:sz="4" w:space="0" w:color="auto"/>
              <w:right w:val="single" w:sz="2" w:space="0" w:color="auto"/>
            </w:tcBorders>
          </w:tcPr>
          <w:p w:rsidR="006F53A1" w:rsidRPr="006F53A1" w:rsidRDefault="006F53A1" w:rsidP="006F53A1">
            <w:pPr>
              <w:spacing w:line="240" w:lineRule="auto"/>
              <w:contextualSpacing/>
              <w:rPr>
                <w:rFonts w:ascii="Times New Roman" w:hAnsi="Times New Roman" w:cs="Times New Roman"/>
                <w:sz w:val="18"/>
                <w:szCs w:val="18"/>
              </w:rPr>
            </w:pPr>
            <w:r w:rsidRPr="006F53A1">
              <w:rPr>
                <w:rFonts w:ascii="Times New Roman" w:hAnsi="Times New Roman" w:cs="Times New Roman"/>
                <w:sz w:val="18"/>
                <w:szCs w:val="18"/>
              </w:rPr>
              <w:t>Общая стоимость объекта ремонта:</w:t>
            </w:r>
          </w:p>
          <w:p w:rsidR="006F53A1" w:rsidRPr="006F53A1" w:rsidRDefault="006F53A1" w:rsidP="006F53A1">
            <w:pPr>
              <w:spacing w:line="240" w:lineRule="auto"/>
              <w:ind w:firstLine="67"/>
              <w:contextualSpacing/>
              <w:rPr>
                <w:rFonts w:ascii="Times New Roman" w:hAnsi="Times New Roman" w:cs="Times New Roman"/>
                <w:sz w:val="18"/>
                <w:szCs w:val="18"/>
              </w:rPr>
            </w:pPr>
            <w:r w:rsidRPr="006F53A1">
              <w:rPr>
                <w:rFonts w:ascii="Times New Roman" w:hAnsi="Times New Roman" w:cs="Times New Roman"/>
                <w:sz w:val="18"/>
                <w:szCs w:val="18"/>
              </w:rPr>
              <w:t xml:space="preserve"> - в </w:t>
            </w:r>
            <w:r w:rsidRPr="006F53A1">
              <w:rPr>
                <w:rFonts w:ascii="Times New Roman" w:hAnsi="Times New Roman" w:cs="Times New Roman"/>
                <w:iCs/>
                <w:sz w:val="18"/>
                <w:szCs w:val="18"/>
              </w:rPr>
              <w:t xml:space="preserve">ценах 4-ого квартала 2021г. </w:t>
            </w:r>
            <w:r w:rsidRPr="006F53A1">
              <w:rPr>
                <w:rFonts w:ascii="Times New Roman" w:hAnsi="Times New Roman" w:cs="Times New Roman"/>
                <w:sz w:val="18"/>
                <w:szCs w:val="18"/>
              </w:rPr>
              <w:t>(с учетом НДС):</w:t>
            </w:r>
          </w:p>
          <w:p w:rsidR="006F53A1" w:rsidRPr="006F53A1" w:rsidRDefault="006F53A1" w:rsidP="006F53A1">
            <w:pPr>
              <w:spacing w:line="240" w:lineRule="auto"/>
              <w:contextualSpacing/>
              <w:rPr>
                <w:rFonts w:ascii="Times New Roman" w:hAnsi="Times New Roman" w:cs="Times New Roman"/>
                <w:sz w:val="18"/>
                <w:szCs w:val="18"/>
              </w:rPr>
            </w:pPr>
            <w:r w:rsidRPr="006F53A1">
              <w:rPr>
                <w:rFonts w:ascii="Times New Roman" w:hAnsi="Times New Roman" w:cs="Times New Roman"/>
                <w:sz w:val="18"/>
                <w:szCs w:val="18"/>
              </w:rPr>
              <w:t>- в том числе:</w:t>
            </w:r>
          </w:p>
          <w:p w:rsidR="006F53A1" w:rsidRPr="006F53A1" w:rsidRDefault="006F53A1" w:rsidP="006F53A1">
            <w:pPr>
              <w:spacing w:line="240" w:lineRule="auto"/>
              <w:contextualSpacing/>
              <w:rPr>
                <w:rFonts w:ascii="Times New Roman" w:hAnsi="Times New Roman" w:cs="Times New Roman"/>
                <w:sz w:val="18"/>
                <w:szCs w:val="18"/>
              </w:rPr>
            </w:pPr>
            <w:r w:rsidRPr="006F53A1">
              <w:rPr>
                <w:rFonts w:ascii="Times New Roman" w:hAnsi="Times New Roman" w:cs="Times New Roman"/>
                <w:sz w:val="18"/>
                <w:szCs w:val="18"/>
              </w:rPr>
              <w:t>- стоимость строительно-монтажных работ</w:t>
            </w:r>
          </w:p>
        </w:tc>
        <w:tc>
          <w:tcPr>
            <w:tcW w:w="1557" w:type="dxa"/>
            <w:tcBorders>
              <w:top w:val="single" w:sz="2" w:space="0" w:color="auto"/>
              <w:left w:val="single" w:sz="2" w:space="0" w:color="auto"/>
              <w:bottom w:val="single" w:sz="4" w:space="0" w:color="auto"/>
              <w:right w:val="single" w:sz="2" w:space="0" w:color="auto"/>
            </w:tcBorders>
          </w:tcPr>
          <w:p w:rsidR="006F53A1" w:rsidRPr="006F53A1" w:rsidRDefault="006F53A1" w:rsidP="006F53A1">
            <w:pPr>
              <w:spacing w:line="240" w:lineRule="auto"/>
              <w:contextualSpacing/>
              <w:rPr>
                <w:rFonts w:ascii="Times New Roman" w:hAnsi="Times New Roman" w:cs="Times New Roman"/>
                <w:sz w:val="18"/>
                <w:szCs w:val="18"/>
              </w:rPr>
            </w:pPr>
          </w:p>
          <w:p w:rsidR="006F53A1" w:rsidRPr="006F53A1" w:rsidRDefault="006F53A1" w:rsidP="006F53A1">
            <w:pPr>
              <w:spacing w:line="240" w:lineRule="auto"/>
              <w:contextualSpacing/>
              <w:jc w:val="center"/>
              <w:rPr>
                <w:rFonts w:ascii="Times New Roman" w:hAnsi="Times New Roman" w:cs="Times New Roman"/>
                <w:sz w:val="18"/>
                <w:szCs w:val="18"/>
              </w:rPr>
            </w:pPr>
            <w:r w:rsidRPr="006F53A1">
              <w:rPr>
                <w:rFonts w:ascii="Times New Roman" w:hAnsi="Times New Roman" w:cs="Times New Roman"/>
                <w:sz w:val="18"/>
                <w:szCs w:val="18"/>
              </w:rPr>
              <w:t>тыс. руб.</w:t>
            </w:r>
          </w:p>
          <w:p w:rsidR="006F53A1" w:rsidRPr="006F53A1" w:rsidRDefault="006F53A1" w:rsidP="006F53A1">
            <w:pPr>
              <w:spacing w:line="240" w:lineRule="auto"/>
              <w:contextualSpacing/>
              <w:rPr>
                <w:rFonts w:ascii="Times New Roman" w:hAnsi="Times New Roman" w:cs="Times New Roman"/>
                <w:sz w:val="18"/>
                <w:szCs w:val="18"/>
              </w:rPr>
            </w:pPr>
          </w:p>
          <w:p w:rsidR="006F53A1" w:rsidRPr="006F53A1" w:rsidRDefault="006F53A1" w:rsidP="006F53A1">
            <w:pPr>
              <w:spacing w:line="240" w:lineRule="auto"/>
              <w:contextualSpacing/>
              <w:jc w:val="center"/>
              <w:rPr>
                <w:rFonts w:ascii="Times New Roman" w:hAnsi="Times New Roman" w:cs="Times New Roman"/>
                <w:sz w:val="18"/>
                <w:szCs w:val="18"/>
              </w:rPr>
            </w:pPr>
            <w:r w:rsidRPr="006F53A1">
              <w:rPr>
                <w:rFonts w:ascii="Times New Roman" w:hAnsi="Times New Roman" w:cs="Times New Roman"/>
                <w:sz w:val="18"/>
                <w:szCs w:val="18"/>
              </w:rPr>
              <w:t>тыс. руб.</w:t>
            </w:r>
          </w:p>
        </w:tc>
        <w:tc>
          <w:tcPr>
            <w:tcW w:w="2696" w:type="dxa"/>
            <w:tcBorders>
              <w:top w:val="single" w:sz="2" w:space="0" w:color="auto"/>
              <w:left w:val="single" w:sz="2" w:space="0" w:color="auto"/>
              <w:bottom w:val="single" w:sz="4" w:space="0" w:color="auto"/>
              <w:right w:val="single" w:sz="2" w:space="0" w:color="auto"/>
            </w:tcBorders>
          </w:tcPr>
          <w:p w:rsidR="006F53A1" w:rsidRPr="006F53A1" w:rsidRDefault="006F53A1" w:rsidP="006F53A1">
            <w:pPr>
              <w:spacing w:line="240" w:lineRule="auto"/>
              <w:contextualSpacing/>
              <w:jc w:val="center"/>
              <w:rPr>
                <w:rFonts w:ascii="Times New Roman" w:hAnsi="Times New Roman" w:cs="Times New Roman"/>
                <w:i/>
                <w:sz w:val="18"/>
                <w:szCs w:val="18"/>
              </w:rPr>
            </w:pPr>
          </w:p>
          <w:p w:rsidR="006F53A1" w:rsidRPr="006F53A1" w:rsidRDefault="006F53A1" w:rsidP="006F53A1">
            <w:pPr>
              <w:spacing w:line="240" w:lineRule="auto"/>
              <w:contextualSpacing/>
              <w:jc w:val="center"/>
              <w:rPr>
                <w:rFonts w:ascii="Times New Roman" w:hAnsi="Times New Roman" w:cs="Times New Roman"/>
                <w:sz w:val="18"/>
                <w:szCs w:val="18"/>
              </w:rPr>
            </w:pPr>
            <w:r w:rsidRPr="006F53A1">
              <w:rPr>
                <w:rFonts w:ascii="Times New Roman" w:hAnsi="Times New Roman" w:cs="Times New Roman"/>
                <w:sz w:val="18"/>
                <w:szCs w:val="18"/>
              </w:rPr>
              <w:t>4543,79</w:t>
            </w:r>
          </w:p>
          <w:p w:rsidR="006F53A1" w:rsidRPr="006F53A1" w:rsidRDefault="006F53A1" w:rsidP="006F53A1">
            <w:pPr>
              <w:spacing w:line="240" w:lineRule="auto"/>
              <w:contextualSpacing/>
              <w:jc w:val="center"/>
              <w:rPr>
                <w:rFonts w:ascii="Times New Roman" w:hAnsi="Times New Roman" w:cs="Times New Roman"/>
                <w:sz w:val="18"/>
                <w:szCs w:val="18"/>
              </w:rPr>
            </w:pPr>
          </w:p>
          <w:p w:rsidR="006F53A1" w:rsidRPr="006F53A1" w:rsidRDefault="006F53A1" w:rsidP="006F53A1">
            <w:pPr>
              <w:spacing w:line="240" w:lineRule="auto"/>
              <w:contextualSpacing/>
              <w:jc w:val="center"/>
              <w:rPr>
                <w:rFonts w:ascii="Times New Roman" w:hAnsi="Times New Roman" w:cs="Times New Roman"/>
                <w:sz w:val="18"/>
                <w:szCs w:val="18"/>
              </w:rPr>
            </w:pPr>
            <w:r w:rsidRPr="006F53A1">
              <w:rPr>
                <w:rFonts w:ascii="Times New Roman" w:hAnsi="Times New Roman" w:cs="Times New Roman"/>
                <w:sz w:val="18"/>
                <w:szCs w:val="18"/>
              </w:rPr>
              <w:t>4543,79</w:t>
            </w:r>
          </w:p>
        </w:tc>
      </w:tr>
    </w:tbl>
    <w:p w:rsidR="006F53A1" w:rsidRPr="006F53A1" w:rsidRDefault="006F53A1" w:rsidP="006F53A1">
      <w:pPr>
        <w:spacing w:line="240" w:lineRule="auto"/>
        <w:contextualSpacing/>
        <w:rPr>
          <w:rFonts w:ascii="Times New Roman" w:hAnsi="Times New Roman" w:cs="Times New Roman"/>
          <w:sz w:val="18"/>
          <w:szCs w:val="18"/>
        </w:rPr>
      </w:pPr>
    </w:p>
    <w:p w:rsidR="006F53A1" w:rsidRPr="006F53A1" w:rsidRDefault="006F53A1" w:rsidP="006F53A1">
      <w:pPr>
        <w:widowControl w:val="0"/>
        <w:numPr>
          <w:ilvl w:val="0"/>
          <w:numId w:val="35"/>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6F53A1">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9" w:history="1">
        <w:r w:rsidRPr="006F53A1">
          <w:rPr>
            <w:rStyle w:val="a7"/>
            <w:rFonts w:ascii="Times New Roman" w:hAnsi="Times New Roman" w:cs="Times New Roman"/>
            <w:color w:val="auto"/>
            <w:sz w:val="18"/>
            <w:szCs w:val="18"/>
          </w:rPr>
          <w:t>https://dubenki.e-mordovia.ru</w:t>
        </w:r>
      </w:hyperlink>
      <w:r w:rsidRPr="006F53A1">
        <w:rPr>
          <w:rFonts w:ascii="Times New Roman" w:hAnsi="Times New Roman" w:cs="Times New Roman"/>
          <w:sz w:val="18"/>
          <w:szCs w:val="18"/>
        </w:rPr>
        <w:t>.</w:t>
      </w:r>
    </w:p>
    <w:p w:rsidR="006F53A1" w:rsidRPr="006F53A1" w:rsidRDefault="006F53A1" w:rsidP="006F53A1">
      <w:pPr>
        <w:widowControl w:val="0"/>
        <w:numPr>
          <w:ilvl w:val="0"/>
          <w:numId w:val="35"/>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6F53A1">
        <w:rPr>
          <w:rFonts w:ascii="Times New Roman" w:hAnsi="Times New Roman" w:cs="Times New Roman"/>
          <w:sz w:val="18"/>
          <w:szCs w:val="18"/>
          <w:shd w:val="clear" w:color="auto" w:fill="FFFFFF"/>
        </w:rPr>
        <w:t>Настоящее постановление вступает в силу со дня его </w:t>
      </w:r>
      <w:hyperlink r:id="rId10" w:anchor="/document/44919581/entry/0" w:history="1">
        <w:r w:rsidRPr="006F53A1">
          <w:rPr>
            <w:rStyle w:val="a7"/>
            <w:rFonts w:ascii="Times New Roman" w:hAnsi="Times New Roman" w:cs="Times New Roman"/>
            <w:color w:val="auto"/>
            <w:sz w:val="18"/>
            <w:szCs w:val="18"/>
            <w:shd w:val="clear" w:color="auto" w:fill="FFFFFF"/>
          </w:rPr>
          <w:t>официального опубликования</w:t>
        </w:r>
      </w:hyperlink>
      <w:r w:rsidRPr="006F53A1">
        <w:rPr>
          <w:rFonts w:ascii="Times New Roman" w:hAnsi="Times New Roman" w:cs="Times New Roman"/>
          <w:sz w:val="18"/>
          <w:szCs w:val="18"/>
          <w:shd w:val="clear" w:color="auto" w:fill="FFFFFF"/>
        </w:rPr>
        <w:t>.</w:t>
      </w:r>
    </w:p>
    <w:p w:rsidR="006F53A1" w:rsidRPr="006F53A1" w:rsidRDefault="006F53A1" w:rsidP="006F53A1">
      <w:pPr>
        <w:spacing w:line="240" w:lineRule="auto"/>
        <w:contextualSpacing/>
        <w:rPr>
          <w:rFonts w:ascii="Times New Roman" w:hAnsi="Times New Roman" w:cs="Times New Roman"/>
          <w:sz w:val="18"/>
          <w:szCs w:val="18"/>
        </w:rPr>
      </w:pPr>
    </w:p>
    <w:p w:rsidR="006F53A1" w:rsidRPr="006F53A1" w:rsidRDefault="006F53A1" w:rsidP="006F53A1">
      <w:pPr>
        <w:spacing w:line="240" w:lineRule="auto"/>
        <w:ind w:firstLine="11"/>
        <w:contextualSpacing/>
        <w:rPr>
          <w:rFonts w:ascii="Times New Roman" w:hAnsi="Times New Roman" w:cs="Times New Roman"/>
          <w:sz w:val="18"/>
          <w:szCs w:val="18"/>
        </w:rPr>
      </w:pPr>
      <w:r w:rsidRPr="006F53A1">
        <w:rPr>
          <w:rFonts w:ascii="Times New Roman" w:hAnsi="Times New Roman" w:cs="Times New Roman"/>
          <w:sz w:val="18"/>
          <w:szCs w:val="18"/>
        </w:rPr>
        <w:t>Глава Дубенского</w:t>
      </w:r>
    </w:p>
    <w:p w:rsidR="006F53A1" w:rsidRPr="006F53A1" w:rsidRDefault="006F53A1" w:rsidP="006F53A1">
      <w:pPr>
        <w:spacing w:line="240" w:lineRule="auto"/>
        <w:ind w:firstLine="11"/>
        <w:contextualSpacing/>
        <w:rPr>
          <w:rFonts w:ascii="Times New Roman" w:hAnsi="Times New Roman" w:cs="Times New Roman"/>
          <w:sz w:val="18"/>
          <w:szCs w:val="18"/>
        </w:rPr>
      </w:pPr>
      <w:r w:rsidRPr="006F53A1">
        <w:rPr>
          <w:rFonts w:ascii="Times New Roman" w:hAnsi="Times New Roman" w:cs="Times New Roman"/>
          <w:sz w:val="18"/>
          <w:szCs w:val="18"/>
        </w:rPr>
        <w:t>муниципального района                                                              В.Н. Нефедов</w:t>
      </w:r>
    </w:p>
    <w:p w:rsidR="00556EC0" w:rsidRDefault="00556EC0" w:rsidP="00556EC0">
      <w:pPr>
        <w:spacing w:line="240" w:lineRule="auto"/>
        <w:contextualSpacing/>
        <w:jc w:val="center"/>
        <w:rPr>
          <w:rFonts w:ascii="Times New Roman" w:hAnsi="Times New Roman" w:cs="Times New Roman"/>
          <w:b/>
          <w:sz w:val="18"/>
          <w:szCs w:val="18"/>
        </w:rPr>
      </w:pPr>
    </w:p>
    <w:p w:rsidR="00556EC0" w:rsidRPr="00556EC0" w:rsidRDefault="00556EC0" w:rsidP="00556EC0">
      <w:pPr>
        <w:spacing w:line="240" w:lineRule="auto"/>
        <w:contextualSpacing/>
        <w:jc w:val="center"/>
        <w:rPr>
          <w:rFonts w:ascii="Times New Roman" w:hAnsi="Times New Roman" w:cs="Times New Roman"/>
          <w:b/>
          <w:sz w:val="18"/>
          <w:szCs w:val="18"/>
        </w:rPr>
      </w:pPr>
      <w:r w:rsidRPr="00556EC0">
        <w:rPr>
          <w:rFonts w:ascii="Times New Roman" w:hAnsi="Times New Roman" w:cs="Times New Roman"/>
          <w:b/>
          <w:sz w:val="18"/>
          <w:szCs w:val="18"/>
        </w:rPr>
        <w:t>АДМИНИСТРАЦИЯ ДУБЕНСКОГО МУНИЦИПАЛЬНОГО РАЙОНА</w:t>
      </w:r>
    </w:p>
    <w:p w:rsidR="00556EC0" w:rsidRPr="00556EC0" w:rsidRDefault="00556EC0" w:rsidP="00556EC0">
      <w:pPr>
        <w:spacing w:line="240" w:lineRule="auto"/>
        <w:contextualSpacing/>
        <w:jc w:val="center"/>
        <w:rPr>
          <w:rFonts w:ascii="Times New Roman" w:hAnsi="Times New Roman" w:cs="Times New Roman"/>
          <w:b/>
          <w:sz w:val="18"/>
          <w:szCs w:val="18"/>
        </w:rPr>
      </w:pPr>
      <w:r w:rsidRPr="00556EC0">
        <w:rPr>
          <w:rFonts w:ascii="Times New Roman" w:hAnsi="Times New Roman" w:cs="Times New Roman"/>
          <w:b/>
          <w:sz w:val="18"/>
          <w:szCs w:val="18"/>
        </w:rPr>
        <w:t xml:space="preserve">РЕСПУБЛИКИ МОРДОВИЯ </w:t>
      </w:r>
    </w:p>
    <w:p w:rsidR="00556EC0" w:rsidRPr="00556EC0" w:rsidRDefault="00556EC0" w:rsidP="00556EC0">
      <w:pPr>
        <w:spacing w:line="240" w:lineRule="auto"/>
        <w:contextualSpacing/>
        <w:jc w:val="center"/>
        <w:rPr>
          <w:rFonts w:ascii="Times New Roman" w:hAnsi="Times New Roman" w:cs="Times New Roman"/>
          <w:b/>
          <w:sz w:val="18"/>
          <w:szCs w:val="18"/>
        </w:rPr>
      </w:pPr>
    </w:p>
    <w:p w:rsidR="00556EC0" w:rsidRPr="00556EC0" w:rsidRDefault="00556EC0" w:rsidP="00556EC0">
      <w:pPr>
        <w:spacing w:line="240" w:lineRule="auto"/>
        <w:contextualSpacing/>
        <w:jc w:val="center"/>
        <w:rPr>
          <w:rFonts w:ascii="Times New Roman" w:hAnsi="Times New Roman" w:cs="Times New Roman"/>
          <w:b/>
          <w:sz w:val="18"/>
          <w:szCs w:val="18"/>
        </w:rPr>
      </w:pPr>
      <w:r w:rsidRPr="00556EC0">
        <w:rPr>
          <w:rFonts w:ascii="Times New Roman" w:hAnsi="Times New Roman" w:cs="Times New Roman"/>
          <w:b/>
          <w:sz w:val="18"/>
          <w:szCs w:val="18"/>
        </w:rPr>
        <w:t>ПОСТАНОВЛЕНИЕ</w:t>
      </w:r>
    </w:p>
    <w:p w:rsidR="00556EC0" w:rsidRPr="00556EC0" w:rsidRDefault="00556EC0" w:rsidP="00556EC0">
      <w:pPr>
        <w:spacing w:line="240" w:lineRule="auto"/>
        <w:contextualSpacing/>
        <w:jc w:val="center"/>
        <w:rPr>
          <w:rFonts w:ascii="Times New Roman" w:hAnsi="Times New Roman" w:cs="Times New Roman"/>
          <w:b/>
          <w:sz w:val="18"/>
          <w:szCs w:val="18"/>
        </w:rPr>
      </w:pPr>
    </w:p>
    <w:p w:rsidR="00556EC0" w:rsidRPr="00556EC0" w:rsidRDefault="00556EC0" w:rsidP="00556EC0">
      <w:pPr>
        <w:spacing w:line="240" w:lineRule="auto"/>
        <w:contextualSpacing/>
        <w:jc w:val="center"/>
        <w:rPr>
          <w:rFonts w:ascii="Times New Roman" w:hAnsi="Times New Roman" w:cs="Times New Roman"/>
          <w:sz w:val="18"/>
          <w:szCs w:val="18"/>
        </w:rPr>
      </w:pPr>
      <w:r w:rsidRPr="00556EC0">
        <w:rPr>
          <w:rFonts w:ascii="Times New Roman" w:hAnsi="Times New Roman" w:cs="Times New Roman"/>
          <w:sz w:val="18"/>
          <w:szCs w:val="18"/>
        </w:rPr>
        <w:t>07.02.2022                                                                                                  №63</w:t>
      </w:r>
    </w:p>
    <w:p w:rsidR="00556EC0" w:rsidRPr="00556EC0" w:rsidRDefault="00556EC0" w:rsidP="00556EC0">
      <w:pPr>
        <w:spacing w:line="240" w:lineRule="auto"/>
        <w:contextualSpacing/>
        <w:jc w:val="center"/>
        <w:rPr>
          <w:rFonts w:ascii="Times New Roman" w:hAnsi="Times New Roman" w:cs="Times New Roman"/>
          <w:sz w:val="18"/>
          <w:szCs w:val="18"/>
        </w:rPr>
      </w:pPr>
      <w:r w:rsidRPr="00556EC0">
        <w:rPr>
          <w:rFonts w:ascii="Times New Roman" w:hAnsi="Times New Roman" w:cs="Times New Roman"/>
          <w:sz w:val="18"/>
          <w:szCs w:val="18"/>
        </w:rPr>
        <w:t>с. Дубенки</w:t>
      </w:r>
    </w:p>
    <w:p w:rsidR="00556EC0" w:rsidRPr="00556EC0" w:rsidRDefault="00556EC0" w:rsidP="00556EC0">
      <w:pPr>
        <w:spacing w:line="240" w:lineRule="auto"/>
        <w:contextualSpacing/>
        <w:jc w:val="center"/>
        <w:rPr>
          <w:rFonts w:ascii="Times New Roman" w:hAnsi="Times New Roman" w:cs="Times New Roman"/>
          <w:sz w:val="18"/>
          <w:szCs w:val="18"/>
        </w:rPr>
      </w:pPr>
    </w:p>
    <w:p w:rsidR="00556EC0" w:rsidRPr="00556EC0" w:rsidRDefault="00556EC0" w:rsidP="00556EC0">
      <w:pPr>
        <w:spacing w:line="240" w:lineRule="auto"/>
        <w:contextualSpacing/>
        <w:jc w:val="center"/>
        <w:rPr>
          <w:rFonts w:ascii="Times New Roman" w:hAnsi="Times New Roman" w:cs="Times New Roman"/>
          <w:bCs/>
          <w:kern w:val="32"/>
          <w:sz w:val="18"/>
          <w:szCs w:val="18"/>
        </w:rPr>
      </w:pPr>
      <w:r w:rsidRPr="00556EC0">
        <w:rPr>
          <w:rFonts w:ascii="Times New Roman" w:hAnsi="Times New Roman" w:cs="Times New Roman"/>
          <w:sz w:val="18"/>
          <w:szCs w:val="18"/>
        </w:rPr>
        <w:t>Об</w:t>
      </w:r>
      <w:r w:rsidRPr="00556EC0">
        <w:rPr>
          <w:rFonts w:ascii="Times New Roman" w:hAnsi="Times New Roman" w:cs="Times New Roman"/>
          <w:bCs/>
          <w:kern w:val="32"/>
          <w:sz w:val="18"/>
          <w:szCs w:val="18"/>
        </w:rPr>
        <w:t xml:space="preserve"> утверждении проектно-сметной документации на ремонт</w:t>
      </w:r>
    </w:p>
    <w:p w:rsidR="00556EC0" w:rsidRPr="00556EC0" w:rsidRDefault="00556EC0" w:rsidP="00556EC0">
      <w:pPr>
        <w:spacing w:line="240" w:lineRule="auto"/>
        <w:contextualSpacing/>
        <w:jc w:val="center"/>
        <w:rPr>
          <w:rFonts w:ascii="Times New Roman" w:hAnsi="Times New Roman" w:cs="Times New Roman"/>
          <w:sz w:val="18"/>
          <w:szCs w:val="18"/>
        </w:rPr>
      </w:pPr>
      <w:r w:rsidRPr="00556EC0">
        <w:rPr>
          <w:rFonts w:ascii="Times New Roman" w:hAnsi="Times New Roman" w:cs="Times New Roman"/>
          <w:bCs/>
          <w:kern w:val="32"/>
          <w:sz w:val="18"/>
          <w:szCs w:val="18"/>
        </w:rPr>
        <w:t xml:space="preserve"> автомобильной дороги по ул. </w:t>
      </w:r>
      <w:proofErr w:type="spellStart"/>
      <w:r w:rsidRPr="00556EC0">
        <w:rPr>
          <w:rFonts w:ascii="Times New Roman" w:hAnsi="Times New Roman" w:cs="Times New Roman"/>
          <w:bCs/>
          <w:kern w:val="32"/>
          <w:sz w:val="18"/>
          <w:szCs w:val="18"/>
        </w:rPr>
        <w:t>Бровцева</w:t>
      </w:r>
      <w:proofErr w:type="spellEnd"/>
      <w:r w:rsidRPr="00556EC0">
        <w:rPr>
          <w:rFonts w:ascii="Times New Roman" w:hAnsi="Times New Roman" w:cs="Times New Roman"/>
          <w:bCs/>
          <w:kern w:val="32"/>
          <w:sz w:val="18"/>
          <w:szCs w:val="18"/>
        </w:rPr>
        <w:t xml:space="preserve">, ул. Денисова, пер. Денисова </w:t>
      </w:r>
      <w:proofErr w:type="gramStart"/>
      <w:r w:rsidRPr="00556EC0">
        <w:rPr>
          <w:rFonts w:ascii="Times New Roman" w:hAnsi="Times New Roman" w:cs="Times New Roman"/>
          <w:bCs/>
          <w:kern w:val="32"/>
          <w:sz w:val="18"/>
          <w:szCs w:val="18"/>
        </w:rPr>
        <w:t>в</w:t>
      </w:r>
      <w:proofErr w:type="gramEnd"/>
      <w:r w:rsidRPr="00556EC0">
        <w:rPr>
          <w:rFonts w:ascii="Times New Roman" w:hAnsi="Times New Roman" w:cs="Times New Roman"/>
          <w:bCs/>
          <w:kern w:val="32"/>
          <w:sz w:val="18"/>
          <w:szCs w:val="18"/>
        </w:rPr>
        <w:t xml:space="preserve"> </w:t>
      </w:r>
      <w:proofErr w:type="gramStart"/>
      <w:r w:rsidRPr="00556EC0">
        <w:rPr>
          <w:rFonts w:ascii="Times New Roman" w:hAnsi="Times New Roman" w:cs="Times New Roman"/>
          <w:bCs/>
          <w:kern w:val="32"/>
          <w:sz w:val="18"/>
          <w:szCs w:val="18"/>
        </w:rPr>
        <w:t>с</w:t>
      </w:r>
      <w:proofErr w:type="gramEnd"/>
      <w:r w:rsidRPr="00556EC0">
        <w:rPr>
          <w:rFonts w:ascii="Times New Roman" w:hAnsi="Times New Roman" w:cs="Times New Roman"/>
          <w:bCs/>
          <w:kern w:val="32"/>
          <w:sz w:val="18"/>
          <w:szCs w:val="18"/>
        </w:rPr>
        <w:t>. Дубенки, Д</w:t>
      </w:r>
      <w:r w:rsidRPr="00556EC0">
        <w:rPr>
          <w:rFonts w:ascii="Times New Roman" w:hAnsi="Times New Roman" w:cs="Times New Roman"/>
          <w:sz w:val="18"/>
          <w:szCs w:val="18"/>
        </w:rPr>
        <w:t>убенского муниципального района Республики Мордовия</w:t>
      </w:r>
    </w:p>
    <w:p w:rsidR="00556EC0" w:rsidRPr="00556EC0" w:rsidRDefault="00556EC0" w:rsidP="00556EC0">
      <w:pPr>
        <w:spacing w:line="240" w:lineRule="auto"/>
        <w:contextualSpacing/>
        <w:jc w:val="center"/>
        <w:rPr>
          <w:rFonts w:ascii="Times New Roman" w:hAnsi="Times New Roman" w:cs="Times New Roman"/>
          <w:sz w:val="18"/>
          <w:szCs w:val="18"/>
        </w:rPr>
      </w:pPr>
    </w:p>
    <w:p w:rsidR="00556EC0" w:rsidRPr="00556EC0" w:rsidRDefault="00556EC0" w:rsidP="00556EC0">
      <w:pPr>
        <w:spacing w:line="240" w:lineRule="auto"/>
        <w:contextualSpacing/>
        <w:rPr>
          <w:rFonts w:ascii="Times New Roman" w:hAnsi="Times New Roman" w:cs="Times New Roman"/>
          <w:sz w:val="18"/>
          <w:szCs w:val="18"/>
        </w:rPr>
      </w:pPr>
      <w:r w:rsidRPr="00556EC0">
        <w:rPr>
          <w:rFonts w:ascii="Times New Roman" w:hAnsi="Times New Roman" w:cs="Times New Roman"/>
          <w:sz w:val="18"/>
          <w:szCs w:val="18"/>
        </w:rPr>
        <w:t>В соответствии со ст. 31, 34 Устава Дубенского муниципального района Республики Мордовия, администрация Дубенского муниципального района постановляет:</w:t>
      </w:r>
    </w:p>
    <w:p w:rsidR="00556EC0" w:rsidRPr="00556EC0" w:rsidRDefault="00556EC0" w:rsidP="00556EC0">
      <w:pPr>
        <w:widowControl w:val="0"/>
        <w:numPr>
          <w:ilvl w:val="0"/>
          <w:numId w:val="44"/>
        </w:numPr>
        <w:tabs>
          <w:tab w:val="left" w:pos="1134"/>
        </w:tabs>
        <w:autoSpaceDE w:val="0"/>
        <w:autoSpaceDN w:val="0"/>
        <w:adjustRightInd w:val="0"/>
        <w:spacing w:after="0" w:line="240" w:lineRule="auto"/>
        <w:contextualSpacing/>
        <w:jc w:val="both"/>
        <w:rPr>
          <w:rFonts w:ascii="Times New Roman" w:hAnsi="Times New Roman" w:cs="Times New Roman"/>
          <w:sz w:val="18"/>
          <w:szCs w:val="18"/>
        </w:rPr>
      </w:pPr>
      <w:r w:rsidRPr="00556EC0">
        <w:rPr>
          <w:rFonts w:ascii="Times New Roman" w:hAnsi="Times New Roman" w:cs="Times New Roman"/>
          <w:sz w:val="18"/>
          <w:szCs w:val="18"/>
        </w:rPr>
        <w:t xml:space="preserve">Утвердить проектно-сметную документацию на объект: ремонт автомобильной дороги по </w:t>
      </w:r>
      <w:r w:rsidRPr="00556EC0">
        <w:rPr>
          <w:rFonts w:ascii="Times New Roman" w:hAnsi="Times New Roman" w:cs="Times New Roman"/>
          <w:bCs/>
          <w:kern w:val="32"/>
          <w:sz w:val="18"/>
          <w:szCs w:val="18"/>
        </w:rPr>
        <w:t xml:space="preserve">ул. </w:t>
      </w:r>
      <w:proofErr w:type="spellStart"/>
      <w:r w:rsidRPr="00556EC0">
        <w:rPr>
          <w:rFonts w:ascii="Times New Roman" w:hAnsi="Times New Roman" w:cs="Times New Roman"/>
          <w:bCs/>
          <w:kern w:val="32"/>
          <w:sz w:val="18"/>
          <w:szCs w:val="18"/>
        </w:rPr>
        <w:t>Бровцева</w:t>
      </w:r>
      <w:proofErr w:type="spellEnd"/>
      <w:r w:rsidRPr="00556EC0">
        <w:rPr>
          <w:rFonts w:ascii="Times New Roman" w:hAnsi="Times New Roman" w:cs="Times New Roman"/>
          <w:bCs/>
          <w:kern w:val="32"/>
          <w:sz w:val="18"/>
          <w:szCs w:val="18"/>
        </w:rPr>
        <w:t xml:space="preserve">, ул. Денисова, пер. Денисова </w:t>
      </w:r>
      <w:proofErr w:type="gramStart"/>
      <w:r w:rsidRPr="00556EC0">
        <w:rPr>
          <w:rFonts w:ascii="Times New Roman" w:hAnsi="Times New Roman" w:cs="Times New Roman"/>
          <w:bCs/>
          <w:kern w:val="32"/>
          <w:sz w:val="18"/>
          <w:szCs w:val="18"/>
        </w:rPr>
        <w:t>в</w:t>
      </w:r>
      <w:proofErr w:type="gramEnd"/>
      <w:r w:rsidRPr="00556EC0">
        <w:rPr>
          <w:rFonts w:ascii="Times New Roman" w:hAnsi="Times New Roman" w:cs="Times New Roman"/>
          <w:bCs/>
          <w:kern w:val="32"/>
          <w:sz w:val="18"/>
          <w:szCs w:val="18"/>
        </w:rPr>
        <w:t xml:space="preserve"> </w:t>
      </w:r>
      <w:proofErr w:type="gramStart"/>
      <w:r w:rsidRPr="00556EC0">
        <w:rPr>
          <w:rFonts w:ascii="Times New Roman" w:hAnsi="Times New Roman" w:cs="Times New Roman"/>
          <w:bCs/>
          <w:kern w:val="32"/>
          <w:sz w:val="18"/>
          <w:szCs w:val="18"/>
        </w:rPr>
        <w:t>с</w:t>
      </w:r>
      <w:proofErr w:type="gramEnd"/>
      <w:r w:rsidRPr="00556EC0">
        <w:rPr>
          <w:rFonts w:ascii="Times New Roman" w:hAnsi="Times New Roman" w:cs="Times New Roman"/>
          <w:bCs/>
          <w:kern w:val="32"/>
          <w:sz w:val="18"/>
          <w:szCs w:val="18"/>
        </w:rPr>
        <w:t xml:space="preserve">. Дубенки </w:t>
      </w:r>
      <w:r w:rsidRPr="00556EC0">
        <w:rPr>
          <w:rFonts w:ascii="Times New Roman" w:hAnsi="Times New Roman" w:cs="Times New Roman"/>
          <w:sz w:val="18"/>
          <w:szCs w:val="18"/>
        </w:rPr>
        <w:t>Дубенского муниципального района Республики Мордовия, разработанную ООО «Проектировщик», рассмотренную ООО «Центр экспертиз проектов строительства» (положительное заключение №13-2-1-2-003584-2022 от 26.01.2022) со следующими показателями:</w:t>
      </w:r>
    </w:p>
    <w:p w:rsidR="00556EC0" w:rsidRPr="00556EC0" w:rsidRDefault="00556EC0" w:rsidP="00556EC0">
      <w:pPr>
        <w:tabs>
          <w:tab w:val="left" w:pos="1134"/>
        </w:tabs>
        <w:spacing w:line="240" w:lineRule="auto"/>
        <w:contextualSpacing/>
        <w:rPr>
          <w:rFonts w:ascii="Times New Roman" w:hAnsi="Times New Roman" w:cs="Times New Roman"/>
          <w:sz w:val="18"/>
          <w:szCs w:val="18"/>
        </w:rPr>
      </w:pPr>
    </w:p>
    <w:tbl>
      <w:tblPr>
        <w:tblW w:w="9356" w:type="dxa"/>
        <w:jc w:val="center"/>
        <w:tblInd w:w="75" w:type="dxa"/>
        <w:tblLayout w:type="fixed"/>
        <w:tblCellMar>
          <w:left w:w="75" w:type="dxa"/>
          <w:right w:w="75" w:type="dxa"/>
        </w:tblCellMar>
        <w:tblLook w:val="0000" w:firstRow="0" w:lastRow="0" w:firstColumn="0" w:lastColumn="0" w:noHBand="0" w:noVBand="0"/>
      </w:tblPr>
      <w:tblGrid>
        <w:gridCol w:w="5103"/>
        <w:gridCol w:w="1557"/>
        <w:gridCol w:w="2696"/>
      </w:tblGrid>
      <w:tr w:rsidR="00556EC0" w:rsidRPr="00556EC0" w:rsidTr="00C42908">
        <w:trPr>
          <w:trHeight w:val="508"/>
          <w:jc w:val="center"/>
        </w:trPr>
        <w:tc>
          <w:tcPr>
            <w:tcW w:w="5103" w:type="dxa"/>
            <w:tcBorders>
              <w:top w:val="single" w:sz="2" w:space="0" w:color="auto"/>
              <w:left w:val="single" w:sz="2" w:space="0" w:color="auto"/>
              <w:bottom w:val="single" w:sz="2" w:space="0" w:color="auto"/>
              <w:right w:val="single" w:sz="2" w:space="0" w:color="auto"/>
            </w:tcBorders>
            <w:vAlign w:val="center"/>
          </w:tcPr>
          <w:p w:rsidR="00556EC0" w:rsidRPr="00556EC0" w:rsidRDefault="00556EC0" w:rsidP="00556EC0">
            <w:pPr>
              <w:spacing w:line="240" w:lineRule="auto"/>
              <w:contextualSpacing/>
              <w:rPr>
                <w:rFonts w:ascii="Times New Roman" w:hAnsi="Times New Roman" w:cs="Times New Roman"/>
                <w:color w:val="000000"/>
                <w:sz w:val="18"/>
                <w:szCs w:val="18"/>
              </w:rPr>
            </w:pPr>
            <w:r w:rsidRPr="00556EC0">
              <w:rPr>
                <w:rFonts w:ascii="Times New Roman" w:hAnsi="Times New Roman" w:cs="Times New Roman"/>
                <w:b/>
                <w:bCs/>
                <w:color w:val="000000"/>
                <w:sz w:val="18"/>
                <w:szCs w:val="18"/>
              </w:rPr>
              <w:t>Наименование показателей</w:t>
            </w:r>
          </w:p>
        </w:tc>
        <w:tc>
          <w:tcPr>
            <w:tcW w:w="1557" w:type="dxa"/>
            <w:tcBorders>
              <w:top w:val="single" w:sz="2" w:space="0" w:color="auto"/>
              <w:left w:val="single" w:sz="2" w:space="0" w:color="auto"/>
              <w:bottom w:val="single" w:sz="2" w:space="0" w:color="auto"/>
              <w:right w:val="single" w:sz="2" w:space="0" w:color="auto"/>
            </w:tcBorders>
            <w:vAlign w:val="center"/>
          </w:tcPr>
          <w:p w:rsidR="00556EC0" w:rsidRPr="00556EC0" w:rsidRDefault="00556EC0" w:rsidP="00556EC0">
            <w:pPr>
              <w:spacing w:line="240" w:lineRule="auto"/>
              <w:contextualSpacing/>
              <w:jc w:val="center"/>
              <w:rPr>
                <w:rFonts w:ascii="Times New Roman" w:hAnsi="Times New Roman" w:cs="Times New Roman"/>
                <w:b/>
                <w:bCs/>
                <w:color w:val="000000"/>
                <w:sz w:val="18"/>
                <w:szCs w:val="18"/>
              </w:rPr>
            </w:pPr>
            <w:r w:rsidRPr="00556EC0">
              <w:rPr>
                <w:rFonts w:ascii="Times New Roman" w:hAnsi="Times New Roman" w:cs="Times New Roman"/>
                <w:b/>
                <w:bCs/>
                <w:color w:val="000000"/>
                <w:sz w:val="18"/>
                <w:szCs w:val="18"/>
              </w:rPr>
              <w:t>Ед.</w:t>
            </w:r>
          </w:p>
          <w:p w:rsidR="00556EC0" w:rsidRPr="00556EC0" w:rsidRDefault="00556EC0" w:rsidP="00556EC0">
            <w:pPr>
              <w:spacing w:line="240" w:lineRule="auto"/>
              <w:contextualSpacing/>
              <w:jc w:val="center"/>
              <w:rPr>
                <w:rFonts w:ascii="Times New Roman" w:hAnsi="Times New Roman" w:cs="Times New Roman"/>
                <w:color w:val="000000"/>
                <w:sz w:val="18"/>
                <w:szCs w:val="18"/>
              </w:rPr>
            </w:pPr>
            <w:r w:rsidRPr="00556EC0">
              <w:rPr>
                <w:rFonts w:ascii="Times New Roman" w:hAnsi="Times New Roman" w:cs="Times New Roman"/>
                <w:b/>
                <w:bCs/>
                <w:color w:val="000000"/>
                <w:sz w:val="18"/>
                <w:szCs w:val="18"/>
              </w:rPr>
              <w:t>изм.</w:t>
            </w:r>
          </w:p>
        </w:tc>
        <w:tc>
          <w:tcPr>
            <w:tcW w:w="2696" w:type="dxa"/>
            <w:tcBorders>
              <w:top w:val="single" w:sz="2" w:space="0" w:color="auto"/>
              <w:left w:val="single" w:sz="2" w:space="0" w:color="auto"/>
              <w:bottom w:val="single" w:sz="2" w:space="0" w:color="auto"/>
              <w:right w:val="single" w:sz="2" w:space="0" w:color="auto"/>
            </w:tcBorders>
            <w:vAlign w:val="center"/>
          </w:tcPr>
          <w:p w:rsidR="00556EC0" w:rsidRPr="00556EC0" w:rsidRDefault="00556EC0" w:rsidP="00556EC0">
            <w:pPr>
              <w:spacing w:line="240" w:lineRule="auto"/>
              <w:contextualSpacing/>
              <w:jc w:val="center"/>
              <w:rPr>
                <w:rFonts w:ascii="Times New Roman" w:hAnsi="Times New Roman" w:cs="Times New Roman"/>
                <w:b/>
                <w:bCs/>
                <w:color w:val="000000"/>
                <w:sz w:val="18"/>
                <w:szCs w:val="18"/>
              </w:rPr>
            </w:pPr>
            <w:r w:rsidRPr="00556EC0">
              <w:rPr>
                <w:rFonts w:ascii="Times New Roman" w:hAnsi="Times New Roman" w:cs="Times New Roman"/>
                <w:b/>
                <w:bCs/>
                <w:color w:val="000000"/>
                <w:sz w:val="18"/>
                <w:szCs w:val="18"/>
              </w:rPr>
              <w:t>Количество</w:t>
            </w:r>
          </w:p>
        </w:tc>
      </w:tr>
      <w:tr w:rsidR="00556EC0" w:rsidRPr="00556EC0" w:rsidTr="00C42908">
        <w:trPr>
          <w:jc w:val="center"/>
        </w:trPr>
        <w:tc>
          <w:tcPr>
            <w:tcW w:w="5103" w:type="dxa"/>
            <w:tcBorders>
              <w:top w:val="single" w:sz="2" w:space="0" w:color="auto"/>
              <w:left w:val="single" w:sz="2" w:space="0" w:color="auto"/>
              <w:bottom w:val="single" w:sz="2" w:space="0" w:color="auto"/>
              <w:right w:val="single" w:sz="2" w:space="0" w:color="auto"/>
            </w:tcBorders>
          </w:tcPr>
          <w:p w:rsidR="00556EC0" w:rsidRPr="00556EC0" w:rsidRDefault="00556EC0" w:rsidP="00556EC0">
            <w:pPr>
              <w:spacing w:line="240" w:lineRule="auto"/>
              <w:contextualSpacing/>
              <w:rPr>
                <w:rFonts w:ascii="Times New Roman" w:hAnsi="Times New Roman" w:cs="Times New Roman"/>
                <w:color w:val="000000"/>
                <w:sz w:val="18"/>
                <w:szCs w:val="18"/>
              </w:rPr>
            </w:pPr>
            <w:r w:rsidRPr="00556EC0">
              <w:rPr>
                <w:rFonts w:ascii="Times New Roman" w:hAnsi="Times New Roman" w:cs="Times New Roman"/>
                <w:color w:val="000000"/>
                <w:sz w:val="18"/>
                <w:szCs w:val="18"/>
              </w:rPr>
              <w:t>Вид работ</w:t>
            </w:r>
          </w:p>
        </w:tc>
        <w:tc>
          <w:tcPr>
            <w:tcW w:w="1557" w:type="dxa"/>
            <w:tcBorders>
              <w:top w:val="single" w:sz="2" w:space="0" w:color="auto"/>
              <w:left w:val="single" w:sz="2" w:space="0" w:color="auto"/>
              <w:bottom w:val="single" w:sz="2" w:space="0" w:color="auto"/>
              <w:right w:val="single" w:sz="2" w:space="0" w:color="auto"/>
            </w:tcBorders>
          </w:tcPr>
          <w:p w:rsidR="00556EC0" w:rsidRPr="00556EC0" w:rsidRDefault="00556EC0" w:rsidP="00556EC0">
            <w:pPr>
              <w:spacing w:line="240" w:lineRule="auto"/>
              <w:contextualSpacing/>
              <w:jc w:val="center"/>
              <w:rPr>
                <w:rFonts w:ascii="Times New Roman" w:hAnsi="Times New Roman" w:cs="Times New Roman"/>
                <w:color w:val="000000"/>
                <w:sz w:val="18"/>
                <w:szCs w:val="18"/>
              </w:rPr>
            </w:pPr>
          </w:p>
        </w:tc>
        <w:tc>
          <w:tcPr>
            <w:tcW w:w="2696" w:type="dxa"/>
            <w:tcBorders>
              <w:top w:val="single" w:sz="2" w:space="0" w:color="auto"/>
              <w:left w:val="single" w:sz="2" w:space="0" w:color="auto"/>
              <w:bottom w:val="single" w:sz="2" w:space="0" w:color="auto"/>
              <w:right w:val="single" w:sz="2" w:space="0" w:color="auto"/>
            </w:tcBorders>
          </w:tcPr>
          <w:p w:rsidR="00556EC0" w:rsidRPr="00556EC0" w:rsidRDefault="00556EC0" w:rsidP="00556EC0">
            <w:pPr>
              <w:spacing w:line="240" w:lineRule="auto"/>
              <w:contextualSpacing/>
              <w:jc w:val="center"/>
              <w:rPr>
                <w:rFonts w:ascii="Times New Roman" w:hAnsi="Times New Roman" w:cs="Times New Roman"/>
                <w:color w:val="000000"/>
                <w:sz w:val="18"/>
                <w:szCs w:val="18"/>
              </w:rPr>
            </w:pPr>
          </w:p>
        </w:tc>
      </w:tr>
      <w:tr w:rsidR="00556EC0" w:rsidRPr="00556EC0" w:rsidTr="00C42908">
        <w:trPr>
          <w:trHeight w:val="136"/>
          <w:jc w:val="center"/>
        </w:trPr>
        <w:tc>
          <w:tcPr>
            <w:tcW w:w="5103" w:type="dxa"/>
            <w:tcBorders>
              <w:top w:val="single" w:sz="2" w:space="0" w:color="auto"/>
              <w:left w:val="single" w:sz="2" w:space="0" w:color="auto"/>
              <w:bottom w:val="single" w:sz="4" w:space="0" w:color="auto"/>
              <w:right w:val="single" w:sz="2" w:space="0" w:color="auto"/>
            </w:tcBorders>
          </w:tcPr>
          <w:p w:rsidR="00556EC0" w:rsidRPr="00556EC0" w:rsidRDefault="00556EC0" w:rsidP="00556EC0">
            <w:pPr>
              <w:spacing w:line="240" w:lineRule="auto"/>
              <w:contextualSpacing/>
              <w:rPr>
                <w:rFonts w:ascii="Times New Roman" w:hAnsi="Times New Roman" w:cs="Times New Roman"/>
                <w:sz w:val="18"/>
                <w:szCs w:val="18"/>
              </w:rPr>
            </w:pPr>
            <w:r w:rsidRPr="00556EC0">
              <w:rPr>
                <w:rFonts w:ascii="Times New Roman" w:hAnsi="Times New Roman" w:cs="Times New Roman"/>
                <w:sz w:val="18"/>
                <w:szCs w:val="18"/>
              </w:rPr>
              <w:lastRenderedPageBreak/>
              <w:t>Общая стоимость объекта ремонта:</w:t>
            </w:r>
          </w:p>
          <w:p w:rsidR="00556EC0" w:rsidRPr="00556EC0" w:rsidRDefault="00556EC0" w:rsidP="00556EC0">
            <w:pPr>
              <w:spacing w:line="240" w:lineRule="auto"/>
              <w:ind w:firstLine="67"/>
              <w:contextualSpacing/>
              <w:rPr>
                <w:rFonts w:ascii="Times New Roman" w:hAnsi="Times New Roman" w:cs="Times New Roman"/>
                <w:color w:val="000000"/>
                <w:sz w:val="18"/>
                <w:szCs w:val="18"/>
              </w:rPr>
            </w:pPr>
            <w:r w:rsidRPr="00556EC0">
              <w:rPr>
                <w:rFonts w:ascii="Times New Roman" w:hAnsi="Times New Roman" w:cs="Times New Roman"/>
                <w:color w:val="000000"/>
                <w:sz w:val="18"/>
                <w:szCs w:val="18"/>
              </w:rPr>
              <w:t xml:space="preserve"> - в </w:t>
            </w:r>
            <w:r w:rsidRPr="00556EC0">
              <w:rPr>
                <w:rFonts w:ascii="Times New Roman" w:hAnsi="Times New Roman" w:cs="Times New Roman"/>
                <w:iCs/>
                <w:sz w:val="18"/>
                <w:szCs w:val="18"/>
              </w:rPr>
              <w:t xml:space="preserve">ценах 4-ого квартала 2021г. </w:t>
            </w:r>
            <w:r w:rsidRPr="00556EC0">
              <w:rPr>
                <w:rFonts w:ascii="Times New Roman" w:hAnsi="Times New Roman" w:cs="Times New Roman"/>
                <w:color w:val="000000"/>
                <w:sz w:val="18"/>
                <w:szCs w:val="18"/>
              </w:rPr>
              <w:t>(с учетом НДС):</w:t>
            </w:r>
          </w:p>
          <w:p w:rsidR="00556EC0" w:rsidRPr="00556EC0" w:rsidRDefault="00556EC0" w:rsidP="00556EC0">
            <w:pPr>
              <w:spacing w:line="240" w:lineRule="auto"/>
              <w:contextualSpacing/>
              <w:rPr>
                <w:rFonts w:ascii="Times New Roman" w:hAnsi="Times New Roman" w:cs="Times New Roman"/>
                <w:sz w:val="18"/>
                <w:szCs w:val="18"/>
              </w:rPr>
            </w:pPr>
            <w:r w:rsidRPr="00556EC0">
              <w:rPr>
                <w:rFonts w:ascii="Times New Roman" w:hAnsi="Times New Roman" w:cs="Times New Roman"/>
                <w:sz w:val="18"/>
                <w:szCs w:val="18"/>
              </w:rPr>
              <w:t>- в том числе:</w:t>
            </w:r>
          </w:p>
          <w:p w:rsidR="00556EC0" w:rsidRPr="00556EC0" w:rsidRDefault="00556EC0" w:rsidP="00556EC0">
            <w:pPr>
              <w:spacing w:line="240" w:lineRule="auto"/>
              <w:contextualSpacing/>
              <w:rPr>
                <w:rFonts w:ascii="Times New Roman" w:hAnsi="Times New Roman" w:cs="Times New Roman"/>
                <w:sz w:val="18"/>
                <w:szCs w:val="18"/>
              </w:rPr>
            </w:pPr>
            <w:r w:rsidRPr="00556EC0">
              <w:rPr>
                <w:rFonts w:ascii="Times New Roman" w:hAnsi="Times New Roman" w:cs="Times New Roman"/>
                <w:sz w:val="18"/>
                <w:szCs w:val="18"/>
              </w:rPr>
              <w:t>- стоимость строительно-монтажных работ</w:t>
            </w:r>
          </w:p>
        </w:tc>
        <w:tc>
          <w:tcPr>
            <w:tcW w:w="1557" w:type="dxa"/>
            <w:tcBorders>
              <w:top w:val="single" w:sz="2" w:space="0" w:color="auto"/>
              <w:left w:val="single" w:sz="2" w:space="0" w:color="auto"/>
              <w:bottom w:val="single" w:sz="4" w:space="0" w:color="auto"/>
              <w:right w:val="single" w:sz="2" w:space="0" w:color="auto"/>
            </w:tcBorders>
          </w:tcPr>
          <w:p w:rsidR="00556EC0" w:rsidRPr="00556EC0" w:rsidRDefault="00556EC0" w:rsidP="00556EC0">
            <w:pPr>
              <w:spacing w:line="240" w:lineRule="auto"/>
              <w:contextualSpacing/>
              <w:rPr>
                <w:rFonts w:ascii="Times New Roman" w:hAnsi="Times New Roman" w:cs="Times New Roman"/>
                <w:sz w:val="18"/>
                <w:szCs w:val="18"/>
              </w:rPr>
            </w:pPr>
          </w:p>
          <w:p w:rsidR="00556EC0" w:rsidRPr="00556EC0" w:rsidRDefault="00556EC0" w:rsidP="00556EC0">
            <w:pPr>
              <w:spacing w:line="240" w:lineRule="auto"/>
              <w:contextualSpacing/>
              <w:jc w:val="center"/>
              <w:rPr>
                <w:rFonts w:ascii="Times New Roman" w:hAnsi="Times New Roman" w:cs="Times New Roman"/>
                <w:sz w:val="18"/>
                <w:szCs w:val="18"/>
              </w:rPr>
            </w:pPr>
            <w:r w:rsidRPr="00556EC0">
              <w:rPr>
                <w:rFonts w:ascii="Times New Roman" w:hAnsi="Times New Roman" w:cs="Times New Roman"/>
                <w:sz w:val="18"/>
                <w:szCs w:val="18"/>
              </w:rPr>
              <w:t>тыс. руб.</w:t>
            </w:r>
          </w:p>
          <w:p w:rsidR="00556EC0" w:rsidRPr="00556EC0" w:rsidRDefault="00556EC0" w:rsidP="00556EC0">
            <w:pPr>
              <w:spacing w:line="240" w:lineRule="auto"/>
              <w:contextualSpacing/>
              <w:rPr>
                <w:rFonts w:ascii="Times New Roman" w:hAnsi="Times New Roman" w:cs="Times New Roman"/>
                <w:sz w:val="18"/>
                <w:szCs w:val="18"/>
              </w:rPr>
            </w:pPr>
          </w:p>
          <w:p w:rsidR="00556EC0" w:rsidRPr="00556EC0" w:rsidRDefault="00556EC0" w:rsidP="00556EC0">
            <w:pPr>
              <w:spacing w:line="240" w:lineRule="auto"/>
              <w:contextualSpacing/>
              <w:jc w:val="center"/>
              <w:rPr>
                <w:rFonts w:ascii="Times New Roman" w:hAnsi="Times New Roman" w:cs="Times New Roman"/>
                <w:sz w:val="18"/>
                <w:szCs w:val="18"/>
              </w:rPr>
            </w:pPr>
            <w:r w:rsidRPr="00556EC0">
              <w:rPr>
                <w:rFonts w:ascii="Times New Roman" w:hAnsi="Times New Roman" w:cs="Times New Roman"/>
                <w:sz w:val="18"/>
                <w:szCs w:val="18"/>
              </w:rPr>
              <w:t>тыс. руб.</w:t>
            </w:r>
          </w:p>
        </w:tc>
        <w:tc>
          <w:tcPr>
            <w:tcW w:w="2696" w:type="dxa"/>
            <w:tcBorders>
              <w:top w:val="single" w:sz="2" w:space="0" w:color="auto"/>
              <w:left w:val="single" w:sz="2" w:space="0" w:color="auto"/>
              <w:bottom w:val="single" w:sz="4" w:space="0" w:color="auto"/>
              <w:right w:val="single" w:sz="2" w:space="0" w:color="auto"/>
            </w:tcBorders>
          </w:tcPr>
          <w:p w:rsidR="00556EC0" w:rsidRPr="00556EC0" w:rsidRDefault="00556EC0" w:rsidP="00556EC0">
            <w:pPr>
              <w:spacing w:line="240" w:lineRule="auto"/>
              <w:contextualSpacing/>
              <w:jc w:val="center"/>
              <w:rPr>
                <w:rFonts w:ascii="Times New Roman" w:hAnsi="Times New Roman" w:cs="Times New Roman"/>
                <w:i/>
                <w:sz w:val="18"/>
                <w:szCs w:val="18"/>
              </w:rPr>
            </w:pPr>
          </w:p>
          <w:p w:rsidR="00556EC0" w:rsidRPr="00556EC0" w:rsidRDefault="00556EC0" w:rsidP="00556EC0">
            <w:pPr>
              <w:spacing w:line="240" w:lineRule="auto"/>
              <w:contextualSpacing/>
              <w:jc w:val="center"/>
              <w:rPr>
                <w:rFonts w:ascii="Times New Roman" w:hAnsi="Times New Roman" w:cs="Times New Roman"/>
                <w:sz w:val="18"/>
                <w:szCs w:val="18"/>
              </w:rPr>
            </w:pPr>
            <w:r w:rsidRPr="00556EC0">
              <w:rPr>
                <w:rFonts w:ascii="Times New Roman" w:hAnsi="Times New Roman" w:cs="Times New Roman"/>
                <w:sz w:val="18"/>
                <w:szCs w:val="18"/>
              </w:rPr>
              <w:t>6299,52</w:t>
            </w:r>
          </w:p>
          <w:p w:rsidR="00556EC0" w:rsidRPr="00556EC0" w:rsidRDefault="00556EC0" w:rsidP="00556EC0">
            <w:pPr>
              <w:spacing w:line="240" w:lineRule="auto"/>
              <w:contextualSpacing/>
              <w:jc w:val="center"/>
              <w:rPr>
                <w:rFonts w:ascii="Times New Roman" w:hAnsi="Times New Roman" w:cs="Times New Roman"/>
                <w:sz w:val="18"/>
                <w:szCs w:val="18"/>
              </w:rPr>
            </w:pPr>
          </w:p>
          <w:p w:rsidR="00556EC0" w:rsidRPr="00556EC0" w:rsidRDefault="00556EC0" w:rsidP="00556EC0">
            <w:pPr>
              <w:spacing w:line="240" w:lineRule="auto"/>
              <w:contextualSpacing/>
              <w:jc w:val="center"/>
              <w:rPr>
                <w:rFonts w:ascii="Times New Roman" w:hAnsi="Times New Roman" w:cs="Times New Roman"/>
                <w:sz w:val="18"/>
                <w:szCs w:val="18"/>
              </w:rPr>
            </w:pPr>
            <w:r w:rsidRPr="00556EC0">
              <w:rPr>
                <w:rFonts w:ascii="Times New Roman" w:hAnsi="Times New Roman" w:cs="Times New Roman"/>
                <w:sz w:val="18"/>
                <w:szCs w:val="18"/>
              </w:rPr>
              <w:t>6299,52</w:t>
            </w:r>
          </w:p>
        </w:tc>
      </w:tr>
    </w:tbl>
    <w:p w:rsidR="00556EC0" w:rsidRPr="00556EC0" w:rsidRDefault="00556EC0" w:rsidP="00556EC0">
      <w:pPr>
        <w:spacing w:line="240" w:lineRule="auto"/>
        <w:contextualSpacing/>
        <w:rPr>
          <w:rFonts w:ascii="Times New Roman" w:hAnsi="Times New Roman" w:cs="Times New Roman"/>
          <w:sz w:val="18"/>
          <w:szCs w:val="18"/>
        </w:rPr>
      </w:pPr>
    </w:p>
    <w:p w:rsidR="00556EC0" w:rsidRPr="00556EC0" w:rsidRDefault="00556EC0" w:rsidP="00556EC0">
      <w:pPr>
        <w:widowControl w:val="0"/>
        <w:numPr>
          <w:ilvl w:val="0"/>
          <w:numId w:val="4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556EC0">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1" w:history="1">
        <w:r w:rsidRPr="00556EC0">
          <w:rPr>
            <w:rStyle w:val="a7"/>
            <w:rFonts w:ascii="Times New Roman" w:hAnsi="Times New Roman" w:cs="Times New Roman"/>
            <w:sz w:val="18"/>
            <w:szCs w:val="18"/>
          </w:rPr>
          <w:t>https://dubenki.e-mordovia.ru</w:t>
        </w:r>
      </w:hyperlink>
      <w:r w:rsidRPr="00556EC0">
        <w:rPr>
          <w:rFonts w:ascii="Times New Roman" w:hAnsi="Times New Roman" w:cs="Times New Roman"/>
          <w:sz w:val="18"/>
          <w:szCs w:val="18"/>
        </w:rPr>
        <w:t>.</w:t>
      </w:r>
    </w:p>
    <w:p w:rsidR="00556EC0" w:rsidRPr="00556EC0" w:rsidRDefault="00556EC0" w:rsidP="00556EC0">
      <w:pPr>
        <w:widowControl w:val="0"/>
        <w:numPr>
          <w:ilvl w:val="0"/>
          <w:numId w:val="44"/>
        </w:numPr>
        <w:tabs>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556EC0">
        <w:rPr>
          <w:rFonts w:ascii="Times New Roman" w:hAnsi="Times New Roman" w:cs="Times New Roman"/>
          <w:sz w:val="18"/>
          <w:szCs w:val="18"/>
          <w:shd w:val="clear" w:color="auto" w:fill="FFFFFF"/>
        </w:rPr>
        <w:t>Настоящее постановление вступает в силу со дня его </w:t>
      </w:r>
      <w:hyperlink r:id="rId12" w:anchor="/document/44919581/entry/0" w:history="1">
        <w:r w:rsidRPr="00556EC0">
          <w:rPr>
            <w:rStyle w:val="a7"/>
            <w:rFonts w:ascii="Times New Roman" w:hAnsi="Times New Roman" w:cs="Times New Roman"/>
            <w:sz w:val="18"/>
            <w:szCs w:val="18"/>
            <w:shd w:val="clear" w:color="auto" w:fill="FFFFFF"/>
          </w:rPr>
          <w:t>официального опубликования</w:t>
        </w:r>
      </w:hyperlink>
      <w:r w:rsidRPr="00556EC0">
        <w:rPr>
          <w:rFonts w:ascii="Times New Roman" w:hAnsi="Times New Roman" w:cs="Times New Roman"/>
          <w:sz w:val="18"/>
          <w:szCs w:val="18"/>
          <w:shd w:val="clear" w:color="auto" w:fill="FFFFFF"/>
        </w:rPr>
        <w:t>.</w:t>
      </w:r>
    </w:p>
    <w:p w:rsidR="00556EC0" w:rsidRPr="00556EC0" w:rsidRDefault="00556EC0" w:rsidP="00556EC0">
      <w:pPr>
        <w:spacing w:line="240" w:lineRule="auto"/>
        <w:contextualSpacing/>
        <w:rPr>
          <w:rFonts w:ascii="Times New Roman" w:hAnsi="Times New Roman" w:cs="Times New Roman"/>
          <w:sz w:val="18"/>
          <w:szCs w:val="18"/>
        </w:rPr>
      </w:pPr>
    </w:p>
    <w:p w:rsidR="00556EC0" w:rsidRPr="00556EC0" w:rsidRDefault="00556EC0" w:rsidP="00556EC0">
      <w:pPr>
        <w:spacing w:line="240" w:lineRule="auto"/>
        <w:ind w:firstLine="11"/>
        <w:contextualSpacing/>
        <w:rPr>
          <w:rFonts w:ascii="Times New Roman" w:hAnsi="Times New Roman" w:cs="Times New Roman"/>
          <w:sz w:val="18"/>
          <w:szCs w:val="18"/>
        </w:rPr>
      </w:pPr>
      <w:r w:rsidRPr="00556EC0">
        <w:rPr>
          <w:rFonts w:ascii="Times New Roman" w:hAnsi="Times New Roman" w:cs="Times New Roman"/>
          <w:sz w:val="18"/>
          <w:szCs w:val="18"/>
        </w:rPr>
        <w:t>Глава Дубенского</w:t>
      </w:r>
    </w:p>
    <w:p w:rsidR="00556EC0" w:rsidRPr="00556EC0" w:rsidRDefault="00556EC0" w:rsidP="00556EC0">
      <w:pPr>
        <w:spacing w:line="240" w:lineRule="auto"/>
        <w:ind w:firstLine="11"/>
        <w:contextualSpacing/>
        <w:rPr>
          <w:rFonts w:ascii="Times New Roman" w:hAnsi="Times New Roman" w:cs="Times New Roman"/>
          <w:sz w:val="18"/>
          <w:szCs w:val="18"/>
        </w:rPr>
      </w:pPr>
      <w:r w:rsidRPr="00556EC0">
        <w:rPr>
          <w:rFonts w:ascii="Times New Roman" w:hAnsi="Times New Roman" w:cs="Times New Roman"/>
          <w:sz w:val="18"/>
          <w:szCs w:val="18"/>
        </w:rPr>
        <w:t>муниципального района                                                                     В.Н. Нефедов</w:t>
      </w:r>
    </w:p>
    <w:p w:rsidR="00556EC0" w:rsidRPr="00DD4DC1" w:rsidRDefault="00556EC0" w:rsidP="00556EC0">
      <w:pPr>
        <w:contextualSpacing/>
        <w:rPr>
          <w:rFonts w:ascii="Times New Roman" w:hAnsi="Times New Roman" w:cs="Times New Roman"/>
          <w:sz w:val="28"/>
          <w:szCs w:val="28"/>
        </w:rPr>
      </w:pPr>
    </w:p>
    <w:p w:rsidR="006F53A1" w:rsidRPr="00DD4DC1" w:rsidRDefault="006F53A1" w:rsidP="006F53A1">
      <w:pPr>
        <w:contextualSpacing/>
        <w:rPr>
          <w:rFonts w:ascii="Times New Roman" w:hAnsi="Times New Roman" w:cs="Times New Roman"/>
          <w:sz w:val="28"/>
          <w:szCs w:val="28"/>
        </w:rPr>
      </w:pPr>
    </w:p>
    <w:p w:rsidR="00722127" w:rsidRDefault="00722127" w:rsidP="00722127">
      <w:pPr>
        <w:spacing w:line="240" w:lineRule="auto"/>
        <w:contextualSpacing/>
        <w:jc w:val="center"/>
        <w:rPr>
          <w:rFonts w:ascii="Times New Roman" w:hAnsi="Times New Roman" w:cs="Times New Roman"/>
          <w:b/>
          <w:sz w:val="18"/>
          <w:szCs w:val="18"/>
        </w:rPr>
      </w:pPr>
      <w:r w:rsidRPr="00722127">
        <w:rPr>
          <w:rFonts w:ascii="Times New Roman" w:hAnsi="Times New Roman" w:cs="Times New Roman"/>
          <w:b/>
          <w:sz w:val="18"/>
          <w:szCs w:val="18"/>
        </w:rPr>
        <w:t xml:space="preserve">АДМИНИСТРАЦИЯ ДУБЕНСКОГО МУНИЦИПАЛЬНОГО РАЙОНА </w:t>
      </w:r>
    </w:p>
    <w:p w:rsidR="00722127" w:rsidRPr="00722127" w:rsidRDefault="00722127" w:rsidP="00722127">
      <w:pPr>
        <w:spacing w:line="240" w:lineRule="auto"/>
        <w:contextualSpacing/>
        <w:jc w:val="center"/>
        <w:rPr>
          <w:rFonts w:ascii="Times New Roman" w:hAnsi="Times New Roman" w:cs="Times New Roman"/>
          <w:b/>
          <w:sz w:val="18"/>
          <w:szCs w:val="18"/>
        </w:rPr>
      </w:pPr>
      <w:r w:rsidRPr="00722127">
        <w:rPr>
          <w:rFonts w:ascii="Times New Roman" w:hAnsi="Times New Roman" w:cs="Times New Roman"/>
          <w:b/>
          <w:sz w:val="18"/>
          <w:szCs w:val="18"/>
        </w:rPr>
        <w:t>РЕСПУБЛИКИ МОРДОВИЯ</w:t>
      </w:r>
    </w:p>
    <w:p w:rsidR="00722127" w:rsidRPr="00722127" w:rsidRDefault="00722127" w:rsidP="00722127">
      <w:pPr>
        <w:spacing w:line="240" w:lineRule="auto"/>
        <w:contextualSpacing/>
        <w:jc w:val="center"/>
        <w:rPr>
          <w:rFonts w:ascii="Times New Roman" w:hAnsi="Times New Roman" w:cs="Times New Roman"/>
          <w:b/>
          <w:sz w:val="18"/>
          <w:szCs w:val="18"/>
        </w:rPr>
      </w:pPr>
    </w:p>
    <w:p w:rsidR="00722127" w:rsidRPr="00722127" w:rsidRDefault="00722127" w:rsidP="00722127">
      <w:pPr>
        <w:spacing w:line="240" w:lineRule="auto"/>
        <w:contextualSpacing/>
        <w:jc w:val="center"/>
        <w:rPr>
          <w:rFonts w:ascii="Times New Roman" w:hAnsi="Times New Roman" w:cs="Times New Roman"/>
          <w:b/>
          <w:sz w:val="18"/>
          <w:szCs w:val="18"/>
        </w:rPr>
      </w:pPr>
      <w:r w:rsidRPr="00722127">
        <w:rPr>
          <w:rFonts w:ascii="Times New Roman" w:hAnsi="Times New Roman" w:cs="Times New Roman"/>
          <w:b/>
          <w:sz w:val="18"/>
          <w:szCs w:val="18"/>
        </w:rPr>
        <w:t>ПОСТАНОВЛЕНИЕ</w:t>
      </w:r>
    </w:p>
    <w:p w:rsidR="00722127" w:rsidRPr="00722127" w:rsidRDefault="00722127" w:rsidP="00722127">
      <w:pPr>
        <w:spacing w:line="240" w:lineRule="auto"/>
        <w:contextualSpacing/>
        <w:jc w:val="center"/>
        <w:rPr>
          <w:rFonts w:ascii="Times New Roman" w:hAnsi="Times New Roman" w:cs="Times New Roman"/>
          <w:b/>
          <w:sz w:val="18"/>
          <w:szCs w:val="18"/>
        </w:rPr>
      </w:pPr>
    </w:p>
    <w:p w:rsidR="00722127" w:rsidRPr="00722127" w:rsidRDefault="00722127" w:rsidP="00722127">
      <w:pPr>
        <w:spacing w:line="240" w:lineRule="auto"/>
        <w:contextualSpacing/>
        <w:jc w:val="center"/>
        <w:rPr>
          <w:rFonts w:ascii="Times New Roman" w:hAnsi="Times New Roman" w:cs="Times New Roman"/>
          <w:b/>
          <w:sz w:val="18"/>
          <w:szCs w:val="18"/>
        </w:rPr>
      </w:pPr>
      <w:r w:rsidRPr="00722127">
        <w:rPr>
          <w:rFonts w:ascii="Times New Roman" w:hAnsi="Times New Roman" w:cs="Times New Roman"/>
          <w:sz w:val="18"/>
          <w:szCs w:val="18"/>
        </w:rPr>
        <w:t>07.02.2022                                                                                                                   №64</w:t>
      </w:r>
    </w:p>
    <w:p w:rsidR="00722127" w:rsidRPr="00722127" w:rsidRDefault="00722127" w:rsidP="00722127">
      <w:pPr>
        <w:spacing w:after="0" w:line="240" w:lineRule="auto"/>
        <w:contextualSpacing/>
        <w:jc w:val="center"/>
        <w:rPr>
          <w:rFonts w:ascii="Times New Roman" w:hAnsi="Times New Roman" w:cs="Times New Roman"/>
          <w:sz w:val="18"/>
          <w:szCs w:val="18"/>
        </w:rPr>
      </w:pPr>
      <w:r w:rsidRPr="00722127">
        <w:rPr>
          <w:rFonts w:ascii="Times New Roman" w:hAnsi="Times New Roman" w:cs="Times New Roman"/>
          <w:sz w:val="18"/>
          <w:szCs w:val="18"/>
        </w:rPr>
        <w:t>с. Дубенки</w:t>
      </w:r>
    </w:p>
    <w:p w:rsidR="00722127" w:rsidRPr="00722127" w:rsidRDefault="00722127" w:rsidP="00722127">
      <w:pPr>
        <w:spacing w:after="0" w:line="240" w:lineRule="auto"/>
        <w:contextualSpacing/>
        <w:jc w:val="center"/>
        <w:rPr>
          <w:rFonts w:ascii="Times New Roman" w:hAnsi="Times New Roman" w:cs="Times New Roman"/>
          <w:sz w:val="18"/>
          <w:szCs w:val="18"/>
        </w:rPr>
      </w:pPr>
    </w:p>
    <w:p w:rsidR="00722127" w:rsidRPr="00722127" w:rsidRDefault="00722127" w:rsidP="00722127">
      <w:pPr>
        <w:spacing w:line="240" w:lineRule="auto"/>
        <w:contextualSpacing/>
        <w:jc w:val="center"/>
        <w:rPr>
          <w:rFonts w:ascii="Times New Roman" w:hAnsi="Times New Roman" w:cs="Times New Roman"/>
          <w:sz w:val="18"/>
          <w:szCs w:val="18"/>
        </w:rPr>
      </w:pPr>
      <w:r w:rsidRPr="00722127">
        <w:rPr>
          <w:rFonts w:ascii="Times New Roman" w:hAnsi="Times New Roman" w:cs="Times New Roman"/>
          <w:sz w:val="18"/>
          <w:szCs w:val="18"/>
        </w:rPr>
        <w:t xml:space="preserve">О внесении изменений в постановление администрации Дубенского муниципального района Республики Мордовия №598 от 16.12.2021 года «О квотировании рабочих мест для отдельных категорий граждан, особо нуждающихся в социальной защите на 2022 год» </w:t>
      </w:r>
    </w:p>
    <w:p w:rsidR="00722127" w:rsidRPr="00722127" w:rsidRDefault="00722127" w:rsidP="00722127">
      <w:pPr>
        <w:spacing w:line="240" w:lineRule="auto"/>
        <w:contextualSpacing/>
        <w:jc w:val="center"/>
        <w:rPr>
          <w:rFonts w:ascii="Times New Roman" w:hAnsi="Times New Roman" w:cs="Times New Roman"/>
          <w:sz w:val="18"/>
          <w:szCs w:val="18"/>
        </w:rPr>
      </w:pPr>
    </w:p>
    <w:p w:rsidR="00722127" w:rsidRPr="00722127" w:rsidRDefault="00722127" w:rsidP="00722127">
      <w:pPr>
        <w:spacing w:line="240" w:lineRule="auto"/>
        <w:ind w:right="272" w:firstLine="709"/>
        <w:contextualSpacing/>
        <w:jc w:val="both"/>
        <w:rPr>
          <w:rFonts w:ascii="Times New Roman" w:hAnsi="Times New Roman" w:cs="Times New Roman"/>
          <w:sz w:val="18"/>
          <w:szCs w:val="18"/>
        </w:rPr>
      </w:pPr>
      <w:r w:rsidRPr="00722127">
        <w:rPr>
          <w:rFonts w:ascii="Times New Roman" w:hAnsi="Times New Roman" w:cs="Times New Roman"/>
          <w:sz w:val="18"/>
          <w:szCs w:val="18"/>
        </w:rPr>
        <w:t>Во исполнение Закона Республики Мордовия от 7 февраля 2005 года № 9-З «О квотировании рабочих мест для отдельных категорий граждан, особо нуждающихся в социальной защите» администрация Дубенского муниципального района Республики Мордовия постановляет:</w:t>
      </w:r>
    </w:p>
    <w:p w:rsidR="00722127" w:rsidRPr="00722127" w:rsidRDefault="00722127" w:rsidP="00722127">
      <w:pPr>
        <w:spacing w:line="240" w:lineRule="auto"/>
        <w:ind w:right="272" w:firstLine="709"/>
        <w:contextualSpacing/>
        <w:jc w:val="both"/>
        <w:rPr>
          <w:rFonts w:ascii="Times New Roman" w:hAnsi="Times New Roman" w:cs="Times New Roman"/>
          <w:sz w:val="18"/>
          <w:szCs w:val="18"/>
        </w:rPr>
      </w:pPr>
      <w:r w:rsidRPr="00722127">
        <w:rPr>
          <w:rFonts w:ascii="Times New Roman" w:hAnsi="Times New Roman" w:cs="Times New Roman"/>
          <w:sz w:val="18"/>
          <w:szCs w:val="18"/>
        </w:rPr>
        <w:t>Внести в постановление администрации Дубенского муниципального района Республики Мордовия №598 от 16.12.2021 года «О квотировании рабочих мест для отдельных категорий граждан, особо нуждающихся в социальной защите на 2022 год» (далее по тексту – «постановление») следующие изменения:</w:t>
      </w:r>
    </w:p>
    <w:p w:rsidR="00B61811" w:rsidRPr="00556EC0" w:rsidRDefault="00722127" w:rsidP="00556EC0">
      <w:pPr>
        <w:numPr>
          <w:ilvl w:val="0"/>
          <w:numId w:val="36"/>
        </w:numPr>
        <w:tabs>
          <w:tab w:val="left" w:pos="1134"/>
        </w:tabs>
        <w:spacing w:line="240" w:lineRule="auto"/>
        <w:ind w:left="0" w:right="272" w:firstLine="709"/>
        <w:contextualSpacing/>
        <w:jc w:val="both"/>
        <w:rPr>
          <w:rFonts w:ascii="Times New Roman" w:hAnsi="Times New Roman" w:cs="Times New Roman"/>
          <w:bCs/>
          <w:color w:val="000000"/>
          <w:sz w:val="18"/>
          <w:szCs w:val="18"/>
        </w:rPr>
      </w:pPr>
      <w:r w:rsidRPr="00722127">
        <w:rPr>
          <w:rFonts w:ascii="Times New Roman" w:hAnsi="Times New Roman" w:cs="Times New Roman"/>
          <w:sz w:val="18"/>
          <w:szCs w:val="18"/>
        </w:rPr>
        <w:t>Приложение №1 «</w:t>
      </w:r>
      <w:r w:rsidRPr="00722127">
        <w:rPr>
          <w:rFonts w:ascii="Times New Roman" w:hAnsi="Times New Roman" w:cs="Times New Roman"/>
          <w:bCs/>
          <w:color w:val="000000"/>
          <w:sz w:val="18"/>
          <w:szCs w:val="18"/>
        </w:rPr>
        <w:t>Перечень организаций, которым устанавливается квота для трудоустройства отдельных категорий граждан, особо нуждающихся в социальной защите на 2022 год</w:t>
      </w:r>
      <w:r w:rsidRPr="00722127">
        <w:rPr>
          <w:rFonts w:ascii="Times New Roman" w:hAnsi="Times New Roman" w:cs="Times New Roman"/>
          <w:sz w:val="18"/>
          <w:szCs w:val="18"/>
        </w:rPr>
        <w:t>» постановления изложить в следующей редакции:</w:t>
      </w:r>
    </w:p>
    <w:p w:rsidR="00722127" w:rsidRPr="00722127" w:rsidRDefault="00722127" w:rsidP="00722127">
      <w:pPr>
        <w:pStyle w:val="11"/>
        <w:spacing w:line="240" w:lineRule="auto"/>
        <w:ind w:left="5670" w:right="282"/>
        <w:contextualSpacing/>
        <w:jc w:val="right"/>
        <w:rPr>
          <w:rFonts w:ascii="Times New Roman" w:hAnsi="Times New Roman" w:cs="Times New Roman"/>
          <w:b w:val="0"/>
          <w:bCs w:val="0"/>
          <w:color w:val="auto"/>
          <w:sz w:val="18"/>
          <w:szCs w:val="18"/>
        </w:rPr>
      </w:pPr>
      <w:r w:rsidRPr="00722127">
        <w:rPr>
          <w:rFonts w:ascii="Times New Roman" w:hAnsi="Times New Roman" w:cs="Times New Roman"/>
          <w:b w:val="0"/>
          <w:bCs w:val="0"/>
          <w:color w:val="auto"/>
          <w:sz w:val="18"/>
          <w:szCs w:val="18"/>
        </w:rPr>
        <w:t>Приложение №1</w:t>
      </w:r>
    </w:p>
    <w:p w:rsidR="00722127" w:rsidRPr="00722127" w:rsidRDefault="00722127" w:rsidP="00722127">
      <w:pPr>
        <w:spacing w:line="240" w:lineRule="auto"/>
        <w:ind w:left="5670" w:right="282"/>
        <w:contextualSpacing/>
        <w:jc w:val="right"/>
        <w:rPr>
          <w:rFonts w:ascii="Times New Roman" w:hAnsi="Times New Roman" w:cs="Times New Roman"/>
          <w:sz w:val="18"/>
          <w:szCs w:val="18"/>
        </w:rPr>
      </w:pPr>
      <w:r w:rsidRPr="00722127">
        <w:rPr>
          <w:rFonts w:ascii="Times New Roman" w:hAnsi="Times New Roman" w:cs="Times New Roman"/>
          <w:sz w:val="18"/>
          <w:szCs w:val="18"/>
        </w:rPr>
        <w:t>УТВЕРЖДЕНО</w:t>
      </w:r>
    </w:p>
    <w:p w:rsidR="00722127" w:rsidRPr="00722127" w:rsidRDefault="00722127" w:rsidP="00722127">
      <w:pPr>
        <w:spacing w:line="240" w:lineRule="auto"/>
        <w:ind w:left="5670" w:right="282"/>
        <w:contextualSpacing/>
        <w:jc w:val="right"/>
        <w:rPr>
          <w:rFonts w:ascii="Times New Roman" w:hAnsi="Times New Roman" w:cs="Times New Roman"/>
          <w:sz w:val="18"/>
          <w:szCs w:val="18"/>
        </w:rPr>
      </w:pPr>
      <w:r w:rsidRPr="00722127">
        <w:rPr>
          <w:rFonts w:ascii="Times New Roman" w:hAnsi="Times New Roman" w:cs="Times New Roman"/>
          <w:sz w:val="18"/>
          <w:szCs w:val="18"/>
        </w:rPr>
        <w:t>постановлением администрации</w:t>
      </w:r>
    </w:p>
    <w:p w:rsidR="00722127" w:rsidRPr="00722127" w:rsidRDefault="00722127" w:rsidP="00722127">
      <w:pPr>
        <w:spacing w:line="240" w:lineRule="auto"/>
        <w:ind w:left="5670" w:right="282"/>
        <w:contextualSpacing/>
        <w:jc w:val="right"/>
        <w:rPr>
          <w:rFonts w:ascii="Times New Roman" w:hAnsi="Times New Roman" w:cs="Times New Roman"/>
          <w:sz w:val="18"/>
          <w:szCs w:val="18"/>
        </w:rPr>
      </w:pPr>
      <w:r w:rsidRPr="00722127">
        <w:rPr>
          <w:rFonts w:ascii="Times New Roman" w:hAnsi="Times New Roman" w:cs="Times New Roman"/>
          <w:sz w:val="18"/>
          <w:szCs w:val="18"/>
        </w:rPr>
        <w:t xml:space="preserve">Дубенского муниципального </w:t>
      </w:r>
    </w:p>
    <w:p w:rsidR="00722127" w:rsidRPr="00722127" w:rsidRDefault="00722127" w:rsidP="00722127">
      <w:pPr>
        <w:spacing w:line="240" w:lineRule="auto"/>
        <w:ind w:left="5670" w:right="282"/>
        <w:contextualSpacing/>
        <w:jc w:val="right"/>
        <w:rPr>
          <w:rFonts w:ascii="Times New Roman" w:hAnsi="Times New Roman" w:cs="Times New Roman"/>
          <w:sz w:val="18"/>
          <w:szCs w:val="18"/>
        </w:rPr>
      </w:pPr>
      <w:r w:rsidRPr="00722127">
        <w:rPr>
          <w:rFonts w:ascii="Times New Roman" w:hAnsi="Times New Roman" w:cs="Times New Roman"/>
          <w:sz w:val="18"/>
          <w:szCs w:val="18"/>
        </w:rPr>
        <w:t>района Республики Мордовия</w:t>
      </w:r>
    </w:p>
    <w:p w:rsidR="00722127" w:rsidRPr="00722127" w:rsidRDefault="00722127" w:rsidP="00722127">
      <w:pPr>
        <w:spacing w:line="240" w:lineRule="auto"/>
        <w:ind w:left="5670" w:right="282"/>
        <w:contextualSpacing/>
        <w:jc w:val="right"/>
        <w:rPr>
          <w:rFonts w:ascii="Times New Roman" w:hAnsi="Times New Roman" w:cs="Times New Roman"/>
          <w:sz w:val="18"/>
          <w:szCs w:val="18"/>
        </w:rPr>
      </w:pPr>
      <w:r w:rsidRPr="00722127">
        <w:rPr>
          <w:rFonts w:ascii="Times New Roman" w:hAnsi="Times New Roman" w:cs="Times New Roman"/>
          <w:sz w:val="18"/>
          <w:szCs w:val="18"/>
        </w:rPr>
        <w:t>от 16.12.2021г. №598</w:t>
      </w:r>
    </w:p>
    <w:p w:rsidR="00722127" w:rsidRPr="00722127" w:rsidRDefault="00722127" w:rsidP="00722127">
      <w:pPr>
        <w:spacing w:line="240" w:lineRule="auto"/>
        <w:ind w:left="5670"/>
        <w:contextualSpacing/>
        <w:jc w:val="right"/>
        <w:rPr>
          <w:rFonts w:ascii="Times New Roman" w:hAnsi="Times New Roman" w:cs="Times New Roman"/>
          <w:sz w:val="18"/>
          <w:szCs w:val="18"/>
        </w:rPr>
      </w:pPr>
    </w:p>
    <w:p w:rsidR="00722127" w:rsidRPr="00722127" w:rsidRDefault="00722127" w:rsidP="00722127">
      <w:pPr>
        <w:spacing w:line="240" w:lineRule="auto"/>
        <w:ind w:right="282"/>
        <w:contextualSpacing/>
        <w:jc w:val="center"/>
        <w:rPr>
          <w:rFonts w:ascii="Times New Roman" w:hAnsi="Times New Roman" w:cs="Times New Roman"/>
          <w:b/>
          <w:bCs/>
          <w:color w:val="000000"/>
          <w:sz w:val="18"/>
          <w:szCs w:val="18"/>
        </w:rPr>
      </w:pPr>
      <w:r w:rsidRPr="00722127">
        <w:rPr>
          <w:rFonts w:ascii="Times New Roman" w:hAnsi="Times New Roman" w:cs="Times New Roman"/>
          <w:b/>
          <w:bCs/>
          <w:color w:val="000000"/>
          <w:sz w:val="18"/>
          <w:szCs w:val="18"/>
        </w:rPr>
        <w:t>Перечень организаций, которым устанавливается квота для трудоустройства отдельных категорий граждан, особо нуждающихся в социальной защите на 2022 год</w:t>
      </w:r>
      <w:r w:rsidRPr="00722127">
        <w:rPr>
          <w:rFonts w:ascii="Times New Roman" w:hAnsi="Times New Roman" w:cs="Times New Roman"/>
          <w:b/>
          <w:bCs/>
          <w:color w:val="000000"/>
          <w:sz w:val="18"/>
          <w:szCs w:val="18"/>
        </w:rPr>
        <w:tab/>
      </w:r>
    </w:p>
    <w:p w:rsidR="00722127" w:rsidRPr="00722127" w:rsidRDefault="00722127" w:rsidP="00722127">
      <w:pPr>
        <w:spacing w:line="240" w:lineRule="auto"/>
        <w:contextualSpacing/>
        <w:jc w:val="center"/>
        <w:rPr>
          <w:rFonts w:ascii="Times New Roman" w:hAnsi="Times New Roman" w:cs="Times New Roman"/>
          <w:b/>
          <w:bCs/>
          <w:color w:val="000000"/>
          <w:sz w:val="18"/>
          <w:szCs w:val="18"/>
        </w:rPr>
      </w:pPr>
    </w:p>
    <w:tbl>
      <w:tblPr>
        <w:tblW w:w="9004"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0"/>
        <w:gridCol w:w="2446"/>
        <w:gridCol w:w="1485"/>
        <w:gridCol w:w="1775"/>
        <w:gridCol w:w="1560"/>
        <w:gridCol w:w="1098"/>
      </w:tblGrid>
      <w:tr w:rsidR="00722127" w:rsidRPr="00722127" w:rsidTr="00470D12">
        <w:trPr>
          <w:trHeight w:val="517"/>
          <w:jc w:val="center"/>
        </w:trPr>
        <w:tc>
          <w:tcPr>
            <w:tcW w:w="640" w:type="dxa"/>
            <w:vMerge w:val="restart"/>
            <w:tcBorders>
              <w:top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r w:rsidRPr="00722127">
              <w:rPr>
                <w:rFonts w:ascii="Times New Roman" w:hAnsi="Times New Roman" w:cs="Times New Roman"/>
                <w:color w:val="000000"/>
                <w:sz w:val="18"/>
                <w:szCs w:val="18"/>
              </w:rPr>
              <w:t xml:space="preserve">№ </w:t>
            </w:r>
            <w:proofErr w:type="spellStart"/>
            <w:r w:rsidRPr="00722127">
              <w:rPr>
                <w:rFonts w:ascii="Times New Roman" w:hAnsi="Times New Roman" w:cs="Times New Roman"/>
                <w:color w:val="000000"/>
                <w:sz w:val="18"/>
                <w:szCs w:val="18"/>
              </w:rPr>
              <w:t>п</w:t>
            </w:r>
            <w:proofErr w:type="gramStart"/>
            <w:r w:rsidRPr="00722127">
              <w:rPr>
                <w:rFonts w:ascii="Times New Roman" w:hAnsi="Times New Roman" w:cs="Times New Roman"/>
                <w:color w:val="000000"/>
                <w:sz w:val="18"/>
                <w:szCs w:val="18"/>
              </w:rPr>
              <w:t>.п</w:t>
            </w:r>
            <w:proofErr w:type="spellEnd"/>
            <w:proofErr w:type="gramEnd"/>
          </w:p>
        </w:tc>
        <w:tc>
          <w:tcPr>
            <w:tcW w:w="2446" w:type="dxa"/>
            <w:vMerge w:val="restart"/>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color w:val="000000"/>
                <w:sz w:val="18"/>
                <w:szCs w:val="18"/>
              </w:rPr>
            </w:pPr>
            <w:r w:rsidRPr="00722127">
              <w:rPr>
                <w:rFonts w:ascii="Times New Roman" w:hAnsi="Times New Roman" w:cs="Times New Roman"/>
                <w:color w:val="000000"/>
                <w:sz w:val="18"/>
                <w:szCs w:val="18"/>
              </w:rPr>
              <w:t>Наименование организации</w:t>
            </w:r>
          </w:p>
        </w:tc>
        <w:tc>
          <w:tcPr>
            <w:tcW w:w="1485" w:type="dxa"/>
            <w:vMerge w:val="restart"/>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ind w:right="-41"/>
              <w:contextualSpacing/>
              <w:rPr>
                <w:rFonts w:ascii="Times New Roman" w:hAnsi="Times New Roman" w:cs="Times New Roman"/>
                <w:color w:val="000000"/>
                <w:sz w:val="18"/>
                <w:szCs w:val="18"/>
              </w:rPr>
            </w:pPr>
            <w:r w:rsidRPr="00722127">
              <w:rPr>
                <w:rFonts w:ascii="Times New Roman" w:hAnsi="Times New Roman" w:cs="Times New Roman"/>
                <w:color w:val="000000"/>
                <w:sz w:val="18"/>
                <w:szCs w:val="18"/>
              </w:rPr>
              <w:t xml:space="preserve">Среднесписочная </w:t>
            </w:r>
            <w:proofErr w:type="spellStart"/>
            <w:r w:rsidRPr="00722127">
              <w:rPr>
                <w:rFonts w:ascii="Times New Roman" w:hAnsi="Times New Roman" w:cs="Times New Roman"/>
                <w:color w:val="000000"/>
                <w:sz w:val="18"/>
                <w:szCs w:val="18"/>
              </w:rPr>
              <w:t>численностьработников</w:t>
            </w:r>
            <w:proofErr w:type="spellEnd"/>
          </w:p>
        </w:tc>
        <w:tc>
          <w:tcPr>
            <w:tcW w:w="1775" w:type="dxa"/>
            <w:vMerge w:val="restart"/>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color w:val="000000"/>
                <w:sz w:val="18"/>
                <w:szCs w:val="18"/>
              </w:rPr>
            </w:pPr>
            <w:r w:rsidRPr="00722127">
              <w:rPr>
                <w:rFonts w:ascii="Times New Roman" w:hAnsi="Times New Roman" w:cs="Times New Roman"/>
                <w:color w:val="000000"/>
                <w:sz w:val="18"/>
                <w:szCs w:val="18"/>
              </w:rPr>
              <w:t>Квота для приема инвалидов, имеющих трудовую рекомендацию</w:t>
            </w:r>
          </w:p>
        </w:tc>
        <w:tc>
          <w:tcPr>
            <w:tcW w:w="1560" w:type="dxa"/>
            <w:vMerge w:val="restart"/>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color w:val="000000"/>
                <w:sz w:val="18"/>
                <w:szCs w:val="18"/>
              </w:rPr>
            </w:pPr>
            <w:r w:rsidRPr="00722127">
              <w:rPr>
                <w:rFonts w:ascii="Times New Roman" w:hAnsi="Times New Roman" w:cs="Times New Roman"/>
                <w:color w:val="000000"/>
                <w:sz w:val="18"/>
                <w:szCs w:val="18"/>
              </w:rPr>
              <w:t>Квота для приема на работу лиц до 18 лет и лиц, страдающих психическими расстройствами</w:t>
            </w:r>
          </w:p>
        </w:tc>
        <w:tc>
          <w:tcPr>
            <w:tcW w:w="1098" w:type="dxa"/>
            <w:vMerge w:val="restart"/>
            <w:tcBorders>
              <w:top w:val="single" w:sz="4" w:space="0" w:color="auto"/>
              <w:left w:val="single" w:sz="4" w:space="0" w:color="auto"/>
              <w:bottom w:val="single" w:sz="4" w:space="0" w:color="auto"/>
            </w:tcBorders>
          </w:tcPr>
          <w:p w:rsidR="00722127" w:rsidRPr="00722127" w:rsidRDefault="00722127" w:rsidP="00722127">
            <w:pPr>
              <w:spacing w:line="240" w:lineRule="auto"/>
              <w:contextualSpacing/>
              <w:rPr>
                <w:rFonts w:ascii="Times New Roman" w:hAnsi="Times New Roman" w:cs="Times New Roman"/>
                <w:color w:val="000000"/>
                <w:sz w:val="18"/>
                <w:szCs w:val="18"/>
              </w:rPr>
            </w:pPr>
            <w:r w:rsidRPr="00722127">
              <w:rPr>
                <w:rFonts w:ascii="Times New Roman" w:hAnsi="Times New Roman" w:cs="Times New Roman"/>
                <w:color w:val="000000"/>
                <w:sz w:val="18"/>
                <w:szCs w:val="18"/>
              </w:rPr>
              <w:t>Итого квотируемых мест в организации</w:t>
            </w:r>
          </w:p>
        </w:tc>
      </w:tr>
      <w:tr w:rsidR="00722127" w:rsidRPr="00722127" w:rsidTr="00470D12">
        <w:trPr>
          <w:trHeight w:val="570"/>
          <w:jc w:val="center"/>
        </w:trPr>
        <w:tc>
          <w:tcPr>
            <w:tcW w:w="640" w:type="dxa"/>
            <w:vMerge/>
            <w:tcBorders>
              <w:top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p>
        </w:tc>
        <w:tc>
          <w:tcPr>
            <w:tcW w:w="2446" w:type="dxa"/>
            <w:vMerge/>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p>
        </w:tc>
        <w:tc>
          <w:tcPr>
            <w:tcW w:w="1485" w:type="dxa"/>
            <w:vMerge/>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p>
        </w:tc>
        <w:tc>
          <w:tcPr>
            <w:tcW w:w="1775" w:type="dxa"/>
            <w:vMerge/>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p>
        </w:tc>
        <w:tc>
          <w:tcPr>
            <w:tcW w:w="1560" w:type="dxa"/>
            <w:vMerge/>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p>
        </w:tc>
        <w:tc>
          <w:tcPr>
            <w:tcW w:w="1098" w:type="dxa"/>
            <w:vMerge/>
            <w:tcBorders>
              <w:top w:val="single" w:sz="4" w:space="0" w:color="auto"/>
              <w:left w:val="single" w:sz="4" w:space="0" w:color="auto"/>
              <w:bottom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p>
        </w:tc>
      </w:tr>
      <w:tr w:rsidR="00722127" w:rsidRPr="00722127" w:rsidTr="00470D12">
        <w:trPr>
          <w:trHeight w:val="695"/>
          <w:jc w:val="center"/>
        </w:trPr>
        <w:tc>
          <w:tcPr>
            <w:tcW w:w="640" w:type="dxa"/>
            <w:tcBorders>
              <w:top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1.</w:t>
            </w:r>
          </w:p>
        </w:tc>
        <w:tc>
          <w:tcPr>
            <w:tcW w:w="244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color w:val="000000"/>
                <w:sz w:val="18"/>
                <w:szCs w:val="18"/>
              </w:rPr>
            </w:pPr>
            <w:r w:rsidRPr="00722127">
              <w:rPr>
                <w:rFonts w:ascii="Times New Roman" w:hAnsi="Times New Roman" w:cs="Times New Roman"/>
                <w:color w:val="000000"/>
                <w:sz w:val="18"/>
                <w:szCs w:val="18"/>
              </w:rPr>
              <w:t>ГБУЗ РМ «Дубенская РБ»</w:t>
            </w:r>
          </w:p>
        </w:tc>
        <w:tc>
          <w:tcPr>
            <w:tcW w:w="148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lang w:val="en-US"/>
              </w:rPr>
            </w:pPr>
            <w:r w:rsidRPr="00722127">
              <w:rPr>
                <w:rFonts w:ascii="Times New Roman" w:hAnsi="Times New Roman" w:cs="Times New Roman"/>
                <w:color w:val="000000"/>
                <w:sz w:val="18"/>
                <w:szCs w:val="18"/>
              </w:rPr>
              <w:t>14</w:t>
            </w:r>
            <w:r w:rsidRPr="00722127">
              <w:rPr>
                <w:rFonts w:ascii="Times New Roman" w:hAnsi="Times New Roman" w:cs="Times New Roman"/>
                <w:color w:val="000000"/>
                <w:sz w:val="18"/>
                <w:szCs w:val="18"/>
                <w:lang w:val="en-US"/>
              </w:rPr>
              <w:t>7</w:t>
            </w:r>
          </w:p>
        </w:tc>
        <w:tc>
          <w:tcPr>
            <w:tcW w:w="177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lang w:val="en-US"/>
              </w:rPr>
            </w:pPr>
            <w:r w:rsidRPr="00722127">
              <w:rPr>
                <w:rFonts w:ascii="Times New Roman" w:hAnsi="Times New Roman" w:cs="Times New Roman"/>
                <w:color w:val="000000"/>
                <w:sz w:val="18"/>
                <w:szCs w:val="18"/>
                <w:lang w:val="en-US"/>
              </w:rPr>
              <w:t>4</w:t>
            </w:r>
          </w:p>
        </w:tc>
        <w:tc>
          <w:tcPr>
            <w:tcW w:w="1560"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1</w:t>
            </w:r>
          </w:p>
        </w:tc>
        <w:tc>
          <w:tcPr>
            <w:tcW w:w="1098" w:type="dxa"/>
            <w:tcBorders>
              <w:top w:val="single" w:sz="4" w:space="0" w:color="auto"/>
              <w:left w:val="single" w:sz="4" w:space="0" w:color="auto"/>
              <w:bottom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lang w:val="en-US"/>
              </w:rPr>
            </w:pPr>
            <w:r w:rsidRPr="00722127">
              <w:rPr>
                <w:rFonts w:ascii="Times New Roman" w:hAnsi="Times New Roman" w:cs="Times New Roman"/>
                <w:color w:val="000000"/>
                <w:sz w:val="18"/>
                <w:szCs w:val="18"/>
                <w:lang w:val="en-US"/>
              </w:rPr>
              <w:t>5</w:t>
            </w:r>
          </w:p>
        </w:tc>
      </w:tr>
      <w:tr w:rsidR="00722127" w:rsidRPr="00722127" w:rsidTr="00470D12">
        <w:trPr>
          <w:trHeight w:val="693"/>
          <w:jc w:val="center"/>
        </w:trPr>
        <w:tc>
          <w:tcPr>
            <w:tcW w:w="640" w:type="dxa"/>
            <w:tcBorders>
              <w:top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2.</w:t>
            </w:r>
          </w:p>
        </w:tc>
        <w:tc>
          <w:tcPr>
            <w:tcW w:w="244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color w:val="000000"/>
                <w:sz w:val="18"/>
                <w:szCs w:val="18"/>
              </w:rPr>
            </w:pPr>
            <w:r w:rsidRPr="00722127">
              <w:rPr>
                <w:rFonts w:ascii="Times New Roman" w:hAnsi="Times New Roman" w:cs="Times New Roman"/>
                <w:color w:val="000000"/>
                <w:sz w:val="18"/>
                <w:szCs w:val="18"/>
              </w:rPr>
              <w:t>ООО «Хорошее дело»</w:t>
            </w:r>
          </w:p>
        </w:tc>
        <w:tc>
          <w:tcPr>
            <w:tcW w:w="148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lang w:val="en-US"/>
              </w:rPr>
            </w:pPr>
            <w:r w:rsidRPr="00722127">
              <w:rPr>
                <w:rFonts w:ascii="Times New Roman" w:hAnsi="Times New Roman" w:cs="Times New Roman"/>
                <w:color w:val="000000"/>
                <w:sz w:val="18"/>
                <w:szCs w:val="18"/>
                <w:lang w:val="en-US"/>
              </w:rPr>
              <w:t>792</w:t>
            </w:r>
          </w:p>
        </w:tc>
        <w:tc>
          <w:tcPr>
            <w:tcW w:w="177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lang w:val="en-US"/>
              </w:rPr>
            </w:pPr>
            <w:r w:rsidRPr="00722127">
              <w:rPr>
                <w:rFonts w:ascii="Times New Roman" w:hAnsi="Times New Roman" w:cs="Times New Roman"/>
                <w:color w:val="000000"/>
                <w:sz w:val="18"/>
                <w:szCs w:val="18"/>
                <w:lang w:val="en-US"/>
              </w:rPr>
              <w:t>24</w:t>
            </w:r>
          </w:p>
        </w:tc>
        <w:tc>
          <w:tcPr>
            <w:tcW w:w="1560"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lang w:val="en-US"/>
              </w:rPr>
            </w:pPr>
            <w:r w:rsidRPr="00722127">
              <w:rPr>
                <w:rFonts w:ascii="Times New Roman" w:hAnsi="Times New Roman" w:cs="Times New Roman"/>
                <w:color w:val="000000"/>
                <w:sz w:val="18"/>
                <w:szCs w:val="18"/>
                <w:lang w:val="en-US"/>
              </w:rPr>
              <w:t>8</w:t>
            </w:r>
          </w:p>
        </w:tc>
        <w:tc>
          <w:tcPr>
            <w:tcW w:w="1098" w:type="dxa"/>
            <w:tcBorders>
              <w:top w:val="single" w:sz="4" w:space="0" w:color="auto"/>
              <w:left w:val="single" w:sz="4" w:space="0" w:color="auto"/>
              <w:bottom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lang w:val="en-US"/>
              </w:rPr>
            </w:pPr>
            <w:r w:rsidRPr="00722127">
              <w:rPr>
                <w:rFonts w:ascii="Times New Roman" w:hAnsi="Times New Roman" w:cs="Times New Roman"/>
                <w:color w:val="000000"/>
                <w:sz w:val="18"/>
                <w:szCs w:val="18"/>
                <w:lang w:val="en-US"/>
              </w:rPr>
              <w:t>32</w:t>
            </w:r>
          </w:p>
        </w:tc>
      </w:tr>
      <w:tr w:rsidR="00722127" w:rsidRPr="00722127" w:rsidTr="00470D12">
        <w:trPr>
          <w:trHeight w:val="290"/>
          <w:jc w:val="center"/>
        </w:trPr>
        <w:tc>
          <w:tcPr>
            <w:tcW w:w="640" w:type="dxa"/>
            <w:tcBorders>
              <w:top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3.</w:t>
            </w:r>
          </w:p>
        </w:tc>
        <w:tc>
          <w:tcPr>
            <w:tcW w:w="244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r w:rsidRPr="00722127">
              <w:rPr>
                <w:rFonts w:ascii="Times New Roman" w:hAnsi="Times New Roman" w:cs="Times New Roman"/>
                <w:color w:val="000000"/>
                <w:sz w:val="18"/>
                <w:szCs w:val="18"/>
              </w:rPr>
              <w:t xml:space="preserve">ООО </w:t>
            </w:r>
            <w:proofErr w:type="spellStart"/>
            <w:r w:rsidRPr="00722127">
              <w:rPr>
                <w:rFonts w:ascii="Times New Roman" w:hAnsi="Times New Roman" w:cs="Times New Roman"/>
                <w:color w:val="000000"/>
                <w:sz w:val="18"/>
                <w:szCs w:val="18"/>
              </w:rPr>
              <w:t>Сельстрой</w:t>
            </w:r>
            <w:proofErr w:type="spellEnd"/>
            <w:r w:rsidRPr="00722127">
              <w:rPr>
                <w:rFonts w:ascii="Times New Roman" w:hAnsi="Times New Roman" w:cs="Times New Roman"/>
                <w:color w:val="000000"/>
                <w:sz w:val="18"/>
                <w:szCs w:val="18"/>
              </w:rPr>
              <w:t>»</w:t>
            </w:r>
          </w:p>
        </w:tc>
        <w:tc>
          <w:tcPr>
            <w:tcW w:w="148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62</w:t>
            </w:r>
          </w:p>
        </w:tc>
        <w:tc>
          <w:tcPr>
            <w:tcW w:w="177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1</w:t>
            </w:r>
          </w:p>
        </w:tc>
        <w:tc>
          <w:tcPr>
            <w:tcW w:w="1560"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0</w:t>
            </w:r>
          </w:p>
        </w:tc>
        <w:tc>
          <w:tcPr>
            <w:tcW w:w="1098" w:type="dxa"/>
            <w:tcBorders>
              <w:top w:val="single" w:sz="4" w:space="0" w:color="auto"/>
              <w:left w:val="single" w:sz="4" w:space="0" w:color="auto"/>
              <w:bottom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1</w:t>
            </w:r>
          </w:p>
        </w:tc>
      </w:tr>
      <w:tr w:rsidR="00722127" w:rsidRPr="00722127" w:rsidTr="00470D12">
        <w:trPr>
          <w:trHeight w:val="207"/>
          <w:jc w:val="center"/>
        </w:trPr>
        <w:tc>
          <w:tcPr>
            <w:tcW w:w="640" w:type="dxa"/>
            <w:tcBorders>
              <w:top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4.</w:t>
            </w:r>
          </w:p>
        </w:tc>
        <w:tc>
          <w:tcPr>
            <w:tcW w:w="244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color w:val="000000"/>
                <w:sz w:val="18"/>
                <w:szCs w:val="18"/>
              </w:rPr>
            </w:pPr>
            <w:r w:rsidRPr="00722127">
              <w:rPr>
                <w:rFonts w:ascii="Times New Roman" w:hAnsi="Times New Roman" w:cs="Times New Roman"/>
                <w:color w:val="000000"/>
                <w:sz w:val="18"/>
                <w:szCs w:val="18"/>
              </w:rPr>
              <w:t xml:space="preserve">МБОУ «Дубенская средняя общеобразовательная школа» </w:t>
            </w:r>
          </w:p>
        </w:tc>
        <w:tc>
          <w:tcPr>
            <w:tcW w:w="148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71</w:t>
            </w:r>
          </w:p>
        </w:tc>
        <w:tc>
          <w:tcPr>
            <w:tcW w:w="177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lang w:val="en-US"/>
              </w:rPr>
            </w:pPr>
            <w:r w:rsidRPr="00722127">
              <w:rPr>
                <w:rFonts w:ascii="Times New Roman" w:hAnsi="Times New Roman" w:cs="Times New Roman"/>
                <w:color w:val="000000"/>
                <w:sz w:val="18"/>
                <w:szCs w:val="18"/>
                <w:lang w:val="en-US"/>
              </w:rPr>
              <w:t>1</w:t>
            </w:r>
          </w:p>
        </w:tc>
        <w:tc>
          <w:tcPr>
            <w:tcW w:w="1560"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0</w:t>
            </w:r>
          </w:p>
        </w:tc>
        <w:tc>
          <w:tcPr>
            <w:tcW w:w="1098" w:type="dxa"/>
            <w:tcBorders>
              <w:top w:val="single" w:sz="4" w:space="0" w:color="auto"/>
              <w:left w:val="single" w:sz="4" w:space="0" w:color="auto"/>
              <w:bottom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1</w:t>
            </w:r>
          </w:p>
        </w:tc>
      </w:tr>
      <w:tr w:rsidR="00722127" w:rsidRPr="00722127" w:rsidTr="00470D12">
        <w:trPr>
          <w:trHeight w:val="217"/>
          <w:jc w:val="center"/>
        </w:trPr>
        <w:tc>
          <w:tcPr>
            <w:tcW w:w="640" w:type="dxa"/>
            <w:tcBorders>
              <w:top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5.</w:t>
            </w:r>
          </w:p>
        </w:tc>
        <w:tc>
          <w:tcPr>
            <w:tcW w:w="244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color w:val="000000"/>
                <w:sz w:val="18"/>
                <w:szCs w:val="18"/>
              </w:rPr>
            </w:pPr>
            <w:r w:rsidRPr="00722127">
              <w:rPr>
                <w:rFonts w:ascii="Times New Roman" w:hAnsi="Times New Roman" w:cs="Times New Roman"/>
                <w:color w:val="000000"/>
                <w:sz w:val="18"/>
                <w:szCs w:val="18"/>
              </w:rPr>
              <w:t>МБОУ «</w:t>
            </w:r>
            <w:proofErr w:type="spellStart"/>
            <w:r w:rsidRPr="00722127">
              <w:rPr>
                <w:rFonts w:ascii="Times New Roman" w:hAnsi="Times New Roman" w:cs="Times New Roman"/>
                <w:color w:val="000000"/>
                <w:sz w:val="18"/>
                <w:szCs w:val="18"/>
              </w:rPr>
              <w:t>Поводимовская</w:t>
            </w:r>
            <w:proofErr w:type="spellEnd"/>
            <w:r w:rsidRPr="00722127">
              <w:rPr>
                <w:rFonts w:ascii="Times New Roman" w:hAnsi="Times New Roman" w:cs="Times New Roman"/>
                <w:color w:val="000000"/>
                <w:sz w:val="18"/>
                <w:szCs w:val="18"/>
              </w:rPr>
              <w:t xml:space="preserve"> средняя общеобразовательная школа имени героя социалистического труда Н.М. </w:t>
            </w:r>
            <w:proofErr w:type="spellStart"/>
            <w:r w:rsidRPr="00722127">
              <w:rPr>
                <w:rFonts w:ascii="Times New Roman" w:hAnsi="Times New Roman" w:cs="Times New Roman"/>
                <w:color w:val="000000"/>
                <w:sz w:val="18"/>
                <w:szCs w:val="18"/>
              </w:rPr>
              <w:t>Суродеева</w:t>
            </w:r>
            <w:proofErr w:type="spellEnd"/>
            <w:r w:rsidRPr="00722127">
              <w:rPr>
                <w:rFonts w:ascii="Times New Roman" w:hAnsi="Times New Roman" w:cs="Times New Roman"/>
                <w:color w:val="000000"/>
                <w:sz w:val="18"/>
                <w:szCs w:val="18"/>
              </w:rPr>
              <w:t>»</w:t>
            </w:r>
          </w:p>
        </w:tc>
        <w:tc>
          <w:tcPr>
            <w:tcW w:w="148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72</w:t>
            </w:r>
          </w:p>
        </w:tc>
        <w:tc>
          <w:tcPr>
            <w:tcW w:w="177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lang w:val="en-US"/>
              </w:rPr>
            </w:pPr>
            <w:r w:rsidRPr="00722127">
              <w:rPr>
                <w:rFonts w:ascii="Times New Roman" w:hAnsi="Times New Roman" w:cs="Times New Roman"/>
                <w:color w:val="000000"/>
                <w:sz w:val="18"/>
                <w:szCs w:val="18"/>
                <w:lang w:val="en-US"/>
              </w:rPr>
              <w:t>1</w:t>
            </w:r>
          </w:p>
        </w:tc>
        <w:tc>
          <w:tcPr>
            <w:tcW w:w="1560"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0</w:t>
            </w:r>
          </w:p>
        </w:tc>
        <w:tc>
          <w:tcPr>
            <w:tcW w:w="1098" w:type="dxa"/>
            <w:tcBorders>
              <w:top w:val="single" w:sz="4" w:space="0" w:color="auto"/>
              <w:left w:val="single" w:sz="4" w:space="0" w:color="auto"/>
              <w:bottom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1</w:t>
            </w:r>
          </w:p>
        </w:tc>
      </w:tr>
      <w:tr w:rsidR="00722127" w:rsidRPr="00722127" w:rsidTr="00470D12">
        <w:trPr>
          <w:trHeight w:val="249"/>
          <w:jc w:val="center"/>
        </w:trPr>
        <w:tc>
          <w:tcPr>
            <w:tcW w:w="640" w:type="dxa"/>
            <w:tcBorders>
              <w:top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6.</w:t>
            </w:r>
          </w:p>
        </w:tc>
        <w:tc>
          <w:tcPr>
            <w:tcW w:w="244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color w:val="000000"/>
                <w:sz w:val="18"/>
                <w:szCs w:val="18"/>
              </w:rPr>
            </w:pPr>
            <w:r w:rsidRPr="00722127">
              <w:rPr>
                <w:rFonts w:ascii="Times New Roman" w:hAnsi="Times New Roman" w:cs="Times New Roman"/>
                <w:color w:val="000000"/>
                <w:sz w:val="18"/>
                <w:szCs w:val="18"/>
              </w:rPr>
              <w:t>«Дубенский детский сад комбинированного вида» «Солнышко»</w:t>
            </w:r>
          </w:p>
        </w:tc>
        <w:tc>
          <w:tcPr>
            <w:tcW w:w="148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88</w:t>
            </w:r>
          </w:p>
        </w:tc>
        <w:tc>
          <w:tcPr>
            <w:tcW w:w="177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2</w:t>
            </w:r>
          </w:p>
        </w:tc>
        <w:tc>
          <w:tcPr>
            <w:tcW w:w="1560"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0</w:t>
            </w:r>
          </w:p>
        </w:tc>
        <w:tc>
          <w:tcPr>
            <w:tcW w:w="1098" w:type="dxa"/>
            <w:tcBorders>
              <w:top w:val="single" w:sz="4" w:space="0" w:color="auto"/>
              <w:left w:val="single" w:sz="4" w:space="0" w:color="auto"/>
              <w:bottom w:val="single" w:sz="4" w:space="0" w:color="auto"/>
            </w:tcBorders>
          </w:tcPr>
          <w:p w:rsidR="00722127" w:rsidRPr="00722127" w:rsidRDefault="00722127" w:rsidP="00722127">
            <w:pPr>
              <w:spacing w:line="240" w:lineRule="auto"/>
              <w:contextualSpacing/>
              <w:jc w:val="center"/>
              <w:rPr>
                <w:rFonts w:ascii="Times New Roman" w:hAnsi="Times New Roman" w:cs="Times New Roman"/>
                <w:color w:val="000000"/>
                <w:sz w:val="18"/>
                <w:szCs w:val="18"/>
              </w:rPr>
            </w:pPr>
            <w:r w:rsidRPr="00722127">
              <w:rPr>
                <w:rFonts w:ascii="Times New Roman" w:hAnsi="Times New Roman" w:cs="Times New Roman"/>
                <w:color w:val="000000"/>
                <w:sz w:val="18"/>
                <w:szCs w:val="18"/>
              </w:rPr>
              <w:t>2</w:t>
            </w:r>
          </w:p>
        </w:tc>
      </w:tr>
      <w:tr w:rsidR="00722127" w:rsidRPr="00722127" w:rsidTr="00470D12">
        <w:trPr>
          <w:trHeight w:val="455"/>
          <w:jc w:val="center"/>
        </w:trPr>
        <w:tc>
          <w:tcPr>
            <w:tcW w:w="640" w:type="dxa"/>
            <w:tcBorders>
              <w:top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p>
        </w:tc>
        <w:tc>
          <w:tcPr>
            <w:tcW w:w="244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r w:rsidRPr="00722127">
              <w:rPr>
                <w:rFonts w:ascii="Times New Roman" w:hAnsi="Times New Roman" w:cs="Times New Roman"/>
                <w:color w:val="000000"/>
                <w:sz w:val="18"/>
                <w:szCs w:val="18"/>
              </w:rPr>
              <w:t>Итого</w:t>
            </w:r>
          </w:p>
        </w:tc>
        <w:tc>
          <w:tcPr>
            <w:tcW w:w="148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p>
        </w:tc>
        <w:tc>
          <w:tcPr>
            <w:tcW w:w="1775"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p>
        </w:tc>
        <w:tc>
          <w:tcPr>
            <w:tcW w:w="1560"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p>
        </w:tc>
        <w:tc>
          <w:tcPr>
            <w:tcW w:w="1098" w:type="dxa"/>
            <w:tcBorders>
              <w:top w:val="single" w:sz="4" w:space="0" w:color="auto"/>
              <w:left w:val="single" w:sz="4" w:space="0" w:color="auto"/>
              <w:bottom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p>
        </w:tc>
      </w:tr>
    </w:tbl>
    <w:p w:rsidR="00722127" w:rsidRPr="00722127" w:rsidRDefault="00722127" w:rsidP="00722127">
      <w:pPr>
        <w:spacing w:line="240" w:lineRule="auto"/>
        <w:contextualSpacing/>
        <w:jc w:val="center"/>
        <w:rPr>
          <w:rFonts w:ascii="Times New Roman" w:hAnsi="Times New Roman" w:cs="Times New Roman"/>
          <w:b/>
          <w:bCs/>
          <w:color w:val="000000"/>
          <w:sz w:val="18"/>
          <w:szCs w:val="18"/>
        </w:rPr>
      </w:pPr>
    </w:p>
    <w:p w:rsidR="00722127" w:rsidRPr="00722127" w:rsidRDefault="00722127" w:rsidP="00722127">
      <w:pPr>
        <w:numPr>
          <w:ilvl w:val="0"/>
          <w:numId w:val="36"/>
        </w:numPr>
        <w:tabs>
          <w:tab w:val="left" w:pos="1134"/>
        </w:tabs>
        <w:spacing w:line="240" w:lineRule="auto"/>
        <w:ind w:left="0" w:firstLine="709"/>
        <w:contextualSpacing/>
        <w:jc w:val="both"/>
        <w:rPr>
          <w:rFonts w:ascii="Times New Roman" w:hAnsi="Times New Roman" w:cs="Times New Roman"/>
          <w:bCs/>
          <w:color w:val="000000"/>
          <w:sz w:val="18"/>
          <w:szCs w:val="18"/>
        </w:rPr>
      </w:pPr>
      <w:r w:rsidRPr="00722127">
        <w:rPr>
          <w:rFonts w:ascii="Times New Roman" w:hAnsi="Times New Roman" w:cs="Times New Roman"/>
          <w:sz w:val="18"/>
          <w:szCs w:val="18"/>
        </w:rPr>
        <w:t>Лист согласования к постановлению администрации Дубенского муниципального района Республики Мордовия №598 от 16.12.2021 года «О квотировании рабочих мест для отдельных категорий граждан, особо нуждающихся в социальной защите на 2022 год» изложить в следующей редакции:</w:t>
      </w:r>
    </w:p>
    <w:p w:rsidR="00722127" w:rsidRPr="00722127" w:rsidRDefault="00722127" w:rsidP="00722127">
      <w:pPr>
        <w:tabs>
          <w:tab w:val="left" w:pos="1134"/>
        </w:tabs>
        <w:spacing w:line="240" w:lineRule="auto"/>
        <w:contextualSpacing/>
        <w:jc w:val="center"/>
        <w:rPr>
          <w:rFonts w:ascii="Times New Roman" w:hAnsi="Times New Roman" w:cs="Times New Roman"/>
          <w:bCs/>
          <w:color w:val="000000"/>
          <w:sz w:val="18"/>
          <w:szCs w:val="18"/>
        </w:rPr>
      </w:pPr>
      <w:r w:rsidRPr="00722127">
        <w:rPr>
          <w:rFonts w:ascii="Times New Roman" w:hAnsi="Times New Roman" w:cs="Times New Roman"/>
          <w:sz w:val="18"/>
          <w:szCs w:val="18"/>
        </w:rPr>
        <w:t>ЛИСТ СОГЛАСОВАНИЯ</w:t>
      </w:r>
    </w:p>
    <w:p w:rsidR="00722127" w:rsidRPr="00722127" w:rsidRDefault="00722127" w:rsidP="00722127">
      <w:pPr>
        <w:tabs>
          <w:tab w:val="left" w:pos="1134"/>
        </w:tabs>
        <w:spacing w:line="240" w:lineRule="auto"/>
        <w:contextualSpacing/>
        <w:jc w:val="center"/>
        <w:rPr>
          <w:rFonts w:ascii="Times New Roman" w:hAnsi="Times New Roman" w:cs="Times New Roman"/>
          <w:bCs/>
          <w:color w:val="000000"/>
          <w:sz w:val="18"/>
          <w:szCs w:val="18"/>
        </w:rPr>
      </w:pPr>
      <w:r w:rsidRPr="00722127">
        <w:rPr>
          <w:rFonts w:ascii="Times New Roman" w:hAnsi="Times New Roman" w:cs="Times New Roman"/>
          <w:sz w:val="18"/>
          <w:szCs w:val="18"/>
        </w:rPr>
        <w:t>к постановлению администрации Дубенского муниципального района</w:t>
      </w:r>
      <w:r w:rsidRPr="00722127">
        <w:rPr>
          <w:rFonts w:ascii="Times New Roman" w:hAnsi="Times New Roman" w:cs="Times New Roman"/>
          <w:bCs/>
          <w:color w:val="000000"/>
          <w:sz w:val="18"/>
          <w:szCs w:val="18"/>
        </w:rPr>
        <w:t xml:space="preserve"> </w:t>
      </w:r>
    </w:p>
    <w:p w:rsidR="00722127" w:rsidRPr="00722127" w:rsidRDefault="00722127" w:rsidP="00722127">
      <w:pPr>
        <w:tabs>
          <w:tab w:val="left" w:pos="1134"/>
        </w:tabs>
        <w:spacing w:line="240" w:lineRule="auto"/>
        <w:contextualSpacing/>
        <w:jc w:val="center"/>
        <w:rPr>
          <w:rFonts w:ascii="Times New Roman" w:hAnsi="Times New Roman" w:cs="Times New Roman"/>
          <w:bCs/>
          <w:sz w:val="18"/>
          <w:szCs w:val="18"/>
        </w:rPr>
      </w:pPr>
      <w:r w:rsidRPr="00722127">
        <w:rPr>
          <w:rFonts w:ascii="Times New Roman" w:hAnsi="Times New Roman" w:cs="Times New Roman"/>
          <w:sz w:val="18"/>
          <w:szCs w:val="18"/>
        </w:rPr>
        <w:t xml:space="preserve">от 16.12.2021 г. №598 </w:t>
      </w:r>
      <w:r w:rsidRPr="00722127">
        <w:rPr>
          <w:rFonts w:ascii="Times New Roman" w:hAnsi="Times New Roman" w:cs="Times New Roman"/>
          <w:bCs/>
          <w:sz w:val="18"/>
          <w:szCs w:val="18"/>
        </w:rPr>
        <w:t xml:space="preserve">«О квотировании рабочих мест для отдельных категорий </w:t>
      </w:r>
    </w:p>
    <w:p w:rsidR="00722127" w:rsidRPr="00722127" w:rsidRDefault="00722127" w:rsidP="00722127">
      <w:pPr>
        <w:tabs>
          <w:tab w:val="left" w:pos="1134"/>
        </w:tabs>
        <w:spacing w:line="240" w:lineRule="auto"/>
        <w:contextualSpacing/>
        <w:jc w:val="center"/>
        <w:rPr>
          <w:rFonts w:ascii="Times New Roman" w:hAnsi="Times New Roman" w:cs="Times New Roman"/>
          <w:bCs/>
          <w:sz w:val="18"/>
          <w:szCs w:val="18"/>
        </w:rPr>
      </w:pPr>
      <w:r w:rsidRPr="00722127">
        <w:rPr>
          <w:rFonts w:ascii="Times New Roman" w:hAnsi="Times New Roman" w:cs="Times New Roman"/>
          <w:bCs/>
          <w:sz w:val="18"/>
          <w:szCs w:val="18"/>
        </w:rPr>
        <w:t>граждан, особо</w:t>
      </w:r>
      <w:r w:rsidRPr="00722127">
        <w:rPr>
          <w:rFonts w:ascii="Times New Roman" w:hAnsi="Times New Roman" w:cs="Times New Roman"/>
          <w:sz w:val="18"/>
          <w:szCs w:val="18"/>
        </w:rPr>
        <w:t xml:space="preserve"> </w:t>
      </w:r>
      <w:r w:rsidRPr="00722127">
        <w:rPr>
          <w:rFonts w:ascii="Times New Roman" w:hAnsi="Times New Roman" w:cs="Times New Roman"/>
          <w:bCs/>
          <w:sz w:val="18"/>
          <w:szCs w:val="18"/>
        </w:rPr>
        <w:t>нуждающихся в социальной защите на 2022 год»</w:t>
      </w:r>
    </w:p>
    <w:p w:rsidR="00722127" w:rsidRPr="00722127" w:rsidRDefault="00722127" w:rsidP="00722127">
      <w:pPr>
        <w:tabs>
          <w:tab w:val="left" w:pos="1134"/>
        </w:tabs>
        <w:spacing w:line="240" w:lineRule="auto"/>
        <w:contextualSpacing/>
        <w:jc w:val="center"/>
        <w:rPr>
          <w:rFonts w:ascii="Times New Roman" w:hAnsi="Times New Roman" w:cs="Times New Roman"/>
          <w:bCs/>
          <w:color w:val="000000"/>
          <w:sz w:val="18"/>
          <w:szCs w:val="18"/>
        </w:rPr>
      </w:pPr>
    </w:p>
    <w:tbl>
      <w:tblPr>
        <w:tblW w:w="9214"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2393"/>
        <w:gridCol w:w="3903"/>
        <w:gridCol w:w="2302"/>
      </w:tblGrid>
      <w:tr w:rsidR="00722127" w:rsidRPr="00722127" w:rsidTr="00470D12">
        <w:trPr>
          <w:jc w:val="center"/>
        </w:trPr>
        <w:tc>
          <w:tcPr>
            <w:tcW w:w="61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sz w:val="18"/>
                <w:szCs w:val="18"/>
              </w:rPr>
            </w:pPr>
            <w:r w:rsidRPr="00722127">
              <w:rPr>
                <w:rFonts w:ascii="Times New Roman" w:hAnsi="Times New Roman" w:cs="Times New Roman"/>
                <w:sz w:val="18"/>
                <w:szCs w:val="18"/>
              </w:rPr>
              <w:t xml:space="preserve">№ </w:t>
            </w:r>
          </w:p>
          <w:p w:rsidR="00722127" w:rsidRPr="00722127" w:rsidRDefault="00722127" w:rsidP="00722127">
            <w:pPr>
              <w:spacing w:line="240" w:lineRule="auto"/>
              <w:contextualSpacing/>
              <w:jc w:val="center"/>
              <w:rPr>
                <w:rFonts w:ascii="Times New Roman" w:hAnsi="Times New Roman" w:cs="Times New Roman"/>
                <w:sz w:val="18"/>
                <w:szCs w:val="18"/>
              </w:rPr>
            </w:pPr>
            <w:proofErr w:type="spellStart"/>
            <w:r w:rsidRPr="00722127">
              <w:rPr>
                <w:rFonts w:ascii="Times New Roman" w:hAnsi="Times New Roman" w:cs="Times New Roman"/>
                <w:sz w:val="18"/>
                <w:szCs w:val="18"/>
              </w:rPr>
              <w:t>п.п</w:t>
            </w:r>
            <w:proofErr w:type="spellEnd"/>
            <w:r w:rsidRPr="00722127">
              <w:rPr>
                <w:rFonts w:ascii="Times New Roman" w:hAnsi="Times New Roman" w:cs="Times New Roman"/>
                <w:sz w:val="18"/>
                <w:szCs w:val="18"/>
              </w:rPr>
              <w:t>.</w:t>
            </w:r>
          </w:p>
        </w:tc>
        <w:tc>
          <w:tcPr>
            <w:tcW w:w="239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sz w:val="18"/>
                <w:szCs w:val="18"/>
              </w:rPr>
            </w:pPr>
            <w:r w:rsidRPr="00722127">
              <w:rPr>
                <w:rFonts w:ascii="Times New Roman" w:hAnsi="Times New Roman" w:cs="Times New Roman"/>
                <w:sz w:val="18"/>
                <w:szCs w:val="18"/>
              </w:rPr>
              <w:t>Ф.И.О. руководителя</w:t>
            </w:r>
          </w:p>
        </w:tc>
        <w:tc>
          <w:tcPr>
            <w:tcW w:w="390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sz w:val="18"/>
                <w:szCs w:val="18"/>
              </w:rPr>
            </w:pPr>
            <w:r w:rsidRPr="00722127">
              <w:rPr>
                <w:rFonts w:ascii="Times New Roman" w:hAnsi="Times New Roman" w:cs="Times New Roman"/>
                <w:sz w:val="18"/>
                <w:szCs w:val="18"/>
              </w:rPr>
              <w:t>Наименование предприятия, должность</w:t>
            </w:r>
          </w:p>
        </w:tc>
        <w:tc>
          <w:tcPr>
            <w:tcW w:w="2302"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sz w:val="18"/>
                <w:szCs w:val="18"/>
              </w:rPr>
            </w:pPr>
            <w:r w:rsidRPr="00722127">
              <w:rPr>
                <w:rFonts w:ascii="Times New Roman" w:hAnsi="Times New Roman" w:cs="Times New Roman"/>
                <w:sz w:val="18"/>
                <w:szCs w:val="18"/>
              </w:rPr>
              <w:t>Подпись</w:t>
            </w:r>
          </w:p>
        </w:tc>
      </w:tr>
      <w:tr w:rsidR="00722127" w:rsidRPr="00722127" w:rsidTr="00470D12">
        <w:trPr>
          <w:trHeight w:val="820"/>
          <w:jc w:val="center"/>
        </w:trPr>
        <w:tc>
          <w:tcPr>
            <w:tcW w:w="61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sz w:val="18"/>
                <w:szCs w:val="18"/>
              </w:rPr>
            </w:pPr>
            <w:r w:rsidRPr="00722127">
              <w:rPr>
                <w:rFonts w:ascii="Times New Roman" w:hAnsi="Times New Roman" w:cs="Times New Roman"/>
                <w:sz w:val="18"/>
                <w:szCs w:val="18"/>
              </w:rPr>
              <w:t>1.</w:t>
            </w:r>
          </w:p>
        </w:tc>
        <w:tc>
          <w:tcPr>
            <w:tcW w:w="239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r w:rsidRPr="00722127">
              <w:rPr>
                <w:rFonts w:ascii="Times New Roman" w:hAnsi="Times New Roman" w:cs="Times New Roman"/>
                <w:sz w:val="18"/>
                <w:szCs w:val="18"/>
              </w:rPr>
              <w:t>Катаева А.Н.</w:t>
            </w:r>
          </w:p>
        </w:tc>
        <w:tc>
          <w:tcPr>
            <w:tcW w:w="390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r w:rsidRPr="00722127">
              <w:rPr>
                <w:rFonts w:ascii="Times New Roman" w:hAnsi="Times New Roman" w:cs="Times New Roman"/>
                <w:sz w:val="18"/>
                <w:szCs w:val="18"/>
              </w:rPr>
              <w:t>ГБУЗ РМ «Дубенская РБ», главный врач</w:t>
            </w:r>
          </w:p>
        </w:tc>
        <w:tc>
          <w:tcPr>
            <w:tcW w:w="2302"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p>
        </w:tc>
      </w:tr>
      <w:tr w:rsidR="00722127" w:rsidRPr="00722127" w:rsidTr="00470D12">
        <w:trPr>
          <w:jc w:val="center"/>
        </w:trPr>
        <w:tc>
          <w:tcPr>
            <w:tcW w:w="61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sz w:val="18"/>
                <w:szCs w:val="18"/>
              </w:rPr>
            </w:pPr>
            <w:r w:rsidRPr="00722127">
              <w:rPr>
                <w:rFonts w:ascii="Times New Roman" w:hAnsi="Times New Roman" w:cs="Times New Roman"/>
                <w:sz w:val="18"/>
                <w:szCs w:val="18"/>
              </w:rPr>
              <w:t>2.</w:t>
            </w:r>
          </w:p>
        </w:tc>
        <w:tc>
          <w:tcPr>
            <w:tcW w:w="239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r w:rsidRPr="00722127">
              <w:rPr>
                <w:rFonts w:ascii="Times New Roman" w:hAnsi="Times New Roman" w:cs="Times New Roman"/>
                <w:sz w:val="18"/>
                <w:szCs w:val="18"/>
              </w:rPr>
              <w:t>Патрикеев С.А.</w:t>
            </w:r>
          </w:p>
        </w:tc>
        <w:tc>
          <w:tcPr>
            <w:tcW w:w="390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r w:rsidRPr="00722127">
              <w:rPr>
                <w:rFonts w:ascii="Times New Roman" w:hAnsi="Times New Roman" w:cs="Times New Roman"/>
                <w:sz w:val="18"/>
                <w:szCs w:val="18"/>
              </w:rPr>
              <w:t>ООО «Хорошее дело», директор</w:t>
            </w:r>
          </w:p>
        </w:tc>
        <w:tc>
          <w:tcPr>
            <w:tcW w:w="2302"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p>
        </w:tc>
      </w:tr>
      <w:tr w:rsidR="00722127" w:rsidRPr="00722127" w:rsidTr="00470D12">
        <w:trPr>
          <w:jc w:val="center"/>
        </w:trPr>
        <w:tc>
          <w:tcPr>
            <w:tcW w:w="61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sz w:val="18"/>
                <w:szCs w:val="18"/>
              </w:rPr>
            </w:pPr>
            <w:r w:rsidRPr="00722127">
              <w:rPr>
                <w:rFonts w:ascii="Times New Roman" w:hAnsi="Times New Roman" w:cs="Times New Roman"/>
                <w:sz w:val="18"/>
                <w:szCs w:val="18"/>
              </w:rPr>
              <w:t>3.</w:t>
            </w:r>
          </w:p>
        </w:tc>
        <w:tc>
          <w:tcPr>
            <w:tcW w:w="239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r w:rsidRPr="00722127">
              <w:rPr>
                <w:rFonts w:ascii="Times New Roman" w:hAnsi="Times New Roman" w:cs="Times New Roman"/>
                <w:sz w:val="18"/>
                <w:szCs w:val="18"/>
              </w:rPr>
              <w:t>Косолапова М.М.</w:t>
            </w:r>
          </w:p>
        </w:tc>
        <w:tc>
          <w:tcPr>
            <w:tcW w:w="390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both"/>
              <w:rPr>
                <w:rFonts w:ascii="Times New Roman" w:hAnsi="Times New Roman" w:cs="Times New Roman"/>
                <w:color w:val="000000"/>
                <w:sz w:val="18"/>
                <w:szCs w:val="18"/>
              </w:rPr>
            </w:pPr>
            <w:r w:rsidRPr="00722127">
              <w:rPr>
                <w:rFonts w:ascii="Times New Roman" w:hAnsi="Times New Roman" w:cs="Times New Roman"/>
                <w:color w:val="000000"/>
                <w:sz w:val="18"/>
                <w:szCs w:val="18"/>
              </w:rPr>
              <w:t xml:space="preserve">ООО </w:t>
            </w:r>
            <w:proofErr w:type="spellStart"/>
            <w:r w:rsidRPr="00722127">
              <w:rPr>
                <w:rFonts w:ascii="Times New Roman" w:hAnsi="Times New Roman" w:cs="Times New Roman"/>
                <w:color w:val="000000"/>
                <w:sz w:val="18"/>
                <w:szCs w:val="18"/>
              </w:rPr>
              <w:t>Сельстрой</w:t>
            </w:r>
            <w:proofErr w:type="spellEnd"/>
            <w:r w:rsidRPr="00722127">
              <w:rPr>
                <w:rFonts w:ascii="Times New Roman" w:hAnsi="Times New Roman" w:cs="Times New Roman"/>
                <w:color w:val="000000"/>
                <w:sz w:val="18"/>
                <w:szCs w:val="18"/>
              </w:rPr>
              <w:t>», директор</w:t>
            </w:r>
          </w:p>
        </w:tc>
        <w:tc>
          <w:tcPr>
            <w:tcW w:w="2302"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p>
        </w:tc>
      </w:tr>
      <w:tr w:rsidR="00722127" w:rsidRPr="00722127" w:rsidTr="00470D12">
        <w:trPr>
          <w:jc w:val="center"/>
        </w:trPr>
        <w:tc>
          <w:tcPr>
            <w:tcW w:w="61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sz w:val="18"/>
                <w:szCs w:val="18"/>
              </w:rPr>
            </w:pPr>
            <w:r w:rsidRPr="00722127">
              <w:rPr>
                <w:rFonts w:ascii="Times New Roman" w:hAnsi="Times New Roman" w:cs="Times New Roman"/>
                <w:sz w:val="18"/>
                <w:szCs w:val="18"/>
              </w:rPr>
              <w:t>4.</w:t>
            </w:r>
          </w:p>
        </w:tc>
        <w:tc>
          <w:tcPr>
            <w:tcW w:w="239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r w:rsidRPr="00722127">
              <w:rPr>
                <w:rFonts w:ascii="Times New Roman" w:hAnsi="Times New Roman" w:cs="Times New Roman"/>
                <w:sz w:val="18"/>
                <w:szCs w:val="18"/>
              </w:rPr>
              <w:t>Каргин В.М.</w:t>
            </w:r>
          </w:p>
        </w:tc>
        <w:tc>
          <w:tcPr>
            <w:tcW w:w="390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r w:rsidRPr="00722127">
              <w:rPr>
                <w:rFonts w:ascii="Times New Roman" w:hAnsi="Times New Roman" w:cs="Times New Roman"/>
                <w:color w:val="000000"/>
                <w:sz w:val="18"/>
                <w:szCs w:val="18"/>
              </w:rPr>
              <w:t>МБОУ «Дубенская средняя общеобразовательная школа», директор</w:t>
            </w:r>
          </w:p>
        </w:tc>
        <w:tc>
          <w:tcPr>
            <w:tcW w:w="2302"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p>
        </w:tc>
      </w:tr>
      <w:tr w:rsidR="00722127" w:rsidRPr="00722127" w:rsidTr="00470D12">
        <w:trPr>
          <w:jc w:val="center"/>
        </w:trPr>
        <w:tc>
          <w:tcPr>
            <w:tcW w:w="61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sz w:val="18"/>
                <w:szCs w:val="18"/>
              </w:rPr>
            </w:pPr>
            <w:r w:rsidRPr="00722127">
              <w:rPr>
                <w:rFonts w:ascii="Times New Roman" w:hAnsi="Times New Roman" w:cs="Times New Roman"/>
                <w:sz w:val="18"/>
                <w:szCs w:val="18"/>
              </w:rPr>
              <w:t>5.</w:t>
            </w:r>
          </w:p>
        </w:tc>
        <w:tc>
          <w:tcPr>
            <w:tcW w:w="239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r w:rsidRPr="00722127">
              <w:rPr>
                <w:rFonts w:ascii="Times New Roman" w:hAnsi="Times New Roman" w:cs="Times New Roman"/>
                <w:sz w:val="18"/>
                <w:szCs w:val="18"/>
              </w:rPr>
              <w:t>Спиридонов Э.А.</w:t>
            </w:r>
          </w:p>
        </w:tc>
        <w:tc>
          <w:tcPr>
            <w:tcW w:w="390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color w:val="000000"/>
                <w:sz w:val="18"/>
                <w:szCs w:val="18"/>
              </w:rPr>
            </w:pPr>
            <w:r w:rsidRPr="00722127">
              <w:rPr>
                <w:rFonts w:ascii="Times New Roman" w:hAnsi="Times New Roman" w:cs="Times New Roman"/>
                <w:color w:val="000000"/>
                <w:sz w:val="18"/>
                <w:szCs w:val="18"/>
              </w:rPr>
              <w:t>МБОУ «</w:t>
            </w:r>
            <w:proofErr w:type="spellStart"/>
            <w:r w:rsidRPr="00722127">
              <w:rPr>
                <w:rFonts w:ascii="Times New Roman" w:hAnsi="Times New Roman" w:cs="Times New Roman"/>
                <w:color w:val="000000"/>
                <w:sz w:val="18"/>
                <w:szCs w:val="18"/>
              </w:rPr>
              <w:t>Поводимовская</w:t>
            </w:r>
            <w:proofErr w:type="spellEnd"/>
            <w:r w:rsidRPr="00722127">
              <w:rPr>
                <w:rFonts w:ascii="Times New Roman" w:hAnsi="Times New Roman" w:cs="Times New Roman"/>
                <w:color w:val="000000"/>
                <w:sz w:val="18"/>
                <w:szCs w:val="18"/>
              </w:rPr>
              <w:t xml:space="preserve"> средняя общеобразовательная школа имени героя социалистического труда Н.М. </w:t>
            </w:r>
            <w:proofErr w:type="spellStart"/>
            <w:r w:rsidRPr="00722127">
              <w:rPr>
                <w:rFonts w:ascii="Times New Roman" w:hAnsi="Times New Roman" w:cs="Times New Roman"/>
                <w:color w:val="000000"/>
                <w:sz w:val="18"/>
                <w:szCs w:val="18"/>
              </w:rPr>
              <w:t>Суродеева</w:t>
            </w:r>
            <w:proofErr w:type="spellEnd"/>
            <w:r w:rsidRPr="00722127">
              <w:rPr>
                <w:rFonts w:ascii="Times New Roman" w:hAnsi="Times New Roman" w:cs="Times New Roman"/>
                <w:color w:val="000000"/>
                <w:sz w:val="18"/>
                <w:szCs w:val="18"/>
              </w:rPr>
              <w:t>», директор</w:t>
            </w:r>
          </w:p>
        </w:tc>
        <w:tc>
          <w:tcPr>
            <w:tcW w:w="2302"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p>
        </w:tc>
      </w:tr>
      <w:tr w:rsidR="00722127" w:rsidRPr="00722127" w:rsidTr="00470D12">
        <w:trPr>
          <w:jc w:val="center"/>
        </w:trPr>
        <w:tc>
          <w:tcPr>
            <w:tcW w:w="616"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jc w:val="center"/>
              <w:rPr>
                <w:rFonts w:ascii="Times New Roman" w:hAnsi="Times New Roman" w:cs="Times New Roman"/>
                <w:sz w:val="18"/>
                <w:szCs w:val="18"/>
              </w:rPr>
            </w:pPr>
            <w:r w:rsidRPr="00722127">
              <w:rPr>
                <w:rFonts w:ascii="Times New Roman" w:hAnsi="Times New Roman" w:cs="Times New Roman"/>
                <w:sz w:val="18"/>
                <w:szCs w:val="18"/>
              </w:rPr>
              <w:t>6.</w:t>
            </w:r>
          </w:p>
        </w:tc>
        <w:tc>
          <w:tcPr>
            <w:tcW w:w="239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r w:rsidRPr="00722127">
              <w:rPr>
                <w:rFonts w:ascii="Times New Roman" w:hAnsi="Times New Roman" w:cs="Times New Roman"/>
                <w:sz w:val="18"/>
                <w:szCs w:val="18"/>
              </w:rPr>
              <w:t>Савельева Г.В.</w:t>
            </w:r>
          </w:p>
        </w:tc>
        <w:tc>
          <w:tcPr>
            <w:tcW w:w="3903"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color w:val="000000"/>
                <w:sz w:val="18"/>
                <w:szCs w:val="18"/>
              </w:rPr>
            </w:pPr>
            <w:r w:rsidRPr="00722127">
              <w:rPr>
                <w:rFonts w:ascii="Times New Roman" w:hAnsi="Times New Roman" w:cs="Times New Roman"/>
                <w:color w:val="000000"/>
                <w:sz w:val="18"/>
                <w:szCs w:val="18"/>
              </w:rPr>
              <w:t>«Дубенский детский сад комбинированного вида» «Солнышко»</w:t>
            </w:r>
          </w:p>
        </w:tc>
        <w:tc>
          <w:tcPr>
            <w:tcW w:w="2302" w:type="dxa"/>
            <w:tcBorders>
              <w:top w:val="single" w:sz="4" w:space="0" w:color="auto"/>
              <w:left w:val="single" w:sz="4" w:space="0" w:color="auto"/>
              <w:bottom w:val="single" w:sz="4" w:space="0" w:color="auto"/>
              <w:right w:val="single" w:sz="4" w:space="0" w:color="auto"/>
            </w:tcBorders>
          </w:tcPr>
          <w:p w:rsidR="00722127" w:rsidRPr="00722127" w:rsidRDefault="00722127" w:rsidP="00722127">
            <w:pPr>
              <w:spacing w:line="240" w:lineRule="auto"/>
              <w:contextualSpacing/>
              <w:rPr>
                <w:rFonts w:ascii="Times New Roman" w:hAnsi="Times New Roman" w:cs="Times New Roman"/>
                <w:sz w:val="18"/>
                <w:szCs w:val="18"/>
              </w:rPr>
            </w:pPr>
          </w:p>
        </w:tc>
      </w:tr>
    </w:tbl>
    <w:p w:rsidR="00722127" w:rsidRPr="00722127" w:rsidRDefault="00722127" w:rsidP="00722127">
      <w:pPr>
        <w:numPr>
          <w:ilvl w:val="0"/>
          <w:numId w:val="36"/>
        </w:numPr>
        <w:tabs>
          <w:tab w:val="left" w:pos="1134"/>
        </w:tabs>
        <w:spacing w:line="240" w:lineRule="auto"/>
        <w:ind w:left="0" w:firstLine="709"/>
        <w:contextualSpacing/>
        <w:jc w:val="both"/>
        <w:rPr>
          <w:rFonts w:ascii="Times New Roman" w:hAnsi="Times New Roman" w:cs="Times New Roman"/>
          <w:bCs/>
          <w:color w:val="000000"/>
          <w:sz w:val="18"/>
          <w:szCs w:val="18"/>
        </w:rPr>
      </w:pPr>
      <w:r w:rsidRPr="00722127">
        <w:rPr>
          <w:rFonts w:ascii="Times New Roman" w:hAnsi="Times New Roman" w:cs="Times New Roman"/>
          <w:sz w:val="18"/>
          <w:szCs w:val="18"/>
        </w:rPr>
        <w:t>Настоящее постановление вступает в силу со дня его официального опубликования.</w:t>
      </w:r>
    </w:p>
    <w:p w:rsidR="00722127" w:rsidRPr="00722127" w:rsidRDefault="00722127" w:rsidP="00722127">
      <w:pPr>
        <w:spacing w:line="240" w:lineRule="auto"/>
        <w:contextualSpacing/>
        <w:rPr>
          <w:rFonts w:ascii="Times New Roman" w:hAnsi="Times New Roman" w:cs="Times New Roman"/>
          <w:sz w:val="18"/>
          <w:szCs w:val="18"/>
        </w:rPr>
      </w:pPr>
    </w:p>
    <w:p w:rsidR="00722127" w:rsidRPr="00722127" w:rsidRDefault="00722127" w:rsidP="00722127">
      <w:pPr>
        <w:spacing w:after="0" w:line="240" w:lineRule="auto"/>
        <w:contextualSpacing/>
        <w:rPr>
          <w:rFonts w:ascii="Times New Roman" w:hAnsi="Times New Roman" w:cs="Times New Roman"/>
          <w:sz w:val="18"/>
          <w:szCs w:val="18"/>
        </w:rPr>
      </w:pPr>
      <w:r w:rsidRPr="00722127">
        <w:rPr>
          <w:rFonts w:ascii="Times New Roman" w:hAnsi="Times New Roman" w:cs="Times New Roman"/>
          <w:sz w:val="18"/>
          <w:szCs w:val="18"/>
        </w:rPr>
        <w:t xml:space="preserve">Глава Дубенского </w:t>
      </w:r>
    </w:p>
    <w:p w:rsidR="00722127" w:rsidRPr="00722127" w:rsidRDefault="00722127" w:rsidP="00722127">
      <w:pPr>
        <w:spacing w:after="0" w:line="240" w:lineRule="auto"/>
        <w:contextualSpacing/>
        <w:rPr>
          <w:rFonts w:ascii="Times New Roman" w:hAnsi="Times New Roman" w:cs="Times New Roman"/>
          <w:sz w:val="18"/>
          <w:szCs w:val="18"/>
        </w:rPr>
      </w:pPr>
      <w:r w:rsidRPr="00722127">
        <w:rPr>
          <w:rFonts w:ascii="Times New Roman" w:hAnsi="Times New Roman" w:cs="Times New Roman"/>
          <w:sz w:val="18"/>
          <w:szCs w:val="18"/>
        </w:rPr>
        <w:t>муниципального района                                                                           В.Н. Нефедов</w:t>
      </w:r>
    </w:p>
    <w:p w:rsidR="00B865C4" w:rsidRPr="00722127" w:rsidRDefault="00B865C4" w:rsidP="00722127">
      <w:pPr>
        <w:spacing w:line="240" w:lineRule="auto"/>
        <w:contextualSpacing/>
        <w:rPr>
          <w:rFonts w:ascii="Times New Roman" w:hAnsi="Times New Roman" w:cs="Times New Roman"/>
          <w:sz w:val="18"/>
          <w:szCs w:val="18"/>
          <w:lang w:eastAsia="ar-SA"/>
        </w:rPr>
      </w:pPr>
    </w:p>
    <w:p w:rsidR="00B61811" w:rsidRDefault="00B61811" w:rsidP="00B61811">
      <w:pPr>
        <w:pStyle w:val="a8"/>
        <w:shd w:val="clear" w:color="auto" w:fill="FFFFFF"/>
        <w:spacing w:before="0" w:after="0"/>
        <w:rPr>
          <w:rStyle w:val="a9"/>
          <w:color w:val="000000"/>
          <w:sz w:val="18"/>
          <w:szCs w:val="18"/>
        </w:rPr>
      </w:pPr>
    </w:p>
    <w:p w:rsidR="008231E2" w:rsidRPr="008231E2" w:rsidRDefault="008231E2" w:rsidP="008231E2">
      <w:pPr>
        <w:pStyle w:val="a8"/>
        <w:shd w:val="clear" w:color="auto" w:fill="FFFFFF"/>
        <w:spacing w:before="0" w:after="0"/>
        <w:jc w:val="center"/>
        <w:rPr>
          <w:rStyle w:val="a9"/>
          <w:color w:val="000000"/>
          <w:sz w:val="18"/>
          <w:szCs w:val="18"/>
        </w:rPr>
      </w:pPr>
      <w:r w:rsidRPr="008231E2">
        <w:rPr>
          <w:rStyle w:val="a9"/>
          <w:color w:val="000000"/>
          <w:sz w:val="18"/>
          <w:szCs w:val="18"/>
        </w:rPr>
        <w:t>АДМИНИСТРАЦИЯ ДУБЕНСКОГО МУНИЦИПАЛЬНОГО РАЙОНА</w:t>
      </w:r>
    </w:p>
    <w:p w:rsidR="008231E2" w:rsidRPr="008231E2" w:rsidRDefault="008231E2" w:rsidP="008231E2">
      <w:pPr>
        <w:pStyle w:val="a8"/>
        <w:shd w:val="clear" w:color="auto" w:fill="FFFFFF"/>
        <w:spacing w:before="0" w:after="0"/>
        <w:jc w:val="center"/>
        <w:rPr>
          <w:rStyle w:val="a9"/>
          <w:color w:val="000000"/>
          <w:sz w:val="18"/>
          <w:szCs w:val="18"/>
        </w:rPr>
      </w:pPr>
      <w:r w:rsidRPr="008231E2">
        <w:rPr>
          <w:rStyle w:val="a9"/>
          <w:color w:val="000000"/>
          <w:sz w:val="18"/>
          <w:szCs w:val="18"/>
        </w:rPr>
        <w:t>РЕСПУБЛИКА МОРДОВИЯ</w:t>
      </w:r>
    </w:p>
    <w:p w:rsidR="008231E2" w:rsidRPr="008231E2" w:rsidRDefault="008231E2" w:rsidP="008231E2">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p>
    <w:p w:rsidR="008231E2" w:rsidRPr="008231E2" w:rsidRDefault="008231E2" w:rsidP="00556EC0">
      <w:pPr>
        <w:widowControl w:val="0"/>
        <w:autoSpaceDE w:val="0"/>
        <w:autoSpaceDN w:val="0"/>
        <w:adjustRightInd w:val="0"/>
        <w:spacing w:after="0" w:line="240" w:lineRule="auto"/>
        <w:jc w:val="center"/>
        <w:rPr>
          <w:rFonts w:ascii="Times New Roman" w:eastAsia="Times New Roman" w:hAnsi="Times New Roman" w:cs="Times New Roman"/>
          <w:b/>
          <w:sz w:val="18"/>
          <w:szCs w:val="18"/>
        </w:rPr>
      </w:pPr>
      <w:r w:rsidRPr="008231E2">
        <w:rPr>
          <w:rFonts w:ascii="Times New Roman" w:eastAsia="Times New Roman" w:hAnsi="Times New Roman" w:cs="Times New Roman"/>
          <w:b/>
          <w:sz w:val="18"/>
          <w:szCs w:val="18"/>
        </w:rPr>
        <w:t>ПОСТАНОВЛЕНИЕ</w:t>
      </w:r>
    </w:p>
    <w:p w:rsidR="008231E2" w:rsidRPr="008231E2" w:rsidRDefault="008231E2" w:rsidP="008231E2">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p>
    <w:p w:rsidR="008231E2" w:rsidRPr="008231E2" w:rsidRDefault="008231E2" w:rsidP="008231E2">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8231E2">
        <w:rPr>
          <w:rFonts w:ascii="Times New Roman" w:eastAsia="Times New Roman" w:hAnsi="Times New Roman" w:cs="Times New Roman"/>
          <w:sz w:val="18"/>
          <w:szCs w:val="18"/>
        </w:rPr>
        <w:t xml:space="preserve">07.02.2022                                                                                               </w:t>
      </w:r>
      <w:r w:rsidRPr="008231E2">
        <w:rPr>
          <w:rFonts w:ascii="Times New Roman" w:eastAsia="Times New Roman" w:hAnsi="Times New Roman" w:cs="Times New Roman"/>
          <w:sz w:val="18"/>
          <w:szCs w:val="18"/>
        </w:rPr>
        <w:tab/>
        <w:t>№ 68</w:t>
      </w:r>
    </w:p>
    <w:p w:rsidR="008231E2" w:rsidRPr="008231E2" w:rsidRDefault="008231E2" w:rsidP="008231E2">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r w:rsidRPr="008231E2">
        <w:rPr>
          <w:rFonts w:ascii="Times New Roman" w:eastAsia="Times New Roman" w:hAnsi="Times New Roman" w:cs="Times New Roman"/>
          <w:sz w:val="18"/>
          <w:szCs w:val="18"/>
        </w:rPr>
        <w:t>Дубенки</w:t>
      </w:r>
    </w:p>
    <w:p w:rsidR="008231E2" w:rsidRPr="008231E2" w:rsidRDefault="008231E2" w:rsidP="008231E2">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p>
    <w:p w:rsidR="008231E2" w:rsidRDefault="008231E2" w:rsidP="008231E2">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8231E2">
        <w:rPr>
          <w:rFonts w:ascii="Times New Roman" w:eastAsia="Times New Roman" w:hAnsi="Times New Roman" w:cs="Times New Roman"/>
          <w:sz w:val="18"/>
          <w:szCs w:val="18"/>
        </w:rPr>
        <w:t>«Об утверждении состава рабочей группы по проведению электронного голосования по выбору</w:t>
      </w:r>
    </w:p>
    <w:p w:rsidR="008231E2" w:rsidRDefault="008231E2" w:rsidP="008231E2">
      <w:pPr>
        <w:widowControl w:val="0"/>
        <w:autoSpaceDE w:val="0"/>
        <w:autoSpaceDN w:val="0"/>
        <w:adjustRightInd w:val="0"/>
        <w:spacing w:after="0" w:line="240" w:lineRule="auto"/>
        <w:jc w:val="center"/>
        <w:rPr>
          <w:rFonts w:ascii="Times New Roman" w:eastAsia="Times New Roman" w:hAnsi="Times New Roman" w:cs="Times New Roman"/>
          <w:bCs/>
          <w:sz w:val="18"/>
          <w:szCs w:val="18"/>
        </w:rPr>
      </w:pPr>
      <w:r w:rsidRPr="008231E2">
        <w:rPr>
          <w:rFonts w:ascii="Times New Roman" w:eastAsia="Times New Roman" w:hAnsi="Times New Roman" w:cs="Times New Roman"/>
          <w:sz w:val="18"/>
          <w:szCs w:val="18"/>
        </w:rPr>
        <w:t xml:space="preserve">территории для благоустройства и голосования за </w:t>
      </w:r>
      <w:proofErr w:type="gramStart"/>
      <w:r w:rsidRPr="008231E2">
        <w:rPr>
          <w:rFonts w:ascii="Times New Roman" w:eastAsia="Times New Roman" w:hAnsi="Times New Roman" w:cs="Times New Roman"/>
          <w:sz w:val="18"/>
          <w:szCs w:val="18"/>
        </w:rPr>
        <w:t>дизайн-проекты</w:t>
      </w:r>
      <w:proofErr w:type="gramEnd"/>
      <w:r w:rsidRPr="008231E2">
        <w:rPr>
          <w:rFonts w:ascii="Times New Roman" w:eastAsia="Times New Roman" w:hAnsi="Times New Roman" w:cs="Times New Roman"/>
          <w:sz w:val="18"/>
          <w:szCs w:val="18"/>
        </w:rPr>
        <w:t xml:space="preserve"> общественных территорий</w:t>
      </w:r>
      <w:r w:rsidRPr="008231E2">
        <w:rPr>
          <w:rFonts w:ascii="Times New Roman" w:eastAsia="Times New Roman" w:hAnsi="Times New Roman" w:cs="Times New Roman"/>
          <w:bCs/>
          <w:sz w:val="18"/>
          <w:szCs w:val="18"/>
        </w:rPr>
        <w:t xml:space="preserve"> </w:t>
      </w:r>
    </w:p>
    <w:p w:rsidR="008231E2" w:rsidRPr="008231E2" w:rsidRDefault="008231E2" w:rsidP="008231E2">
      <w:pPr>
        <w:widowControl w:val="0"/>
        <w:autoSpaceDE w:val="0"/>
        <w:autoSpaceDN w:val="0"/>
        <w:adjustRightInd w:val="0"/>
        <w:spacing w:after="0" w:line="240" w:lineRule="auto"/>
        <w:jc w:val="center"/>
        <w:rPr>
          <w:rFonts w:ascii="Times New Roman" w:eastAsia="Times New Roman" w:hAnsi="Times New Roman" w:cs="Times New Roman"/>
          <w:b/>
          <w:sz w:val="18"/>
          <w:szCs w:val="18"/>
        </w:rPr>
      </w:pPr>
      <w:r>
        <w:rPr>
          <w:rFonts w:ascii="Times New Roman" w:eastAsia="Times New Roman" w:hAnsi="Times New Roman" w:cs="Times New Roman"/>
          <w:bCs/>
          <w:sz w:val="18"/>
          <w:szCs w:val="18"/>
        </w:rPr>
        <w:t xml:space="preserve">Дубенского муниципального </w:t>
      </w:r>
      <w:r w:rsidRPr="008231E2">
        <w:rPr>
          <w:rFonts w:ascii="Times New Roman" w:eastAsia="Times New Roman" w:hAnsi="Times New Roman" w:cs="Times New Roman"/>
          <w:bCs/>
          <w:sz w:val="18"/>
          <w:szCs w:val="18"/>
        </w:rPr>
        <w:t>района РМ на 2018-2024гг.»</w:t>
      </w:r>
    </w:p>
    <w:p w:rsidR="008231E2" w:rsidRPr="008231E2" w:rsidRDefault="008231E2" w:rsidP="008231E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8231E2" w:rsidRPr="008231E2" w:rsidRDefault="008231E2" w:rsidP="008231E2">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Руководствуясь</w:t>
      </w:r>
      <w:r w:rsidRPr="008231E2">
        <w:rPr>
          <w:rFonts w:ascii="Times New Roman" w:eastAsia="Times New Roman" w:hAnsi="Times New Roman" w:cs="Times New Roman"/>
          <w:sz w:val="18"/>
          <w:szCs w:val="18"/>
        </w:rPr>
        <w:t xml:space="preserve"> Постановл</w:t>
      </w:r>
      <w:r>
        <w:rPr>
          <w:rFonts w:ascii="Times New Roman" w:eastAsia="Times New Roman" w:hAnsi="Times New Roman" w:cs="Times New Roman"/>
          <w:sz w:val="18"/>
          <w:szCs w:val="18"/>
        </w:rPr>
        <w:t xml:space="preserve">ением </w:t>
      </w:r>
      <w:r w:rsidRPr="008231E2">
        <w:rPr>
          <w:rFonts w:ascii="Times New Roman" w:eastAsia="Times New Roman" w:hAnsi="Times New Roman" w:cs="Times New Roman"/>
          <w:sz w:val="18"/>
          <w:szCs w:val="18"/>
        </w:rPr>
        <w:t>Правительства РФ от 8 октября 2020 г. №1630 «О внесении изменений в приложение №15 к государственной программе Российской Федерации "Обеспечение доступным и комфортным жильем и коммунальными услугами граждан Российской Федерации», администрация Дубенского муниципального района постановляет.</w:t>
      </w:r>
    </w:p>
    <w:p w:rsidR="008231E2" w:rsidRPr="008231E2" w:rsidRDefault="008231E2" w:rsidP="008231E2">
      <w:pPr>
        <w:pStyle w:val="ad"/>
        <w:widowControl w:val="0"/>
        <w:numPr>
          <w:ilvl w:val="0"/>
          <w:numId w:val="37"/>
        </w:numPr>
        <w:tabs>
          <w:tab w:val="left" w:pos="1134"/>
        </w:tabs>
        <w:autoSpaceDE w:val="0"/>
        <w:autoSpaceDN w:val="0"/>
        <w:adjustRightInd w:val="0"/>
        <w:ind w:left="0" w:firstLine="709"/>
        <w:jc w:val="both"/>
        <w:rPr>
          <w:sz w:val="18"/>
          <w:szCs w:val="18"/>
        </w:rPr>
      </w:pPr>
      <w:r w:rsidRPr="008231E2">
        <w:rPr>
          <w:sz w:val="18"/>
          <w:szCs w:val="18"/>
        </w:rPr>
        <w:t>Утвердить Рабочую группу по проведению электронного голосования по выбору территории для благоустройства и голосования за дизайн-проекты общественных территорий</w:t>
      </w:r>
      <w:r w:rsidRPr="008231E2">
        <w:rPr>
          <w:bCs/>
          <w:sz w:val="18"/>
          <w:szCs w:val="18"/>
        </w:rPr>
        <w:t xml:space="preserve"> Дубенского муниципального района РМ на 2018-2024гг</w:t>
      </w:r>
      <w:proofErr w:type="gramStart"/>
      <w:r w:rsidRPr="008231E2">
        <w:rPr>
          <w:bCs/>
          <w:sz w:val="18"/>
          <w:szCs w:val="18"/>
        </w:rPr>
        <w:t>.»</w:t>
      </w:r>
      <w:proofErr w:type="gramEnd"/>
      <w:r w:rsidRPr="008231E2">
        <w:rPr>
          <w:bCs/>
          <w:sz w:val="18"/>
          <w:szCs w:val="18"/>
        </w:rPr>
        <w:t>согласно Приложению 1.</w:t>
      </w:r>
    </w:p>
    <w:p w:rsidR="008231E2" w:rsidRPr="008231E2" w:rsidRDefault="008231E2" w:rsidP="008231E2">
      <w:pPr>
        <w:pStyle w:val="ad"/>
        <w:widowControl w:val="0"/>
        <w:numPr>
          <w:ilvl w:val="0"/>
          <w:numId w:val="37"/>
        </w:numPr>
        <w:tabs>
          <w:tab w:val="left" w:pos="1134"/>
        </w:tabs>
        <w:autoSpaceDE w:val="0"/>
        <w:autoSpaceDN w:val="0"/>
        <w:adjustRightInd w:val="0"/>
        <w:ind w:left="0" w:firstLine="709"/>
        <w:jc w:val="both"/>
        <w:rPr>
          <w:sz w:val="18"/>
          <w:szCs w:val="18"/>
        </w:rPr>
      </w:pPr>
      <w:r w:rsidRPr="008231E2">
        <w:rPr>
          <w:sz w:val="18"/>
          <w:szCs w:val="18"/>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8231E2" w:rsidRPr="008231E2" w:rsidRDefault="008231E2" w:rsidP="008231E2">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8231E2" w:rsidRPr="008231E2" w:rsidRDefault="008231E2" w:rsidP="008231E2">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8231E2">
        <w:rPr>
          <w:rFonts w:ascii="Times New Roman" w:eastAsia="Times New Roman" w:hAnsi="Times New Roman" w:cs="Times New Roman"/>
          <w:sz w:val="18"/>
          <w:szCs w:val="18"/>
        </w:rPr>
        <w:t>Глава Дубенского</w:t>
      </w:r>
    </w:p>
    <w:p w:rsidR="008231E2" w:rsidRPr="008231E2" w:rsidRDefault="008231E2" w:rsidP="008231E2">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8231E2">
        <w:rPr>
          <w:rFonts w:ascii="Times New Roman" w:eastAsia="Times New Roman" w:hAnsi="Times New Roman" w:cs="Times New Roman"/>
          <w:sz w:val="18"/>
          <w:szCs w:val="18"/>
        </w:rPr>
        <w:t xml:space="preserve">муниципального </w:t>
      </w:r>
      <w:r w:rsidRPr="008231E2">
        <w:rPr>
          <w:rFonts w:ascii="Times New Roman" w:eastAsia="Times New Roman" w:hAnsi="Times New Roman" w:cs="Times New Roman"/>
          <w:sz w:val="18"/>
          <w:szCs w:val="18"/>
        </w:rPr>
        <w:tab/>
        <w:t xml:space="preserve">района                    </w:t>
      </w:r>
      <w:r w:rsidRPr="008231E2">
        <w:rPr>
          <w:rFonts w:ascii="Times New Roman" w:eastAsia="Times New Roman" w:hAnsi="Times New Roman" w:cs="Times New Roman"/>
          <w:sz w:val="18"/>
          <w:szCs w:val="18"/>
        </w:rPr>
        <w:tab/>
        <w:t xml:space="preserve">                                Нефедов В.Н.</w:t>
      </w:r>
    </w:p>
    <w:p w:rsidR="008231E2" w:rsidRPr="008231E2" w:rsidRDefault="008231E2" w:rsidP="008231E2">
      <w:pPr>
        <w:rPr>
          <w:rFonts w:ascii="Times New Roman" w:hAnsi="Times New Roman" w:cs="Times New Roman"/>
          <w:sz w:val="18"/>
          <w:szCs w:val="18"/>
        </w:rPr>
      </w:pPr>
    </w:p>
    <w:p w:rsidR="008231E2" w:rsidRPr="008231E2" w:rsidRDefault="008231E2" w:rsidP="008231E2">
      <w:pPr>
        <w:spacing w:after="0" w:line="240" w:lineRule="auto"/>
        <w:jc w:val="right"/>
        <w:rPr>
          <w:rFonts w:ascii="Times New Roman" w:hAnsi="Times New Roman" w:cs="Times New Roman"/>
          <w:sz w:val="18"/>
          <w:szCs w:val="18"/>
        </w:rPr>
      </w:pPr>
      <w:r w:rsidRPr="008231E2">
        <w:rPr>
          <w:rFonts w:ascii="Times New Roman" w:hAnsi="Times New Roman" w:cs="Times New Roman"/>
          <w:sz w:val="18"/>
          <w:szCs w:val="18"/>
        </w:rPr>
        <w:t>Приложение 1</w:t>
      </w:r>
    </w:p>
    <w:p w:rsidR="008231E2" w:rsidRPr="008231E2" w:rsidRDefault="008231E2" w:rsidP="008231E2">
      <w:pPr>
        <w:spacing w:after="0" w:line="240" w:lineRule="auto"/>
        <w:jc w:val="right"/>
        <w:rPr>
          <w:rFonts w:ascii="Times New Roman" w:hAnsi="Times New Roman" w:cs="Times New Roman"/>
          <w:sz w:val="18"/>
          <w:szCs w:val="18"/>
        </w:rPr>
      </w:pPr>
      <w:r w:rsidRPr="008231E2">
        <w:rPr>
          <w:rFonts w:ascii="Times New Roman" w:hAnsi="Times New Roman" w:cs="Times New Roman"/>
          <w:sz w:val="18"/>
          <w:szCs w:val="18"/>
        </w:rPr>
        <w:t>к  постановлению администрации</w:t>
      </w:r>
    </w:p>
    <w:p w:rsidR="008231E2" w:rsidRPr="008231E2" w:rsidRDefault="008231E2" w:rsidP="008231E2">
      <w:pPr>
        <w:spacing w:after="0" w:line="240" w:lineRule="auto"/>
        <w:jc w:val="right"/>
        <w:rPr>
          <w:rFonts w:ascii="Times New Roman" w:hAnsi="Times New Roman" w:cs="Times New Roman"/>
          <w:sz w:val="18"/>
          <w:szCs w:val="18"/>
        </w:rPr>
      </w:pPr>
      <w:r w:rsidRPr="008231E2">
        <w:rPr>
          <w:rFonts w:ascii="Times New Roman" w:hAnsi="Times New Roman" w:cs="Times New Roman"/>
          <w:sz w:val="18"/>
          <w:szCs w:val="18"/>
        </w:rPr>
        <w:t>Дубенского муниципального района</w:t>
      </w:r>
    </w:p>
    <w:p w:rsidR="008231E2" w:rsidRPr="008231E2" w:rsidRDefault="008231E2" w:rsidP="008231E2">
      <w:pPr>
        <w:spacing w:after="0" w:line="240" w:lineRule="auto"/>
        <w:jc w:val="right"/>
        <w:rPr>
          <w:rFonts w:ascii="Times New Roman" w:hAnsi="Times New Roman" w:cs="Times New Roman"/>
          <w:sz w:val="18"/>
          <w:szCs w:val="18"/>
        </w:rPr>
      </w:pPr>
      <w:r w:rsidRPr="008231E2">
        <w:rPr>
          <w:rFonts w:ascii="Times New Roman" w:hAnsi="Times New Roman" w:cs="Times New Roman"/>
          <w:sz w:val="18"/>
          <w:szCs w:val="18"/>
        </w:rPr>
        <w:t>Республики Мордовия</w:t>
      </w:r>
    </w:p>
    <w:p w:rsidR="008231E2" w:rsidRPr="008231E2" w:rsidRDefault="008231E2" w:rsidP="008231E2">
      <w:pPr>
        <w:spacing w:after="0" w:line="240" w:lineRule="auto"/>
        <w:jc w:val="right"/>
        <w:rPr>
          <w:rFonts w:ascii="Times New Roman" w:hAnsi="Times New Roman" w:cs="Times New Roman"/>
          <w:sz w:val="18"/>
          <w:szCs w:val="18"/>
        </w:rPr>
      </w:pPr>
      <w:r w:rsidRPr="008231E2">
        <w:rPr>
          <w:rFonts w:ascii="Times New Roman" w:hAnsi="Times New Roman" w:cs="Times New Roman"/>
          <w:sz w:val="18"/>
          <w:szCs w:val="18"/>
        </w:rPr>
        <w:t>от 07.02.2022 №68</w:t>
      </w:r>
    </w:p>
    <w:p w:rsidR="008231E2" w:rsidRPr="008231E2" w:rsidRDefault="008231E2" w:rsidP="008231E2">
      <w:pPr>
        <w:spacing w:after="0" w:line="240" w:lineRule="auto"/>
        <w:jc w:val="right"/>
        <w:rPr>
          <w:rFonts w:ascii="Times New Roman" w:eastAsiaTheme="minorHAnsi" w:hAnsi="Times New Roman" w:cs="Times New Roman"/>
          <w:sz w:val="18"/>
          <w:szCs w:val="18"/>
          <w:lang w:eastAsia="en-US"/>
        </w:rPr>
      </w:pPr>
    </w:p>
    <w:p w:rsidR="008231E2" w:rsidRDefault="008231E2" w:rsidP="008231E2">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8231E2">
        <w:rPr>
          <w:rFonts w:ascii="Times New Roman" w:eastAsia="Times New Roman" w:hAnsi="Times New Roman" w:cs="Times New Roman"/>
          <w:sz w:val="18"/>
          <w:szCs w:val="18"/>
        </w:rPr>
        <w:t>Рабочая группа</w:t>
      </w:r>
      <w:r w:rsidRPr="008231E2">
        <w:rPr>
          <w:rFonts w:ascii="Times New Roman" w:eastAsia="Times New Roman" w:hAnsi="Times New Roman" w:cs="Times New Roman"/>
          <w:b/>
          <w:sz w:val="18"/>
          <w:szCs w:val="18"/>
        </w:rPr>
        <w:t xml:space="preserve"> </w:t>
      </w:r>
      <w:r w:rsidRPr="008231E2">
        <w:rPr>
          <w:rFonts w:ascii="Times New Roman" w:eastAsia="Times New Roman" w:hAnsi="Times New Roman" w:cs="Times New Roman"/>
          <w:sz w:val="18"/>
          <w:szCs w:val="18"/>
        </w:rPr>
        <w:t xml:space="preserve">по проведению электронного голосования по выбору территории для благоустройства и голосования </w:t>
      </w:r>
    </w:p>
    <w:p w:rsidR="008231E2" w:rsidRPr="008231E2" w:rsidRDefault="008231E2" w:rsidP="008231E2">
      <w:pPr>
        <w:widowControl w:val="0"/>
        <w:autoSpaceDE w:val="0"/>
        <w:autoSpaceDN w:val="0"/>
        <w:adjustRightInd w:val="0"/>
        <w:spacing w:after="0" w:line="240" w:lineRule="auto"/>
        <w:jc w:val="center"/>
        <w:rPr>
          <w:rFonts w:ascii="Times New Roman" w:eastAsia="Times New Roman" w:hAnsi="Times New Roman" w:cs="Times New Roman"/>
          <w:bCs/>
          <w:sz w:val="18"/>
          <w:szCs w:val="18"/>
        </w:rPr>
      </w:pPr>
      <w:r w:rsidRPr="008231E2">
        <w:rPr>
          <w:rFonts w:ascii="Times New Roman" w:eastAsia="Times New Roman" w:hAnsi="Times New Roman" w:cs="Times New Roman"/>
          <w:sz w:val="18"/>
          <w:szCs w:val="18"/>
        </w:rPr>
        <w:t xml:space="preserve">за </w:t>
      </w:r>
      <w:proofErr w:type="gramStart"/>
      <w:r w:rsidRPr="008231E2">
        <w:rPr>
          <w:rFonts w:ascii="Times New Roman" w:eastAsia="Times New Roman" w:hAnsi="Times New Roman" w:cs="Times New Roman"/>
          <w:sz w:val="18"/>
          <w:szCs w:val="18"/>
        </w:rPr>
        <w:t>дизайн-проекты</w:t>
      </w:r>
      <w:proofErr w:type="gramEnd"/>
      <w:r w:rsidRPr="008231E2">
        <w:rPr>
          <w:rFonts w:ascii="Times New Roman" w:eastAsia="Times New Roman" w:hAnsi="Times New Roman" w:cs="Times New Roman"/>
          <w:sz w:val="18"/>
          <w:szCs w:val="18"/>
        </w:rPr>
        <w:t xml:space="preserve"> общественных территорий</w:t>
      </w:r>
      <w:r w:rsidRPr="008231E2">
        <w:rPr>
          <w:rFonts w:ascii="Times New Roman" w:eastAsia="Times New Roman" w:hAnsi="Times New Roman" w:cs="Times New Roman"/>
          <w:bCs/>
          <w:sz w:val="18"/>
          <w:szCs w:val="18"/>
        </w:rPr>
        <w:t xml:space="preserve"> Дубенского муниципального района РМ на 2018-2024гг.»</w:t>
      </w:r>
    </w:p>
    <w:p w:rsidR="008231E2" w:rsidRDefault="008231E2" w:rsidP="008231E2">
      <w:pPr>
        <w:pStyle w:val="ConsPlusNormal"/>
        <w:ind w:firstLine="851"/>
        <w:jc w:val="both"/>
        <w:rPr>
          <w:rFonts w:ascii="Times New Roman" w:hAnsi="Times New Roman" w:cs="Times New Roman"/>
          <w:sz w:val="18"/>
          <w:szCs w:val="18"/>
        </w:rPr>
      </w:pPr>
    </w:p>
    <w:p w:rsidR="008231E2" w:rsidRPr="008231E2" w:rsidRDefault="008231E2" w:rsidP="008231E2">
      <w:pPr>
        <w:pStyle w:val="ConsPlusNormal"/>
        <w:ind w:firstLine="851"/>
        <w:jc w:val="both"/>
        <w:rPr>
          <w:rFonts w:ascii="Times New Roman" w:hAnsi="Times New Roman" w:cs="Times New Roman"/>
          <w:sz w:val="18"/>
          <w:szCs w:val="18"/>
        </w:rPr>
      </w:pPr>
      <w:r w:rsidRPr="008231E2">
        <w:rPr>
          <w:rFonts w:ascii="Times New Roman" w:hAnsi="Times New Roman" w:cs="Times New Roman"/>
          <w:sz w:val="18"/>
          <w:szCs w:val="18"/>
        </w:rPr>
        <w:t>Председатель:</w:t>
      </w:r>
    </w:p>
    <w:p w:rsidR="008231E2" w:rsidRPr="008231E2" w:rsidRDefault="008231E2" w:rsidP="008231E2">
      <w:pPr>
        <w:pStyle w:val="ConsPlusNormal"/>
        <w:ind w:firstLine="851"/>
        <w:jc w:val="both"/>
        <w:rPr>
          <w:rFonts w:ascii="Times New Roman" w:hAnsi="Times New Roman" w:cs="Times New Roman"/>
          <w:sz w:val="18"/>
          <w:szCs w:val="18"/>
        </w:rPr>
      </w:pPr>
      <w:proofErr w:type="spellStart"/>
      <w:r w:rsidRPr="008231E2">
        <w:rPr>
          <w:rFonts w:ascii="Times New Roman" w:hAnsi="Times New Roman" w:cs="Times New Roman"/>
          <w:sz w:val="18"/>
          <w:szCs w:val="18"/>
        </w:rPr>
        <w:t>Грохина</w:t>
      </w:r>
      <w:proofErr w:type="spellEnd"/>
      <w:r w:rsidRPr="008231E2">
        <w:rPr>
          <w:rFonts w:ascii="Times New Roman" w:hAnsi="Times New Roman" w:cs="Times New Roman"/>
          <w:sz w:val="18"/>
          <w:szCs w:val="18"/>
        </w:rPr>
        <w:t xml:space="preserve"> Татьяна Андреевна – глава Дубенского сельского поселения Дубенского муниципального района.</w:t>
      </w:r>
    </w:p>
    <w:p w:rsidR="008231E2" w:rsidRPr="008231E2" w:rsidRDefault="008231E2" w:rsidP="008231E2">
      <w:pPr>
        <w:pStyle w:val="ConsPlusNormal"/>
        <w:ind w:firstLine="851"/>
        <w:jc w:val="both"/>
        <w:rPr>
          <w:rFonts w:ascii="Times New Roman" w:hAnsi="Times New Roman" w:cs="Times New Roman"/>
          <w:sz w:val="18"/>
          <w:szCs w:val="18"/>
        </w:rPr>
      </w:pPr>
      <w:r w:rsidRPr="008231E2">
        <w:rPr>
          <w:rFonts w:ascii="Times New Roman" w:hAnsi="Times New Roman" w:cs="Times New Roman"/>
          <w:sz w:val="18"/>
          <w:szCs w:val="18"/>
        </w:rPr>
        <w:t>Заместитель председателя:</w:t>
      </w:r>
    </w:p>
    <w:p w:rsidR="008231E2" w:rsidRPr="008231E2" w:rsidRDefault="008231E2" w:rsidP="008231E2">
      <w:pPr>
        <w:pStyle w:val="ConsPlusNormal"/>
        <w:ind w:firstLine="851"/>
        <w:jc w:val="both"/>
        <w:rPr>
          <w:rFonts w:ascii="Times New Roman" w:hAnsi="Times New Roman" w:cs="Times New Roman"/>
          <w:sz w:val="18"/>
          <w:szCs w:val="18"/>
        </w:rPr>
      </w:pPr>
      <w:proofErr w:type="spellStart"/>
      <w:r w:rsidRPr="008231E2">
        <w:rPr>
          <w:rFonts w:ascii="Times New Roman" w:hAnsi="Times New Roman" w:cs="Times New Roman"/>
          <w:sz w:val="18"/>
          <w:szCs w:val="18"/>
        </w:rPr>
        <w:t>Горинова</w:t>
      </w:r>
      <w:proofErr w:type="spellEnd"/>
      <w:r w:rsidRPr="008231E2">
        <w:rPr>
          <w:rFonts w:ascii="Times New Roman" w:hAnsi="Times New Roman" w:cs="Times New Roman"/>
          <w:sz w:val="18"/>
          <w:szCs w:val="18"/>
        </w:rPr>
        <w:t xml:space="preserve"> Валентина Петровна – начальник управления по строительству, ЖКХ и перспективному развитию Дубенского муниципального района.</w:t>
      </w:r>
    </w:p>
    <w:p w:rsidR="008231E2" w:rsidRPr="008231E2" w:rsidRDefault="008231E2" w:rsidP="008231E2">
      <w:pPr>
        <w:pStyle w:val="ConsPlusNormal"/>
        <w:ind w:firstLine="851"/>
        <w:jc w:val="both"/>
        <w:rPr>
          <w:rFonts w:ascii="Times New Roman" w:hAnsi="Times New Roman" w:cs="Times New Roman"/>
          <w:sz w:val="18"/>
          <w:szCs w:val="18"/>
        </w:rPr>
      </w:pPr>
      <w:r w:rsidRPr="008231E2">
        <w:rPr>
          <w:rFonts w:ascii="Times New Roman" w:hAnsi="Times New Roman" w:cs="Times New Roman"/>
          <w:sz w:val="18"/>
          <w:szCs w:val="18"/>
        </w:rPr>
        <w:t>Секретарь комиссии:</w:t>
      </w:r>
    </w:p>
    <w:p w:rsidR="008231E2" w:rsidRPr="008231E2" w:rsidRDefault="008231E2" w:rsidP="008231E2">
      <w:pPr>
        <w:pStyle w:val="ConsPlusNormal"/>
        <w:ind w:firstLine="851"/>
        <w:jc w:val="both"/>
        <w:rPr>
          <w:rFonts w:ascii="Times New Roman" w:hAnsi="Times New Roman" w:cs="Times New Roman"/>
          <w:sz w:val="18"/>
          <w:szCs w:val="18"/>
        </w:rPr>
      </w:pPr>
      <w:r w:rsidRPr="008231E2">
        <w:rPr>
          <w:rFonts w:ascii="Times New Roman" w:hAnsi="Times New Roman" w:cs="Times New Roman"/>
          <w:sz w:val="18"/>
          <w:szCs w:val="18"/>
        </w:rPr>
        <w:t>Кочеткова Валентина Алексеевна – начальник управления по взаимодействию  с территорией Дубенского сельского поселения Дубенского муниципального района.</w:t>
      </w:r>
    </w:p>
    <w:p w:rsidR="008231E2" w:rsidRPr="008231E2" w:rsidRDefault="008231E2" w:rsidP="008231E2">
      <w:pPr>
        <w:pStyle w:val="ConsPlusNormal"/>
        <w:ind w:firstLine="851"/>
        <w:jc w:val="both"/>
        <w:rPr>
          <w:rFonts w:ascii="Times New Roman" w:hAnsi="Times New Roman" w:cs="Times New Roman"/>
          <w:sz w:val="18"/>
          <w:szCs w:val="18"/>
        </w:rPr>
      </w:pPr>
      <w:r w:rsidRPr="008231E2">
        <w:rPr>
          <w:rFonts w:ascii="Times New Roman" w:hAnsi="Times New Roman" w:cs="Times New Roman"/>
          <w:sz w:val="18"/>
          <w:szCs w:val="18"/>
        </w:rPr>
        <w:t>Члены комиссии:</w:t>
      </w:r>
    </w:p>
    <w:p w:rsidR="008231E2" w:rsidRPr="008231E2" w:rsidRDefault="008231E2" w:rsidP="008231E2">
      <w:pPr>
        <w:pStyle w:val="ConsPlusNormal"/>
        <w:ind w:firstLine="851"/>
        <w:jc w:val="both"/>
        <w:rPr>
          <w:rFonts w:ascii="Times New Roman" w:hAnsi="Times New Roman" w:cs="Times New Roman"/>
          <w:sz w:val="18"/>
          <w:szCs w:val="18"/>
        </w:rPr>
      </w:pPr>
      <w:r w:rsidRPr="008231E2">
        <w:rPr>
          <w:rFonts w:ascii="Times New Roman" w:hAnsi="Times New Roman" w:cs="Times New Roman"/>
          <w:sz w:val="18"/>
          <w:szCs w:val="18"/>
        </w:rPr>
        <w:t>Дергачев Юрий Николаевич – депутат Совета депутатов Дубенского сельского поселения</w:t>
      </w:r>
      <w:proofErr w:type="gramStart"/>
      <w:r w:rsidRPr="008231E2">
        <w:rPr>
          <w:rFonts w:ascii="Times New Roman" w:hAnsi="Times New Roman" w:cs="Times New Roman"/>
          <w:sz w:val="18"/>
          <w:szCs w:val="18"/>
        </w:rPr>
        <w:t>.(</w:t>
      </w:r>
      <w:proofErr w:type="gramEnd"/>
      <w:r w:rsidRPr="008231E2">
        <w:rPr>
          <w:rFonts w:ascii="Times New Roman" w:hAnsi="Times New Roman" w:cs="Times New Roman"/>
          <w:sz w:val="18"/>
          <w:szCs w:val="18"/>
        </w:rPr>
        <w:t>по согласованию)</w:t>
      </w:r>
    </w:p>
    <w:p w:rsidR="008231E2" w:rsidRPr="008231E2" w:rsidRDefault="008231E2" w:rsidP="008231E2">
      <w:pPr>
        <w:pStyle w:val="ConsPlusNormal"/>
        <w:ind w:firstLine="851"/>
        <w:jc w:val="both"/>
        <w:rPr>
          <w:rFonts w:ascii="Times New Roman" w:hAnsi="Times New Roman" w:cs="Times New Roman"/>
          <w:sz w:val="18"/>
          <w:szCs w:val="18"/>
        </w:rPr>
      </w:pPr>
      <w:r w:rsidRPr="008231E2">
        <w:rPr>
          <w:rFonts w:ascii="Times New Roman" w:hAnsi="Times New Roman" w:cs="Times New Roman"/>
          <w:sz w:val="18"/>
          <w:szCs w:val="18"/>
        </w:rPr>
        <w:t>Фомина Людмила Николаевна – председатель Товарищества собственников жилья «Уверенность» (по согласованию).</w:t>
      </w:r>
    </w:p>
    <w:p w:rsidR="005B66E9" w:rsidRPr="00675090" w:rsidRDefault="005B66E9" w:rsidP="005B66E9">
      <w:pPr>
        <w:spacing w:line="240" w:lineRule="auto"/>
        <w:contextualSpacing/>
        <w:jc w:val="center"/>
        <w:rPr>
          <w:rFonts w:ascii="Times New Roman" w:hAnsi="Times New Roman" w:cs="Times New Roman"/>
          <w:b/>
          <w:sz w:val="18"/>
          <w:szCs w:val="18"/>
        </w:rPr>
      </w:pPr>
      <w:r w:rsidRPr="00675090">
        <w:rPr>
          <w:rFonts w:ascii="Times New Roman" w:hAnsi="Times New Roman" w:cs="Times New Roman"/>
          <w:b/>
          <w:sz w:val="18"/>
          <w:szCs w:val="18"/>
        </w:rPr>
        <w:t xml:space="preserve">Извещение о проведении </w:t>
      </w:r>
    </w:p>
    <w:p w:rsidR="005B66E9" w:rsidRPr="00675090" w:rsidRDefault="005B66E9" w:rsidP="005B66E9">
      <w:pPr>
        <w:spacing w:line="240" w:lineRule="auto"/>
        <w:contextualSpacing/>
        <w:jc w:val="center"/>
        <w:rPr>
          <w:rFonts w:ascii="Times New Roman" w:hAnsi="Times New Roman" w:cs="Times New Roman"/>
          <w:b/>
          <w:sz w:val="18"/>
          <w:szCs w:val="18"/>
        </w:rPr>
      </w:pPr>
      <w:r w:rsidRPr="00675090">
        <w:rPr>
          <w:rFonts w:ascii="Times New Roman" w:hAnsi="Times New Roman" w:cs="Times New Roman"/>
          <w:b/>
          <w:sz w:val="18"/>
          <w:szCs w:val="18"/>
        </w:rPr>
        <w:t>открытого аукциона на право заключения договора</w:t>
      </w:r>
    </w:p>
    <w:p w:rsidR="005B66E9" w:rsidRPr="00675090" w:rsidRDefault="005B66E9" w:rsidP="005B66E9">
      <w:pPr>
        <w:spacing w:line="240" w:lineRule="auto"/>
        <w:contextualSpacing/>
        <w:jc w:val="center"/>
        <w:rPr>
          <w:rFonts w:ascii="Times New Roman" w:hAnsi="Times New Roman" w:cs="Times New Roman"/>
          <w:b/>
          <w:sz w:val="18"/>
          <w:szCs w:val="18"/>
        </w:rPr>
      </w:pPr>
      <w:r w:rsidRPr="00675090">
        <w:rPr>
          <w:rFonts w:ascii="Times New Roman" w:hAnsi="Times New Roman" w:cs="Times New Roman"/>
          <w:b/>
          <w:sz w:val="18"/>
          <w:szCs w:val="18"/>
        </w:rPr>
        <w:t>аренды земельного участка из земель населенного пункта</w:t>
      </w:r>
    </w:p>
    <w:p w:rsidR="005B66E9" w:rsidRPr="00675090"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p>
    <w:p w:rsidR="005B66E9" w:rsidRPr="00675090" w:rsidRDefault="005B66E9" w:rsidP="005B66E9">
      <w:pPr>
        <w:numPr>
          <w:ilvl w:val="0"/>
          <w:numId w:val="40"/>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.Д</w:t>
      </w:r>
      <w:proofErr w:type="gramEnd"/>
      <w:r w:rsidRPr="00675090">
        <w:rPr>
          <w:rFonts w:ascii="Times New Roman" w:hAnsi="Times New Roman" w:cs="Times New Roman"/>
          <w:sz w:val="18"/>
          <w:szCs w:val="18"/>
        </w:rPr>
        <w:t>убенки</w:t>
      </w:r>
      <w:proofErr w:type="spellEnd"/>
      <w:r w:rsidRPr="00675090">
        <w:rPr>
          <w:rFonts w:ascii="Times New Roman" w:hAnsi="Times New Roman" w:cs="Times New Roman"/>
          <w:sz w:val="18"/>
          <w:szCs w:val="18"/>
        </w:rPr>
        <w:t>, ул. Денисова, д.4, тел. (83447)2-19-86.</w:t>
      </w:r>
    </w:p>
    <w:p w:rsidR="005B66E9" w:rsidRPr="00675090" w:rsidRDefault="005B66E9" w:rsidP="005B66E9">
      <w:pPr>
        <w:numPr>
          <w:ilvl w:val="0"/>
          <w:numId w:val="40"/>
        </w:numPr>
        <w:tabs>
          <w:tab w:val="left" w:pos="426"/>
        </w:tabs>
        <w:suppressAutoHyphens/>
        <w:spacing w:after="0" w:line="240" w:lineRule="auto"/>
        <w:ind w:left="0"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Дата проведения  аукциона  18 марта  2022 года  в 10 ч. 00 мин по   адресу: 431770, Республика Мордовия, Дубенский район, </w:t>
      </w: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.Д</w:t>
      </w:r>
      <w:proofErr w:type="gramEnd"/>
      <w:r w:rsidRPr="00675090">
        <w:rPr>
          <w:rFonts w:ascii="Times New Roman" w:hAnsi="Times New Roman" w:cs="Times New Roman"/>
          <w:sz w:val="18"/>
          <w:szCs w:val="18"/>
        </w:rPr>
        <w:t>убенки</w:t>
      </w:r>
      <w:proofErr w:type="spellEnd"/>
      <w:r w:rsidRPr="00675090">
        <w:rPr>
          <w:rFonts w:ascii="Times New Roman" w:hAnsi="Times New Roman" w:cs="Times New Roman"/>
          <w:sz w:val="18"/>
          <w:szCs w:val="18"/>
        </w:rPr>
        <w:t xml:space="preserve">, ул. Денисова, д.4. </w:t>
      </w:r>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lang w:eastAsia="ar-SA"/>
        </w:rPr>
      </w:pPr>
      <w:r w:rsidRPr="00675090">
        <w:rPr>
          <w:rFonts w:ascii="Times New Roman" w:hAnsi="Times New Roman" w:cs="Times New Roman"/>
          <w:sz w:val="18"/>
          <w:szCs w:val="18"/>
        </w:rPr>
        <w:t xml:space="preserve">            3. Предмет аукциона:     право    заключения  договора    аренды земельных участков:  Лот №1- земельный участок из</w:t>
      </w:r>
      <w:r w:rsidRPr="00675090">
        <w:rPr>
          <w:rFonts w:ascii="Times New Roman" w:hAnsi="Times New Roman" w:cs="Times New Roman"/>
          <w:b/>
          <w:sz w:val="18"/>
          <w:szCs w:val="18"/>
        </w:rPr>
        <w:t xml:space="preserve"> </w:t>
      </w:r>
      <w:r w:rsidRPr="00675090">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13:06:0111005:45,  общей площадью 106187 </w:t>
      </w:r>
      <w:proofErr w:type="spellStart"/>
      <w:r w:rsidRPr="00675090">
        <w:rPr>
          <w:rFonts w:ascii="Times New Roman" w:hAnsi="Times New Roman" w:cs="Times New Roman"/>
          <w:sz w:val="18"/>
          <w:szCs w:val="18"/>
        </w:rPr>
        <w:t>кв.м</w:t>
      </w:r>
      <w:proofErr w:type="spellEnd"/>
      <w:r w:rsidRPr="00675090">
        <w:rPr>
          <w:rFonts w:ascii="Times New Roman" w:hAnsi="Times New Roman" w:cs="Times New Roman"/>
          <w:sz w:val="18"/>
          <w:szCs w:val="18"/>
        </w:rPr>
        <w:t>.,</w:t>
      </w:r>
      <w:r w:rsidRPr="00675090">
        <w:rPr>
          <w:rFonts w:ascii="Times New Roman" w:hAnsi="Times New Roman" w:cs="Times New Roman"/>
          <w:b/>
          <w:sz w:val="18"/>
          <w:szCs w:val="18"/>
        </w:rPr>
        <w:t xml:space="preserve"> </w:t>
      </w:r>
      <w:r w:rsidRPr="00675090">
        <w:rPr>
          <w:rFonts w:ascii="Times New Roman" w:hAnsi="Times New Roman" w:cs="Times New Roman"/>
          <w:sz w:val="18"/>
          <w:szCs w:val="18"/>
        </w:rPr>
        <w:t xml:space="preserve">расположенного по адресу: Установлено относительно ориентира, расположенного за пределами участка. Ориентир ул. </w:t>
      </w:r>
      <w:proofErr w:type="spellStart"/>
      <w:r w:rsidRPr="00675090">
        <w:rPr>
          <w:rFonts w:ascii="Times New Roman" w:hAnsi="Times New Roman" w:cs="Times New Roman"/>
          <w:sz w:val="18"/>
          <w:szCs w:val="18"/>
        </w:rPr>
        <w:t>Ечмаева</w:t>
      </w:r>
      <w:proofErr w:type="spellEnd"/>
      <w:r w:rsidRPr="00675090">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.П</w:t>
      </w:r>
      <w:proofErr w:type="gramEnd"/>
      <w:r w:rsidRPr="00675090">
        <w:rPr>
          <w:rFonts w:ascii="Times New Roman" w:hAnsi="Times New Roman" w:cs="Times New Roman"/>
          <w:sz w:val="18"/>
          <w:szCs w:val="18"/>
        </w:rPr>
        <w:t>оводимово</w:t>
      </w:r>
      <w:proofErr w:type="spellEnd"/>
      <w:r w:rsidRPr="00675090">
        <w:rPr>
          <w:rFonts w:ascii="Times New Roman" w:hAnsi="Times New Roman" w:cs="Times New Roman"/>
          <w:sz w:val="18"/>
          <w:szCs w:val="18"/>
        </w:rPr>
        <w:t>.</w:t>
      </w:r>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Обременений  земельного  участка – нет.</w:t>
      </w:r>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lang w:eastAsia="ar-SA"/>
        </w:rPr>
      </w:pPr>
      <w:r w:rsidRPr="00675090">
        <w:rPr>
          <w:rFonts w:ascii="Times New Roman" w:hAnsi="Times New Roman" w:cs="Times New Roman"/>
          <w:sz w:val="18"/>
          <w:szCs w:val="18"/>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w:t>
      </w:r>
      <w:proofErr w:type="spellStart"/>
      <w:r w:rsidRPr="00675090">
        <w:rPr>
          <w:rFonts w:ascii="Times New Roman" w:hAnsi="Times New Roman" w:cs="Times New Roman"/>
          <w:sz w:val="18"/>
          <w:szCs w:val="18"/>
        </w:rPr>
        <w:t>Поводимовского</w:t>
      </w:r>
      <w:proofErr w:type="spellEnd"/>
      <w:r w:rsidRPr="00675090">
        <w:rPr>
          <w:rFonts w:ascii="Times New Roman" w:hAnsi="Times New Roman" w:cs="Times New Roman"/>
          <w:sz w:val="18"/>
          <w:szCs w:val="18"/>
        </w:rPr>
        <w:t xml:space="preserve"> сельского поселения Дубенского муниципального района Республики Мордовия (с изменениями, внесенными решением Совета депутатов </w:t>
      </w:r>
      <w:proofErr w:type="spellStart"/>
      <w:r w:rsidRPr="00675090">
        <w:rPr>
          <w:rFonts w:ascii="Times New Roman" w:hAnsi="Times New Roman" w:cs="Times New Roman"/>
          <w:sz w:val="18"/>
          <w:szCs w:val="18"/>
        </w:rPr>
        <w:t>Поводимовского</w:t>
      </w:r>
      <w:proofErr w:type="spellEnd"/>
      <w:r w:rsidRPr="00675090">
        <w:rPr>
          <w:rFonts w:ascii="Times New Roman" w:hAnsi="Times New Roman" w:cs="Times New Roman"/>
          <w:sz w:val="18"/>
          <w:szCs w:val="18"/>
        </w:rPr>
        <w:t xml:space="preserve"> сельского поселения Дубенского муниципального района Республики Мордовия от 11.11.2019 года № 95) (</w:t>
      </w:r>
      <w:r w:rsidRPr="00675090">
        <w:rPr>
          <w:rFonts w:ascii="Times New Roman" w:hAnsi="Times New Roman" w:cs="Times New Roman"/>
          <w:bCs/>
          <w:sz w:val="18"/>
          <w:szCs w:val="18"/>
        </w:rPr>
        <w:t>Зона сельскохозяйственного производства (Сх</w:t>
      </w:r>
      <w:proofErr w:type="gramStart"/>
      <w:r w:rsidRPr="00675090">
        <w:rPr>
          <w:rFonts w:ascii="Times New Roman" w:hAnsi="Times New Roman" w:cs="Times New Roman"/>
          <w:bCs/>
          <w:sz w:val="18"/>
          <w:szCs w:val="18"/>
        </w:rPr>
        <w:t>2</w:t>
      </w:r>
      <w:proofErr w:type="gramEnd"/>
      <w:r w:rsidRPr="00675090">
        <w:rPr>
          <w:rFonts w:ascii="Times New Roman" w:hAnsi="Times New Roman" w:cs="Times New Roman"/>
          <w:bCs/>
          <w:sz w:val="18"/>
          <w:szCs w:val="18"/>
        </w:rPr>
        <w:t>)</w:t>
      </w:r>
      <w:r w:rsidRPr="00675090">
        <w:rPr>
          <w:rFonts w:ascii="Times New Roman" w:hAnsi="Times New Roman" w:cs="Times New Roman"/>
          <w:sz w:val="18"/>
          <w:szCs w:val="18"/>
        </w:rPr>
        <w:t>.</w:t>
      </w:r>
    </w:p>
    <w:p w:rsidR="005B66E9" w:rsidRPr="00675090" w:rsidRDefault="005B66E9" w:rsidP="005B66E9">
      <w:pPr>
        <w:widowControl w:val="0"/>
        <w:spacing w:line="240" w:lineRule="auto"/>
        <w:ind w:firstLine="709"/>
        <w:contextualSpacing/>
        <w:jc w:val="both"/>
        <w:rPr>
          <w:rFonts w:ascii="Times New Roman" w:hAnsi="Times New Roman" w:cs="Times New Roman"/>
          <w:bCs/>
          <w:iCs/>
          <w:color w:val="000000"/>
          <w:sz w:val="18"/>
          <w:szCs w:val="18"/>
          <w:shd w:val="clear" w:color="auto" w:fill="FFFFFF"/>
        </w:rPr>
      </w:pPr>
      <w:r w:rsidRPr="00675090">
        <w:rPr>
          <w:rFonts w:ascii="Times New Roman" w:hAnsi="Times New Roman" w:cs="Times New Roman"/>
          <w:bCs/>
          <w:iCs/>
          <w:color w:val="000000"/>
          <w:sz w:val="18"/>
          <w:szCs w:val="18"/>
          <w:shd w:val="clear" w:color="auto" w:fill="FFFFFF"/>
        </w:rPr>
        <w:t>Основные виды разрешенного использования:</w:t>
      </w:r>
    </w:p>
    <w:p w:rsidR="005B66E9" w:rsidRPr="00675090" w:rsidRDefault="005B66E9" w:rsidP="005B66E9">
      <w:pPr>
        <w:widowControl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Сельскохозяйственное использование 1.0;</w:t>
      </w:r>
    </w:p>
    <w:p w:rsidR="005B66E9" w:rsidRPr="00675090" w:rsidRDefault="005B66E9" w:rsidP="005B66E9">
      <w:pPr>
        <w:widowControl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bCs/>
          <w:iCs/>
          <w:color w:val="000000"/>
          <w:sz w:val="18"/>
          <w:szCs w:val="18"/>
          <w:shd w:val="clear" w:color="auto" w:fill="FFFFFF"/>
        </w:rPr>
        <w:t>-</w:t>
      </w:r>
      <w:r w:rsidRPr="00675090">
        <w:rPr>
          <w:rFonts w:ascii="Times New Roman" w:hAnsi="Times New Roman" w:cs="Times New Roman"/>
          <w:sz w:val="18"/>
          <w:szCs w:val="18"/>
        </w:rPr>
        <w:t xml:space="preserve"> Животноводство 1.7;</w:t>
      </w:r>
    </w:p>
    <w:p w:rsidR="005B66E9" w:rsidRPr="00675090" w:rsidRDefault="005B66E9" w:rsidP="005B66E9">
      <w:pPr>
        <w:widowControl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Скотоводство 1.8;</w:t>
      </w:r>
    </w:p>
    <w:p w:rsidR="005B66E9" w:rsidRPr="00675090" w:rsidRDefault="005B66E9" w:rsidP="005B66E9">
      <w:pPr>
        <w:widowControl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Звероводство 1.9;</w:t>
      </w:r>
    </w:p>
    <w:p w:rsidR="005B66E9" w:rsidRPr="00675090" w:rsidRDefault="005B66E9" w:rsidP="005B66E9">
      <w:pPr>
        <w:widowControl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Птицеводство 1.10;</w:t>
      </w:r>
    </w:p>
    <w:p w:rsidR="005B66E9" w:rsidRPr="00675090" w:rsidRDefault="005B66E9" w:rsidP="005B66E9">
      <w:pPr>
        <w:widowControl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Свиноводство 1.11;</w:t>
      </w:r>
    </w:p>
    <w:p w:rsidR="005B66E9" w:rsidRPr="00675090" w:rsidRDefault="005B66E9" w:rsidP="005B66E9">
      <w:pPr>
        <w:widowControl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Пчеловодство 1.12;</w:t>
      </w:r>
    </w:p>
    <w:p w:rsidR="005B66E9" w:rsidRPr="00675090" w:rsidRDefault="005B66E9" w:rsidP="005B66E9">
      <w:pPr>
        <w:widowControl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Рыбоводство 1.13;</w:t>
      </w:r>
    </w:p>
    <w:p w:rsidR="005B66E9" w:rsidRPr="00675090" w:rsidRDefault="005B66E9" w:rsidP="005B66E9">
      <w:pPr>
        <w:widowControl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Растениеводство 1.1;</w:t>
      </w:r>
    </w:p>
    <w:p w:rsidR="005B66E9" w:rsidRPr="00675090" w:rsidRDefault="005B66E9" w:rsidP="005B66E9">
      <w:pPr>
        <w:widowControl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Выращивание зерновых и иных сельскохозяйственных культур 1.2;</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-Овощеводство 1.3;</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Выращивание тонизирующих, лекарственных, цветочных культур 1.4;</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Садоводство 1.5;</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Выращивание льна и конопли 1.6;</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Научное обеспечение сельского хозяйства 1.14;</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Хранение и переработка сельскохозяйственной продукции 1.15;</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Ведение личного подсобного хозяйства на полевых участках 1.16;</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Питомники 1.17;</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Обеспечение сельскохозяйственного производства 1.18;</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Сенокошение 1.19;</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Выпас сельскохозяйственных животных 1.20;</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Для ведения личного подсобного хозяйств</w:t>
      </w:r>
      <w:proofErr w:type="gramStart"/>
      <w:r w:rsidRPr="00675090">
        <w:rPr>
          <w:rFonts w:ascii="Times New Roman" w:hAnsi="Times New Roman" w:cs="Times New Roman"/>
          <w:sz w:val="18"/>
          <w:szCs w:val="18"/>
        </w:rPr>
        <w:t>а(</w:t>
      </w:r>
      <w:proofErr w:type="gramEnd"/>
      <w:r w:rsidRPr="00675090">
        <w:rPr>
          <w:rFonts w:ascii="Times New Roman" w:hAnsi="Times New Roman" w:cs="Times New Roman"/>
          <w:sz w:val="18"/>
          <w:szCs w:val="18"/>
        </w:rPr>
        <w:t>приусадебный земельный участок) 2.2;</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Коммунальное обслуживание 3.1;</w:t>
      </w:r>
    </w:p>
    <w:p w:rsidR="005B66E9" w:rsidRPr="00675090" w:rsidRDefault="005B66E9" w:rsidP="005B66E9">
      <w:pPr>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 Амбулаторное ветеринарное обслуживание 3.10.1;</w:t>
      </w:r>
    </w:p>
    <w:p w:rsidR="005B66E9" w:rsidRPr="00675090" w:rsidRDefault="005B66E9" w:rsidP="005B66E9">
      <w:pPr>
        <w:spacing w:line="240" w:lineRule="auto"/>
        <w:contextualSpacing/>
        <w:jc w:val="both"/>
        <w:rPr>
          <w:rFonts w:ascii="Times New Roman" w:hAnsi="Times New Roman" w:cs="Times New Roman"/>
          <w:iCs/>
          <w:sz w:val="18"/>
          <w:szCs w:val="18"/>
        </w:rPr>
      </w:pPr>
      <w:r w:rsidRPr="00675090">
        <w:rPr>
          <w:rFonts w:ascii="Times New Roman" w:hAnsi="Times New Roman" w:cs="Times New Roman"/>
          <w:sz w:val="18"/>
          <w:szCs w:val="18"/>
        </w:rPr>
        <w:t xml:space="preserve">            - </w:t>
      </w:r>
      <w:r w:rsidRPr="00675090">
        <w:rPr>
          <w:rFonts w:ascii="Times New Roman" w:hAnsi="Times New Roman" w:cs="Times New Roman"/>
          <w:iCs/>
          <w:sz w:val="18"/>
          <w:szCs w:val="18"/>
        </w:rPr>
        <w:t>Приюты для животных 3.10.2;</w:t>
      </w:r>
    </w:p>
    <w:p w:rsidR="005B66E9" w:rsidRPr="00675090" w:rsidRDefault="005B66E9" w:rsidP="005B66E9">
      <w:pPr>
        <w:spacing w:line="240" w:lineRule="auto"/>
        <w:contextualSpacing/>
        <w:jc w:val="both"/>
        <w:rPr>
          <w:rFonts w:ascii="Times New Roman" w:hAnsi="Times New Roman" w:cs="Times New Roman"/>
          <w:bCs/>
          <w:iCs/>
          <w:color w:val="000000"/>
          <w:sz w:val="18"/>
          <w:szCs w:val="18"/>
          <w:shd w:val="clear" w:color="auto" w:fill="FFFFFF"/>
        </w:rPr>
      </w:pPr>
      <w:r w:rsidRPr="00675090">
        <w:rPr>
          <w:rFonts w:ascii="Times New Roman" w:hAnsi="Times New Roman" w:cs="Times New Roman"/>
          <w:iCs/>
          <w:sz w:val="18"/>
          <w:szCs w:val="18"/>
        </w:rPr>
        <w:t xml:space="preserve">          - </w:t>
      </w:r>
      <w:r w:rsidRPr="00675090">
        <w:rPr>
          <w:rFonts w:ascii="Times New Roman" w:hAnsi="Times New Roman" w:cs="Times New Roman"/>
          <w:sz w:val="18"/>
          <w:szCs w:val="18"/>
        </w:rPr>
        <w:t>Земельные участки (территории) общего пользования 12.0.</w:t>
      </w:r>
    </w:p>
    <w:p w:rsidR="005B66E9" w:rsidRPr="00675090" w:rsidRDefault="005B66E9" w:rsidP="005B66E9">
      <w:pPr>
        <w:widowControl w:val="0"/>
        <w:tabs>
          <w:tab w:val="left" w:pos="1080"/>
        </w:tabs>
        <w:spacing w:line="240" w:lineRule="auto"/>
        <w:contextualSpacing/>
        <w:jc w:val="both"/>
        <w:rPr>
          <w:rFonts w:ascii="Times New Roman" w:hAnsi="Times New Roman" w:cs="Times New Roman"/>
          <w:bCs/>
          <w:iCs/>
          <w:sz w:val="18"/>
          <w:szCs w:val="18"/>
          <w:shd w:val="clear" w:color="auto" w:fill="FFFFFF"/>
        </w:rPr>
      </w:pPr>
      <w:r w:rsidRPr="00675090">
        <w:rPr>
          <w:rFonts w:ascii="Times New Roman" w:hAnsi="Times New Roman" w:cs="Times New Roman"/>
          <w:bCs/>
          <w:iCs/>
          <w:color w:val="000000"/>
          <w:sz w:val="18"/>
          <w:szCs w:val="18"/>
          <w:shd w:val="clear" w:color="auto" w:fill="FFFFFF"/>
        </w:rPr>
        <w:t xml:space="preserve">     Условно разрешенные виды использования (код вида разрешенного использования):</w:t>
      </w:r>
      <w:r w:rsidRPr="00675090">
        <w:rPr>
          <w:rFonts w:ascii="Times New Roman" w:hAnsi="Times New Roman" w:cs="Times New Roman"/>
          <w:bCs/>
          <w:iCs/>
          <w:sz w:val="18"/>
          <w:szCs w:val="18"/>
          <w:shd w:val="clear" w:color="auto" w:fill="FFFFFF"/>
        </w:rPr>
        <w:t xml:space="preserve"> </w:t>
      </w:r>
    </w:p>
    <w:p w:rsidR="005B66E9" w:rsidRPr="00675090" w:rsidRDefault="005B66E9" w:rsidP="005B66E9">
      <w:pPr>
        <w:widowControl w:val="0"/>
        <w:tabs>
          <w:tab w:val="left" w:pos="1080"/>
        </w:tabs>
        <w:spacing w:line="240" w:lineRule="auto"/>
        <w:contextualSpacing/>
        <w:jc w:val="both"/>
        <w:rPr>
          <w:rFonts w:ascii="Times New Roman" w:hAnsi="Times New Roman" w:cs="Times New Roman"/>
          <w:bCs/>
          <w:iCs/>
          <w:sz w:val="18"/>
          <w:szCs w:val="18"/>
          <w:shd w:val="clear" w:color="auto" w:fill="FFFFFF"/>
        </w:rPr>
      </w:pPr>
      <w:r w:rsidRPr="00675090">
        <w:rPr>
          <w:rFonts w:ascii="Times New Roman" w:hAnsi="Times New Roman" w:cs="Times New Roman"/>
          <w:sz w:val="18"/>
          <w:szCs w:val="18"/>
        </w:rPr>
        <w:t>Деловое управление 4.1.</w:t>
      </w:r>
    </w:p>
    <w:p w:rsidR="005B66E9" w:rsidRPr="00675090" w:rsidRDefault="005B66E9" w:rsidP="005B66E9">
      <w:pPr>
        <w:widowControl w:val="0"/>
        <w:tabs>
          <w:tab w:val="left" w:pos="1080"/>
        </w:tabs>
        <w:spacing w:line="240" w:lineRule="auto"/>
        <w:contextualSpacing/>
        <w:jc w:val="both"/>
        <w:rPr>
          <w:rFonts w:ascii="Times New Roman" w:hAnsi="Times New Roman" w:cs="Times New Roman"/>
          <w:bCs/>
          <w:iCs/>
          <w:sz w:val="18"/>
          <w:szCs w:val="18"/>
          <w:shd w:val="clear" w:color="auto" w:fill="FFFFFF"/>
        </w:rPr>
      </w:pPr>
      <w:r w:rsidRPr="00675090">
        <w:rPr>
          <w:rFonts w:ascii="Times New Roman" w:hAnsi="Times New Roman" w:cs="Times New Roman"/>
          <w:bCs/>
          <w:iCs/>
          <w:sz w:val="18"/>
          <w:szCs w:val="18"/>
          <w:shd w:val="clear" w:color="auto" w:fill="FFFFFF"/>
        </w:rPr>
        <w:t xml:space="preserve">     </w:t>
      </w:r>
      <w:r w:rsidRPr="00675090">
        <w:rPr>
          <w:rFonts w:ascii="Times New Roman" w:hAnsi="Times New Roman" w:cs="Times New Roman"/>
          <w:bCs/>
          <w:iCs/>
          <w:color w:val="000000"/>
          <w:sz w:val="18"/>
          <w:szCs w:val="18"/>
          <w:shd w:val="clear" w:color="auto" w:fill="FFFFFF"/>
        </w:rPr>
        <w:t>Вспомогательные виды разрешенного использования (код вида разрешенного использования</w:t>
      </w:r>
      <w:proofErr w:type="gramStart"/>
      <w:r w:rsidRPr="00675090">
        <w:rPr>
          <w:rFonts w:ascii="Times New Roman" w:hAnsi="Times New Roman" w:cs="Times New Roman"/>
          <w:bCs/>
          <w:iCs/>
          <w:color w:val="000000"/>
          <w:sz w:val="18"/>
          <w:szCs w:val="18"/>
          <w:shd w:val="clear" w:color="auto" w:fill="FFFFFF"/>
        </w:rPr>
        <w:t>): -.</w:t>
      </w:r>
      <w:proofErr w:type="gramEnd"/>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5B66E9" w:rsidRPr="00675090" w:rsidRDefault="005B66E9" w:rsidP="005B66E9">
      <w:pPr>
        <w:spacing w:line="240" w:lineRule="auto"/>
        <w:contextualSpacing/>
        <w:jc w:val="both"/>
        <w:rPr>
          <w:rFonts w:ascii="Times New Roman" w:hAnsi="Times New Roman" w:cs="Times New Roman"/>
          <w:color w:val="000000"/>
          <w:sz w:val="18"/>
          <w:szCs w:val="18"/>
        </w:rPr>
      </w:pPr>
      <w:r w:rsidRPr="00675090">
        <w:rPr>
          <w:rFonts w:ascii="Times New Roman" w:hAnsi="Times New Roman" w:cs="Times New Roman"/>
          <w:color w:val="000000"/>
          <w:sz w:val="18"/>
          <w:szCs w:val="18"/>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Сети теплоснабжения, водоснабжения, водоотведения – выдача технических условий не представляется возможным в связи с отсутствием технической возможности  </w:t>
      </w:r>
      <w:r w:rsidRPr="00675090">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Справка от 08</w:t>
      </w:r>
      <w:r w:rsidRPr="00675090">
        <w:rPr>
          <w:rFonts w:ascii="Times New Roman" w:hAnsi="Times New Roman" w:cs="Times New Roman"/>
          <w:sz w:val="18"/>
          <w:szCs w:val="18"/>
        </w:rPr>
        <w:t>.02.2022г №5.</w:t>
      </w:r>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color w:val="000000"/>
          <w:sz w:val="18"/>
          <w:szCs w:val="18"/>
        </w:rPr>
      </w:pPr>
      <w:r w:rsidRPr="00675090">
        <w:rPr>
          <w:rFonts w:ascii="Times New Roman" w:hAnsi="Times New Roman" w:cs="Times New Roman"/>
          <w:color w:val="000000"/>
          <w:sz w:val="18"/>
          <w:szCs w:val="18"/>
        </w:rPr>
        <w:t xml:space="preserve">   Сети газоснабжения – Филиал АО «</w:t>
      </w:r>
      <w:proofErr w:type="spellStart"/>
      <w:r w:rsidRPr="00675090">
        <w:rPr>
          <w:rFonts w:ascii="Times New Roman" w:hAnsi="Times New Roman" w:cs="Times New Roman"/>
          <w:color w:val="000000"/>
          <w:sz w:val="18"/>
          <w:szCs w:val="18"/>
        </w:rPr>
        <w:t>Газром</w:t>
      </w:r>
      <w:proofErr w:type="spellEnd"/>
      <w:r w:rsidRPr="00675090">
        <w:rPr>
          <w:rFonts w:ascii="Times New Roman" w:hAnsi="Times New Roman" w:cs="Times New Roman"/>
          <w:color w:val="000000"/>
          <w:sz w:val="18"/>
          <w:szCs w:val="18"/>
        </w:rPr>
        <w:t xml:space="preserve"> газораспределение Саранск в </w:t>
      </w:r>
      <w:proofErr w:type="spellStart"/>
      <w:r w:rsidRPr="00675090">
        <w:rPr>
          <w:rFonts w:ascii="Times New Roman" w:hAnsi="Times New Roman" w:cs="Times New Roman"/>
          <w:color w:val="000000"/>
          <w:sz w:val="18"/>
          <w:szCs w:val="18"/>
        </w:rPr>
        <w:t>р.п</w:t>
      </w:r>
      <w:proofErr w:type="spellEnd"/>
      <w:r w:rsidRPr="00675090">
        <w:rPr>
          <w:rFonts w:ascii="Times New Roman" w:hAnsi="Times New Roman" w:cs="Times New Roman"/>
          <w:color w:val="000000"/>
          <w:sz w:val="18"/>
          <w:szCs w:val="18"/>
        </w:rPr>
        <w:t>. Чамзинке» №Ю-ТУ-ТП/00000090-1 от 09.02.2022г. Срок действия -70 дней.</w:t>
      </w:r>
      <w:r w:rsidRPr="00675090">
        <w:rPr>
          <w:rFonts w:ascii="Times New Roman" w:hAnsi="Times New Roman" w:cs="Times New Roman"/>
          <w:sz w:val="18"/>
          <w:szCs w:val="18"/>
        </w:rPr>
        <w:t xml:space="preserve"> Выдача технических условий не представляется возможным в связи с отсутствием технической возможности  </w:t>
      </w:r>
      <w:r w:rsidRPr="00675090">
        <w:rPr>
          <w:rFonts w:ascii="Times New Roman" w:hAnsi="Times New Roman" w:cs="Times New Roman"/>
          <w:color w:val="000000"/>
          <w:sz w:val="18"/>
          <w:szCs w:val="18"/>
        </w:rPr>
        <w:t>подключения.</w:t>
      </w:r>
    </w:p>
    <w:p w:rsidR="005B66E9" w:rsidRPr="00675090" w:rsidRDefault="005B66E9" w:rsidP="005B66E9">
      <w:pPr>
        <w:tabs>
          <w:tab w:val="left" w:pos="426"/>
        </w:tabs>
        <w:spacing w:line="240" w:lineRule="auto"/>
        <w:ind w:left="45"/>
        <w:contextualSpacing/>
        <w:jc w:val="both"/>
        <w:rPr>
          <w:rFonts w:ascii="Times New Roman" w:hAnsi="Times New Roman" w:cs="Times New Roman"/>
          <w:b/>
          <w:color w:val="993366"/>
          <w:sz w:val="18"/>
          <w:szCs w:val="18"/>
        </w:rPr>
      </w:pPr>
      <w:r w:rsidRPr="00675090">
        <w:rPr>
          <w:rFonts w:ascii="Times New Roman" w:hAnsi="Times New Roman" w:cs="Times New Roman"/>
          <w:sz w:val="18"/>
          <w:szCs w:val="18"/>
        </w:rPr>
        <w:t xml:space="preserve">     </w:t>
      </w:r>
      <w:r w:rsidRPr="00675090">
        <w:rPr>
          <w:rFonts w:ascii="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675090">
        <w:rPr>
          <w:rFonts w:ascii="Times New Roman" w:hAnsi="Times New Roman" w:cs="Times New Roman"/>
          <w:sz w:val="18"/>
          <w:szCs w:val="18"/>
        </w:rPr>
        <w:t xml:space="preserve">, определенной на основании </w:t>
      </w:r>
      <w:proofErr w:type="gramStart"/>
      <w:r w:rsidRPr="00675090">
        <w:rPr>
          <w:rFonts w:ascii="Times New Roman" w:hAnsi="Times New Roman" w:cs="Times New Roman"/>
          <w:sz w:val="18"/>
          <w:szCs w:val="18"/>
        </w:rPr>
        <w:t>решения совета депутатов Дубенского муниципального района Республики</w:t>
      </w:r>
      <w:proofErr w:type="gramEnd"/>
      <w:r w:rsidRPr="00675090">
        <w:rPr>
          <w:rFonts w:ascii="Times New Roman" w:hAnsi="Times New Roman" w:cs="Times New Roman"/>
          <w:sz w:val="18"/>
          <w:szCs w:val="18"/>
        </w:rPr>
        <w:t xml:space="preserve"> Мордовия шестого созыва от 31.01.2017 №46 и составляет: 3727,16 (три тысячи семьсот двадцать семь) рублей 16 копеек, без НДС</w:t>
      </w:r>
      <w:r w:rsidRPr="00675090">
        <w:rPr>
          <w:rFonts w:ascii="Times New Roman" w:hAnsi="Times New Roman" w:cs="Times New Roman"/>
          <w:b/>
          <w:color w:val="993366"/>
          <w:sz w:val="18"/>
          <w:szCs w:val="18"/>
        </w:rPr>
        <w:t>.</w:t>
      </w:r>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b/>
          <w:sz w:val="18"/>
          <w:szCs w:val="18"/>
        </w:rPr>
      </w:pPr>
      <w:r w:rsidRPr="00675090">
        <w:rPr>
          <w:rFonts w:ascii="Times New Roman" w:hAnsi="Times New Roman" w:cs="Times New Roman"/>
          <w:bCs/>
          <w:color w:val="000000"/>
          <w:sz w:val="18"/>
          <w:szCs w:val="18"/>
        </w:rPr>
        <w:t xml:space="preserve">            5.   Форма торгов:</w:t>
      </w:r>
      <w:r w:rsidRPr="00675090">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5B66E9" w:rsidRPr="00675090" w:rsidRDefault="005B66E9" w:rsidP="005B66E9">
      <w:pPr>
        <w:tabs>
          <w:tab w:val="left" w:pos="426"/>
          <w:tab w:val="left" w:pos="560"/>
        </w:tabs>
        <w:spacing w:line="240" w:lineRule="auto"/>
        <w:ind w:firstLine="709"/>
        <w:contextualSpacing/>
        <w:jc w:val="both"/>
        <w:rPr>
          <w:rFonts w:ascii="Times New Roman" w:hAnsi="Times New Roman" w:cs="Times New Roman"/>
          <w:b/>
          <w:sz w:val="18"/>
          <w:szCs w:val="18"/>
        </w:rPr>
      </w:pPr>
      <w:r w:rsidRPr="00675090">
        <w:rPr>
          <w:rFonts w:ascii="Times New Roman" w:hAnsi="Times New Roman" w:cs="Times New Roman"/>
          <w:sz w:val="18"/>
          <w:szCs w:val="18"/>
        </w:rPr>
        <w:t xml:space="preserve">6.Срок  подачи заявок на участие в аукционе и прилагаемых к ним  документов  с   11 февраля  2022г. по 14 марта 2022г. по рабочим дням с 9ч. 00 мин. до 16ч.00 мин. по адресу: 431770, Республика Мордовия, Дубенский район, </w:t>
      </w: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.Д</w:t>
      </w:r>
      <w:proofErr w:type="gramEnd"/>
      <w:r w:rsidRPr="00675090">
        <w:rPr>
          <w:rFonts w:ascii="Times New Roman" w:hAnsi="Times New Roman" w:cs="Times New Roman"/>
          <w:sz w:val="18"/>
          <w:szCs w:val="18"/>
        </w:rPr>
        <w:t>убенки</w:t>
      </w:r>
      <w:proofErr w:type="spellEnd"/>
      <w:r w:rsidRPr="00675090">
        <w:rPr>
          <w:rFonts w:ascii="Times New Roman" w:hAnsi="Times New Roman" w:cs="Times New Roman"/>
          <w:sz w:val="18"/>
          <w:szCs w:val="18"/>
        </w:rPr>
        <w:t>, ул. Денисова, д.4.</w:t>
      </w:r>
    </w:p>
    <w:p w:rsidR="005B66E9" w:rsidRPr="00675090" w:rsidRDefault="005B66E9" w:rsidP="005B66E9">
      <w:pPr>
        <w:pStyle w:val="13"/>
        <w:ind w:firstLine="567"/>
        <w:contextualSpacing/>
        <w:jc w:val="both"/>
        <w:rPr>
          <w:rFonts w:ascii="Times New Roman" w:hAnsi="Times New Roman" w:cs="Times New Roman"/>
          <w:sz w:val="18"/>
          <w:szCs w:val="18"/>
        </w:rPr>
      </w:pPr>
      <w:r w:rsidRPr="00675090">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14 марта 2022 года на</w:t>
      </w:r>
      <w:r w:rsidRPr="00675090">
        <w:rPr>
          <w:rFonts w:ascii="Times New Roman" w:hAnsi="Times New Roman" w:cs="Times New Roman"/>
          <w:snapToGrid w:val="0"/>
          <w:sz w:val="18"/>
          <w:szCs w:val="18"/>
        </w:rPr>
        <w:t xml:space="preserve"> </w:t>
      </w:r>
      <w:proofErr w:type="gramStart"/>
      <w:r w:rsidRPr="00675090">
        <w:rPr>
          <w:rFonts w:ascii="Times New Roman" w:hAnsi="Times New Roman" w:cs="Times New Roman"/>
          <w:snapToGrid w:val="0"/>
          <w:sz w:val="18"/>
          <w:szCs w:val="18"/>
        </w:rPr>
        <w:t>р</w:t>
      </w:r>
      <w:proofErr w:type="gramEnd"/>
      <w:r w:rsidRPr="00675090">
        <w:rPr>
          <w:rFonts w:ascii="Times New Roman" w:hAnsi="Times New Roman" w:cs="Times New Roman"/>
          <w:snapToGrid w:val="0"/>
          <w:sz w:val="18"/>
          <w:szCs w:val="18"/>
        </w:rPr>
        <w:t xml:space="preserve">/с  </w:t>
      </w:r>
      <w:r w:rsidRPr="00675090">
        <w:rPr>
          <w:rFonts w:ascii="Times New Roman" w:hAnsi="Times New Roman" w:cs="Times New Roman"/>
          <w:sz w:val="18"/>
          <w:szCs w:val="18"/>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675090">
        <w:rPr>
          <w:rFonts w:ascii="Times New Roman" w:eastAsia="MS Mincho" w:hAnsi="Times New Roman" w:cs="Times New Roman"/>
          <w:sz w:val="18"/>
          <w:szCs w:val="18"/>
        </w:rPr>
        <w:t>.</w:t>
      </w:r>
    </w:p>
    <w:p w:rsidR="005B66E9" w:rsidRPr="00675090" w:rsidRDefault="005B66E9" w:rsidP="005B66E9">
      <w:pPr>
        <w:pStyle w:val="13"/>
        <w:ind w:firstLine="567"/>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8. Дата  рассмотрения заявок и документов от претендентов, а также определения  участников аукциона 15 марта 2022 г. в 10 ч.00 мин по адресу:  431770, Республика Мордовия, Дубенский район, </w:t>
      </w: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.Д</w:t>
      </w:r>
      <w:proofErr w:type="gramEnd"/>
      <w:r w:rsidRPr="00675090">
        <w:rPr>
          <w:rFonts w:ascii="Times New Roman" w:hAnsi="Times New Roman" w:cs="Times New Roman"/>
          <w:sz w:val="18"/>
          <w:szCs w:val="18"/>
        </w:rPr>
        <w:t>убенки</w:t>
      </w:r>
      <w:proofErr w:type="spellEnd"/>
      <w:r w:rsidRPr="00675090">
        <w:rPr>
          <w:rFonts w:ascii="Times New Roman" w:hAnsi="Times New Roman" w:cs="Times New Roman"/>
          <w:sz w:val="18"/>
          <w:szCs w:val="18"/>
        </w:rPr>
        <w:t>, ул. Денисова, д.4.</w:t>
      </w:r>
    </w:p>
    <w:p w:rsidR="005B66E9" w:rsidRPr="00675090" w:rsidRDefault="005B66E9" w:rsidP="005B66E9">
      <w:pPr>
        <w:tabs>
          <w:tab w:val="left" w:pos="360"/>
          <w:tab w:val="left" w:pos="426"/>
          <w:tab w:val="left" w:pos="560"/>
        </w:tabs>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9. Аукционная документация предоставляется в период  с 11 февраля  2022 по 14  марта  2022г.   по рабочим дням с 9ч. 00 мин. до 16ч.00 мин   без взимания платы.</w:t>
      </w:r>
    </w:p>
    <w:p w:rsidR="005B66E9" w:rsidRPr="00675090"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10. Шаг аукциона 3%.</w:t>
      </w:r>
    </w:p>
    <w:p w:rsidR="005B66E9" w:rsidRPr="00675090"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11. Победителем аукциона признается участник, предложивший наибольшую цену лота.</w:t>
      </w:r>
    </w:p>
    <w:p w:rsidR="005B66E9" w:rsidRPr="00675090"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5B66E9" w:rsidRPr="00675090"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13. Срок действия договора  аренды земельного  участка: 20 (двадцать) лет.</w:t>
      </w:r>
    </w:p>
    <w:p w:rsidR="005B66E9" w:rsidRPr="00675090"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.Д</w:t>
      </w:r>
      <w:proofErr w:type="gramEnd"/>
      <w:r w:rsidRPr="00675090">
        <w:rPr>
          <w:rFonts w:ascii="Times New Roman" w:hAnsi="Times New Roman" w:cs="Times New Roman"/>
          <w:sz w:val="18"/>
          <w:szCs w:val="18"/>
        </w:rPr>
        <w:t>убенки</w:t>
      </w:r>
      <w:proofErr w:type="spellEnd"/>
      <w:r w:rsidRPr="00675090">
        <w:rPr>
          <w:rFonts w:ascii="Times New Roman" w:hAnsi="Times New Roman" w:cs="Times New Roman"/>
          <w:sz w:val="18"/>
          <w:szCs w:val="18"/>
        </w:rPr>
        <w:t>, ул. Денисова, д.4, тел: 8(83447) 2-19-86.</w:t>
      </w:r>
    </w:p>
    <w:p w:rsidR="005B66E9" w:rsidRPr="00675090" w:rsidRDefault="005B66E9" w:rsidP="005B66E9">
      <w:pPr>
        <w:shd w:val="clear" w:color="auto" w:fill="FFFFFF"/>
        <w:spacing w:line="240" w:lineRule="auto"/>
        <w:contextualSpacing/>
        <w:jc w:val="center"/>
        <w:rPr>
          <w:rFonts w:ascii="Times New Roman" w:hAnsi="Times New Roman" w:cs="Times New Roman"/>
          <w:b/>
          <w:bCs/>
          <w:color w:val="000000"/>
          <w:sz w:val="18"/>
          <w:szCs w:val="18"/>
        </w:rPr>
      </w:pPr>
    </w:p>
    <w:p w:rsidR="005B66E9" w:rsidRPr="00675090" w:rsidRDefault="005B66E9" w:rsidP="005B66E9">
      <w:pPr>
        <w:shd w:val="clear" w:color="auto" w:fill="FFFFFF"/>
        <w:spacing w:line="240" w:lineRule="auto"/>
        <w:contextualSpacing/>
        <w:jc w:val="center"/>
        <w:rPr>
          <w:rFonts w:ascii="Times New Roman" w:hAnsi="Times New Roman" w:cs="Times New Roman"/>
          <w:b/>
          <w:bCs/>
          <w:color w:val="000000"/>
          <w:sz w:val="18"/>
          <w:szCs w:val="18"/>
        </w:rPr>
      </w:pPr>
      <w:r w:rsidRPr="00675090">
        <w:rPr>
          <w:rFonts w:ascii="Times New Roman" w:hAnsi="Times New Roman" w:cs="Times New Roman"/>
          <w:b/>
          <w:bCs/>
          <w:color w:val="000000"/>
          <w:sz w:val="18"/>
          <w:szCs w:val="18"/>
        </w:rPr>
        <w:t xml:space="preserve">ЗАЯВКА </w:t>
      </w:r>
    </w:p>
    <w:p w:rsidR="005B66E9" w:rsidRPr="00675090" w:rsidRDefault="005B66E9" w:rsidP="005B66E9">
      <w:pPr>
        <w:spacing w:line="240" w:lineRule="auto"/>
        <w:contextualSpacing/>
        <w:jc w:val="center"/>
        <w:rPr>
          <w:rFonts w:ascii="Times New Roman" w:hAnsi="Times New Roman" w:cs="Times New Roman"/>
          <w:b/>
          <w:sz w:val="18"/>
          <w:szCs w:val="18"/>
        </w:rPr>
      </w:pPr>
      <w:r w:rsidRPr="00675090">
        <w:rPr>
          <w:rStyle w:val="a9"/>
          <w:rFonts w:ascii="Times New Roman" w:hAnsi="Times New Roman" w:cs="Times New Roman"/>
          <w:kern w:val="36"/>
          <w:sz w:val="18"/>
          <w:szCs w:val="18"/>
        </w:rPr>
        <w:t xml:space="preserve">на участие в открытом аукционе  </w:t>
      </w:r>
      <w:r w:rsidRPr="00675090">
        <w:rPr>
          <w:rFonts w:ascii="Times New Roman" w:hAnsi="Times New Roman" w:cs="Times New Roman"/>
          <w:b/>
          <w:sz w:val="18"/>
          <w:szCs w:val="18"/>
        </w:rPr>
        <w:t>по продаже права  на заключение  договора  аренды  земельного   участка</w:t>
      </w:r>
    </w:p>
    <w:p w:rsidR="005B66E9" w:rsidRPr="00675090" w:rsidRDefault="005B66E9" w:rsidP="005B66E9">
      <w:pPr>
        <w:spacing w:line="240" w:lineRule="auto"/>
        <w:contextualSpacing/>
        <w:jc w:val="center"/>
        <w:rPr>
          <w:rStyle w:val="a9"/>
          <w:rFonts w:ascii="Times New Roman" w:hAnsi="Times New Roman" w:cs="Times New Roman"/>
          <w:bCs w:val="0"/>
          <w:sz w:val="18"/>
          <w:szCs w:val="18"/>
        </w:rPr>
      </w:pPr>
    </w:p>
    <w:p w:rsidR="005B66E9" w:rsidRPr="00675090" w:rsidRDefault="005B66E9" w:rsidP="005B66E9">
      <w:pPr>
        <w:pStyle w:val="24"/>
        <w:spacing w:before="0" w:after="0"/>
        <w:ind w:firstLine="0"/>
        <w:contextualSpacing/>
        <w:outlineLvl w:val="1"/>
        <w:rPr>
          <w:rStyle w:val="a9"/>
          <w:rFonts w:ascii="Times New Roman" w:hAnsi="Times New Roman"/>
          <w:b w:val="0"/>
          <w:color w:val="auto"/>
          <w:kern w:val="36"/>
          <w:sz w:val="18"/>
          <w:szCs w:val="18"/>
        </w:rPr>
      </w:pPr>
      <w:proofErr w:type="gramStart"/>
      <w:r w:rsidRPr="00675090">
        <w:rPr>
          <w:rStyle w:val="a9"/>
          <w:rFonts w:ascii="Times New Roman" w:hAnsi="Times New Roman"/>
          <w:b w:val="0"/>
          <w:color w:val="auto"/>
          <w:kern w:val="36"/>
          <w:sz w:val="18"/>
          <w:szCs w:val="18"/>
        </w:rPr>
        <w:t>(На бланке участника</w:t>
      </w:r>
      <w:proofErr w:type="gramEnd"/>
    </w:p>
    <w:p w:rsidR="005B66E9" w:rsidRPr="00675090" w:rsidRDefault="005B66E9" w:rsidP="005B66E9">
      <w:pPr>
        <w:pStyle w:val="24"/>
        <w:spacing w:before="0" w:after="0"/>
        <w:ind w:firstLine="0"/>
        <w:contextualSpacing/>
        <w:outlineLvl w:val="1"/>
        <w:rPr>
          <w:rStyle w:val="a9"/>
          <w:rFonts w:ascii="Times New Roman" w:hAnsi="Times New Roman"/>
          <w:b w:val="0"/>
          <w:color w:val="auto"/>
          <w:kern w:val="36"/>
          <w:sz w:val="18"/>
          <w:szCs w:val="18"/>
        </w:rPr>
      </w:pPr>
      <w:r w:rsidRPr="00675090">
        <w:rPr>
          <w:rStyle w:val="a9"/>
          <w:rFonts w:ascii="Times New Roman" w:hAnsi="Times New Roman"/>
          <w:b w:val="0"/>
          <w:color w:val="auto"/>
          <w:kern w:val="36"/>
          <w:sz w:val="18"/>
          <w:szCs w:val="18"/>
        </w:rPr>
        <w:t xml:space="preserve">Дата, </w:t>
      </w:r>
      <w:proofErr w:type="spellStart"/>
      <w:proofErr w:type="gramStart"/>
      <w:r w:rsidRPr="00675090">
        <w:rPr>
          <w:rStyle w:val="a9"/>
          <w:rFonts w:ascii="Times New Roman" w:hAnsi="Times New Roman"/>
          <w:b w:val="0"/>
          <w:color w:val="auto"/>
          <w:kern w:val="36"/>
          <w:sz w:val="18"/>
          <w:szCs w:val="18"/>
        </w:rPr>
        <w:t>исх</w:t>
      </w:r>
      <w:proofErr w:type="spellEnd"/>
      <w:proofErr w:type="gramEnd"/>
      <w:r w:rsidRPr="00675090">
        <w:rPr>
          <w:rStyle w:val="a9"/>
          <w:rFonts w:ascii="Times New Roman" w:hAnsi="Times New Roman"/>
          <w:b w:val="0"/>
          <w:color w:val="auto"/>
          <w:kern w:val="36"/>
          <w:sz w:val="18"/>
          <w:szCs w:val="18"/>
        </w:rPr>
        <w:t xml:space="preserve"> №)</w:t>
      </w:r>
    </w:p>
    <w:p w:rsidR="005B66E9" w:rsidRPr="00675090" w:rsidRDefault="005B66E9" w:rsidP="005B66E9">
      <w:pPr>
        <w:pStyle w:val="a8"/>
        <w:contextualSpacing/>
        <w:jc w:val="both"/>
        <w:rPr>
          <w:sz w:val="18"/>
          <w:szCs w:val="18"/>
        </w:rPr>
      </w:pPr>
      <w:r w:rsidRPr="00675090">
        <w:rPr>
          <w:b/>
          <w:color w:val="000000"/>
          <w:sz w:val="18"/>
          <w:szCs w:val="18"/>
        </w:rPr>
        <w:t xml:space="preserve">          </w:t>
      </w:r>
      <w:r w:rsidRPr="00675090">
        <w:rPr>
          <w:color w:val="000000"/>
          <w:sz w:val="18"/>
          <w:szCs w:val="18"/>
        </w:rPr>
        <w:t>1. Изучив   аукционную документацию по проведению открытого аукциона</w:t>
      </w:r>
      <w:r w:rsidRPr="00675090">
        <w:rPr>
          <w:rStyle w:val="a9"/>
          <w:b w:val="0"/>
          <w:kern w:val="36"/>
          <w:sz w:val="18"/>
          <w:szCs w:val="18"/>
        </w:rPr>
        <w:t xml:space="preserve"> </w:t>
      </w:r>
      <w:r w:rsidRPr="00675090">
        <w:rPr>
          <w:sz w:val="18"/>
          <w:szCs w:val="18"/>
        </w:rPr>
        <w:t>на право    заключения  договора  аренды  земельного  участка,</w:t>
      </w:r>
      <w:r w:rsidRPr="00675090">
        <w:rPr>
          <w:color w:val="000000"/>
          <w:sz w:val="18"/>
          <w:szCs w:val="18"/>
        </w:rPr>
        <w:t xml:space="preserve"> а также    применимые    к    данному    аукциону    законодательство    и    нормативно-правовые  акты_________________________________________________________________________</w:t>
      </w:r>
      <w:r w:rsidRPr="00675090">
        <w:rPr>
          <w:sz w:val="18"/>
          <w:szCs w:val="18"/>
        </w:rPr>
        <w:tab/>
      </w:r>
      <w:r w:rsidRPr="00675090">
        <w:rPr>
          <w:sz w:val="18"/>
          <w:szCs w:val="18"/>
        </w:rPr>
        <w:tab/>
      </w:r>
      <w:r w:rsidRPr="00675090">
        <w:rPr>
          <w:sz w:val="18"/>
          <w:szCs w:val="18"/>
        </w:rPr>
        <w:tab/>
      </w:r>
      <w:r w:rsidRPr="00675090">
        <w:rPr>
          <w:sz w:val="18"/>
          <w:szCs w:val="18"/>
        </w:rPr>
        <w:tab/>
      </w:r>
      <w:r w:rsidRPr="00675090">
        <w:rPr>
          <w:sz w:val="18"/>
          <w:szCs w:val="18"/>
        </w:rPr>
        <w:tab/>
        <w:t xml:space="preserve">  (наименование участника аукциона)</w:t>
      </w:r>
    </w:p>
    <w:p w:rsidR="005B66E9" w:rsidRPr="00675090" w:rsidRDefault="005B66E9" w:rsidP="005B66E9">
      <w:pPr>
        <w:shd w:val="clear" w:color="auto" w:fill="FFFFFF"/>
        <w:tabs>
          <w:tab w:val="left" w:leader="underscore" w:pos="9542"/>
        </w:tabs>
        <w:spacing w:line="240" w:lineRule="auto"/>
        <w:contextualSpacing/>
        <w:rPr>
          <w:rFonts w:ascii="Times New Roman" w:hAnsi="Times New Roman" w:cs="Times New Roman"/>
          <w:color w:val="000000"/>
          <w:sz w:val="18"/>
          <w:szCs w:val="18"/>
        </w:rPr>
      </w:pPr>
      <w:r w:rsidRPr="00675090">
        <w:rPr>
          <w:rFonts w:ascii="Times New Roman" w:hAnsi="Times New Roman" w:cs="Times New Roman"/>
          <w:color w:val="000000"/>
          <w:sz w:val="18"/>
          <w:szCs w:val="18"/>
        </w:rPr>
        <w:t>в лице_______________________________________________________________________,</w:t>
      </w:r>
    </w:p>
    <w:p w:rsidR="005B66E9" w:rsidRPr="00675090" w:rsidRDefault="005B66E9" w:rsidP="005B66E9">
      <w:pPr>
        <w:shd w:val="clear" w:color="auto" w:fill="FFFFFF"/>
        <w:tabs>
          <w:tab w:val="left" w:leader="underscore" w:pos="9542"/>
        </w:tabs>
        <w:spacing w:line="240" w:lineRule="auto"/>
        <w:contextualSpacing/>
        <w:rPr>
          <w:rFonts w:ascii="Times New Roman" w:hAnsi="Times New Roman" w:cs="Times New Roman"/>
          <w:color w:val="000000"/>
          <w:sz w:val="18"/>
          <w:szCs w:val="18"/>
        </w:rPr>
      </w:pPr>
      <w:r w:rsidRPr="00675090">
        <w:rPr>
          <w:rFonts w:ascii="Times New Roman" w:hAnsi="Times New Roman" w:cs="Times New Roman"/>
          <w:color w:val="000000"/>
          <w:sz w:val="18"/>
          <w:szCs w:val="18"/>
        </w:rPr>
        <w:t xml:space="preserve">                                                         (должность, ФИО)</w:t>
      </w:r>
    </w:p>
    <w:p w:rsidR="005B66E9" w:rsidRPr="00675090" w:rsidRDefault="005B66E9" w:rsidP="005B66E9">
      <w:pPr>
        <w:shd w:val="clear" w:color="auto" w:fill="FFFFFF"/>
        <w:spacing w:line="240" w:lineRule="auto"/>
        <w:ind w:left="10" w:right="5"/>
        <w:contextualSpacing/>
        <w:jc w:val="both"/>
        <w:rPr>
          <w:rFonts w:ascii="Times New Roman" w:hAnsi="Times New Roman" w:cs="Times New Roman"/>
          <w:sz w:val="18"/>
          <w:szCs w:val="18"/>
        </w:rPr>
      </w:pPr>
      <w:r w:rsidRPr="00675090">
        <w:rPr>
          <w:rFonts w:ascii="Times New Roman" w:hAnsi="Times New Roman" w:cs="Times New Roman"/>
          <w:color w:val="000000"/>
          <w:sz w:val="18"/>
          <w:szCs w:val="18"/>
        </w:rPr>
        <w:t>сообщает о  согласии  участвовать  в  аукционе  на условиях,  установленных  в  указанных  выше документах, и направляет настоящую заявку.</w:t>
      </w:r>
    </w:p>
    <w:p w:rsidR="005B66E9" w:rsidRPr="00675090" w:rsidRDefault="005B66E9" w:rsidP="005B66E9">
      <w:pPr>
        <w:shd w:val="clear" w:color="auto" w:fill="FFFFFF"/>
        <w:spacing w:line="240" w:lineRule="auto"/>
        <w:ind w:left="5" w:right="5" w:firstLine="581"/>
        <w:contextualSpacing/>
        <w:jc w:val="both"/>
        <w:rPr>
          <w:rFonts w:ascii="Times New Roman" w:hAnsi="Times New Roman" w:cs="Times New Roman"/>
          <w:sz w:val="18"/>
          <w:szCs w:val="18"/>
        </w:rPr>
      </w:pPr>
      <w:r w:rsidRPr="00675090">
        <w:rPr>
          <w:rFonts w:ascii="Times New Roman" w:hAnsi="Times New Roman" w:cs="Times New Roman"/>
          <w:color w:val="000000"/>
          <w:sz w:val="18"/>
          <w:szCs w:val="18"/>
        </w:rPr>
        <w:t>2.</w:t>
      </w:r>
      <w:r w:rsidRPr="00675090">
        <w:rPr>
          <w:rFonts w:ascii="Times New Roman" w:hAnsi="Times New Roman" w:cs="Times New Roman"/>
          <w:i/>
          <w:iCs/>
          <w:color w:val="000000"/>
          <w:sz w:val="18"/>
          <w:szCs w:val="18"/>
        </w:rPr>
        <w:t xml:space="preserve"> </w:t>
      </w:r>
      <w:proofErr w:type="gramStart"/>
      <w:r w:rsidRPr="00675090">
        <w:rPr>
          <w:rFonts w:ascii="Times New Roman" w:hAnsi="Times New Roman" w:cs="Times New Roman"/>
          <w:iCs/>
          <w:color w:val="000000"/>
          <w:sz w:val="18"/>
          <w:szCs w:val="18"/>
        </w:rPr>
        <w:t>С</w:t>
      </w:r>
      <w:r w:rsidRPr="00675090">
        <w:rPr>
          <w:rFonts w:ascii="Times New Roman" w:hAnsi="Times New Roman" w:cs="Times New Roman"/>
          <w:color w:val="000000"/>
          <w:sz w:val="18"/>
          <w:szCs w:val="18"/>
        </w:rPr>
        <w:t>огласен</w:t>
      </w:r>
      <w:proofErr w:type="gramEnd"/>
      <w:r w:rsidRPr="00675090">
        <w:rPr>
          <w:rFonts w:ascii="Times New Roman" w:hAnsi="Times New Roman" w:cs="Times New Roman"/>
          <w:color w:val="000000"/>
          <w:sz w:val="18"/>
          <w:szCs w:val="18"/>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5B66E9" w:rsidRPr="00675090" w:rsidRDefault="005B66E9" w:rsidP="005B66E9">
      <w:pPr>
        <w:shd w:val="clear" w:color="auto" w:fill="FFFFFF"/>
        <w:tabs>
          <w:tab w:val="left" w:pos="816"/>
        </w:tabs>
        <w:spacing w:line="240" w:lineRule="auto"/>
        <w:ind w:firstLine="586"/>
        <w:contextualSpacing/>
        <w:jc w:val="both"/>
        <w:rPr>
          <w:rFonts w:ascii="Times New Roman" w:hAnsi="Times New Roman" w:cs="Times New Roman"/>
          <w:sz w:val="18"/>
          <w:szCs w:val="18"/>
        </w:rPr>
      </w:pPr>
      <w:r w:rsidRPr="00675090">
        <w:rPr>
          <w:rFonts w:ascii="Times New Roman" w:hAnsi="Times New Roman" w:cs="Times New Roman"/>
          <w:color w:val="000000"/>
          <w:sz w:val="18"/>
          <w:szCs w:val="18"/>
        </w:rPr>
        <w:t>3.</w:t>
      </w:r>
      <w:r w:rsidRPr="00675090">
        <w:rPr>
          <w:rFonts w:ascii="Times New Roman" w:hAnsi="Times New Roman" w:cs="Times New Roman"/>
          <w:color w:val="000000"/>
          <w:sz w:val="18"/>
          <w:szCs w:val="18"/>
        </w:rPr>
        <w:tab/>
      </w:r>
      <w:proofErr w:type="gramStart"/>
      <w:r w:rsidRPr="00675090">
        <w:rPr>
          <w:rFonts w:ascii="Times New Roman" w:hAnsi="Times New Roman" w:cs="Times New Roman"/>
          <w:color w:val="000000"/>
          <w:sz w:val="18"/>
          <w:szCs w:val="18"/>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675090">
        <w:rPr>
          <w:rFonts w:ascii="Times New Roman" w:hAnsi="Times New Roman" w:cs="Times New Roman"/>
          <w:sz w:val="18"/>
          <w:szCs w:val="18"/>
        </w:rPr>
        <w:t xml:space="preserve"> </w:t>
      </w:r>
      <w:r w:rsidRPr="00675090">
        <w:rPr>
          <w:rFonts w:ascii="Times New Roman" w:hAnsi="Times New Roman" w:cs="Times New Roman"/>
          <w:color w:val="000000"/>
          <w:sz w:val="18"/>
          <w:szCs w:val="18"/>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5B66E9" w:rsidRPr="00675090" w:rsidRDefault="005B66E9" w:rsidP="005B66E9">
      <w:pPr>
        <w:widowControl w:val="0"/>
        <w:numPr>
          <w:ilvl w:val="0"/>
          <w:numId w:val="41"/>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18"/>
          <w:szCs w:val="18"/>
        </w:rPr>
      </w:pPr>
      <w:proofErr w:type="gramStart"/>
      <w:r w:rsidRPr="00675090">
        <w:rPr>
          <w:rFonts w:ascii="Times New Roman" w:hAnsi="Times New Roman" w:cs="Times New Roman"/>
          <w:color w:val="000000"/>
          <w:sz w:val="18"/>
          <w:szCs w:val="18"/>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color w:val="000000"/>
          <w:sz w:val="18"/>
          <w:szCs w:val="18"/>
        </w:rPr>
      </w:pPr>
      <w:r w:rsidRPr="00675090">
        <w:rPr>
          <w:rFonts w:ascii="Times New Roman" w:hAnsi="Times New Roman" w:cs="Times New Roman"/>
          <w:color w:val="000000"/>
          <w:sz w:val="18"/>
          <w:szCs w:val="18"/>
        </w:rPr>
        <w:t>В случае</w:t>
      </w:r>
      <w:proofErr w:type="gramStart"/>
      <w:r w:rsidRPr="00675090">
        <w:rPr>
          <w:rFonts w:ascii="Times New Roman" w:hAnsi="Times New Roman" w:cs="Times New Roman"/>
          <w:color w:val="000000"/>
          <w:sz w:val="18"/>
          <w:szCs w:val="18"/>
        </w:rPr>
        <w:t>,</w:t>
      </w:r>
      <w:proofErr w:type="gramEnd"/>
      <w:r w:rsidRPr="00675090">
        <w:rPr>
          <w:rFonts w:ascii="Times New Roman" w:hAnsi="Times New Roman" w:cs="Times New Roman"/>
          <w:color w:val="000000"/>
          <w:sz w:val="18"/>
          <w:szCs w:val="18"/>
        </w:rPr>
        <w:t xml:space="preserve"> если наши предложения будут признаны лучшими, мы берем на себя обязательства подписать договор </w:t>
      </w:r>
      <w:r w:rsidRPr="00675090">
        <w:rPr>
          <w:rFonts w:ascii="Times New Roman" w:hAnsi="Times New Roman" w:cs="Times New Roman"/>
          <w:sz w:val="18"/>
          <w:szCs w:val="18"/>
        </w:rPr>
        <w:t xml:space="preserve"> аренды земельного участка  с кадастровым номером 13:06:0111005:45,  общей площадью 106187 </w:t>
      </w:r>
      <w:proofErr w:type="spellStart"/>
      <w:r w:rsidRPr="00675090">
        <w:rPr>
          <w:rFonts w:ascii="Times New Roman" w:hAnsi="Times New Roman" w:cs="Times New Roman"/>
          <w:sz w:val="18"/>
          <w:szCs w:val="18"/>
        </w:rPr>
        <w:t>кв.м</w:t>
      </w:r>
      <w:proofErr w:type="spellEnd"/>
      <w:r w:rsidRPr="00675090">
        <w:rPr>
          <w:rFonts w:ascii="Times New Roman" w:hAnsi="Times New Roman" w:cs="Times New Roman"/>
          <w:sz w:val="18"/>
          <w:szCs w:val="18"/>
        </w:rPr>
        <w:t>.,</w:t>
      </w:r>
      <w:r w:rsidRPr="00675090">
        <w:rPr>
          <w:rFonts w:ascii="Times New Roman" w:hAnsi="Times New Roman" w:cs="Times New Roman"/>
          <w:b/>
          <w:sz w:val="18"/>
          <w:szCs w:val="18"/>
        </w:rPr>
        <w:t xml:space="preserve"> </w:t>
      </w:r>
      <w:r w:rsidRPr="00675090">
        <w:rPr>
          <w:rFonts w:ascii="Times New Roman" w:hAnsi="Times New Roman" w:cs="Times New Roman"/>
          <w:sz w:val="18"/>
          <w:szCs w:val="18"/>
        </w:rPr>
        <w:t xml:space="preserve">расположенного по адресу: Установлено относительно ориентира, расположенного за пределами участка. Ориентир ул. </w:t>
      </w:r>
      <w:proofErr w:type="spellStart"/>
      <w:r w:rsidRPr="00675090">
        <w:rPr>
          <w:rFonts w:ascii="Times New Roman" w:hAnsi="Times New Roman" w:cs="Times New Roman"/>
          <w:sz w:val="18"/>
          <w:szCs w:val="18"/>
        </w:rPr>
        <w:t>Ечмаева</w:t>
      </w:r>
      <w:proofErr w:type="spellEnd"/>
      <w:r w:rsidRPr="00675090">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.П</w:t>
      </w:r>
      <w:proofErr w:type="gramEnd"/>
      <w:r w:rsidRPr="00675090">
        <w:rPr>
          <w:rFonts w:ascii="Times New Roman" w:hAnsi="Times New Roman" w:cs="Times New Roman"/>
          <w:sz w:val="18"/>
          <w:szCs w:val="18"/>
        </w:rPr>
        <w:t>оводимово</w:t>
      </w:r>
      <w:proofErr w:type="spellEnd"/>
      <w:r w:rsidRPr="00675090">
        <w:rPr>
          <w:rFonts w:ascii="Times New Roman" w:hAnsi="Times New Roman" w:cs="Times New Roman"/>
          <w:sz w:val="18"/>
          <w:szCs w:val="18"/>
        </w:rPr>
        <w:t>, сроком на 20 (двадцать) лет, в</w:t>
      </w:r>
      <w:r w:rsidRPr="00675090">
        <w:rPr>
          <w:rFonts w:ascii="Times New Roman" w:hAnsi="Times New Roman" w:cs="Times New Roman"/>
          <w:b/>
          <w:sz w:val="18"/>
          <w:szCs w:val="18"/>
        </w:rPr>
        <w:t xml:space="preserve"> </w:t>
      </w:r>
      <w:r w:rsidRPr="00675090">
        <w:rPr>
          <w:rFonts w:ascii="Times New Roman" w:hAnsi="Times New Roman" w:cs="Times New Roman"/>
          <w:color w:val="000000"/>
          <w:sz w:val="18"/>
          <w:szCs w:val="18"/>
        </w:rPr>
        <w:t>соответствии  с требованиями  аукционной документации и  условиями  аукционного  предложения.</w:t>
      </w:r>
    </w:p>
    <w:p w:rsidR="005B66E9" w:rsidRPr="00675090" w:rsidRDefault="005B66E9" w:rsidP="005B66E9">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18"/>
          <w:szCs w:val="18"/>
        </w:rPr>
      </w:pPr>
      <w:r w:rsidRPr="00675090">
        <w:rPr>
          <w:rFonts w:ascii="Times New Roman" w:hAnsi="Times New Roman" w:cs="Times New Roman"/>
          <w:color w:val="000000"/>
          <w:sz w:val="18"/>
          <w:szCs w:val="18"/>
        </w:rPr>
        <w:t>6.</w:t>
      </w:r>
      <w:r w:rsidRPr="00675090">
        <w:rPr>
          <w:rFonts w:ascii="Times New Roman" w:hAnsi="Times New Roman" w:cs="Times New Roman"/>
          <w:color w:val="000000"/>
          <w:sz w:val="18"/>
          <w:szCs w:val="18"/>
        </w:rPr>
        <w:tab/>
        <w:t xml:space="preserve">Сообщаем, что  для  оперативного уведомления  нас  по  вопросам организационного характера и взаимодействия нами </w:t>
      </w:r>
      <w:proofErr w:type="gramStart"/>
      <w:r w:rsidRPr="00675090">
        <w:rPr>
          <w:rFonts w:ascii="Times New Roman" w:hAnsi="Times New Roman" w:cs="Times New Roman"/>
          <w:color w:val="000000"/>
          <w:sz w:val="18"/>
          <w:szCs w:val="18"/>
        </w:rPr>
        <w:t>уполномочен</w:t>
      </w:r>
      <w:proofErr w:type="gramEnd"/>
      <w:r w:rsidRPr="00675090">
        <w:rPr>
          <w:rFonts w:ascii="Times New Roman" w:hAnsi="Times New Roman" w:cs="Times New Roman"/>
          <w:color w:val="000000"/>
          <w:sz w:val="18"/>
          <w:szCs w:val="18"/>
        </w:rPr>
        <w:t xml:space="preserve"> </w:t>
      </w:r>
      <w:r w:rsidRPr="00675090">
        <w:rPr>
          <w:rFonts w:ascii="Times New Roman" w:hAnsi="Times New Roman" w:cs="Times New Roman"/>
          <w:i/>
          <w:iCs/>
          <w:color w:val="000000"/>
          <w:sz w:val="18"/>
          <w:szCs w:val="18"/>
        </w:rPr>
        <w:t>______________________________.</w:t>
      </w:r>
    </w:p>
    <w:p w:rsidR="005B66E9" w:rsidRPr="00675090" w:rsidRDefault="005B66E9" w:rsidP="005B66E9">
      <w:pPr>
        <w:shd w:val="clear" w:color="auto" w:fill="FFFFFF"/>
        <w:spacing w:line="240" w:lineRule="auto"/>
        <w:ind w:left="576" w:right="-5"/>
        <w:contextualSpacing/>
        <w:jc w:val="both"/>
        <w:rPr>
          <w:rFonts w:ascii="Times New Roman" w:hAnsi="Times New Roman" w:cs="Times New Roman"/>
          <w:sz w:val="18"/>
          <w:szCs w:val="18"/>
        </w:rPr>
      </w:pPr>
      <w:r w:rsidRPr="00675090">
        <w:rPr>
          <w:rFonts w:ascii="Times New Roman" w:hAnsi="Times New Roman" w:cs="Times New Roman"/>
          <w:color w:val="000000"/>
          <w:sz w:val="18"/>
          <w:szCs w:val="18"/>
        </w:rPr>
        <w:t>Все  сведения  о проведен</w:t>
      </w:r>
      <w:proofErr w:type="gramStart"/>
      <w:r w:rsidRPr="00675090">
        <w:rPr>
          <w:rFonts w:ascii="Times New Roman" w:hAnsi="Times New Roman" w:cs="Times New Roman"/>
          <w:color w:val="000000"/>
          <w:sz w:val="18"/>
          <w:szCs w:val="18"/>
        </w:rPr>
        <w:t>ии ау</w:t>
      </w:r>
      <w:proofErr w:type="gramEnd"/>
      <w:r w:rsidRPr="00675090">
        <w:rPr>
          <w:rFonts w:ascii="Times New Roman" w:hAnsi="Times New Roman" w:cs="Times New Roman"/>
          <w:color w:val="000000"/>
          <w:sz w:val="18"/>
          <w:szCs w:val="18"/>
        </w:rPr>
        <w:t>кциона просим сообщать уполномоченному лицу.</w:t>
      </w:r>
    </w:p>
    <w:p w:rsidR="005B66E9" w:rsidRPr="00675090" w:rsidRDefault="005B66E9" w:rsidP="005B66E9">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18"/>
          <w:szCs w:val="18"/>
        </w:rPr>
      </w:pPr>
      <w:r w:rsidRPr="00675090">
        <w:rPr>
          <w:rFonts w:ascii="Times New Roman" w:hAnsi="Times New Roman" w:cs="Times New Roman"/>
          <w:color w:val="000000"/>
          <w:sz w:val="18"/>
          <w:szCs w:val="18"/>
        </w:rPr>
        <w:t>7.</w:t>
      </w:r>
      <w:r w:rsidRPr="00675090">
        <w:rPr>
          <w:rFonts w:ascii="Times New Roman" w:hAnsi="Times New Roman" w:cs="Times New Roman"/>
          <w:color w:val="000000"/>
          <w:sz w:val="18"/>
          <w:szCs w:val="18"/>
        </w:rPr>
        <w:tab/>
        <w:t>Юридический и фактический адреса ________________________________, телефон____________, факс ___________,</w:t>
      </w:r>
      <w:r w:rsidRPr="00675090">
        <w:rPr>
          <w:rFonts w:ascii="Times New Roman" w:hAnsi="Times New Roman" w:cs="Times New Roman"/>
          <w:sz w:val="18"/>
          <w:szCs w:val="18"/>
        </w:rPr>
        <w:t xml:space="preserve"> </w:t>
      </w:r>
      <w:r w:rsidRPr="00675090">
        <w:rPr>
          <w:rFonts w:ascii="Times New Roman" w:hAnsi="Times New Roman" w:cs="Times New Roman"/>
          <w:color w:val="000000"/>
          <w:sz w:val="18"/>
          <w:szCs w:val="18"/>
        </w:rPr>
        <w:t>банковские реквизиты _____________________.</w:t>
      </w:r>
    </w:p>
    <w:p w:rsidR="005B66E9" w:rsidRPr="00675090" w:rsidRDefault="005B66E9" w:rsidP="005B66E9">
      <w:pPr>
        <w:shd w:val="clear" w:color="auto" w:fill="FFFFFF"/>
        <w:tabs>
          <w:tab w:val="left" w:leader="underscore" w:pos="8280"/>
        </w:tabs>
        <w:spacing w:line="240" w:lineRule="auto"/>
        <w:ind w:right="-5" w:firstLine="540"/>
        <w:contextualSpacing/>
        <w:jc w:val="both"/>
        <w:rPr>
          <w:rFonts w:ascii="Times New Roman" w:hAnsi="Times New Roman" w:cs="Times New Roman"/>
          <w:sz w:val="18"/>
          <w:szCs w:val="18"/>
        </w:rPr>
      </w:pPr>
      <w:r w:rsidRPr="00675090">
        <w:rPr>
          <w:rFonts w:ascii="Times New Roman" w:hAnsi="Times New Roman" w:cs="Times New Roman"/>
          <w:color w:val="000000"/>
          <w:sz w:val="18"/>
          <w:szCs w:val="18"/>
        </w:rPr>
        <w:t>8. К настоящей заявке прилагаются документы согласно описи на</w:t>
      </w:r>
      <w:r w:rsidRPr="00675090">
        <w:rPr>
          <w:rFonts w:ascii="Times New Roman" w:hAnsi="Times New Roman" w:cs="Times New Roman"/>
          <w:color w:val="000000"/>
          <w:sz w:val="18"/>
          <w:szCs w:val="18"/>
        </w:rPr>
        <w:tab/>
        <w:t>стр.</w:t>
      </w:r>
    </w:p>
    <w:p w:rsidR="005B66E9" w:rsidRPr="00675090" w:rsidRDefault="005B66E9" w:rsidP="005B66E9">
      <w:pPr>
        <w:shd w:val="clear" w:color="auto" w:fill="FFFFFF"/>
        <w:tabs>
          <w:tab w:val="left" w:leader="underscore" w:pos="8736"/>
        </w:tabs>
        <w:spacing w:line="240" w:lineRule="auto"/>
        <w:ind w:left="578"/>
        <w:contextualSpacing/>
        <w:rPr>
          <w:rFonts w:ascii="Times New Roman" w:hAnsi="Times New Roman" w:cs="Times New Roman"/>
          <w:color w:val="000000"/>
          <w:sz w:val="18"/>
          <w:szCs w:val="18"/>
        </w:rPr>
      </w:pPr>
    </w:p>
    <w:p w:rsidR="005B66E9" w:rsidRPr="00675090" w:rsidRDefault="005B66E9" w:rsidP="005B66E9">
      <w:pPr>
        <w:shd w:val="clear" w:color="auto" w:fill="FFFFFF"/>
        <w:tabs>
          <w:tab w:val="left" w:leader="underscore" w:pos="8736"/>
        </w:tabs>
        <w:spacing w:line="240" w:lineRule="auto"/>
        <w:ind w:left="578"/>
        <w:contextualSpacing/>
        <w:rPr>
          <w:rFonts w:ascii="Times New Roman" w:hAnsi="Times New Roman" w:cs="Times New Roman"/>
          <w:sz w:val="18"/>
          <w:szCs w:val="18"/>
        </w:rPr>
      </w:pPr>
      <w:r w:rsidRPr="00675090">
        <w:rPr>
          <w:rFonts w:ascii="Times New Roman" w:hAnsi="Times New Roman" w:cs="Times New Roman"/>
          <w:color w:val="000000"/>
          <w:sz w:val="18"/>
          <w:szCs w:val="18"/>
        </w:rPr>
        <w:t>Руководитель     организации</w:t>
      </w:r>
      <w:r w:rsidRPr="00675090">
        <w:rPr>
          <w:rFonts w:ascii="Times New Roman" w:hAnsi="Times New Roman" w:cs="Times New Roman"/>
          <w:color w:val="000000"/>
          <w:sz w:val="18"/>
          <w:szCs w:val="18"/>
        </w:rPr>
        <w:tab/>
      </w:r>
    </w:p>
    <w:p w:rsidR="005B66E9" w:rsidRPr="00675090" w:rsidRDefault="005B66E9" w:rsidP="005B66E9">
      <w:pPr>
        <w:spacing w:line="240" w:lineRule="auto"/>
        <w:contextualSpacing/>
        <w:rPr>
          <w:rFonts w:ascii="Times New Roman" w:hAnsi="Times New Roman" w:cs="Times New Roman"/>
          <w:color w:val="000000"/>
          <w:sz w:val="18"/>
          <w:szCs w:val="18"/>
        </w:rPr>
      </w:pPr>
      <w:r w:rsidRPr="00675090">
        <w:rPr>
          <w:rFonts w:ascii="Times New Roman" w:hAnsi="Times New Roman" w:cs="Times New Roman"/>
          <w:color w:val="000000"/>
          <w:sz w:val="18"/>
          <w:szCs w:val="18"/>
        </w:rPr>
        <w:tab/>
      </w:r>
      <w:r w:rsidRPr="00675090">
        <w:rPr>
          <w:rFonts w:ascii="Times New Roman" w:hAnsi="Times New Roman" w:cs="Times New Roman"/>
          <w:color w:val="000000"/>
          <w:sz w:val="18"/>
          <w:szCs w:val="18"/>
        </w:rPr>
        <w:tab/>
        <w:t>МП</w:t>
      </w:r>
      <w:r w:rsidRPr="00675090">
        <w:rPr>
          <w:rFonts w:ascii="Times New Roman" w:hAnsi="Times New Roman" w:cs="Times New Roman"/>
          <w:color w:val="000000"/>
          <w:sz w:val="18"/>
          <w:szCs w:val="18"/>
        </w:rPr>
        <w:tab/>
      </w:r>
      <w:r w:rsidRPr="00675090">
        <w:rPr>
          <w:rFonts w:ascii="Times New Roman" w:hAnsi="Times New Roman" w:cs="Times New Roman"/>
          <w:color w:val="000000"/>
          <w:sz w:val="18"/>
          <w:szCs w:val="18"/>
        </w:rPr>
        <w:tab/>
      </w:r>
      <w:r w:rsidRPr="00675090">
        <w:rPr>
          <w:rFonts w:ascii="Times New Roman" w:hAnsi="Times New Roman" w:cs="Times New Roman"/>
          <w:color w:val="000000"/>
          <w:sz w:val="18"/>
          <w:szCs w:val="18"/>
        </w:rPr>
        <w:tab/>
      </w:r>
      <w:r w:rsidRPr="00675090">
        <w:rPr>
          <w:rFonts w:ascii="Times New Roman" w:hAnsi="Times New Roman" w:cs="Times New Roman"/>
          <w:color w:val="000000"/>
          <w:sz w:val="18"/>
          <w:szCs w:val="18"/>
        </w:rPr>
        <w:tab/>
        <w:t xml:space="preserve"> </w:t>
      </w:r>
      <w:r w:rsidRPr="00675090">
        <w:rPr>
          <w:rFonts w:ascii="Times New Roman" w:hAnsi="Times New Roman" w:cs="Times New Roman"/>
          <w:color w:val="000000"/>
          <w:sz w:val="18"/>
          <w:szCs w:val="18"/>
        </w:rPr>
        <w:tab/>
      </w:r>
      <w:r w:rsidRPr="00675090">
        <w:rPr>
          <w:rFonts w:ascii="Times New Roman" w:hAnsi="Times New Roman" w:cs="Times New Roman"/>
          <w:color w:val="000000"/>
          <w:sz w:val="18"/>
          <w:szCs w:val="18"/>
        </w:rPr>
        <w:tab/>
        <w:t>(ФИО, подпись)</w:t>
      </w:r>
    </w:p>
    <w:p w:rsidR="005B66E9" w:rsidRPr="00675090" w:rsidRDefault="005B66E9" w:rsidP="005B66E9">
      <w:pPr>
        <w:spacing w:line="240" w:lineRule="auto"/>
        <w:ind w:firstLine="539"/>
        <w:contextualSpacing/>
        <w:jc w:val="center"/>
        <w:rPr>
          <w:rFonts w:ascii="Times New Roman" w:hAnsi="Times New Roman" w:cs="Times New Roman"/>
          <w:sz w:val="18"/>
          <w:szCs w:val="18"/>
        </w:rPr>
      </w:pPr>
      <w:r w:rsidRPr="00675090">
        <w:rPr>
          <w:rFonts w:ascii="Times New Roman" w:hAnsi="Times New Roman" w:cs="Times New Roman"/>
          <w:sz w:val="18"/>
          <w:szCs w:val="18"/>
        </w:rPr>
        <w:t xml:space="preserve">    </w:t>
      </w:r>
    </w:p>
    <w:p w:rsidR="005B66E9" w:rsidRPr="00675090" w:rsidRDefault="005B66E9" w:rsidP="005B66E9">
      <w:pPr>
        <w:spacing w:line="240" w:lineRule="auto"/>
        <w:ind w:firstLine="539"/>
        <w:contextualSpacing/>
        <w:jc w:val="center"/>
        <w:rPr>
          <w:rFonts w:ascii="Times New Roman" w:hAnsi="Times New Roman" w:cs="Times New Roman"/>
          <w:sz w:val="18"/>
          <w:szCs w:val="18"/>
        </w:rPr>
      </w:pPr>
    </w:p>
    <w:p w:rsidR="005B66E9" w:rsidRPr="00675090" w:rsidRDefault="005B66E9" w:rsidP="005B66E9">
      <w:pPr>
        <w:spacing w:line="240" w:lineRule="auto"/>
        <w:ind w:firstLine="539"/>
        <w:contextualSpacing/>
        <w:jc w:val="center"/>
        <w:rPr>
          <w:rFonts w:ascii="Times New Roman" w:hAnsi="Times New Roman" w:cs="Times New Roman"/>
          <w:sz w:val="18"/>
          <w:szCs w:val="18"/>
        </w:rPr>
      </w:pPr>
      <w:r w:rsidRPr="00675090">
        <w:rPr>
          <w:rFonts w:ascii="Times New Roman" w:hAnsi="Times New Roman" w:cs="Times New Roman"/>
          <w:sz w:val="18"/>
          <w:szCs w:val="18"/>
        </w:rPr>
        <w:t xml:space="preserve">Для юридического лица </w:t>
      </w:r>
    </w:p>
    <w:p w:rsidR="005B66E9" w:rsidRPr="00675090" w:rsidRDefault="005B66E9" w:rsidP="005B66E9">
      <w:pPr>
        <w:spacing w:line="240" w:lineRule="auto"/>
        <w:ind w:firstLine="539"/>
        <w:contextualSpacing/>
        <w:jc w:val="center"/>
        <w:rPr>
          <w:rFonts w:ascii="Times New Roman" w:hAnsi="Times New Roman" w:cs="Times New Roman"/>
          <w:b/>
          <w:sz w:val="18"/>
          <w:szCs w:val="18"/>
        </w:rPr>
      </w:pPr>
      <w:r w:rsidRPr="00675090">
        <w:rPr>
          <w:rFonts w:ascii="Times New Roman" w:hAnsi="Times New Roman" w:cs="Times New Roman"/>
          <w:b/>
          <w:sz w:val="18"/>
          <w:szCs w:val="18"/>
        </w:rPr>
        <w:t>Анкета   участника   открытого  аукциона</w:t>
      </w:r>
    </w:p>
    <w:p w:rsidR="005B66E9" w:rsidRPr="00675090" w:rsidRDefault="005B66E9" w:rsidP="005B66E9">
      <w:pPr>
        <w:spacing w:line="240" w:lineRule="auto"/>
        <w:ind w:firstLine="539"/>
        <w:contextualSpacing/>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5B66E9" w:rsidRPr="00675090" w:rsidTr="007C3B46">
        <w:tc>
          <w:tcPr>
            <w:tcW w:w="82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 xml:space="preserve">№ </w:t>
            </w:r>
            <w:proofErr w:type="gramStart"/>
            <w:r w:rsidRPr="00675090">
              <w:rPr>
                <w:rFonts w:ascii="Times New Roman" w:hAnsi="Times New Roman" w:cs="Times New Roman"/>
                <w:sz w:val="18"/>
                <w:szCs w:val="18"/>
              </w:rPr>
              <w:t>п</w:t>
            </w:r>
            <w:proofErr w:type="gramEnd"/>
            <w:r w:rsidRPr="00675090">
              <w:rPr>
                <w:rFonts w:ascii="Times New Roman" w:hAnsi="Times New Roman" w:cs="Times New Roman"/>
                <w:sz w:val="18"/>
                <w:szCs w:val="18"/>
              </w:rPr>
              <w:t>/п</w:t>
            </w:r>
          </w:p>
        </w:tc>
        <w:tc>
          <w:tcPr>
            <w:tcW w:w="4320"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jc w:val="center"/>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jc w:val="center"/>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Сведения о претенденте на участие в аукционе</w:t>
            </w:r>
          </w:p>
        </w:tc>
      </w:tr>
      <w:tr w:rsidR="005B66E9" w:rsidRPr="00675090" w:rsidTr="007C3B46">
        <w:tc>
          <w:tcPr>
            <w:tcW w:w="82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1</w:t>
            </w:r>
          </w:p>
        </w:tc>
        <w:tc>
          <w:tcPr>
            <w:tcW w:w="4320"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2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2</w:t>
            </w:r>
          </w:p>
        </w:tc>
        <w:tc>
          <w:tcPr>
            <w:tcW w:w="4320"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2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3</w:t>
            </w:r>
          </w:p>
        </w:tc>
        <w:tc>
          <w:tcPr>
            <w:tcW w:w="4320"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2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4</w:t>
            </w:r>
          </w:p>
        </w:tc>
        <w:tc>
          <w:tcPr>
            <w:tcW w:w="4320"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2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5</w:t>
            </w:r>
          </w:p>
        </w:tc>
        <w:tc>
          <w:tcPr>
            <w:tcW w:w="4320"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2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6</w:t>
            </w:r>
          </w:p>
        </w:tc>
        <w:tc>
          <w:tcPr>
            <w:tcW w:w="4320"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2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7</w:t>
            </w:r>
          </w:p>
        </w:tc>
        <w:tc>
          <w:tcPr>
            <w:tcW w:w="4320"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 xml:space="preserve">Банковские реквизиты (наименование банка, БИК, ИНН, </w:t>
            </w:r>
            <w:proofErr w:type="gramStart"/>
            <w:r w:rsidRPr="00675090">
              <w:rPr>
                <w:rFonts w:ascii="Times New Roman" w:hAnsi="Times New Roman" w:cs="Times New Roman"/>
                <w:sz w:val="18"/>
                <w:szCs w:val="18"/>
              </w:rPr>
              <w:t>р</w:t>
            </w:r>
            <w:proofErr w:type="gramEnd"/>
            <w:r w:rsidRPr="00675090">
              <w:rPr>
                <w:rFonts w:ascii="Times New Roman" w:hAnsi="Times New Roman" w:cs="Times New Roman"/>
                <w:sz w:val="18"/>
                <w:szCs w:val="18"/>
              </w:rPr>
              <w:t>\с и к\с)</w:t>
            </w:r>
          </w:p>
        </w:tc>
        <w:tc>
          <w:tcPr>
            <w:tcW w:w="4860"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2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8</w:t>
            </w:r>
          </w:p>
        </w:tc>
        <w:tc>
          <w:tcPr>
            <w:tcW w:w="4320"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2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9</w:t>
            </w:r>
          </w:p>
        </w:tc>
        <w:tc>
          <w:tcPr>
            <w:tcW w:w="4320"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Факс</w:t>
            </w:r>
          </w:p>
        </w:tc>
        <w:tc>
          <w:tcPr>
            <w:tcW w:w="4860"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2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10</w:t>
            </w:r>
          </w:p>
        </w:tc>
        <w:tc>
          <w:tcPr>
            <w:tcW w:w="4320"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bl>
    <w:p w:rsidR="005B66E9" w:rsidRPr="00675090" w:rsidRDefault="005B66E9" w:rsidP="005B66E9">
      <w:pPr>
        <w:spacing w:line="240" w:lineRule="auto"/>
        <w:contextualSpacing/>
        <w:rPr>
          <w:rFonts w:ascii="Times New Roman" w:eastAsia="Times New Roman" w:hAnsi="Times New Roman" w:cs="Times New Roman"/>
          <w:sz w:val="18"/>
          <w:szCs w:val="18"/>
          <w:lang w:eastAsia="ar-SA"/>
        </w:rPr>
      </w:pPr>
    </w:p>
    <w:p w:rsidR="005B66E9" w:rsidRPr="00675090" w:rsidRDefault="005B66E9" w:rsidP="005B66E9">
      <w:pPr>
        <w:spacing w:line="240" w:lineRule="auto"/>
        <w:contextualSpacing/>
        <w:rPr>
          <w:rFonts w:ascii="Times New Roman" w:hAnsi="Times New Roman" w:cs="Times New Roman"/>
          <w:sz w:val="18"/>
          <w:szCs w:val="18"/>
        </w:rPr>
      </w:pPr>
      <w:r w:rsidRPr="00675090">
        <w:rPr>
          <w:rFonts w:ascii="Times New Roman" w:hAnsi="Times New Roman" w:cs="Times New Roman"/>
          <w:sz w:val="18"/>
          <w:szCs w:val="18"/>
        </w:rPr>
        <w:t>______________________________</w:t>
      </w:r>
    </w:p>
    <w:p w:rsidR="005B66E9" w:rsidRPr="00675090" w:rsidRDefault="005B66E9" w:rsidP="005B66E9">
      <w:pPr>
        <w:spacing w:line="240" w:lineRule="auto"/>
        <w:contextualSpacing/>
        <w:rPr>
          <w:rFonts w:ascii="Times New Roman" w:hAnsi="Times New Roman" w:cs="Times New Roman"/>
          <w:sz w:val="18"/>
          <w:szCs w:val="18"/>
        </w:rPr>
      </w:pPr>
      <w:r w:rsidRPr="00675090">
        <w:rPr>
          <w:rFonts w:ascii="Times New Roman" w:hAnsi="Times New Roman" w:cs="Times New Roman"/>
          <w:sz w:val="18"/>
          <w:szCs w:val="18"/>
        </w:rPr>
        <w:t>(подпись) М.П.                                                                                                                            (ФИО подписавшего лица, должность)</w:t>
      </w:r>
    </w:p>
    <w:p w:rsidR="005B66E9" w:rsidRPr="00675090" w:rsidRDefault="005B66E9" w:rsidP="005B66E9">
      <w:pPr>
        <w:spacing w:line="240" w:lineRule="auto"/>
        <w:contextualSpacing/>
        <w:rPr>
          <w:rFonts w:ascii="Times New Roman" w:hAnsi="Times New Roman" w:cs="Times New Roman"/>
          <w:sz w:val="18"/>
          <w:szCs w:val="18"/>
        </w:rPr>
      </w:pPr>
    </w:p>
    <w:p w:rsidR="005B66E9" w:rsidRPr="00675090" w:rsidRDefault="005B66E9" w:rsidP="005B66E9">
      <w:pPr>
        <w:spacing w:line="240" w:lineRule="auto"/>
        <w:contextualSpacing/>
        <w:rPr>
          <w:rFonts w:ascii="Times New Roman" w:hAnsi="Times New Roman" w:cs="Times New Roman"/>
          <w:sz w:val="18"/>
          <w:szCs w:val="18"/>
        </w:rPr>
      </w:pPr>
    </w:p>
    <w:p w:rsidR="005B66E9" w:rsidRPr="00675090" w:rsidRDefault="005B66E9" w:rsidP="005B66E9">
      <w:pPr>
        <w:spacing w:line="240" w:lineRule="auto"/>
        <w:ind w:firstLine="539"/>
        <w:contextualSpacing/>
        <w:jc w:val="center"/>
        <w:rPr>
          <w:rFonts w:ascii="Times New Roman" w:hAnsi="Times New Roman" w:cs="Times New Roman"/>
          <w:sz w:val="18"/>
          <w:szCs w:val="18"/>
        </w:rPr>
      </w:pPr>
    </w:p>
    <w:p w:rsidR="005B66E9" w:rsidRPr="00675090" w:rsidRDefault="005B66E9" w:rsidP="005B66E9">
      <w:pPr>
        <w:spacing w:line="240" w:lineRule="auto"/>
        <w:ind w:firstLine="539"/>
        <w:contextualSpacing/>
        <w:jc w:val="center"/>
        <w:rPr>
          <w:rFonts w:ascii="Times New Roman" w:hAnsi="Times New Roman" w:cs="Times New Roman"/>
          <w:sz w:val="18"/>
          <w:szCs w:val="18"/>
        </w:rPr>
      </w:pPr>
      <w:r w:rsidRPr="00675090">
        <w:rPr>
          <w:rFonts w:ascii="Times New Roman" w:hAnsi="Times New Roman" w:cs="Times New Roman"/>
          <w:sz w:val="18"/>
          <w:szCs w:val="18"/>
        </w:rPr>
        <w:t>Для физического лица</w:t>
      </w:r>
    </w:p>
    <w:p w:rsidR="005B66E9" w:rsidRPr="00675090" w:rsidRDefault="005B66E9" w:rsidP="005B66E9">
      <w:pPr>
        <w:spacing w:line="240" w:lineRule="auto"/>
        <w:contextualSpacing/>
        <w:jc w:val="center"/>
        <w:rPr>
          <w:rFonts w:ascii="Times New Roman" w:hAnsi="Times New Roman" w:cs="Times New Roman"/>
          <w:b/>
          <w:sz w:val="18"/>
          <w:szCs w:val="18"/>
        </w:rPr>
      </w:pPr>
      <w:r w:rsidRPr="00675090">
        <w:rPr>
          <w:rFonts w:ascii="Times New Roman" w:hAnsi="Times New Roman" w:cs="Times New Roman"/>
          <w:b/>
          <w:sz w:val="18"/>
          <w:szCs w:val="18"/>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5B66E9" w:rsidRPr="00675090" w:rsidTr="007C3B46">
        <w:tc>
          <w:tcPr>
            <w:tcW w:w="80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 xml:space="preserve">№ </w:t>
            </w:r>
            <w:proofErr w:type="gramStart"/>
            <w:r w:rsidRPr="00675090">
              <w:rPr>
                <w:rFonts w:ascii="Times New Roman" w:hAnsi="Times New Roman" w:cs="Times New Roman"/>
                <w:sz w:val="18"/>
                <w:szCs w:val="18"/>
              </w:rPr>
              <w:t>п</w:t>
            </w:r>
            <w:proofErr w:type="gramEnd"/>
            <w:r w:rsidRPr="00675090">
              <w:rPr>
                <w:rFonts w:ascii="Times New Roman" w:hAnsi="Times New Roman" w:cs="Times New Roman"/>
                <w:sz w:val="18"/>
                <w:szCs w:val="18"/>
              </w:rPr>
              <w:t>/п</w:t>
            </w:r>
          </w:p>
        </w:tc>
        <w:tc>
          <w:tcPr>
            <w:tcW w:w="414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jc w:val="center"/>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jc w:val="center"/>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Сведения о претенденте на участие в аукционе</w:t>
            </w:r>
          </w:p>
        </w:tc>
      </w:tr>
      <w:tr w:rsidR="005B66E9" w:rsidRPr="00675090" w:rsidTr="007C3B46">
        <w:tc>
          <w:tcPr>
            <w:tcW w:w="80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1</w:t>
            </w:r>
          </w:p>
        </w:tc>
        <w:tc>
          <w:tcPr>
            <w:tcW w:w="414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ФИО</w:t>
            </w:r>
          </w:p>
        </w:tc>
        <w:tc>
          <w:tcPr>
            <w:tcW w:w="4615"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0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2</w:t>
            </w:r>
          </w:p>
        </w:tc>
        <w:tc>
          <w:tcPr>
            <w:tcW w:w="414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0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3</w:t>
            </w:r>
          </w:p>
        </w:tc>
        <w:tc>
          <w:tcPr>
            <w:tcW w:w="414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0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4</w:t>
            </w:r>
          </w:p>
        </w:tc>
        <w:tc>
          <w:tcPr>
            <w:tcW w:w="414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0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5</w:t>
            </w:r>
          </w:p>
        </w:tc>
        <w:tc>
          <w:tcPr>
            <w:tcW w:w="414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 xml:space="preserve">Банковские реквизиты (наименование банка, БИК, ИНН, </w:t>
            </w:r>
            <w:proofErr w:type="gramStart"/>
            <w:r w:rsidRPr="00675090">
              <w:rPr>
                <w:rFonts w:ascii="Times New Roman" w:hAnsi="Times New Roman" w:cs="Times New Roman"/>
                <w:sz w:val="18"/>
                <w:szCs w:val="18"/>
              </w:rPr>
              <w:t>р</w:t>
            </w:r>
            <w:proofErr w:type="gramEnd"/>
            <w:r w:rsidRPr="00675090">
              <w:rPr>
                <w:rFonts w:ascii="Times New Roman" w:hAnsi="Times New Roman" w:cs="Times New Roman"/>
                <w:sz w:val="18"/>
                <w:szCs w:val="18"/>
              </w:rPr>
              <w:t>\с и к\с)</w:t>
            </w:r>
          </w:p>
        </w:tc>
        <w:tc>
          <w:tcPr>
            <w:tcW w:w="4615"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0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6</w:t>
            </w:r>
          </w:p>
        </w:tc>
        <w:tc>
          <w:tcPr>
            <w:tcW w:w="414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0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7</w:t>
            </w:r>
          </w:p>
        </w:tc>
        <w:tc>
          <w:tcPr>
            <w:tcW w:w="414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Факс</w:t>
            </w:r>
          </w:p>
        </w:tc>
        <w:tc>
          <w:tcPr>
            <w:tcW w:w="4615"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675090" w:rsidTr="007C3B46">
        <w:tc>
          <w:tcPr>
            <w:tcW w:w="80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8</w:t>
            </w:r>
          </w:p>
        </w:tc>
        <w:tc>
          <w:tcPr>
            <w:tcW w:w="4148"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bl>
    <w:p w:rsidR="005B66E9" w:rsidRPr="00675090" w:rsidRDefault="005B66E9" w:rsidP="005B66E9">
      <w:pPr>
        <w:spacing w:line="240" w:lineRule="auto"/>
        <w:contextualSpacing/>
        <w:rPr>
          <w:rFonts w:ascii="Times New Roman" w:eastAsia="Times New Roman" w:hAnsi="Times New Roman" w:cs="Times New Roman"/>
          <w:sz w:val="18"/>
          <w:szCs w:val="18"/>
          <w:lang w:eastAsia="ar-SA"/>
        </w:rPr>
      </w:pPr>
    </w:p>
    <w:p w:rsidR="005B66E9" w:rsidRPr="00675090" w:rsidRDefault="005B66E9" w:rsidP="005B66E9">
      <w:pPr>
        <w:spacing w:line="240" w:lineRule="auto"/>
        <w:contextualSpacing/>
        <w:rPr>
          <w:rFonts w:ascii="Times New Roman" w:hAnsi="Times New Roman" w:cs="Times New Roman"/>
          <w:sz w:val="18"/>
          <w:szCs w:val="18"/>
        </w:rPr>
      </w:pPr>
      <w:r w:rsidRPr="00675090">
        <w:rPr>
          <w:rFonts w:ascii="Times New Roman" w:hAnsi="Times New Roman" w:cs="Times New Roman"/>
          <w:sz w:val="18"/>
          <w:szCs w:val="18"/>
        </w:rPr>
        <w:t>______________________________</w:t>
      </w:r>
    </w:p>
    <w:p w:rsidR="005B66E9" w:rsidRPr="00675090" w:rsidRDefault="005B66E9" w:rsidP="005B66E9">
      <w:pPr>
        <w:spacing w:line="240" w:lineRule="auto"/>
        <w:contextualSpacing/>
        <w:rPr>
          <w:rFonts w:ascii="Times New Roman" w:hAnsi="Times New Roman" w:cs="Times New Roman"/>
          <w:sz w:val="18"/>
          <w:szCs w:val="18"/>
        </w:rPr>
      </w:pPr>
      <w:r w:rsidRPr="00675090">
        <w:rPr>
          <w:rFonts w:ascii="Times New Roman" w:hAnsi="Times New Roman" w:cs="Times New Roman"/>
          <w:sz w:val="18"/>
          <w:szCs w:val="18"/>
        </w:rPr>
        <w:t>(подпись) М.П.                                                                                                                            (ФИО подписавшего лица)</w:t>
      </w:r>
    </w:p>
    <w:p w:rsidR="005B66E9" w:rsidRPr="00675090" w:rsidRDefault="005B66E9" w:rsidP="005B66E9">
      <w:pPr>
        <w:spacing w:line="240" w:lineRule="auto"/>
        <w:contextualSpacing/>
        <w:rPr>
          <w:rFonts w:ascii="Times New Roman" w:hAnsi="Times New Roman" w:cs="Times New Roman"/>
          <w:sz w:val="18"/>
          <w:szCs w:val="18"/>
        </w:rPr>
      </w:pPr>
    </w:p>
    <w:p w:rsidR="005B66E9" w:rsidRPr="00675090" w:rsidRDefault="005B66E9" w:rsidP="005B66E9">
      <w:pPr>
        <w:spacing w:line="240" w:lineRule="auto"/>
        <w:contextualSpacing/>
        <w:rPr>
          <w:rFonts w:ascii="Times New Roman" w:hAnsi="Times New Roman" w:cs="Times New Roman"/>
          <w:b/>
          <w:sz w:val="18"/>
          <w:szCs w:val="18"/>
        </w:rPr>
      </w:pPr>
    </w:p>
    <w:p w:rsidR="005B66E9" w:rsidRPr="00675090" w:rsidRDefault="005B66E9" w:rsidP="005B66E9">
      <w:pPr>
        <w:spacing w:line="240" w:lineRule="auto"/>
        <w:contextualSpacing/>
        <w:jc w:val="center"/>
        <w:rPr>
          <w:rFonts w:ascii="Times New Roman" w:hAnsi="Times New Roman" w:cs="Times New Roman"/>
          <w:bCs/>
          <w:sz w:val="18"/>
          <w:szCs w:val="18"/>
        </w:rPr>
      </w:pPr>
      <w:r w:rsidRPr="00675090">
        <w:rPr>
          <w:rFonts w:ascii="Times New Roman" w:hAnsi="Times New Roman" w:cs="Times New Roman"/>
          <w:bCs/>
          <w:sz w:val="18"/>
          <w:szCs w:val="18"/>
        </w:rPr>
        <w:t>АУКЦИОННОЕ   ПРЕДЛОЖЕНИЕ  УЧАСТНИКА</w:t>
      </w:r>
    </w:p>
    <w:p w:rsidR="005B66E9" w:rsidRPr="00675090" w:rsidRDefault="005B66E9" w:rsidP="005B66E9">
      <w:pPr>
        <w:spacing w:line="240" w:lineRule="auto"/>
        <w:contextualSpacing/>
        <w:jc w:val="center"/>
        <w:rPr>
          <w:rFonts w:ascii="Times New Roman" w:hAnsi="Times New Roman" w:cs="Times New Roman"/>
          <w:b/>
          <w:bCs/>
          <w:sz w:val="18"/>
          <w:szCs w:val="18"/>
        </w:rPr>
      </w:pPr>
      <w:r w:rsidRPr="00675090">
        <w:rPr>
          <w:rFonts w:ascii="Times New Roman" w:hAnsi="Times New Roman" w:cs="Times New Roman"/>
          <w:b/>
          <w:bCs/>
          <w:sz w:val="18"/>
          <w:szCs w:val="18"/>
        </w:rPr>
        <w:t>_____________________________________________________________________________                                                       (наименование участника аукциона)</w:t>
      </w:r>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на право    заключения  договора    аренды земельного участка из земель населенных пунктов с кадастровым номером 13:06:0111005:45,  общей площадью 106187 </w:t>
      </w:r>
      <w:proofErr w:type="spellStart"/>
      <w:r w:rsidRPr="00675090">
        <w:rPr>
          <w:rFonts w:ascii="Times New Roman" w:hAnsi="Times New Roman" w:cs="Times New Roman"/>
          <w:sz w:val="18"/>
          <w:szCs w:val="18"/>
        </w:rPr>
        <w:t>кв.м</w:t>
      </w:r>
      <w:proofErr w:type="spellEnd"/>
      <w:r w:rsidRPr="00675090">
        <w:rPr>
          <w:rFonts w:ascii="Times New Roman" w:hAnsi="Times New Roman" w:cs="Times New Roman"/>
          <w:sz w:val="18"/>
          <w:szCs w:val="18"/>
        </w:rPr>
        <w:t>.,</w:t>
      </w:r>
      <w:r w:rsidRPr="00675090">
        <w:rPr>
          <w:rFonts w:ascii="Times New Roman" w:hAnsi="Times New Roman" w:cs="Times New Roman"/>
          <w:b/>
          <w:sz w:val="18"/>
          <w:szCs w:val="18"/>
        </w:rPr>
        <w:t xml:space="preserve"> </w:t>
      </w:r>
      <w:r w:rsidRPr="00675090">
        <w:rPr>
          <w:rFonts w:ascii="Times New Roman" w:hAnsi="Times New Roman" w:cs="Times New Roman"/>
          <w:sz w:val="18"/>
          <w:szCs w:val="18"/>
        </w:rPr>
        <w:t xml:space="preserve">расположенного по адресу: Установлено относительно ориентира, расположенного за пределами участка. Ориентир ул. </w:t>
      </w:r>
      <w:proofErr w:type="spellStart"/>
      <w:r w:rsidRPr="00675090">
        <w:rPr>
          <w:rFonts w:ascii="Times New Roman" w:hAnsi="Times New Roman" w:cs="Times New Roman"/>
          <w:sz w:val="18"/>
          <w:szCs w:val="18"/>
        </w:rPr>
        <w:t>Ечмаева</w:t>
      </w:r>
      <w:proofErr w:type="spellEnd"/>
      <w:r w:rsidRPr="00675090">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.П</w:t>
      </w:r>
      <w:proofErr w:type="gramEnd"/>
      <w:r w:rsidRPr="00675090">
        <w:rPr>
          <w:rFonts w:ascii="Times New Roman" w:hAnsi="Times New Roman" w:cs="Times New Roman"/>
          <w:sz w:val="18"/>
          <w:szCs w:val="18"/>
        </w:rPr>
        <w:t>оводимово</w:t>
      </w:r>
      <w:proofErr w:type="spellEnd"/>
      <w:r w:rsidRPr="00675090">
        <w:rPr>
          <w:rFonts w:ascii="Times New Roman" w:hAnsi="Times New Roman" w:cs="Times New Roman"/>
          <w:sz w:val="18"/>
          <w:szCs w:val="18"/>
        </w:rPr>
        <w:t>.</w:t>
      </w:r>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p>
    <w:p w:rsidR="005B66E9" w:rsidRPr="00675090" w:rsidRDefault="005B66E9" w:rsidP="005B66E9">
      <w:pPr>
        <w:pStyle w:val="a8"/>
        <w:ind w:firstLine="540"/>
        <w:contextualSpacing/>
        <w:jc w:val="center"/>
        <w:rPr>
          <w:sz w:val="18"/>
          <w:szCs w:val="18"/>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5B66E9" w:rsidRPr="00675090" w:rsidTr="007C3B46">
        <w:trPr>
          <w:trHeight w:val="264"/>
        </w:trPr>
        <w:tc>
          <w:tcPr>
            <w:tcW w:w="1109"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pacing w:line="240" w:lineRule="auto"/>
              <w:contextualSpacing/>
              <w:rPr>
                <w:rFonts w:ascii="Times New Roman" w:eastAsia="Times New Roman" w:hAnsi="Times New Roman" w:cs="Times New Roman"/>
                <w:sz w:val="18"/>
                <w:szCs w:val="18"/>
                <w:lang w:eastAsia="ar-SA"/>
              </w:rPr>
            </w:pPr>
          </w:p>
          <w:p w:rsidR="005B66E9" w:rsidRPr="00675090" w:rsidRDefault="005B66E9" w:rsidP="007C3B46">
            <w:pPr>
              <w:spacing w:line="240" w:lineRule="auto"/>
              <w:contextualSpacing/>
              <w:jc w:val="center"/>
              <w:rPr>
                <w:rFonts w:ascii="Times New Roman" w:hAnsi="Times New Roman" w:cs="Times New Roman"/>
                <w:sz w:val="18"/>
                <w:szCs w:val="18"/>
              </w:rPr>
            </w:pPr>
            <w:r w:rsidRPr="00675090">
              <w:rPr>
                <w:rFonts w:ascii="Times New Roman" w:hAnsi="Times New Roman" w:cs="Times New Roman"/>
                <w:sz w:val="18"/>
                <w:szCs w:val="18"/>
              </w:rPr>
              <w:t>№</w:t>
            </w:r>
          </w:p>
          <w:p w:rsidR="005B66E9" w:rsidRPr="00675090" w:rsidRDefault="005B66E9" w:rsidP="007C3B46">
            <w:pPr>
              <w:suppressAutoHyphens/>
              <w:spacing w:line="240" w:lineRule="auto"/>
              <w:contextualSpacing/>
              <w:jc w:val="center"/>
              <w:rPr>
                <w:rFonts w:ascii="Times New Roman" w:eastAsia="Times New Roman" w:hAnsi="Times New Roman" w:cs="Times New Roman"/>
                <w:sz w:val="18"/>
                <w:szCs w:val="18"/>
                <w:lang w:eastAsia="ar-SA"/>
              </w:rPr>
            </w:pPr>
            <w:proofErr w:type="gramStart"/>
            <w:r w:rsidRPr="00675090">
              <w:rPr>
                <w:rFonts w:ascii="Times New Roman" w:hAnsi="Times New Roman" w:cs="Times New Roman"/>
                <w:sz w:val="18"/>
                <w:szCs w:val="18"/>
              </w:rPr>
              <w:t>п</w:t>
            </w:r>
            <w:proofErr w:type="gramEnd"/>
            <w:r w:rsidRPr="00675090">
              <w:rPr>
                <w:rFonts w:ascii="Times New Roman" w:hAnsi="Times New Roman" w:cs="Times New Roman"/>
                <w:sz w:val="18"/>
                <w:szCs w:val="18"/>
              </w:rPr>
              <w:t>/п</w:t>
            </w:r>
          </w:p>
        </w:tc>
        <w:tc>
          <w:tcPr>
            <w:tcW w:w="7079"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pacing w:line="240" w:lineRule="auto"/>
              <w:contextualSpacing/>
              <w:jc w:val="center"/>
              <w:rPr>
                <w:rFonts w:ascii="Times New Roman" w:eastAsia="Times New Roman" w:hAnsi="Times New Roman" w:cs="Times New Roman"/>
                <w:sz w:val="18"/>
                <w:szCs w:val="18"/>
                <w:lang w:eastAsia="ar-SA"/>
              </w:rPr>
            </w:pPr>
          </w:p>
          <w:p w:rsidR="005B66E9" w:rsidRPr="00675090" w:rsidRDefault="005B66E9" w:rsidP="007C3B46">
            <w:pPr>
              <w:suppressAutoHyphens/>
              <w:spacing w:line="240" w:lineRule="auto"/>
              <w:contextualSpacing/>
              <w:jc w:val="center"/>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Значение, предлагаемое участником аукциона, руб.</w:t>
            </w:r>
          </w:p>
        </w:tc>
      </w:tr>
      <w:tr w:rsidR="005B66E9" w:rsidRPr="00675090" w:rsidTr="007C3B46">
        <w:trPr>
          <w:trHeight w:val="264"/>
        </w:trPr>
        <w:tc>
          <w:tcPr>
            <w:tcW w:w="1109"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1</w:t>
            </w:r>
          </w:p>
        </w:tc>
        <w:tc>
          <w:tcPr>
            <w:tcW w:w="7079" w:type="dxa"/>
            <w:tcBorders>
              <w:top w:val="single" w:sz="4" w:space="0" w:color="auto"/>
              <w:left w:val="single" w:sz="4" w:space="0" w:color="auto"/>
              <w:bottom w:val="single" w:sz="4" w:space="0" w:color="auto"/>
              <w:right w:val="single" w:sz="4" w:space="0" w:color="auto"/>
            </w:tcBorders>
            <w:hideMark/>
          </w:tcPr>
          <w:p w:rsidR="005B66E9" w:rsidRPr="00675090" w:rsidRDefault="005B66E9" w:rsidP="007C3B46">
            <w:pPr>
              <w:suppressAutoHyphens/>
              <w:spacing w:line="240" w:lineRule="auto"/>
              <w:contextualSpacing/>
              <w:jc w:val="both"/>
              <w:rPr>
                <w:rFonts w:ascii="Times New Roman" w:eastAsia="Times New Roman" w:hAnsi="Times New Roman" w:cs="Times New Roman"/>
                <w:sz w:val="18"/>
                <w:szCs w:val="18"/>
                <w:lang w:eastAsia="ar-SA"/>
              </w:rPr>
            </w:pPr>
            <w:r w:rsidRPr="00675090">
              <w:rPr>
                <w:rFonts w:ascii="Times New Roman" w:hAnsi="Times New Roman" w:cs="Times New Roman"/>
                <w:bCs/>
                <w:sz w:val="18"/>
                <w:szCs w:val="1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675090">
              <w:rPr>
                <w:rFonts w:ascii="Times New Roman" w:hAnsi="Times New Roman" w:cs="Times New Roman"/>
                <w:sz w:val="18"/>
                <w:szCs w:val="18"/>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5B66E9" w:rsidRPr="00675090"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bl>
    <w:p w:rsidR="005B66E9" w:rsidRPr="00675090" w:rsidRDefault="005B66E9" w:rsidP="005B66E9">
      <w:pPr>
        <w:shd w:val="clear" w:color="auto" w:fill="FFFFFF"/>
        <w:tabs>
          <w:tab w:val="left" w:leader="underscore" w:pos="8736"/>
        </w:tabs>
        <w:spacing w:before="610" w:line="240" w:lineRule="auto"/>
        <w:contextualSpacing/>
        <w:rPr>
          <w:rFonts w:ascii="Times New Roman" w:eastAsia="Times New Roman" w:hAnsi="Times New Roman" w:cs="Times New Roman"/>
          <w:sz w:val="18"/>
          <w:szCs w:val="18"/>
          <w:lang w:eastAsia="ar-SA"/>
        </w:rPr>
      </w:pPr>
      <w:r w:rsidRPr="00675090">
        <w:rPr>
          <w:rFonts w:ascii="Times New Roman" w:hAnsi="Times New Roman" w:cs="Times New Roman"/>
          <w:color w:val="000000"/>
          <w:sz w:val="18"/>
          <w:szCs w:val="18"/>
        </w:rPr>
        <w:tab/>
      </w:r>
    </w:p>
    <w:p w:rsidR="005B66E9" w:rsidRPr="00675090" w:rsidRDefault="005B66E9" w:rsidP="005B66E9">
      <w:pPr>
        <w:spacing w:line="240" w:lineRule="auto"/>
        <w:contextualSpacing/>
        <w:rPr>
          <w:rFonts w:ascii="Times New Roman" w:hAnsi="Times New Roman" w:cs="Times New Roman"/>
          <w:color w:val="000000"/>
          <w:sz w:val="18"/>
          <w:szCs w:val="18"/>
        </w:rPr>
      </w:pPr>
      <w:r w:rsidRPr="00675090">
        <w:rPr>
          <w:rFonts w:ascii="Times New Roman" w:hAnsi="Times New Roman" w:cs="Times New Roman"/>
          <w:color w:val="000000"/>
          <w:sz w:val="18"/>
          <w:szCs w:val="18"/>
        </w:rPr>
        <w:tab/>
      </w:r>
      <w:r w:rsidRPr="00675090">
        <w:rPr>
          <w:rFonts w:ascii="Times New Roman" w:hAnsi="Times New Roman" w:cs="Times New Roman"/>
          <w:color w:val="000000"/>
          <w:sz w:val="18"/>
          <w:szCs w:val="18"/>
        </w:rPr>
        <w:tab/>
        <w:t>МП</w:t>
      </w:r>
      <w:r w:rsidRPr="00675090">
        <w:rPr>
          <w:rFonts w:ascii="Times New Roman" w:hAnsi="Times New Roman" w:cs="Times New Roman"/>
          <w:color w:val="000000"/>
          <w:sz w:val="18"/>
          <w:szCs w:val="18"/>
        </w:rPr>
        <w:tab/>
      </w:r>
      <w:r w:rsidRPr="00675090">
        <w:rPr>
          <w:rFonts w:ascii="Times New Roman" w:hAnsi="Times New Roman" w:cs="Times New Roman"/>
          <w:color w:val="000000"/>
          <w:sz w:val="18"/>
          <w:szCs w:val="18"/>
        </w:rPr>
        <w:tab/>
      </w:r>
      <w:r w:rsidRPr="00675090">
        <w:rPr>
          <w:rFonts w:ascii="Times New Roman" w:hAnsi="Times New Roman" w:cs="Times New Roman"/>
          <w:color w:val="000000"/>
          <w:sz w:val="18"/>
          <w:szCs w:val="18"/>
        </w:rPr>
        <w:tab/>
      </w:r>
      <w:r w:rsidRPr="00675090">
        <w:rPr>
          <w:rFonts w:ascii="Times New Roman" w:hAnsi="Times New Roman" w:cs="Times New Roman"/>
          <w:color w:val="000000"/>
          <w:sz w:val="18"/>
          <w:szCs w:val="18"/>
        </w:rPr>
        <w:tab/>
        <w:t xml:space="preserve"> </w:t>
      </w:r>
      <w:r w:rsidRPr="00675090">
        <w:rPr>
          <w:rFonts w:ascii="Times New Roman" w:hAnsi="Times New Roman" w:cs="Times New Roman"/>
          <w:color w:val="000000"/>
          <w:sz w:val="18"/>
          <w:szCs w:val="18"/>
        </w:rPr>
        <w:tab/>
      </w:r>
      <w:r w:rsidRPr="00675090">
        <w:rPr>
          <w:rFonts w:ascii="Times New Roman" w:hAnsi="Times New Roman" w:cs="Times New Roman"/>
          <w:color w:val="000000"/>
          <w:sz w:val="18"/>
          <w:szCs w:val="18"/>
        </w:rPr>
        <w:tab/>
        <w:t>(ФИО, подпись)</w:t>
      </w:r>
    </w:p>
    <w:p w:rsidR="005B66E9" w:rsidRPr="00675090" w:rsidRDefault="005B66E9" w:rsidP="005B66E9">
      <w:pPr>
        <w:pStyle w:val="a8"/>
        <w:keepNext/>
        <w:suppressLineNumbers/>
        <w:ind w:firstLine="284"/>
        <w:contextualSpacing/>
        <w:jc w:val="center"/>
        <w:rPr>
          <w:sz w:val="18"/>
          <w:szCs w:val="18"/>
        </w:rPr>
      </w:pPr>
      <w:r w:rsidRPr="00675090">
        <w:rPr>
          <w:b/>
          <w:bCs/>
          <w:iCs/>
          <w:sz w:val="18"/>
          <w:szCs w:val="18"/>
        </w:rPr>
        <w:t>ОПИСЬ ДОКУМЕНТОВ</w:t>
      </w:r>
    </w:p>
    <w:p w:rsidR="005B66E9" w:rsidRPr="00675090" w:rsidRDefault="005B66E9" w:rsidP="005B66E9">
      <w:pPr>
        <w:pStyle w:val="a8"/>
        <w:keepNext/>
        <w:suppressLineNumbers/>
        <w:ind w:firstLine="284"/>
        <w:contextualSpacing/>
        <w:jc w:val="center"/>
        <w:rPr>
          <w:sz w:val="18"/>
          <w:szCs w:val="18"/>
          <w:lang w:eastAsia="ru-RU"/>
        </w:rPr>
      </w:pPr>
      <w:r w:rsidRPr="00675090">
        <w:rPr>
          <w:sz w:val="18"/>
          <w:szCs w:val="18"/>
        </w:rPr>
        <w:t>входящих в состав заявки на участие в аукционе  на право заключения договора аренды земельного   участка</w:t>
      </w:r>
    </w:p>
    <w:p w:rsidR="005B66E9" w:rsidRPr="00675090" w:rsidRDefault="005B66E9" w:rsidP="005B66E9">
      <w:pPr>
        <w:pStyle w:val="a8"/>
        <w:keepNext/>
        <w:suppressLineNumbers/>
        <w:spacing w:after="0"/>
        <w:ind w:firstLine="284"/>
        <w:contextualSpacing/>
        <w:jc w:val="both"/>
        <w:rPr>
          <w:sz w:val="18"/>
          <w:szCs w:val="18"/>
        </w:rPr>
      </w:pPr>
      <w:r w:rsidRPr="00675090">
        <w:rPr>
          <w:sz w:val="18"/>
          <w:szCs w:val="18"/>
        </w:rPr>
        <w:t>Участник__________________________________________________________________,</w:t>
      </w:r>
    </w:p>
    <w:p w:rsidR="005B66E9" w:rsidRPr="00675090" w:rsidRDefault="005B66E9" w:rsidP="005B66E9">
      <w:pPr>
        <w:pStyle w:val="a8"/>
        <w:keepNext/>
        <w:suppressLineNumbers/>
        <w:spacing w:after="0"/>
        <w:ind w:firstLine="284"/>
        <w:contextualSpacing/>
        <w:jc w:val="center"/>
        <w:rPr>
          <w:sz w:val="18"/>
          <w:szCs w:val="18"/>
        </w:rPr>
      </w:pPr>
      <w:r w:rsidRPr="00675090">
        <w:rPr>
          <w:i/>
          <w:iCs/>
          <w:sz w:val="18"/>
          <w:szCs w:val="18"/>
        </w:rPr>
        <w:t>(организационно-правовая форма, наименовани</w:t>
      </w:r>
      <w:proofErr w:type="gramStart"/>
      <w:r w:rsidRPr="00675090">
        <w:rPr>
          <w:i/>
          <w:iCs/>
          <w:sz w:val="18"/>
          <w:szCs w:val="18"/>
        </w:rPr>
        <w:t>е-</w:t>
      </w:r>
      <w:proofErr w:type="gramEnd"/>
      <w:r w:rsidRPr="00675090">
        <w:rPr>
          <w:i/>
          <w:iCs/>
          <w:sz w:val="18"/>
          <w:szCs w:val="18"/>
        </w:rPr>
        <w:t xml:space="preserve"> для юридического лица, Ф.И.О. - для физического лица)</w:t>
      </w:r>
    </w:p>
    <w:p w:rsidR="005B66E9" w:rsidRPr="00675090" w:rsidRDefault="005B66E9" w:rsidP="005B66E9">
      <w:pPr>
        <w:pStyle w:val="a8"/>
        <w:keepNext/>
        <w:suppressLineNumbers/>
        <w:spacing w:after="0"/>
        <w:contextualSpacing/>
        <w:jc w:val="both"/>
        <w:rPr>
          <w:sz w:val="18"/>
          <w:szCs w:val="18"/>
        </w:rPr>
      </w:pPr>
      <w:r w:rsidRPr="00675090">
        <w:rPr>
          <w:sz w:val="18"/>
          <w:szCs w:val="18"/>
        </w:rPr>
        <w:t>в лице______________________________________________________________________,</w:t>
      </w:r>
    </w:p>
    <w:p w:rsidR="005B66E9" w:rsidRPr="00675090" w:rsidRDefault="005B66E9" w:rsidP="005B66E9">
      <w:pPr>
        <w:pStyle w:val="a8"/>
        <w:keepNext/>
        <w:suppressLineNumbers/>
        <w:spacing w:after="0"/>
        <w:ind w:firstLine="284"/>
        <w:contextualSpacing/>
        <w:jc w:val="center"/>
        <w:rPr>
          <w:i/>
          <w:iCs/>
          <w:sz w:val="18"/>
          <w:szCs w:val="18"/>
        </w:rPr>
      </w:pPr>
      <w:r w:rsidRPr="00675090">
        <w:rPr>
          <w:i/>
          <w:iCs/>
          <w:sz w:val="18"/>
          <w:szCs w:val="18"/>
        </w:rPr>
        <w:t>(должность, Ф.И.О. уполномоченного лица заявителя)</w:t>
      </w:r>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действующего на основании ___________________, подтверждает, что для участия в аукционе на</w:t>
      </w:r>
      <w:r w:rsidRPr="00675090">
        <w:rPr>
          <w:rStyle w:val="a9"/>
          <w:rFonts w:ascii="Times New Roman" w:hAnsi="Times New Roman" w:cs="Times New Roman"/>
          <w:b w:val="0"/>
          <w:kern w:val="36"/>
          <w:sz w:val="18"/>
          <w:szCs w:val="18"/>
        </w:rPr>
        <w:t xml:space="preserve"> </w:t>
      </w:r>
      <w:r w:rsidRPr="00675090">
        <w:rPr>
          <w:rFonts w:ascii="Times New Roman" w:hAnsi="Times New Roman" w:cs="Times New Roman"/>
          <w:sz w:val="18"/>
          <w:szCs w:val="18"/>
        </w:rPr>
        <w:t xml:space="preserve">право    заключения  договора    аренды земельного участка из земель населенных пунктов с кадастровым номером 13:06:0111005:45,  общей площадью 106187 </w:t>
      </w:r>
      <w:proofErr w:type="spellStart"/>
      <w:r w:rsidRPr="00675090">
        <w:rPr>
          <w:rFonts w:ascii="Times New Roman" w:hAnsi="Times New Roman" w:cs="Times New Roman"/>
          <w:sz w:val="18"/>
          <w:szCs w:val="18"/>
        </w:rPr>
        <w:t>кв.м</w:t>
      </w:r>
      <w:proofErr w:type="spellEnd"/>
      <w:r w:rsidRPr="00675090">
        <w:rPr>
          <w:rFonts w:ascii="Times New Roman" w:hAnsi="Times New Roman" w:cs="Times New Roman"/>
          <w:sz w:val="18"/>
          <w:szCs w:val="18"/>
        </w:rPr>
        <w:t>.,</w:t>
      </w:r>
      <w:r w:rsidRPr="00675090">
        <w:rPr>
          <w:rFonts w:ascii="Times New Roman" w:hAnsi="Times New Roman" w:cs="Times New Roman"/>
          <w:b/>
          <w:sz w:val="18"/>
          <w:szCs w:val="18"/>
        </w:rPr>
        <w:t xml:space="preserve"> </w:t>
      </w:r>
      <w:r w:rsidRPr="00675090">
        <w:rPr>
          <w:rFonts w:ascii="Times New Roman" w:hAnsi="Times New Roman" w:cs="Times New Roman"/>
          <w:sz w:val="18"/>
          <w:szCs w:val="18"/>
        </w:rPr>
        <w:t xml:space="preserve">расположенного по адресу: Установлено относительно ориентира, расположенного за пределами участка. Ориентир ул. </w:t>
      </w:r>
      <w:proofErr w:type="spellStart"/>
      <w:r w:rsidRPr="00675090">
        <w:rPr>
          <w:rFonts w:ascii="Times New Roman" w:hAnsi="Times New Roman" w:cs="Times New Roman"/>
          <w:sz w:val="18"/>
          <w:szCs w:val="18"/>
        </w:rPr>
        <w:t>Ечмаева</w:t>
      </w:r>
      <w:proofErr w:type="spellEnd"/>
      <w:r w:rsidRPr="00675090">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.П</w:t>
      </w:r>
      <w:proofErr w:type="gramEnd"/>
      <w:r w:rsidRPr="00675090">
        <w:rPr>
          <w:rFonts w:ascii="Times New Roman" w:hAnsi="Times New Roman" w:cs="Times New Roman"/>
          <w:sz w:val="18"/>
          <w:szCs w:val="18"/>
        </w:rPr>
        <w:t>оводимово</w:t>
      </w:r>
      <w:proofErr w:type="spellEnd"/>
      <w:r w:rsidRPr="00675090">
        <w:rPr>
          <w:rFonts w:ascii="Times New Roman" w:hAnsi="Times New Roman" w:cs="Times New Roman"/>
          <w:sz w:val="18"/>
          <w:szCs w:val="18"/>
        </w:rPr>
        <w:t xml:space="preserve">, </w:t>
      </w:r>
      <w:r w:rsidRPr="00675090">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767"/>
        <w:gridCol w:w="6522"/>
        <w:gridCol w:w="2056"/>
      </w:tblGrid>
      <w:tr w:rsidR="005B66E9" w:rsidRPr="00675090" w:rsidTr="007C3B46">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66E9" w:rsidRPr="00675090" w:rsidRDefault="005B66E9" w:rsidP="007C3B46">
            <w:pPr>
              <w:keepNext/>
              <w:suppressLineNumbers/>
              <w:suppressAutoHyphens/>
              <w:spacing w:line="240" w:lineRule="auto"/>
              <w:contextualSpacing/>
              <w:jc w:val="center"/>
              <w:rPr>
                <w:rFonts w:ascii="Times New Roman" w:eastAsia="Times New Roman" w:hAnsi="Times New Roman" w:cs="Times New Roman"/>
                <w:sz w:val="18"/>
                <w:szCs w:val="18"/>
                <w:lang w:eastAsia="ar-SA"/>
              </w:rPr>
            </w:pPr>
            <w:r w:rsidRPr="00675090">
              <w:rPr>
                <w:rFonts w:ascii="Times New Roman" w:hAnsi="Times New Roman" w:cs="Times New Roman"/>
                <w:color w:val="000000"/>
                <w:sz w:val="18"/>
                <w:szCs w:val="18"/>
              </w:rPr>
              <w:t>№</w:t>
            </w:r>
            <w:r w:rsidRPr="00675090">
              <w:rPr>
                <w:rFonts w:ascii="Times New Roman" w:hAnsi="Times New Roman" w:cs="Times New Roman"/>
                <w:sz w:val="18"/>
                <w:szCs w:val="18"/>
              </w:rPr>
              <w:t xml:space="preserve"> </w:t>
            </w:r>
            <w:proofErr w:type="gramStart"/>
            <w:r w:rsidRPr="00675090">
              <w:rPr>
                <w:rFonts w:ascii="Times New Roman" w:hAnsi="Times New Roman" w:cs="Times New Roman"/>
                <w:bCs/>
                <w:color w:val="000000"/>
                <w:sz w:val="18"/>
                <w:szCs w:val="18"/>
              </w:rPr>
              <w:t>п</w:t>
            </w:r>
            <w:proofErr w:type="gramEnd"/>
            <w:r w:rsidRPr="00675090">
              <w:rPr>
                <w:rFonts w:ascii="Times New Roman" w:hAnsi="Times New Roman" w:cs="Times New Roman"/>
                <w:bCs/>
                <w:color w:val="000000"/>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66E9" w:rsidRPr="00675090" w:rsidRDefault="005B66E9" w:rsidP="007C3B46">
            <w:pPr>
              <w:pStyle w:val="a8"/>
              <w:keepNext/>
              <w:widowControl w:val="0"/>
              <w:suppressLineNumbers/>
              <w:spacing w:after="0"/>
              <w:contextualSpacing/>
              <w:jc w:val="center"/>
              <w:rPr>
                <w:sz w:val="18"/>
                <w:szCs w:val="18"/>
              </w:rPr>
            </w:pPr>
            <w:r w:rsidRPr="00675090">
              <w:rPr>
                <w:bCs/>
                <w:color w:val="000000"/>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66E9" w:rsidRPr="00675090" w:rsidRDefault="005B66E9" w:rsidP="007C3B46">
            <w:pPr>
              <w:pStyle w:val="a8"/>
              <w:keepNext/>
              <w:widowControl w:val="0"/>
              <w:suppressLineNumbers/>
              <w:spacing w:after="0"/>
              <w:contextualSpacing/>
              <w:jc w:val="center"/>
              <w:rPr>
                <w:sz w:val="18"/>
                <w:szCs w:val="18"/>
              </w:rPr>
            </w:pPr>
            <w:r w:rsidRPr="00675090">
              <w:rPr>
                <w:bCs/>
                <w:color w:val="000000"/>
                <w:sz w:val="18"/>
                <w:szCs w:val="18"/>
              </w:rPr>
              <w:t>Количество листов в документе</w:t>
            </w:r>
          </w:p>
        </w:tc>
      </w:tr>
      <w:tr w:rsidR="005B66E9" w:rsidRPr="00675090" w:rsidTr="007C3B46">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5B66E9">
            <w:pPr>
              <w:pStyle w:val="a8"/>
              <w:keepNext/>
              <w:widowControl w:val="0"/>
              <w:suppressLineNumbers/>
              <w:spacing w:after="0"/>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r>
      <w:tr w:rsidR="005B66E9" w:rsidRPr="00675090" w:rsidTr="007C3B4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r>
      <w:tr w:rsidR="005B66E9" w:rsidRPr="00675090" w:rsidTr="007C3B4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r>
      <w:tr w:rsidR="005B66E9" w:rsidRPr="00675090" w:rsidTr="007C3B4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r>
      <w:tr w:rsidR="005B66E9" w:rsidRPr="00675090" w:rsidTr="007C3B4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r>
      <w:tr w:rsidR="005B66E9" w:rsidRPr="00675090" w:rsidTr="007C3B46">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B66E9" w:rsidRPr="00675090" w:rsidRDefault="005B66E9" w:rsidP="007C3B46">
            <w:pPr>
              <w:pStyle w:val="a8"/>
              <w:keepNext/>
              <w:widowControl w:val="0"/>
              <w:suppressLineNumbers/>
              <w:spacing w:after="0"/>
              <w:ind w:firstLine="284"/>
              <w:contextualSpacing/>
              <w:jc w:val="both"/>
              <w:rPr>
                <w:sz w:val="18"/>
                <w:szCs w:val="18"/>
              </w:rPr>
            </w:pPr>
            <w:r w:rsidRPr="00675090">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B66E9" w:rsidRPr="00675090" w:rsidRDefault="005B66E9" w:rsidP="007C3B46">
            <w:pPr>
              <w:pStyle w:val="a8"/>
              <w:keepNext/>
              <w:widowControl w:val="0"/>
              <w:suppressLineNumbers/>
              <w:spacing w:after="0"/>
              <w:ind w:firstLine="284"/>
              <w:contextualSpacing/>
              <w:jc w:val="both"/>
              <w:rPr>
                <w:sz w:val="18"/>
                <w:szCs w:val="18"/>
              </w:rPr>
            </w:pPr>
          </w:p>
        </w:tc>
      </w:tr>
    </w:tbl>
    <w:p w:rsidR="005B66E9" w:rsidRPr="00675090" w:rsidRDefault="005B66E9" w:rsidP="005B66E9">
      <w:pPr>
        <w:pStyle w:val="a8"/>
        <w:keepNext/>
        <w:widowControl w:val="0"/>
        <w:suppressLineNumbers/>
        <w:spacing w:after="0"/>
        <w:contextualSpacing/>
        <w:jc w:val="both"/>
        <w:rPr>
          <w:color w:val="000000"/>
          <w:sz w:val="18"/>
          <w:szCs w:val="18"/>
        </w:rPr>
      </w:pPr>
    </w:p>
    <w:p w:rsidR="005B66E9" w:rsidRPr="00675090" w:rsidRDefault="005B66E9" w:rsidP="005B66E9">
      <w:pPr>
        <w:pStyle w:val="a8"/>
        <w:keepNext/>
        <w:suppressLineNumbers/>
        <w:ind w:firstLine="284"/>
        <w:contextualSpacing/>
        <w:jc w:val="both"/>
        <w:rPr>
          <w:sz w:val="18"/>
          <w:szCs w:val="18"/>
        </w:rPr>
      </w:pPr>
      <w:r w:rsidRPr="00675090">
        <w:rPr>
          <w:color w:val="000000"/>
          <w:sz w:val="18"/>
          <w:szCs w:val="18"/>
        </w:rPr>
        <w:t>Участник:</w:t>
      </w:r>
    </w:p>
    <w:p w:rsidR="005B66E9" w:rsidRPr="00675090" w:rsidRDefault="005B66E9" w:rsidP="005B66E9">
      <w:pPr>
        <w:pStyle w:val="a8"/>
        <w:keepNext/>
        <w:suppressLineNumbers/>
        <w:ind w:firstLine="284"/>
        <w:contextualSpacing/>
        <w:jc w:val="both"/>
        <w:rPr>
          <w:sz w:val="18"/>
          <w:szCs w:val="18"/>
        </w:rPr>
      </w:pPr>
      <w:r w:rsidRPr="00675090">
        <w:rPr>
          <w:color w:val="000000"/>
          <w:sz w:val="18"/>
          <w:szCs w:val="18"/>
        </w:rPr>
        <w:t>_________________________/          ______________________/</w:t>
      </w:r>
    </w:p>
    <w:p w:rsidR="005B66E9" w:rsidRPr="00675090" w:rsidRDefault="005B66E9" w:rsidP="005B66E9">
      <w:pPr>
        <w:pStyle w:val="a8"/>
        <w:keepNext/>
        <w:suppressLineNumbers/>
        <w:ind w:firstLine="284"/>
        <w:contextualSpacing/>
        <w:jc w:val="both"/>
        <w:rPr>
          <w:sz w:val="18"/>
          <w:szCs w:val="18"/>
        </w:rPr>
      </w:pPr>
      <w:r w:rsidRPr="00675090">
        <w:rPr>
          <w:sz w:val="18"/>
          <w:szCs w:val="18"/>
        </w:rPr>
        <w:t xml:space="preserve">                (подпись)                                                    (Ф.И.О.)</w:t>
      </w:r>
    </w:p>
    <w:p w:rsidR="005B66E9" w:rsidRPr="00675090" w:rsidRDefault="005B66E9" w:rsidP="005B66E9">
      <w:pPr>
        <w:spacing w:line="240" w:lineRule="auto"/>
        <w:contextualSpacing/>
        <w:rPr>
          <w:rFonts w:ascii="Times New Roman" w:hAnsi="Times New Roman" w:cs="Times New Roman"/>
          <w:b/>
          <w:sz w:val="18"/>
          <w:szCs w:val="18"/>
        </w:rPr>
      </w:pPr>
    </w:p>
    <w:p w:rsidR="005B66E9" w:rsidRPr="00675090" w:rsidRDefault="005B66E9" w:rsidP="005B66E9">
      <w:pPr>
        <w:spacing w:line="240" w:lineRule="auto"/>
        <w:contextualSpacing/>
        <w:jc w:val="center"/>
        <w:rPr>
          <w:rFonts w:ascii="Times New Roman" w:hAnsi="Times New Roman" w:cs="Times New Roman"/>
          <w:b/>
          <w:sz w:val="18"/>
          <w:szCs w:val="18"/>
        </w:rPr>
      </w:pPr>
      <w:r w:rsidRPr="00675090">
        <w:rPr>
          <w:rFonts w:ascii="Times New Roman" w:hAnsi="Times New Roman" w:cs="Times New Roman"/>
          <w:b/>
          <w:sz w:val="18"/>
          <w:szCs w:val="18"/>
        </w:rPr>
        <w:t>ПРОЕКТ</w:t>
      </w:r>
    </w:p>
    <w:p w:rsidR="005B66E9" w:rsidRPr="00675090" w:rsidRDefault="005B66E9" w:rsidP="005B66E9">
      <w:pPr>
        <w:spacing w:line="240" w:lineRule="auto"/>
        <w:contextualSpacing/>
        <w:jc w:val="center"/>
        <w:rPr>
          <w:rFonts w:ascii="Times New Roman" w:hAnsi="Times New Roman" w:cs="Times New Roman"/>
          <w:b/>
          <w:sz w:val="18"/>
          <w:szCs w:val="18"/>
        </w:rPr>
      </w:pPr>
      <w:r w:rsidRPr="00675090">
        <w:rPr>
          <w:rFonts w:ascii="Times New Roman" w:hAnsi="Times New Roman" w:cs="Times New Roman"/>
          <w:sz w:val="18"/>
          <w:szCs w:val="18"/>
        </w:rPr>
        <w:t xml:space="preserve">       </w:t>
      </w:r>
      <w:r w:rsidRPr="00675090">
        <w:rPr>
          <w:rFonts w:ascii="Times New Roman" w:hAnsi="Times New Roman" w:cs="Times New Roman"/>
          <w:b/>
          <w:sz w:val="18"/>
          <w:szCs w:val="18"/>
        </w:rPr>
        <w:t xml:space="preserve">договора  аренды  земельного  участка  </w:t>
      </w:r>
    </w:p>
    <w:p w:rsidR="005B66E9" w:rsidRPr="00675090" w:rsidRDefault="005B66E9" w:rsidP="005B66E9">
      <w:pPr>
        <w:spacing w:line="240" w:lineRule="auto"/>
        <w:contextualSpacing/>
        <w:jc w:val="center"/>
        <w:rPr>
          <w:rFonts w:ascii="Times New Roman" w:hAnsi="Times New Roman" w:cs="Times New Roman"/>
          <w:sz w:val="18"/>
          <w:szCs w:val="18"/>
        </w:rPr>
      </w:pPr>
    </w:p>
    <w:p w:rsidR="005B66E9" w:rsidRPr="00675090" w:rsidRDefault="005B66E9" w:rsidP="005B66E9">
      <w:pPr>
        <w:spacing w:line="240" w:lineRule="auto"/>
        <w:contextualSpacing/>
        <w:jc w:val="center"/>
        <w:rPr>
          <w:rFonts w:ascii="Times New Roman" w:hAnsi="Times New Roman" w:cs="Times New Roman"/>
          <w:sz w:val="18"/>
          <w:szCs w:val="18"/>
        </w:rPr>
      </w:pPr>
      <w:r w:rsidRPr="00675090">
        <w:rPr>
          <w:rFonts w:ascii="Times New Roman" w:hAnsi="Times New Roman" w:cs="Times New Roman"/>
          <w:sz w:val="18"/>
          <w:szCs w:val="18"/>
        </w:rPr>
        <w:t xml:space="preserve">Договор </w:t>
      </w:r>
    </w:p>
    <w:p w:rsidR="005B66E9" w:rsidRPr="00675090" w:rsidRDefault="005B66E9" w:rsidP="005B66E9">
      <w:pPr>
        <w:spacing w:line="240" w:lineRule="auto"/>
        <w:contextualSpacing/>
        <w:jc w:val="center"/>
        <w:rPr>
          <w:rFonts w:ascii="Times New Roman" w:hAnsi="Times New Roman" w:cs="Times New Roman"/>
          <w:sz w:val="18"/>
          <w:szCs w:val="18"/>
        </w:rPr>
      </w:pPr>
      <w:r w:rsidRPr="00675090">
        <w:rPr>
          <w:rFonts w:ascii="Times New Roman" w:hAnsi="Times New Roman" w:cs="Times New Roman"/>
          <w:sz w:val="18"/>
          <w:szCs w:val="18"/>
        </w:rPr>
        <w:t xml:space="preserve">аренды   земельного  участка  </w:t>
      </w:r>
    </w:p>
    <w:p w:rsidR="005B66E9" w:rsidRPr="00675090" w:rsidRDefault="005B66E9" w:rsidP="005B66E9">
      <w:pPr>
        <w:spacing w:line="240" w:lineRule="auto"/>
        <w:contextualSpacing/>
        <w:jc w:val="center"/>
        <w:rPr>
          <w:rFonts w:ascii="Times New Roman" w:hAnsi="Times New Roman" w:cs="Times New Roman"/>
          <w:b/>
          <w:sz w:val="18"/>
          <w:szCs w:val="18"/>
        </w:rPr>
      </w:pPr>
    </w:p>
    <w:p w:rsidR="005B66E9" w:rsidRPr="00675090" w:rsidRDefault="005B66E9" w:rsidP="005B66E9">
      <w:pPr>
        <w:spacing w:line="240" w:lineRule="auto"/>
        <w:contextualSpacing/>
        <w:jc w:val="center"/>
        <w:rPr>
          <w:rFonts w:ascii="Times New Roman" w:hAnsi="Times New Roman" w:cs="Times New Roman"/>
          <w:sz w:val="18"/>
          <w:szCs w:val="18"/>
        </w:rPr>
      </w:pP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.Д</w:t>
      </w:r>
      <w:proofErr w:type="gramEnd"/>
      <w:r w:rsidRPr="00675090">
        <w:rPr>
          <w:rFonts w:ascii="Times New Roman" w:hAnsi="Times New Roman" w:cs="Times New Roman"/>
          <w:sz w:val="18"/>
          <w:szCs w:val="18"/>
        </w:rPr>
        <w:t>убенки</w:t>
      </w:r>
      <w:proofErr w:type="spellEnd"/>
      <w:r w:rsidRPr="00675090">
        <w:rPr>
          <w:rFonts w:ascii="Times New Roman" w:hAnsi="Times New Roman" w:cs="Times New Roman"/>
          <w:sz w:val="18"/>
          <w:szCs w:val="18"/>
        </w:rPr>
        <w:t xml:space="preserve">, Дубенского района Республики Мордовия               «__» __________2022г.  </w:t>
      </w:r>
    </w:p>
    <w:p w:rsidR="005B66E9" w:rsidRPr="00675090" w:rsidRDefault="005B66E9" w:rsidP="005B66E9">
      <w:pPr>
        <w:spacing w:line="240" w:lineRule="auto"/>
        <w:contextualSpacing/>
        <w:rPr>
          <w:rFonts w:ascii="Times New Roman" w:hAnsi="Times New Roman" w:cs="Times New Roman"/>
          <w:i/>
          <w:sz w:val="18"/>
          <w:szCs w:val="18"/>
        </w:rPr>
      </w:pPr>
    </w:p>
    <w:p w:rsidR="005B66E9" w:rsidRPr="00675090" w:rsidRDefault="005B66E9" w:rsidP="005B66E9">
      <w:pPr>
        <w:spacing w:line="240" w:lineRule="auto"/>
        <w:ind w:firstLine="709"/>
        <w:contextualSpacing/>
        <w:jc w:val="both"/>
        <w:rPr>
          <w:rFonts w:ascii="Times New Roman" w:hAnsi="Times New Roman" w:cs="Times New Roman"/>
          <w:sz w:val="18"/>
          <w:szCs w:val="18"/>
        </w:rPr>
      </w:pPr>
      <w:proofErr w:type="gramStart"/>
      <w:r w:rsidRPr="00675090">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675090">
        <w:rPr>
          <w:rFonts w:ascii="Times New Roman" w:hAnsi="Times New Roman" w:cs="Times New Roman"/>
          <w:b/>
          <w:sz w:val="18"/>
          <w:szCs w:val="18"/>
        </w:rPr>
        <w:t>Арендодатель</w:t>
      </w:r>
      <w:r w:rsidRPr="00675090">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675090">
        <w:rPr>
          <w:rFonts w:ascii="Times New Roman" w:hAnsi="Times New Roman" w:cs="Times New Roman"/>
          <w:sz w:val="18"/>
          <w:szCs w:val="18"/>
        </w:rPr>
        <w:t>щая</w:t>
      </w:r>
      <w:proofErr w:type="spellEnd"/>
      <w:r w:rsidRPr="00675090">
        <w:rPr>
          <w:rFonts w:ascii="Times New Roman" w:hAnsi="Times New Roman" w:cs="Times New Roman"/>
          <w:sz w:val="18"/>
          <w:szCs w:val="18"/>
        </w:rPr>
        <w:t xml:space="preserve">)  на основании протокола    открытого аукциона  от ________2022г. (далее – </w:t>
      </w:r>
      <w:r w:rsidRPr="00675090">
        <w:rPr>
          <w:rFonts w:ascii="Times New Roman" w:hAnsi="Times New Roman" w:cs="Times New Roman"/>
          <w:b/>
          <w:sz w:val="18"/>
          <w:szCs w:val="18"/>
        </w:rPr>
        <w:t>Арендатор</w:t>
      </w:r>
      <w:r w:rsidRPr="00675090">
        <w:rPr>
          <w:rFonts w:ascii="Times New Roman" w:hAnsi="Times New Roman" w:cs="Times New Roman"/>
          <w:sz w:val="18"/>
          <w:szCs w:val="18"/>
        </w:rPr>
        <w:t xml:space="preserve">) с другой стороны, (далее – </w:t>
      </w:r>
      <w:r w:rsidRPr="00675090">
        <w:rPr>
          <w:rFonts w:ascii="Times New Roman" w:hAnsi="Times New Roman" w:cs="Times New Roman"/>
          <w:b/>
          <w:sz w:val="18"/>
          <w:szCs w:val="18"/>
        </w:rPr>
        <w:t>Стороны</w:t>
      </w:r>
      <w:r w:rsidRPr="00675090">
        <w:rPr>
          <w:rFonts w:ascii="Times New Roman" w:hAnsi="Times New Roman" w:cs="Times New Roman"/>
          <w:sz w:val="18"/>
          <w:szCs w:val="18"/>
        </w:rPr>
        <w:t xml:space="preserve">), заключили настоящий договор (далее – </w:t>
      </w:r>
      <w:r w:rsidRPr="00675090">
        <w:rPr>
          <w:rFonts w:ascii="Times New Roman" w:hAnsi="Times New Roman" w:cs="Times New Roman"/>
          <w:b/>
          <w:sz w:val="18"/>
          <w:szCs w:val="18"/>
        </w:rPr>
        <w:t>Договор</w:t>
      </w:r>
      <w:proofErr w:type="gramEnd"/>
      <w:r w:rsidRPr="00675090">
        <w:rPr>
          <w:rFonts w:ascii="Times New Roman" w:hAnsi="Times New Roman" w:cs="Times New Roman"/>
          <w:sz w:val="18"/>
          <w:szCs w:val="18"/>
        </w:rPr>
        <w:t>) о нижеследующем:</w:t>
      </w:r>
    </w:p>
    <w:p w:rsidR="005B66E9" w:rsidRPr="00675090" w:rsidRDefault="005B66E9" w:rsidP="005B66E9">
      <w:pPr>
        <w:spacing w:line="240" w:lineRule="auto"/>
        <w:ind w:firstLine="709"/>
        <w:contextualSpacing/>
        <w:jc w:val="both"/>
        <w:rPr>
          <w:rFonts w:ascii="Times New Roman" w:hAnsi="Times New Roman" w:cs="Times New Roman"/>
          <w:sz w:val="18"/>
          <w:szCs w:val="18"/>
        </w:rPr>
      </w:pPr>
    </w:p>
    <w:p w:rsidR="005B66E9" w:rsidRPr="00675090" w:rsidRDefault="005B66E9" w:rsidP="005B66E9">
      <w:pPr>
        <w:spacing w:line="240" w:lineRule="auto"/>
        <w:ind w:firstLine="709"/>
        <w:contextualSpacing/>
        <w:rPr>
          <w:rFonts w:ascii="Times New Roman" w:hAnsi="Times New Roman" w:cs="Times New Roman"/>
          <w:b/>
          <w:sz w:val="18"/>
          <w:szCs w:val="18"/>
        </w:rPr>
      </w:pPr>
      <w:r w:rsidRPr="00675090">
        <w:rPr>
          <w:rFonts w:ascii="Times New Roman" w:hAnsi="Times New Roman" w:cs="Times New Roman"/>
          <w:b/>
          <w:sz w:val="18"/>
          <w:szCs w:val="18"/>
        </w:rPr>
        <w:t xml:space="preserve">                                                  1. Предмет договора</w:t>
      </w:r>
    </w:p>
    <w:p w:rsidR="005B66E9" w:rsidRPr="00675090" w:rsidRDefault="005B66E9" w:rsidP="005B66E9">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1.1. Согласно настоящему договору </w:t>
      </w:r>
      <w:r w:rsidRPr="00675090">
        <w:rPr>
          <w:rFonts w:ascii="Times New Roman" w:hAnsi="Times New Roman" w:cs="Times New Roman"/>
          <w:b/>
          <w:sz w:val="18"/>
          <w:szCs w:val="18"/>
        </w:rPr>
        <w:t>«Арендодатель»</w:t>
      </w:r>
      <w:r w:rsidRPr="00675090">
        <w:rPr>
          <w:rFonts w:ascii="Times New Roman" w:hAnsi="Times New Roman" w:cs="Times New Roman"/>
          <w:sz w:val="18"/>
          <w:szCs w:val="18"/>
        </w:rPr>
        <w:t xml:space="preserve"> предоставляет </w:t>
      </w:r>
      <w:r w:rsidRPr="00675090">
        <w:rPr>
          <w:rFonts w:ascii="Times New Roman" w:hAnsi="Times New Roman" w:cs="Times New Roman"/>
          <w:b/>
          <w:sz w:val="18"/>
          <w:szCs w:val="18"/>
        </w:rPr>
        <w:t>«Арендатору»</w:t>
      </w:r>
      <w:r w:rsidRPr="00675090">
        <w:rPr>
          <w:rFonts w:ascii="Times New Roman" w:hAnsi="Times New Roman" w:cs="Times New Roman"/>
          <w:sz w:val="18"/>
          <w:szCs w:val="18"/>
        </w:rPr>
        <w:t xml:space="preserve">  </w:t>
      </w:r>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в аренду земельный участок из земель населенных пунктов с кадастровым номером 13:06:0111005:45,  общей площадью 106187 </w:t>
      </w:r>
      <w:proofErr w:type="spellStart"/>
      <w:r w:rsidRPr="00675090">
        <w:rPr>
          <w:rFonts w:ascii="Times New Roman" w:hAnsi="Times New Roman" w:cs="Times New Roman"/>
          <w:sz w:val="18"/>
          <w:szCs w:val="18"/>
        </w:rPr>
        <w:t>кв.м</w:t>
      </w:r>
      <w:proofErr w:type="spellEnd"/>
      <w:r w:rsidRPr="00675090">
        <w:rPr>
          <w:rFonts w:ascii="Times New Roman" w:hAnsi="Times New Roman" w:cs="Times New Roman"/>
          <w:sz w:val="18"/>
          <w:szCs w:val="18"/>
        </w:rPr>
        <w:t>.,</w:t>
      </w:r>
      <w:r w:rsidRPr="00675090">
        <w:rPr>
          <w:rFonts w:ascii="Times New Roman" w:hAnsi="Times New Roman" w:cs="Times New Roman"/>
          <w:b/>
          <w:sz w:val="18"/>
          <w:szCs w:val="18"/>
        </w:rPr>
        <w:t xml:space="preserve"> </w:t>
      </w:r>
      <w:proofErr w:type="gramStart"/>
      <w:r w:rsidRPr="00675090">
        <w:rPr>
          <w:rFonts w:ascii="Times New Roman" w:hAnsi="Times New Roman" w:cs="Times New Roman"/>
          <w:sz w:val="18"/>
          <w:szCs w:val="18"/>
        </w:rPr>
        <w:t>расположенного</w:t>
      </w:r>
      <w:proofErr w:type="gramEnd"/>
      <w:r w:rsidRPr="00675090">
        <w:rPr>
          <w:rFonts w:ascii="Times New Roman" w:hAnsi="Times New Roman" w:cs="Times New Roman"/>
          <w:sz w:val="18"/>
          <w:szCs w:val="18"/>
        </w:rPr>
        <w:t xml:space="preserve"> по адресу: Установлено относительно ориентира, расположенного за пределами участка. Ориентир ул. </w:t>
      </w:r>
      <w:proofErr w:type="spellStart"/>
      <w:r w:rsidRPr="00675090">
        <w:rPr>
          <w:rFonts w:ascii="Times New Roman" w:hAnsi="Times New Roman" w:cs="Times New Roman"/>
          <w:sz w:val="18"/>
          <w:szCs w:val="18"/>
        </w:rPr>
        <w:t>Ечмаева</w:t>
      </w:r>
      <w:proofErr w:type="spellEnd"/>
      <w:r w:rsidRPr="00675090">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.П</w:t>
      </w:r>
      <w:proofErr w:type="gramEnd"/>
      <w:r w:rsidRPr="00675090">
        <w:rPr>
          <w:rFonts w:ascii="Times New Roman" w:hAnsi="Times New Roman" w:cs="Times New Roman"/>
          <w:sz w:val="18"/>
          <w:szCs w:val="18"/>
        </w:rPr>
        <w:t>оводимово</w:t>
      </w:r>
      <w:proofErr w:type="spellEnd"/>
      <w:r w:rsidRPr="00675090">
        <w:rPr>
          <w:rFonts w:ascii="Times New Roman" w:hAnsi="Times New Roman" w:cs="Times New Roman"/>
          <w:sz w:val="18"/>
          <w:szCs w:val="18"/>
        </w:rPr>
        <w:t>.</w:t>
      </w:r>
    </w:p>
    <w:p w:rsidR="005B66E9" w:rsidRPr="00675090" w:rsidRDefault="005B66E9" w:rsidP="005B66E9">
      <w:pPr>
        <w:tabs>
          <w:tab w:val="left" w:pos="0"/>
          <w:tab w:val="left" w:pos="1215"/>
        </w:tabs>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1.2.  Срок аренды земельного участка </w:t>
      </w:r>
      <w:r w:rsidRPr="00675090">
        <w:rPr>
          <w:rFonts w:ascii="Times New Roman" w:hAnsi="Times New Roman" w:cs="Times New Roman"/>
          <w:b/>
          <w:sz w:val="18"/>
          <w:szCs w:val="18"/>
        </w:rPr>
        <w:t xml:space="preserve"> </w:t>
      </w:r>
      <w:r w:rsidRPr="00675090">
        <w:rPr>
          <w:rFonts w:ascii="Times New Roman" w:hAnsi="Times New Roman" w:cs="Times New Roman"/>
          <w:sz w:val="18"/>
          <w:szCs w:val="18"/>
        </w:rPr>
        <w:t xml:space="preserve"> 20 (двадцать)  лет.        </w:t>
      </w:r>
    </w:p>
    <w:p w:rsidR="005B66E9" w:rsidRPr="00675090" w:rsidRDefault="005B66E9" w:rsidP="005B66E9">
      <w:pPr>
        <w:pStyle w:val="143"/>
        <w:ind w:firstLine="709"/>
        <w:contextualSpacing/>
        <w:jc w:val="both"/>
        <w:rPr>
          <w:rFonts w:ascii="Times New Roman" w:hAnsi="Times New Roman"/>
          <w:sz w:val="18"/>
          <w:szCs w:val="18"/>
          <w:lang w:val="ru-RU"/>
        </w:rPr>
      </w:pPr>
      <w:r w:rsidRPr="00675090">
        <w:rPr>
          <w:rFonts w:ascii="Times New Roman" w:hAnsi="Times New Roman"/>
          <w:sz w:val="18"/>
          <w:szCs w:val="18"/>
          <w:lang w:val="ru-RU"/>
        </w:rPr>
        <w:t>1.3. Обременение земельного участка – отсутствует.</w:t>
      </w:r>
    </w:p>
    <w:p w:rsidR="005B66E9" w:rsidRPr="00675090" w:rsidRDefault="005B66E9" w:rsidP="005B66E9">
      <w:pPr>
        <w:widowControl w:val="0"/>
        <w:autoSpaceDE w:val="0"/>
        <w:spacing w:line="240" w:lineRule="auto"/>
        <w:contextualSpacing/>
        <w:jc w:val="both"/>
        <w:rPr>
          <w:rFonts w:ascii="Times New Roman" w:hAnsi="Times New Roman" w:cs="Times New Roman"/>
          <w:sz w:val="18"/>
          <w:szCs w:val="18"/>
        </w:rPr>
      </w:pPr>
    </w:p>
    <w:p w:rsidR="005B66E9" w:rsidRPr="00675090" w:rsidRDefault="005B66E9" w:rsidP="005B66E9">
      <w:pPr>
        <w:autoSpaceDE w:val="0"/>
        <w:spacing w:line="240" w:lineRule="auto"/>
        <w:ind w:firstLine="709"/>
        <w:contextualSpacing/>
        <w:jc w:val="center"/>
        <w:rPr>
          <w:rFonts w:ascii="Times New Roman" w:hAnsi="Times New Roman" w:cs="Times New Roman"/>
          <w:sz w:val="18"/>
          <w:szCs w:val="18"/>
        </w:rPr>
      </w:pPr>
      <w:r w:rsidRPr="00675090">
        <w:rPr>
          <w:rFonts w:ascii="Times New Roman" w:hAnsi="Times New Roman" w:cs="Times New Roman"/>
          <w:b/>
          <w:bCs/>
          <w:sz w:val="18"/>
          <w:szCs w:val="18"/>
        </w:rPr>
        <w:t>2. Права и обязанности  Сторон</w:t>
      </w:r>
    </w:p>
    <w:p w:rsidR="005B66E9" w:rsidRPr="00675090" w:rsidRDefault="005B66E9" w:rsidP="005B66E9">
      <w:pPr>
        <w:autoSpaceDE w:val="0"/>
        <w:spacing w:line="240" w:lineRule="auto"/>
        <w:ind w:firstLine="709"/>
        <w:contextualSpacing/>
        <w:jc w:val="both"/>
        <w:rPr>
          <w:rFonts w:ascii="Times New Roman" w:hAnsi="Times New Roman" w:cs="Times New Roman"/>
          <w:b/>
          <w:bCs/>
          <w:sz w:val="18"/>
          <w:szCs w:val="18"/>
        </w:rPr>
      </w:pPr>
      <w:r w:rsidRPr="00675090">
        <w:rPr>
          <w:rFonts w:ascii="Times New Roman" w:hAnsi="Times New Roman" w:cs="Times New Roman"/>
          <w:b/>
          <w:bCs/>
          <w:sz w:val="18"/>
          <w:szCs w:val="18"/>
        </w:rPr>
        <w:t>2.1. Арендатор имеет право:</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5B66E9" w:rsidRPr="00675090" w:rsidRDefault="005B66E9" w:rsidP="005B66E9">
      <w:pPr>
        <w:autoSpaceDE w:val="0"/>
        <w:spacing w:line="240" w:lineRule="auto"/>
        <w:ind w:firstLine="709"/>
        <w:contextualSpacing/>
        <w:jc w:val="both"/>
        <w:rPr>
          <w:rFonts w:ascii="Times New Roman" w:hAnsi="Times New Roman" w:cs="Times New Roman"/>
          <w:b/>
          <w:bCs/>
          <w:sz w:val="18"/>
          <w:szCs w:val="18"/>
        </w:rPr>
      </w:pPr>
      <w:r w:rsidRPr="00675090">
        <w:rPr>
          <w:rFonts w:ascii="Times New Roman" w:hAnsi="Times New Roman" w:cs="Times New Roman"/>
          <w:b/>
          <w:bCs/>
          <w:sz w:val="18"/>
          <w:szCs w:val="18"/>
        </w:rPr>
        <w:t>2.2. Арендатор обязан:</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2.2.1.  Использовать  Участок  в   соответствии  с  разрешенным  использованием по целевому назначению;</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2.2.2. Своевременно и в соответствии с Договором  вносить  арендную плату;</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2.2.3. Не передавать права на Участок третьим лицам;</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2.2.5. Обеспечивать Арендодателю, органами контроля и надзора свободный доступ на участок;</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2.2.7. Не нарушать права собственников окружающей недвижимости;</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2.2.8. Обеспечить государственную регистрацию договора аренды земельного участка  в течение  30 календарных дней со дня заключения Договора;</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2.2.9. Сообщать Арендодателю информацию об изменении почтового адреса.</w:t>
      </w:r>
    </w:p>
    <w:p w:rsidR="005B66E9" w:rsidRPr="00675090" w:rsidRDefault="005B66E9" w:rsidP="005B66E9">
      <w:pPr>
        <w:autoSpaceDE w:val="0"/>
        <w:spacing w:line="240" w:lineRule="auto"/>
        <w:ind w:firstLine="709"/>
        <w:contextualSpacing/>
        <w:jc w:val="both"/>
        <w:rPr>
          <w:rFonts w:ascii="Times New Roman" w:hAnsi="Times New Roman" w:cs="Times New Roman"/>
          <w:b/>
          <w:bCs/>
          <w:sz w:val="18"/>
          <w:szCs w:val="18"/>
        </w:rPr>
      </w:pPr>
      <w:r w:rsidRPr="00675090">
        <w:rPr>
          <w:rFonts w:ascii="Times New Roman" w:hAnsi="Times New Roman" w:cs="Times New Roman"/>
          <w:b/>
          <w:bCs/>
          <w:sz w:val="18"/>
          <w:szCs w:val="18"/>
        </w:rPr>
        <w:t>2.3. Арендодатель  имеет право:</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2.3.1. Осуществлять контроль,  за использованием Участка;</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675090">
        <w:rPr>
          <w:rFonts w:ascii="Times New Roman" w:hAnsi="Times New Roman" w:cs="Times New Roman"/>
          <w:sz w:val="18"/>
          <w:szCs w:val="18"/>
        </w:rPr>
        <w:t>и</w:t>
      </w:r>
      <w:proofErr w:type="gramEnd"/>
      <w:r w:rsidRPr="00675090">
        <w:rPr>
          <w:rFonts w:ascii="Times New Roman" w:hAnsi="Times New Roman" w:cs="Times New Roman"/>
          <w:sz w:val="18"/>
          <w:szCs w:val="18"/>
        </w:rPr>
        <w:t xml:space="preserve"> трех лет.</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2.4. Арендодатель обязан передать Арендатору земельный </w:t>
      </w:r>
      <w:proofErr w:type="gramStart"/>
      <w:r w:rsidRPr="00675090">
        <w:rPr>
          <w:rFonts w:ascii="Times New Roman" w:hAnsi="Times New Roman" w:cs="Times New Roman"/>
          <w:sz w:val="18"/>
          <w:szCs w:val="18"/>
        </w:rPr>
        <w:t>участок</w:t>
      </w:r>
      <w:proofErr w:type="gramEnd"/>
      <w:r w:rsidRPr="00675090">
        <w:rPr>
          <w:rFonts w:ascii="Times New Roman" w:hAnsi="Times New Roman" w:cs="Times New Roman"/>
          <w:sz w:val="18"/>
          <w:szCs w:val="18"/>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5B66E9" w:rsidRPr="00675090" w:rsidRDefault="005B66E9" w:rsidP="005B66E9">
      <w:pPr>
        <w:spacing w:line="240" w:lineRule="auto"/>
        <w:ind w:firstLine="709"/>
        <w:contextualSpacing/>
        <w:jc w:val="center"/>
        <w:rPr>
          <w:rFonts w:ascii="Times New Roman" w:hAnsi="Times New Roman" w:cs="Times New Roman"/>
          <w:b/>
          <w:bCs/>
          <w:sz w:val="18"/>
          <w:szCs w:val="18"/>
        </w:rPr>
      </w:pPr>
      <w:r>
        <w:rPr>
          <w:rFonts w:ascii="Times New Roman" w:hAnsi="Times New Roman" w:cs="Times New Roman"/>
          <w:b/>
          <w:bCs/>
          <w:sz w:val="18"/>
          <w:szCs w:val="18"/>
        </w:rPr>
        <w:t xml:space="preserve">3. Срок действия </w:t>
      </w:r>
      <w:r w:rsidRPr="00675090">
        <w:rPr>
          <w:rFonts w:ascii="Times New Roman" w:hAnsi="Times New Roman" w:cs="Times New Roman"/>
          <w:b/>
          <w:bCs/>
          <w:sz w:val="18"/>
          <w:szCs w:val="18"/>
        </w:rPr>
        <w:t>Договора</w:t>
      </w:r>
    </w:p>
    <w:p w:rsidR="005B66E9" w:rsidRPr="00675090" w:rsidRDefault="005B66E9" w:rsidP="005B66E9">
      <w:pPr>
        <w:numPr>
          <w:ilvl w:val="1"/>
          <w:numId w:val="42"/>
        </w:numPr>
        <w:suppressAutoHyphens/>
        <w:autoSpaceDE w:val="0"/>
        <w:spacing w:after="0" w:line="240" w:lineRule="auto"/>
        <w:ind w:left="0" w:firstLine="709"/>
        <w:contextualSpacing/>
        <w:jc w:val="both"/>
        <w:rPr>
          <w:rFonts w:ascii="Times New Roman" w:hAnsi="Times New Roman" w:cs="Times New Roman"/>
          <w:b/>
          <w:sz w:val="18"/>
          <w:szCs w:val="18"/>
        </w:rPr>
      </w:pPr>
      <w:r w:rsidRPr="00675090">
        <w:rPr>
          <w:rFonts w:ascii="Times New Roman" w:hAnsi="Times New Roman" w:cs="Times New Roman"/>
          <w:sz w:val="18"/>
          <w:szCs w:val="18"/>
        </w:rPr>
        <w:t xml:space="preserve">Срок  аренды Участка      устанавливается </w:t>
      </w:r>
      <w:r w:rsidRPr="00675090">
        <w:rPr>
          <w:rFonts w:ascii="Times New Roman" w:hAnsi="Times New Roman" w:cs="Times New Roman"/>
          <w:b/>
          <w:sz w:val="18"/>
          <w:szCs w:val="18"/>
        </w:rPr>
        <w:t>с  «___» ______ 2022 года  по  «____» _________   2042года.</w:t>
      </w:r>
    </w:p>
    <w:p w:rsidR="005B66E9" w:rsidRPr="00675090" w:rsidRDefault="005B66E9" w:rsidP="005B66E9">
      <w:pPr>
        <w:autoSpaceDE w:val="0"/>
        <w:spacing w:line="240" w:lineRule="auto"/>
        <w:ind w:firstLine="709"/>
        <w:contextualSpacing/>
        <w:jc w:val="both"/>
        <w:rPr>
          <w:rFonts w:ascii="Times New Roman" w:hAnsi="Times New Roman" w:cs="Times New Roman"/>
          <w:b/>
          <w:bCs/>
          <w:sz w:val="18"/>
          <w:szCs w:val="18"/>
        </w:rPr>
      </w:pP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b/>
          <w:bCs/>
          <w:sz w:val="18"/>
          <w:szCs w:val="18"/>
        </w:rPr>
        <w:t xml:space="preserve">                    4. Размер   и   условия   внесения   арендной   платы</w:t>
      </w:r>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675090">
        <w:rPr>
          <w:rFonts w:ascii="Times New Roman" w:hAnsi="Times New Roman" w:cs="Times New Roman"/>
          <w:bCs/>
          <w:sz w:val="18"/>
          <w:szCs w:val="18"/>
        </w:rPr>
        <w:t xml:space="preserve">           4.1. Величина </w:t>
      </w:r>
      <w:r w:rsidRPr="00675090">
        <w:rPr>
          <w:rFonts w:ascii="Times New Roman" w:hAnsi="Times New Roman" w:cs="Times New Roman"/>
          <w:sz w:val="18"/>
          <w:szCs w:val="18"/>
        </w:rPr>
        <w:t xml:space="preserve"> арендной  платы  за  земельный участок  категории земель земли населенных пунктов,  с кадастровым номером 13:06:0111005:45,  общей площадью 106187 </w:t>
      </w:r>
      <w:proofErr w:type="spellStart"/>
      <w:r w:rsidRPr="00675090">
        <w:rPr>
          <w:rFonts w:ascii="Times New Roman" w:hAnsi="Times New Roman" w:cs="Times New Roman"/>
          <w:sz w:val="18"/>
          <w:szCs w:val="18"/>
        </w:rPr>
        <w:t>кв.м</w:t>
      </w:r>
      <w:proofErr w:type="spellEnd"/>
      <w:r w:rsidRPr="00675090">
        <w:rPr>
          <w:rFonts w:ascii="Times New Roman" w:hAnsi="Times New Roman" w:cs="Times New Roman"/>
          <w:sz w:val="18"/>
          <w:szCs w:val="18"/>
        </w:rPr>
        <w:t>.,</w:t>
      </w:r>
      <w:r w:rsidRPr="00675090">
        <w:rPr>
          <w:rFonts w:ascii="Times New Roman" w:hAnsi="Times New Roman" w:cs="Times New Roman"/>
          <w:b/>
          <w:sz w:val="18"/>
          <w:szCs w:val="18"/>
        </w:rPr>
        <w:t xml:space="preserve"> </w:t>
      </w:r>
      <w:proofErr w:type="gramStart"/>
      <w:r w:rsidRPr="00675090">
        <w:rPr>
          <w:rFonts w:ascii="Times New Roman" w:hAnsi="Times New Roman" w:cs="Times New Roman"/>
          <w:sz w:val="18"/>
          <w:szCs w:val="18"/>
        </w:rPr>
        <w:t>расположенного</w:t>
      </w:r>
      <w:proofErr w:type="gramEnd"/>
      <w:r w:rsidRPr="00675090">
        <w:rPr>
          <w:rFonts w:ascii="Times New Roman" w:hAnsi="Times New Roman" w:cs="Times New Roman"/>
          <w:sz w:val="18"/>
          <w:szCs w:val="18"/>
        </w:rPr>
        <w:t xml:space="preserve"> по адресу: Установлено относительно ориентира, расположенного за пределами участка. Ориентир ул. </w:t>
      </w:r>
      <w:proofErr w:type="spellStart"/>
      <w:r w:rsidRPr="00675090">
        <w:rPr>
          <w:rFonts w:ascii="Times New Roman" w:hAnsi="Times New Roman" w:cs="Times New Roman"/>
          <w:sz w:val="18"/>
          <w:szCs w:val="18"/>
        </w:rPr>
        <w:t>Ечмаева</w:t>
      </w:r>
      <w:proofErr w:type="spellEnd"/>
      <w:r w:rsidRPr="00675090">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.П</w:t>
      </w:r>
      <w:proofErr w:type="gramEnd"/>
      <w:r w:rsidRPr="00675090">
        <w:rPr>
          <w:rFonts w:ascii="Times New Roman" w:hAnsi="Times New Roman" w:cs="Times New Roman"/>
          <w:sz w:val="18"/>
          <w:szCs w:val="18"/>
        </w:rPr>
        <w:t>оводимово</w:t>
      </w:r>
      <w:proofErr w:type="spellEnd"/>
      <w:r w:rsidRPr="00675090">
        <w:rPr>
          <w:rFonts w:ascii="Times New Roman" w:hAnsi="Times New Roman" w:cs="Times New Roman"/>
          <w:sz w:val="18"/>
          <w:szCs w:val="18"/>
        </w:rPr>
        <w:t xml:space="preserve"> по результатам торгов </w:t>
      </w:r>
      <w:r w:rsidRPr="00675090">
        <w:rPr>
          <w:rFonts w:ascii="Times New Roman" w:hAnsi="Times New Roman" w:cs="Times New Roman"/>
          <w:i/>
          <w:sz w:val="18"/>
          <w:szCs w:val="18"/>
        </w:rPr>
        <w:t xml:space="preserve">составляет </w:t>
      </w:r>
      <w:r w:rsidRPr="00675090">
        <w:rPr>
          <w:rFonts w:ascii="Times New Roman" w:hAnsi="Times New Roman" w:cs="Times New Roman"/>
          <w:i/>
          <w:iCs/>
          <w:color w:val="000000"/>
          <w:spacing w:val="-1"/>
          <w:sz w:val="18"/>
          <w:szCs w:val="18"/>
        </w:rPr>
        <w:t xml:space="preserve">  ______ (________________) рублей  ____ копеек. </w:t>
      </w:r>
    </w:p>
    <w:p w:rsidR="005B66E9" w:rsidRPr="00675090" w:rsidRDefault="005B66E9" w:rsidP="005B66E9">
      <w:pPr>
        <w:tabs>
          <w:tab w:val="left" w:pos="426"/>
        </w:tabs>
        <w:spacing w:line="240" w:lineRule="auto"/>
        <w:ind w:left="45"/>
        <w:contextualSpacing/>
        <w:jc w:val="both"/>
        <w:rPr>
          <w:rFonts w:ascii="Times New Roman" w:hAnsi="Times New Roman" w:cs="Times New Roman"/>
          <w:b/>
          <w:color w:val="993366"/>
          <w:sz w:val="18"/>
          <w:szCs w:val="18"/>
        </w:rPr>
      </w:pPr>
      <w:r w:rsidRPr="00675090">
        <w:rPr>
          <w:rFonts w:ascii="Times New Roman" w:hAnsi="Times New Roman" w:cs="Times New Roman"/>
          <w:bCs/>
          <w:sz w:val="18"/>
          <w:szCs w:val="18"/>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675090">
        <w:rPr>
          <w:rFonts w:ascii="Times New Roman" w:hAnsi="Times New Roman" w:cs="Times New Roman"/>
          <w:sz w:val="18"/>
          <w:szCs w:val="18"/>
        </w:rPr>
        <w:t xml:space="preserve">, определенной на основании </w:t>
      </w:r>
      <w:proofErr w:type="gramStart"/>
      <w:r w:rsidRPr="00675090">
        <w:rPr>
          <w:rFonts w:ascii="Times New Roman" w:hAnsi="Times New Roman" w:cs="Times New Roman"/>
          <w:sz w:val="18"/>
          <w:szCs w:val="18"/>
        </w:rPr>
        <w:t>решения совета депутатов Дубенского муниципального района Республики</w:t>
      </w:r>
      <w:proofErr w:type="gramEnd"/>
      <w:r w:rsidRPr="00675090">
        <w:rPr>
          <w:rFonts w:ascii="Times New Roman" w:hAnsi="Times New Roman" w:cs="Times New Roman"/>
          <w:sz w:val="18"/>
          <w:szCs w:val="18"/>
        </w:rPr>
        <w:t xml:space="preserve"> Мордовия шестого созыва от 31.01.2017 №46 и составляет: 3727,16 (три тысячи семьсот двадцать семь) рублей 16 копеек, без НДС</w:t>
      </w:r>
      <w:r w:rsidRPr="00675090">
        <w:rPr>
          <w:rFonts w:ascii="Times New Roman" w:hAnsi="Times New Roman" w:cs="Times New Roman"/>
          <w:b/>
          <w:color w:val="993366"/>
          <w:sz w:val="18"/>
          <w:szCs w:val="18"/>
        </w:rPr>
        <w:t>.</w:t>
      </w:r>
    </w:p>
    <w:p w:rsidR="005B66E9" w:rsidRPr="00675090" w:rsidRDefault="005B66E9" w:rsidP="005B66E9">
      <w:pPr>
        <w:spacing w:line="240" w:lineRule="auto"/>
        <w:ind w:firstLine="720"/>
        <w:contextualSpacing/>
        <w:jc w:val="both"/>
        <w:rPr>
          <w:rFonts w:ascii="Times New Roman" w:hAnsi="Times New Roman" w:cs="Times New Roman"/>
          <w:color w:val="000000"/>
          <w:spacing w:val="1"/>
          <w:sz w:val="18"/>
          <w:szCs w:val="18"/>
        </w:rPr>
      </w:pPr>
      <w:r w:rsidRPr="00675090">
        <w:rPr>
          <w:rFonts w:ascii="Times New Roman" w:hAnsi="Times New Roman" w:cs="Times New Roman"/>
          <w:sz w:val="18"/>
          <w:szCs w:val="18"/>
        </w:rPr>
        <w:t>4.2. З</w:t>
      </w:r>
      <w:r w:rsidRPr="00675090">
        <w:rPr>
          <w:rFonts w:ascii="Times New Roman" w:hAnsi="Times New Roman" w:cs="Times New Roman"/>
          <w:color w:val="000000"/>
          <w:spacing w:val="1"/>
          <w:sz w:val="18"/>
          <w:szCs w:val="18"/>
        </w:rPr>
        <w:t>адаток  в  сумме  745,43</w:t>
      </w:r>
      <w:r w:rsidRPr="00675090">
        <w:rPr>
          <w:rFonts w:ascii="Times New Roman" w:hAnsi="Times New Roman" w:cs="Times New Roman"/>
          <w:color w:val="FF0000"/>
          <w:spacing w:val="1"/>
          <w:sz w:val="18"/>
          <w:szCs w:val="18"/>
        </w:rPr>
        <w:t xml:space="preserve"> </w:t>
      </w:r>
      <w:r w:rsidRPr="00675090">
        <w:rPr>
          <w:rFonts w:ascii="Times New Roman" w:hAnsi="Times New Roman" w:cs="Times New Roman"/>
          <w:spacing w:val="1"/>
          <w:sz w:val="18"/>
          <w:szCs w:val="18"/>
        </w:rPr>
        <w:t>(семьсот сорок пять</w:t>
      </w:r>
      <w:r w:rsidRPr="00675090">
        <w:rPr>
          <w:rFonts w:ascii="Times New Roman" w:hAnsi="Times New Roman" w:cs="Times New Roman"/>
          <w:color w:val="000000"/>
          <w:spacing w:val="1"/>
          <w:sz w:val="18"/>
          <w:szCs w:val="18"/>
        </w:rPr>
        <w:t xml:space="preserve">) рублей 43 копейки,  внесенный   </w:t>
      </w:r>
      <w:proofErr w:type="gramStart"/>
      <w:r w:rsidRPr="00675090">
        <w:rPr>
          <w:rFonts w:ascii="Times New Roman" w:hAnsi="Times New Roman" w:cs="Times New Roman"/>
          <w:color w:val="000000"/>
          <w:spacing w:val="1"/>
          <w:sz w:val="18"/>
          <w:szCs w:val="18"/>
        </w:rPr>
        <w:t>согласно</w:t>
      </w:r>
      <w:proofErr w:type="gramEnd"/>
      <w:r w:rsidRPr="00675090">
        <w:rPr>
          <w:rFonts w:ascii="Times New Roman" w:hAnsi="Times New Roman" w:cs="Times New Roman"/>
          <w:color w:val="000000"/>
          <w:spacing w:val="1"/>
          <w:sz w:val="18"/>
          <w:szCs w:val="18"/>
        </w:rPr>
        <w:t xml:space="preserve"> платежного поручения от ______2022г. № _____,   засчитывается  в  счет     арендной платы за  земельный  участок.</w:t>
      </w:r>
    </w:p>
    <w:p w:rsidR="005B66E9" w:rsidRPr="00675090" w:rsidRDefault="005B66E9" w:rsidP="005B66E9">
      <w:pPr>
        <w:spacing w:line="240" w:lineRule="auto"/>
        <w:ind w:firstLine="720"/>
        <w:contextualSpacing/>
        <w:jc w:val="both"/>
        <w:rPr>
          <w:rFonts w:ascii="Times New Roman" w:hAnsi="Times New Roman" w:cs="Times New Roman"/>
          <w:color w:val="000000"/>
          <w:spacing w:val="1"/>
          <w:sz w:val="18"/>
          <w:szCs w:val="18"/>
        </w:rPr>
      </w:pPr>
      <w:r w:rsidRPr="00675090">
        <w:rPr>
          <w:rFonts w:ascii="Times New Roman" w:hAnsi="Times New Roman" w:cs="Times New Roman"/>
          <w:color w:val="000000"/>
          <w:spacing w:val="1"/>
          <w:sz w:val="18"/>
          <w:szCs w:val="18"/>
        </w:rPr>
        <w:t>4.3</w:t>
      </w:r>
      <w:r w:rsidRPr="00675090">
        <w:rPr>
          <w:rFonts w:ascii="Times New Roman" w:hAnsi="Times New Roman" w:cs="Times New Roman"/>
          <w:b/>
          <w:color w:val="000000"/>
          <w:spacing w:val="1"/>
          <w:sz w:val="18"/>
          <w:szCs w:val="18"/>
        </w:rPr>
        <w:t xml:space="preserve">. </w:t>
      </w:r>
      <w:r w:rsidRPr="00675090">
        <w:rPr>
          <w:rFonts w:ascii="Times New Roman" w:hAnsi="Times New Roman" w:cs="Times New Roman"/>
          <w:color w:val="000000"/>
          <w:spacing w:val="1"/>
          <w:sz w:val="18"/>
          <w:szCs w:val="18"/>
        </w:rPr>
        <w:t>За  вычетом  суммы  задатка</w:t>
      </w:r>
      <w:r w:rsidRPr="00675090">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w:t>
      </w:r>
      <w:proofErr w:type="gramStart"/>
      <w:r w:rsidRPr="00675090">
        <w:rPr>
          <w:rFonts w:ascii="Times New Roman" w:hAnsi="Times New Roman" w:cs="Times New Roman"/>
          <w:b/>
          <w:color w:val="000000"/>
          <w:spacing w:val="1"/>
          <w:sz w:val="18"/>
          <w:szCs w:val="18"/>
        </w:rPr>
        <w:t xml:space="preserve">_________ (_______) </w:t>
      </w:r>
      <w:proofErr w:type="gramEnd"/>
      <w:r w:rsidRPr="00675090">
        <w:rPr>
          <w:rFonts w:ascii="Times New Roman" w:hAnsi="Times New Roman" w:cs="Times New Roman"/>
          <w:b/>
          <w:color w:val="000000"/>
          <w:spacing w:val="1"/>
          <w:sz w:val="18"/>
          <w:szCs w:val="18"/>
        </w:rPr>
        <w:t>рублей _____ копеек</w:t>
      </w:r>
      <w:r w:rsidRPr="00675090">
        <w:rPr>
          <w:rFonts w:ascii="Times New Roman" w:hAnsi="Times New Roman" w:cs="Times New Roman"/>
          <w:color w:val="000000"/>
          <w:spacing w:val="1"/>
          <w:sz w:val="18"/>
          <w:szCs w:val="18"/>
        </w:rPr>
        <w:t xml:space="preserve">, которые должны  быть </w:t>
      </w:r>
      <w:r w:rsidRPr="00675090">
        <w:rPr>
          <w:rFonts w:ascii="Times New Roman" w:hAnsi="Times New Roman" w:cs="Times New Roman"/>
          <w:spacing w:val="1"/>
          <w:sz w:val="18"/>
          <w:szCs w:val="18"/>
        </w:rPr>
        <w:t xml:space="preserve"> внесены   в</w:t>
      </w:r>
      <w:r w:rsidRPr="00675090">
        <w:rPr>
          <w:rFonts w:ascii="Times New Roman" w:hAnsi="Times New Roman" w:cs="Times New Roman"/>
          <w:color w:val="000000"/>
          <w:spacing w:val="1"/>
          <w:sz w:val="18"/>
          <w:szCs w:val="18"/>
        </w:rPr>
        <w:t xml:space="preserve">  безналичном порядке  на  расчетный  счет Арендатора: </w:t>
      </w:r>
    </w:p>
    <w:p w:rsidR="005B66E9" w:rsidRPr="00675090" w:rsidRDefault="005B66E9" w:rsidP="005B66E9">
      <w:pPr>
        <w:pStyle w:val="13"/>
        <w:ind w:firstLine="567"/>
        <w:contextualSpacing/>
        <w:jc w:val="both"/>
        <w:rPr>
          <w:rFonts w:ascii="Times New Roman" w:hAnsi="Times New Roman" w:cs="Times New Roman"/>
          <w:b/>
          <w:i/>
          <w:sz w:val="18"/>
          <w:szCs w:val="18"/>
        </w:rPr>
      </w:pPr>
      <w:r w:rsidRPr="00675090">
        <w:rPr>
          <w:rFonts w:ascii="Times New Roman" w:hAnsi="Times New Roman" w:cs="Times New Roman"/>
          <w:snapToGrid w:val="0"/>
          <w:sz w:val="18"/>
          <w:szCs w:val="18"/>
        </w:rPr>
        <w:t xml:space="preserve"> ИНН - 1306073569, КПП - 130601001, ОКТМО - 89616407, ЕКС 40102810345370000076, </w:t>
      </w:r>
      <w:proofErr w:type="spellStart"/>
      <w:r w:rsidRPr="00675090">
        <w:rPr>
          <w:rFonts w:ascii="Times New Roman" w:hAnsi="Times New Roman" w:cs="Times New Roman"/>
          <w:snapToGrid w:val="0"/>
          <w:sz w:val="18"/>
          <w:szCs w:val="18"/>
        </w:rPr>
        <w:t>Каз</w:t>
      </w:r>
      <w:proofErr w:type="spellEnd"/>
      <w:r w:rsidRPr="00675090">
        <w:rPr>
          <w:rFonts w:ascii="Times New Roman" w:hAnsi="Times New Roman" w:cs="Times New Roman"/>
          <w:snapToGrid w:val="0"/>
          <w:sz w:val="18"/>
          <w:szCs w:val="18"/>
        </w:rPr>
        <w:t xml:space="preserve">. Счет 03100643000000010900, БИК 018952501, КБК 90011105013050000120 Отделение - НБ Республика Мордовия г. Саранск </w:t>
      </w:r>
      <w:r w:rsidRPr="00675090">
        <w:rPr>
          <w:rFonts w:ascii="Times New Roman" w:hAnsi="Times New Roman" w:cs="Times New Roman"/>
          <w:b/>
          <w:i/>
          <w:sz w:val="18"/>
          <w:szCs w:val="18"/>
        </w:rPr>
        <w:t xml:space="preserve">– Доходы, получаемые в виде арендной платы за земельные участки. </w:t>
      </w:r>
    </w:p>
    <w:p w:rsidR="005B66E9" w:rsidRPr="00675090" w:rsidRDefault="005B66E9" w:rsidP="005B66E9">
      <w:pPr>
        <w:pStyle w:val="13"/>
        <w:ind w:firstLine="567"/>
        <w:contextualSpacing/>
        <w:jc w:val="both"/>
        <w:rPr>
          <w:rFonts w:ascii="Times New Roman" w:hAnsi="Times New Roman" w:cs="Times New Roman"/>
          <w:color w:val="333333"/>
          <w:sz w:val="18"/>
          <w:szCs w:val="18"/>
        </w:rPr>
      </w:pPr>
      <w:r w:rsidRPr="00675090">
        <w:rPr>
          <w:rFonts w:ascii="Times New Roman" w:hAnsi="Times New Roman" w:cs="Times New Roman"/>
          <w:sz w:val="18"/>
          <w:szCs w:val="18"/>
        </w:rPr>
        <w:t>4.4.</w:t>
      </w:r>
      <w:r w:rsidRPr="00675090">
        <w:rPr>
          <w:rFonts w:ascii="Times New Roman" w:hAnsi="Times New Roman" w:cs="Times New Roman"/>
          <w:b/>
          <w:i/>
          <w:sz w:val="18"/>
          <w:szCs w:val="18"/>
        </w:rPr>
        <w:t xml:space="preserve"> </w:t>
      </w:r>
      <w:r w:rsidRPr="00675090">
        <w:rPr>
          <w:rFonts w:ascii="Times New Roman" w:hAnsi="Times New Roman" w:cs="Times New Roman"/>
          <w:b/>
          <w:bCs/>
          <w:sz w:val="18"/>
          <w:szCs w:val="18"/>
        </w:rPr>
        <w:t xml:space="preserve"> </w:t>
      </w:r>
      <w:r w:rsidRPr="00675090">
        <w:rPr>
          <w:rFonts w:ascii="Times New Roman" w:hAnsi="Times New Roman" w:cs="Times New Roman"/>
          <w:color w:val="333333"/>
          <w:sz w:val="18"/>
          <w:szCs w:val="18"/>
        </w:rPr>
        <w:t>Арендная плата вносится Арендатором не позднее  25 числа каждого месяца путем перечисления на расчетный счет Арендодателя.</w:t>
      </w:r>
    </w:p>
    <w:p w:rsidR="005B66E9" w:rsidRPr="00675090" w:rsidRDefault="005B66E9" w:rsidP="005B66E9">
      <w:pPr>
        <w:pStyle w:val="13"/>
        <w:ind w:firstLine="567"/>
        <w:contextualSpacing/>
        <w:jc w:val="both"/>
        <w:rPr>
          <w:rFonts w:ascii="Times New Roman" w:hAnsi="Times New Roman" w:cs="Times New Roman"/>
          <w:color w:val="333333"/>
          <w:sz w:val="18"/>
          <w:szCs w:val="18"/>
          <w:lang w:eastAsia="ru-RU"/>
        </w:rPr>
      </w:pPr>
      <w:r w:rsidRPr="00675090">
        <w:rPr>
          <w:rFonts w:ascii="Times New Roman" w:hAnsi="Times New Roman" w:cs="Times New Roman"/>
          <w:color w:val="333333"/>
          <w:sz w:val="18"/>
          <w:szCs w:val="18"/>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5B66E9" w:rsidRPr="00675090" w:rsidRDefault="005B66E9" w:rsidP="005B66E9">
      <w:pPr>
        <w:widowControl w:val="0"/>
        <w:tabs>
          <w:tab w:val="left" w:pos="709"/>
          <w:tab w:val="left" w:pos="7680"/>
        </w:tabs>
        <w:autoSpaceDE w:val="0"/>
        <w:spacing w:line="240" w:lineRule="auto"/>
        <w:contextualSpacing/>
        <w:jc w:val="both"/>
        <w:rPr>
          <w:rFonts w:ascii="Times New Roman" w:hAnsi="Times New Roman" w:cs="Times New Roman"/>
          <w:sz w:val="18"/>
          <w:szCs w:val="18"/>
          <w:lang w:eastAsia="ar-SA"/>
        </w:rPr>
      </w:pPr>
      <w:r w:rsidRPr="00675090">
        <w:rPr>
          <w:rFonts w:ascii="Times New Roman" w:hAnsi="Times New Roman" w:cs="Times New Roman"/>
          <w:bCs/>
          <w:sz w:val="18"/>
          <w:szCs w:val="18"/>
        </w:rPr>
        <w:t xml:space="preserve">          4.6.</w:t>
      </w:r>
      <w:r w:rsidRPr="00675090">
        <w:rPr>
          <w:rFonts w:ascii="Times New Roman" w:hAnsi="Times New Roman" w:cs="Times New Roman"/>
          <w:b/>
          <w:bCs/>
          <w:sz w:val="18"/>
          <w:szCs w:val="18"/>
        </w:rPr>
        <w:t xml:space="preserve">  </w:t>
      </w:r>
      <w:r w:rsidRPr="00675090">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5B66E9" w:rsidRPr="00675090" w:rsidRDefault="005B66E9" w:rsidP="005B66E9">
      <w:pPr>
        <w:autoSpaceDE w:val="0"/>
        <w:spacing w:line="240" w:lineRule="auto"/>
        <w:ind w:firstLine="709"/>
        <w:contextualSpacing/>
        <w:jc w:val="center"/>
        <w:rPr>
          <w:rFonts w:ascii="Times New Roman" w:hAnsi="Times New Roman" w:cs="Times New Roman"/>
          <w:b/>
          <w:sz w:val="18"/>
          <w:szCs w:val="18"/>
        </w:rPr>
      </w:pPr>
      <w:r w:rsidRPr="00675090">
        <w:rPr>
          <w:rFonts w:ascii="Times New Roman" w:hAnsi="Times New Roman" w:cs="Times New Roman"/>
          <w:b/>
          <w:sz w:val="18"/>
          <w:szCs w:val="18"/>
        </w:rPr>
        <w:t>5. Рассмотрение  споров</w:t>
      </w:r>
    </w:p>
    <w:p w:rsidR="005B66E9" w:rsidRPr="00675090" w:rsidRDefault="005B66E9" w:rsidP="005B66E9">
      <w:pPr>
        <w:autoSpaceDE w:val="0"/>
        <w:spacing w:line="240" w:lineRule="auto"/>
        <w:ind w:firstLine="709"/>
        <w:contextualSpacing/>
        <w:jc w:val="both"/>
        <w:rPr>
          <w:rFonts w:ascii="Times New Roman" w:hAnsi="Times New Roman" w:cs="Times New Roman"/>
          <w:b/>
          <w:sz w:val="18"/>
          <w:szCs w:val="18"/>
        </w:rPr>
      </w:pPr>
      <w:r w:rsidRPr="00675090">
        <w:rPr>
          <w:rFonts w:ascii="Times New Roman" w:hAnsi="Times New Roman" w:cs="Times New Roman"/>
          <w:sz w:val="18"/>
          <w:szCs w:val="18"/>
        </w:rPr>
        <w:t>5.1</w:t>
      </w:r>
      <w:r w:rsidRPr="00675090">
        <w:rPr>
          <w:rFonts w:ascii="Times New Roman" w:hAnsi="Times New Roman" w:cs="Times New Roman"/>
          <w:b/>
          <w:sz w:val="18"/>
          <w:szCs w:val="18"/>
        </w:rPr>
        <w:t xml:space="preserve">. </w:t>
      </w:r>
      <w:r w:rsidRPr="00675090">
        <w:rPr>
          <w:rFonts w:ascii="Times New Roman" w:hAnsi="Times New Roman" w:cs="Times New Roman"/>
          <w:sz w:val="18"/>
          <w:szCs w:val="18"/>
        </w:rPr>
        <w:t>Споры, возникающие в ходе действия Договора, разрешаются в соответствии с действующим законодательством Российской Федерации.</w:t>
      </w:r>
    </w:p>
    <w:p w:rsidR="005B66E9" w:rsidRPr="00675090" w:rsidRDefault="005B66E9" w:rsidP="005B66E9">
      <w:pPr>
        <w:autoSpaceDE w:val="0"/>
        <w:spacing w:line="240" w:lineRule="auto"/>
        <w:ind w:firstLine="709"/>
        <w:contextualSpacing/>
        <w:jc w:val="center"/>
        <w:rPr>
          <w:rFonts w:ascii="Times New Roman" w:hAnsi="Times New Roman" w:cs="Times New Roman"/>
          <w:b/>
          <w:sz w:val="18"/>
          <w:szCs w:val="18"/>
        </w:rPr>
      </w:pPr>
      <w:r>
        <w:rPr>
          <w:rFonts w:ascii="Times New Roman" w:hAnsi="Times New Roman" w:cs="Times New Roman"/>
          <w:b/>
          <w:sz w:val="18"/>
          <w:szCs w:val="18"/>
        </w:rPr>
        <w:t xml:space="preserve">6. Изменение и расторжение </w:t>
      </w:r>
      <w:r w:rsidRPr="00675090">
        <w:rPr>
          <w:rFonts w:ascii="Times New Roman" w:hAnsi="Times New Roman" w:cs="Times New Roman"/>
          <w:b/>
          <w:sz w:val="18"/>
          <w:szCs w:val="18"/>
        </w:rPr>
        <w:t>Договора</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5B66E9" w:rsidRPr="00675090" w:rsidRDefault="005B66E9" w:rsidP="005B66E9">
      <w:pPr>
        <w:autoSpaceDE w:val="0"/>
        <w:spacing w:line="240" w:lineRule="auto"/>
        <w:ind w:firstLine="709"/>
        <w:contextualSpacing/>
        <w:jc w:val="center"/>
        <w:rPr>
          <w:rFonts w:ascii="Times New Roman" w:hAnsi="Times New Roman" w:cs="Times New Roman"/>
          <w:b/>
          <w:bCs/>
          <w:sz w:val="18"/>
          <w:szCs w:val="18"/>
        </w:rPr>
      </w:pPr>
      <w:r w:rsidRPr="00675090">
        <w:rPr>
          <w:rFonts w:ascii="Times New Roman" w:hAnsi="Times New Roman" w:cs="Times New Roman"/>
          <w:b/>
          <w:bCs/>
          <w:sz w:val="18"/>
          <w:szCs w:val="18"/>
        </w:rPr>
        <w:t>7. Ответственность  Сторон</w:t>
      </w:r>
    </w:p>
    <w:p w:rsidR="005B66E9" w:rsidRPr="00675090" w:rsidRDefault="005B66E9" w:rsidP="005B66E9">
      <w:pPr>
        <w:autoSpaceDE w:val="0"/>
        <w:spacing w:line="240" w:lineRule="auto"/>
        <w:ind w:firstLine="709"/>
        <w:contextualSpacing/>
        <w:jc w:val="both"/>
        <w:rPr>
          <w:rFonts w:ascii="Times New Roman" w:hAnsi="Times New Roman" w:cs="Times New Roman"/>
          <w:bCs/>
          <w:sz w:val="18"/>
          <w:szCs w:val="18"/>
        </w:rPr>
      </w:pPr>
      <w:r w:rsidRPr="00675090">
        <w:rPr>
          <w:rFonts w:ascii="Times New Roman" w:hAnsi="Times New Roman" w:cs="Times New Roman"/>
          <w:bCs/>
          <w:sz w:val="18"/>
          <w:szCs w:val="18"/>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5B66E9" w:rsidRPr="00675090" w:rsidRDefault="005B66E9" w:rsidP="005B66E9">
      <w:pPr>
        <w:autoSpaceDE w:val="0"/>
        <w:spacing w:line="240" w:lineRule="auto"/>
        <w:ind w:firstLine="709"/>
        <w:contextualSpacing/>
        <w:jc w:val="both"/>
        <w:rPr>
          <w:rFonts w:ascii="Times New Roman" w:hAnsi="Times New Roman" w:cs="Times New Roman"/>
          <w:bCs/>
          <w:sz w:val="18"/>
          <w:szCs w:val="18"/>
        </w:rPr>
      </w:pPr>
      <w:r w:rsidRPr="00675090">
        <w:rPr>
          <w:rFonts w:ascii="Times New Roman" w:hAnsi="Times New Roman" w:cs="Times New Roman"/>
          <w:bCs/>
          <w:sz w:val="18"/>
          <w:szCs w:val="18"/>
        </w:rPr>
        <w:t>7.2. Пеня, установленная Договором, перечисляется в порядке, предусмотренном для перечисления арендной платы.</w:t>
      </w:r>
    </w:p>
    <w:p w:rsidR="005B66E9" w:rsidRPr="00675090" w:rsidRDefault="005B66E9" w:rsidP="005B66E9">
      <w:pPr>
        <w:autoSpaceDE w:val="0"/>
        <w:spacing w:line="240" w:lineRule="auto"/>
        <w:ind w:firstLine="709"/>
        <w:contextualSpacing/>
        <w:jc w:val="center"/>
        <w:rPr>
          <w:rFonts w:ascii="Times New Roman" w:hAnsi="Times New Roman" w:cs="Times New Roman"/>
          <w:b/>
          <w:bCs/>
          <w:sz w:val="18"/>
          <w:szCs w:val="18"/>
        </w:rPr>
      </w:pPr>
    </w:p>
    <w:p w:rsidR="005B66E9" w:rsidRPr="00675090" w:rsidRDefault="005B66E9" w:rsidP="005B66E9">
      <w:pPr>
        <w:autoSpaceDE w:val="0"/>
        <w:spacing w:line="240" w:lineRule="auto"/>
        <w:ind w:firstLine="709"/>
        <w:contextualSpacing/>
        <w:jc w:val="center"/>
        <w:rPr>
          <w:rFonts w:ascii="Times New Roman" w:hAnsi="Times New Roman" w:cs="Times New Roman"/>
          <w:b/>
          <w:bCs/>
          <w:sz w:val="18"/>
          <w:szCs w:val="18"/>
        </w:rPr>
      </w:pPr>
      <w:r>
        <w:rPr>
          <w:rFonts w:ascii="Times New Roman" w:hAnsi="Times New Roman" w:cs="Times New Roman"/>
          <w:b/>
          <w:bCs/>
          <w:sz w:val="18"/>
          <w:szCs w:val="18"/>
        </w:rPr>
        <w:t>8. Вступление</w:t>
      </w:r>
      <w:r w:rsidRPr="00675090">
        <w:rPr>
          <w:rFonts w:ascii="Times New Roman" w:hAnsi="Times New Roman" w:cs="Times New Roman"/>
          <w:b/>
          <w:bCs/>
          <w:sz w:val="18"/>
          <w:szCs w:val="18"/>
        </w:rPr>
        <w:t xml:space="preserve"> Договора в силу</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5B66E9" w:rsidRPr="00675090" w:rsidRDefault="005B66E9" w:rsidP="005B66E9">
      <w:pPr>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5B66E9" w:rsidRPr="00675090" w:rsidRDefault="005B66E9" w:rsidP="005B66E9">
      <w:pPr>
        <w:autoSpaceDE w:val="0"/>
        <w:spacing w:line="240" w:lineRule="auto"/>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w:t>
      </w:r>
    </w:p>
    <w:p w:rsidR="005B66E9" w:rsidRDefault="005B66E9" w:rsidP="005B66E9">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r>
        <w:rPr>
          <w:rFonts w:ascii="Times New Roman" w:hAnsi="Times New Roman" w:cs="Times New Roman"/>
          <w:b/>
          <w:bCs/>
          <w:sz w:val="18"/>
          <w:szCs w:val="18"/>
        </w:rPr>
        <w:t>10. АДРЕСА И РЕКВИЗИТЫ</w:t>
      </w:r>
      <w:r w:rsidRPr="00675090">
        <w:rPr>
          <w:rFonts w:ascii="Times New Roman" w:hAnsi="Times New Roman" w:cs="Times New Roman"/>
          <w:b/>
          <w:bCs/>
          <w:sz w:val="18"/>
          <w:szCs w:val="18"/>
        </w:rPr>
        <w:t xml:space="preserve"> СТОРОН</w:t>
      </w:r>
    </w:p>
    <w:p w:rsidR="005B66E9" w:rsidRPr="00675090" w:rsidRDefault="005B66E9" w:rsidP="005B66E9">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5B66E9" w:rsidRPr="00675090" w:rsidTr="007C3B46">
        <w:trPr>
          <w:gridAfter w:val="2"/>
          <w:wAfter w:w="4835" w:type="dxa"/>
        </w:trPr>
        <w:tc>
          <w:tcPr>
            <w:tcW w:w="4619" w:type="dxa"/>
            <w:gridSpan w:val="2"/>
            <w:hideMark/>
          </w:tcPr>
          <w:p w:rsidR="005B66E9" w:rsidRPr="00675090" w:rsidRDefault="005B66E9" w:rsidP="007C3B46">
            <w:pPr>
              <w:suppressAutoHyphens/>
              <w:snapToGrid w:val="0"/>
              <w:spacing w:line="240" w:lineRule="auto"/>
              <w:contextualSpacing/>
              <w:jc w:val="center"/>
              <w:rPr>
                <w:rFonts w:ascii="Times New Roman" w:eastAsia="Times New Roman" w:hAnsi="Times New Roman" w:cs="Times New Roman"/>
                <w:b/>
                <w:sz w:val="18"/>
                <w:szCs w:val="18"/>
                <w:lang w:eastAsia="ar-SA"/>
              </w:rPr>
            </w:pPr>
            <w:r w:rsidRPr="00675090">
              <w:rPr>
                <w:rFonts w:ascii="Times New Roman" w:hAnsi="Times New Roman" w:cs="Times New Roman"/>
                <w:b/>
                <w:sz w:val="18"/>
                <w:szCs w:val="18"/>
              </w:rPr>
              <w:t>АРЕНДОДАТЕЛЬ</w:t>
            </w:r>
          </w:p>
        </w:tc>
        <w:tc>
          <w:tcPr>
            <w:tcW w:w="4961" w:type="dxa"/>
            <w:gridSpan w:val="2"/>
            <w:hideMark/>
          </w:tcPr>
          <w:p w:rsidR="005B66E9" w:rsidRPr="00675090" w:rsidRDefault="005B66E9" w:rsidP="007C3B46">
            <w:pPr>
              <w:suppressAutoHyphens/>
              <w:snapToGrid w:val="0"/>
              <w:spacing w:line="240" w:lineRule="auto"/>
              <w:contextualSpacing/>
              <w:jc w:val="center"/>
              <w:rPr>
                <w:rFonts w:ascii="Times New Roman" w:eastAsia="Times New Roman" w:hAnsi="Times New Roman" w:cs="Times New Roman"/>
                <w:b/>
                <w:sz w:val="18"/>
                <w:szCs w:val="18"/>
                <w:lang w:eastAsia="ar-SA"/>
              </w:rPr>
            </w:pPr>
            <w:r w:rsidRPr="00675090">
              <w:rPr>
                <w:rFonts w:ascii="Times New Roman" w:hAnsi="Times New Roman" w:cs="Times New Roman"/>
                <w:b/>
                <w:sz w:val="18"/>
                <w:szCs w:val="18"/>
              </w:rPr>
              <w:t>АРЕНДАТОР</w:t>
            </w:r>
          </w:p>
        </w:tc>
      </w:tr>
      <w:tr w:rsidR="005B66E9" w:rsidRPr="00675090" w:rsidTr="007C3B46">
        <w:trPr>
          <w:gridBefore w:val="1"/>
          <w:wBefore w:w="76" w:type="dxa"/>
        </w:trPr>
        <w:tc>
          <w:tcPr>
            <w:tcW w:w="4859" w:type="dxa"/>
            <w:gridSpan w:val="2"/>
          </w:tcPr>
          <w:p w:rsidR="005B66E9" w:rsidRPr="00675090" w:rsidRDefault="005B66E9" w:rsidP="007C3B46">
            <w:pPr>
              <w:autoSpaceDE w:val="0"/>
              <w:snapToGrid w:val="0"/>
              <w:spacing w:line="240" w:lineRule="auto"/>
              <w:contextualSpacing/>
              <w:rPr>
                <w:rFonts w:ascii="Times New Roman" w:eastAsia="Times New Roman" w:hAnsi="Times New Roman" w:cs="Times New Roman"/>
                <w:sz w:val="18"/>
                <w:szCs w:val="18"/>
                <w:lang w:eastAsia="ar-SA"/>
              </w:rPr>
            </w:pPr>
          </w:p>
          <w:p w:rsidR="005B66E9" w:rsidRPr="00675090" w:rsidRDefault="005B66E9" w:rsidP="007C3B46">
            <w:pPr>
              <w:pStyle w:val="HTML"/>
              <w:contextualSpacing/>
              <w:jc w:val="both"/>
              <w:rPr>
                <w:rFonts w:ascii="Times New Roman" w:hAnsi="Times New Roman" w:cs="Times New Roman"/>
                <w:sz w:val="18"/>
                <w:szCs w:val="18"/>
              </w:rPr>
            </w:pPr>
            <w:r w:rsidRPr="00675090">
              <w:rPr>
                <w:rFonts w:ascii="Times New Roman" w:hAnsi="Times New Roman" w:cs="Times New Roman"/>
                <w:b/>
                <w:sz w:val="18"/>
                <w:szCs w:val="18"/>
              </w:rPr>
              <w:t>Администрация Дубенского муниципального района Республики Мордовия</w:t>
            </w:r>
            <w:r w:rsidRPr="00675090">
              <w:rPr>
                <w:rFonts w:ascii="Times New Roman" w:hAnsi="Times New Roman" w:cs="Times New Roman"/>
                <w:sz w:val="18"/>
                <w:szCs w:val="18"/>
              </w:rPr>
              <w:t>, ИНН - 130603569, КПП - 130601001,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B66E9" w:rsidRPr="00675090" w:rsidRDefault="005B66E9" w:rsidP="007C3B46">
            <w:pPr>
              <w:pStyle w:val="HTML"/>
              <w:contextualSpacing/>
              <w:jc w:val="both"/>
              <w:rPr>
                <w:rFonts w:ascii="Times New Roman" w:hAnsi="Times New Roman" w:cs="Times New Roman"/>
                <w:sz w:val="18"/>
                <w:szCs w:val="18"/>
              </w:rPr>
            </w:pPr>
            <w:proofErr w:type="gramStart"/>
            <w:r w:rsidRPr="00675090">
              <w:rPr>
                <w:rFonts w:ascii="Times New Roman" w:hAnsi="Times New Roman" w:cs="Times New Roman"/>
                <w:sz w:val="18"/>
                <w:szCs w:val="18"/>
              </w:rPr>
              <w:t>Юр. адрес: 431770, РМ, Дубенский район, с. Дубенки, ул. Денисова, д.4</w:t>
            </w:r>
            <w:proofErr w:type="gramEnd"/>
          </w:p>
          <w:p w:rsidR="005B66E9" w:rsidRPr="00675090" w:rsidRDefault="005B66E9" w:rsidP="007C3B46">
            <w:pPr>
              <w:tabs>
                <w:tab w:val="left" w:pos="2268"/>
              </w:tabs>
              <w:suppressAutoHyphens/>
              <w:autoSpaceDE w:val="0"/>
              <w:spacing w:after="120" w:line="240" w:lineRule="auto"/>
              <w:ind w:right="-8"/>
              <w:contextualSpacing/>
              <w:jc w:val="both"/>
              <w:rPr>
                <w:rFonts w:ascii="Times New Roman" w:eastAsia="Times New Roman" w:hAnsi="Times New Roman" w:cs="Times New Roman"/>
                <w:sz w:val="18"/>
                <w:szCs w:val="18"/>
                <w:lang w:eastAsia="ar-SA"/>
              </w:rPr>
            </w:pPr>
            <w:r w:rsidRPr="00675090">
              <w:rPr>
                <w:rFonts w:ascii="Times New Roman" w:hAnsi="Times New Roman" w:cs="Times New Roman"/>
                <w:sz w:val="18"/>
                <w:szCs w:val="18"/>
              </w:rPr>
              <w:t xml:space="preserve">_______________________ Нефедов В.Н.                    </w:t>
            </w:r>
          </w:p>
        </w:tc>
        <w:tc>
          <w:tcPr>
            <w:tcW w:w="4671" w:type="dxa"/>
            <w:gridSpan w:val="2"/>
          </w:tcPr>
          <w:p w:rsidR="005B66E9" w:rsidRPr="00675090" w:rsidRDefault="005B66E9" w:rsidP="007C3B4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5B66E9" w:rsidRPr="00675090" w:rsidRDefault="005B66E9" w:rsidP="007C3B4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675090">
              <w:rPr>
                <w:i/>
                <w:sz w:val="18"/>
                <w:szCs w:val="18"/>
              </w:rPr>
              <w:t xml:space="preserve"> </w:t>
            </w:r>
          </w:p>
          <w:p w:rsidR="005B66E9" w:rsidRPr="00675090" w:rsidRDefault="005B66E9" w:rsidP="007C3B4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5B66E9" w:rsidRPr="00675090" w:rsidRDefault="005B66E9" w:rsidP="007C3B4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5B66E9" w:rsidRPr="00675090" w:rsidRDefault="005B66E9" w:rsidP="007C3B4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5B66E9" w:rsidRPr="00675090" w:rsidRDefault="005B66E9" w:rsidP="007C3B4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675090">
              <w:rPr>
                <w:i/>
                <w:sz w:val="18"/>
                <w:szCs w:val="18"/>
              </w:rPr>
              <w:t>__________________     ___________</w:t>
            </w:r>
          </w:p>
        </w:tc>
        <w:tc>
          <w:tcPr>
            <w:tcW w:w="4809" w:type="dxa"/>
          </w:tcPr>
          <w:p w:rsidR="005B66E9" w:rsidRPr="00675090" w:rsidRDefault="005B66E9" w:rsidP="007C3B4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40" w:lineRule="auto"/>
              <w:ind w:left="-8" w:right="-8" w:hanging="20"/>
              <w:contextualSpacing/>
              <w:jc w:val="both"/>
              <w:rPr>
                <w:rFonts w:ascii="Times New Roman" w:eastAsia="Times New Roman" w:hAnsi="Times New Roman" w:cs="Times New Roman"/>
                <w:sz w:val="18"/>
                <w:szCs w:val="18"/>
                <w:lang w:eastAsia="ar-SA"/>
              </w:rPr>
            </w:pPr>
          </w:p>
        </w:tc>
      </w:tr>
    </w:tbl>
    <w:p w:rsidR="005B66E9" w:rsidRPr="00675090" w:rsidRDefault="005B66E9" w:rsidP="005B66E9">
      <w:pPr>
        <w:autoSpaceDE w:val="0"/>
        <w:spacing w:line="240" w:lineRule="auto"/>
        <w:contextualSpacing/>
        <w:rPr>
          <w:rFonts w:ascii="Times New Roman" w:hAnsi="Times New Roman" w:cs="Times New Roman"/>
          <w:sz w:val="18"/>
          <w:szCs w:val="18"/>
        </w:rPr>
      </w:pPr>
    </w:p>
    <w:p w:rsidR="005B66E9" w:rsidRPr="00536DDB" w:rsidRDefault="005B66E9" w:rsidP="005B66E9">
      <w:pPr>
        <w:autoSpaceDE w:val="0"/>
        <w:spacing w:line="240" w:lineRule="auto"/>
        <w:contextualSpacing/>
        <w:jc w:val="right"/>
        <w:rPr>
          <w:rFonts w:ascii="Times New Roman" w:hAnsi="Times New Roman" w:cs="Times New Roman"/>
          <w:bCs/>
          <w:sz w:val="18"/>
          <w:szCs w:val="18"/>
        </w:rPr>
      </w:pPr>
      <w:r w:rsidRPr="00536DDB">
        <w:rPr>
          <w:rFonts w:ascii="Times New Roman" w:hAnsi="Times New Roman" w:cs="Times New Roman"/>
          <w:sz w:val="18"/>
          <w:szCs w:val="18"/>
        </w:rPr>
        <w:t xml:space="preserve"> </w:t>
      </w:r>
      <w:r w:rsidRPr="00536DDB">
        <w:rPr>
          <w:rFonts w:ascii="Times New Roman" w:hAnsi="Times New Roman" w:cs="Times New Roman"/>
          <w:bCs/>
          <w:sz w:val="18"/>
          <w:szCs w:val="18"/>
        </w:rPr>
        <w:t xml:space="preserve">Приложение 1 </w:t>
      </w:r>
    </w:p>
    <w:p w:rsidR="005B66E9" w:rsidRPr="00536DDB" w:rsidRDefault="005B66E9" w:rsidP="005B66E9">
      <w:pPr>
        <w:autoSpaceDE w:val="0"/>
        <w:spacing w:line="240" w:lineRule="auto"/>
        <w:contextualSpacing/>
        <w:jc w:val="right"/>
        <w:rPr>
          <w:rFonts w:ascii="Times New Roman" w:hAnsi="Times New Roman" w:cs="Times New Roman"/>
          <w:bCs/>
          <w:sz w:val="18"/>
          <w:szCs w:val="18"/>
        </w:rPr>
      </w:pPr>
      <w:r w:rsidRPr="00536DDB">
        <w:rPr>
          <w:rFonts w:ascii="Times New Roman" w:hAnsi="Times New Roman" w:cs="Times New Roman"/>
          <w:bCs/>
          <w:sz w:val="18"/>
          <w:szCs w:val="18"/>
        </w:rPr>
        <w:t xml:space="preserve">к договору аренды </w:t>
      </w:r>
    </w:p>
    <w:p w:rsidR="005B66E9" w:rsidRPr="00536DDB" w:rsidRDefault="005B66E9" w:rsidP="005B66E9">
      <w:pPr>
        <w:autoSpaceDE w:val="0"/>
        <w:spacing w:line="240" w:lineRule="auto"/>
        <w:contextualSpacing/>
        <w:jc w:val="right"/>
        <w:rPr>
          <w:rFonts w:ascii="Times New Roman" w:hAnsi="Times New Roman" w:cs="Times New Roman"/>
          <w:bCs/>
          <w:sz w:val="18"/>
          <w:szCs w:val="18"/>
        </w:rPr>
      </w:pPr>
      <w:r w:rsidRPr="00536DDB">
        <w:rPr>
          <w:rFonts w:ascii="Times New Roman" w:hAnsi="Times New Roman" w:cs="Times New Roman"/>
          <w:bCs/>
          <w:sz w:val="18"/>
          <w:szCs w:val="18"/>
        </w:rPr>
        <w:t>земельного участка</w:t>
      </w:r>
    </w:p>
    <w:p w:rsidR="005B66E9" w:rsidRPr="00675090" w:rsidRDefault="005B66E9" w:rsidP="005B66E9">
      <w:pPr>
        <w:pStyle w:val="a8"/>
        <w:spacing w:after="0"/>
        <w:contextualSpacing/>
        <w:jc w:val="center"/>
        <w:rPr>
          <w:bCs/>
          <w:sz w:val="18"/>
          <w:szCs w:val="18"/>
        </w:rPr>
      </w:pPr>
      <w:r w:rsidRPr="00675090">
        <w:rPr>
          <w:sz w:val="18"/>
          <w:szCs w:val="18"/>
        </w:rPr>
        <w:t>АКТ</w:t>
      </w:r>
    </w:p>
    <w:p w:rsidR="005B66E9" w:rsidRPr="00675090" w:rsidRDefault="005B66E9" w:rsidP="005B66E9">
      <w:pPr>
        <w:pStyle w:val="a8"/>
        <w:spacing w:after="0"/>
        <w:contextualSpacing/>
        <w:jc w:val="center"/>
        <w:rPr>
          <w:sz w:val="18"/>
          <w:szCs w:val="18"/>
        </w:rPr>
      </w:pPr>
      <w:r w:rsidRPr="00675090">
        <w:rPr>
          <w:sz w:val="18"/>
          <w:szCs w:val="18"/>
        </w:rPr>
        <w:t>приёма-передачи</w:t>
      </w:r>
    </w:p>
    <w:p w:rsidR="005B66E9" w:rsidRPr="00675090" w:rsidRDefault="005B66E9" w:rsidP="005B66E9">
      <w:pPr>
        <w:pStyle w:val="a8"/>
        <w:spacing w:after="0"/>
        <w:contextualSpacing/>
        <w:jc w:val="center"/>
        <w:rPr>
          <w:sz w:val="18"/>
          <w:szCs w:val="18"/>
        </w:rPr>
      </w:pPr>
      <w:r w:rsidRPr="00675090">
        <w:rPr>
          <w:sz w:val="18"/>
          <w:szCs w:val="18"/>
        </w:rPr>
        <w:t>по договору аренды земельного участка</w:t>
      </w:r>
    </w:p>
    <w:p w:rsidR="005B66E9" w:rsidRPr="00675090" w:rsidRDefault="005B66E9" w:rsidP="005B66E9">
      <w:pPr>
        <w:pStyle w:val="a8"/>
        <w:spacing w:after="0"/>
        <w:contextualSpacing/>
        <w:jc w:val="center"/>
        <w:rPr>
          <w:sz w:val="18"/>
          <w:szCs w:val="18"/>
        </w:rPr>
      </w:pPr>
      <w:r w:rsidRPr="00675090">
        <w:rPr>
          <w:sz w:val="18"/>
          <w:szCs w:val="18"/>
        </w:rPr>
        <w:t xml:space="preserve">  от « ___ » __________ 2022 года</w:t>
      </w:r>
    </w:p>
    <w:p w:rsidR="005B66E9" w:rsidRPr="00675090" w:rsidRDefault="005B66E9" w:rsidP="005B66E9">
      <w:pPr>
        <w:pStyle w:val="aa"/>
        <w:contextualSpacing/>
        <w:jc w:val="center"/>
        <w:rPr>
          <w:rFonts w:ascii="Times New Roman" w:hAnsi="Times New Roman"/>
          <w:sz w:val="18"/>
          <w:szCs w:val="18"/>
        </w:rPr>
      </w:pPr>
    </w:p>
    <w:p w:rsidR="005B66E9" w:rsidRPr="00675090" w:rsidRDefault="005B66E9" w:rsidP="005B66E9">
      <w:pPr>
        <w:pStyle w:val="aa"/>
        <w:contextualSpacing/>
        <w:jc w:val="center"/>
        <w:rPr>
          <w:rFonts w:ascii="Times New Roman" w:hAnsi="Times New Roman"/>
          <w:sz w:val="18"/>
          <w:szCs w:val="18"/>
        </w:rPr>
      </w:pPr>
      <w:proofErr w:type="spellStart"/>
      <w:r w:rsidRPr="00675090">
        <w:rPr>
          <w:rFonts w:ascii="Times New Roman" w:hAnsi="Times New Roman"/>
          <w:sz w:val="18"/>
          <w:szCs w:val="18"/>
        </w:rPr>
        <w:t>с</w:t>
      </w:r>
      <w:proofErr w:type="gramStart"/>
      <w:r w:rsidRPr="00675090">
        <w:rPr>
          <w:rFonts w:ascii="Times New Roman" w:hAnsi="Times New Roman"/>
          <w:sz w:val="18"/>
          <w:szCs w:val="18"/>
        </w:rPr>
        <w:t>.Д</w:t>
      </w:r>
      <w:proofErr w:type="gramEnd"/>
      <w:r w:rsidRPr="00675090">
        <w:rPr>
          <w:rFonts w:ascii="Times New Roman" w:hAnsi="Times New Roman"/>
          <w:sz w:val="18"/>
          <w:szCs w:val="18"/>
        </w:rPr>
        <w:t>убенки</w:t>
      </w:r>
      <w:proofErr w:type="spellEnd"/>
      <w:r w:rsidRPr="00675090">
        <w:rPr>
          <w:rFonts w:ascii="Times New Roman" w:hAnsi="Times New Roman"/>
          <w:sz w:val="18"/>
          <w:szCs w:val="18"/>
        </w:rPr>
        <w:t xml:space="preserve">    </w:t>
      </w:r>
      <w:r w:rsidRPr="00675090">
        <w:rPr>
          <w:rFonts w:ascii="Times New Roman" w:hAnsi="Times New Roman"/>
          <w:sz w:val="18"/>
          <w:szCs w:val="18"/>
        </w:rPr>
        <w:tab/>
      </w:r>
      <w:r w:rsidRPr="00675090">
        <w:rPr>
          <w:rFonts w:ascii="Times New Roman" w:hAnsi="Times New Roman"/>
          <w:sz w:val="18"/>
          <w:szCs w:val="18"/>
        </w:rPr>
        <w:tab/>
        <w:t xml:space="preserve">                       </w:t>
      </w:r>
      <w:r w:rsidRPr="00675090">
        <w:rPr>
          <w:rFonts w:ascii="Times New Roman" w:hAnsi="Times New Roman"/>
          <w:sz w:val="18"/>
          <w:szCs w:val="18"/>
        </w:rPr>
        <w:tab/>
      </w:r>
      <w:r w:rsidRPr="00675090">
        <w:rPr>
          <w:rFonts w:ascii="Times New Roman" w:hAnsi="Times New Roman"/>
          <w:sz w:val="18"/>
          <w:szCs w:val="18"/>
        </w:rPr>
        <w:tab/>
        <w:t xml:space="preserve">                                                   «____»_______ 2022 года</w:t>
      </w:r>
    </w:p>
    <w:p w:rsidR="005B66E9" w:rsidRPr="00675090" w:rsidRDefault="005B66E9" w:rsidP="005B66E9">
      <w:pPr>
        <w:spacing w:line="240" w:lineRule="auto"/>
        <w:contextualSpacing/>
        <w:jc w:val="both"/>
        <w:rPr>
          <w:rFonts w:ascii="Times New Roman" w:hAnsi="Times New Roman" w:cs="Times New Roman"/>
          <w:sz w:val="18"/>
          <w:szCs w:val="18"/>
        </w:rPr>
      </w:pPr>
    </w:p>
    <w:p w:rsidR="005B66E9" w:rsidRPr="00675090" w:rsidRDefault="005B66E9" w:rsidP="005B66E9">
      <w:pPr>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 xml:space="preserve"> </w:t>
      </w:r>
      <w:proofErr w:type="gramStart"/>
      <w:r w:rsidRPr="00675090">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675090">
        <w:rPr>
          <w:rFonts w:ascii="Times New Roman" w:hAnsi="Times New Roman" w:cs="Times New Roman"/>
          <w:b/>
          <w:sz w:val="18"/>
          <w:szCs w:val="18"/>
        </w:rPr>
        <w:t>Сторона 1</w:t>
      </w:r>
      <w:r w:rsidRPr="00675090">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675090">
        <w:rPr>
          <w:rFonts w:ascii="Times New Roman" w:hAnsi="Times New Roman" w:cs="Times New Roman"/>
          <w:sz w:val="18"/>
          <w:szCs w:val="18"/>
        </w:rPr>
        <w:t>щая</w:t>
      </w:r>
      <w:proofErr w:type="spellEnd"/>
      <w:r w:rsidRPr="00675090">
        <w:rPr>
          <w:rFonts w:ascii="Times New Roman" w:hAnsi="Times New Roman" w:cs="Times New Roman"/>
          <w:sz w:val="18"/>
          <w:szCs w:val="18"/>
        </w:rPr>
        <w:t xml:space="preserve">)  на основании протокола    открытого аукциона  от _______2022г. (далее – </w:t>
      </w:r>
      <w:r w:rsidRPr="00675090">
        <w:rPr>
          <w:rFonts w:ascii="Times New Roman" w:hAnsi="Times New Roman" w:cs="Times New Roman"/>
          <w:b/>
          <w:sz w:val="18"/>
          <w:szCs w:val="18"/>
        </w:rPr>
        <w:t>Сторона 2</w:t>
      </w:r>
      <w:r w:rsidRPr="00675090">
        <w:rPr>
          <w:rFonts w:ascii="Times New Roman" w:hAnsi="Times New Roman" w:cs="Times New Roman"/>
          <w:sz w:val="18"/>
          <w:szCs w:val="18"/>
        </w:rPr>
        <w:t xml:space="preserve">) с другой стороны, (далее – </w:t>
      </w:r>
      <w:r w:rsidRPr="00675090">
        <w:rPr>
          <w:rFonts w:ascii="Times New Roman" w:hAnsi="Times New Roman" w:cs="Times New Roman"/>
          <w:b/>
          <w:sz w:val="18"/>
          <w:szCs w:val="18"/>
        </w:rPr>
        <w:t>Стороны</w:t>
      </w:r>
      <w:r w:rsidRPr="00675090">
        <w:rPr>
          <w:rFonts w:ascii="Times New Roman" w:hAnsi="Times New Roman" w:cs="Times New Roman"/>
          <w:sz w:val="18"/>
          <w:szCs w:val="18"/>
        </w:rPr>
        <w:t>), заключили настоящий</w:t>
      </w:r>
      <w:proofErr w:type="gramEnd"/>
      <w:r w:rsidRPr="00675090">
        <w:rPr>
          <w:rFonts w:ascii="Times New Roman" w:hAnsi="Times New Roman" w:cs="Times New Roman"/>
          <w:sz w:val="18"/>
          <w:szCs w:val="18"/>
        </w:rPr>
        <w:t xml:space="preserve">  акт  о  нижеследующем:</w:t>
      </w:r>
    </w:p>
    <w:p w:rsidR="005B66E9" w:rsidRPr="00675090"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675090">
        <w:rPr>
          <w:rFonts w:ascii="Times New Roman" w:hAnsi="Times New Roman" w:cs="Times New Roman"/>
          <w:bCs/>
          <w:sz w:val="18"/>
          <w:szCs w:val="18"/>
        </w:rPr>
        <w:t xml:space="preserve">              1. В соответствии с Договором  </w:t>
      </w:r>
      <w:r w:rsidRPr="00675090">
        <w:rPr>
          <w:rFonts w:ascii="Times New Roman" w:hAnsi="Times New Roman" w:cs="Times New Roman"/>
          <w:sz w:val="18"/>
          <w:szCs w:val="18"/>
        </w:rPr>
        <w:t xml:space="preserve">аренды  земельного участка   от «___» _______ 2022г., Арендодатель  передает, а Арендатор принимает в аренду сроком на 20 (двадцать) лет  земельный участок категории земель - земли населенных пунктов,  с кадастровым номером 13:06:0111005:45,  общей площадью 106187 </w:t>
      </w:r>
      <w:proofErr w:type="spellStart"/>
      <w:r w:rsidRPr="00675090">
        <w:rPr>
          <w:rFonts w:ascii="Times New Roman" w:hAnsi="Times New Roman" w:cs="Times New Roman"/>
          <w:sz w:val="18"/>
          <w:szCs w:val="18"/>
        </w:rPr>
        <w:t>кв.м</w:t>
      </w:r>
      <w:proofErr w:type="spellEnd"/>
      <w:r w:rsidRPr="00675090">
        <w:rPr>
          <w:rFonts w:ascii="Times New Roman" w:hAnsi="Times New Roman" w:cs="Times New Roman"/>
          <w:sz w:val="18"/>
          <w:szCs w:val="18"/>
        </w:rPr>
        <w:t>.,</w:t>
      </w:r>
      <w:r w:rsidRPr="00675090">
        <w:rPr>
          <w:rFonts w:ascii="Times New Roman" w:hAnsi="Times New Roman" w:cs="Times New Roman"/>
          <w:b/>
          <w:sz w:val="18"/>
          <w:szCs w:val="18"/>
        </w:rPr>
        <w:t xml:space="preserve"> </w:t>
      </w:r>
      <w:r w:rsidRPr="00675090">
        <w:rPr>
          <w:rFonts w:ascii="Times New Roman" w:hAnsi="Times New Roman" w:cs="Times New Roman"/>
          <w:sz w:val="18"/>
          <w:szCs w:val="18"/>
        </w:rPr>
        <w:t xml:space="preserve">расположенного по адресу: Установлено относительно ориентира, расположенного за пределами участка. Ориентир ул. </w:t>
      </w:r>
      <w:proofErr w:type="spellStart"/>
      <w:r w:rsidRPr="00675090">
        <w:rPr>
          <w:rFonts w:ascii="Times New Roman" w:hAnsi="Times New Roman" w:cs="Times New Roman"/>
          <w:sz w:val="18"/>
          <w:szCs w:val="18"/>
        </w:rPr>
        <w:t>Ечмаева</w:t>
      </w:r>
      <w:proofErr w:type="spellEnd"/>
      <w:r w:rsidRPr="00675090">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675090">
        <w:rPr>
          <w:rFonts w:ascii="Times New Roman" w:hAnsi="Times New Roman" w:cs="Times New Roman"/>
          <w:sz w:val="18"/>
          <w:szCs w:val="18"/>
        </w:rPr>
        <w:t>с</w:t>
      </w:r>
      <w:proofErr w:type="gramStart"/>
      <w:r w:rsidRPr="00675090">
        <w:rPr>
          <w:rFonts w:ascii="Times New Roman" w:hAnsi="Times New Roman" w:cs="Times New Roman"/>
          <w:sz w:val="18"/>
          <w:szCs w:val="18"/>
        </w:rPr>
        <w:t>.П</w:t>
      </w:r>
      <w:proofErr w:type="gramEnd"/>
      <w:r w:rsidRPr="00675090">
        <w:rPr>
          <w:rFonts w:ascii="Times New Roman" w:hAnsi="Times New Roman" w:cs="Times New Roman"/>
          <w:sz w:val="18"/>
          <w:szCs w:val="18"/>
        </w:rPr>
        <w:t>оводимово</w:t>
      </w:r>
      <w:proofErr w:type="spellEnd"/>
      <w:r w:rsidRPr="00675090">
        <w:rPr>
          <w:rFonts w:ascii="Times New Roman" w:hAnsi="Times New Roman" w:cs="Times New Roman"/>
          <w:sz w:val="18"/>
          <w:szCs w:val="18"/>
        </w:rPr>
        <w:t xml:space="preserve"> (Далее - Участок) .</w:t>
      </w:r>
    </w:p>
    <w:p w:rsidR="005B66E9" w:rsidRPr="00675090" w:rsidRDefault="005B66E9" w:rsidP="005B66E9">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Обременение  земельного  участка –  отсутствуют.</w:t>
      </w:r>
    </w:p>
    <w:p w:rsidR="005B66E9" w:rsidRPr="00675090" w:rsidRDefault="005B66E9" w:rsidP="005B66E9">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2. Осмотр земельного участка Покупателем произведен, претензий не имеется.</w:t>
      </w:r>
    </w:p>
    <w:p w:rsidR="005B66E9" w:rsidRPr="00675090" w:rsidRDefault="005B66E9" w:rsidP="005B66E9">
      <w:pPr>
        <w:widowControl w:val="0"/>
        <w:autoSpaceDE w:val="0"/>
        <w:spacing w:line="240" w:lineRule="auto"/>
        <w:ind w:firstLine="709"/>
        <w:contextualSpacing/>
        <w:jc w:val="both"/>
        <w:rPr>
          <w:rFonts w:ascii="Times New Roman" w:hAnsi="Times New Roman" w:cs="Times New Roman"/>
          <w:sz w:val="18"/>
          <w:szCs w:val="18"/>
        </w:rPr>
      </w:pPr>
      <w:r w:rsidRPr="00675090">
        <w:rPr>
          <w:rFonts w:ascii="Times New Roman" w:hAnsi="Times New Roman" w:cs="Times New Roman"/>
          <w:sz w:val="18"/>
          <w:szCs w:val="18"/>
        </w:rPr>
        <w:t>3. Настоящий акт является подтверждением исполнения договорных обязатель</w:t>
      </w:r>
      <w:proofErr w:type="gramStart"/>
      <w:r w:rsidRPr="00675090">
        <w:rPr>
          <w:rFonts w:ascii="Times New Roman" w:hAnsi="Times New Roman" w:cs="Times New Roman"/>
          <w:sz w:val="18"/>
          <w:szCs w:val="18"/>
        </w:rPr>
        <w:t>ств   Ст</w:t>
      </w:r>
      <w:proofErr w:type="gramEnd"/>
      <w:r w:rsidRPr="00675090">
        <w:rPr>
          <w:rFonts w:ascii="Times New Roman" w:hAnsi="Times New Roman" w:cs="Times New Roman"/>
          <w:sz w:val="18"/>
          <w:szCs w:val="18"/>
        </w:rPr>
        <w:t>оронами.</w:t>
      </w:r>
    </w:p>
    <w:p w:rsidR="005B66E9" w:rsidRDefault="005B66E9" w:rsidP="005B66E9">
      <w:pPr>
        <w:pStyle w:val="aa"/>
        <w:tabs>
          <w:tab w:val="num" w:pos="0"/>
        </w:tabs>
        <w:ind w:firstLine="709"/>
        <w:contextualSpacing/>
        <w:rPr>
          <w:rFonts w:ascii="Times New Roman" w:hAnsi="Times New Roman"/>
          <w:i w:val="0"/>
          <w:sz w:val="18"/>
          <w:szCs w:val="18"/>
        </w:rPr>
      </w:pPr>
      <w:r w:rsidRPr="00675090">
        <w:rPr>
          <w:rFonts w:ascii="Times New Roman" w:hAnsi="Times New Roman"/>
          <w:i w:val="0"/>
          <w:sz w:val="18"/>
          <w:szCs w:val="1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p w:rsidR="005B66E9" w:rsidRDefault="005B66E9" w:rsidP="005B66E9">
      <w:pPr>
        <w:pStyle w:val="aa"/>
        <w:tabs>
          <w:tab w:val="num" w:pos="0"/>
        </w:tabs>
        <w:ind w:firstLine="709"/>
        <w:contextualSpacing/>
        <w:rPr>
          <w:rFonts w:ascii="Times New Roman" w:hAnsi="Times New Roman"/>
          <w:i w:val="0"/>
          <w:sz w:val="18"/>
          <w:szCs w:val="18"/>
        </w:rPr>
      </w:pPr>
    </w:p>
    <w:p w:rsidR="005B66E9" w:rsidRPr="00675090" w:rsidRDefault="005B66E9" w:rsidP="005B66E9">
      <w:pPr>
        <w:pStyle w:val="aa"/>
        <w:tabs>
          <w:tab w:val="num" w:pos="0"/>
        </w:tabs>
        <w:ind w:firstLine="709"/>
        <w:contextualSpacing/>
        <w:rPr>
          <w:rFonts w:ascii="Times New Roman" w:hAnsi="Times New Roman"/>
          <w:i w:val="0"/>
          <w:sz w:val="18"/>
          <w:szCs w:val="18"/>
        </w:rPr>
      </w:pPr>
    </w:p>
    <w:p w:rsidR="005B66E9" w:rsidRPr="00675090" w:rsidRDefault="005B66E9" w:rsidP="005B66E9">
      <w:pPr>
        <w:pStyle w:val="aa"/>
        <w:tabs>
          <w:tab w:val="num" w:pos="0"/>
        </w:tabs>
        <w:ind w:firstLine="709"/>
        <w:contextualSpacing/>
        <w:rPr>
          <w:rFonts w:ascii="Times New Roman" w:hAnsi="Times New Roman"/>
          <w:i w:val="0"/>
          <w:sz w:val="18"/>
          <w:szCs w:val="18"/>
        </w:rPr>
      </w:pPr>
      <w:r w:rsidRPr="00675090">
        <w:rPr>
          <w:rFonts w:ascii="Times New Roman" w:hAnsi="Times New Roman"/>
          <w:i w:val="0"/>
          <w:sz w:val="18"/>
          <w:szCs w:val="18"/>
        </w:rPr>
        <w:t>АРЕНДОДАТЕЛЬ</w:t>
      </w:r>
      <w:r w:rsidRPr="00675090">
        <w:rPr>
          <w:rFonts w:ascii="Times New Roman" w:hAnsi="Times New Roman"/>
          <w:i w:val="0"/>
          <w:sz w:val="18"/>
          <w:szCs w:val="18"/>
        </w:rPr>
        <w:tab/>
      </w:r>
      <w:r>
        <w:rPr>
          <w:rFonts w:ascii="Times New Roman" w:hAnsi="Times New Roman"/>
          <w:i w:val="0"/>
          <w:sz w:val="18"/>
          <w:szCs w:val="18"/>
        </w:rPr>
        <w:t xml:space="preserve">                                                                                                              </w:t>
      </w:r>
      <w:r w:rsidRPr="00675090">
        <w:rPr>
          <w:rFonts w:ascii="Times New Roman" w:hAnsi="Times New Roman"/>
          <w:i w:val="0"/>
          <w:sz w:val="18"/>
          <w:szCs w:val="18"/>
        </w:rPr>
        <w:t>АРЕНДАТОР</w:t>
      </w:r>
    </w:p>
    <w:p w:rsidR="005B66E9" w:rsidRPr="00675090" w:rsidRDefault="005B66E9" w:rsidP="005B66E9">
      <w:pPr>
        <w:pStyle w:val="aa"/>
        <w:tabs>
          <w:tab w:val="num" w:pos="0"/>
        </w:tabs>
        <w:ind w:firstLine="709"/>
        <w:contextualSpacing/>
        <w:rPr>
          <w:rFonts w:ascii="Times New Roman" w:hAnsi="Times New Roman"/>
          <w:i w:val="0"/>
          <w:sz w:val="18"/>
          <w:szCs w:val="18"/>
        </w:rPr>
      </w:pPr>
    </w:p>
    <w:p w:rsidR="005B66E9" w:rsidRDefault="005B66E9" w:rsidP="005B66E9">
      <w:pPr>
        <w:pStyle w:val="aa"/>
        <w:tabs>
          <w:tab w:val="num" w:pos="0"/>
        </w:tabs>
        <w:ind w:firstLine="709"/>
        <w:contextualSpacing/>
        <w:jc w:val="left"/>
        <w:rPr>
          <w:rFonts w:ascii="Times New Roman" w:hAnsi="Times New Roman"/>
          <w:i w:val="0"/>
          <w:sz w:val="18"/>
          <w:szCs w:val="18"/>
        </w:rPr>
      </w:pPr>
      <w:r w:rsidRPr="00675090">
        <w:rPr>
          <w:rFonts w:ascii="Times New Roman" w:hAnsi="Times New Roman"/>
          <w:i w:val="0"/>
          <w:sz w:val="18"/>
          <w:szCs w:val="18"/>
        </w:rPr>
        <w:t xml:space="preserve">Администрация Дубенского муниципального района </w:t>
      </w:r>
    </w:p>
    <w:p w:rsidR="005B66E9" w:rsidRDefault="005B66E9" w:rsidP="005B66E9">
      <w:pPr>
        <w:pStyle w:val="aa"/>
        <w:tabs>
          <w:tab w:val="num" w:pos="0"/>
        </w:tabs>
        <w:ind w:firstLine="709"/>
        <w:contextualSpacing/>
        <w:jc w:val="left"/>
        <w:rPr>
          <w:rFonts w:ascii="Times New Roman" w:hAnsi="Times New Roman"/>
          <w:i w:val="0"/>
          <w:sz w:val="18"/>
          <w:szCs w:val="18"/>
        </w:rPr>
      </w:pPr>
      <w:r w:rsidRPr="00675090">
        <w:rPr>
          <w:rFonts w:ascii="Times New Roman" w:hAnsi="Times New Roman"/>
          <w:i w:val="0"/>
          <w:sz w:val="18"/>
          <w:szCs w:val="18"/>
        </w:rPr>
        <w:t xml:space="preserve">Республики Мордовия, ИНН - 130603569, </w:t>
      </w:r>
    </w:p>
    <w:p w:rsidR="005B66E9" w:rsidRDefault="005B66E9" w:rsidP="005B66E9">
      <w:pPr>
        <w:pStyle w:val="aa"/>
        <w:tabs>
          <w:tab w:val="num" w:pos="0"/>
        </w:tabs>
        <w:ind w:firstLine="709"/>
        <w:contextualSpacing/>
        <w:jc w:val="left"/>
        <w:rPr>
          <w:rFonts w:ascii="Times New Roman" w:hAnsi="Times New Roman"/>
          <w:i w:val="0"/>
          <w:sz w:val="18"/>
          <w:szCs w:val="18"/>
        </w:rPr>
      </w:pPr>
      <w:r w:rsidRPr="00675090">
        <w:rPr>
          <w:rFonts w:ascii="Times New Roman" w:hAnsi="Times New Roman"/>
          <w:i w:val="0"/>
          <w:sz w:val="18"/>
          <w:szCs w:val="18"/>
        </w:rPr>
        <w:t xml:space="preserve">КПП - 130601001, ОКТМО - 89616000, </w:t>
      </w:r>
    </w:p>
    <w:p w:rsidR="005B66E9" w:rsidRDefault="005B66E9" w:rsidP="005B66E9">
      <w:pPr>
        <w:pStyle w:val="aa"/>
        <w:tabs>
          <w:tab w:val="num" w:pos="0"/>
        </w:tabs>
        <w:ind w:firstLine="709"/>
        <w:contextualSpacing/>
        <w:jc w:val="left"/>
        <w:rPr>
          <w:rFonts w:ascii="Times New Roman" w:hAnsi="Times New Roman"/>
          <w:i w:val="0"/>
          <w:sz w:val="18"/>
          <w:szCs w:val="18"/>
        </w:rPr>
      </w:pPr>
      <w:r w:rsidRPr="00675090">
        <w:rPr>
          <w:rFonts w:ascii="Times New Roman" w:hAnsi="Times New Roman"/>
          <w:i w:val="0"/>
          <w:sz w:val="18"/>
          <w:szCs w:val="18"/>
        </w:rPr>
        <w:t>Управление Федерального Казначейства</w:t>
      </w:r>
    </w:p>
    <w:p w:rsidR="005B66E9" w:rsidRDefault="005B66E9" w:rsidP="005B66E9">
      <w:pPr>
        <w:pStyle w:val="aa"/>
        <w:tabs>
          <w:tab w:val="num" w:pos="0"/>
        </w:tabs>
        <w:ind w:firstLine="709"/>
        <w:contextualSpacing/>
        <w:jc w:val="left"/>
        <w:rPr>
          <w:rFonts w:ascii="Times New Roman" w:hAnsi="Times New Roman"/>
          <w:i w:val="0"/>
          <w:sz w:val="18"/>
          <w:szCs w:val="18"/>
        </w:rPr>
      </w:pPr>
      <w:proofErr w:type="gramStart"/>
      <w:r w:rsidRPr="00675090">
        <w:rPr>
          <w:rFonts w:ascii="Times New Roman" w:hAnsi="Times New Roman"/>
          <w:i w:val="0"/>
          <w:sz w:val="18"/>
          <w:szCs w:val="18"/>
        </w:rPr>
        <w:t xml:space="preserve">(Администрация Дубенского муниципального </w:t>
      </w:r>
      <w:proofErr w:type="gramEnd"/>
    </w:p>
    <w:p w:rsidR="005B66E9" w:rsidRDefault="005B66E9" w:rsidP="005B66E9">
      <w:pPr>
        <w:pStyle w:val="aa"/>
        <w:tabs>
          <w:tab w:val="num" w:pos="0"/>
        </w:tabs>
        <w:ind w:firstLine="709"/>
        <w:contextualSpacing/>
        <w:jc w:val="left"/>
        <w:rPr>
          <w:rFonts w:ascii="Times New Roman" w:hAnsi="Times New Roman"/>
          <w:i w:val="0"/>
          <w:sz w:val="18"/>
          <w:szCs w:val="18"/>
        </w:rPr>
      </w:pPr>
      <w:r w:rsidRPr="00675090">
        <w:rPr>
          <w:rFonts w:ascii="Times New Roman" w:hAnsi="Times New Roman"/>
          <w:i w:val="0"/>
          <w:sz w:val="18"/>
          <w:szCs w:val="18"/>
        </w:rPr>
        <w:t xml:space="preserve">района Республики Мордовия) ГРКЦ НБ </w:t>
      </w:r>
    </w:p>
    <w:p w:rsidR="005B66E9" w:rsidRPr="00675090" w:rsidRDefault="005B66E9" w:rsidP="005B66E9">
      <w:pPr>
        <w:pStyle w:val="aa"/>
        <w:tabs>
          <w:tab w:val="num" w:pos="0"/>
        </w:tabs>
        <w:ind w:firstLine="709"/>
        <w:contextualSpacing/>
        <w:jc w:val="left"/>
        <w:rPr>
          <w:rFonts w:ascii="Times New Roman" w:hAnsi="Times New Roman"/>
          <w:i w:val="0"/>
          <w:sz w:val="18"/>
          <w:szCs w:val="18"/>
        </w:rPr>
      </w:pPr>
      <w:r w:rsidRPr="00675090">
        <w:rPr>
          <w:rFonts w:ascii="Times New Roman" w:hAnsi="Times New Roman"/>
          <w:i w:val="0"/>
          <w:sz w:val="18"/>
          <w:szCs w:val="18"/>
        </w:rPr>
        <w:t>Республики Мордовия Банка Россия г. Саранск.</w:t>
      </w:r>
    </w:p>
    <w:p w:rsidR="005B66E9" w:rsidRDefault="005B66E9" w:rsidP="005B66E9">
      <w:pPr>
        <w:pStyle w:val="aa"/>
        <w:tabs>
          <w:tab w:val="num" w:pos="0"/>
        </w:tabs>
        <w:ind w:firstLine="709"/>
        <w:contextualSpacing/>
        <w:jc w:val="left"/>
        <w:rPr>
          <w:rFonts w:ascii="Times New Roman" w:hAnsi="Times New Roman"/>
          <w:i w:val="0"/>
          <w:sz w:val="18"/>
          <w:szCs w:val="18"/>
        </w:rPr>
      </w:pPr>
      <w:r w:rsidRPr="00675090">
        <w:rPr>
          <w:rFonts w:ascii="Times New Roman" w:hAnsi="Times New Roman"/>
          <w:i w:val="0"/>
          <w:sz w:val="18"/>
          <w:szCs w:val="18"/>
        </w:rPr>
        <w:t>Юр. адрес: 431770, РМ, Дубенский район, с. Дубенки,</w:t>
      </w:r>
    </w:p>
    <w:p w:rsidR="005B66E9" w:rsidRPr="00675090" w:rsidRDefault="005B66E9" w:rsidP="005B66E9">
      <w:pPr>
        <w:pStyle w:val="aa"/>
        <w:tabs>
          <w:tab w:val="num" w:pos="0"/>
        </w:tabs>
        <w:ind w:firstLine="709"/>
        <w:contextualSpacing/>
        <w:jc w:val="left"/>
        <w:rPr>
          <w:rFonts w:ascii="Times New Roman" w:hAnsi="Times New Roman"/>
          <w:i w:val="0"/>
          <w:sz w:val="18"/>
          <w:szCs w:val="18"/>
        </w:rPr>
      </w:pPr>
      <w:r w:rsidRPr="00675090">
        <w:rPr>
          <w:rFonts w:ascii="Times New Roman" w:hAnsi="Times New Roman"/>
          <w:i w:val="0"/>
          <w:sz w:val="18"/>
          <w:szCs w:val="18"/>
        </w:rPr>
        <w:t xml:space="preserve"> ул. Денисова, д.4</w:t>
      </w:r>
    </w:p>
    <w:p w:rsidR="005B66E9" w:rsidRPr="00556EC0" w:rsidRDefault="005B66E9" w:rsidP="00556EC0">
      <w:pPr>
        <w:pStyle w:val="aa"/>
        <w:tabs>
          <w:tab w:val="num" w:pos="0"/>
        </w:tabs>
        <w:ind w:firstLine="709"/>
        <w:contextualSpacing/>
        <w:jc w:val="left"/>
        <w:rPr>
          <w:rFonts w:ascii="Times New Roman" w:hAnsi="Times New Roman"/>
          <w:i w:val="0"/>
          <w:sz w:val="18"/>
          <w:szCs w:val="18"/>
        </w:rPr>
      </w:pPr>
      <w:r w:rsidRPr="00675090">
        <w:rPr>
          <w:rFonts w:ascii="Times New Roman" w:hAnsi="Times New Roman"/>
          <w:i w:val="0"/>
          <w:sz w:val="18"/>
          <w:szCs w:val="18"/>
        </w:rPr>
        <w:t>_______________________ Нефедов В.Н.</w:t>
      </w:r>
      <w:r w:rsidRPr="00675090">
        <w:rPr>
          <w:rFonts w:ascii="Times New Roman" w:hAnsi="Times New Roman"/>
          <w:i w:val="0"/>
          <w:sz w:val="18"/>
          <w:szCs w:val="18"/>
        </w:rPr>
        <w:tab/>
      </w:r>
    </w:p>
    <w:p w:rsidR="005B66E9" w:rsidRDefault="005B66E9" w:rsidP="005B66E9">
      <w:pPr>
        <w:spacing w:line="240" w:lineRule="auto"/>
        <w:contextualSpacing/>
        <w:jc w:val="center"/>
        <w:rPr>
          <w:rFonts w:ascii="Times New Roman" w:hAnsi="Times New Roman" w:cs="Times New Roman"/>
          <w:b/>
          <w:bCs/>
          <w:sz w:val="18"/>
          <w:szCs w:val="18"/>
        </w:rPr>
      </w:pPr>
    </w:p>
    <w:p w:rsidR="005B66E9" w:rsidRDefault="005B66E9" w:rsidP="005B66E9">
      <w:pPr>
        <w:spacing w:line="240" w:lineRule="auto"/>
        <w:contextualSpacing/>
        <w:jc w:val="center"/>
        <w:rPr>
          <w:rFonts w:ascii="Times New Roman" w:hAnsi="Times New Roman" w:cs="Times New Roman"/>
          <w:b/>
          <w:bCs/>
          <w:sz w:val="18"/>
          <w:szCs w:val="18"/>
        </w:rPr>
      </w:pPr>
      <w:r w:rsidRPr="00470D12">
        <w:rPr>
          <w:rFonts w:ascii="Times New Roman" w:hAnsi="Times New Roman" w:cs="Times New Roman"/>
          <w:b/>
          <w:bCs/>
          <w:sz w:val="18"/>
          <w:szCs w:val="18"/>
        </w:rPr>
        <w:t>АДМИНИСТРАЦИЯ ДУБЕНСКОГО МУНИЦИПАЛЬНОГО РАЙОНА</w:t>
      </w:r>
    </w:p>
    <w:p w:rsidR="005B66E9" w:rsidRPr="00470D12" w:rsidRDefault="005B66E9" w:rsidP="005B66E9">
      <w:pPr>
        <w:spacing w:line="240" w:lineRule="auto"/>
        <w:contextualSpacing/>
        <w:jc w:val="center"/>
        <w:rPr>
          <w:rFonts w:ascii="Times New Roman" w:hAnsi="Times New Roman" w:cs="Times New Roman"/>
          <w:b/>
          <w:bCs/>
          <w:sz w:val="18"/>
          <w:szCs w:val="18"/>
        </w:rPr>
      </w:pPr>
      <w:r w:rsidRPr="00470D12">
        <w:rPr>
          <w:rFonts w:ascii="Times New Roman" w:hAnsi="Times New Roman" w:cs="Times New Roman"/>
          <w:b/>
          <w:bCs/>
          <w:sz w:val="18"/>
          <w:szCs w:val="18"/>
        </w:rPr>
        <w:t>РЕСПУБЛИКА МОРДОВИЯ</w:t>
      </w:r>
    </w:p>
    <w:p w:rsidR="005B66E9" w:rsidRPr="00470D12" w:rsidRDefault="005B66E9" w:rsidP="005B66E9">
      <w:pPr>
        <w:pStyle w:val="a8"/>
        <w:spacing w:after="0"/>
        <w:contextualSpacing/>
        <w:jc w:val="center"/>
        <w:outlineLvl w:val="7"/>
        <w:rPr>
          <w:sz w:val="18"/>
          <w:szCs w:val="18"/>
        </w:rPr>
      </w:pPr>
      <w:r w:rsidRPr="00470D12">
        <w:rPr>
          <w:b/>
          <w:bCs/>
          <w:sz w:val="18"/>
          <w:szCs w:val="18"/>
        </w:rPr>
        <w:t>ПОСТАНОВЛЕНИЕ</w:t>
      </w:r>
    </w:p>
    <w:p w:rsidR="005B66E9" w:rsidRPr="00470D12" w:rsidRDefault="005B66E9" w:rsidP="005B66E9">
      <w:pPr>
        <w:spacing w:line="240" w:lineRule="auto"/>
        <w:contextualSpacing/>
        <w:jc w:val="both"/>
        <w:rPr>
          <w:rFonts w:ascii="Times New Roman" w:hAnsi="Times New Roman" w:cs="Times New Roman"/>
          <w:sz w:val="18"/>
          <w:szCs w:val="18"/>
        </w:rPr>
      </w:pPr>
    </w:p>
    <w:p w:rsidR="005B66E9" w:rsidRPr="00470D12" w:rsidRDefault="005B66E9" w:rsidP="005B66E9">
      <w:pPr>
        <w:tabs>
          <w:tab w:val="left" w:pos="8385"/>
        </w:tabs>
        <w:spacing w:line="240" w:lineRule="auto"/>
        <w:contextualSpacing/>
        <w:jc w:val="center"/>
        <w:rPr>
          <w:rFonts w:ascii="Times New Roman" w:hAnsi="Times New Roman" w:cs="Times New Roman"/>
          <w:sz w:val="18"/>
          <w:szCs w:val="18"/>
        </w:rPr>
      </w:pPr>
      <w:r w:rsidRPr="00470D12">
        <w:rPr>
          <w:rFonts w:ascii="Times New Roman" w:hAnsi="Times New Roman" w:cs="Times New Roman"/>
          <w:sz w:val="18"/>
          <w:szCs w:val="18"/>
        </w:rPr>
        <w:t xml:space="preserve">09.02.2022                                              </w:t>
      </w:r>
      <w:r>
        <w:rPr>
          <w:rFonts w:ascii="Times New Roman" w:hAnsi="Times New Roman" w:cs="Times New Roman"/>
          <w:sz w:val="18"/>
          <w:szCs w:val="18"/>
        </w:rPr>
        <w:t xml:space="preserve">                                  </w:t>
      </w:r>
      <w:r w:rsidRPr="00470D12">
        <w:rPr>
          <w:rFonts w:ascii="Times New Roman" w:hAnsi="Times New Roman" w:cs="Times New Roman"/>
          <w:sz w:val="18"/>
          <w:szCs w:val="18"/>
        </w:rPr>
        <w:t xml:space="preserve">                                                      №75 </w:t>
      </w:r>
    </w:p>
    <w:p w:rsidR="005B66E9" w:rsidRPr="00470D12" w:rsidRDefault="005B66E9" w:rsidP="005B66E9">
      <w:pPr>
        <w:tabs>
          <w:tab w:val="left" w:pos="8385"/>
        </w:tabs>
        <w:spacing w:line="240" w:lineRule="auto"/>
        <w:contextualSpacing/>
        <w:jc w:val="center"/>
        <w:rPr>
          <w:rFonts w:ascii="Times New Roman" w:hAnsi="Times New Roman" w:cs="Times New Roman"/>
          <w:sz w:val="18"/>
          <w:szCs w:val="18"/>
        </w:rPr>
      </w:pPr>
      <w:r w:rsidRPr="00470D12">
        <w:rPr>
          <w:rFonts w:ascii="Times New Roman" w:hAnsi="Times New Roman" w:cs="Times New Roman"/>
          <w:sz w:val="18"/>
          <w:szCs w:val="18"/>
        </w:rPr>
        <w:t>с.</w:t>
      </w:r>
      <w:r>
        <w:rPr>
          <w:rFonts w:ascii="Times New Roman" w:hAnsi="Times New Roman" w:cs="Times New Roman"/>
          <w:sz w:val="18"/>
          <w:szCs w:val="18"/>
        </w:rPr>
        <w:t xml:space="preserve"> </w:t>
      </w:r>
      <w:r w:rsidRPr="00470D12">
        <w:rPr>
          <w:rFonts w:ascii="Times New Roman" w:hAnsi="Times New Roman" w:cs="Times New Roman"/>
          <w:sz w:val="18"/>
          <w:szCs w:val="18"/>
        </w:rPr>
        <w:t>Дубенки</w:t>
      </w:r>
    </w:p>
    <w:p w:rsidR="005B66E9" w:rsidRDefault="005B66E9" w:rsidP="005B66E9">
      <w:pPr>
        <w:pStyle w:val="a8"/>
        <w:contextualSpacing/>
        <w:jc w:val="center"/>
        <w:rPr>
          <w:sz w:val="18"/>
          <w:szCs w:val="18"/>
        </w:rPr>
      </w:pPr>
      <w:r w:rsidRPr="00470D12">
        <w:rPr>
          <w:sz w:val="18"/>
          <w:szCs w:val="18"/>
        </w:rPr>
        <w:t xml:space="preserve">О проведении  открытого  аукциона на право заключения договора </w:t>
      </w:r>
    </w:p>
    <w:p w:rsidR="005B66E9" w:rsidRPr="00470D12" w:rsidRDefault="005B66E9" w:rsidP="005B66E9">
      <w:pPr>
        <w:pStyle w:val="a8"/>
        <w:contextualSpacing/>
        <w:jc w:val="center"/>
        <w:rPr>
          <w:sz w:val="18"/>
          <w:szCs w:val="18"/>
        </w:rPr>
      </w:pPr>
      <w:r w:rsidRPr="00470D12">
        <w:rPr>
          <w:sz w:val="18"/>
          <w:szCs w:val="18"/>
        </w:rPr>
        <w:t xml:space="preserve"> аренды земельного  участка из земель сельскохозяйственного использования</w:t>
      </w:r>
    </w:p>
    <w:p w:rsidR="005B66E9" w:rsidRPr="00470D12" w:rsidRDefault="005B66E9" w:rsidP="005B66E9">
      <w:pPr>
        <w:spacing w:line="240" w:lineRule="auto"/>
        <w:ind w:firstLine="284"/>
        <w:contextualSpacing/>
        <w:jc w:val="both"/>
        <w:rPr>
          <w:rFonts w:ascii="Times New Roman" w:hAnsi="Times New Roman" w:cs="Times New Roman"/>
          <w:sz w:val="18"/>
          <w:szCs w:val="18"/>
        </w:rPr>
      </w:pPr>
      <w:r w:rsidRPr="00470D12">
        <w:rPr>
          <w:rFonts w:ascii="Times New Roman" w:hAnsi="Times New Roman" w:cs="Times New Roman"/>
          <w:sz w:val="18"/>
          <w:szCs w:val="18"/>
        </w:rPr>
        <w:t>Руководствуясь ст. 39.6, 39.7, 39.8,  39.11, 39.12   Земельного кодекса Российской Федерации от 25 октября 2001 г. № 136-ФЗ, администрация Дубенского муниципального района</w:t>
      </w:r>
      <w:r w:rsidRPr="00470D12">
        <w:rPr>
          <w:rFonts w:ascii="Times New Roman" w:hAnsi="Times New Roman" w:cs="Times New Roman"/>
          <w:bCs/>
          <w:sz w:val="18"/>
          <w:szCs w:val="18"/>
        </w:rPr>
        <w:t xml:space="preserve"> постановляет:</w:t>
      </w:r>
    </w:p>
    <w:p w:rsidR="005B66E9" w:rsidRPr="00470D12" w:rsidRDefault="005B66E9" w:rsidP="005B66E9">
      <w:pPr>
        <w:numPr>
          <w:ilvl w:val="0"/>
          <w:numId w:val="43"/>
        </w:numPr>
        <w:tabs>
          <w:tab w:val="clear" w:pos="360"/>
          <w:tab w:val="left" w:pos="0"/>
          <w:tab w:val="left" w:pos="560"/>
          <w:tab w:val="left" w:pos="1215"/>
        </w:tabs>
        <w:suppressAutoHyphens/>
        <w:spacing w:after="0" w:line="240" w:lineRule="auto"/>
        <w:ind w:left="0" w:firstLine="284"/>
        <w:contextualSpacing/>
        <w:jc w:val="both"/>
        <w:rPr>
          <w:rFonts w:ascii="Times New Roman" w:hAnsi="Times New Roman" w:cs="Times New Roman"/>
          <w:sz w:val="18"/>
          <w:szCs w:val="18"/>
        </w:rPr>
      </w:pPr>
      <w:r>
        <w:rPr>
          <w:rFonts w:ascii="Times New Roman" w:hAnsi="Times New Roman" w:cs="Times New Roman"/>
          <w:sz w:val="18"/>
          <w:szCs w:val="18"/>
        </w:rPr>
        <w:t xml:space="preserve"> </w:t>
      </w:r>
      <w:r w:rsidRPr="00470D12">
        <w:rPr>
          <w:rFonts w:ascii="Times New Roman" w:hAnsi="Times New Roman" w:cs="Times New Roman"/>
          <w:sz w:val="18"/>
          <w:szCs w:val="18"/>
        </w:rPr>
        <w:t>Провести открытый,  по  составу   участников   и  форме подачи предложений  по  цене,  аукцион</w:t>
      </w:r>
      <w:r w:rsidRPr="00470D12">
        <w:rPr>
          <w:rFonts w:ascii="Times New Roman" w:hAnsi="Times New Roman" w:cs="Times New Roman"/>
          <w:b/>
          <w:sz w:val="18"/>
          <w:szCs w:val="18"/>
        </w:rPr>
        <w:t xml:space="preserve"> </w:t>
      </w:r>
      <w:r w:rsidRPr="00470D12">
        <w:rPr>
          <w:rFonts w:ascii="Times New Roman" w:hAnsi="Times New Roman" w:cs="Times New Roman"/>
          <w:sz w:val="18"/>
          <w:szCs w:val="18"/>
        </w:rPr>
        <w:t>на право заключения  договора аренды земельного участка:</w:t>
      </w:r>
    </w:p>
    <w:p w:rsidR="005B66E9"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Лот №1- земельный участок из</w:t>
      </w:r>
      <w:r w:rsidRPr="00470D12">
        <w:rPr>
          <w:rFonts w:ascii="Times New Roman" w:hAnsi="Times New Roman" w:cs="Times New Roman"/>
          <w:b/>
          <w:sz w:val="18"/>
          <w:szCs w:val="18"/>
        </w:rPr>
        <w:t xml:space="preserve"> </w:t>
      </w:r>
      <w:r w:rsidRPr="00470D12">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13:06:0111005:45,  общей площадью 106187 </w:t>
      </w:r>
      <w:proofErr w:type="spellStart"/>
      <w:r w:rsidRPr="00470D12">
        <w:rPr>
          <w:rFonts w:ascii="Times New Roman" w:hAnsi="Times New Roman" w:cs="Times New Roman"/>
          <w:sz w:val="18"/>
          <w:szCs w:val="18"/>
        </w:rPr>
        <w:t>кв.м</w:t>
      </w:r>
      <w:proofErr w:type="spellEnd"/>
      <w:r w:rsidRPr="00470D12">
        <w:rPr>
          <w:rFonts w:ascii="Times New Roman" w:hAnsi="Times New Roman" w:cs="Times New Roman"/>
          <w:sz w:val="18"/>
          <w:szCs w:val="18"/>
        </w:rPr>
        <w:t>.,</w:t>
      </w:r>
      <w:r w:rsidRPr="00470D12">
        <w:rPr>
          <w:rFonts w:ascii="Times New Roman" w:hAnsi="Times New Roman" w:cs="Times New Roman"/>
          <w:b/>
          <w:sz w:val="18"/>
          <w:szCs w:val="18"/>
        </w:rPr>
        <w:t xml:space="preserve"> </w:t>
      </w:r>
      <w:r w:rsidRPr="00470D12">
        <w:rPr>
          <w:rFonts w:ascii="Times New Roman" w:hAnsi="Times New Roman" w:cs="Times New Roman"/>
          <w:sz w:val="18"/>
          <w:szCs w:val="18"/>
        </w:rPr>
        <w:t xml:space="preserve">расположенного по адресу: Установлено относительно ориентира, расположенного за пределами участка. Ориентир ул. </w:t>
      </w:r>
      <w:proofErr w:type="spellStart"/>
      <w:r w:rsidRPr="00470D12">
        <w:rPr>
          <w:rFonts w:ascii="Times New Roman" w:hAnsi="Times New Roman" w:cs="Times New Roman"/>
          <w:sz w:val="18"/>
          <w:szCs w:val="18"/>
        </w:rPr>
        <w:t>Ечмаева</w:t>
      </w:r>
      <w:proofErr w:type="spellEnd"/>
      <w:r w:rsidRPr="00470D12">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.П</w:t>
      </w:r>
      <w:proofErr w:type="gramEnd"/>
      <w:r w:rsidRPr="00470D12">
        <w:rPr>
          <w:rFonts w:ascii="Times New Roman" w:hAnsi="Times New Roman" w:cs="Times New Roman"/>
          <w:sz w:val="18"/>
          <w:szCs w:val="18"/>
        </w:rPr>
        <w:t>оводимово</w:t>
      </w:r>
      <w:proofErr w:type="spellEnd"/>
      <w:r w:rsidRPr="00470D12">
        <w:rPr>
          <w:rFonts w:ascii="Times New Roman" w:hAnsi="Times New Roman" w:cs="Times New Roman"/>
          <w:sz w:val="18"/>
          <w:szCs w:val="18"/>
        </w:rPr>
        <w:t>.</w:t>
      </w:r>
    </w:p>
    <w:p w:rsidR="005B66E9" w:rsidRDefault="005B66E9" w:rsidP="005B66E9">
      <w:pPr>
        <w:tabs>
          <w:tab w:val="left" w:pos="0"/>
          <w:tab w:val="left" w:pos="284"/>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t xml:space="preserve">2. </w:t>
      </w:r>
      <w:r w:rsidRPr="00470D12">
        <w:rPr>
          <w:rFonts w:ascii="Times New Roman" w:hAnsi="Times New Roman" w:cs="Times New Roman"/>
          <w:sz w:val="18"/>
          <w:szCs w:val="18"/>
        </w:rPr>
        <w:t>Утвердить состав  комиссии по рассмотрению заявок и проведению вышеуказанного открытого аукциона в составе:</w:t>
      </w:r>
    </w:p>
    <w:p w:rsidR="005B66E9" w:rsidRDefault="005B66E9" w:rsidP="005B66E9">
      <w:pPr>
        <w:tabs>
          <w:tab w:val="left" w:pos="0"/>
          <w:tab w:val="left" w:pos="284"/>
          <w:tab w:val="left" w:pos="1215"/>
        </w:tabs>
        <w:spacing w:line="240" w:lineRule="auto"/>
        <w:contextualSpacing/>
        <w:jc w:val="both"/>
        <w:rPr>
          <w:rFonts w:ascii="Times New Roman" w:hAnsi="Times New Roman" w:cs="Times New Roman"/>
          <w:sz w:val="18"/>
          <w:szCs w:val="18"/>
        </w:rPr>
      </w:pPr>
      <w:proofErr w:type="spellStart"/>
      <w:r w:rsidRPr="00470D12">
        <w:rPr>
          <w:rFonts w:ascii="Times New Roman" w:hAnsi="Times New Roman" w:cs="Times New Roman"/>
          <w:sz w:val="18"/>
          <w:szCs w:val="18"/>
        </w:rPr>
        <w:t>Вантяйкина</w:t>
      </w:r>
      <w:proofErr w:type="spellEnd"/>
      <w:r w:rsidRPr="00470D12">
        <w:rPr>
          <w:rFonts w:ascii="Times New Roman" w:hAnsi="Times New Roman" w:cs="Times New Roman"/>
          <w:sz w:val="18"/>
          <w:szCs w:val="18"/>
        </w:rPr>
        <w:t xml:space="preserve"> О.Д.– заместитель главы - начальник финансового управления администрации Дубенского муниципального района - председатель комиссии;</w:t>
      </w:r>
    </w:p>
    <w:p w:rsidR="005B66E9" w:rsidRDefault="005B66E9" w:rsidP="005B66E9">
      <w:pPr>
        <w:tabs>
          <w:tab w:val="left" w:pos="0"/>
          <w:tab w:val="left" w:pos="284"/>
          <w:tab w:val="left" w:pos="1215"/>
        </w:tabs>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5B66E9" w:rsidRDefault="005B66E9" w:rsidP="005B66E9">
      <w:pPr>
        <w:tabs>
          <w:tab w:val="left" w:pos="0"/>
          <w:tab w:val="left" w:pos="284"/>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Члены комиссии:</w:t>
      </w:r>
    </w:p>
    <w:p w:rsidR="005B66E9" w:rsidRDefault="005B66E9" w:rsidP="005B66E9">
      <w:pPr>
        <w:tabs>
          <w:tab w:val="left" w:pos="0"/>
          <w:tab w:val="left" w:pos="284"/>
          <w:tab w:val="left" w:pos="1215"/>
        </w:tabs>
        <w:spacing w:line="240" w:lineRule="auto"/>
        <w:contextualSpacing/>
        <w:jc w:val="both"/>
        <w:rPr>
          <w:rFonts w:ascii="Times New Roman" w:hAnsi="Times New Roman" w:cs="Times New Roman"/>
          <w:sz w:val="18"/>
          <w:szCs w:val="18"/>
        </w:rPr>
      </w:pPr>
      <w:proofErr w:type="spellStart"/>
      <w:r w:rsidRPr="00470D12">
        <w:rPr>
          <w:rFonts w:ascii="Times New Roman" w:hAnsi="Times New Roman" w:cs="Times New Roman"/>
          <w:sz w:val="18"/>
          <w:szCs w:val="18"/>
        </w:rPr>
        <w:t>Горинова</w:t>
      </w:r>
      <w:proofErr w:type="spellEnd"/>
      <w:r w:rsidRPr="00470D12">
        <w:rPr>
          <w:rFonts w:ascii="Times New Roman" w:hAnsi="Times New Roman" w:cs="Times New Roman"/>
          <w:sz w:val="18"/>
          <w:szCs w:val="18"/>
        </w:rPr>
        <w:t xml:space="preserve"> В.П. – начальник отдела строительства, архитектуры и ЖКХ;</w:t>
      </w:r>
    </w:p>
    <w:p w:rsidR="005B66E9" w:rsidRDefault="005B66E9" w:rsidP="005B66E9">
      <w:pPr>
        <w:tabs>
          <w:tab w:val="left" w:pos="0"/>
          <w:tab w:val="left" w:pos="284"/>
          <w:tab w:val="left" w:pos="1215"/>
        </w:tabs>
        <w:spacing w:line="240" w:lineRule="auto"/>
        <w:contextualSpacing/>
        <w:jc w:val="both"/>
        <w:rPr>
          <w:rFonts w:ascii="Times New Roman" w:hAnsi="Times New Roman" w:cs="Times New Roman"/>
          <w:sz w:val="18"/>
          <w:szCs w:val="18"/>
          <w:shd w:val="clear" w:color="auto" w:fill="FFFFFF"/>
        </w:rPr>
      </w:pPr>
      <w:r w:rsidRPr="00470D12">
        <w:rPr>
          <w:rFonts w:ascii="Times New Roman" w:hAnsi="Times New Roman" w:cs="Times New Roman"/>
          <w:sz w:val="18"/>
          <w:szCs w:val="18"/>
          <w:shd w:val="clear" w:color="auto" w:fill="FFFFFF"/>
        </w:rPr>
        <w:t>Федькина Е.Ю. - заместитель начал</w:t>
      </w:r>
      <w:r>
        <w:rPr>
          <w:rFonts w:ascii="Times New Roman" w:hAnsi="Times New Roman" w:cs="Times New Roman"/>
          <w:sz w:val="18"/>
          <w:szCs w:val="18"/>
          <w:shd w:val="clear" w:color="auto" w:fill="FFFFFF"/>
        </w:rPr>
        <w:t>ьника экономического управления</w:t>
      </w:r>
    </w:p>
    <w:p w:rsidR="005B66E9" w:rsidRPr="00470D12" w:rsidRDefault="005B66E9" w:rsidP="005B66E9">
      <w:pPr>
        <w:tabs>
          <w:tab w:val="left" w:pos="0"/>
          <w:tab w:val="left" w:pos="284"/>
          <w:tab w:val="left" w:pos="1215"/>
        </w:tabs>
        <w:spacing w:line="240" w:lineRule="auto"/>
        <w:contextualSpacing/>
        <w:jc w:val="both"/>
        <w:rPr>
          <w:rFonts w:ascii="Times New Roman" w:hAnsi="Times New Roman" w:cs="Times New Roman"/>
          <w:sz w:val="18"/>
          <w:szCs w:val="18"/>
        </w:rPr>
      </w:pPr>
      <w:proofErr w:type="spellStart"/>
      <w:r w:rsidRPr="00470D12">
        <w:rPr>
          <w:rFonts w:ascii="Times New Roman" w:hAnsi="Times New Roman" w:cs="Times New Roman"/>
          <w:sz w:val="18"/>
          <w:szCs w:val="18"/>
        </w:rPr>
        <w:t>Малыйкина</w:t>
      </w:r>
      <w:proofErr w:type="spellEnd"/>
      <w:r w:rsidRPr="00470D12">
        <w:rPr>
          <w:rFonts w:ascii="Times New Roman" w:hAnsi="Times New Roman" w:cs="Times New Roman"/>
          <w:sz w:val="18"/>
          <w:szCs w:val="18"/>
        </w:rPr>
        <w:t xml:space="preserve"> Т.А. – заместитель начальника организационно-правового управления - заведующий юридическим отделом администрации Дубенского муниципального района</w:t>
      </w:r>
      <w:r w:rsidRPr="00470D12">
        <w:rPr>
          <w:rFonts w:ascii="Times New Roman" w:hAnsi="Times New Roman" w:cs="Times New Roman"/>
          <w:sz w:val="18"/>
          <w:szCs w:val="18"/>
          <w:shd w:val="clear" w:color="auto" w:fill="FFFFFF"/>
        </w:rPr>
        <w:t>.</w:t>
      </w:r>
    </w:p>
    <w:p w:rsidR="005B66E9" w:rsidRPr="005B66E9" w:rsidRDefault="005B66E9" w:rsidP="005B66E9">
      <w:pPr>
        <w:tabs>
          <w:tab w:val="left" w:pos="284"/>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Pr="00470D12">
        <w:rPr>
          <w:rFonts w:ascii="Times New Roman" w:hAnsi="Times New Roman" w:cs="Times New Roman"/>
          <w:sz w:val="18"/>
          <w:szCs w:val="18"/>
        </w:rPr>
        <w:t>3. Утвердить  аукционную  докум</w:t>
      </w:r>
      <w:r>
        <w:rPr>
          <w:rFonts w:ascii="Times New Roman" w:hAnsi="Times New Roman" w:cs="Times New Roman"/>
          <w:sz w:val="18"/>
          <w:szCs w:val="18"/>
        </w:rPr>
        <w:t xml:space="preserve">ентацию  открытого  аукциона </w:t>
      </w:r>
      <w:r w:rsidRPr="00470D12">
        <w:rPr>
          <w:rFonts w:ascii="Times New Roman" w:hAnsi="Times New Roman" w:cs="Times New Roman"/>
          <w:b/>
          <w:sz w:val="18"/>
          <w:szCs w:val="18"/>
        </w:rPr>
        <w:t xml:space="preserve"> </w:t>
      </w:r>
      <w:r w:rsidRPr="00470D12">
        <w:rPr>
          <w:rFonts w:ascii="Times New Roman" w:hAnsi="Times New Roman" w:cs="Times New Roman"/>
          <w:sz w:val="18"/>
          <w:szCs w:val="18"/>
        </w:rPr>
        <w:t xml:space="preserve">по продаже права  на заключение  договора  аренды земельного участка из земель сельскохозяйственного,   </w:t>
      </w:r>
      <w:proofErr w:type="gramStart"/>
      <w:r w:rsidRPr="00470D12">
        <w:rPr>
          <w:rFonts w:ascii="Times New Roman" w:hAnsi="Times New Roman" w:cs="Times New Roman"/>
          <w:sz w:val="18"/>
          <w:szCs w:val="18"/>
        </w:rPr>
        <w:t>согласно   приложения</w:t>
      </w:r>
      <w:proofErr w:type="gramEnd"/>
      <w:r w:rsidRPr="00470D12">
        <w:rPr>
          <w:rFonts w:ascii="Times New Roman" w:hAnsi="Times New Roman" w:cs="Times New Roman"/>
          <w:sz w:val="18"/>
          <w:szCs w:val="18"/>
        </w:rPr>
        <w:t xml:space="preserve"> № </w:t>
      </w:r>
      <w:r>
        <w:rPr>
          <w:rFonts w:ascii="Times New Roman" w:hAnsi="Times New Roman" w:cs="Times New Roman"/>
          <w:sz w:val="18"/>
          <w:szCs w:val="18"/>
        </w:rPr>
        <w:t>1  к  настоящему постановлению</w:t>
      </w:r>
    </w:p>
    <w:p w:rsidR="005B66E9" w:rsidRPr="00470D12" w:rsidRDefault="005B66E9" w:rsidP="005B66E9">
      <w:pPr>
        <w:pStyle w:val="a8"/>
        <w:spacing w:after="0"/>
        <w:contextualSpacing/>
        <w:rPr>
          <w:sz w:val="18"/>
          <w:szCs w:val="18"/>
        </w:rPr>
      </w:pPr>
      <w:r w:rsidRPr="00470D12">
        <w:rPr>
          <w:sz w:val="18"/>
          <w:szCs w:val="18"/>
        </w:rPr>
        <w:t>Глава Дубенского</w:t>
      </w:r>
    </w:p>
    <w:p w:rsidR="005B66E9" w:rsidRPr="00470D12" w:rsidRDefault="005B66E9" w:rsidP="005B66E9">
      <w:pPr>
        <w:pStyle w:val="a8"/>
        <w:spacing w:after="0"/>
        <w:contextualSpacing/>
        <w:rPr>
          <w:sz w:val="18"/>
          <w:szCs w:val="18"/>
        </w:rPr>
      </w:pPr>
      <w:r w:rsidRPr="00470D12">
        <w:rPr>
          <w:sz w:val="18"/>
          <w:szCs w:val="18"/>
        </w:rPr>
        <w:t xml:space="preserve">муниципального района     </w:t>
      </w:r>
      <w:r w:rsidRPr="00470D12">
        <w:rPr>
          <w:sz w:val="18"/>
          <w:szCs w:val="18"/>
        </w:rPr>
        <w:tab/>
        <w:t xml:space="preserve">         </w:t>
      </w:r>
      <w:r w:rsidRPr="00470D12">
        <w:rPr>
          <w:sz w:val="18"/>
          <w:szCs w:val="18"/>
        </w:rPr>
        <w:tab/>
        <w:t xml:space="preserve">                  </w:t>
      </w:r>
      <w:r>
        <w:rPr>
          <w:sz w:val="18"/>
          <w:szCs w:val="18"/>
        </w:rPr>
        <w:t xml:space="preserve">                   Нефедов В.Н.</w:t>
      </w:r>
    </w:p>
    <w:p w:rsidR="005B66E9" w:rsidRPr="00470D12" w:rsidRDefault="005B66E9" w:rsidP="005B66E9">
      <w:pPr>
        <w:spacing w:line="240" w:lineRule="auto"/>
        <w:contextualSpacing/>
        <w:jc w:val="right"/>
        <w:rPr>
          <w:rFonts w:ascii="Times New Roman" w:hAnsi="Times New Roman" w:cs="Times New Roman"/>
          <w:sz w:val="18"/>
          <w:szCs w:val="18"/>
        </w:rPr>
      </w:pPr>
    </w:p>
    <w:p w:rsidR="005B66E9" w:rsidRPr="00470D12" w:rsidRDefault="005B66E9" w:rsidP="005B66E9">
      <w:pPr>
        <w:spacing w:line="240" w:lineRule="auto"/>
        <w:contextualSpacing/>
        <w:jc w:val="right"/>
        <w:rPr>
          <w:rFonts w:ascii="Times New Roman" w:hAnsi="Times New Roman" w:cs="Times New Roman"/>
          <w:sz w:val="18"/>
          <w:szCs w:val="18"/>
        </w:rPr>
      </w:pPr>
      <w:r w:rsidRPr="00470D12">
        <w:rPr>
          <w:rFonts w:ascii="Times New Roman" w:hAnsi="Times New Roman" w:cs="Times New Roman"/>
          <w:sz w:val="18"/>
          <w:szCs w:val="18"/>
        </w:rPr>
        <w:t xml:space="preserve">Приложение № 1   </w:t>
      </w:r>
    </w:p>
    <w:p w:rsidR="005B66E9" w:rsidRPr="00470D12" w:rsidRDefault="005B66E9" w:rsidP="005B66E9">
      <w:pPr>
        <w:spacing w:line="240" w:lineRule="auto"/>
        <w:contextualSpacing/>
        <w:jc w:val="right"/>
        <w:rPr>
          <w:rFonts w:ascii="Times New Roman" w:hAnsi="Times New Roman" w:cs="Times New Roman"/>
          <w:sz w:val="18"/>
          <w:szCs w:val="18"/>
        </w:rPr>
      </w:pPr>
      <w:r w:rsidRPr="00470D12">
        <w:rPr>
          <w:rFonts w:ascii="Times New Roman" w:hAnsi="Times New Roman" w:cs="Times New Roman"/>
          <w:sz w:val="18"/>
          <w:szCs w:val="18"/>
        </w:rPr>
        <w:t xml:space="preserve">к  постановлению  главы администрации </w:t>
      </w:r>
    </w:p>
    <w:p w:rsidR="005B66E9" w:rsidRPr="00470D12" w:rsidRDefault="005B66E9" w:rsidP="005B66E9">
      <w:pPr>
        <w:spacing w:line="240" w:lineRule="auto"/>
        <w:contextualSpacing/>
        <w:jc w:val="right"/>
        <w:rPr>
          <w:rFonts w:ascii="Times New Roman" w:hAnsi="Times New Roman" w:cs="Times New Roman"/>
          <w:sz w:val="18"/>
          <w:szCs w:val="18"/>
        </w:rPr>
      </w:pPr>
      <w:r w:rsidRPr="00470D12">
        <w:rPr>
          <w:rFonts w:ascii="Times New Roman" w:hAnsi="Times New Roman" w:cs="Times New Roman"/>
          <w:sz w:val="18"/>
          <w:szCs w:val="18"/>
        </w:rPr>
        <w:t>Дубенского муниципального района</w:t>
      </w:r>
    </w:p>
    <w:p w:rsidR="005B66E9" w:rsidRPr="00470D12" w:rsidRDefault="005B66E9" w:rsidP="005B66E9">
      <w:pPr>
        <w:spacing w:line="240" w:lineRule="auto"/>
        <w:contextualSpacing/>
        <w:jc w:val="right"/>
        <w:rPr>
          <w:rFonts w:ascii="Times New Roman" w:hAnsi="Times New Roman" w:cs="Times New Roman"/>
          <w:sz w:val="18"/>
          <w:szCs w:val="18"/>
        </w:rPr>
      </w:pPr>
      <w:r w:rsidRPr="00470D12">
        <w:rPr>
          <w:rFonts w:ascii="Times New Roman" w:hAnsi="Times New Roman" w:cs="Times New Roman"/>
          <w:sz w:val="18"/>
          <w:szCs w:val="18"/>
        </w:rPr>
        <w:t>от 09.02.2022г.  №75</w:t>
      </w:r>
    </w:p>
    <w:p w:rsidR="005B66E9" w:rsidRPr="00470D12" w:rsidRDefault="005B66E9" w:rsidP="005B66E9">
      <w:pPr>
        <w:spacing w:line="240" w:lineRule="auto"/>
        <w:contextualSpacing/>
        <w:jc w:val="center"/>
        <w:rPr>
          <w:rFonts w:ascii="Times New Roman" w:hAnsi="Times New Roman" w:cs="Times New Roman"/>
          <w:b/>
          <w:sz w:val="18"/>
          <w:szCs w:val="18"/>
        </w:rPr>
      </w:pPr>
      <w:r w:rsidRPr="00470D12">
        <w:rPr>
          <w:rFonts w:ascii="Times New Roman" w:hAnsi="Times New Roman" w:cs="Times New Roman"/>
          <w:b/>
          <w:sz w:val="18"/>
          <w:szCs w:val="18"/>
        </w:rPr>
        <w:t>Аукционная  документация</w:t>
      </w:r>
    </w:p>
    <w:p w:rsidR="005B66E9" w:rsidRPr="00470D12" w:rsidRDefault="005B66E9" w:rsidP="005B66E9">
      <w:pPr>
        <w:spacing w:line="240" w:lineRule="auto"/>
        <w:contextualSpacing/>
        <w:jc w:val="center"/>
        <w:rPr>
          <w:rFonts w:ascii="Times New Roman" w:hAnsi="Times New Roman" w:cs="Times New Roman"/>
          <w:b/>
          <w:sz w:val="18"/>
          <w:szCs w:val="18"/>
        </w:rPr>
      </w:pPr>
      <w:r w:rsidRPr="00470D12">
        <w:rPr>
          <w:rFonts w:ascii="Times New Roman" w:hAnsi="Times New Roman" w:cs="Times New Roman"/>
          <w:b/>
          <w:sz w:val="18"/>
          <w:szCs w:val="18"/>
        </w:rPr>
        <w:t>открытого аукциона на право заключения договора</w:t>
      </w:r>
    </w:p>
    <w:p w:rsidR="005B66E9" w:rsidRPr="00470D12" w:rsidRDefault="005B66E9" w:rsidP="005B66E9">
      <w:pPr>
        <w:spacing w:line="240" w:lineRule="auto"/>
        <w:contextualSpacing/>
        <w:jc w:val="center"/>
        <w:rPr>
          <w:rFonts w:ascii="Times New Roman" w:hAnsi="Times New Roman" w:cs="Times New Roman"/>
          <w:b/>
          <w:sz w:val="18"/>
          <w:szCs w:val="18"/>
        </w:rPr>
      </w:pPr>
      <w:r w:rsidRPr="00470D12">
        <w:rPr>
          <w:rFonts w:ascii="Times New Roman" w:hAnsi="Times New Roman" w:cs="Times New Roman"/>
          <w:b/>
          <w:sz w:val="18"/>
          <w:szCs w:val="18"/>
        </w:rPr>
        <w:t>аренды земельного участка из земель населенного пункта</w:t>
      </w:r>
    </w:p>
    <w:p w:rsidR="005B66E9" w:rsidRPr="00470D12"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p>
    <w:p w:rsidR="005B66E9" w:rsidRPr="00470D12" w:rsidRDefault="005B66E9" w:rsidP="005B66E9">
      <w:pPr>
        <w:tabs>
          <w:tab w:val="left" w:pos="426"/>
        </w:tabs>
        <w:suppressAutoHyphens/>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t xml:space="preserve">1. </w:t>
      </w:r>
      <w:r w:rsidRPr="00470D12">
        <w:rPr>
          <w:rFonts w:ascii="Times New Roman" w:hAnsi="Times New Roman" w:cs="Times New Roman"/>
          <w:sz w:val="18"/>
          <w:szCs w:val="18"/>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.Д</w:t>
      </w:r>
      <w:proofErr w:type="gramEnd"/>
      <w:r w:rsidRPr="00470D12">
        <w:rPr>
          <w:rFonts w:ascii="Times New Roman" w:hAnsi="Times New Roman" w:cs="Times New Roman"/>
          <w:sz w:val="18"/>
          <w:szCs w:val="18"/>
        </w:rPr>
        <w:t>убенки</w:t>
      </w:r>
      <w:proofErr w:type="spellEnd"/>
      <w:r w:rsidRPr="00470D12">
        <w:rPr>
          <w:rFonts w:ascii="Times New Roman" w:hAnsi="Times New Roman" w:cs="Times New Roman"/>
          <w:sz w:val="18"/>
          <w:szCs w:val="18"/>
        </w:rPr>
        <w:t>, ул. Денисова, д.4, тел. (83447)2-19-86.</w:t>
      </w:r>
    </w:p>
    <w:p w:rsidR="005B66E9" w:rsidRDefault="005B66E9" w:rsidP="005B66E9">
      <w:pPr>
        <w:tabs>
          <w:tab w:val="left" w:pos="426"/>
        </w:tabs>
        <w:suppressAutoHyphens/>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t xml:space="preserve">2. </w:t>
      </w:r>
      <w:r w:rsidRPr="00470D12">
        <w:rPr>
          <w:rFonts w:ascii="Times New Roman" w:hAnsi="Times New Roman" w:cs="Times New Roman"/>
          <w:sz w:val="18"/>
          <w:szCs w:val="18"/>
        </w:rPr>
        <w:t xml:space="preserve">Дата проведения  аукциона  18 марта  2022 года  в 10 ч. 00 мин по   адресу: 431770, Республика Мордовия,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.Д</w:t>
      </w:r>
      <w:proofErr w:type="gramEnd"/>
      <w:r w:rsidRPr="00470D12">
        <w:rPr>
          <w:rFonts w:ascii="Times New Roman" w:hAnsi="Times New Roman" w:cs="Times New Roman"/>
          <w:sz w:val="18"/>
          <w:szCs w:val="18"/>
        </w:rPr>
        <w:t>убенки</w:t>
      </w:r>
      <w:proofErr w:type="spellEnd"/>
      <w:r w:rsidRPr="00470D12">
        <w:rPr>
          <w:rFonts w:ascii="Times New Roman" w:hAnsi="Times New Roman" w:cs="Times New Roman"/>
          <w:sz w:val="18"/>
          <w:szCs w:val="18"/>
        </w:rPr>
        <w:t xml:space="preserve">, ул. Денисова, д.4. </w:t>
      </w:r>
    </w:p>
    <w:p w:rsidR="005B66E9" w:rsidRPr="00470D12" w:rsidRDefault="005B66E9" w:rsidP="005B66E9">
      <w:pPr>
        <w:tabs>
          <w:tab w:val="left" w:pos="426"/>
        </w:tabs>
        <w:suppressAutoHyphens/>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ab/>
      </w:r>
      <w:r w:rsidRPr="00470D12">
        <w:rPr>
          <w:rFonts w:ascii="Times New Roman" w:hAnsi="Times New Roman" w:cs="Times New Roman"/>
          <w:sz w:val="18"/>
          <w:szCs w:val="18"/>
        </w:rPr>
        <w:t>3. Предмет аукциона:     право    заключения  договора    аренды земельных участков:  Лот №1- земельный участок из</w:t>
      </w:r>
      <w:r w:rsidRPr="00470D12">
        <w:rPr>
          <w:rFonts w:ascii="Times New Roman" w:hAnsi="Times New Roman" w:cs="Times New Roman"/>
          <w:b/>
          <w:sz w:val="18"/>
          <w:szCs w:val="18"/>
        </w:rPr>
        <w:t xml:space="preserve"> </w:t>
      </w:r>
      <w:r w:rsidRPr="00470D12">
        <w:rPr>
          <w:rFonts w:ascii="Times New Roman" w:hAnsi="Times New Roman" w:cs="Times New Roman"/>
          <w:sz w:val="18"/>
          <w:szCs w:val="18"/>
        </w:rPr>
        <w:t xml:space="preserve">категории земель земли сельскохозяйственного назначения, для сельскохозяйственного использования с кадастровым номером 13:06:0111005:45,  общей площадью 106187 </w:t>
      </w:r>
      <w:proofErr w:type="spellStart"/>
      <w:r w:rsidRPr="00470D12">
        <w:rPr>
          <w:rFonts w:ascii="Times New Roman" w:hAnsi="Times New Roman" w:cs="Times New Roman"/>
          <w:sz w:val="18"/>
          <w:szCs w:val="18"/>
        </w:rPr>
        <w:t>кв.м</w:t>
      </w:r>
      <w:proofErr w:type="spellEnd"/>
      <w:r w:rsidRPr="00470D12">
        <w:rPr>
          <w:rFonts w:ascii="Times New Roman" w:hAnsi="Times New Roman" w:cs="Times New Roman"/>
          <w:sz w:val="18"/>
          <w:szCs w:val="18"/>
        </w:rPr>
        <w:t>.,</w:t>
      </w:r>
      <w:r w:rsidRPr="00470D12">
        <w:rPr>
          <w:rFonts w:ascii="Times New Roman" w:hAnsi="Times New Roman" w:cs="Times New Roman"/>
          <w:b/>
          <w:sz w:val="18"/>
          <w:szCs w:val="18"/>
        </w:rPr>
        <w:t xml:space="preserve"> </w:t>
      </w:r>
      <w:r w:rsidRPr="00470D12">
        <w:rPr>
          <w:rFonts w:ascii="Times New Roman" w:hAnsi="Times New Roman" w:cs="Times New Roman"/>
          <w:sz w:val="18"/>
          <w:szCs w:val="18"/>
        </w:rPr>
        <w:t xml:space="preserve">расположенного по адресу: Установлено относительно ориентира, расположенного за пределами участка. Ориентир ул. </w:t>
      </w:r>
      <w:proofErr w:type="spellStart"/>
      <w:r w:rsidRPr="00470D12">
        <w:rPr>
          <w:rFonts w:ascii="Times New Roman" w:hAnsi="Times New Roman" w:cs="Times New Roman"/>
          <w:sz w:val="18"/>
          <w:szCs w:val="18"/>
        </w:rPr>
        <w:t>Ечмаева</w:t>
      </w:r>
      <w:proofErr w:type="spellEnd"/>
      <w:r w:rsidRPr="00470D12">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.П</w:t>
      </w:r>
      <w:proofErr w:type="gramEnd"/>
      <w:r w:rsidRPr="00470D12">
        <w:rPr>
          <w:rFonts w:ascii="Times New Roman" w:hAnsi="Times New Roman" w:cs="Times New Roman"/>
          <w:sz w:val="18"/>
          <w:szCs w:val="18"/>
        </w:rPr>
        <w:t>оводимово</w:t>
      </w:r>
      <w:proofErr w:type="spellEnd"/>
      <w:r w:rsidRPr="00470D12">
        <w:rPr>
          <w:rFonts w:ascii="Times New Roman" w:hAnsi="Times New Roman" w:cs="Times New Roman"/>
          <w:sz w:val="18"/>
          <w:szCs w:val="18"/>
        </w:rPr>
        <w:t>.</w:t>
      </w:r>
    </w:p>
    <w:p w:rsidR="005B66E9" w:rsidRPr="00470D12"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Обременений  земельного  участка – нет.</w:t>
      </w:r>
    </w:p>
    <w:p w:rsidR="005B66E9" w:rsidRPr="00470D12"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lang w:eastAsia="ar-SA"/>
        </w:rPr>
      </w:pPr>
      <w:r w:rsidRPr="00470D12">
        <w:rPr>
          <w:rFonts w:ascii="Times New Roman" w:hAnsi="Times New Roman" w:cs="Times New Roman"/>
          <w:sz w:val="18"/>
          <w:szCs w:val="18"/>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w:t>
      </w:r>
      <w:proofErr w:type="spellStart"/>
      <w:r w:rsidRPr="00470D12">
        <w:rPr>
          <w:rFonts w:ascii="Times New Roman" w:hAnsi="Times New Roman" w:cs="Times New Roman"/>
          <w:sz w:val="18"/>
          <w:szCs w:val="18"/>
        </w:rPr>
        <w:t>Поводимовского</w:t>
      </w:r>
      <w:proofErr w:type="spellEnd"/>
      <w:r w:rsidRPr="00470D12">
        <w:rPr>
          <w:rFonts w:ascii="Times New Roman" w:hAnsi="Times New Roman" w:cs="Times New Roman"/>
          <w:sz w:val="18"/>
          <w:szCs w:val="18"/>
        </w:rPr>
        <w:t xml:space="preserve"> сельского поселения Дубенского муниципального района Республики Мордовия (с изменениями, внесенными решением Совета депутатов </w:t>
      </w:r>
      <w:proofErr w:type="spellStart"/>
      <w:r w:rsidRPr="00470D12">
        <w:rPr>
          <w:rFonts w:ascii="Times New Roman" w:hAnsi="Times New Roman" w:cs="Times New Roman"/>
          <w:sz w:val="18"/>
          <w:szCs w:val="18"/>
        </w:rPr>
        <w:t>Поводимовского</w:t>
      </w:r>
      <w:proofErr w:type="spellEnd"/>
      <w:r w:rsidRPr="00470D12">
        <w:rPr>
          <w:rFonts w:ascii="Times New Roman" w:hAnsi="Times New Roman" w:cs="Times New Roman"/>
          <w:sz w:val="18"/>
          <w:szCs w:val="18"/>
        </w:rPr>
        <w:t xml:space="preserve"> сельского поселения Дубенского муниципального района Республики Мордовия от 11.11.2019 года № 95) (</w:t>
      </w:r>
      <w:r w:rsidRPr="00470D12">
        <w:rPr>
          <w:rFonts w:ascii="Times New Roman" w:hAnsi="Times New Roman" w:cs="Times New Roman"/>
          <w:bCs/>
          <w:sz w:val="18"/>
          <w:szCs w:val="18"/>
        </w:rPr>
        <w:t>Зона сельскохозяйственного производства (Сх</w:t>
      </w:r>
      <w:proofErr w:type="gramStart"/>
      <w:r w:rsidRPr="00470D12">
        <w:rPr>
          <w:rFonts w:ascii="Times New Roman" w:hAnsi="Times New Roman" w:cs="Times New Roman"/>
          <w:bCs/>
          <w:sz w:val="18"/>
          <w:szCs w:val="18"/>
        </w:rPr>
        <w:t>2</w:t>
      </w:r>
      <w:proofErr w:type="gramEnd"/>
      <w:r w:rsidRPr="00470D12">
        <w:rPr>
          <w:rFonts w:ascii="Times New Roman" w:hAnsi="Times New Roman" w:cs="Times New Roman"/>
          <w:bCs/>
          <w:sz w:val="18"/>
          <w:szCs w:val="18"/>
        </w:rPr>
        <w:t>)</w:t>
      </w:r>
      <w:r w:rsidRPr="00470D12">
        <w:rPr>
          <w:rFonts w:ascii="Times New Roman" w:hAnsi="Times New Roman" w:cs="Times New Roman"/>
          <w:sz w:val="18"/>
          <w:szCs w:val="18"/>
        </w:rPr>
        <w:t>.</w:t>
      </w:r>
    </w:p>
    <w:p w:rsidR="005B66E9" w:rsidRPr="00470D12" w:rsidRDefault="005B66E9" w:rsidP="005B66E9">
      <w:pPr>
        <w:widowControl w:val="0"/>
        <w:spacing w:line="240" w:lineRule="auto"/>
        <w:ind w:firstLine="709"/>
        <w:contextualSpacing/>
        <w:jc w:val="both"/>
        <w:rPr>
          <w:rFonts w:ascii="Times New Roman" w:hAnsi="Times New Roman" w:cs="Times New Roman"/>
          <w:bCs/>
          <w:iCs/>
          <w:color w:val="000000"/>
          <w:sz w:val="18"/>
          <w:szCs w:val="18"/>
          <w:shd w:val="clear" w:color="auto" w:fill="FFFFFF"/>
        </w:rPr>
      </w:pPr>
      <w:r w:rsidRPr="00470D12">
        <w:rPr>
          <w:rFonts w:ascii="Times New Roman" w:hAnsi="Times New Roman" w:cs="Times New Roman"/>
          <w:bCs/>
          <w:iCs/>
          <w:color w:val="000000"/>
          <w:sz w:val="18"/>
          <w:szCs w:val="18"/>
          <w:shd w:val="clear" w:color="auto" w:fill="FFFFFF"/>
        </w:rPr>
        <w:t>Основные виды разрешенного использования:</w:t>
      </w:r>
    </w:p>
    <w:p w:rsidR="005B66E9" w:rsidRPr="00470D12" w:rsidRDefault="005B66E9" w:rsidP="005B66E9">
      <w:pPr>
        <w:widowControl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Сельскохозяйственное использование 1.0;</w:t>
      </w:r>
    </w:p>
    <w:p w:rsidR="005B66E9" w:rsidRPr="00470D12" w:rsidRDefault="005B66E9" w:rsidP="005B66E9">
      <w:pPr>
        <w:widowControl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bCs/>
          <w:iCs/>
          <w:color w:val="000000"/>
          <w:sz w:val="18"/>
          <w:szCs w:val="18"/>
          <w:shd w:val="clear" w:color="auto" w:fill="FFFFFF"/>
        </w:rPr>
        <w:t>-</w:t>
      </w:r>
      <w:r w:rsidRPr="00470D12">
        <w:rPr>
          <w:rFonts w:ascii="Times New Roman" w:hAnsi="Times New Roman" w:cs="Times New Roman"/>
          <w:sz w:val="18"/>
          <w:szCs w:val="18"/>
        </w:rPr>
        <w:t xml:space="preserve"> Животноводство 1.7;</w:t>
      </w:r>
    </w:p>
    <w:p w:rsidR="005B66E9" w:rsidRPr="00470D12" w:rsidRDefault="005B66E9" w:rsidP="005B66E9">
      <w:pPr>
        <w:widowControl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Скотоводство 1.8;</w:t>
      </w:r>
    </w:p>
    <w:p w:rsidR="005B66E9" w:rsidRPr="00470D12" w:rsidRDefault="005B66E9" w:rsidP="005B66E9">
      <w:pPr>
        <w:widowControl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Звероводство 1.9;</w:t>
      </w:r>
    </w:p>
    <w:p w:rsidR="005B66E9" w:rsidRPr="00470D12" w:rsidRDefault="005B66E9" w:rsidP="005B66E9">
      <w:pPr>
        <w:widowControl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Птицеводство 1.10;</w:t>
      </w:r>
    </w:p>
    <w:p w:rsidR="005B66E9" w:rsidRPr="00470D12" w:rsidRDefault="005B66E9" w:rsidP="005B66E9">
      <w:pPr>
        <w:widowControl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Свиноводство 1.11;</w:t>
      </w:r>
    </w:p>
    <w:p w:rsidR="005B66E9" w:rsidRPr="00470D12" w:rsidRDefault="005B66E9" w:rsidP="005B66E9">
      <w:pPr>
        <w:widowControl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Пчеловодство 1.12;</w:t>
      </w:r>
    </w:p>
    <w:p w:rsidR="005B66E9" w:rsidRPr="00470D12" w:rsidRDefault="005B66E9" w:rsidP="005B66E9">
      <w:pPr>
        <w:widowControl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Рыбоводство 1.13;</w:t>
      </w:r>
    </w:p>
    <w:p w:rsidR="005B66E9" w:rsidRPr="00470D12" w:rsidRDefault="005B66E9" w:rsidP="005B66E9">
      <w:pPr>
        <w:widowControl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Растениеводство 1.1;</w:t>
      </w:r>
    </w:p>
    <w:p w:rsidR="005B66E9" w:rsidRPr="00470D12" w:rsidRDefault="005B66E9" w:rsidP="005B66E9">
      <w:pPr>
        <w:widowControl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Выращивание зерновых и иных сельскохозяйственных культур 1.2;</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-Овощеводство 1.3;</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Выращивание тонизирующих, лекарственных, цветочных культур 1.4;</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Садоводство 1.5;</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Выращивание льна и конопли 1.6;</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Научное обеспечение сельского хозяйства 1.14;</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Хранение и переработка сельскохозяйственной продукции 1.15;</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Ведение личного подсобного хозяйства на полевых участках 1.16;</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Питомники 1.17;</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Обеспечение сельскохозяйственного производства 1.18;</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Сенокошение 1.19;</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Выпас сельскохозяйственных животных 1.20;</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Для ведения личного подсобного хозяйств</w:t>
      </w:r>
      <w:proofErr w:type="gramStart"/>
      <w:r w:rsidRPr="00470D12">
        <w:rPr>
          <w:rFonts w:ascii="Times New Roman" w:hAnsi="Times New Roman" w:cs="Times New Roman"/>
          <w:sz w:val="18"/>
          <w:szCs w:val="18"/>
        </w:rPr>
        <w:t>а(</w:t>
      </w:r>
      <w:proofErr w:type="gramEnd"/>
      <w:r w:rsidRPr="00470D12">
        <w:rPr>
          <w:rFonts w:ascii="Times New Roman" w:hAnsi="Times New Roman" w:cs="Times New Roman"/>
          <w:sz w:val="18"/>
          <w:szCs w:val="18"/>
        </w:rPr>
        <w:t>приусадебный земельный участок) 2.2;</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Коммунальное обслуживание 3.1;</w:t>
      </w:r>
    </w:p>
    <w:p w:rsidR="005B66E9" w:rsidRPr="00470D12" w:rsidRDefault="005B66E9" w:rsidP="005B66E9">
      <w:pPr>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 Амбулаторное ветеринарное обслуживание 3.10.1;</w:t>
      </w:r>
    </w:p>
    <w:p w:rsidR="005B66E9" w:rsidRPr="00470D12" w:rsidRDefault="005B66E9" w:rsidP="005B66E9">
      <w:pPr>
        <w:spacing w:line="240" w:lineRule="auto"/>
        <w:contextualSpacing/>
        <w:jc w:val="both"/>
        <w:rPr>
          <w:rFonts w:ascii="Times New Roman" w:hAnsi="Times New Roman" w:cs="Times New Roman"/>
          <w:iCs/>
          <w:sz w:val="18"/>
          <w:szCs w:val="18"/>
        </w:rPr>
      </w:pPr>
      <w:r w:rsidRPr="00470D12">
        <w:rPr>
          <w:rFonts w:ascii="Times New Roman" w:hAnsi="Times New Roman" w:cs="Times New Roman"/>
          <w:sz w:val="18"/>
          <w:szCs w:val="18"/>
        </w:rPr>
        <w:t xml:space="preserve">            - </w:t>
      </w:r>
      <w:r w:rsidRPr="00470D12">
        <w:rPr>
          <w:rFonts w:ascii="Times New Roman" w:hAnsi="Times New Roman" w:cs="Times New Roman"/>
          <w:iCs/>
          <w:sz w:val="18"/>
          <w:szCs w:val="18"/>
        </w:rPr>
        <w:t>Приюты для животных 3.10.2;</w:t>
      </w:r>
    </w:p>
    <w:p w:rsidR="005B66E9" w:rsidRPr="00470D12" w:rsidRDefault="005B66E9" w:rsidP="005B66E9">
      <w:pPr>
        <w:spacing w:line="240" w:lineRule="auto"/>
        <w:contextualSpacing/>
        <w:jc w:val="both"/>
        <w:rPr>
          <w:rFonts w:ascii="Times New Roman" w:hAnsi="Times New Roman" w:cs="Times New Roman"/>
          <w:bCs/>
          <w:iCs/>
          <w:color w:val="000000"/>
          <w:sz w:val="18"/>
          <w:szCs w:val="18"/>
          <w:shd w:val="clear" w:color="auto" w:fill="FFFFFF"/>
        </w:rPr>
      </w:pPr>
      <w:r w:rsidRPr="00470D12">
        <w:rPr>
          <w:rFonts w:ascii="Times New Roman" w:hAnsi="Times New Roman" w:cs="Times New Roman"/>
          <w:iCs/>
          <w:sz w:val="18"/>
          <w:szCs w:val="18"/>
        </w:rPr>
        <w:t xml:space="preserve">          - </w:t>
      </w:r>
      <w:r w:rsidRPr="00470D12">
        <w:rPr>
          <w:rFonts w:ascii="Times New Roman" w:hAnsi="Times New Roman" w:cs="Times New Roman"/>
          <w:sz w:val="18"/>
          <w:szCs w:val="18"/>
        </w:rPr>
        <w:t>Земельные участки (территории) общего пользования 12.0.</w:t>
      </w:r>
    </w:p>
    <w:p w:rsidR="005B66E9" w:rsidRPr="00470D12" w:rsidRDefault="005B66E9" w:rsidP="005B66E9">
      <w:pPr>
        <w:widowControl w:val="0"/>
        <w:spacing w:line="240" w:lineRule="auto"/>
        <w:ind w:firstLine="709"/>
        <w:contextualSpacing/>
        <w:jc w:val="both"/>
        <w:rPr>
          <w:rFonts w:ascii="Times New Roman" w:hAnsi="Times New Roman" w:cs="Times New Roman"/>
          <w:bCs/>
          <w:iCs/>
          <w:color w:val="000000"/>
          <w:sz w:val="18"/>
          <w:szCs w:val="18"/>
          <w:shd w:val="clear" w:color="auto" w:fill="FFFFFF"/>
        </w:rPr>
      </w:pPr>
    </w:p>
    <w:p w:rsidR="005B66E9" w:rsidRPr="00470D12" w:rsidRDefault="005B66E9" w:rsidP="005B66E9">
      <w:pPr>
        <w:widowControl w:val="0"/>
        <w:tabs>
          <w:tab w:val="left" w:pos="1080"/>
        </w:tabs>
        <w:spacing w:line="240" w:lineRule="auto"/>
        <w:contextualSpacing/>
        <w:jc w:val="both"/>
        <w:rPr>
          <w:rFonts w:ascii="Times New Roman" w:hAnsi="Times New Roman" w:cs="Times New Roman"/>
          <w:bCs/>
          <w:iCs/>
          <w:sz w:val="18"/>
          <w:szCs w:val="18"/>
          <w:shd w:val="clear" w:color="auto" w:fill="FFFFFF"/>
        </w:rPr>
      </w:pPr>
      <w:r w:rsidRPr="00470D12">
        <w:rPr>
          <w:rFonts w:ascii="Times New Roman" w:hAnsi="Times New Roman" w:cs="Times New Roman"/>
          <w:bCs/>
          <w:iCs/>
          <w:color w:val="000000"/>
          <w:sz w:val="18"/>
          <w:szCs w:val="18"/>
          <w:shd w:val="clear" w:color="auto" w:fill="FFFFFF"/>
        </w:rPr>
        <w:t xml:space="preserve">     Условно разрешенные виды использования (код вида разрешенного использования):</w:t>
      </w:r>
      <w:r w:rsidRPr="00470D12">
        <w:rPr>
          <w:rFonts w:ascii="Times New Roman" w:hAnsi="Times New Roman" w:cs="Times New Roman"/>
          <w:bCs/>
          <w:iCs/>
          <w:sz w:val="18"/>
          <w:szCs w:val="18"/>
          <w:shd w:val="clear" w:color="auto" w:fill="FFFFFF"/>
        </w:rPr>
        <w:t xml:space="preserve"> </w:t>
      </w:r>
    </w:p>
    <w:p w:rsidR="005B66E9" w:rsidRPr="00470D12" w:rsidRDefault="005B66E9" w:rsidP="005B66E9">
      <w:pPr>
        <w:widowControl w:val="0"/>
        <w:tabs>
          <w:tab w:val="left" w:pos="1080"/>
        </w:tabs>
        <w:spacing w:line="240" w:lineRule="auto"/>
        <w:contextualSpacing/>
        <w:jc w:val="both"/>
        <w:rPr>
          <w:rFonts w:ascii="Times New Roman" w:hAnsi="Times New Roman" w:cs="Times New Roman"/>
          <w:bCs/>
          <w:iCs/>
          <w:sz w:val="18"/>
          <w:szCs w:val="18"/>
          <w:shd w:val="clear" w:color="auto" w:fill="FFFFFF"/>
        </w:rPr>
      </w:pPr>
      <w:r w:rsidRPr="00470D12">
        <w:rPr>
          <w:rFonts w:ascii="Times New Roman" w:hAnsi="Times New Roman" w:cs="Times New Roman"/>
          <w:sz w:val="18"/>
          <w:szCs w:val="18"/>
        </w:rPr>
        <w:t>Деловое управление 4.1.</w:t>
      </w:r>
    </w:p>
    <w:p w:rsidR="005B66E9" w:rsidRPr="00470D12" w:rsidRDefault="005B66E9" w:rsidP="005B66E9">
      <w:pPr>
        <w:widowControl w:val="0"/>
        <w:tabs>
          <w:tab w:val="left" w:pos="1080"/>
        </w:tabs>
        <w:spacing w:line="240" w:lineRule="auto"/>
        <w:contextualSpacing/>
        <w:jc w:val="both"/>
        <w:rPr>
          <w:rFonts w:ascii="Times New Roman" w:hAnsi="Times New Roman" w:cs="Times New Roman"/>
          <w:bCs/>
          <w:iCs/>
          <w:sz w:val="18"/>
          <w:szCs w:val="18"/>
          <w:shd w:val="clear" w:color="auto" w:fill="FFFFFF"/>
        </w:rPr>
      </w:pPr>
      <w:r w:rsidRPr="00470D12">
        <w:rPr>
          <w:rFonts w:ascii="Times New Roman" w:hAnsi="Times New Roman" w:cs="Times New Roman"/>
          <w:bCs/>
          <w:iCs/>
          <w:sz w:val="18"/>
          <w:szCs w:val="18"/>
          <w:shd w:val="clear" w:color="auto" w:fill="FFFFFF"/>
        </w:rPr>
        <w:t xml:space="preserve">     </w:t>
      </w:r>
      <w:r w:rsidRPr="00470D12">
        <w:rPr>
          <w:rFonts w:ascii="Times New Roman" w:hAnsi="Times New Roman" w:cs="Times New Roman"/>
          <w:bCs/>
          <w:iCs/>
          <w:color w:val="000000"/>
          <w:sz w:val="18"/>
          <w:szCs w:val="18"/>
          <w:shd w:val="clear" w:color="auto" w:fill="FFFFFF"/>
        </w:rPr>
        <w:t>Вспомогательные виды разрешенного использования (код вида разрешенного использования</w:t>
      </w:r>
      <w:proofErr w:type="gramStart"/>
      <w:r w:rsidRPr="00470D12">
        <w:rPr>
          <w:rFonts w:ascii="Times New Roman" w:hAnsi="Times New Roman" w:cs="Times New Roman"/>
          <w:bCs/>
          <w:iCs/>
          <w:color w:val="000000"/>
          <w:sz w:val="18"/>
          <w:szCs w:val="18"/>
          <w:shd w:val="clear" w:color="auto" w:fill="FFFFFF"/>
        </w:rPr>
        <w:t>): -.</w:t>
      </w:r>
      <w:proofErr w:type="gramEnd"/>
    </w:p>
    <w:p w:rsidR="005B66E9" w:rsidRPr="00470D12"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5B66E9" w:rsidRPr="00470D12" w:rsidRDefault="005B66E9" w:rsidP="005B66E9">
      <w:pPr>
        <w:spacing w:line="240" w:lineRule="auto"/>
        <w:contextualSpacing/>
        <w:jc w:val="both"/>
        <w:rPr>
          <w:rFonts w:ascii="Times New Roman" w:hAnsi="Times New Roman" w:cs="Times New Roman"/>
          <w:color w:val="000000"/>
          <w:sz w:val="18"/>
          <w:szCs w:val="18"/>
        </w:rPr>
      </w:pPr>
      <w:r w:rsidRPr="00470D12">
        <w:rPr>
          <w:rFonts w:ascii="Times New Roman" w:hAnsi="Times New Roman" w:cs="Times New Roman"/>
          <w:color w:val="000000"/>
          <w:sz w:val="18"/>
          <w:szCs w:val="18"/>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5B66E9" w:rsidRPr="00470D12"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Сети теплоснабжения, водоснабжения, водоотведения – выдача технических условий не представляется возможным в связи с отсутствием технической возможности  </w:t>
      </w:r>
      <w:r w:rsidRPr="00470D12">
        <w:rPr>
          <w:rFonts w:ascii="Times New Roman" w:hAnsi="Times New Roman" w:cs="Times New Roman"/>
          <w:color w:val="000000"/>
          <w:sz w:val="18"/>
          <w:szCs w:val="18"/>
        </w:rPr>
        <w:t>подключения (технологического присоединения) объекта капитального строительства к инженерным сетям, Справка от 08</w:t>
      </w:r>
      <w:r w:rsidRPr="00470D12">
        <w:rPr>
          <w:rFonts w:ascii="Times New Roman" w:hAnsi="Times New Roman" w:cs="Times New Roman"/>
          <w:sz w:val="18"/>
          <w:szCs w:val="18"/>
        </w:rPr>
        <w:t>.02.2022г №5.</w:t>
      </w:r>
    </w:p>
    <w:p w:rsidR="005B66E9" w:rsidRPr="00470D12" w:rsidRDefault="005B66E9" w:rsidP="005B66E9">
      <w:pPr>
        <w:tabs>
          <w:tab w:val="left" w:pos="0"/>
          <w:tab w:val="left" w:pos="560"/>
          <w:tab w:val="left" w:pos="1215"/>
        </w:tabs>
        <w:spacing w:line="240" w:lineRule="auto"/>
        <w:contextualSpacing/>
        <w:jc w:val="both"/>
        <w:rPr>
          <w:rFonts w:ascii="Times New Roman" w:hAnsi="Times New Roman" w:cs="Times New Roman"/>
          <w:color w:val="000000"/>
          <w:sz w:val="18"/>
          <w:szCs w:val="18"/>
        </w:rPr>
      </w:pPr>
      <w:r w:rsidRPr="00470D12">
        <w:rPr>
          <w:rFonts w:ascii="Times New Roman" w:hAnsi="Times New Roman" w:cs="Times New Roman"/>
          <w:color w:val="000000"/>
          <w:sz w:val="18"/>
          <w:szCs w:val="18"/>
        </w:rPr>
        <w:t xml:space="preserve">   Сети газоснабжения – Филиал АО «</w:t>
      </w:r>
      <w:proofErr w:type="spellStart"/>
      <w:r w:rsidRPr="00470D12">
        <w:rPr>
          <w:rFonts w:ascii="Times New Roman" w:hAnsi="Times New Roman" w:cs="Times New Roman"/>
          <w:color w:val="000000"/>
          <w:sz w:val="18"/>
          <w:szCs w:val="18"/>
        </w:rPr>
        <w:t>Газром</w:t>
      </w:r>
      <w:proofErr w:type="spellEnd"/>
      <w:r w:rsidRPr="00470D12">
        <w:rPr>
          <w:rFonts w:ascii="Times New Roman" w:hAnsi="Times New Roman" w:cs="Times New Roman"/>
          <w:color w:val="000000"/>
          <w:sz w:val="18"/>
          <w:szCs w:val="18"/>
        </w:rPr>
        <w:t xml:space="preserve"> газораспределение Саранск в </w:t>
      </w:r>
      <w:proofErr w:type="spellStart"/>
      <w:r w:rsidRPr="00470D12">
        <w:rPr>
          <w:rFonts w:ascii="Times New Roman" w:hAnsi="Times New Roman" w:cs="Times New Roman"/>
          <w:color w:val="000000"/>
          <w:sz w:val="18"/>
          <w:szCs w:val="18"/>
        </w:rPr>
        <w:t>р.п</w:t>
      </w:r>
      <w:proofErr w:type="spellEnd"/>
      <w:r w:rsidRPr="00470D12">
        <w:rPr>
          <w:rFonts w:ascii="Times New Roman" w:hAnsi="Times New Roman" w:cs="Times New Roman"/>
          <w:color w:val="000000"/>
          <w:sz w:val="18"/>
          <w:szCs w:val="18"/>
        </w:rPr>
        <w:t>. Чамзинке» №Ю-ТУ-ТП/00000090-1 от 09.02.2022г. Срок действия -70 дней.</w:t>
      </w:r>
      <w:r w:rsidRPr="00470D12">
        <w:rPr>
          <w:rFonts w:ascii="Times New Roman" w:hAnsi="Times New Roman" w:cs="Times New Roman"/>
          <w:sz w:val="18"/>
          <w:szCs w:val="18"/>
        </w:rPr>
        <w:t xml:space="preserve"> Выдача технических условий не представляется возможным в связи с отсутствием технической возможности  </w:t>
      </w:r>
      <w:r w:rsidRPr="00470D12">
        <w:rPr>
          <w:rFonts w:ascii="Times New Roman" w:hAnsi="Times New Roman" w:cs="Times New Roman"/>
          <w:color w:val="000000"/>
          <w:sz w:val="18"/>
          <w:szCs w:val="18"/>
        </w:rPr>
        <w:t>подключения.</w:t>
      </w:r>
    </w:p>
    <w:p w:rsidR="005B66E9" w:rsidRPr="00470D12" w:rsidRDefault="005B66E9" w:rsidP="005B66E9">
      <w:pPr>
        <w:tabs>
          <w:tab w:val="left" w:pos="426"/>
        </w:tabs>
        <w:spacing w:line="240" w:lineRule="auto"/>
        <w:ind w:left="45"/>
        <w:contextualSpacing/>
        <w:jc w:val="both"/>
        <w:rPr>
          <w:rFonts w:ascii="Times New Roman" w:hAnsi="Times New Roman" w:cs="Times New Roman"/>
          <w:b/>
          <w:color w:val="993366"/>
          <w:sz w:val="18"/>
          <w:szCs w:val="18"/>
        </w:rPr>
      </w:pPr>
      <w:r w:rsidRPr="00470D12">
        <w:rPr>
          <w:rFonts w:ascii="Times New Roman" w:hAnsi="Times New Roman" w:cs="Times New Roman"/>
          <w:sz w:val="18"/>
          <w:szCs w:val="18"/>
        </w:rPr>
        <w:t xml:space="preserve">     </w:t>
      </w:r>
      <w:r w:rsidRPr="00470D12">
        <w:rPr>
          <w:rFonts w:ascii="Times New Roman" w:hAnsi="Times New Roman" w:cs="Times New Roman"/>
          <w:bCs/>
          <w:sz w:val="18"/>
          <w:szCs w:val="18"/>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470D12">
        <w:rPr>
          <w:rFonts w:ascii="Times New Roman" w:hAnsi="Times New Roman" w:cs="Times New Roman"/>
          <w:sz w:val="18"/>
          <w:szCs w:val="18"/>
        </w:rPr>
        <w:t xml:space="preserve">, определенной на основании </w:t>
      </w:r>
      <w:proofErr w:type="gramStart"/>
      <w:r w:rsidRPr="00470D12">
        <w:rPr>
          <w:rFonts w:ascii="Times New Roman" w:hAnsi="Times New Roman" w:cs="Times New Roman"/>
          <w:sz w:val="18"/>
          <w:szCs w:val="18"/>
        </w:rPr>
        <w:t>решения совета депутатов Дубенского муниципального района Республики</w:t>
      </w:r>
      <w:proofErr w:type="gramEnd"/>
      <w:r w:rsidRPr="00470D12">
        <w:rPr>
          <w:rFonts w:ascii="Times New Roman" w:hAnsi="Times New Roman" w:cs="Times New Roman"/>
          <w:sz w:val="18"/>
          <w:szCs w:val="18"/>
        </w:rPr>
        <w:t xml:space="preserve"> Мордовия шестого созыва от 31.01.2017 №46 и составляет: 3727,16 (три тысячи семьсот двадцать семь) рублей 16 копеек, без НДС</w:t>
      </w:r>
      <w:r w:rsidRPr="00470D12">
        <w:rPr>
          <w:rFonts w:ascii="Times New Roman" w:hAnsi="Times New Roman" w:cs="Times New Roman"/>
          <w:b/>
          <w:color w:val="993366"/>
          <w:sz w:val="18"/>
          <w:szCs w:val="18"/>
        </w:rPr>
        <w:t>.</w:t>
      </w:r>
    </w:p>
    <w:p w:rsidR="005B66E9" w:rsidRPr="00470D12" w:rsidRDefault="005B66E9" w:rsidP="005B66E9">
      <w:pPr>
        <w:tabs>
          <w:tab w:val="left" w:pos="0"/>
          <w:tab w:val="left" w:pos="560"/>
          <w:tab w:val="left" w:pos="1215"/>
        </w:tabs>
        <w:spacing w:line="240" w:lineRule="auto"/>
        <w:contextualSpacing/>
        <w:jc w:val="both"/>
        <w:rPr>
          <w:rFonts w:ascii="Times New Roman" w:hAnsi="Times New Roman" w:cs="Times New Roman"/>
          <w:b/>
          <w:sz w:val="18"/>
          <w:szCs w:val="18"/>
        </w:rPr>
      </w:pPr>
      <w:r w:rsidRPr="00470D12">
        <w:rPr>
          <w:rFonts w:ascii="Times New Roman" w:hAnsi="Times New Roman" w:cs="Times New Roman"/>
          <w:bCs/>
          <w:color w:val="000000"/>
          <w:sz w:val="18"/>
          <w:szCs w:val="18"/>
        </w:rPr>
        <w:t xml:space="preserve">            5.   Форма торгов:</w:t>
      </w:r>
      <w:r w:rsidRPr="00470D12">
        <w:rPr>
          <w:rFonts w:ascii="Times New Roman" w:hAnsi="Times New Roman" w:cs="Times New Roman"/>
          <w:sz w:val="18"/>
          <w:szCs w:val="18"/>
        </w:rPr>
        <w:t xml:space="preserve"> открытый,  по  составу   участников   и  форме подачи предложений  по  цене,  аукцион.</w:t>
      </w:r>
    </w:p>
    <w:p w:rsidR="005B66E9" w:rsidRPr="00470D12" w:rsidRDefault="005B66E9" w:rsidP="005B66E9">
      <w:pPr>
        <w:tabs>
          <w:tab w:val="left" w:pos="426"/>
          <w:tab w:val="left" w:pos="560"/>
        </w:tabs>
        <w:spacing w:line="240" w:lineRule="auto"/>
        <w:ind w:firstLine="709"/>
        <w:contextualSpacing/>
        <w:jc w:val="both"/>
        <w:rPr>
          <w:rFonts w:ascii="Times New Roman" w:hAnsi="Times New Roman" w:cs="Times New Roman"/>
          <w:b/>
          <w:sz w:val="18"/>
          <w:szCs w:val="18"/>
        </w:rPr>
      </w:pPr>
      <w:r w:rsidRPr="00470D12">
        <w:rPr>
          <w:rFonts w:ascii="Times New Roman" w:hAnsi="Times New Roman" w:cs="Times New Roman"/>
          <w:sz w:val="18"/>
          <w:szCs w:val="18"/>
        </w:rPr>
        <w:t xml:space="preserve">6.Срок  подачи заявок на участие в аукционе и прилагаемых к ним  документов  с   11 февраля  2022г. по 14 марта 2022г. по рабочим дням с 9ч. 00 мин. до 16ч.00 мин. по адресу: 431770, Республика Мордовия,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.Д</w:t>
      </w:r>
      <w:proofErr w:type="gramEnd"/>
      <w:r w:rsidRPr="00470D12">
        <w:rPr>
          <w:rFonts w:ascii="Times New Roman" w:hAnsi="Times New Roman" w:cs="Times New Roman"/>
          <w:sz w:val="18"/>
          <w:szCs w:val="18"/>
        </w:rPr>
        <w:t>убенки</w:t>
      </w:r>
      <w:proofErr w:type="spellEnd"/>
      <w:r w:rsidRPr="00470D12">
        <w:rPr>
          <w:rFonts w:ascii="Times New Roman" w:hAnsi="Times New Roman" w:cs="Times New Roman"/>
          <w:sz w:val="18"/>
          <w:szCs w:val="18"/>
        </w:rPr>
        <w:t>, ул. Денисова, д.4.</w:t>
      </w:r>
    </w:p>
    <w:p w:rsidR="005B66E9" w:rsidRPr="00470D12" w:rsidRDefault="005B66E9" w:rsidP="005B66E9">
      <w:pPr>
        <w:pStyle w:val="13"/>
        <w:ind w:firstLine="567"/>
        <w:contextualSpacing/>
        <w:jc w:val="both"/>
        <w:rPr>
          <w:rFonts w:ascii="Times New Roman" w:hAnsi="Times New Roman" w:cs="Times New Roman"/>
          <w:sz w:val="18"/>
          <w:szCs w:val="18"/>
        </w:rPr>
      </w:pPr>
      <w:r w:rsidRPr="00470D12">
        <w:rPr>
          <w:rFonts w:ascii="Times New Roman" w:hAnsi="Times New Roman" w:cs="Times New Roman"/>
          <w:sz w:val="18"/>
          <w:szCs w:val="18"/>
        </w:rPr>
        <w:t>7. Задаток в размере 20 % от начальной цены   предмета аукциона уплачивается на основании договора  не позднее 14 марта 2022 года на</w:t>
      </w:r>
      <w:r w:rsidRPr="00470D12">
        <w:rPr>
          <w:rFonts w:ascii="Times New Roman" w:hAnsi="Times New Roman" w:cs="Times New Roman"/>
          <w:snapToGrid w:val="0"/>
          <w:sz w:val="18"/>
          <w:szCs w:val="18"/>
        </w:rPr>
        <w:t xml:space="preserve"> </w:t>
      </w:r>
      <w:proofErr w:type="gramStart"/>
      <w:r w:rsidRPr="00470D12">
        <w:rPr>
          <w:rFonts w:ascii="Times New Roman" w:hAnsi="Times New Roman" w:cs="Times New Roman"/>
          <w:snapToGrid w:val="0"/>
          <w:sz w:val="18"/>
          <w:szCs w:val="18"/>
        </w:rPr>
        <w:t>р</w:t>
      </w:r>
      <w:proofErr w:type="gramEnd"/>
      <w:r w:rsidRPr="00470D12">
        <w:rPr>
          <w:rFonts w:ascii="Times New Roman" w:hAnsi="Times New Roman" w:cs="Times New Roman"/>
          <w:snapToGrid w:val="0"/>
          <w:sz w:val="18"/>
          <w:szCs w:val="18"/>
        </w:rPr>
        <w:t xml:space="preserve">/с  </w:t>
      </w:r>
      <w:r w:rsidRPr="00470D12">
        <w:rPr>
          <w:rFonts w:ascii="Times New Roman" w:hAnsi="Times New Roman" w:cs="Times New Roman"/>
          <w:sz w:val="18"/>
          <w:szCs w:val="18"/>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470D12">
        <w:rPr>
          <w:rFonts w:ascii="Times New Roman" w:eastAsia="MS Mincho" w:hAnsi="Times New Roman" w:cs="Times New Roman"/>
          <w:sz w:val="18"/>
          <w:szCs w:val="18"/>
        </w:rPr>
        <w:t>.</w:t>
      </w:r>
    </w:p>
    <w:p w:rsidR="005B66E9" w:rsidRPr="00470D12" w:rsidRDefault="005B66E9" w:rsidP="005B66E9">
      <w:pPr>
        <w:pStyle w:val="13"/>
        <w:ind w:firstLine="567"/>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8. Дата  рассмотрения заявок и документов от претендентов, а также определения  участников аукциона 15 марта 2022 г. в 10 ч.00 мин по адресу:  431770, Республика Мордовия,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.Д</w:t>
      </w:r>
      <w:proofErr w:type="gramEnd"/>
      <w:r w:rsidRPr="00470D12">
        <w:rPr>
          <w:rFonts w:ascii="Times New Roman" w:hAnsi="Times New Roman" w:cs="Times New Roman"/>
          <w:sz w:val="18"/>
          <w:szCs w:val="18"/>
        </w:rPr>
        <w:t>убенки</w:t>
      </w:r>
      <w:proofErr w:type="spellEnd"/>
      <w:r w:rsidRPr="00470D12">
        <w:rPr>
          <w:rFonts w:ascii="Times New Roman" w:hAnsi="Times New Roman" w:cs="Times New Roman"/>
          <w:sz w:val="18"/>
          <w:szCs w:val="18"/>
        </w:rPr>
        <w:t>, ул. Денисова, д.4.</w:t>
      </w:r>
    </w:p>
    <w:p w:rsidR="005B66E9" w:rsidRPr="00470D12" w:rsidRDefault="005B66E9" w:rsidP="005B66E9">
      <w:pPr>
        <w:tabs>
          <w:tab w:val="left" w:pos="360"/>
          <w:tab w:val="left" w:pos="426"/>
          <w:tab w:val="left" w:pos="560"/>
        </w:tabs>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9. Аукционная документация предоставляется в период  с 11 февраля  2022 по 14  марта  2022г.   по рабочим дням с 9ч. 00 мин. до 16ч.00 мин   без взимания платы.</w:t>
      </w:r>
    </w:p>
    <w:p w:rsidR="005B66E9" w:rsidRPr="00470D12"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10. Шаг аукциона 3%.</w:t>
      </w:r>
    </w:p>
    <w:p w:rsidR="005B66E9" w:rsidRPr="00470D12"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11. Победителем аукциона признается участник, предложивший наибольшую цену лота.</w:t>
      </w:r>
    </w:p>
    <w:p w:rsidR="005B66E9" w:rsidRPr="00470D12"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5B66E9" w:rsidRPr="00470D12"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13. Срок действия договора  аренды земельного  участка: 20 (двадцать) лет.</w:t>
      </w:r>
    </w:p>
    <w:p w:rsidR="005B66E9" w:rsidRPr="00470D12"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.Д</w:t>
      </w:r>
      <w:proofErr w:type="gramEnd"/>
      <w:r w:rsidRPr="00470D12">
        <w:rPr>
          <w:rFonts w:ascii="Times New Roman" w:hAnsi="Times New Roman" w:cs="Times New Roman"/>
          <w:sz w:val="18"/>
          <w:szCs w:val="18"/>
        </w:rPr>
        <w:t>убенки</w:t>
      </w:r>
      <w:proofErr w:type="spellEnd"/>
      <w:r w:rsidRPr="00470D12">
        <w:rPr>
          <w:rFonts w:ascii="Times New Roman" w:hAnsi="Times New Roman" w:cs="Times New Roman"/>
          <w:sz w:val="18"/>
          <w:szCs w:val="18"/>
        </w:rPr>
        <w:t>, ул. Денисова, д.4, тел: 8(83447) 2-19-86.</w:t>
      </w:r>
    </w:p>
    <w:p w:rsidR="005B66E9" w:rsidRPr="00470D12"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5B66E9" w:rsidRPr="00470D12" w:rsidRDefault="005B66E9" w:rsidP="005B66E9">
      <w:pPr>
        <w:tabs>
          <w:tab w:val="left" w:pos="426"/>
          <w:tab w:val="left" w:pos="560"/>
        </w:tabs>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13" w:history="1">
        <w:proofErr w:type="spellStart"/>
        <w:r w:rsidRPr="00470D12">
          <w:rPr>
            <w:rStyle w:val="a7"/>
            <w:rFonts w:ascii="Times New Roman" w:hAnsi="Times New Roman" w:cs="Times New Roman"/>
            <w:sz w:val="18"/>
            <w:szCs w:val="18"/>
            <w:lang w:val="en-US"/>
          </w:rPr>
          <w:t>dubenki</w:t>
        </w:r>
        <w:proofErr w:type="spellEnd"/>
        <w:r w:rsidRPr="00470D12">
          <w:rPr>
            <w:rStyle w:val="a7"/>
            <w:rFonts w:ascii="Times New Roman" w:hAnsi="Times New Roman" w:cs="Times New Roman"/>
            <w:sz w:val="18"/>
            <w:szCs w:val="18"/>
          </w:rPr>
          <w:t>.</w:t>
        </w:r>
        <w:r w:rsidRPr="00470D12">
          <w:rPr>
            <w:rStyle w:val="a7"/>
            <w:rFonts w:ascii="Times New Roman" w:hAnsi="Times New Roman" w:cs="Times New Roman"/>
            <w:sz w:val="18"/>
            <w:szCs w:val="18"/>
            <w:lang w:val="en-US"/>
          </w:rPr>
          <w:t>e</w:t>
        </w:r>
        <w:r w:rsidRPr="00470D12">
          <w:rPr>
            <w:rStyle w:val="a7"/>
            <w:rFonts w:ascii="Times New Roman" w:hAnsi="Times New Roman" w:cs="Times New Roman"/>
            <w:sz w:val="18"/>
            <w:szCs w:val="18"/>
          </w:rPr>
          <w:t>-</w:t>
        </w:r>
        <w:proofErr w:type="spellStart"/>
        <w:r w:rsidRPr="00470D12">
          <w:rPr>
            <w:rStyle w:val="a7"/>
            <w:rFonts w:ascii="Times New Roman" w:hAnsi="Times New Roman" w:cs="Times New Roman"/>
            <w:sz w:val="18"/>
            <w:szCs w:val="18"/>
            <w:lang w:val="en-US"/>
          </w:rPr>
          <w:t>mordovia</w:t>
        </w:r>
        <w:proofErr w:type="spellEnd"/>
        <w:r w:rsidRPr="00470D12">
          <w:rPr>
            <w:rStyle w:val="a7"/>
            <w:rFonts w:ascii="Times New Roman" w:hAnsi="Times New Roman" w:cs="Times New Roman"/>
            <w:sz w:val="18"/>
            <w:szCs w:val="18"/>
          </w:rPr>
          <w:t>.</w:t>
        </w:r>
        <w:proofErr w:type="spellStart"/>
        <w:r w:rsidRPr="00470D12">
          <w:rPr>
            <w:rStyle w:val="a7"/>
            <w:rFonts w:ascii="Times New Roman" w:hAnsi="Times New Roman" w:cs="Times New Roman"/>
            <w:sz w:val="18"/>
            <w:szCs w:val="18"/>
          </w:rPr>
          <w:t>ru</w:t>
        </w:r>
        <w:proofErr w:type="spellEnd"/>
      </w:hyperlink>
      <w:r w:rsidRPr="00470D12">
        <w:rPr>
          <w:rFonts w:ascii="Times New Roman" w:hAnsi="Times New Roman" w:cs="Times New Roman"/>
          <w:sz w:val="18"/>
          <w:szCs w:val="18"/>
        </w:rPr>
        <w:t xml:space="preserve">, на </w:t>
      </w:r>
      <w:hyperlink r:id="rId14" w:history="1">
        <w:r w:rsidRPr="00470D12">
          <w:rPr>
            <w:rStyle w:val="a7"/>
            <w:rFonts w:ascii="Times New Roman" w:hAnsi="Times New Roman" w:cs="Times New Roman"/>
            <w:sz w:val="18"/>
            <w:szCs w:val="18"/>
          </w:rPr>
          <w:t>официальном сайте</w:t>
        </w:r>
      </w:hyperlink>
      <w:r w:rsidRPr="00470D12">
        <w:rPr>
          <w:rFonts w:ascii="Times New Roman" w:hAnsi="Times New Roman" w:cs="Times New Roman"/>
          <w:sz w:val="18"/>
          <w:szCs w:val="18"/>
        </w:rPr>
        <w:t xml:space="preserve">  </w:t>
      </w:r>
      <w:proofErr w:type="spellStart"/>
      <w:r w:rsidRPr="00470D12">
        <w:rPr>
          <w:rFonts w:ascii="Times New Roman" w:hAnsi="Times New Roman" w:cs="Times New Roman"/>
          <w:sz w:val="18"/>
          <w:szCs w:val="18"/>
          <w:lang w:val="en-US"/>
        </w:rPr>
        <w:t>torgi</w:t>
      </w:r>
      <w:proofErr w:type="spellEnd"/>
      <w:r w:rsidRPr="00470D12">
        <w:rPr>
          <w:rFonts w:ascii="Times New Roman" w:hAnsi="Times New Roman" w:cs="Times New Roman"/>
          <w:sz w:val="18"/>
          <w:szCs w:val="18"/>
        </w:rPr>
        <w:t>.</w:t>
      </w:r>
      <w:proofErr w:type="spellStart"/>
      <w:r w:rsidRPr="00470D12">
        <w:rPr>
          <w:rFonts w:ascii="Times New Roman" w:hAnsi="Times New Roman" w:cs="Times New Roman"/>
          <w:sz w:val="18"/>
          <w:szCs w:val="18"/>
          <w:lang w:val="en-US"/>
        </w:rPr>
        <w:t>gov</w:t>
      </w:r>
      <w:proofErr w:type="spellEnd"/>
      <w:r w:rsidRPr="00470D12">
        <w:rPr>
          <w:rFonts w:ascii="Times New Roman" w:hAnsi="Times New Roman" w:cs="Times New Roman"/>
          <w:sz w:val="18"/>
          <w:szCs w:val="18"/>
        </w:rPr>
        <w:t>.</w:t>
      </w:r>
      <w:proofErr w:type="spellStart"/>
      <w:r w:rsidRPr="00470D12">
        <w:rPr>
          <w:rFonts w:ascii="Times New Roman" w:hAnsi="Times New Roman" w:cs="Times New Roman"/>
          <w:sz w:val="18"/>
          <w:szCs w:val="18"/>
          <w:lang w:val="en-US"/>
        </w:rPr>
        <w:t>ru</w:t>
      </w:r>
      <w:proofErr w:type="spellEnd"/>
      <w:r w:rsidRPr="00470D12">
        <w:rPr>
          <w:rFonts w:ascii="Times New Roman" w:hAnsi="Times New Roman" w:cs="Times New Roman"/>
          <w:sz w:val="18"/>
          <w:szCs w:val="18"/>
        </w:rPr>
        <w:t>.</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470D12">
        <w:rPr>
          <w:rFonts w:ascii="Times New Roman" w:eastAsia="Calibri" w:hAnsi="Times New Roman" w:cs="Times New Roman"/>
          <w:sz w:val="18"/>
          <w:szCs w:val="18"/>
        </w:rPr>
        <w:t>17. Для участия в аукционе заявители представляют в установленный в извещении о проведен</w:t>
      </w:r>
      <w:proofErr w:type="gramStart"/>
      <w:r w:rsidRPr="00470D12">
        <w:rPr>
          <w:rFonts w:ascii="Times New Roman" w:eastAsia="Calibri" w:hAnsi="Times New Roman" w:cs="Times New Roman"/>
          <w:sz w:val="18"/>
          <w:szCs w:val="18"/>
        </w:rPr>
        <w:t>ии ау</w:t>
      </w:r>
      <w:proofErr w:type="gramEnd"/>
      <w:r w:rsidRPr="00470D12">
        <w:rPr>
          <w:rFonts w:ascii="Times New Roman" w:eastAsia="Calibri" w:hAnsi="Times New Roman" w:cs="Times New Roman"/>
          <w:sz w:val="18"/>
          <w:szCs w:val="18"/>
        </w:rPr>
        <w:t>кциона срок следующие документы:</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0" w:name="sub_391211"/>
      <w:r w:rsidRPr="00470D12">
        <w:rPr>
          <w:rFonts w:ascii="Times New Roman" w:eastAsia="Calibri" w:hAnsi="Times New Roman" w:cs="Times New Roman"/>
          <w:sz w:val="18"/>
          <w:szCs w:val="18"/>
        </w:rPr>
        <w:t>1) заявка на участие в аукционе по установленной в извещении о проведен</w:t>
      </w:r>
      <w:proofErr w:type="gramStart"/>
      <w:r w:rsidRPr="00470D12">
        <w:rPr>
          <w:rFonts w:ascii="Times New Roman" w:eastAsia="Calibri" w:hAnsi="Times New Roman" w:cs="Times New Roman"/>
          <w:sz w:val="18"/>
          <w:szCs w:val="18"/>
        </w:rPr>
        <w:t>ии ау</w:t>
      </w:r>
      <w:proofErr w:type="gramEnd"/>
      <w:r w:rsidRPr="00470D12">
        <w:rPr>
          <w:rFonts w:ascii="Times New Roman" w:eastAsia="Calibri" w:hAnsi="Times New Roman" w:cs="Times New Roman"/>
          <w:sz w:val="18"/>
          <w:szCs w:val="18"/>
        </w:rPr>
        <w:t>кциона форме с указанием банковских реквизитов счета для возврата задатка;</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 w:name="sub_391212"/>
      <w:bookmarkEnd w:id="0"/>
      <w:r w:rsidRPr="00470D12">
        <w:rPr>
          <w:rFonts w:ascii="Times New Roman" w:eastAsia="Calibri" w:hAnsi="Times New Roman" w:cs="Times New Roman"/>
          <w:sz w:val="18"/>
          <w:szCs w:val="18"/>
        </w:rPr>
        <w:t>2) копии документов, удостоверяющих личность заявителя (для граждан);</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 w:name="sub_3912130"/>
      <w:bookmarkEnd w:id="1"/>
      <w:r w:rsidRPr="00470D12">
        <w:rPr>
          <w:rFonts w:ascii="Times New Roman" w:eastAsia="Calibri" w:hAnsi="Times New Roman" w:cs="Times New Roman"/>
          <w:sz w:val="18"/>
          <w:szCs w:val="1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 w:name="sub_3912140"/>
      <w:bookmarkEnd w:id="2"/>
      <w:r w:rsidRPr="00470D12">
        <w:rPr>
          <w:rFonts w:ascii="Times New Roman" w:eastAsia="Calibri" w:hAnsi="Times New Roman" w:cs="Times New Roman"/>
          <w:sz w:val="18"/>
          <w:szCs w:val="18"/>
        </w:rPr>
        <w:t>4) документы, подтверждающие внесение задатка.</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4" w:name="sub_39122"/>
      <w:bookmarkEnd w:id="3"/>
      <w:r w:rsidRPr="00470D12">
        <w:rPr>
          <w:rFonts w:ascii="Times New Roman" w:eastAsia="Calibri" w:hAnsi="Times New Roman" w:cs="Times New Roman"/>
          <w:sz w:val="18"/>
          <w:szCs w:val="18"/>
        </w:rPr>
        <w:t>18. Представление документов, подтверждающих внесение задатка, признается заключением соглашения о задатке.</w:t>
      </w:r>
    </w:p>
    <w:bookmarkEnd w:id="4"/>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470D12">
        <w:rPr>
          <w:rFonts w:ascii="Times New Roman" w:eastAsia="Calibri" w:hAnsi="Times New Roman" w:cs="Times New Roman"/>
          <w:sz w:val="18"/>
          <w:szCs w:val="18"/>
        </w:rPr>
        <w:t xml:space="preserve">19. Организатор аукциона не вправе требовать представление иных документов, за исключением документов, указанных в </w:t>
      </w:r>
      <w:hyperlink r:id="rId15" w:anchor="sub_39121" w:history="1">
        <w:r w:rsidRPr="00470D12">
          <w:rPr>
            <w:rStyle w:val="a7"/>
            <w:rFonts w:ascii="Times New Roman" w:eastAsia="Calibri" w:hAnsi="Times New Roman" w:cs="Times New Roman"/>
            <w:sz w:val="18"/>
            <w:szCs w:val="18"/>
          </w:rPr>
          <w:t>пункте 1</w:t>
        </w:r>
      </w:hyperlink>
      <w:r w:rsidRPr="00470D12">
        <w:rPr>
          <w:rFonts w:ascii="Times New Roman" w:eastAsia="Calibri" w:hAnsi="Times New Roman" w:cs="Times New Roman"/>
          <w:sz w:val="18"/>
          <w:szCs w:val="18"/>
        </w:rPr>
        <w:t xml:space="preserve">7. </w:t>
      </w:r>
      <w:proofErr w:type="gramStart"/>
      <w:r w:rsidRPr="00470D12">
        <w:rPr>
          <w:rFonts w:ascii="Times New Roman" w:eastAsia="Calibri" w:hAnsi="Times New Roman" w:cs="Times New Roman"/>
          <w:sz w:val="18"/>
          <w:szCs w:val="18"/>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5" w:name="sub_39124"/>
      <w:r w:rsidRPr="00470D12">
        <w:rPr>
          <w:rFonts w:ascii="Times New Roman" w:eastAsia="Calibri" w:hAnsi="Times New Roman" w:cs="Times New Roman"/>
          <w:sz w:val="18"/>
          <w:szCs w:val="18"/>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6" w:name="sub_39125"/>
      <w:bookmarkEnd w:id="5"/>
      <w:r w:rsidRPr="00470D12">
        <w:rPr>
          <w:rFonts w:ascii="Times New Roman" w:eastAsia="Calibri" w:hAnsi="Times New Roman" w:cs="Times New Roman"/>
          <w:sz w:val="18"/>
          <w:szCs w:val="18"/>
        </w:rPr>
        <w:t>21. Один заявитель вправе подать только одну заявку на участие в аукционе.</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7" w:name="sub_39126"/>
      <w:bookmarkEnd w:id="6"/>
      <w:r w:rsidRPr="00470D12">
        <w:rPr>
          <w:rFonts w:ascii="Times New Roman" w:eastAsia="Calibri" w:hAnsi="Times New Roman" w:cs="Times New Roman"/>
          <w:sz w:val="18"/>
          <w:szCs w:val="18"/>
        </w:rPr>
        <w:t>22. Заявка на участие в аукционе, поступившая по истечении срока приема заявок, возвращается заявителю в день ее поступления.</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8" w:name="sub_39127"/>
      <w:bookmarkEnd w:id="7"/>
      <w:r w:rsidRPr="00470D12">
        <w:rPr>
          <w:rFonts w:ascii="Times New Roman" w:eastAsia="Calibri" w:hAnsi="Times New Roman" w:cs="Times New Roman"/>
          <w:sz w:val="18"/>
          <w:szCs w:val="18"/>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9" w:name="sub_39128"/>
      <w:bookmarkEnd w:id="8"/>
      <w:r w:rsidRPr="00470D12">
        <w:rPr>
          <w:rFonts w:ascii="Times New Roman" w:eastAsia="Calibri" w:hAnsi="Times New Roman" w:cs="Times New Roman"/>
          <w:sz w:val="18"/>
          <w:szCs w:val="18"/>
        </w:rPr>
        <w:t>24. Заявитель не допускается к участию в аукционе в следующих случаях:</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0" w:name="sub_391281"/>
      <w:bookmarkEnd w:id="9"/>
      <w:r w:rsidRPr="00470D12">
        <w:rPr>
          <w:rFonts w:ascii="Times New Roman" w:eastAsia="Calibri" w:hAnsi="Times New Roman" w:cs="Times New Roman"/>
          <w:sz w:val="18"/>
          <w:szCs w:val="18"/>
        </w:rPr>
        <w:t>1) непредставление необходимых для участия в аукционе документов или представление недостоверных сведений;</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1" w:name="sub_391282"/>
      <w:bookmarkEnd w:id="10"/>
      <w:r w:rsidRPr="00470D12">
        <w:rPr>
          <w:rFonts w:ascii="Times New Roman" w:eastAsia="Calibri" w:hAnsi="Times New Roman" w:cs="Times New Roman"/>
          <w:sz w:val="18"/>
          <w:szCs w:val="18"/>
        </w:rPr>
        <w:t xml:space="preserve">2) </w:t>
      </w:r>
      <w:proofErr w:type="spellStart"/>
      <w:r w:rsidRPr="00470D12">
        <w:rPr>
          <w:rFonts w:ascii="Times New Roman" w:eastAsia="Calibri" w:hAnsi="Times New Roman" w:cs="Times New Roman"/>
          <w:sz w:val="18"/>
          <w:szCs w:val="18"/>
        </w:rPr>
        <w:t>непоступление</w:t>
      </w:r>
      <w:proofErr w:type="spellEnd"/>
      <w:r w:rsidRPr="00470D12">
        <w:rPr>
          <w:rFonts w:ascii="Times New Roman" w:eastAsia="Calibri" w:hAnsi="Times New Roman" w:cs="Times New Roman"/>
          <w:sz w:val="18"/>
          <w:szCs w:val="18"/>
        </w:rPr>
        <w:t xml:space="preserve"> задатка на дату рассмотрения заявок на участие в аукционе;</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2" w:name="sub_391283"/>
      <w:bookmarkEnd w:id="11"/>
      <w:r w:rsidRPr="00470D12">
        <w:rPr>
          <w:rFonts w:ascii="Times New Roman" w:eastAsia="Calibri" w:hAnsi="Times New Roman" w:cs="Times New Roman"/>
          <w:sz w:val="18"/>
          <w:szCs w:val="18"/>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3" w:name="sub_391284"/>
      <w:bookmarkEnd w:id="12"/>
      <w:r w:rsidRPr="00470D12">
        <w:rPr>
          <w:rFonts w:ascii="Times New Roman" w:eastAsia="Calibri" w:hAnsi="Times New Roman" w:cs="Times New Roman"/>
          <w:sz w:val="18"/>
          <w:szCs w:val="1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4" w:name="sub_39129"/>
      <w:bookmarkEnd w:id="13"/>
      <w:r w:rsidRPr="00470D12">
        <w:rPr>
          <w:rFonts w:ascii="Times New Roman" w:eastAsia="Calibri" w:hAnsi="Times New Roman" w:cs="Times New Roman"/>
          <w:sz w:val="18"/>
          <w:szCs w:val="18"/>
        </w:rPr>
        <w:t xml:space="preserve">25. Заявитель, признанный участником аукциона, становится участником аукциона </w:t>
      </w:r>
      <w:proofErr w:type="gramStart"/>
      <w:r w:rsidRPr="00470D12">
        <w:rPr>
          <w:rFonts w:ascii="Times New Roman" w:eastAsia="Calibri" w:hAnsi="Times New Roman" w:cs="Times New Roman"/>
          <w:sz w:val="18"/>
          <w:szCs w:val="18"/>
        </w:rPr>
        <w:t>с даты подписания</w:t>
      </w:r>
      <w:proofErr w:type="gramEnd"/>
      <w:r w:rsidRPr="00470D12">
        <w:rPr>
          <w:rFonts w:ascii="Times New Roman" w:eastAsia="Calibri" w:hAnsi="Times New Roman" w:cs="Times New Roman"/>
          <w:sz w:val="18"/>
          <w:szCs w:val="18"/>
        </w:rPr>
        <w:t xml:space="preserve"> организатором аукциона протокола рассмотрения заявок. </w:t>
      </w:r>
      <w:bookmarkStart w:id="15" w:name="sub_391210"/>
      <w:bookmarkEnd w:id="14"/>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470D12">
        <w:rPr>
          <w:rFonts w:ascii="Times New Roman" w:eastAsia="Calibri" w:hAnsi="Times New Roman" w:cs="Times New Roman"/>
          <w:sz w:val="18"/>
          <w:szCs w:val="18"/>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6" w:name="sub_3912110"/>
      <w:bookmarkEnd w:id="15"/>
      <w:r w:rsidRPr="00470D12">
        <w:rPr>
          <w:rFonts w:ascii="Times New Roman" w:eastAsia="Calibri" w:hAnsi="Times New Roman" w:cs="Times New Roman"/>
          <w:sz w:val="18"/>
          <w:szCs w:val="18"/>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7" w:name="sub_3912120"/>
      <w:bookmarkEnd w:id="16"/>
      <w:r w:rsidRPr="00470D12">
        <w:rPr>
          <w:rFonts w:ascii="Times New Roman" w:eastAsia="Calibri" w:hAnsi="Times New Roman" w:cs="Times New Roman"/>
          <w:sz w:val="18"/>
          <w:szCs w:val="18"/>
        </w:rPr>
        <w:t>28. В случае</w:t>
      </w:r>
      <w:proofErr w:type="gramStart"/>
      <w:r w:rsidRPr="00470D12">
        <w:rPr>
          <w:rFonts w:ascii="Times New Roman" w:eastAsia="Calibri" w:hAnsi="Times New Roman" w:cs="Times New Roman"/>
          <w:sz w:val="18"/>
          <w:szCs w:val="18"/>
        </w:rPr>
        <w:t>,</w:t>
      </w:r>
      <w:proofErr w:type="gramEnd"/>
      <w:r w:rsidRPr="00470D12">
        <w:rPr>
          <w:rFonts w:ascii="Times New Roman" w:eastAsia="Calibri" w:hAnsi="Times New Roman" w:cs="Times New Roman"/>
          <w:sz w:val="18"/>
          <w:szCs w:val="18"/>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8" w:name="sub_391213"/>
      <w:bookmarkEnd w:id="17"/>
      <w:r w:rsidRPr="00470D12">
        <w:rPr>
          <w:rFonts w:ascii="Times New Roman" w:eastAsia="Calibri" w:hAnsi="Times New Roman" w:cs="Times New Roman"/>
          <w:sz w:val="18"/>
          <w:szCs w:val="18"/>
        </w:rPr>
        <w:t>29. В случае</w:t>
      </w:r>
      <w:proofErr w:type="gramStart"/>
      <w:r w:rsidRPr="00470D12">
        <w:rPr>
          <w:rFonts w:ascii="Times New Roman" w:eastAsia="Calibri" w:hAnsi="Times New Roman" w:cs="Times New Roman"/>
          <w:sz w:val="18"/>
          <w:szCs w:val="18"/>
        </w:rPr>
        <w:t>,</w:t>
      </w:r>
      <w:proofErr w:type="gramEnd"/>
      <w:r w:rsidRPr="00470D12">
        <w:rPr>
          <w:rFonts w:ascii="Times New Roman" w:eastAsia="Calibri" w:hAnsi="Times New Roman" w:cs="Times New Roman"/>
          <w:sz w:val="18"/>
          <w:szCs w:val="18"/>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6" w:anchor="sub_39129" w:history="1">
        <w:r w:rsidRPr="00470D12">
          <w:rPr>
            <w:rStyle w:val="a7"/>
            <w:rFonts w:ascii="Times New Roman" w:eastAsia="Calibri" w:hAnsi="Times New Roman" w:cs="Times New Roman"/>
            <w:sz w:val="18"/>
            <w:szCs w:val="18"/>
          </w:rPr>
          <w:t>пункте </w:t>
        </w:r>
      </w:hyperlink>
      <w:r w:rsidRPr="00470D12">
        <w:rPr>
          <w:rFonts w:ascii="Times New Roman" w:eastAsia="Calibri" w:hAnsi="Times New Roman" w:cs="Times New Roman"/>
          <w:sz w:val="18"/>
          <w:szCs w:val="18"/>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19" w:name="sub_391214"/>
      <w:bookmarkEnd w:id="18"/>
      <w:r w:rsidRPr="00470D12">
        <w:rPr>
          <w:rFonts w:ascii="Times New Roman" w:eastAsia="Calibri" w:hAnsi="Times New Roman" w:cs="Times New Roman"/>
          <w:sz w:val="18"/>
          <w:szCs w:val="18"/>
        </w:rPr>
        <w:t>30. В случае</w:t>
      </w:r>
      <w:proofErr w:type="gramStart"/>
      <w:r w:rsidRPr="00470D12">
        <w:rPr>
          <w:rFonts w:ascii="Times New Roman" w:eastAsia="Calibri" w:hAnsi="Times New Roman" w:cs="Times New Roman"/>
          <w:sz w:val="18"/>
          <w:szCs w:val="18"/>
        </w:rPr>
        <w:t>,</w:t>
      </w:r>
      <w:proofErr w:type="gramEnd"/>
      <w:r w:rsidRPr="00470D12">
        <w:rPr>
          <w:rFonts w:ascii="Times New Roman" w:eastAsia="Calibri" w:hAnsi="Times New Roman" w:cs="Times New Roman"/>
          <w:sz w:val="18"/>
          <w:szCs w:val="18"/>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470D12">
        <w:rPr>
          <w:rFonts w:ascii="Times New Roman" w:eastAsia="Calibri" w:hAnsi="Times New Roman" w:cs="Times New Roman"/>
          <w:sz w:val="18"/>
          <w:szCs w:val="18"/>
        </w:rPr>
        <w:t>ии ау</w:t>
      </w:r>
      <w:proofErr w:type="gramEnd"/>
      <w:r w:rsidRPr="00470D12">
        <w:rPr>
          <w:rFonts w:ascii="Times New Roman" w:eastAsia="Calibri" w:hAnsi="Times New Roman" w:cs="Times New Roman"/>
          <w:sz w:val="18"/>
          <w:szCs w:val="18"/>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0" w:name="sub_391215"/>
      <w:bookmarkEnd w:id="19"/>
      <w:r w:rsidRPr="00470D12">
        <w:rPr>
          <w:rFonts w:ascii="Times New Roman" w:eastAsia="Calibri" w:hAnsi="Times New Roman" w:cs="Times New Roman"/>
          <w:sz w:val="18"/>
          <w:szCs w:val="18"/>
        </w:rPr>
        <w:t xml:space="preserve">31. Результаты аукциона оформляются протоколом, который составляет организатор аукциона. </w:t>
      </w:r>
      <w:bookmarkStart w:id="21" w:name="sub_391216"/>
      <w:bookmarkEnd w:id="20"/>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2" w:name="sub_391217"/>
      <w:bookmarkEnd w:id="21"/>
      <w:r w:rsidRPr="00470D12">
        <w:rPr>
          <w:rFonts w:ascii="Times New Roman" w:eastAsia="Calibri" w:hAnsi="Times New Roman" w:cs="Times New Roman"/>
          <w:sz w:val="18"/>
          <w:szCs w:val="18"/>
        </w:rPr>
        <w:t>32. Победителем аукциона признается участник аукциона, предложивший наибольший размер ежегодной арендной платы за земельный участок.</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3" w:name="sub_391218"/>
      <w:bookmarkEnd w:id="22"/>
      <w:r w:rsidRPr="00470D12">
        <w:rPr>
          <w:rFonts w:ascii="Times New Roman" w:eastAsia="Calibri" w:hAnsi="Times New Roman" w:cs="Times New Roman"/>
          <w:sz w:val="18"/>
          <w:szCs w:val="18"/>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4" w:name="sub_391219"/>
      <w:bookmarkEnd w:id="23"/>
      <w:r w:rsidRPr="00470D12">
        <w:rPr>
          <w:rFonts w:ascii="Times New Roman" w:eastAsia="Calibri" w:hAnsi="Times New Roman" w:cs="Times New Roman"/>
          <w:sz w:val="18"/>
          <w:szCs w:val="18"/>
        </w:rPr>
        <w:t>34. В случае</w:t>
      </w:r>
      <w:proofErr w:type="gramStart"/>
      <w:r w:rsidRPr="00470D12">
        <w:rPr>
          <w:rFonts w:ascii="Times New Roman" w:eastAsia="Calibri" w:hAnsi="Times New Roman" w:cs="Times New Roman"/>
          <w:sz w:val="18"/>
          <w:szCs w:val="18"/>
        </w:rPr>
        <w:t>,</w:t>
      </w:r>
      <w:proofErr w:type="gramEnd"/>
      <w:r w:rsidRPr="00470D12">
        <w:rPr>
          <w:rFonts w:ascii="Times New Roman" w:eastAsia="Calibri" w:hAnsi="Times New Roman" w:cs="Times New Roman"/>
          <w:sz w:val="18"/>
          <w:szCs w:val="18"/>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5" w:name="sub_391220"/>
      <w:bookmarkEnd w:id="24"/>
      <w:r w:rsidRPr="00470D12">
        <w:rPr>
          <w:rFonts w:ascii="Times New Roman" w:eastAsia="Calibri" w:hAnsi="Times New Roman" w:cs="Times New Roman"/>
          <w:sz w:val="18"/>
          <w:szCs w:val="18"/>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470D12">
        <w:rPr>
          <w:rFonts w:ascii="Times New Roman" w:eastAsia="Calibri" w:hAnsi="Times New Roman" w:cs="Times New Roman"/>
          <w:sz w:val="18"/>
          <w:szCs w:val="18"/>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470D12">
        <w:rPr>
          <w:rFonts w:ascii="Times New Roman" w:eastAsia="Calibri" w:hAnsi="Times New Roman" w:cs="Times New Roman"/>
          <w:sz w:val="18"/>
          <w:szCs w:val="18"/>
        </w:rPr>
        <w:t xml:space="preserve"> Не допускается заключение указанных договоров </w:t>
      </w:r>
      <w:proofErr w:type="gramStart"/>
      <w:r w:rsidRPr="00470D12">
        <w:rPr>
          <w:rFonts w:ascii="Times New Roman" w:eastAsia="Calibri" w:hAnsi="Times New Roman" w:cs="Times New Roman"/>
          <w:sz w:val="18"/>
          <w:szCs w:val="18"/>
        </w:rPr>
        <w:t>ранее</w:t>
      </w:r>
      <w:proofErr w:type="gramEnd"/>
      <w:r w:rsidRPr="00470D12">
        <w:rPr>
          <w:rFonts w:ascii="Times New Roman" w:eastAsia="Calibri" w:hAnsi="Times New Roman" w:cs="Times New Roman"/>
          <w:sz w:val="18"/>
          <w:szCs w:val="18"/>
        </w:rPr>
        <w:t xml:space="preserve"> чем через десять дней со дня размещения информации о результатах аукциона на </w:t>
      </w:r>
      <w:hyperlink r:id="rId17" w:history="1">
        <w:r w:rsidRPr="00470D12">
          <w:rPr>
            <w:rStyle w:val="a7"/>
            <w:rFonts w:ascii="Times New Roman" w:eastAsia="Calibri" w:hAnsi="Times New Roman" w:cs="Times New Roman"/>
            <w:sz w:val="18"/>
            <w:szCs w:val="18"/>
          </w:rPr>
          <w:t>официальном сайте</w:t>
        </w:r>
      </w:hyperlink>
      <w:r w:rsidRPr="00470D12">
        <w:rPr>
          <w:rFonts w:ascii="Times New Roman" w:eastAsia="Calibri" w:hAnsi="Times New Roman" w:cs="Times New Roman"/>
          <w:sz w:val="18"/>
          <w:szCs w:val="18"/>
        </w:rPr>
        <w:t>.</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6" w:name="sub_391221"/>
      <w:bookmarkEnd w:id="25"/>
      <w:r w:rsidRPr="00470D12">
        <w:rPr>
          <w:rFonts w:ascii="Times New Roman" w:eastAsia="Calibri" w:hAnsi="Times New Roman" w:cs="Times New Roman"/>
          <w:sz w:val="18"/>
          <w:szCs w:val="18"/>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470D12">
        <w:rPr>
          <w:rFonts w:ascii="Times New Roman" w:eastAsia="Calibri" w:hAnsi="Times New Roman" w:cs="Times New Roman"/>
          <w:sz w:val="18"/>
          <w:szCs w:val="18"/>
        </w:rPr>
        <w:t>участка</w:t>
      </w:r>
      <w:proofErr w:type="gramEnd"/>
      <w:r w:rsidRPr="00470D12">
        <w:rPr>
          <w:rFonts w:ascii="Times New Roman" w:eastAsia="Calibri" w:hAnsi="Times New Roman" w:cs="Times New Roman"/>
          <w:sz w:val="18"/>
          <w:szCs w:val="18"/>
        </w:rPr>
        <w:t xml:space="preserve">    засчитываются в счет арендной платы за него. </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r w:rsidRPr="00470D12">
        <w:rPr>
          <w:rFonts w:ascii="Times New Roman" w:eastAsia="Calibri" w:hAnsi="Times New Roman" w:cs="Times New Roman"/>
          <w:sz w:val="18"/>
          <w:szCs w:val="18"/>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7" w:name="sub_391222"/>
      <w:bookmarkEnd w:id="26"/>
      <w:r w:rsidRPr="00470D12">
        <w:rPr>
          <w:rFonts w:ascii="Times New Roman" w:eastAsia="Calibri" w:hAnsi="Times New Roman" w:cs="Times New Roman"/>
          <w:sz w:val="18"/>
          <w:szCs w:val="18"/>
        </w:rPr>
        <w:t xml:space="preserve">37. </w:t>
      </w:r>
      <w:bookmarkStart w:id="28" w:name="sub_391223"/>
      <w:bookmarkEnd w:id="27"/>
      <w:proofErr w:type="gramStart"/>
      <w:r w:rsidRPr="00470D12">
        <w:rPr>
          <w:rFonts w:ascii="Times New Roman" w:eastAsia="Calibri" w:hAnsi="Times New Roman" w:cs="Times New Roman"/>
          <w:sz w:val="18"/>
          <w:szCs w:val="18"/>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470D12">
        <w:rPr>
          <w:rFonts w:ascii="Times New Roman" w:eastAsia="Calibri" w:hAnsi="Times New Roman" w:cs="Times New Roman"/>
          <w:sz w:val="18"/>
          <w:szCs w:val="18"/>
        </w:rPr>
        <w:t xml:space="preserve"> (при наличии указанных лиц). При этом условия повторного аукциона могут быть изменены.</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29" w:name="sub_391225"/>
      <w:bookmarkEnd w:id="28"/>
      <w:r w:rsidRPr="00470D12">
        <w:rPr>
          <w:rFonts w:ascii="Times New Roman" w:eastAsia="Calibri" w:hAnsi="Times New Roman" w:cs="Times New Roman"/>
          <w:sz w:val="18"/>
          <w:szCs w:val="18"/>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0" w:name="sub_391226"/>
      <w:bookmarkEnd w:id="29"/>
      <w:r w:rsidRPr="00470D12">
        <w:rPr>
          <w:rFonts w:ascii="Times New Roman" w:eastAsia="Calibri" w:hAnsi="Times New Roman" w:cs="Times New Roman"/>
          <w:sz w:val="18"/>
          <w:szCs w:val="18"/>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470D12">
        <w:rPr>
          <w:rFonts w:ascii="Times New Roman" w:eastAsia="Calibri" w:hAnsi="Times New Roman" w:cs="Times New Roman"/>
          <w:sz w:val="18"/>
          <w:szCs w:val="18"/>
        </w:rPr>
        <w:t>орган</w:t>
      </w:r>
      <w:proofErr w:type="gramEnd"/>
      <w:r w:rsidRPr="00470D12">
        <w:rPr>
          <w:rFonts w:ascii="Times New Roman" w:eastAsia="Calibri" w:hAnsi="Times New Roman" w:cs="Times New Roman"/>
          <w:sz w:val="18"/>
          <w:szCs w:val="18"/>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5B66E9" w:rsidRPr="00470D12" w:rsidRDefault="005B66E9" w:rsidP="005B66E9">
      <w:pPr>
        <w:autoSpaceDE w:val="0"/>
        <w:autoSpaceDN w:val="0"/>
        <w:adjustRightInd w:val="0"/>
        <w:spacing w:line="240" w:lineRule="auto"/>
        <w:ind w:firstLine="720"/>
        <w:contextualSpacing/>
        <w:jc w:val="both"/>
        <w:rPr>
          <w:rFonts w:ascii="Times New Roman" w:eastAsia="Calibri" w:hAnsi="Times New Roman" w:cs="Times New Roman"/>
          <w:sz w:val="18"/>
          <w:szCs w:val="18"/>
        </w:rPr>
      </w:pPr>
      <w:bookmarkStart w:id="31" w:name="sub_391227"/>
      <w:bookmarkEnd w:id="30"/>
      <w:r w:rsidRPr="00470D12">
        <w:rPr>
          <w:rFonts w:ascii="Times New Roman" w:eastAsia="Calibri" w:hAnsi="Times New Roman" w:cs="Times New Roman"/>
          <w:sz w:val="18"/>
          <w:szCs w:val="18"/>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5B66E9" w:rsidRPr="00470D12" w:rsidRDefault="005B66E9" w:rsidP="005B66E9">
      <w:pPr>
        <w:shd w:val="clear" w:color="auto" w:fill="FFFFFF"/>
        <w:spacing w:line="240" w:lineRule="auto"/>
        <w:contextualSpacing/>
        <w:rPr>
          <w:rFonts w:ascii="Times New Roman" w:hAnsi="Times New Roman" w:cs="Times New Roman"/>
          <w:bCs/>
          <w:color w:val="000000"/>
          <w:sz w:val="18"/>
          <w:szCs w:val="18"/>
        </w:rPr>
      </w:pPr>
    </w:p>
    <w:p w:rsidR="005B66E9" w:rsidRPr="00470D12" w:rsidRDefault="005B66E9" w:rsidP="005B66E9">
      <w:pPr>
        <w:shd w:val="clear" w:color="auto" w:fill="FFFFFF"/>
        <w:spacing w:line="240" w:lineRule="auto"/>
        <w:contextualSpacing/>
        <w:jc w:val="right"/>
        <w:rPr>
          <w:rFonts w:ascii="Times New Roman" w:hAnsi="Times New Roman" w:cs="Times New Roman"/>
          <w:bCs/>
          <w:color w:val="000000"/>
          <w:sz w:val="18"/>
          <w:szCs w:val="18"/>
        </w:rPr>
      </w:pPr>
      <w:r w:rsidRPr="00470D12">
        <w:rPr>
          <w:rFonts w:ascii="Times New Roman" w:hAnsi="Times New Roman" w:cs="Times New Roman"/>
          <w:bCs/>
          <w:color w:val="000000"/>
          <w:sz w:val="18"/>
          <w:szCs w:val="18"/>
        </w:rPr>
        <w:t>Приложение 1</w:t>
      </w:r>
    </w:p>
    <w:p w:rsidR="005B66E9" w:rsidRPr="00470D12" w:rsidRDefault="005B66E9" w:rsidP="005B66E9">
      <w:pPr>
        <w:shd w:val="clear" w:color="auto" w:fill="FFFFFF"/>
        <w:spacing w:line="240" w:lineRule="auto"/>
        <w:contextualSpacing/>
        <w:jc w:val="right"/>
        <w:rPr>
          <w:rFonts w:ascii="Times New Roman" w:hAnsi="Times New Roman" w:cs="Times New Roman"/>
          <w:bCs/>
          <w:color w:val="000000"/>
          <w:sz w:val="18"/>
          <w:szCs w:val="18"/>
        </w:rPr>
      </w:pPr>
      <w:r w:rsidRPr="00470D12">
        <w:rPr>
          <w:rFonts w:ascii="Times New Roman" w:hAnsi="Times New Roman" w:cs="Times New Roman"/>
          <w:bCs/>
          <w:color w:val="000000"/>
          <w:sz w:val="18"/>
          <w:szCs w:val="18"/>
        </w:rPr>
        <w:t xml:space="preserve"> к аукционной документации</w:t>
      </w:r>
    </w:p>
    <w:p w:rsidR="005B66E9" w:rsidRPr="00470D12" w:rsidRDefault="005B66E9" w:rsidP="005B66E9">
      <w:pPr>
        <w:shd w:val="clear" w:color="auto" w:fill="FFFFFF"/>
        <w:spacing w:line="240" w:lineRule="auto"/>
        <w:contextualSpacing/>
        <w:jc w:val="right"/>
        <w:rPr>
          <w:rFonts w:ascii="Times New Roman" w:hAnsi="Times New Roman" w:cs="Times New Roman"/>
          <w:bCs/>
          <w:color w:val="000000"/>
          <w:sz w:val="18"/>
          <w:szCs w:val="18"/>
        </w:rPr>
      </w:pPr>
    </w:p>
    <w:p w:rsidR="005B66E9" w:rsidRPr="00470D12" w:rsidRDefault="005B66E9" w:rsidP="005B66E9">
      <w:pPr>
        <w:shd w:val="clear" w:color="auto" w:fill="FFFFFF"/>
        <w:spacing w:line="240" w:lineRule="auto"/>
        <w:contextualSpacing/>
        <w:jc w:val="center"/>
        <w:rPr>
          <w:rFonts w:ascii="Times New Roman" w:hAnsi="Times New Roman" w:cs="Times New Roman"/>
          <w:b/>
          <w:bCs/>
          <w:color w:val="000000"/>
          <w:sz w:val="18"/>
          <w:szCs w:val="18"/>
        </w:rPr>
      </w:pPr>
    </w:p>
    <w:p w:rsidR="005B66E9" w:rsidRPr="00470D12" w:rsidRDefault="005B66E9" w:rsidP="005B66E9">
      <w:pPr>
        <w:shd w:val="clear" w:color="auto" w:fill="FFFFFF"/>
        <w:spacing w:line="240" w:lineRule="auto"/>
        <w:contextualSpacing/>
        <w:jc w:val="center"/>
        <w:rPr>
          <w:rFonts w:ascii="Times New Roman" w:hAnsi="Times New Roman" w:cs="Times New Roman"/>
          <w:b/>
          <w:bCs/>
          <w:color w:val="000000"/>
          <w:sz w:val="18"/>
          <w:szCs w:val="18"/>
        </w:rPr>
      </w:pPr>
      <w:r w:rsidRPr="00470D12">
        <w:rPr>
          <w:rFonts w:ascii="Times New Roman" w:hAnsi="Times New Roman" w:cs="Times New Roman"/>
          <w:b/>
          <w:bCs/>
          <w:color w:val="000000"/>
          <w:sz w:val="18"/>
          <w:szCs w:val="18"/>
        </w:rPr>
        <w:t xml:space="preserve">ЗАЯВКА </w:t>
      </w:r>
    </w:p>
    <w:p w:rsidR="005B66E9" w:rsidRPr="00470D12" w:rsidRDefault="005B66E9" w:rsidP="005B66E9">
      <w:pPr>
        <w:spacing w:line="240" w:lineRule="auto"/>
        <w:contextualSpacing/>
        <w:jc w:val="center"/>
        <w:rPr>
          <w:rStyle w:val="a9"/>
          <w:rFonts w:ascii="Times New Roman" w:hAnsi="Times New Roman" w:cs="Times New Roman"/>
          <w:bCs w:val="0"/>
          <w:sz w:val="18"/>
          <w:szCs w:val="18"/>
        </w:rPr>
      </w:pPr>
      <w:r w:rsidRPr="00470D12">
        <w:rPr>
          <w:rStyle w:val="a9"/>
          <w:rFonts w:ascii="Times New Roman" w:hAnsi="Times New Roman" w:cs="Times New Roman"/>
          <w:kern w:val="36"/>
          <w:sz w:val="18"/>
          <w:szCs w:val="18"/>
        </w:rPr>
        <w:t xml:space="preserve">на участие в открытом аукционе  </w:t>
      </w:r>
      <w:r w:rsidRPr="00470D12">
        <w:rPr>
          <w:rFonts w:ascii="Times New Roman" w:hAnsi="Times New Roman" w:cs="Times New Roman"/>
          <w:b/>
          <w:sz w:val="18"/>
          <w:szCs w:val="18"/>
        </w:rPr>
        <w:t>по продаже права  на заключение  договор</w:t>
      </w:r>
      <w:r>
        <w:rPr>
          <w:rFonts w:ascii="Times New Roman" w:hAnsi="Times New Roman" w:cs="Times New Roman"/>
          <w:b/>
          <w:sz w:val="18"/>
          <w:szCs w:val="18"/>
        </w:rPr>
        <w:t>а  аренды  земельного   участка</w:t>
      </w:r>
    </w:p>
    <w:p w:rsidR="005B66E9" w:rsidRPr="00470D12" w:rsidRDefault="005B66E9" w:rsidP="005B66E9">
      <w:pPr>
        <w:pStyle w:val="24"/>
        <w:spacing w:before="0" w:after="0"/>
        <w:ind w:firstLine="0"/>
        <w:contextualSpacing/>
        <w:outlineLvl w:val="1"/>
        <w:rPr>
          <w:rStyle w:val="a9"/>
          <w:rFonts w:ascii="Times New Roman" w:hAnsi="Times New Roman"/>
          <w:b w:val="0"/>
          <w:color w:val="auto"/>
          <w:kern w:val="36"/>
          <w:sz w:val="18"/>
          <w:szCs w:val="18"/>
        </w:rPr>
      </w:pPr>
      <w:proofErr w:type="gramStart"/>
      <w:r w:rsidRPr="00470D12">
        <w:rPr>
          <w:rStyle w:val="a9"/>
          <w:rFonts w:ascii="Times New Roman" w:hAnsi="Times New Roman"/>
          <w:b w:val="0"/>
          <w:color w:val="auto"/>
          <w:kern w:val="36"/>
          <w:sz w:val="18"/>
          <w:szCs w:val="18"/>
        </w:rPr>
        <w:t>(На бланке участника</w:t>
      </w:r>
      <w:proofErr w:type="gramEnd"/>
    </w:p>
    <w:p w:rsidR="005B66E9" w:rsidRPr="00470D12" w:rsidRDefault="005B66E9" w:rsidP="005B66E9">
      <w:pPr>
        <w:pStyle w:val="24"/>
        <w:spacing w:before="0" w:after="0"/>
        <w:ind w:firstLine="0"/>
        <w:contextualSpacing/>
        <w:outlineLvl w:val="1"/>
        <w:rPr>
          <w:rStyle w:val="a9"/>
          <w:rFonts w:ascii="Times New Roman" w:hAnsi="Times New Roman"/>
          <w:b w:val="0"/>
          <w:color w:val="auto"/>
          <w:kern w:val="36"/>
          <w:sz w:val="18"/>
          <w:szCs w:val="18"/>
        </w:rPr>
      </w:pPr>
      <w:r w:rsidRPr="00470D12">
        <w:rPr>
          <w:rStyle w:val="a9"/>
          <w:rFonts w:ascii="Times New Roman" w:hAnsi="Times New Roman"/>
          <w:b w:val="0"/>
          <w:color w:val="auto"/>
          <w:kern w:val="36"/>
          <w:sz w:val="18"/>
          <w:szCs w:val="18"/>
        </w:rPr>
        <w:t xml:space="preserve">Дата, </w:t>
      </w:r>
      <w:proofErr w:type="spellStart"/>
      <w:proofErr w:type="gramStart"/>
      <w:r w:rsidRPr="00470D12">
        <w:rPr>
          <w:rStyle w:val="a9"/>
          <w:rFonts w:ascii="Times New Roman" w:hAnsi="Times New Roman"/>
          <w:b w:val="0"/>
          <w:color w:val="auto"/>
          <w:kern w:val="36"/>
          <w:sz w:val="18"/>
          <w:szCs w:val="18"/>
        </w:rPr>
        <w:t>исх</w:t>
      </w:r>
      <w:proofErr w:type="spellEnd"/>
      <w:proofErr w:type="gramEnd"/>
      <w:r w:rsidRPr="00470D12">
        <w:rPr>
          <w:rStyle w:val="a9"/>
          <w:rFonts w:ascii="Times New Roman" w:hAnsi="Times New Roman"/>
          <w:b w:val="0"/>
          <w:color w:val="auto"/>
          <w:kern w:val="36"/>
          <w:sz w:val="18"/>
          <w:szCs w:val="18"/>
        </w:rPr>
        <w:t xml:space="preserve"> №)</w:t>
      </w:r>
    </w:p>
    <w:p w:rsidR="005B66E9" w:rsidRPr="00470D12" w:rsidRDefault="005B66E9" w:rsidP="005B66E9">
      <w:pPr>
        <w:pStyle w:val="a8"/>
        <w:contextualSpacing/>
        <w:jc w:val="both"/>
        <w:rPr>
          <w:sz w:val="18"/>
          <w:szCs w:val="18"/>
        </w:rPr>
      </w:pPr>
      <w:r w:rsidRPr="00470D12">
        <w:rPr>
          <w:b/>
          <w:color w:val="000000"/>
          <w:sz w:val="18"/>
          <w:szCs w:val="18"/>
        </w:rPr>
        <w:t xml:space="preserve">          </w:t>
      </w:r>
      <w:r w:rsidRPr="00470D12">
        <w:rPr>
          <w:color w:val="000000"/>
          <w:sz w:val="18"/>
          <w:szCs w:val="18"/>
        </w:rPr>
        <w:t>1. Изучив   аукционную документацию по проведению открытого аукциона</w:t>
      </w:r>
      <w:r w:rsidRPr="00470D12">
        <w:rPr>
          <w:rStyle w:val="a9"/>
          <w:b w:val="0"/>
          <w:kern w:val="36"/>
          <w:sz w:val="18"/>
          <w:szCs w:val="18"/>
        </w:rPr>
        <w:t xml:space="preserve"> </w:t>
      </w:r>
      <w:r w:rsidRPr="00470D12">
        <w:rPr>
          <w:sz w:val="18"/>
          <w:szCs w:val="18"/>
        </w:rPr>
        <w:t>на право    заключения  договора  аренды  земельного  участка,</w:t>
      </w:r>
      <w:r w:rsidRPr="00470D12">
        <w:rPr>
          <w:color w:val="000000"/>
          <w:sz w:val="18"/>
          <w:szCs w:val="18"/>
        </w:rPr>
        <w:t xml:space="preserve"> а также    применимые    к    данному    аукциону    законодательство    и    нормативно-правовые  акты_________________________________________________________________________</w:t>
      </w:r>
      <w:r w:rsidRPr="00470D12">
        <w:rPr>
          <w:sz w:val="18"/>
          <w:szCs w:val="18"/>
        </w:rPr>
        <w:tab/>
      </w:r>
      <w:r w:rsidRPr="00470D12">
        <w:rPr>
          <w:sz w:val="18"/>
          <w:szCs w:val="18"/>
        </w:rPr>
        <w:tab/>
      </w:r>
      <w:r w:rsidRPr="00470D12">
        <w:rPr>
          <w:sz w:val="18"/>
          <w:szCs w:val="18"/>
        </w:rPr>
        <w:tab/>
      </w:r>
      <w:r w:rsidRPr="00470D12">
        <w:rPr>
          <w:sz w:val="18"/>
          <w:szCs w:val="18"/>
        </w:rPr>
        <w:tab/>
      </w:r>
      <w:r w:rsidRPr="00470D12">
        <w:rPr>
          <w:sz w:val="18"/>
          <w:szCs w:val="18"/>
        </w:rPr>
        <w:tab/>
        <w:t xml:space="preserve">  (наименование участника аукциона)</w:t>
      </w:r>
    </w:p>
    <w:p w:rsidR="005B66E9" w:rsidRPr="00470D12" w:rsidRDefault="005B66E9" w:rsidP="005B66E9">
      <w:pPr>
        <w:shd w:val="clear" w:color="auto" w:fill="FFFFFF"/>
        <w:tabs>
          <w:tab w:val="left" w:leader="underscore" w:pos="9542"/>
        </w:tabs>
        <w:spacing w:line="240" w:lineRule="auto"/>
        <w:contextualSpacing/>
        <w:rPr>
          <w:rFonts w:ascii="Times New Roman" w:hAnsi="Times New Roman" w:cs="Times New Roman"/>
          <w:color w:val="000000"/>
          <w:sz w:val="18"/>
          <w:szCs w:val="18"/>
        </w:rPr>
      </w:pPr>
      <w:r w:rsidRPr="00470D12">
        <w:rPr>
          <w:rFonts w:ascii="Times New Roman" w:hAnsi="Times New Roman" w:cs="Times New Roman"/>
          <w:color w:val="000000"/>
          <w:sz w:val="18"/>
          <w:szCs w:val="18"/>
        </w:rPr>
        <w:t>в лице_______________________________________________________________________,</w:t>
      </w:r>
    </w:p>
    <w:p w:rsidR="005B66E9" w:rsidRPr="00470D12" w:rsidRDefault="005B66E9" w:rsidP="005B66E9">
      <w:pPr>
        <w:shd w:val="clear" w:color="auto" w:fill="FFFFFF"/>
        <w:tabs>
          <w:tab w:val="left" w:leader="underscore" w:pos="9542"/>
        </w:tabs>
        <w:spacing w:line="240" w:lineRule="auto"/>
        <w:contextualSpacing/>
        <w:rPr>
          <w:rFonts w:ascii="Times New Roman" w:hAnsi="Times New Roman" w:cs="Times New Roman"/>
          <w:color w:val="000000"/>
          <w:sz w:val="18"/>
          <w:szCs w:val="18"/>
        </w:rPr>
      </w:pPr>
      <w:r w:rsidRPr="00470D12">
        <w:rPr>
          <w:rFonts w:ascii="Times New Roman" w:hAnsi="Times New Roman" w:cs="Times New Roman"/>
          <w:color w:val="000000"/>
          <w:sz w:val="18"/>
          <w:szCs w:val="18"/>
        </w:rPr>
        <w:t xml:space="preserve">                                                         (должность, ФИО)</w:t>
      </w:r>
    </w:p>
    <w:p w:rsidR="005B66E9" w:rsidRPr="00470D12" w:rsidRDefault="005B66E9" w:rsidP="005B66E9">
      <w:pPr>
        <w:shd w:val="clear" w:color="auto" w:fill="FFFFFF"/>
        <w:spacing w:line="240" w:lineRule="auto"/>
        <w:ind w:left="10" w:right="5"/>
        <w:contextualSpacing/>
        <w:jc w:val="both"/>
        <w:rPr>
          <w:rFonts w:ascii="Times New Roman" w:hAnsi="Times New Roman" w:cs="Times New Roman"/>
          <w:sz w:val="18"/>
          <w:szCs w:val="18"/>
        </w:rPr>
      </w:pPr>
      <w:r w:rsidRPr="00470D12">
        <w:rPr>
          <w:rFonts w:ascii="Times New Roman" w:hAnsi="Times New Roman" w:cs="Times New Roman"/>
          <w:color w:val="000000"/>
          <w:sz w:val="18"/>
          <w:szCs w:val="18"/>
        </w:rPr>
        <w:t>сообщает о  согласии  участвовать  в  аукционе  на условиях,  установленных  в  указанных  выше документах, и направляет настоящую заявку.</w:t>
      </w:r>
    </w:p>
    <w:p w:rsidR="005B66E9" w:rsidRPr="00470D12" w:rsidRDefault="005B66E9" w:rsidP="005B66E9">
      <w:pPr>
        <w:shd w:val="clear" w:color="auto" w:fill="FFFFFF"/>
        <w:spacing w:line="240" w:lineRule="auto"/>
        <w:ind w:left="5" w:right="5" w:firstLine="581"/>
        <w:contextualSpacing/>
        <w:jc w:val="both"/>
        <w:rPr>
          <w:rFonts w:ascii="Times New Roman" w:hAnsi="Times New Roman" w:cs="Times New Roman"/>
          <w:sz w:val="18"/>
          <w:szCs w:val="18"/>
        </w:rPr>
      </w:pPr>
      <w:r w:rsidRPr="00470D12">
        <w:rPr>
          <w:rFonts w:ascii="Times New Roman" w:hAnsi="Times New Roman" w:cs="Times New Roman"/>
          <w:color w:val="000000"/>
          <w:sz w:val="18"/>
          <w:szCs w:val="18"/>
        </w:rPr>
        <w:t>2.</w:t>
      </w:r>
      <w:r w:rsidRPr="00470D12">
        <w:rPr>
          <w:rFonts w:ascii="Times New Roman" w:hAnsi="Times New Roman" w:cs="Times New Roman"/>
          <w:i/>
          <w:iCs/>
          <w:color w:val="000000"/>
          <w:sz w:val="18"/>
          <w:szCs w:val="18"/>
        </w:rPr>
        <w:t xml:space="preserve"> </w:t>
      </w:r>
      <w:proofErr w:type="gramStart"/>
      <w:r w:rsidRPr="00470D12">
        <w:rPr>
          <w:rFonts w:ascii="Times New Roman" w:hAnsi="Times New Roman" w:cs="Times New Roman"/>
          <w:iCs/>
          <w:color w:val="000000"/>
          <w:sz w:val="18"/>
          <w:szCs w:val="18"/>
        </w:rPr>
        <w:t>С</w:t>
      </w:r>
      <w:r w:rsidRPr="00470D12">
        <w:rPr>
          <w:rFonts w:ascii="Times New Roman" w:hAnsi="Times New Roman" w:cs="Times New Roman"/>
          <w:color w:val="000000"/>
          <w:sz w:val="18"/>
          <w:szCs w:val="18"/>
        </w:rPr>
        <w:t>огласен</w:t>
      </w:r>
      <w:proofErr w:type="gramEnd"/>
      <w:r w:rsidRPr="00470D12">
        <w:rPr>
          <w:rFonts w:ascii="Times New Roman" w:hAnsi="Times New Roman" w:cs="Times New Roman"/>
          <w:color w:val="000000"/>
          <w:sz w:val="18"/>
          <w:szCs w:val="18"/>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5B66E9" w:rsidRPr="00470D12" w:rsidRDefault="005B66E9" w:rsidP="005B66E9">
      <w:pPr>
        <w:shd w:val="clear" w:color="auto" w:fill="FFFFFF"/>
        <w:tabs>
          <w:tab w:val="left" w:pos="816"/>
        </w:tabs>
        <w:spacing w:line="240" w:lineRule="auto"/>
        <w:ind w:firstLine="586"/>
        <w:contextualSpacing/>
        <w:jc w:val="both"/>
        <w:rPr>
          <w:rFonts w:ascii="Times New Roman" w:hAnsi="Times New Roman" w:cs="Times New Roman"/>
          <w:sz w:val="18"/>
          <w:szCs w:val="18"/>
        </w:rPr>
      </w:pPr>
      <w:r w:rsidRPr="00470D12">
        <w:rPr>
          <w:rFonts w:ascii="Times New Roman" w:hAnsi="Times New Roman" w:cs="Times New Roman"/>
          <w:color w:val="000000"/>
          <w:sz w:val="18"/>
          <w:szCs w:val="18"/>
        </w:rPr>
        <w:t>3.</w:t>
      </w:r>
      <w:r w:rsidRPr="00470D12">
        <w:rPr>
          <w:rFonts w:ascii="Times New Roman" w:hAnsi="Times New Roman" w:cs="Times New Roman"/>
          <w:color w:val="000000"/>
          <w:sz w:val="18"/>
          <w:szCs w:val="18"/>
        </w:rPr>
        <w:tab/>
      </w:r>
      <w:proofErr w:type="gramStart"/>
      <w:r w:rsidRPr="00470D12">
        <w:rPr>
          <w:rFonts w:ascii="Times New Roman" w:hAnsi="Times New Roman" w:cs="Times New Roman"/>
          <w:color w:val="000000"/>
          <w:sz w:val="18"/>
          <w:szCs w:val="18"/>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470D12">
        <w:rPr>
          <w:rFonts w:ascii="Times New Roman" w:hAnsi="Times New Roman" w:cs="Times New Roman"/>
          <w:sz w:val="18"/>
          <w:szCs w:val="18"/>
        </w:rPr>
        <w:t xml:space="preserve"> </w:t>
      </w:r>
      <w:r w:rsidRPr="00470D12">
        <w:rPr>
          <w:rFonts w:ascii="Times New Roman" w:hAnsi="Times New Roman" w:cs="Times New Roman"/>
          <w:color w:val="000000"/>
          <w:sz w:val="18"/>
          <w:szCs w:val="18"/>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5B66E9" w:rsidRPr="00470D12" w:rsidRDefault="005B66E9" w:rsidP="005B66E9">
      <w:pPr>
        <w:widowControl w:val="0"/>
        <w:numPr>
          <w:ilvl w:val="0"/>
          <w:numId w:val="41"/>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18"/>
          <w:szCs w:val="18"/>
        </w:rPr>
      </w:pPr>
      <w:proofErr w:type="gramStart"/>
      <w:r w:rsidRPr="00470D12">
        <w:rPr>
          <w:rFonts w:ascii="Times New Roman" w:hAnsi="Times New Roman" w:cs="Times New Roman"/>
          <w:color w:val="000000"/>
          <w:sz w:val="18"/>
          <w:szCs w:val="18"/>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5B66E9" w:rsidRPr="00470D12" w:rsidRDefault="005B66E9" w:rsidP="005B66E9">
      <w:pPr>
        <w:tabs>
          <w:tab w:val="left" w:pos="0"/>
          <w:tab w:val="left" w:pos="560"/>
          <w:tab w:val="left" w:pos="1215"/>
        </w:tabs>
        <w:spacing w:line="240" w:lineRule="auto"/>
        <w:contextualSpacing/>
        <w:jc w:val="both"/>
        <w:rPr>
          <w:rFonts w:ascii="Times New Roman" w:hAnsi="Times New Roman" w:cs="Times New Roman"/>
          <w:color w:val="000000"/>
          <w:sz w:val="18"/>
          <w:szCs w:val="18"/>
        </w:rPr>
      </w:pPr>
      <w:r w:rsidRPr="00470D12">
        <w:rPr>
          <w:rFonts w:ascii="Times New Roman" w:hAnsi="Times New Roman" w:cs="Times New Roman"/>
          <w:color w:val="000000"/>
          <w:sz w:val="18"/>
          <w:szCs w:val="18"/>
        </w:rPr>
        <w:t>В случае</w:t>
      </w:r>
      <w:proofErr w:type="gramStart"/>
      <w:r w:rsidRPr="00470D12">
        <w:rPr>
          <w:rFonts w:ascii="Times New Roman" w:hAnsi="Times New Roman" w:cs="Times New Roman"/>
          <w:color w:val="000000"/>
          <w:sz w:val="18"/>
          <w:szCs w:val="18"/>
        </w:rPr>
        <w:t>,</w:t>
      </w:r>
      <w:proofErr w:type="gramEnd"/>
      <w:r w:rsidRPr="00470D12">
        <w:rPr>
          <w:rFonts w:ascii="Times New Roman" w:hAnsi="Times New Roman" w:cs="Times New Roman"/>
          <w:color w:val="000000"/>
          <w:sz w:val="18"/>
          <w:szCs w:val="18"/>
        </w:rPr>
        <w:t xml:space="preserve"> если наши предложения будут признаны лучшими, мы берем на себя обязательства подписать договор </w:t>
      </w:r>
      <w:r w:rsidRPr="00470D12">
        <w:rPr>
          <w:rFonts w:ascii="Times New Roman" w:hAnsi="Times New Roman" w:cs="Times New Roman"/>
          <w:sz w:val="18"/>
          <w:szCs w:val="18"/>
        </w:rPr>
        <w:t xml:space="preserve"> аренды земельного участка  с кадастровым номером 13:06:0111005:45,  общей площадью 106187 </w:t>
      </w:r>
      <w:proofErr w:type="spellStart"/>
      <w:r w:rsidRPr="00470D12">
        <w:rPr>
          <w:rFonts w:ascii="Times New Roman" w:hAnsi="Times New Roman" w:cs="Times New Roman"/>
          <w:sz w:val="18"/>
          <w:szCs w:val="18"/>
        </w:rPr>
        <w:t>кв.м</w:t>
      </w:r>
      <w:proofErr w:type="spellEnd"/>
      <w:r w:rsidRPr="00470D12">
        <w:rPr>
          <w:rFonts w:ascii="Times New Roman" w:hAnsi="Times New Roman" w:cs="Times New Roman"/>
          <w:sz w:val="18"/>
          <w:szCs w:val="18"/>
        </w:rPr>
        <w:t>.,</w:t>
      </w:r>
      <w:r w:rsidRPr="00470D12">
        <w:rPr>
          <w:rFonts w:ascii="Times New Roman" w:hAnsi="Times New Roman" w:cs="Times New Roman"/>
          <w:b/>
          <w:sz w:val="18"/>
          <w:szCs w:val="18"/>
        </w:rPr>
        <w:t xml:space="preserve"> </w:t>
      </w:r>
      <w:r w:rsidRPr="00470D12">
        <w:rPr>
          <w:rFonts w:ascii="Times New Roman" w:hAnsi="Times New Roman" w:cs="Times New Roman"/>
          <w:sz w:val="18"/>
          <w:szCs w:val="18"/>
        </w:rPr>
        <w:t xml:space="preserve">расположенного по адресу: Установлено относительно ориентира, расположенного за пределами участка. Ориентир ул. </w:t>
      </w:r>
      <w:proofErr w:type="spellStart"/>
      <w:r w:rsidRPr="00470D12">
        <w:rPr>
          <w:rFonts w:ascii="Times New Roman" w:hAnsi="Times New Roman" w:cs="Times New Roman"/>
          <w:sz w:val="18"/>
          <w:szCs w:val="18"/>
        </w:rPr>
        <w:t>Ечмаева</w:t>
      </w:r>
      <w:proofErr w:type="spellEnd"/>
      <w:r w:rsidRPr="00470D12">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.П</w:t>
      </w:r>
      <w:proofErr w:type="gramEnd"/>
      <w:r w:rsidRPr="00470D12">
        <w:rPr>
          <w:rFonts w:ascii="Times New Roman" w:hAnsi="Times New Roman" w:cs="Times New Roman"/>
          <w:sz w:val="18"/>
          <w:szCs w:val="18"/>
        </w:rPr>
        <w:t>оводимово</w:t>
      </w:r>
      <w:proofErr w:type="spellEnd"/>
      <w:r w:rsidRPr="00470D12">
        <w:rPr>
          <w:rFonts w:ascii="Times New Roman" w:hAnsi="Times New Roman" w:cs="Times New Roman"/>
          <w:sz w:val="18"/>
          <w:szCs w:val="18"/>
        </w:rPr>
        <w:t>, сроком на 20 (двадцать) лет, в</w:t>
      </w:r>
      <w:r w:rsidRPr="00470D12">
        <w:rPr>
          <w:rFonts w:ascii="Times New Roman" w:hAnsi="Times New Roman" w:cs="Times New Roman"/>
          <w:b/>
          <w:sz w:val="18"/>
          <w:szCs w:val="18"/>
        </w:rPr>
        <w:t xml:space="preserve"> </w:t>
      </w:r>
      <w:r w:rsidRPr="00470D12">
        <w:rPr>
          <w:rFonts w:ascii="Times New Roman" w:hAnsi="Times New Roman" w:cs="Times New Roman"/>
          <w:color w:val="000000"/>
          <w:sz w:val="18"/>
          <w:szCs w:val="18"/>
        </w:rPr>
        <w:t>соответствии  с требованиями  аукционной документации и  условиями  аукционного  предложения.</w:t>
      </w:r>
    </w:p>
    <w:p w:rsidR="005B66E9" w:rsidRPr="00470D12" w:rsidRDefault="005B66E9" w:rsidP="005B66E9">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18"/>
          <w:szCs w:val="18"/>
        </w:rPr>
      </w:pPr>
      <w:r w:rsidRPr="00470D12">
        <w:rPr>
          <w:rFonts w:ascii="Times New Roman" w:hAnsi="Times New Roman" w:cs="Times New Roman"/>
          <w:color w:val="000000"/>
          <w:sz w:val="18"/>
          <w:szCs w:val="18"/>
        </w:rPr>
        <w:t>6.</w:t>
      </w:r>
      <w:r w:rsidRPr="00470D12">
        <w:rPr>
          <w:rFonts w:ascii="Times New Roman" w:hAnsi="Times New Roman" w:cs="Times New Roman"/>
          <w:color w:val="000000"/>
          <w:sz w:val="18"/>
          <w:szCs w:val="18"/>
        </w:rPr>
        <w:tab/>
        <w:t xml:space="preserve">Сообщаем, что  для  оперативного уведомления  нас  по  вопросам организационного характера и взаимодействия нами </w:t>
      </w:r>
      <w:proofErr w:type="gramStart"/>
      <w:r w:rsidRPr="00470D12">
        <w:rPr>
          <w:rFonts w:ascii="Times New Roman" w:hAnsi="Times New Roman" w:cs="Times New Roman"/>
          <w:color w:val="000000"/>
          <w:sz w:val="18"/>
          <w:szCs w:val="18"/>
        </w:rPr>
        <w:t>уполномочен</w:t>
      </w:r>
      <w:proofErr w:type="gramEnd"/>
      <w:r w:rsidRPr="00470D12">
        <w:rPr>
          <w:rFonts w:ascii="Times New Roman" w:hAnsi="Times New Roman" w:cs="Times New Roman"/>
          <w:color w:val="000000"/>
          <w:sz w:val="18"/>
          <w:szCs w:val="18"/>
        </w:rPr>
        <w:t xml:space="preserve"> </w:t>
      </w:r>
      <w:r w:rsidRPr="00470D12">
        <w:rPr>
          <w:rFonts w:ascii="Times New Roman" w:hAnsi="Times New Roman" w:cs="Times New Roman"/>
          <w:i/>
          <w:iCs/>
          <w:color w:val="000000"/>
          <w:sz w:val="18"/>
          <w:szCs w:val="18"/>
        </w:rPr>
        <w:t>______________________________.</w:t>
      </w:r>
    </w:p>
    <w:p w:rsidR="005B66E9" w:rsidRPr="00470D12" w:rsidRDefault="005B66E9" w:rsidP="005B66E9">
      <w:pPr>
        <w:shd w:val="clear" w:color="auto" w:fill="FFFFFF"/>
        <w:spacing w:line="240" w:lineRule="auto"/>
        <w:ind w:left="576" w:right="-5"/>
        <w:contextualSpacing/>
        <w:jc w:val="both"/>
        <w:rPr>
          <w:rFonts w:ascii="Times New Roman" w:hAnsi="Times New Roman" w:cs="Times New Roman"/>
          <w:sz w:val="18"/>
          <w:szCs w:val="18"/>
        </w:rPr>
      </w:pPr>
      <w:r w:rsidRPr="00470D12">
        <w:rPr>
          <w:rFonts w:ascii="Times New Roman" w:hAnsi="Times New Roman" w:cs="Times New Roman"/>
          <w:color w:val="000000"/>
          <w:sz w:val="18"/>
          <w:szCs w:val="18"/>
        </w:rPr>
        <w:t>Все  сведения  о проведен</w:t>
      </w:r>
      <w:proofErr w:type="gramStart"/>
      <w:r w:rsidRPr="00470D12">
        <w:rPr>
          <w:rFonts w:ascii="Times New Roman" w:hAnsi="Times New Roman" w:cs="Times New Roman"/>
          <w:color w:val="000000"/>
          <w:sz w:val="18"/>
          <w:szCs w:val="18"/>
        </w:rPr>
        <w:t>ии ау</w:t>
      </w:r>
      <w:proofErr w:type="gramEnd"/>
      <w:r w:rsidRPr="00470D12">
        <w:rPr>
          <w:rFonts w:ascii="Times New Roman" w:hAnsi="Times New Roman" w:cs="Times New Roman"/>
          <w:color w:val="000000"/>
          <w:sz w:val="18"/>
          <w:szCs w:val="18"/>
        </w:rPr>
        <w:t>кциона просим сообщать уполномоченному лицу.</w:t>
      </w:r>
    </w:p>
    <w:p w:rsidR="005B66E9" w:rsidRPr="00470D12" w:rsidRDefault="005B66E9" w:rsidP="005B66E9">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18"/>
          <w:szCs w:val="18"/>
        </w:rPr>
      </w:pPr>
      <w:r w:rsidRPr="00470D12">
        <w:rPr>
          <w:rFonts w:ascii="Times New Roman" w:hAnsi="Times New Roman" w:cs="Times New Roman"/>
          <w:color w:val="000000"/>
          <w:sz w:val="18"/>
          <w:szCs w:val="18"/>
        </w:rPr>
        <w:t>7.</w:t>
      </w:r>
      <w:r w:rsidRPr="00470D12">
        <w:rPr>
          <w:rFonts w:ascii="Times New Roman" w:hAnsi="Times New Roman" w:cs="Times New Roman"/>
          <w:color w:val="000000"/>
          <w:sz w:val="18"/>
          <w:szCs w:val="18"/>
        </w:rPr>
        <w:tab/>
        <w:t>Юридический и фактический адреса ________________________________, телефон____________, факс ___________,</w:t>
      </w:r>
      <w:r w:rsidRPr="00470D12">
        <w:rPr>
          <w:rFonts w:ascii="Times New Roman" w:hAnsi="Times New Roman" w:cs="Times New Roman"/>
          <w:sz w:val="18"/>
          <w:szCs w:val="18"/>
        </w:rPr>
        <w:t xml:space="preserve"> </w:t>
      </w:r>
      <w:r w:rsidRPr="00470D12">
        <w:rPr>
          <w:rFonts w:ascii="Times New Roman" w:hAnsi="Times New Roman" w:cs="Times New Roman"/>
          <w:color w:val="000000"/>
          <w:sz w:val="18"/>
          <w:szCs w:val="18"/>
        </w:rPr>
        <w:t>банковские реквизиты _____________________.</w:t>
      </w:r>
    </w:p>
    <w:p w:rsidR="005B66E9" w:rsidRPr="00470D12" w:rsidRDefault="005B66E9" w:rsidP="005B66E9">
      <w:pPr>
        <w:shd w:val="clear" w:color="auto" w:fill="FFFFFF"/>
        <w:tabs>
          <w:tab w:val="left" w:leader="underscore" w:pos="8280"/>
        </w:tabs>
        <w:spacing w:line="240" w:lineRule="auto"/>
        <w:ind w:right="-5" w:firstLine="540"/>
        <w:contextualSpacing/>
        <w:jc w:val="both"/>
        <w:rPr>
          <w:rFonts w:ascii="Times New Roman" w:hAnsi="Times New Roman" w:cs="Times New Roman"/>
          <w:sz w:val="18"/>
          <w:szCs w:val="18"/>
        </w:rPr>
      </w:pPr>
      <w:r w:rsidRPr="00470D12">
        <w:rPr>
          <w:rFonts w:ascii="Times New Roman" w:hAnsi="Times New Roman" w:cs="Times New Roman"/>
          <w:color w:val="000000"/>
          <w:sz w:val="18"/>
          <w:szCs w:val="18"/>
        </w:rPr>
        <w:t>8. К настоящей заявке прилагаются документы согласно описи на</w:t>
      </w:r>
      <w:r w:rsidRPr="00470D12">
        <w:rPr>
          <w:rFonts w:ascii="Times New Roman" w:hAnsi="Times New Roman" w:cs="Times New Roman"/>
          <w:color w:val="000000"/>
          <w:sz w:val="18"/>
          <w:szCs w:val="18"/>
        </w:rPr>
        <w:tab/>
        <w:t>стр.</w:t>
      </w:r>
    </w:p>
    <w:p w:rsidR="005B66E9" w:rsidRPr="00470D12" w:rsidRDefault="005B66E9" w:rsidP="005B66E9">
      <w:pPr>
        <w:shd w:val="clear" w:color="auto" w:fill="FFFFFF"/>
        <w:tabs>
          <w:tab w:val="left" w:leader="underscore" w:pos="8736"/>
        </w:tabs>
        <w:spacing w:line="240" w:lineRule="auto"/>
        <w:ind w:left="578"/>
        <w:contextualSpacing/>
        <w:rPr>
          <w:rFonts w:ascii="Times New Roman" w:hAnsi="Times New Roman" w:cs="Times New Roman"/>
          <w:color w:val="000000"/>
          <w:sz w:val="18"/>
          <w:szCs w:val="18"/>
        </w:rPr>
      </w:pPr>
    </w:p>
    <w:p w:rsidR="005B66E9" w:rsidRPr="00470D12" w:rsidRDefault="005B66E9" w:rsidP="005B66E9">
      <w:pPr>
        <w:shd w:val="clear" w:color="auto" w:fill="FFFFFF"/>
        <w:tabs>
          <w:tab w:val="left" w:leader="underscore" w:pos="8736"/>
        </w:tabs>
        <w:spacing w:line="240" w:lineRule="auto"/>
        <w:ind w:left="578"/>
        <w:contextualSpacing/>
        <w:rPr>
          <w:rFonts w:ascii="Times New Roman" w:hAnsi="Times New Roman" w:cs="Times New Roman"/>
          <w:sz w:val="18"/>
          <w:szCs w:val="18"/>
        </w:rPr>
      </w:pPr>
      <w:r w:rsidRPr="00470D12">
        <w:rPr>
          <w:rFonts w:ascii="Times New Roman" w:hAnsi="Times New Roman" w:cs="Times New Roman"/>
          <w:color w:val="000000"/>
          <w:sz w:val="18"/>
          <w:szCs w:val="18"/>
        </w:rPr>
        <w:t>Руководитель     организации</w:t>
      </w:r>
      <w:r w:rsidRPr="00470D12">
        <w:rPr>
          <w:rFonts w:ascii="Times New Roman" w:hAnsi="Times New Roman" w:cs="Times New Roman"/>
          <w:color w:val="000000"/>
          <w:sz w:val="18"/>
          <w:szCs w:val="18"/>
        </w:rPr>
        <w:tab/>
      </w:r>
    </w:p>
    <w:p w:rsidR="005B66E9" w:rsidRPr="00470D12" w:rsidRDefault="005B66E9" w:rsidP="005B66E9">
      <w:pPr>
        <w:spacing w:line="240" w:lineRule="auto"/>
        <w:contextualSpacing/>
        <w:rPr>
          <w:rFonts w:ascii="Times New Roman" w:hAnsi="Times New Roman" w:cs="Times New Roman"/>
          <w:color w:val="000000"/>
          <w:sz w:val="18"/>
          <w:szCs w:val="18"/>
        </w:rPr>
      </w:pPr>
      <w:r w:rsidRPr="00470D12">
        <w:rPr>
          <w:rFonts w:ascii="Times New Roman" w:hAnsi="Times New Roman" w:cs="Times New Roman"/>
          <w:color w:val="000000"/>
          <w:sz w:val="18"/>
          <w:szCs w:val="18"/>
        </w:rPr>
        <w:tab/>
      </w:r>
      <w:r w:rsidRPr="00470D12">
        <w:rPr>
          <w:rFonts w:ascii="Times New Roman" w:hAnsi="Times New Roman" w:cs="Times New Roman"/>
          <w:color w:val="000000"/>
          <w:sz w:val="18"/>
          <w:szCs w:val="18"/>
        </w:rPr>
        <w:tab/>
        <w:t>МП</w:t>
      </w:r>
      <w:r w:rsidRPr="00470D12">
        <w:rPr>
          <w:rFonts w:ascii="Times New Roman" w:hAnsi="Times New Roman" w:cs="Times New Roman"/>
          <w:color w:val="000000"/>
          <w:sz w:val="18"/>
          <w:szCs w:val="18"/>
        </w:rPr>
        <w:tab/>
      </w:r>
      <w:r w:rsidRPr="00470D12">
        <w:rPr>
          <w:rFonts w:ascii="Times New Roman" w:hAnsi="Times New Roman" w:cs="Times New Roman"/>
          <w:color w:val="000000"/>
          <w:sz w:val="18"/>
          <w:szCs w:val="18"/>
        </w:rPr>
        <w:tab/>
      </w:r>
      <w:r w:rsidRPr="00470D12">
        <w:rPr>
          <w:rFonts w:ascii="Times New Roman" w:hAnsi="Times New Roman" w:cs="Times New Roman"/>
          <w:color w:val="000000"/>
          <w:sz w:val="18"/>
          <w:szCs w:val="18"/>
        </w:rPr>
        <w:tab/>
      </w:r>
      <w:r w:rsidRPr="00470D12">
        <w:rPr>
          <w:rFonts w:ascii="Times New Roman" w:hAnsi="Times New Roman" w:cs="Times New Roman"/>
          <w:color w:val="000000"/>
          <w:sz w:val="18"/>
          <w:szCs w:val="18"/>
        </w:rPr>
        <w:tab/>
        <w:t xml:space="preserve"> </w:t>
      </w:r>
      <w:r w:rsidRPr="00470D12">
        <w:rPr>
          <w:rFonts w:ascii="Times New Roman" w:hAnsi="Times New Roman" w:cs="Times New Roman"/>
          <w:color w:val="000000"/>
          <w:sz w:val="18"/>
          <w:szCs w:val="18"/>
        </w:rPr>
        <w:tab/>
      </w:r>
      <w:r w:rsidRPr="00470D12">
        <w:rPr>
          <w:rFonts w:ascii="Times New Roman" w:hAnsi="Times New Roman" w:cs="Times New Roman"/>
          <w:color w:val="000000"/>
          <w:sz w:val="18"/>
          <w:szCs w:val="18"/>
        </w:rPr>
        <w:tab/>
        <w:t>(ФИО, подпись)</w:t>
      </w:r>
    </w:p>
    <w:p w:rsidR="005B66E9" w:rsidRPr="00470D12" w:rsidRDefault="005B66E9" w:rsidP="005B66E9">
      <w:pPr>
        <w:spacing w:line="240" w:lineRule="auto"/>
        <w:ind w:firstLine="539"/>
        <w:contextualSpacing/>
        <w:jc w:val="center"/>
        <w:rPr>
          <w:rFonts w:ascii="Times New Roman" w:hAnsi="Times New Roman" w:cs="Times New Roman"/>
          <w:sz w:val="18"/>
          <w:szCs w:val="18"/>
        </w:rPr>
      </w:pPr>
      <w:r w:rsidRPr="00470D12">
        <w:rPr>
          <w:rFonts w:ascii="Times New Roman" w:hAnsi="Times New Roman" w:cs="Times New Roman"/>
          <w:sz w:val="18"/>
          <w:szCs w:val="18"/>
        </w:rPr>
        <w:t xml:space="preserve">    </w:t>
      </w:r>
    </w:p>
    <w:p w:rsidR="005B66E9" w:rsidRPr="00470D12" w:rsidRDefault="005B66E9" w:rsidP="005B66E9">
      <w:pPr>
        <w:shd w:val="clear" w:color="auto" w:fill="FFFFFF"/>
        <w:spacing w:line="240" w:lineRule="auto"/>
        <w:contextualSpacing/>
        <w:jc w:val="right"/>
        <w:rPr>
          <w:rFonts w:ascii="Times New Roman" w:hAnsi="Times New Roman" w:cs="Times New Roman"/>
          <w:bCs/>
          <w:color w:val="000000"/>
          <w:sz w:val="18"/>
          <w:szCs w:val="18"/>
        </w:rPr>
      </w:pPr>
      <w:r w:rsidRPr="00470D12">
        <w:rPr>
          <w:rFonts w:ascii="Times New Roman" w:hAnsi="Times New Roman" w:cs="Times New Roman"/>
          <w:bCs/>
          <w:color w:val="000000"/>
          <w:sz w:val="18"/>
          <w:szCs w:val="18"/>
        </w:rPr>
        <w:t>Приложение 2</w:t>
      </w:r>
    </w:p>
    <w:p w:rsidR="005B66E9" w:rsidRPr="00470D12" w:rsidRDefault="005B66E9" w:rsidP="005B66E9">
      <w:pPr>
        <w:shd w:val="clear" w:color="auto" w:fill="FFFFFF"/>
        <w:spacing w:line="240" w:lineRule="auto"/>
        <w:contextualSpacing/>
        <w:jc w:val="right"/>
        <w:rPr>
          <w:rFonts w:ascii="Times New Roman" w:hAnsi="Times New Roman" w:cs="Times New Roman"/>
          <w:bCs/>
          <w:color w:val="000000"/>
          <w:sz w:val="18"/>
          <w:szCs w:val="18"/>
        </w:rPr>
      </w:pPr>
      <w:r w:rsidRPr="00470D12">
        <w:rPr>
          <w:rFonts w:ascii="Times New Roman" w:hAnsi="Times New Roman" w:cs="Times New Roman"/>
          <w:bCs/>
          <w:color w:val="000000"/>
          <w:sz w:val="18"/>
          <w:szCs w:val="18"/>
        </w:rPr>
        <w:t xml:space="preserve"> к аукционной документации</w:t>
      </w:r>
    </w:p>
    <w:p w:rsidR="005B66E9" w:rsidRPr="00470D12" w:rsidRDefault="005B66E9" w:rsidP="005B66E9">
      <w:pPr>
        <w:spacing w:line="240" w:lineRule="auto"/>
        <w:ind w:firstLine="539"/>
        <w:contextualSpacing/>
        <w:jc w:val="center"/>
        <w:rPr>
          <w:rFonts w:ascii="Times New Roman" w:hAnsi="Times New Roman" w:cs="Times New Roman"/>
          <w:sz w:val="18"/>
          <w:szCs w:val="18"/>
        </w:rPr>
      </w:pPr>
    </w:p>
    <w:p w:rsidR="005B66E9" w:rsidRPr="00470D12" w:rsidRDefault="005B66E9" w:rsidP="005B66E9">
      <w:pPr>
        <w:spacing w:line="240" w:lineRule="auto"/>
        <w:ind w:firstLine="539"/>
        <w:contextualSpacing/>
        <w:jc w:val="center"/>
        <w:rPr>
          <w:rFonts w:ascii="Times New Roman" w:hAnsi="Times New Roman" w:cs="Times New Roman"/>
          <w:b/>
          <w:sz w:val="18"/>
          <w:szCs w:val="18"/>
        </w:rPr>
      </w:pPr>
      <w:r w:rsidRPr="00470D12">
        <w:rPr>
          <w:rFonts w:ascii="Times New Roman" w:hAnsi="Times New Roman" w:cs="Times New Roman"/>
          <w:b/>
          <w:sz w:val="18"/>
          <w:szCs w:val="18"/>
        </w:rPr>
        <w:t xml:space="preserve">Для юридического лица </w:t>
      </w:r>
    </w:p>
    <w:p w:rsidR="005B66E9" w:rsidRPr="00470D12" w:rsidRDefault="005B66E9" w:rsidP="005B66E9">
      <w:pPr>
        <w:spacing w:line="240" w:lineRule="auto"/>
        <w:ind w:firstLine="539"/>
        <w:contextualSpacing/>
        <w:jc w:val="center"/>
        <w:rPr>
          <w:rFonts w:ascii="Times New Roman" w:hAnsi="Times New Roman" w:cs="Times New Roman"/>
          <w:b/>
          <w:sz w:val="18"/>
          <w:szCs w:val="18"/>
        </w:rPr>
      </w:pPr>
      <w:r>
        <w:rPr>
          <w:rFonts w:ascii="Times New Roman" w:hAnsi="Times New Roman" w:cs="Times New Roman"/>
          <w:b/>
          <w:sz w:val="18"/>
          <w:szCs w:val="18"/>
        </w:rPr>
        <w:t xml:space="preserve">Анкета участника открытого </w:t>
      </w:r>
      <w:r w:rsidRPr="00470D12">
        <w:rPr>
          <w:rFonts w:ascii="Times New Roman" w:hAnsi="Times New Roman" w:cs="Times New Roman"/>
          <w:b/>
          <w:sz w:val="18"/>
          <w:szCs w:val="18"/>
        </w:rPr>
        <w:t>аукциона</w:t>
      </w:r>
    </w:p>
    <w:p w:rsidR="005B66E9" w:rsidRPr="00470D12" w:rsidRDefault="005B66E9" w:rsidP="005B66E9">
      <w:pPr>
        <w:spacing w:line="240" w:lineRule="auto"/>
        <w:ind w:firstLine="539"/>
        <w:contextualSpacing/>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320"/>
        <w:gridCol w:w="4860"/>
      </w:tblGrid>
      <w:tr w:rsidR="005B66E9" w:rsidRPr="00470D12" w:rsidTr="007C3B46">
        <w:tc>
          <w:tcPr>
            <w:tcW w:w="82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 xml:space="preserve">№ </w:t>
            </w:r>
            <w:proofErr w:type="gramStart"/>
            <w:r w:rsidRPr="00470D12">
              <w:rPr>
                <w:rFonts w:ascii="Times New Roman" w:hAnsi="Times New Roman" w:cs="Times New Roman"/>
                <w:sz w:val="18"/>
                <w:szCs w:val="18"/>
              </w:rPr>
              <w:t>п</w:t>
            </w:r>
            <w:proofErr w:type="gramEnd"/>
            <w:r w:rsidRPr="00470D12">
              <w:rPr>
                <w:rFonts w:ascii="Times New Roman" w:hAnsi="Times New Roman" w:cs="Times New Roman"/>
                <w:sz w:val="18"/>
                <w:szCs w:val="18"/>
              </w:rPr>
              <w:t>/п</w:t>
            </w:r>
          </w:p>
        </w:tc>
        <w:tc>
          <w:tcPr>
            <w:tcW w:w="4320"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jc w:val="center"/>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jc w:val="center"/>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Сведения о претенденте на участие в аукционе</w:t>
            </w:r>
          </w:p>
        </w:tc>
      </w:tr>
      <w:tr w:rsidR="005B66E9" w:rsidRPr="00470D12" w:rsidTr="007C3B46">
        <w:tc>
          <w:tcPr>
            <w:tcW w:w="82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1</w:t>
            </w:r>
          </w:p>
        </w:tc>
        <w:tc>
          <w:tcPr>
            <w:tcW w:w="4320"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2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2</w:t>
            </w:r>
          </w:p>
        </w:tc>
        <w:tc>
          <w:tcPr>
            <w:tcW w:w="4320"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2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3</w:t>
            </w:r>
          </w:p>
        </w:tc>
        <w:tc>
          <w:tcPr>
            <w:tcW w:w="4320"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2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4</w:t>
            </w:r>
          </w:p>
        </w:tc>
        <w:tc>
          <w:tcPr>
            <w:tcW w:w="4320"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2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5</w:t>
            </w:r>
          </w:p>
        </w:tc>
        <w:tc>
          <w:tcPr>
            <w:tcW w:w="4320"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2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6</w:t>
            </w:r>
          </w:p>
        </w:tc>
        <w:tc>
          <w:tcPr>
            <w:tcW w:w="4320"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2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7</w:t>
            </w:r>
          </w:p>
        </w:tc>
        <w:tc>
          <w:tcPr>
            <w:tcW w:w="4320"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 xml:space="preserve">Банковские реквизиты (наименование банка, БИК, ИНН, </w:t>
            </w:r>
            <w:proofErr w:type="gramStart"/>
            <w:r w:rsidRPr="00470D12">
              <w:rPr>
                <w:rFonts w:ascii="Times New Roman" w:hAnsi="Times New Roman" w:cs="Times New Roman"/>
                <w:sz w:val="18"/>
                <w:szCs w:val="18"/>
              </w:rPr>
              <w:t>р</w:t>
            </w:r>
            <w:proofErr w:type="gramEnd"/>
            <w:r w:rsidRPr="00470D12">
              <w:rPr>
                <w:rFonts w:ascii="Times New Roman" w:hAnsi="Times New Roman" w:cs="Times New Roman"/>
                <w:sz w:val="18"/>
                <w:szCs w:val="18"/>
              </w:rPr>
              <w:t>\с и к\с)</w:t>
            </w:r>
          </w:p>
        </w:tc>
        <w:tc>
          <w:tcPr>
            <w:tcW w:w="4860"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2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8</w:t>
            </w:r>
          </w:p>
        </w:tc>
        <w:tc>
          <w:tcPr>
            <w:tcW w:w="4320"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2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9</w:t>
            </w:r>
          </w:p>
        </w:tc>
        <w:tc>
          <w:tcPr>
            <w:tcW w:w="4320"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Факс</w:t>
            </w:r>
          </w:p>
        </w:tc>
        <w:tc>
          <w:tcPr>
            <w:tcW w:w="4860"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2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10</w:t>
            </w:r>
          </w:p>
        </w:tc>
        <w:tc>
          <w:tcPr>
            <w:tcW w:w="4320"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bl>
    <w:p w:rsidR="005B66E9" w:rsidRPr="00470D12" w:rsidRDefault="005B66E9" w:rsidP="005B66E9">
      <w:pPr>
        <w:spacing w:line="240" w:lineRule="auto"/>
        <w:contextualSpacing/>
        <w:rPr>
          <w:rFonts w:ascii="Times New Roman" w:eastAsia="Times New Roman" w:hAnsi="Times New Roman" w:cs="Times New Roman"/>
          <w:sz w:val="18"/>
          <w:szCs w:val="18"/>
          <w:lang w:eastAsia="ar-SA"/>
        </w:rPr>
      </w:pPr>
    </w:p>
    <w:p w:rsidR="005B66E9" w:rsidRPr="00470D12" w:rsidRDefault="005B66E9" w:rsidP="005B66E9">
      <w:pPr>
        <w:spacing w:line="240" w:lineRule="auto"/>
        <w:contextualSpacing/>
        <w:rPr>
          <w:rFonts w:ascii="Times New Roman" w:hAnsi="Times New Roman" w:cs="Times New Roman"/>
          <w:sz w:val="18"/>
          <w:szCs w:val="18"/>
        </w:rPr>
      </w:pPr>
      <w:r w:rsidRPr="00470D12">
        <w:rPr>
          <w:rFonts w:ascii="Times New Roman" w:hAnsi="Times New Roman" w:cs="Times New Roman"/>
          <w:sz w:val="18"/>
          <w:szCs w:val="18"/>
        </w:rPr>
        <w:t>______________________________</w:t>
      </w:r>
    </w:p>
    <w:p w:rsidR="005B66E9" w:rsidRPr="00470D12" w:rsidRDefault="005B66E9" w:rsidP="005B66E9">
      <w:pPr>
        <w:spacing w:line="240" w:lineRule="auto"/>
        <w:contextualSpacing/>
        <w:rPr>
          <w:rFonts w:ascii="Times New Roman" w:hAnsi="Times New Roman" w:cs="Times New Roman"/>
          <w:sz w:val="18"/>
          <w:szCs w:val="18"/>
        </w:rPr>
      </w:pPr>
      <w:r w:rsidRPr="00470D12">
        <w:rPr>
          <w:rFonts w:ascii="Times New Roman" w:hAnsi="Times New Roman" w:cs="Times New Roman"/>
          <w:sz w:val="18"/>
          <w:szCs w:val="18"/>
        </w:rPr>
        <w:t>(подпись) М.П.                                                                                                                            (ФИО подписавшего лица, должность)</w:t>
      </w:r>
    </w:p>
    <w:p w:rsidR="005B66E9" w:rsidRPr="00470D12" w:rsidRDefault="005B66E9" w:rsidP="005B66E9">
      <w:pPr>
        <w:spacing w:line="240" w:lineRule="auto"/>
        <w:contextualSpacing/>
        <w:rPr>
          <w:rFonts w:ascii="Times New Roman" w:hAnsi="Times New Roman" w:cs="Times New Roman"/>
          <w:sz w:val="18"/>
          <w:szCs w:val="18"/>
        </w:rPr>
      </w:pPr>
    </w:p>
    <w:p w:rsidR="005B66E9" w:rsidRPr="00470D12" w:rsidRDefault="005B66E9" w:rsidP="005B66E9">
      <w:pPr>
        <w:spacing w:line="240" w:lineRule="auto"/>
        <w:ind w:firstLine="539"/>
        <w:contextualSpacing/>
        <w:rPr>
          <w:rFonts w:ascii="Times New Roman" w:hAnsi="Times New Roman" w:cs="Times New Roman"/>
          <w:sz w:val="18"/>
          <w:szCs w:val="18"/>
        </w:rPr>
      </w:pPr>
    </w:p>
    <w:p w:rsidR="005B66E9" w:rsidRPr="00470D12" w:rsidRDefault="005B66E9" w:rsidP="005B66E9">
      <w:pPr>
        <w:spacing w:line="240" w:lineRule="auto"/>
        <w:ind w:firstLine="539"/>
        <w:contextualSpacing/>
        <w:jc w:val="center"/>
        <w:rPr>
          <w:rFonts w:ascii="Times New Roman" w:hAnsi="Times New Roman" w:cs="Times New Roman"/>
          <w:sz w:val="18"/>
          <w:szCs w:val="18"/>
        </w:rPr>
      </w:pPr>
      <w:r w:rsidRPr="00470D12">
        <w:rPr>
          <w:rFonts w:ascii="Times New Roman" w:hAnsi="Times New Roman" w:cs="Times New Roman"/>
          <w:sz w:val="18"/>
          <w:szCs w:val="18"/>
        </w:rPr>
        <w:t>Для физического лица</w:t>
      </w:r>
    </w:p>
    <w:p w:rsidR="005B66E9" w:rsidRPr="00470D12" w:rsidRDefault="005B66E9" w:rsidP="005B66E9">
      <w:pPr>
        <w:spacing w:line="240" w:lineRule="auto"/>
        <w:contextualSpacing/>
        <w:jc w:val="center"/>
        <w:rPr>
          <w:rFonts w:ascii="Times New Roman" w:hAnsi="Times New Roman" w:cs="Times New Roman"/>
          <w:b/>
          <w:sz w:val="18"/>
          <w:szCs w:val="18"/>
        </w:rPr>
      </w:pPr>
      <w:r w:rsidRPr="00470D12">
        <w:rPr>
          <w:rFonts w:ascii="Times New Roman" w:hAnsi="Times New Roman" w:cs="Times New Roman"/>
          <w:b/>
          <w:sz w:val="18"/>
          <w:szCs w:val="18"/>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5B66E9" w:rsidRPr="00470D12" w:rsidTr="007C3B46">
        <w:tc>
          <w:tcPr>
            <w:tcW w:w="80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 xml:space="preserve">№ </w:t>
            </w:r>
            <w:proofErr w:type="gramStart"/>
            <w:r w:rsidRPr="00470D12">
              <w:rPr>
                <w:rFonts w:ascii="Times New Roman" w:hAnsi="Times New Roman" w:cs="Times New Roman"/>
                <w:sz w:val="18"/>
                <w:szCs w:val="18"/>
              </w:rPr>
              <w:t>п</w:t>
            </w:r>
            <w:proofErr w:type="gramEnd"/>
            <w:r w:rsidRPr="00470D12">
              <w:rPr>
                <w:rFonts w:ascii="Times New Roman" w:hAnsi="Times New Roman" w:cs="Times New Roman"/>
                <w:sz w:val="18"/>
                <w:szCs w:val="18"/>
              </w:rPr>
              <w:t>/п</w:t>
            </w:r>
          </w:p>
        </w:tc>
        <w:tc>
          <w:tcPr>
            <w:tcW w:w="414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jc w:val="center"/>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jc w:val="center"/>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Сведения о претенденте на участие в аукционе</w:t>
            </w:r>
          </w:p>
        </w:tc>
      </w:tr>
      <w:tr w:rsidR="005B66E9" w:rsidRPr="00470D12" w:rsidTr="007C3B46">
        <w:tc>
          <w:tcPr>
            <w:tcW w:w="80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1</w:t>
            </w:r>
          </w:p>
        </w:tc>
        <w:tc>
          <w:tcPr>
            <w:tcW w:w="414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ФИО</w:t>
            </w:r>
          </w:p>
        </w:tc>
        <w:tc>
          <w:tcPr>
            <w:tcW w:w="4615"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0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2</w:t>
            </w:r>
          </w:p>
        </w:tc>
        <w:tc>
          <w:tcPr>
            <w:tcW w:w="414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0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3</w:t>
            </w:r>
          </w:p>
        </w:tc>
        <w:tc>
          <w:tcPr>
            <w:tcW w:w="414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0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4</w:t>
            </w:r>
          </w:p>
        </w:tc>
        <w:tc>
          <w:tcPr>
            <w:tcW w:w="414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0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5</w:t>
            </w:r>
          </w:p>
        </w:tc>
        <w:tc>
          <w:tcPr>
            <w:tcW w:w="414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 xml:space="preserve">Банковские реквизиты (наименование банка, БИК, ИНН, </w:t>
            </w:r>
            <w:proofErr w:type="gramStart"/>
            <w:r w:rsidRPr="00470D12">
              <w:rPr>
                <w:rFonts w:ascii="Times New Roman" w:hAnsi="Times New Roman" w:cs="Times New Roman"/>
                <w:sz w:val="18"/>
                <w:szCs w:val="18"/>
              </w:rPr>
              <w:t>р</w:t>
            </w:r>
            <w:proofErr w:type="gramEnd"/>
            <w:r w:rsidRPr="00470D12">
              <w:rPr>
                <w:rFonts w:ascii="Times New Roman" w:hAnsi="Times New Roman" w:cs="Times New Roman"/>
                <w:sz w:val="18"/>
                <w:szCs w:val="18"/>
              </w:rPr>
              <w:t>\с и к\с)</w:t>
            </w:r>
          </w:p>
        </w:tc>
        <w:tc>
          <w:tcPr>
            <w:tcW w:w="4615"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0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6</w:t>
            </w:r>
          </w:p>
        </w:tc>
        <w:tc>
          <w:tcPr>
            <w:tcW w:w="414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0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7</w:t>
            </w:r>
          </w:p>
        </w:tc>
        <w:tc>
          <w:tcPr>
            <w:tcW w:w="414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Факс</w:t>
            </w:r>
          </w:p>
        </w:tc>
        <w:tc>
          <w:tcPr>
            <w:tcW w:w="4615"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r w:rsidR="005B66E9" w:rsidRPr="00470D12" w:rsidTr="007C3B46">
        <w:tc>
          <w:tcPr>
            <w:tcW w:w="80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8</w:t>
            </w:r>
          </w:p>
        </w:tc>
        <w:tc>
          <w:tcPr>
            <w:tcW w:w="4148"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bl>
    <w:p w:rsidR="005B66E9" w:rsidRPr="00470D12" w:rsidRDefault="005B66E9" w:rsidP="005B66E9">
      <w:pPr>
        <w:spacing w:line="240" w:lineRule="auto"/>
        <w:contextualSpacing/>
        <w:rPr>
          <w:rFonts w:ascii="Times New Roman" w:eastAsia="Times New Roman" w:hAnsi="Times New Roman" w:cs="Times New Roman"/>
          <w:sz w:val="18"/>
          <w:szCs w:val="18"/>
          <w:lang w:eastAsia="ar-SA"/>
        </w:rPr>
      </w:pPr>
    </w:p>
    <w:p w:rsidR="005B66E9" w:rsidRPr="00470D12" w:rsidRDefault="005B66E9" w:rsidP="005B66E9">
      <w:pPr>
        <w:spacing w:line="240" w:lineRule="auto"/>
        <w:contextualSpacing/>
        <w:rPr>
          <w:rFonts w:ascii="Times New Roman" w:hAnsi="Times New Roman" w:cs="Times New Roman"/>
          <w:sz w:val="18"/>
          <w:szCs w:val="18"/>
        </w:rPr>
      </w:pPr>
      <w:r w:rsidRPr="00470D12">
        <w:rPr>
          <w:rFonts w:ascii="Times New Roman" w:hAnsi="Times New Roman" w:cs="Times New Roman"/>
          <w:sz w:val="18"/>
          <w:szCs w:val="18"/>
        </w:rPr>
        <w:t>______________________________</w:t>
      </w:r>
    </w:p>
    <w:p w:rsidR="005B66E9" w:rsidRPr="00470D12" w:rsidRDefault="005B66E9" w:rsidP="005B66E9">
      <w:pPr>
        <w:spacing w:line="240" w:lineRule="auto"/>
        <w:contextualSpacing/>
        <w:rPr>
          <w:rFonts w:ascii="Times New Roman" w:hAnsi="Times New Roman" w:cs="Times New Roman"/>
          <w:sz w:val="18"/>
          <w:szCs w:val="18"/>
        </w:rPr>
      </w:pPr>
      <w:r w:rsidRPr="00470D12">
        <w:rPr>
          <w:rFonts w:ascii="Times New Roman" w:hAnsi="Times New Roman" w:cs="Times New Roman"/>
          <w:sz w:val="18"/>
          <w:szCs w:val="18"/>
        </w:rPr>
        <w:t>(подпись) М.П.                                                                                                                            (ФИО подписавшего лица)</w:t>
      </w:r>
    </w:p>
    <w:p w:rsidR="005B66E9" w:rsidRPr="00470D12" w:rsidRDefault="005B66E9" w:rsidP="005B66E9">
      <w:pPr>
        <w:spacing w:line="240" w:lineRule="auto"/>
        <w:contextualSpacing/>
        <w:rPr>
          <w:rFonts w:ascii="Times New Roman" w:hAnsi="Times New Roman" w:cs="Times New Roman"/>
          <w:sz w:val="18"/>
          <w:szCs w:val="18"/>
        </w:rPr>
      </w:pPr>
    </w:p>
    <w:p w:rsidR="005B66E9" w:rsidRPr="00470D12" w:rsidRDefault="005B66E9" w:rsidP="005B66E9">
      <w:pPr>
        <w:shd w:val="clear" w:color="auto" w:fill="FFFFFF"/>
        <w:spacing w:line="240" w:lineRule="auto"/>
        <w:contextualSpacing/>
        <w:jc w:val="right"/>
        <w:rPr>
          <w:rFonts w:ascii="Times New Roman" w:hAnsi="Times New Roman" w:cs="Times New Roman"/>
          <w:bCs/>
          <w:color w:val="000000"/>
          <w:sz w:val="18"/>
          <w:szCs w:val="18"/>
        </w:rPr>
      </w:pPr>
      <w:r w:rsidRPr="00470D12">
        <w:rPr>
          <w:rFonts w:ascii="Times New Roman" w:hAnsi="Times New Roman" w:cs="Times New Roman"/>
          <w:bCs/>
          <w:color w:val="000000"/>
          <w:sz w:val="18"/>
          <w:szCs w:val="18"/>
        </w:rPr>
        <w:t>Приложение 3</w:t>
      </w:r>
    </w:p>
    <w:p w:rsidR="005B66E9" w:rsidRPr="00470D12" w:rsidRDefault="005B66E9" w:rsidP="005B66E9">
      <w:pPr>
        <w:shd w:val="clear" w:color="auto" w:fill="FFFFFF"/>
        <w:spacing w:line="240" w:lineRule="auto"/>
        <w:contextualSpacing/>
        <w:jc w:val="right"/>
        <w:rPr>
          <w:rFonts w:ascii="Times New Roman" w:hAnsi="Times New Roman" w:cs="Times New Roman"/>
          <w:bCs/>
          <w:color w:val="000000"/>
          <w:sz w:val="18"/>
          <w:szCs w:val="18"/>
        </w:rPr>
      </w:pPr>
      <w:r w:rsidRPr="00470D12">
        <w:rPr>
          <w:rFonts w:ascii="Times New Roman" w:hAnsi="Times New Roman" w:cs="Times New Roman"/>
          <w:bCs/>
          <w:color w:val="000000"/>
          <w:sz w:val="18"/>
          <w:szCs w:val="18"/>
        </w:rPr>
        <w:t xml:space="preserve"> к аукционной документации</w:t>
      </w:r>
    </w:p>
    <w:p w:rsidR="005B66E9" w:rsidRPr="00470D12" w:rsidRDefault="005B66E9" w:rsidP="005B66E9">
      <w:pPr>
        <w:spacing w:line="240" w:lineRule="auto"/>
        <w:contextualSpacing/>
        <w:jc w:val="right"/>
        <w:rPr>
          <w:rFonts w:ascii="Times New Roman" w:hAnsi="Times New Roman" w:cs="Times New Roman"/>
          <w:b/>
          <w:sz w:val="18"/>
          <w:szCs w:val="18"/>
        </w:rPr>
      </w:pPr>
    </w:p>
    <w:p w:rsidR="005B66E9" w:rsidRPr="00470D12" w:rsidRDefault="005B66E9" w:rsidP="005B66E9">
      <w:pPr>
        <w:spacing w:line="240" w:lineRule="auto"/>
        <w:contextualSpacing/>
        <w:jc w:val="center"/>
        <w:rPr>
          <w:rFonts w:ascii="Times New Roman" w:hAnsi="Times New Roman" w:cs="Times New Roman"/>
          <w:bCs/>
          <w:sz w:val="18"/>
          <w:szCs w:val="18"/>
        </w:rPr>
      </w:pPr>
      <w:r>
        <w:rPr>
          <w:rFonts w:ascii="Times New Roman" w:hAnsi="Times New Roman" w:cs="Times New Roman"/>
          <w:bCs/>
          <w:sz w:val="18"/>
          <w:szCs w:val="18"/>
        </w:rPr>
        <w:t>АУКЦИОННОЕ ПРЕДЛОЖЕНИЕ</w:t>
      </w:r>
      <w:r w:rsidRPr="00470D12">
        <w:rPr>
          <w:rFonts w:ascii="Times New Roman" w:hAnsi="Times New Roman" w:cs="Times New Roman"/>
          <w:bCs/>
          <w:sz w:val="18"/>
          <w:szCs w:val="18"/>
        </w:rPr>
        <w:t xml:space="preserve"> УЧАСТНИКА</w:t>
      </w:r>
    </w:p>
    <w:p w:rsidR="005B66E9" w:rsidRPr="00470D12" w:rsidRDefault="005B66E9" w:rsidP="005B66E9">
      <w:pPr>
        <w:spacing w:line="240" w:lineRule="auto"/>
        <w:contextualSpacing/>
        <w:jc w:val="center"/>
        <w:rPr>
          <w:rFonts w:ascii="Times New Roman" w:hAnsi="Times New Roman" w:cs="Times New Roman"/>
          <w:b/>
          <w:bCs/>
          <w:sz w:val="18"/>
          <w:szCs w:val="18"/>
        </w:rPr>
      </w:pPr>
      <w:r w:rsidRPr="00470D12">
        <w:rPr>
          <w:rFonts w:ascii="Times New Roman" w:hAnsi="Times New Roman" w:cs="Times New Roman"/>
          <w:b/>
          <w:bCs/>
          <w:sz w:val="18"/>
          <w:szCs w:val="18"/>
        </w:rPr>
        <w:t>_____________________________________________________________________________                                                       (наименование участника аукциона)</w:t>
      </w:r>
    </w:p>
    <w:p w:rsidR="005B66E9"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Pr>
          <w:rFonts w:ascii="Times New Roman" w:hAnsi="Times New Roman" w:cs="Times New Roman"/>
          <w:sz w:val="18"/>
          <w:szCs w:val="18"/>
        </w:rPr>
        <w:t>на право заключения договора</w:t>
      </w:r>
      <w:r w:rsidRPr="00470D12">
        <w:rPr>
          <w:rFonts w:ascii="Times New Roman" w:hAnsi="Times New Roman" w:cs="Times New Roman"/>
          <w:sz w:val="18"/>
          <w:szCs w:val="18"/>
        </w:rPr>
        <w:t xml:space="preserve"> аренды земельного участка из земель населенных пунктов с кадастр</w:t>
      </w:r>
      <w:r>
        <w:rPr>
          <w:rFonts w:ascii="Times New Roman" w:hAnsi="Times New Roman" w:cs="Times New Roman"/>
          <w:sz w:val="18"/>
          <w:szCs w:val="18"/>
        </w:rPr>
        <w:t xml:space="preserve">овым номером 13:06:0111005:45, </w:t>
      </w:r>
      <w:r w:rsidRPr="00470D12">
        <w:rPr>
          <w:rFonts w:ascii="Times New Roman" w:hAnsi="Times New Roman" w:cs="Times New Roman"/>
          <w:sz w:val="18"/>
          <w:szCs w:val="18"/>
        </w:rPr>
        <w:t xml:space="preserve">общей площадью 106187 </w:t>
      </w:r>
      <w:proofErr w:type="spellStart"/>
      <w:r w:rsidRPr="00470D12">
        <w:rPr>
          <w:rFonts w:ascii="Times New Roman" w:hAnsi="Times New Roman" w:cs="Times New Roman"/>
          <w:sz w:val="18"/>
          <w:szCs w:val="18"/>
        </w:rPr>
        <w:t>кв.м</w:t>
      </w:r>
      <w:proofErr w:type="spellEnd"/>
      <w:r w:rsidRPr="00470D12">
        <w:rPr>
          <w:rFonts w:ascii="Times New Roman" w:hAnsi="Times New Roman" w:cs="Times New Roman"/>
          <w:sz w:val="18"/>
          <w:szCs w:val="18"/>
        </w:rPr>
        <w:t>.,</w:t>
      </w:r>
      <w:r w:rsidRPr="00470D12">
        <w:rPr>
          <w:rFonts w:ascii="Times New Roman" w:hAnsi="Times New Roman" w:cs="Times New Roman"/>
          <w:b/>
          <w:sz w:val="18"/>
          <w:szCs w:val="18"/>
        </w:rPr>
        <w:t xml:space="preserve"> </w:t>
      </w:r>
      <w:r w:rsidRPr="00470D12">
        <w:rPr>
          <w:rFonts w:ascii="Times New Roman" w:hAnsi="Times New Roman" w:cs="Times New Roman"/>
          <w:sz w:val="18"/>
          <w:szCs w:val="18"/>
        </w:rPr>
        <w:t xml:space="preserve">расположенного по адресу: Установлено относительно ориентира, расположенного за пределами участка. Ориентир ул. </w:t>
      </w:r>
      <w:proofErr w:type="spellStart"/>
      <w:r w:rsidRPr="00470D12">
        <w:rPr>
          <w:rFonts w:ascii="Times New Roman" w:hAnsi="Times New Roman" w:cs="Times New Roman"/>
          <w:sz w:val="18"/>
          <w:szCs w:val="18"/>
        </w:rPr>
        <w:t>Ечмаева</w:t>
      </w:r>
      <w:proofErr w:type="spellEnd"/>
      <w:r w:rsidRPr="00470D12">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.П</w:t>
      </w:r>
      <w:proofErr w:type="gramEnd"/>
      <w:r w:rsidRPr="00470D12">
        <w:rPr>
          <w:rFonts w:ascii="Times New Roman" w:hAnsi="Times New Roman" w:cs="Times New Roman"/>
          <w:sz w:val="18"/>
          <w:szCs w:val="18"/>
        </w:rPr>
        <w:t>оводимово</w:t>
      </w:r>
      <w:proofErr w:type="spellEnd"/>
      <w:r w:rsidRPr="00470D12">
        <w:rPr>
          <w:rFonts w:ascii="Times New Roman" w:hAnsi="Times New Roman" w:cs="Times New Roman"/>
          <w:sz w:val="18"/>
          <w:szCs w:val="18"/>
        </w:rPr>
        <w:t>.</w:t>
      </w:r>
    </w:p>
    <w:p w:rsidR="005B66E9" w:rsidRPr="00470D12"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5B66E9" w:rsidRPr="00470D12" w:rsidTr="007C3B46">
        <w:trPr>
          <w:trHeight w:val="264"/>
        </w:trPr>
        <w:tc>
          <w:tcPr>
            <w:tcW w:w="1109"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pacing w:line="240" w:lineRule="auto"/>
              <w:contextualSpacing/>
              <w:rPr>
                <w:rFonts w:ascii="Times New Roman" w:eastAsia="Times New Roman" w:hAnsi="Times New Roman" w:cs="Times New Roman"/>
                <w:sz w:val="18"/>
                <w:szCs w:val="18"/>
                <w:lang w:eastAsia="ar-SA"/>
              </w:rPr>
            </w:pPr>
          </w:p>
          <w:p w:rsidR="005B66E9" w:rsidRPr="00470D12" w:rsidRDefault="005B66E9" w:rsidP="007C3B46">
            <w:pPr>
              <w:spacing w:line="240" w:lineRule="auto"/>
              <w:contextualSpacing/>
              <w:jc w:val="center"/>
              <w:rPr>
                <w:rFonts w:ascii="Times New Roman" w:hAnsi="Times New Roman" w:cs="Times New Roman"/>
                <w:sz w:val="18"/>
                <w:szCs w:val="18"/>
              </w:rPr>
            </w:pPr>
            <w:r w:rsidRPr="00470D12">
              <w:rPr>
                <w:rFonts w:ascii="Times New Roman" w:hAnsi="Times New Roman" w:cs="Times New Roman"/>
                <w:sz w:val="18"/>
                <w:szCs w:val="18"/>
              </w:rPr>
              <w:t>№</w:t>
            </w:r>
          </w:p>
          <w:p w:rsidR="005B66E9" w:rsidRPr="00470D12" w:rsidRDefault="005B66E9" w:rsidP="007C3B46">
            <w:pPr>
              <w:suppressAutoHyphens/>
              <w:spacing w:line="240" w:lineRule="auto"/>
              <w:contextualSpacing/>
              <w:jc w:val="center"/>
              <w:rPr>
                <w:rFonts w:ascii="Times New Roman" w:eastAsia="Times New Roman" w:hAnsi="Times New Roman" w:cs="Times New Roman"/>
                <w:sz w:val="18"/>
                <w:szCs w:val="18"/>
                <w:lang w:eastAsia="ar-SA"/>
              </w:rPr>
            </w:pPr>
            <w:proofErr w:type="gramStart"/>
            <w:r w:rsidRPr="00470D12">
              <w:rPr>
                <w:rFonts w:ascii="Times New Roman" w:hAnsi="Times New Roman" w:cs="Times New Roman"/>
                <w:sz w:val="18"/>
                <w:szCs w:val="18"/>
              </w:rPr>
              <w:t>п</w:t>
            </w:r>
            <w:proofErr w:type="gramEnd"/>
            <w:r w:rsidRPr="00470D12">
              <w:rPr>
                <w:rFonts w:ascii="Times New Roman" w:hAnsi="Times New Roman" w:cs="Times New Roman"/>
                <w:sz w:val="18"/>
                <w:szCs w:val="18"/>
              </w:rPr>
              <w:t>/п</w:t>
            </w:r>
          </w:p>
        </w:tc>
        <w:tc>
          <w:tcPr>
            <w:tcW w:w="7079"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pacing w:line="240" w:lineRule="auto"/>
              <w:contextualSpacing/>
              <w:jc w:val="center"/>
              <w:rPr>
                <w:rFonts w:ascii="Times New Roman" w:eastAsia="Times New Roman" w:hAnsi="Times New Roman" w:cs="Times New Roman"/>
                <w:sz w:val="18"/>
                <w:szCs w:val="18"/>
                <w:lang w:eastAsia="ar-SA"/>
              </w:rPr>
            </w:pPr>
          </w:p>
          <w:p w:rsidR="005B66E9" w:rsidRPr="00470D12" w:rsidRDefault="005B66E9" w:rsidP="007C3B46">
            <w:pPr>
              <w:suppressAutoHyphens/>
              <w:spacing w:line="240" w:lineRule="auto"/>
              <w:contextualSpacing/>
              <w:jc w:val="center"/>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Значение, предлагаемое участником аукциона, руб.</w:t>
            </w:r>
          </w:p>
        </w:tc>
      </w:tr>
      <w:tr w:rsidR="005B66E9" w:rsidRPr="00470D12" w:rsidTr="007C3B46">
        <w:trPr>
          <w:trHeight w:val="264"/>
        </w:trPr>
        <w:tc>
          <w:tcPr>
            <w:tcW w:w="1109"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1</w:t>
            </w:r>
          </w:p>
        </w:tc>
        <w:tc>
          <w:tcPr>
            <w:tcW w:w="7079" w:type="dxa"/>
            <w:tcBorders>
              <w:top w:val="single" w:sz="4" w:space="0" w:color="auto"/>
              <w:left w:val="single" w:sz="4" w:space="0" w:color="auto"/>
              <w:bottom w:val="single" w:sz="4" w:space="0" w:color="auto"/>
              <w:right w:val="single" w:sz="4" w:space="0" w:color="auto"/>
            </w:tcBorders>
            <w:hideMark/>
          </w:tcPr>
          <w:p w:rsidR="005B66E9" w:rsidRPr="00470D12" w:rsidRDefault="005B66E9" w:rsidP="007C3B46">
            <w:pPr>
              <w:suppressAutoHyphens/>
              <w:spacing w:line="240" w:lineRule="auto"/>
              <w:contextualSpacing/>
              <w:jc w:val="both"/>
              <w:rPr>
                <w:rFonts w:ascii="Times New Roman" w:eastAsia="Times New Roman" w:hAnsi="Times New Roman" w:cs="Times New Roman"/>
                <w:sz w:val="18"/>
                <w:szCs w:val="18"/>
                <w:lang w:eastAsia="ar-SA"/>
              </w:rPr>
            </w:pPr>
            <w:r w:rsidRPr="00470D12">
              <w:rPr>
                <w:rFonts w:ascii="Times New Roman" w:hAnsi="Times New Roman" w:cs="Times New Roman"/>
                <w:bCs/>
                <w:sz w:val="18"/>
                <w:szCs w:val="18"/>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470D12">
              <w:rPr>
                <w:rFonts w:ascii="Times New Roman" w:hAnsi="Times New Roman" w:cs="Times New Roman"/>
                <w:sz w:val="18"/>
                <w:szCs w:val="18"/>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5B66E9" w:rsidRPr="00470D12" w:rsidRDefault="005B66E9" w:rsidP="007C3B46">
            <w:pPr>
              <w:suppressAutoHyphens/>
              <w:spacing w:line="240" w:lineRule="auto"/>
              <w:contextualSpacing/>
              <w:rPr>
                <w:rFonts w:ascii="Times New Roman" w:eastAsia="Times New Roman" w:hAnsi="Times New Roman" w:cs="Times New Roman"/>
                <w:sz w:val="18"/>
                <w:szCs w:val="18"/>
                <w:lang w:eastAsia="ar-SA"/>
              </w:rPr>
            </w:pPr>
          </w:p>
        </w:tc>
      </w:tr>
    </w:tbl>
    <w:p w:rsidR="005B66E9" w:rsidRPr="00470D12" w:rsidRDefault="005B66E9" w:rsidP="005B66E9">
      <w:pPr>
        <w:shd w:val="clear" w:color="auto" w:fill="FFFFFF"/>
        <w:tabs>
          <w:tab w:val="left" w:leader="underscore" w:pos="8736"/>
        </w:tabs>
        <w:spacing w:before="610" w:line="240" w:lineRule="auto"/>
        <w:contextualSpacing/>
        <w:rPr>
          <w:rFonts w:ascii="Times New Roman" w:eastAsia="Times New Roman" w:hAnsi="Times New Roman" w:cs="Times New Roman"/>
          <w:sz w:val="18"/>
          <w:szCs w:val="18"/>
          <w:lang w:eastAsia="ar-SA"/>
        </w:rPr>
      </w:pPr>
      <w:r w:rsidRPr="00470D12">
        <w:rPr>
          <w:rFonts w:ascii="Times New Roman" w:hAnsi="Times New Roman" w:cs="Times New Roman"/>
          <w:color w:val="000000"/>
          <w:sz w:val="18"/>
          <w:szCs w:val="18"/>
        </w:rPr>
        <w:tab/>
      </w:r>
    </w:p>
    <w:p w:rsidR="005B66E9" w:rsidRPr="00470D12" w:rsidRDefault="005B66E9" w:rsidP="005B66E9">
      <w:pPr>
        <w:spacing w:line="240" w:lineRule="auto"/>
        <w:contextualSpacing/>
        <w:rPr>
          <w:rFonts w:ascii="Times New Roman" w:hAnsi="Times New Roman" w:cs="Times New Roman"/>
          <w:color w:val="000000"/>
          <w:sz w:val="18"/>
          <w:szCs w:val="18"/>
        </w:rPr>
      </w:pPr>
      <w:r w:rsidRPr="00470D12">
        <w:rPr>
          <w:rFonts w:ascii="Times New Roman" w:hAnsi="Times New Roman" w:cs="Times New Roman"/>
          <w:color w:val="000000"/>
          <w:sz w:val="18"/>
          <w:szCs w:val="18"/>
        </w:rPr>
        <w:tab/>
      </w:r>
      <w:r w:rsidRPr="00470D12">
        <w:rPr>
          <w:rFonts w:ascii="Times New Roman" w:hAnsi="Times New Roman" w:cs="Times New Roman"/>
          <w:color w:val="000000"/>
          <w:sz w:val="18"/>
          <w:szCs w:val="18"/>
        </w:rPr>
        <w:tab/>
        <w:t>МП</w:t>
      </w:r>
      <w:r w:rsidRPr="00470D12">
        <w:rPr>
          <w:rFonts w:ascii="Times New Roman" w:hAnsi="Times New Roman" w:cs="Times New Roman"/>
          <w:color w:val="000000"/>
          <w:sz w:val="18"/>
          <w:szCs w:val="18"/>
        </w:rPr>
        <w:tab/>
      </w:r>
      <w:r w:rsidRPr="00470D12">
        <w:rPr>
          <w:rFonts w:ascii="Times New Roman" w:hAnsi="Times New Roman" w:cs="Times New Roman"/>
          <w:color w:val="000000"/>
          <w:sz w:val="18"/>
          <w:szCs w:val="18"/>
        </w:rPr>
        <w:tab/>
      </w:r>
      <w:r w:rsidRPr="00470D12">
        <w:rPr>
          <w:rFonts w:ascii="Times New Roman" w:hAnsi="Times New Roman" w:cs="Times New Roman"/>
          <w:color w:val="000000"/>
          <w:sz w:val="18"/>
          <w:szCs w:val="18"/>
        </w:rPr>
        <w:tab/>
      </w:r>
      <w:r w:rsidRPr="00470D12">
        <w:rPr>
          <w:rFonts w:ascii="Times New Roman" w:hAnsi="Times New Roman" w:cs="Times New Roman"/>
          <w:color w:val="000000"/>
          <w:sz w:val="18"/>
          <w:szCs w:val="18"/>
        </w:rPr>
        <w:tab/>
        <w:t xml:space="preserve"> </w:t>
      </w:r>
      <w:r w:rsidRPr="00470D12">
        <w:rPr>
          <w:rFonts w:ascii="Times New Roman" w:hAnsi="Times New Roman" w:cs="Times New Roman"/>
          <w:color w:val="000000"/>
          <w:sz w:val="18"/>
          <w:szCs w:val="18"/>
        </w:rPr>
        <w:tab/>
      </w:r>
      <w:r w:rsidRPr="00470D12">
        <w:rPr>
          <w:rFonts w:ascii="Times New Roman" w:hAnsi="Times New Roman" w:cs="Times New Roman"/>
          <w:color w:val="000000"/>
          <w:sz w:val="18"/>
          <w:szCs w:val="18"/>
        </w:rPr>
        <w:tab/>
        <w:t>(ФИО, подпись)</w:t>
      </w:r>
    </w:p>
    <w:p w:rsidR="005B66E9" w:rsidRPr="00470D12" w:rsidRDefault="005B66E9" w:rsidP="005B66E9">
      <w:pPr>
        <w:spacing w:line="240" w:lineRule="auto"/>
        <w:contextualSpacing/>
        <w:rPr>
          <w:rFonts w:ascii="Times New Roman" w:hAnsi="Times New Roman" w:cs="Times New Roman"/>
          <w:b/>
          <w:sz w:val="18"/>
          <w:szCs w:val="18"/>
        </w:rPr>
      </w:pPr>
    </w:p>
    <w:p w:rsidR="005B66E9" w:rsidRPr="00470D12" w:rsidRDefault="005B66E9" w:rsidP="005B66E9">
      <w:pPr>
        <w:shd w:val="clear" w:color="auto" w:fill="FFFFFF"/>
        <w:spacing w:line="240" w:lineRule="auto"/>
        <w:contextualSpacing/>
        <w:jc w:val="right"/>
        <w:rPr>
          <w:rFonts w:ascii="Times New Roman" w:hAnsi="Times New Roman" w:cs="Times New Roman"/>
          <w:bCs/>
          <w:color w:val="000000"/>
          <w:sz w:val="18"/>
          <w:szCs w:val="18"/>
        </w:rPr>
      </w:pPr>
      <w:r w:rsidRPr="00470D12">
        <w:rPr>
          <w:rFonts w:ascii="Times New Roman" w:hAnsi="Times New Roman" w:cs="Times New Roman"/>
          <w:bCs/>
          <w:color w:val="000000"/>
          <w:sz w:val="18"/>
          <w:szCs w:val="18"/>
        </w:rPr>
        <w:t>Приложение 4</w:t>
      </w:r>
    </w:p>
    <w:p w:rsidR="005B66E9" w:rsidRPr="00470D12" w:rsidRDefault="005B66E9" w:rsidP="005B66E9">
      <w:pPr>
        <w:shd w:val="clear" w:color="auto" w:fill="FFFFFF"/>
        <w:spacing w:line="240" w:lineRule="auto"/>
        <w:contextualSpacing/>
        <w:jc w:val="right"/>
        <w:rPr>
          <w:rFonts w:ascii="Times New Roman" w:hAnsi="Times New Roman" w:cs="Times New Roman"/>
          <w:bCs/>
          <w:color w:val="000000"/>
          <w:sz w:val="18"/>
          <w:szCs w:val="18"/>
        </w:rPr>
      </w:pPr>
      <w:r w:rsidRPr="00470D12">
        <w:rPr>
          <w:rFonts w:ascii="Times New Roman" w:hAnsi="Times New Roman" w:cs="Times New Roman"/>
          <w:bCs/>
          <w:color w:val="000000"/>
          <w:sz w:val="18"/>
          <w:szCs w:val="18"/>
        </w:rPr>
        <w:t xml:space="preserve"> к аукционной документации</w:t>
      </w:r>
    </w:p>
    <w:p w:rsidR="005B66E9" w:rsidRPr="00470D12" w:rsidRDefault="005B66E9" w:rsidP="005B66E9">
      <w:pPr>
        <w:pStyle w:val="a8"/>
        <w:keepNext/>
        <w:suppressLineNumbers/>
        <w:ind w:firstLine="284"/>
        <w:contextualSpacing/>
        <w:jc w:val="center"/>
        <w:rPr>
          <w:sz w:val="18"/>
          <w:szCs w:val="18"/>
        </w:rPr>
      </w:pPr>
      <w:r w:rsidRPr="00470D12">
        <w:rPr>
          <w:b/>
          <w:bCs/>
          <w:iCs/>
          <w:sz w:val="18"/>
          <w:szCs w:val="18"/>
        </w:rPr>
        <w:t>ОПИСЬ ДОКУМЕНТОВ</w:t>
      </w:r>
    </w:p>
    <w:p w:rsidR="005B66E9" w:rsidRPr="00470D12" w:rsidRDefault="005B66E9" w:rsidP="005B66E9">
      <w:pPr>
        <w:pStyle w:val="a8"/>
        <w:keepNext/>
        <w:suppressLineNumbers/>
        <w:ind w:firstLine="284"/>
        <w:contextualSpacing/>
        <w:jc w:val="center"/>
        <w:rPr>
          <w:sz w:val="18"/>
          <w:szCs w:val="18"/>
          <w:lang w:eastAsia="ru-RU"/>
        </w:rPr>
      </w:pPr>
      <w:r w:rsidRPr="00470D12">
        <w:rPr>
          <w:sz w:val="18"/>
          <w:szCs w:val="18"/>
        </w:rPr>
        <w:t>входящих в состав заявки на участие в аукционе  на право заключения договора аренды земельного   участка</w:t>
      </w:r>
    </w:p>
    <w:p w:rsidR="005B66E9" w:rsidRPr="00470D12" w:rsidRDefault="005B66E9" w:rsidP="005B66E9">
      <w:pPr>
        <w:pStyle w:val="a8"/>
        <w:keepNext/>
        <w:suppressLineNumbers/>
        <w:spacing w:after="0"/>
        <w:ind w:firstLine="284"/>
        <w:contextualSpacing/>
        <w:jc w:val="both"/>
        <w:rPr>
          <w:sz w:val="18"/>
          <w:szCs w:val="18"/>
        </w:rPr>
      </w:pPr>
      <w:r w:rsidRPr="00470D12">
        <w:rPr>
          <w:sz w:val="18"/>
          <w:szCs w:val="18"/>
        </w:rPr>
        <w:t>Участник__________________________________________________________________,</w:t>
      </w:r>
    </w:p>
    <w:p w:rsidR="005B66E9" w:rsidRPr="00470D12" w:rsidRDefault="005B66E9" w:rsidP="005B66E9">
      <w:pPr>
        <w:pStyle w:val="a8"/>
        <w:keepNext/>
        <w:suppressLineNumbers/>
        <w:spacing w:after="0"/>
        <w:ind w:firstLine="284"/>
        <w:contextualSpacing/>
        <w:jc w:val="center"/>
        <w:rPr>
          <w:sz w:val="18"/>
          <w:szCs w:val="18"/>
        </w:rPr>
      </w:pPr>
      <w:r w:rsidRPr="00470D12">
        <w:rPr>
          <w:i/>
          <w:iCs/>
          <w:sz w:val="18"/>
          <w:szCs w:val="18"/>
        </w:rPr>
        <w:t>(организационно-правовая форма, наименовани</w:t>
      </w:r>
      <w:proofErr w:type="gramStart"/>
      <w:r w:rsidRPr="00470D12">
        <w:rPr>
          <w:i/>
          <w:iCs/>
          <w:sz w:val="18"/>
          <w:szCs w:val="18"/>
        </w:rPr>
        <w:t>е-</w:t>
      </w:r>
      <w:proofErr w:type="gramEnd"/>
      <w:r w:rsidRPr="00470D12">
        <w:rPr>
          <w:i/>
          <w:iCs/>
          <w:sz w:val="18"/>
          <w:szCs w:val="18"/>
        </w:rPr>
        <w:t xml:space="preserve"> для юридического лица, Ф.И.О. - для физического лица)</w:t>
      </w:r>
    </w:p>
    <w:p w:rsidR="005B66E9" w:rsidRPr="00470D12" w:rsidRDefault="005B66E9" w:rsidP="005B66E9">
      <w:pPr>
        <w:pStyle w:val="a8"/>
        <w:keepNext/>
        <w:suppressLineNumbers/>
        <w:spacing w:after="0"/>
        <w:contextualSpacing/>
        <w:jc w:val="both"/>
        <w:rPr>
          <w:sz w:val="18"/>
          <w:szCs w:val="18"/>
        </w:rPr>
      </w:pPr>
      <w:r w:rsidRPr="00470D12">
        <w:rPr>
          <w:sz w:val="18"/>
          <w:szCs w:val="18"/>
        </w:rPr>
        <w:t>в лице______________________________________________________________________,</w:t>
      </w:r>
    </w:p>
    <w:p w:rsidR="005B66E9" w:rsidRPr="00470D12" w:rsidRDefault="005B66E9" w:rsidP="005B66E9">
      <w:pPr>
        <w:pStyle w:val="a8"/>
        <w:keepNext/>
        <w:suppressLineNumbers/>
        <w:spacing w:after="0"/>
        <w:ind w:firstLine="284"/>
        <w:contextualSpacing/>
        <w:jc w:val="center"/>
        <w:rPr>
          <w:i/>
          <w:iCs/>
          <w:sz w:val="18"/>
          <w:szCs w:val="18"/>
        </w:rPr>
      </w:pPr>
      <w:r w:rsidRPr="00470D12">
        <w:rPr>
          <w:i/>
          <w:iCs/>
          <w:sz w:val="18"/>
          <w:szCs w:val="18"/>
        </w:rPr>
        <w:t>(должность, Ф.И.О. уполномоченного лица заявителя)</w:t>
      </w:r>
    </w:p>
    <w:p w:rsidR="005B66E9" w:rsidRPr="00470D12"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действующего на основании ___________________, подтверждает, что для участия в аукционе на</w:t>
      </w:r>
      <w:r w:rsidRPr="00470D12">
        <w:rPr>
          <w:rStyle w:val="a9"/>
          <w:rFonts w:ascii="Times New Roman" w:hAnsi="Times New Roman" w:cs="Times New Roman"/>
          <w:b w:val="0"/>
          <w:kern w:val="36"/>
          <w:sz w:val="18"/>
          <w:szCs w:val="18"/>
        </w:rPr>
        <w:t xml:space="preserve"> </w:t>
      </w:r>
      <w:r w:rsidRPr="00470D12">
        <w:rPr>
          <w:rFonts w:ascii="Times New Roman" w:hAnsi="Times New Roman" w:cs="Times New Roman"/>
          <w:sz w:val="18"/>
          <w:szCs w:val="18"/>
        </w:rPr>
        <w:t xml:space="preserve">право    заключения  договора    аренды земельного участка из земель населенных пунктов с кадастровым номером 13:06:0111005:45,  общей площадью 106187 </w:t>
      </w:r>
      <w:proofErr w:type="spellStart"/>
      <w:r w:rsidRPr="00470D12">
        <w:rPr>
          <w:rFonts w:ascii="Times New Roman" w:hAnsi="Times New Roman" w:cs="Times New Roman"/>
          <w:sz w:val="18"/>
          <w:szCs w:val="18"/>
        </w:rPr>
        <w:t>кв.м</w:t>
      </w:r>
      <w:proofErr w:type="spellEnd"/>
      <w:r w:rsidRPr="00470D12">
        <w:rPr>
          <w:rFonts w:ascii="Times New Roman" w:hAnsi="Times New Roman" w:cs="Times New Roman"/>
          <w:sz w:val="18"/>
          <w:szCs w:val="18"/>
        </w:rPr>
        <w:t>.,</w:t>
      </w:r>
      <w:r w:rsidRPr="00470D12">
        <w:rPr>
          <w:rFonts w:ascii="Times New Roman" w:hAnsi="Times New Roman" w:cs="Times New Roman"/>
          <w:b/>
          <w:sz w:val="18"/>
          <w:szCs w:val="18"/>
        </w:rPr>
        <w:t xml:space="preserve"> </w:t>
      </w:r>
      <w:r w:rsidRPr="00470D12">
        <w:rPr>
          <w:rFonts w:ascii="Times New Roman" w:hAnsi="Times New Roman" w:cs="Times New Roman"/>
          <w:sz w:val="18"/>
          <w:szCs w:val="18"/>
        </w:rPr>
        <w:t xml:space="preserve">расположенного по адресу: Установлено относительно ориентира, расположенного за пределами участка. Ориентир ул. </w:t>
      </w:r>
      <w:proofErr w:type="spellStart"/>
      <w:r w:rsidRPr="00470D12">
        <w:rPr>
          <w:rFonts w:ascii="Times New Roman" w:hAnsi="Times New Roman" w:cs="Times New Roman"/>
          <w:sz w:val="18"/>
          <w:szCs w:val="18"/>
        </w:rPr>
        <w:t>Ечмаева</w:t>
      </w:r>
      <w:proofErr w:type="spellEnd"/>
      <w:r w:rsidRPr="00470D12">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.П</w:t>
      </w:r>
      <w:proofErr w:type="gramEnd"/>
      <w:r w:rsidRPr="00470D12">
        <w:rPr>
          <w:rFonts w:ascii="Times New Roman" w:hAnsi="Times New Roman" w:cs="Times New Roman"/>
          <w:sz w:val="18"/>
          <w:szCs w:val="18"/>
        </w:rPr>
        <w:t>оводимово</w:t>
      </w:r>
      <w:proofErr w:type="spellEnd"/>
      <w:r w:rsidRPr="00470D12">
        <w:rPr>
          <w:rFonts w:ascii="Times New Roman" w:hAnsi="Times New Roman" w:cs="Times New Roman"/>
          <w:sz w:val="18"/>
          <w:szCs w:val="18"/>
        </w:rPr>
        <w:t xml:space="preserve">, </w:t>
      </w:r>
      <w:r w:rsidRPr="00470D12">
        <w:rPr>
          <w:rFonts w:ascii="Times New Roman" w:hAnsi="Times New Roman" w:cs="Times New Roman"/>
          <w:color w:val="000000"/>
          <w:sz w:val="18"/>
          <w:szCs w:val="18"/>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767"/>
        <w:gridCol w:w="6522"/>
        <w:gridCol w:w="2056"/>
      </w:tblGrid>
      <w:tr w:rsidR="005B66E9" w:rsidRPr="00470D12" w:rsidTr="007C3B46">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66E9" w:rsidRPr="00470D12" w:rsidRDefault="005B66E9" w:rsidP="007C3B46">
            <w:pPr>
              <w:keepNext/>
              <w:suppressLineNumbers/>
              <w:suppressAutoHyphens/>
              <w:spacing w:line="240" w:lineRule="auto"/>
              <w:contextualSpacing/>
              <w:jc w:val="center"/>
              <w:rPr>
                <w:rFonts w:ascii="Times New Roman" w:eastAsia="Times New Roman" w:hAnsi="Times New Roman" w:cs="Times New Roman"/>
                <w:sz w:val="18"/>
                <w:szCs w:val="18"/>
                <w:lang w:eastAsia="ar-SA"/>
              </w:rPr>
            </w:pPr>
            <w:r w:rsidRPr="00470D12">
              <w:rPr>
                <w:rFonts w:ascii="Times New Roman" w:hAnsi="Times New Roman" w:cs="Times New Roman"/>
                <w:color w:val="000000"/>
                <w:sz w:val="18"/>
                <w:szCs w:val="18"/>
              </w:rPr>
              <w:t>№</w:t>
            </w:r>
            <w:r w:rsidRPr="00470D12">
              <w:rPr>
                <w:rFonts w:ascii="Times New Roman" w:hAnsi="Times New Roman" w:cs="Times New Roman"/>
                <w:sz w:val="18"/>
                <w:szCs w:val="18"/>
              </w:rPr>
              <w:t xml:space="preserve"> </w:t>
            </w:r>
            <w:proofErr w:type="gramStart"/>
            <w:r w:rsidRPr="00470D12">
              <w:rPr>
                <w:rFonts w:ascii="Times New Roman" w:hAnsi="Times New Roman" w:cs="Times New Roman"/>
                <w:bCs/>
                <w:color w:val="000000"/>
                <w:sz w:val="18"/>
                <w:szCs w:val="18"/>
              </w:rPr>
              <w:t>п</w:t>
            </w:r>
            <w:proofErr w:type="gramEnd"/>
            <w:r w:rsidRPr="00470D12">
              <w:rPr>
                <w:rFonts w:ascii="Times New Roman" w:hAnsi="Times New Roman" w:cs="Times New Roman"/>
                <w:bCs/>
                <w:color w:val="000000"/>
                <w:sz w:val="18"/>
                <w:szCs w:val="18"/>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66E9" w:rsidRPr="00470D12" w:rsidRDefault="005B66E9" w:rsidP="007C3B46">
            <w:pPr>
              <w:pStyle w:val="a8"/>
              <w:keepNext/>
              <w:widowControl w:val="0"/>
              <w:suppressLineNumbers/>
              <w:spacing w:after="0"/>
              <w:contextualSpacing/>
              <w:jc w:val="center"/>
              <w:rPr>
                <w:sz w:val="18"/>
                <w:szCs w:val="18"/>
              </w:rPr>
            </w:pPr>
            <w:r w:rsidRPr="00470D12">
              <w:rPr>
                <w:bCs/>
                <w:color w:val="000000"/>
                <w:sz w:val="18"/>
                <w:szCs w:val="18"/>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66E9" w:rsidRPr="00470D12" w:rsidRDefault="005B66E9" w:rsidP="007C3B46">
            <w:pPr>
              <w:pStyle w:val="a8"/>
              <w:keepNext/>
              <w:widowControl w:val="0"/>
              <w:suppressLineNumbers/>
              <w:spacing w:after="0"/>
              <w:contextualSpacing/>
              <w:jc w:val="center"/>
              <w:rPr>
                <w:sz w:val="18"/>
                <w:szCs w:val="18"/>
              </w:rPr>
            </w:pPr>
            <w:r w:rsidRPr="00470D12">
              <w:rPr>
                <w:bCs/>
                <w:color w:val="000000"/>
                <w:sz w:val="18"/>
                <w:szCs w:val="18"/>
              </w:rPr>
              <w:t>Количество листов в документе</w:t>
            </w:r>
          </w:p>
        </w:tc>
      </w:tr>
      <w:tr w:rsidR="005B66E9" w:rsidRPr="00470D12" w:rsidTr="007C3B46">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r>
      <w:tr w:rsidR="005B66E9" w:rsidRPr="00470D12" w:rsidTr="007C3B4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r>
      <w:tr w:rsidR="005B66E9" w:rsidRPr="00470D12" w:rsidTr="007C3B4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r>
      <w:tr w:rsidR="005B66E9" w:rsidRPr="00470D12" w:rsidTr="007C3B4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r>
      <w:tr w:rsidR="005B66E9" w:rsidRPr="00470D12" w:rsidTr="007C3B4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r>
      <w:tr w:rsidR="005B66E9" w:rsidRPr="00470D12" w:rsidTr="007C3B46">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B66E9" w:rsidRPr="00470D12" w:rsidRDefault="005B66E9" w:rsidP="007C3B46">
            <w:pPr>
              <w:pStyle w:val="a8"/>
              <w:keepNext/>
              <w:widowControl w:val="0"/>
              <w:suppressLineNumbers/>
              <w:spacing w:after="0"/>
              <w:ind w:firstLine="284"/>
              <w:contextualSpacing/>
              <w:jc w:val="both"/>
              <w:rPr>
                <w:sz w:val="18"/>
                <w:szCs w:val="18"/>
              </w:rPr>
            </w:pPr>
            <w:r w:rsidRPr="00470D12">
              <w:rPr>
                <w:bCs/>
                <w:sz w:val="18"/>
                <w:szCs w:val="18"/>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B66E9" w:rsidRPr="00470D12" w:rsidRDefault="005B66E9" w:rsidP="007C3B46">
            <w:pPr>
              <w:pStyle w:val="a8"/>
              <w:keepNext/>
              <w:widowControl w:val="0"/>
              <w:suppressLineNumbers/>
              <w:spacing w:after="0"/>
              <w:ind w:firstLine="284"/>
              <w:contextualSpacing/>
              <w:jc w:val="both"/>
              <w:rPr>
                <w:sz w:val="18"/>
                <w:szCs w:val="18"/>
              </w:rPr>
            </w:pPr>
          </w:p>
        </w:tc>
      </w:tr>
    </w:tbl>
    <w:p w:rsidR="005B66E9" w:rsidRPr="00470D12" w:rsidRDefault="005B66E9" w:rsidP="005B66E9">
      <w:pPr>
        <w:pStyle w:val="a8"/>
        <w:keepNext/>
        <w:widowControl w:val="0"/>
        <w:suppressLineNumbers/>
        <w:spacing w:after="0"/>
        <w:contextualSpacing/>
        <w:jc w:val="both"/>
        <w:rPr>
          <w:color w:val="000000"/>
          <w:sz w:val="18"/>
          <w:szCs w:val="18"/>
        </w:rPr>
      </w:pPr>
    </w:p>
    <w:p w:rsidR="005B66E9" w:rsidRPr="00470D12" w:rsidRDefault="005B66E9" w:rsidP="005B66E9">
      <w:pPr>
        <w:pStyle w:val="a8"/>
        <w:keepNext/>
        <w:suppressLineNumbers/>
        <w:ind w:firstLine="284"/>
        <w:contextualSpacing/>
        <w:jc w:val="both"/>
        <w:rPr>
          <w:sz w:val="18"/>
          <w:szCs w:val="18"/>
        </w:rPr>
      </w:pPr>
      <w:r w:rsidRPr="00470D12">
        <w:rPr>
          <w:color w:val="000000"/>
          <w:sz w:val="18"/>
          <w:szCs w:val="18"/>
        </w:rPr>
        <w:t>Участник:</w:t>
      </w:r>
    </w:p>
    <w:p w:rsidR="005B66E9" w:rsidRPr="00470D12" w:rsidRDefault="005B66E9" w:rsidP="005B66E9">
      <w:pPr>
        <w:pStyle w:val="a8"/>
        <w:keepNext/>
        <w:suppressLineNumbers/>
        <w:ind w:firstLine="284"/>
        <w:contextualSpacing/>
        <w:jc w:val="both"/>
        <w:rPr>
          <w:sz w:val="18"/>
          <w:szCs w:val="18"/>
        </w:rPr>
      </w:pPr>
      <w:r w:rsidRPr="00470D12">
        <w:rPr>
          <w:color w:val="000000"/>
          <w:sz w:val="18"/>
          <w:szCs w:val="18"/>
        </w:rPr>
        <w:t>_________________________/          ______________________/</w:t>
      </w:r>
    </w:p>
    <w:p w:rsidR="005B66E9" w:rsidRPr="00470D12" w:rsidRDefault="005B66E9" w:rsidP="005B66E9">
      <w:pPr>
        <w:pStyle w:val="a8"/>
        <w:keepNext/>
        <w:suppressLineNumbers/>
        <w:ind w:firstLine="284"/>
        <w:contextualSpacing/>
        <w:jc w:val="both"/>
        <w:rPr>
          <w:sz w:val="18"/>
          <w:szCs w:val="18"/>
        </w:rPr>
      </w:pPr>
      <w:r w:rsidRPr="00470D12">
        <w:rPr>
          <w:sz w:val="18"/>
          <w:szCs w:val="18"/>
        </w:rPr>
        <w:t xml:space="preserve">                (подпись)                                                    (Ф.И.О.)</w:t>
      </w:r>
    </w:p>
    <w:p w:rsidR="005B66E9" w:rsidRPr="00470D12" w:rsidRDefault="005B66E9" w:rsidP="005B66E9">
      <w:pPr>
        <w:spacing w:line="240" w:lineRule="auto"/>
        <w:contextualSpacing/>
        <w:jc w:val="right"/>
        <w:rPr>
          <w:rFonts w:ascii="Times New Roman" w:hAnsi="Times New Roman" w:cs="Times New Roman"/>
          <w:sz w:val="18"/>
          <w:szCs w:val="18"/>
        </w:rPr>
      </w:pPr>
      <w:r>
        <w:rPr>
          <w:rFonts w:ascii="Times New Roman" w:hAnsi="Times New Roman" w:cs="Times New Roman"/>
          <w:sz w:val="18"/>
          <w:szCs w:val="18"/>
        </w:rPr>
        <w:t>Приложение № 5</w:t>
      </w:r>
      <w:r w:rsidRPr="00470D12">
        <w:rPr>
          <w:rFonts w:ascii="Times New Roman" w:hAnsi="Times New Roman" w:cs="Times New Roman"/>
          <w:sz w:val="18"/>
          <w:szCs w:val="18"/>
        </w:rPr>
        <w:t xml:space="preserve"> </w:t>
      </w:r>
    </w:p>
    <w:p w:rsidR="005B66E9" w:rsidRPr="00470D12" w:rsidRDefault="005B66E9" w:rsidP="005B66E9">
      <w:pPr>
        <w:spacing w:line="240" w:lineRule="auto"/>
        <w:contextualSpacing/>
        <w:jc w:val="right"/>
        <w:rPr>
          <w:rFonts w:ascii="Times New Roman" w:hAnsi="Times New Roman" w:cs="Times New Roman"/>
          <w:sz w:val="18"/>
          <w:szCs w:val="18"/>
        </w:rPr>
      </w:pPr>
      <w:r>
        <w:rPr>
          <w:rFonts w:ascii="Times New Roman" w:hAnsi="Times New Roman" w:cs="Times New Roman"/>
          <w:sz w:val="18"/>
          <w:szCs w:val="18"/>
        </w:rPr>
        <w:t xml:space="preserve">к аукционной документации </w:t>
      </w:r>
    </w:p>
    <w:p w:rsidR="005B66E9" w:rsidRPr="00470D12" w:rsidRDefault="005B66E9" w:rsidP="005B66E9">
      <w:pPr>
        <w:spacing w:line="240" w:lineRule="auto"/>
        <w:contextualSpacing/>
        <w:rPr>
          <w:rFonts w:ascii="Times New Roman" w:hAnsi="Times New Roman" w:cs="Times New Roman"/>
          <w:b/>
          <w:sz w:val="18"/>
          <w:szCs w:val="18"/>
        </w:rPr>
      </w:pPr>
    </w:p>
    <w:p w:rsidR="005B66E9" w:rsidRPr="00470D12" w:rsidRDefault="005B66E9" w:rsidP="005B66E9">
      <w:pPr>
        <w:spacing w:line="240" w:lineRule="auto"/>
        <w:contextualSpacing/>
        <w:jc w:val="center"/>
        <w:rPr>
          <w:rFonts w:ascii="Times New Roman" w:hAnsi="Times New Roman" w:cs="Times New Roman"/>
          <w:b/>
          <w:sz w:val="18"/>
          <w:szCs w:val="18"/>
        </w:rPr>
      </w:pPr>
      <w:r w:rsidRPr="00470D12">
        <w:rPr>
          <w:rFonts w:ascii="Times New Roman" w:hAnsi="Times New Roman" w:cs="Times New Roman"/>
          <w:b/>
          <w:sz w:val="18"/>
          <w:szCs w:val="18"/>
        </w:rPr>
        <w:t>ПРОЕКТ</w:t>
      </w:r>
    </w:p>
    <w:p w:rsidR="005B66E9" w:rsidRDefault="005B66E9" w:rsidP="005B66E9">
      <w:pPr>
        <w:spacing w:line="240" w:lineRule="auto"/>
        <w:contextualSpacing/>
        <w:jc w:val="center"/>
        <w:rPr>
          <w:rFonts w:ascii="Times New Roman" w:hAnsi="Times New Roman" w:cs="Times New Roman"/>
          <w:b/>
          <w:sz w:val="18"/>
          <w:szCs w:val="18"/>
        </w:rPr>
      </w:pPr>
      <w:r>
        <w:rPr>
          <w:rFonts w:ascii="Times New Roman" w:hAnsi="Times New Roman" w:cs="Times New Roman"/>
          <w:b/>
          <w:sz w:val="18"/>
          <w:szCs w:val="18"/>
        </w:rPr>
        <w:t xml:space="preserve">договора аренды земельного </w:t>
      </w:r>
      <w:r w:rsidRPr="00470D12">
        <w:rPr>
          <w:rFonts w:ascii="Times New Roman" w:hAnsi="Times New Roman" w:cs="Times New Roman"/>
          <w:b/>
          <w:sz w:val="18"/>
          <w:szCs w:val="18"/>
        </w:rPr>
        <w:t xml:space="preserve">участка  </w:t>
      </w:r>
    </w:p>
    <w:p w:rsidR="005B66E9" w:rsidRPr="00470D12" w:rsidRDefault="005B66E9" w:rsidP="005B66E9">
      <w:pPr>
        <w:spacing w:line="240" w:lineRule="auto"/>
        <w:contextualSpacing/>
        <w:jc w:val="center"/>
        <w:rPr>
          <w:rFonts w:ascii="Times New Roman" w:hAnsi="Times New Roman" w:cs="Times New Roman"/>
          <w:b/>
          <w:sz w:val="18"/>
          <w:szCs w:val="18"/>
        </w:rPr>
      </w:pPr>
    </w:p>
    <w:p w:rsidR="005B66E9" w:rsidRPr="00470D12" w:rsidRDefault="005B66E9" w:rsidP="005B66E9">
      <w:pPr>
        <w:spacing w:line="240" w:lineRule="auto"/>
        <w:contextualSpacing/>
        <w:jc w:val="center"/>
        <w:rPr>
          <w:rFonts w:ascii="Times New Roman" w:hAnsi="Times New Roman" w:cs="Times New Roman"/>
          <w:sz w:val="18"/>
          <w:szCs w:val="18"/>
        </w:rPr>
      </w:pPr>
      <w:r w:rsidRPr="00470D12">
        <w:rPr>
          <w:rFonts w:ascii="Times New Roman" w:hAnsi="Times New Roman" w:cs="Times New Roman"/>
          <w:sz w:val="18"/>
          <w:szCs w:val="18"/>
        </w:rPr>
        <w:t xml:space="preserve">Договор </w:t>
      </w:r>
    </w:p>
    <w:p w:rsidR="005B66E9" w:rsidRPr="00470D12" w:rsidRDefault="005B66E9" w:rsidP="005B66E9">
      <w:pPr>
        <w:spacing w:line="240" w:lineRule="auto"/>
        <w:contextualSpacing/>
        <w:jc w:val="center"/>
        <w:rPr>
          <w:rFonts w:ascii="Times New Roman" w:hAnsi="Times New Roman" w:cs="Times New Roman"/>
          <w:sz w:val="18"/>
          <w:szCs w:val="18"/>
        </w:rPr>
      </w:pPr>
      <w:r>
        <w:rPr>
          <w:rFonts w:ascii="Times New Roman" w:hAnsi="Times New Roman" w:cs="Times New Roman"/>
          <w:sz w:val="18"/>
          <w:szCs w:val="18"/>
        </w:rPr>
        <w:t xml:space="preserve">аренды </w:t>
      </w:r>
      <w:r w:rsidRPr="00470D12">
        <w:rPr>
          <w:rFonts w:ascii="Times New Roman" w:hAnsi="Times New Roman" w:cs="Times New Roman"/>
          <w:sz w:val="18"/>
          <w:szCs w:val="18"/>
        </w:rPr>
        <w:t xml:space="preserve">земельного  участка  </w:t>
      </w:r>
    </w:p>
    <w:p w:rsidR="005B66E9" w:rsidRPr="00470D12" w:rsidRDefault="005B66E9" w:rsidP="005B66E9">
      <w:pPr>
        <w:spacing w:line="240" w:lineRule="auto"/>
        <w:contextualSpacing/>
        <w:jc w:val="center"/>
        <w:rPr>
          <w:rFonts w:ascii="Times New Roman" w:hAnsi="Times New Roman" w:cs="Times New Roman"/>
          <w:b/>
          <w:sz w:val="18"/>
          <w:szCs w:val="18"/>
        </w:rPr>
      </w:pPr>
    </w:p>
    <w:p w:rsidR="005B66E9" w:rsidRPr="00470D12" w:rsidRDefault="005B66E9" w:rsidP="005B66E9">
      <w:pPr>
        <w:spacing w:line="240" w:lineRule="auto"/>
        <w:contextualSpacing/>
        <w:jc w:val="center"/>
        <w:rPr>
          <w:rFonts w:ascii="Times New Roman" w:hAnsi="Times New Roman" w:cs="Times New Roman"/>
          <w:sz w:val="18"/>
          <w:szCs w:val="18"/>
        </w:rPr>
      </w:pPr>
      <w:r w:rsidRPr="00470D12">
        <w:rPr>
          <w:rFonts w:ascii="Times New Roman" w:hAnsi="Times New Roman" w:cs="Times New Roman"/>
          <w:sz w:val="18"/>
          <w:szCs w:val="18"/>
        </w:rPr>
        <w:t>с.</w:t>
      </w:r>
      <w:r>
        <w:rPr>
          <w:rFonts w:ascii="Times New Roman" w:hAnsi="Times New Roman" w:cs="Times New Roman"/>
          <w:sz w:val="18"/>
          <w:szCs w:val="18"/>
        </w:rPr>
        <w:t xml:space="preserve"> </w:t>
      </w:r>
      <w:r w:rsidRPr="00470D12">
        <w:rPr>
          <w:rFonts w:ascii="Times New Roman" w:hAnsi="Times New Roman" w:cs="Times New Roman"/>
          <w:sz w:val="18"/>
          <w:szCs w:val="18"/>
        </w:rPr>
        <w:t xml:space="preserve">Дубенки, Дубенского района Республики Мордовия               «__» __________2022г.  </w:t>
      </w:r>
    </w:p>
    <w:p w:rsidR="005B66E9" w:rsidRPr="00470D12" w:rsidRDefault="005B66E9" w:rsidP="005B66E9">
      <w:pPr>
        <w:spacing w:line="240" w:lineRule="auto"/>
        <w:contextualSpacing/>
        <w:rPr>
          <w:rFonts w:ascii="Times New Roman" w:hAnsi="Times New Roman" w:cs="Times New Roman"/>
          <w:i/>
          <w:sz w:val="18"/>
          <w:szCs w:val="18"/>
        </w:rPr>
      </w:pPr>
    </w:p>
    <w:p w:rsidR="005B66E9" w:rsidRPr="00470D12" w:rsidRDefault="005B66E9" w:rsidP="005B66E9">
      <w:pPr>
        <w:spacing w:line="240" w:lineRule="auto"/>
        <w:ind w:firstLine="709"/>
        <w:contextualSpacing/>
        <w:jc w:val="both"/>
        <w:rPr>
          <w:rFonts w:ascii="Times New Roman" w:hAnsi="Times New Roman" w:cs="Times New Roman"/>
          <w:sz w:val="18"/>
          <w:szCs w:val="18"/>
        </w:rPr>
      </w:pPr>
      <w:proofErr w:type="gramStart"/>
      <w:r w:rsidRPr="00470D12">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470D12">
        <w:rPr>
          <w:rFonts w:ascii="Times New Roman" w:hAnsi="Times New Roman" w:cs="Times New Roman"/>
          <w:b/>
          <w:sz w:val="18"/>
          <w:szCs w:val="18"/>
        </w:rPr>
        <w:t>Арендодатель</w:t>
      </w:r>
      <w:r w:rsidRPr="00470D12">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470D12">
        <w:rPr>
          <w:rFonts w:ascii="Times New Roman" w:hAnsi="Times New Roman" w:cs="Times New Roman"/>
          <w:sz w:val="18"/>
          <w:szCs w:val="18"/>
        </w:rPr>
        <w:t>щая</w:t>
      </w:r>
      <w:proofErr w:type="spellEnd"/>
      <w:r w:rsidRPr="00470D12">
        <w:rPr>
          <w:rFonts w:ascii="Times New Roman" w:hAnsi="Times New Roman" w:cs="Times New Roman"/>
          <w:sz w:val="18"/>
          <w:szCs w:val="18"/>
        </w:rPr>
        <w:t xml:space="preserve">)  на основании протокола    открытого аукциона  от ________2022г. (далее – </w:t>
      </w:r>
      <w:r w:rsidRPr="00470D12">
        <w:rPr>
          <w:rFonts w:ascii="Times New Roman" w:hAnsi="Times New Roman" w:cs="Times New Roman"/>
          <w:b/>
          <w:sz w:val="18"/>
          <w:szCs w:val="18"/>
        </w:rPr>
        <w:t>Арендатор</w:t>
      </w:r>
      <w:r w:rsidRPr="00470D12">
        <w:rPr>
          <w:rFonts w:ascii="Times New Roman" w:hAnsi="Times New Roman" w:cs="Times New Roman"/>
          <w:sz w:val="18"/>
          <w:szCs w:val="18"/>
        </w:rPr>
        <w:t xml:space="preserve">) с другой стороны, (далее – </w:t>
      </w:r>
      <w:r w:rsidRPr="00470D12">
        <w:rPr>
          <w:rFonts w:ascii="Times New Roman" w:hAnsi="Times New Roman" w:cs="Times New Roman"/>
          <w:b/>
          <w:sz w:val="18"/>
          <w:szCs w:val="18"/>
        </w:rPr>
        <w:t>Стороны</w:t>
      </w:r>
      <w:r w:rsidRPr="00470D12">
        <w:rPr>
          <w:rFonts w:ascii="Times New Roman" w:hAnsi="Times New Roman" w:cs="Times New Roman"/>
          <w:sz w:val="18"/>
          <w:szCs w:val="18"/>
        </w:rPr>
        <w:t xml:space="preserve">), заключили настоящий договор (далее – </w:t>
      </w:r>
      <w:r w:rsidRPr="00470D12">
        <w:rPr>
          <w:rFonts w:ascii="Times New Roman" w:hAnsi="Times New Roman" w:cs="Times New Roman"/>
          <w:b/>
          <w:sz w:val="18"/>
          <w:szCs w:val="18"/>
        </w:rPr>
        <w:t>Договор</w:t>
      </w:r>
      <w:proofErr w:type="gramEnd"/>
      <w:r w:rsidRPr="00470D12">
        <w:rPr>
          <w:rFonts w:ascii="Times New Roman" w:hAnsi="Times New Roman" w:cs="Times New Roman"/>
          <w:sz w:val="18"/>
          <w:szCs w:val="18"/>
        </w:rPr>
        <w:t>) о нижеследующем:</w:t>
      </w:r>
    </w:p>
    <w:p w:rsidR="005B66E9" w:rsidRPr="00470D12" w:rsidRDefault="005B66E9" w:rsidP="005B66E9">
      <w:pPr>
        <w:spacing w:line="240" w:lineRule="auto"/>
        <w:ind w:firstLine="709"/>
        <w:contextualSpacing/>
        <w:jc w:val="both"/>
        <w:rPr>
          <w:rFonts w:ascii="Times New Roman" w:hAnsi="Times New Roman" w:cs="Times New Roman"/>
          <w:sz w:val="18"/>
          <w:szCs w:val="18"/>
        </w:rPr>
      </w:pPr>
    </w:p>
    <w:p w:rsidR="005B66E9" w:rsidRPr="00470D12" w:rsidRDefault="005B66E9" w:rsidP="005B66E9">
      <w:pPr>
        <w:spacing w:line="240" w:lineRule="auto"/>
        <w:ind w:firstLine="709"/>
        <w:contextualSpacing/>
        <w:jc w:val="center"/>
        <w:rPr>
          <w:rFonts w:ascii="Times New Roman" w:hAnsi="Times New Roman" w:cs="Times New Roman"/>
          <w:b/>
          <w:sz w:val="18"/>
          <w:szCs w:val="18"/>
        </w:rPr>
      </w:pPr>
      <w:r w:rsidRPr="00470D12">
        <w:rPr>
          <w:rFonts w:ascii="Times New Roman" w:hAnsi="Times New Roman" w:cs="Times New Roman"/>
          <w:b/>
          <w:sz w:val="18"/>
          <w:szCs w:val="18"/>
        </w:rPr>
        <w:t>1. Предмет договора</w:t>
      </w:r>
    </w:p>
    <w:p w:rsidR="005B66E9" w:rsidRPr="00470D12" w:rsidRDefault="005B66E9" w:rsidP="005B66E9">
      <w:pPr>
        <w:tabs>
          <w:tab w:val="left" w:pos="0"/>
          <w:tab w:val="left" w:pos="560"/>
          <w:tab w:val="left" w:pos="1215"/>
        </w:tabs>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1.1. Согласно настоящему договору </w:t>
      </w:r>
      <w:r w:rsidRPr="00470D12">
        <w:rPr>
          <w:rFonts w:ascii="Times New Roman" w:hAnsi="Times New Roman" w:cs="Times New Roman"/>
          <w:b/>
          <w:sz w:val="18"/>
          <w:szCs w:val="18"/>
        </w:rPr>
        <w:t>«Арендодатель»</w:t>
      </w:r>
      <w:r w:rsidRPr="00470D12">
        <w:rPr>
          <w:rFonts w:ascii="Times New Roman" w:hAnsi="Times New Roman" w:cs="Times New Roman"/>
          <w:sz w:val="18"/>
          <w:szCs w:val="18"/>
        </w:rPr>
        <w:t xml:space="preserve"> предоставляет </w:t>
      </w:r>
      <w:r w:rsidRPr="00470D12">
        <w:rPr>
          <w:rFonts w:ascii="Times New Roman" w:hAnsi="Times New Roman" w:cs="Times New Roman"/>
          <w:b/>
          <w:sz w:val="18"/>
          <w:szCs w:val="18"/>
        </w:rPr>
        <w:t>«Арендатору»</w:t>
      </w:r>
      <w:r w:rsidRPr="00470D12">
        <w:rPr>
          <w:rFonts w:ascii="Times New Roman" w:hAnsi="Times New Roman" w:cs="Times New Roman"/>
          <w:sz w:val="18"/>
          <w:szCs w:val="18"/>
        </w:rPr>
        <w:t xml:space="preserve">  </w:t>
      </w:r>
    </w:p>
    <w:p w:rsidR="005B66E9" w:rsidRPr="00470D12"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в аренду земельный участок из земель населенных пунктов с кадастровым номером 13:06:0111005:45,  общей площадью 106187 </w:t>
      </w:r>
      <w:proofErr w:type="spellStart"/>
      <w:r w:rsidRPr="00470D12">
        <w:rPr>
          <w:rFonts w:ascii="Times New Roman" w:hAnsi="Times New Roman" w:cs="Times New Roman"/>
          <w:sz w:val="18"/>
          <w:szCs w:val="18"/>
        </w:rPr>
        <w:t>кв.м</w:t>
      </w:r>
      <w:proofErr w:type="spellEnd"/>
      <w:r w:rsidRPr="00470D12">
        <w:rPr>
          <w:rFonts w:ascii="Times New Roman" w:hAnsi="Times New Roman" w:cs="Times New Roman"/>
          <w:sz w:val="18"/>
          <w:szCs w:val="18"/>
        </w:rPr>
        <w:t>.,</w:t>
      </w:r>
      <w:r w:rsidRPr="00470D12">
        <w:rPr>
          <w:rFonts w:ascii="Times New Roman" w:hAnsi="Times New Roman" w:cs="Times New Roman"/>
          <w:b/>
          <w:sz w:val="18"/>
          <w:szCs w:val="18"/>
        </w:rPr>
        <w:t xml:space="preserve"> </w:t>
      </w:r>
      <w:proofErr w:type="gramStart"/>
      <w:r w:rsidRPr="00470D12">
        <w:rPr>
          <w:rFonts w:ascii="Times New Roman" w:hAnsi="Times New Roman" w:cs="Times New Roman"/>
          <w:sz w:val="18"/>
          <w:szCs w:val="18"/>
        </w:rPr>
        <w:t>расположенного</w:t>
      </w:r>
      <w:proofErr w:type="gramEnd"/>
      <w:r w:rsidRPr="00470D12">
        <w:rPr>
          <w:rFonts w:ascii="Times New Roman" w:hAnsi="Times New Roman" w:cs="Times New Roman"/>
          <w:sz w:val="18"/>
          <w:szCs w:val="18"/>
        </w:rPr>
        <w:t xml:space="preserve"> по адресу: Установлено относительно ориентира, расположенного за пределами участка. Ориентир ул. </w:t>
      </w:r>
      <w:proofErr w:type="spellStart"/>
      <w:r w:rsidRPr="00470D12">
        <w:rPr>
          <w:rFonts w:ascii="Times New Roman" w:hAnsi="Times New Roman" w:cs="Times New Roman"/>
          <w:sz w:val="18"/>
          <w:szCs w:val="18"/>
        </w:rPr>
        <w:t>Ечмаева</w:t>
      </w:r>
      <w:proofErr w:type="spellEnd"/>
      <w:r w:rsidRPr="00470D12">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.П</w:t>
      </w:r>
      <w:proofErr w:type="gramEnd"/>
      <w:r w:rsidRPr="00470D12">
        <w:rPr>
          <w:rFonts w:ascii="Times New Roman" w:hAnsi="Times New Roman" w:cs="Times New Roman"/>
          <w:sz w:val="18"/>
          <w:szCs w:val="18"/>
        </w:rPr>
        <w:t>оводимово</w:t>
      </w:r>
      <w:proofErr w:type="spellEnd"/>
      <w:r w:rsidRPr="00470D12">
        <w:rPr>
          <w:rFonts w:ascii="Times New Roman" w:hAnsi="Times New Roman" w:cs="Times New Roman"/>
          <w:sz w:val="18"/>
          <w:szCs w:val="18"/>
        </w:rPr>
        <w:t>.</w:t>
      </w:r>
    </w:p>
    <w:p w:rsidR="005B66E9" w:rsidRPr="00470D12" w:rsidRDefault="005B66E9" w:rsidP="005B66E9">
      <w:pPr>
        <w:tabs>
          <w:tab w:val="left" w:pos="0"/>
          <w:tab w:val="left" w:pos="1215"/>
        </w:tabs>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1.2.  Срок аренды земельного участка </w:t>
      </w:r>
      <w:r w:rsidRPr="00470D12">
        <w:rPr>
          <w:rFonts w:ascii="Times New Roman" w:hAnsi="Times New Roman" w:cs="Times New Roman"/>
          <w:b/>
          <w:sz w:val="18"/>
          <w:szCs w:val="18"/>
        </w:rPr>
        <w:t xml:space="preserve"> </w:t>
      </w:r>
      <w:r w:rsidRPr="00470D12">
        <w:rPr>
          <w:rFonts w:ascii="Times New Roman" w:hAnsi="Times New Roman" w:cs="Times New Roman"/>
          <w:sz w:val="18"/>
          <w:szCs w:val="18"/>
        </w:rPr>
        <w:t xml:space="preserve"> 20 (двадцать)  лет.        </w:t>
      </w:r>
    </w:p>
    <w:p w:rsidR="005B66E9" w:rsidRPr="00470D12" w:rsidRDefault="005B66E9" w:rsidP="005B66E9">
      <w:pPr>
        <w:pStyle w:val="143"/>
        <w:ind w:firstLine="709"/>
        <w:contextualSpacing/>
        <w:jc w:val="both"/>
        <w:rPr>
          <w:rFonts w:ascii="Times New Roman" w:hAnsi="Times New Roman"/>
          <w:sz w:val="18"/>
          <w:szCs w:val="18"/>
          <w:lang w:val="ru-RU"/>
        </w:rPr>
      </w:pPr>
      <w:r w:rsidRPr="00470D12">
        <w:rPr>
          <w:rFonts w:ascii="Times New Roman" w:hAnsi="Times New Roman"/>
          <w:sz w:val="18"/>
          <w:szCs w:val="18"/>
          <w:lang w:val="ru-RU"/>
        </w:rPr>
        <w:t>1.3. Обременение земельного участка – отсутствует.</w:t>
      </w:r>
    </w:p>
    <w:p w:rsidR="005B66E9" w:rsidRPr="00470D12" w:rsidRDefault="005B66E9" w:rsidP="005B66E9">
      <w:pPr>
        <w:widowControl w:val="0"/>
        <w:autoSpaceDE w:val="0"/>
        <w:spacing w:line="240" w:lineRule="auto"/>
        <w:contextualSpacing/>
        <w:jc w:val="both"/>
        <w:rPr>
          <w:rFonts w:ascii="Times New Roman" w:hAnsi="Times New Roman" w:cs="Times New Roman"/>
          <w:sz w:val="18"/>
          <w:szCs w:val="18"/>
        </w:rPr>
      </w:pPr>
    </w:p>
    <w:p w:rsidR="005B66E9" w:rsidRPr="00470D12" w:rsidRDefault="005B66E9" w:rsidP="005B66E9">
      <w:pPr>
        <w:autoSpaceDE w:val="0"/>
        <w:spacing w:line="240" w:lineRule="auto"/>
        <w:ind w:firstLine="709"/>
        <w:contextualSpacing/>
        <w:jc w:val="center"/>
        <w:rPr>
          <w:rFonts w:ascii="Times New Roman" w:hAnsi="Times New Roman" w:cs="Times New Roman"/>
          <w:sz w:val="18"/>
          <w:szCs w:val="18"/>
        </w:rPr>
      </w:pPr>
      <w:r w:rsidRPr="00470D12">
        <w:rPr>
          <w:rFonts w:ascii="Times New Roman" w:hAnsi="Times New Roman" w:cs="Times New Roman"/>
          <w:b/>
          <w:bCs/>
          <w:sz w:val="18"/>
          <w:szCs w:val="18"/>
        </w:rPr>
        <w:t>2. Права и обязанности  Сторон</w:t>
      </w:r>
    </w:p>
    <w:p w:rsidR="005B66E9" w:rsidRPr="00470D12" w:rsidRDefault="005B66E9" w:rsidP="005B66E9">
      <w:pPr>
        <w:autoSpaceDE w:val="0"/>
        <w:spacing w:line="240" w:lineRule="auto"/>
        <w:ind w:firstLine="709"/>
        <w:contextualSpacing/>
        <w:jc w:val="both"/>
        <w:rPr>
          <w:rFonts w:ascii="Times New Roman" w:hAnsi="Times New Roman" w:cs="Times New Roman"/>
          <w:b/>
          <w:bCs/>
          <w:sz w:val="18"/>
          <w:szCs w:val="18"/>
        </w:rPr>
      </w:pPr>
      <w:r w:rsidRPr="00470D12">
        <w:rPr>
          <w:rFonts w:ascii="Times New Roman" w:hAnsi="Times New Roman" w:cs="Times New Roman"/>
          <w:b/>
          <w:bCs/>
          <w:sz w:val="18"/>
          <w:szCs w:val="18"/>
        </w:rPr>
        <w:t>2.1. Арендатор имеет право:</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5B66E9" w:rsidRPr="00470D12" w:rsidRDefault="005B66E9" w:rsidP="005B66E9">
      <w:pPr>
        <w:autoSpaceDE w:val="0"/>
        <w:spacing w:line="240" w:lineRule="auto"/>
        <w:ind w:firstLine="709"/>
        <w:contextualSpacing/>
        <w:jc w:val="both"/>
        <w:rPr>
          <w:rFonts w:ascii="Times New Roman" w:hAnsi="Times New Roman" w:cs="Times New Roman"/>
          <w:b/>
          <w:bCs/>
          <w:sz w:val="18"/>
          <w:szCs w:val="18"/>
        </w:rPr>
      </w:pPr>
      <w:r w:rsidRPr="00470D12">
        <w:rPr>
          <w:rFonts w:ascii="Times New Roman" w:hAnsi="Times New Roman" w:cs="Times New Roman"/>
          <w:b/>
          <w:bCs/>
          <w:sz w:val="18"/>
          <w:szCs w:val="18"/>
        </w:rPr>
        <w:t>2.2. Арендатор обязан:</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2.2.1.  Использовать  Участок  в   соответствии  с  разрешенным  использованием по целевому назначению;</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2.2.2. Своевременно и в соответствии с Договором  вносить  арендную плату;</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2.2.3. Не передавать права на Участок третьим лицам;</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2.2.5. Обеспечивать Арендодателю, органами контроля и надзора свободный доступ на участок;</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2.2.7. Не нарушать права собственников окружающей недвижимости;</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2.2.8. Обеспечить государственную регистрацию договора аренды земельного участка  в течение  30 календарных дней со дня заключения Договора;</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2.2.9. Сообщать Арендодателю информацию об изменении почтового адреса.</w:t>
      </w:r>
    </w:p>
    <w:p w:rsidR="005B66E9" w:rsidRPr="00470D12" w:rsidRDefault="005B66E9" w:rsidP="005B66E9">
      <w:pPr>
        <w:autoSpaceDE w:val="0"/>
        <w:spacing w:line="240" w:lineRule="auto"/>
        <w:ind w:firstLine="709"/>
        <w:contextualSpacing/>
        <w:jc w:val="both"/>
        <w:rPr>
          <w:rFonts w:ascii="Times New Roman" w:hAnsi="Times New Roman" w:cs="Times New Roman"/>
          <w:b/>
          <w:bCs/>
          <w:sz w:val="18"/>
          <w:szCs w:val="18"/>
        </w:rPr>
      </w:pPr>
      <w:r w:rsidRPr="00470D12">
        <w:rPr>
          <w:rFonts w:ascii="Times New Roman" w:hAnsi="Times New Roman" w:cs="Times New Roman"/>
          <w:b/>
          <w:bCs/>
          <w:sz w:val="18"/>
          <w:szCs w:val="18"/>
        </w:rPr>
        <w:t>2.3. Арендодатель  имеет право:</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2.3.1. Осуществлять контроль,  за использованием Участка;</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470D12">
        <w:rPr>
          <w:rFonts w:ascii="Times New Roman" w:hAnsi="Times New Roman" w:cs="Times New Roman"/>
          <w:sz w:val="18"/>
          <w:szCs w:val="18"/>
        </w:rPr>
        <w:t>и</w:t>
      </w:r>
      <w:proofErr w:type="gramEnd"/>
      <w:r w:rsidRPr="00470D12">
        <w:rPr>
          <w:rFonts w:ascii="Times New Roman" w:hAnsi="Times New Roman" w:cs="Times New Roman"/>
          <w:sz w:val="18"/>
          <w:szCs w:val="18"/>
        </w:rPr>
        <w:t xml:space="preserve"> трех лет.</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2.4. Арендодатель обязан передать Арендатору земельный </w:t>
      </w:r>
      <w:proofErr w:type="gramStart"/>
      <w:r w:rsidRPr="00470D12">
        <w:rPr>
          <w:rFonts w:ascii="Times New Roman" w:hAnsi="Times New Roman" w:cs="Times New Roman"/>
          <w:sz w:val="18"/>
          <w:szCs w:val="18"/>
        </w:rPr>
        <w:t>участок</w:t>
      </w:r>
      <w:proofErr w:type="gramEnd"/>
      <w:r w:rsidRPr="00470D12">
        <w:rPr>
          <w:rFonts w:ascii="Times New Roman" w:hAnsi="Times New Roman" w:cs="Times New Roman"/>
          <w:sz w:val="18"/>
          <w:szCs w:val="18"/>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5B66E9" w:rsidRPr="00470D12" w:rsidRDefault="005B66E9" w:rsidP="005B66E9">
      <w:pPr>
        <w:shd w:val="clear" w:color="auto" w:fill="FFFFFF"/>
        <w:spacing w:line="240" w:lineRule="auto"/>
        <w:ind w:right="38" w:firstLine="709"/>
        <w:contextualSpacing/>
        <w:jc w:val="both"/>
        <w:rPr>
          <w:rFonts w:ascii="Times New Roman" w:hAnsi="Times New Roman" w:cs="Times New Roman"/>
          <w:spacing w:val="-1"/>
          <w:sz w:val="18"/>
          <w:szCs w:val="18"/>
        </w:rPr>
      </w:pPr>
    </w:p>
    <w:p w:rsidR="005B66E9" w:rsidRPr="00470D12" w:rsidRDefault="005B66E9" w:rsidP="005B66E9">
      <w:pPr>
        <w:spacing w:line="240" w:lineRule="auto"/>
        <w:ind w:firstLine="709"/>
        <w:contextualSpacing/>
        <w:jc w:val="center"/>
        <w:rPr>
          <w:rFonts w:ascii="Times New Roman" w:hAnsi="Times New Roman" w:cs="Times New Roman"/>
          <w:b/>
          <w:bCs/>
          <w:sz w:val="18"/>
          <w:szCs w:val="18"/>
        </w:rPr>
      </w:pPr>
      <w:r w:rsidRPr="00470D12">
        <w:rPr>
          <w:rFonts w:ascii="Times New Roman" w:hAnsi="Times New Roman" w:cs="Times New Roman"/>
          <w:b/>
          <w:bCs/>
          <w:sz w:val="18"/>
          <w:szCs w:val="18"/>
        </w:rPr>
        <w:t>3. Срок действия  Договора</w:t>
      </w:r>
    </w:p>
    <w:p w:rsidR="005B66E9" w:rsidRPr="00470D12" w:rsidRDefault="005B66E9" w:rsidP="005B66E9">
      <w:pPr>
        <w:numPr>
          <w:ilvl w:val="1"/>
          <w:numId w:val="42"/>
        </w:numPr>
        <w:suppressAutoHyphens/>
        <w:autoSpaceDE w:val="0"/>
        <w:spacing w:after="0" w:line="240" w:lineRule="auto"/>
        <w:ind w:left="0" w:firstLine="709"/>
        <w:contextualSpacing/>
        <w:jc w:val="both"/>
        <w:rPr>
          <w:rFonts w:ascii="Times New Roman" w:hAnsi="Times New Roman" w:cs="Times New Roman"/>
          <w:b/>
          <w:sz w:val="18"/>
          <w:szCs w:val="18"/>
        </w:rPr>
      </w:pPr>
      <w:r w:rsidRPr="00470D12">
        <w:rPr>
          <w:rFonts w:ascii="Times New Roman" w:hAnsi="Times New Roman" w:cs="Times New Roman"/>
          <w:sz w:val="18"/>
          <w:szCs w:val="18"/>
        </w:rPr>
        <w:t xml:space="preserve">Срок  аренды Участка      устанавливается </w:t>
      </w:r>
      <w:r w:rsidRPr="00470D12">
        <w:rPr>
          <w:rFonts w:ascii="Times New Roman" w:hAnsi="Times New Roman" w:cs="Times New Roman"/>
          <w:b/>
          <w:sz w:val="18"/>
          <w:szCs w:val="18"/>
        </w:rPr>
        <w:t>с  «___» ______ 2022 года  по  «____» _________   2042года.</w:t>
      </w:r>
    </w:p>
    <w:p w:rsidR="005B66E9" w:rsidRPr="00470D12" w:rsidRDefault="005B66E9" w:rsidP="005B66E9">
      <w:pPr>
        <w:autoSpaceDE w:val="0"/>
        <w:spacing w:line="240" w:lineRule="auto"/>
        <w:ind w:firstLine="709"/>
        <w:contextualSpacing/>
        <w:jc w:val="both"/>
        <w:rPr>
          <w:rFonts w:ascii="Times New Roman" w:hAnsi="Times New Roman" w:cs="Times New Roman"/>
          <w:b/>
          <w:bCs/>
          <w:sz w:val="18"/>
          <w:szCs w:val="18"/>
        </w:rPr>
      </w:pP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b/>
          <w:bCs/>
          <w:sz w:val="18"/>
          <w:szCs w:val="18"/>
        </w:rPr>
        <w:t xml:space="preserve">                    4. Размер   и   условия   внесения   арендной   платы</w:t>
      </w:r>
    </w:p>
    <w:p w:rsidR="005B66E9" w:rsidRPr="00470D12"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470D12">
        <w:rPr>
          <w:rFonts w:ascii="Times New Roman" w:hAnsi="Times New Roman" w:cs="Times New Roman"/>
          <w:bCs/>
          <w:sz w:val="18"/>
          <w:szCs w:val="18"/>
        </w:rPr>
        <w:t xml:space="preserve">           4.1. Величина </w:t>
      </w:r>
      <w:r w:rsidRPr="00470D12">
        <w:rPr>
          <w:rFonts w:ascii="Times New Roman" w:hAnsi="Times New Roman" w:cs="Times New Roman"/>
          <w:sz w:val="18"/>
          <w:szCs w:val="18"/>
        </w:rPr>
        <w:t xml:space="preserve"> арендной  платы  за  земельный участок  категории земель земли населенных пунктов,  с кадастровым номером 13:06:0111005:45,  общей площадью 106187 </w:t>
      </w:r>
      <w:proofErr w:type="spellStart"/>
      <w:r w:rsidRPr="00470D12">
        <w:rPr>
          <w:rFonts w:ascii="Times New Roman" w:hAnsi="Times New Roman" w:cs="Times New Roman"/>
          <w:sz w:val="18"/>
          <w:szCs w:val="18"/>
        </w:rPr>
        <w:t>кв.м</w:t>
      </w:r>
      <w:proofErr w:type="spellEnd"/>
      <w:r w:rsidRPr="00470D12">
        <w:rPr>
          <w:rFonts w:ascii="Times New Roman" w:hAnsi="Times New Roman" w:cs="Times New Roman"/>
          <w:sz w:val="18"/>
          <w:szCs w:val="18"/>
        </w:rPr>
        <w:t>.,</w:t>
      </w:r>
      <w:r w:rsidRPr="00470D12">
        <w:rPr>
          <w:rFonts w:ascii="Times New Roman" w:hAnsi="Times New Roman" w:cs="Times New Roman"/>
          <w:b/>
          <w:sz w:val="18"/>
          <w:szCs w:val="18"/>
        </w:rPr>
        <w:t xml:space="preserve"> </w:t>
      </w:r>
      <w:proofErr w:type="gramStart"/>
      <w:r w:rsidRPr="00470D12">
        <w:rPr>
          <w:rFonts w:ascii="Times New Roman" w:hAnsi="Times New Roman" w:cs="Times New Roman"/>
          <w:sz w:val="18"/>
          <w:szCs w:val="18"/>
        </w:rPr>
        <w:t>расположенного</w:t>
      </w:r>
      <w:proofErr w:type="gramEnd"/>
      <w:r w:rsidRPr="00470D12">
        <w:rPr>
          <w:rFonts w:ascii="Times New Roman" w:hAnsi="Times New Roman" w:cs="Times New Roman"/>
          <w:sz w:val="18"/>
          <w:szCs w:val="18"/>
        </w:rPr>
        <w:t xml:space="preserve"> по адресу: Установлено относительно ориентира, расположенного за пределами участка. Ориентир ул. </w:t>
      </w:r>
      <w:proofErr w:type="spellStart"/>
      <w:r w:rsidRPr="00470D12">
        <w:rPr>
          <w:rFonts w:ascii="Times New Roman" w:hAnsi="Times New Roman" w:cs="Times New Roman"/>
          <w:sz w:val="18"/>
          <w:szCs w:val="18"/>
        </w:rPr>
        <w:t>Ечмаева</w:t>
      </w:r>
      <w:proofErr w:type="spellEnd"/>
      <w:r w:rsidRPr="00470D12">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.П</w:t>
      </w:r>
      <w:proofErr w:type="gramEnd"/>
      <w:r w:rsidRPr="00470D12">
        <w:rPr>
          <w:rFonts w:ascii="Times New Roman" w:hAnsi="Times New Roman" w:cs="Times New Roman"/>
          <w:sz w:val="18"/>
          <w:szCs w:val="18"/>
        </w:rPr>
        <w:t>оводимово</w:t>
      </w:r>
      <w:proofErr w:type="spellEnd"/>
      <w:r w:rsidRPr="00470D12">
        <w:rPr>
          <w:rFonts w:ascii="Times New Roman" w:hAnsi="Times New Roman" w:cs="Times New Roman"/>
          <w:sz w:val="18"/>
          <w:szCs w:val="18"/>
        </w:rPr>
        <w:t xml:space="preserve"> по результатам торгов </w:t>
      </w:r>
      <w:r w:rsidRPr="00470D12">
        <w:rPr>
          <w:rFonts w:ascii="Times New Roman" w:hAnsi="Times New Roman" w:cs="Times New Roman"/>
          <w:i/>
          <w:sz w:val="18"/>
          <w:szCs w:val="18"/>
        </w:rPr>
        <w:t xml:space="preserve">составляет </w:t>
      </w:r>
      <w:r w:rsidRPr="00470D12">
        <w:rPr>
          <w:rFonts w:ascii="Times New Roman" w:hAnsi="Times New Roman" w:cs="Times New Roman"/>
          <w:i/>
          <w:iCs/>
          <w:color w:val="000000"/>
          <w:spacing w:val="-1"/>
          <w:sz w:val="18"/>
          <w:szCs w:val="18"/>
        </w:rPr>
        <w:t xml:space="preserve">  ______ (________________) рублей  ____ копеек. </w:t>
      </w:r>
    </w:p>
    <w:p w:rsidR="005B66E9" w:rsidRPr="00470D12" w:rsidRDefault="005B66E9" w:rsidP="005B66E9">
      <w:pPr>
        <w:tabs>
          <w:tab w:val="left" w:pos="426"/>
        </w:tabs>
        <w:spacing w:line="240" w:lineRule="auto"/>
        <w:ind w:left="45"/>
        <w:contextualSpacing/>
        <w:jc w:val="both"/>
        <w:rPr>
          <w:rFonts w:ascii="Times New Roman" w:hAnsi="Times New Roman" w:cs="Times New Roman"/>
          <w:b/>
          <w:color w:val="993366"/>
          <w:sz w:val="18"/>
          <w:szCs w:val="18"/>
        </w:rPr>
      </w:pPr>
      <w:r w:rsidRPr="00470D12">
        <w:rPr>
          <w:rFonts w:ascii="Times New Roman" w:hAnsi="Times New Roman" w:cs="Times New Roman"/>
          <w:bCs/>
          <w:sz w:val="18"/>
          <w:szCs w:val="18"/>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470D12">
        <w:rPr>
          <w:rFonts w:ascii="Times New Roman" w:hAnsi="Times New Roman" w:cs="Times New Roman"/>
          <w:sz w:val="18"/>
          <w:szCs w:val="18"/>
        </w:rPr>
        <w:t xml:space="preserve">, определенной на основании </w:t>
      </w:r>
      <w:proofErr w:type="gramStart"/>
      <w:r w:rsidRPr="00470D12">
        <w:rPr>
          <w:rFonts w:ascii="Times New Roman" w:hAnsi="Times New Roman" w:cs="Times New Roman"/>
          <w:sz w:val="18"/>
          <w:szCs w:val="18"/>
        </w:rPr>
        <w:t>решения совета депутатов Дубенского муниципального района Республики</w:t>
      </w:r>
      <w:proofErr w:type="gramEnd"/>
      <w:r w:rsidRPr="00470D12">
        <w:rPr>
          <w:rFonts w:ascii="Times New Roman" w:hAnsi="Times New Roman" w:cs="Times New Roman"/>
          <w:sz w:val="18"/>
          <w:szCs w:val="18"/>
        </w:rPr>
        <w:t xml:space="preserve"> Мордовия шестого созыва от 31.01.2017 №46 и составляет: 3727,16 (три тысячи семьсот двадцать семь) рублей 16 копеек, без НДС</w:t>
      </w:r>
      <w:r w:rsidRPr="00470D12">
        <w:rPr>
          <w:rFonts w:ascii="Times New Roman" w:hAnsi="Times New Roman" w:cs="Times New Roman"/>
          <w:b/>
          <w:color w:val="993366"/>
          <w:sz w:val="18"/>
          <w:szCs w:val="18"/>
        </w:rPr>
        <w:t>.</w:t>
      </w:r>
    </w:p>
    <w:p w:rsidR="005B66E9" w:rsidRPr="00470D12" w:rsidRDefault="005B66E9" w:rsidP="005B66E9">
      <w:pPr>
        <w:spacing w:line="240" w:lineRule="auto"/>
        <w:ind w:firstLine="720"/>
        <w:contextualSpacing/>
        <w:jc w:val="both"/>
        <w:rPr>
          <w:rFonts w:ascii="Times New Roman" w:hAnsi="Times New Roman" w:cs="Times New Roman"/>
          <w:color w:val="000000"/>
          <w:spacing w:val="1"/>
          <w:sz w:val="18"/>
          <w:szCs w:val="18"/>
        </w:rPr>
      </w:pPr>
      <w:r w:rsidRPr="00470D12">
        <w:rPr>
          <w:rFonts w:ascii="Times New Roman" w:hAnsi="Times New Roman" w:cs="Times New Roman"/>
          <w:sz w:val="18"/>
          <w:szCs w:val="18"/>
        </w:rPr>
        <w:t>4.2. З</w:t>
      </w:r>
      <w:r w:rsidRPr="00470D12">
        <w:rPr>
          <w:rFonts w:ascii="Times New Roman" w:hAnsi="Times New Roman" w:cs="Times New Roman"/>
          <w:color w:val="000000"/>
          <w:spacing w:val="1"/>
          <w:sz w:val="18"/>
          <w:szCs w:val="18"/>
        </w:rPr>
        <w:t>адаток  в  сумме  745,43</w:t>
      </w:r>
      <w:r w:rsidRPr="00470D12">
        <w:rPr>
          <w:rFonts w:ascii="Times New Roman" w:hAnsi="Times New Roman" w:cs="Times New Roman"/>
          <w:color w:val="FF0000"/>
          <w:spacing w:val="1"/>
          <w:sz w:val="18"/>
          <w:szCs w:val="18"/>
        </w:rPr>
        <w:t xml:space="preserve"> </w:t>
      </w:r>
      <w:r w:rsidRPr="00470D12">
        <w:rPr>
          <w:rFonts w:ascii="Times New Roman" w:hAnsi="Times New Roman" w:cs="Times New Roman"/>
          <w:spacing w:val="1"/>
          <w:sz w:val="18"/>
          <w:szCs w:val="18"/>
        </w:rPr>
        <w:t>(семьсот сорок пять</w:t>
      </w:r>
      <w:r w:rsidRPr="00470D12">
        <w:rPr>
          <w:rFonts w:ascii="Times New Roman" w:hAnsi="Times New Roman" w:cs="Times New Roman"/>
          <w:color w:val="000000"/>
          <w:spacing w:val="1"/>
          <w:sz w:val="18"/>
          <w:szCs w:val="18"/>
        </w:rPr>
        <w:t xml:space="preserve">) рублей 43 копейки,  внесенный   </w:t>
      </w:r>
      <w:proofErr w:type="gramStart"/>
      <w:r w:rsidRPr="00470D12">
        <w:rPr>
          <w:rFonts w:ascii="Times New Roman" w:hAnsi="Times New Roman" w:cs="Times New Roman"/>
          <w:color w:val="000000"/>
          <w:spacing w:val="1"/>
          <w:sz w:val="18"/>
          <w:szCs w:val="18"/>
        </w:rPr>
        <w:t>согласно</w:t>
      </w:r>
      <w:proofErr w:type="gramEnd"/>
      <w:r w:rsidRPr="00470D12">
        <w:rPr>
          <w:rFonts w:ascii="Times New Roman" w:hAnsi="Times New Roman" w:cs="Times New Roman"/>
          <w:color w:val="000000"/>
          <w:spacing w:val="1"/>
          <w:sz w:val="18"/>
          <w:szCs w:val="18"/>
        </w:rPr>
        <w:t xml:space="preserve"> платежного поручения от ______2022г. № _____,   засчитывается  в  счет     арендной платы за  земельный  участок.</w:t>
      </w:r>
    </w:p>
    <w:p w:rsidR="005B66E9" w:rsidRPr="00470D12" w:rsidRDefault="005B66E9" w:rsidP="005B66E9">
      <w:pPr>
        <w:spacing w:line="240" w:lineRule="auto"/>
        <w:ind w:firstLine="720"/>
        <w:contextualSpacing/>
        <w:jc w:val="both"/>
        <w:rPr>
          <w:rFonts w:ascii="Times New Roman" w:hAnsi="Times New Roman" w:cs="Times New Roman"/>
          <w:color w:val="000000"/>
          <w:spacing w:val="1"/>
          <w:sz w:val="18"/>
          <w:szCs w:val="18"/>
        </w:rPr>
      </w:pPr>
      <w:r w:rsidRPr="00470D12">
        <w:rPr>
          <w:rFonts w:ascii="Times New Roman" w:hAnsi="Times New Roman" w:cs="Times New Roman"/>
          <w:color w:val="000000"/>
          <w:spacing w:val="1"/>
          <w:sz w:val="18"/>
          <w:szCs w:val="18"/>
        </w:rPr>
        <w:t>4.3</w:t>
      </w:r>
      <w:r w:rsidRPr="00470D12">
        <w:rPr>
          <w:rFonts w:ascii="Times New Roman" w:hAnsi="Times New Roman" w:cs="Times New Roman"/>
          <w:b/>
          <w:color w:val="000000"/>
          <w:spacing w:val="1"/>
          <w:sz w:val="18"/>
          <w:szCs w:val="18"/>
        </w:rPr>
        <w:t xml:space="preserve">. </w:t>
      </w:r>
      <w:r w:rsidRPr="00470D12">
        <w:rPr>
          <w:rFonts w:ascii="Times New Roman" w:hAnsi="Times New Roman" w:cs="Times New Roman"/>
          <w:color w:val="000000"/>
          <w:spacing w:val="1"/>
          <w:sz w:val="18"/>
          <w:szCs w:val="18"/>
        </w:rPr>
        <w:t>За  вычетом  суммы  задатка</w:t>
      </w:r>
      <w:r w:rsidRPr="00470D12">
        <w:rPr>
          <w:rFonts w:ascii="Times New Roman" w:hAnsi="Times New Roman" w:cs="Times New Roman"/>
          <w:b/>
          <w:color w:val="000000"/>
          <w:spacing w:val="1"/>
          <w:sz w:val="18"/>
          <w:szCs w:val="18"/>
        </w:rPr>
        <w:t xml:space="preserve">  Арендатор  обязан  уплатить  арендную  плату за первый год  аренды  земельного участка  в сумме</w:t>
      </w:r>
      <w:proofErr w:type="gramStart"/>
      <w:r w:rsidRPr="00470D12">
        <w:rPr>
          <w:rFonts w:ascii="Times New Roman" w:hAnsi="Times New Roman" w:cs="Times New Roman"/>
          <w:b/>
          <w:color w:val="000000"/>
          <w:spacing w:val="1"/>
          <w:sz w:val="18"/>
          <w:szCs w:val="18"/>
        </w:rPr>
        <w:t xml:space="preserve">_________ (_______) </w:t>
      </w:r>
      <w:proofErr w:type="gramEnd"/>
      <w:r w:rsidRPr="00470D12">
        <w:rPr>
          <w:rFonts w:ascii="Times New Roman" w:hAnsi="Times New Roman" w:cs="Times New Roman"/>
          <w:b/>
          <w:color w:val="000000"/>
          <w:spacing w:val="1"/>
          <w:sz w:val="18"/>
          <w:szCs w:val="18"/>
        </w:rPr>
        <w:t>рублей _____ копеек</w:t>
      </w:r>
      <w:r w:rsidRPr="00470D12">
        <w:rPr>
          <w:rFonts w:ascii="Times New Roman" w:hAnsi="Times New Roman" w:cs="Times New Roman"/>
          <w:color w:val="000000"/>
          <w:spacing w:val="1"/>
          <w:sz w:val="18"/>
          <w:szCs w:val="18"/>
        </w:rPr>
        <w:t xml:space="preserve">, которые должны  быть </w:t>
      </w:r>
      <w:r w:rsidRPr="00470D12">
        <w:rPr>
          <w:rFonts w:ascii="Times New Roman" w:hAnsi="Times New Roman" w:cs="Times New Roman"/>
          <w:spacing w:val="1"/>
          <w:sz w:val="18"/>
          <w:szCs w:val="18"/>
        </w:rPr>
        <w:t xml:space="preserve"> внесены   в</w:t>
      </w:r>
      <w:r w:rsidRPr="00470D12">
        <w:rPr>
          <w:rFonts w:ascii="Times New Roman" w:hAnsi="Times New Roman" w:cs="Times New Roman"/>
          <w:color w:val="000000"/>
          <w:spacing w:val="1"/>
          <w:sz w:val="18"/>
          <w:szCs w:val="18"/>
        </w:rPr>
        <w:t xml:space="preserve">  безналичном порядке  на  расчетный  счет Арендатора: </w:t>
      </w:r>
    </w:p>
    <w:p w:rsidR="005B66E9" w:rsidRPr="00470D12" w:rsidRDefault="005B66E9" w:rsidP="005B66E9">
      <w:pPr>
        <w:pStyle w:val="13"/>
        <w:ind w:firstLine="567"/>
        <w:contextualSpacing/>
        <w:jc w:val="both"/>
        <w:rPr>
          <w:rFonts w:ascii="Times New Roman" w:hAnsi="Times New Roman" w:cs="Times New Roman"/>
          <w:b/>
          <w:i/>
          <w:sz w:val="18"/>
          <w:szCs w:val="18"/>
        </w:rPr>
      </w:pPr>
      <w:r w:rsidRPr="00470D12">
        <w:rPr>
          <w:rFonts w:ascii="Times New Roman" w:hAnsi="Times New Roman" w:cs="Times New Roman"/>
          <w:snapToGrid w:val="0"/>
          <w:sz w:val="18"/>
          <w:szCs w:val="18"/>
        </w:rPr>
        <w:t xml:space="preserve"> ИНН - 1306073569, КПП - 130601001, ОКТМО - 89616407, ЕКС 40102810345370000076, </w:t>
      </w:r>
      <w:proofErr w:type="spellStart"/>
      <w:r w:rsidRPr="00470D12">
        <w:rPr>
          <w:rFonts w:ascii="Times New Roman" w:hAnsi="Times New Roman" w:cs="Times New Roman"/>
          <w:snapToGrid w:val="0"/>
          <w:sz w:val="18"/>
          <w:szCs w:val="18"/>
        </w:rPr>
        <w:t>Каз</w:t>
      </w:r>
      <w:proofErr w:type="spellEnd"/>
      <w:r w:rsidRPr="00470D12">
        <w:rPr>
          <w:rFonts w:ascii="Times New Roman" w:hAnsi="Times New Roman" w:cs="Times New Roman"/>
          <w:snapToGrid w:val="0"/>
          <w:sz w:val="18"/>
          <w:szCs w:val="18"/>
        </w:rPr>
        <w:t xml:space="preserve">. Счет 03100643000000010900, БИК 018952501, КБК 90011105013050000120 Отделение - НБ Республика Мордовия г. Саранск </w:t>
      </w:r>
      <w:r w:rsidRPr="00470D12">
        <w:rPr>
          <w:rFonts w:ascii="Times New Roman" w:hAnsi="Times New Roman" w:cs="Times New Roman"/>
          <w:b/>
          <w:i/>
          <w:sz w:val="18"/>
          <w:szCs w:val="18"/>
        </w:rPr>
        <w:t xml:space="preserve">– Доходы, получаемые в виде арендной платы за земельные участки. </w:t>
      </w:r>
    </w:p>
    <w:p w:rsidR="005B66E9" w:rsidRPr="00470D12" w:rsidRDefault="005B66E9" w:rsidP="005B66E9">
      <w:pPr>
        <w:pStyle w:val="13"/>
        <w:ind w:firstLine="567"/>
        <w:contextualSpacing/>
        <w:jc w:val="both"/>
        <w:rPr>
          <w:rFonts w:ascii="Times New Roman" w:hAnsi="Times New Roman" w:cs="Times New Roman"/>
          <w:color w:val="333333"/>
          <w:sz w:val="18"/>
          <w:szCs w:val="18"/>
        </w:rPr>
      </w:pPr>
      <w:r w:rsidRPr="00470D12">
        <w:rPr>
          <w:rFonts w:ascii="Times New Roman" w:hAnsi="Times New Roman" w:cs="Times New Roman"/>
          <w:sz w:val="18"/>
          <w:szCs w:val="18"/>
        </w:rPr>
        <w:t>4.4.</w:t>
      </w:r>
      <w:r w:rsidRPr="00470D12">
        <w:rPr>
          <w:rFonts w:ascii="Times New Roman" w:hAnsi="Times New Roman" w:cs="Times New Roman"/>
          <w:b/>
          <w:i/>
          <w:sz w:val="18"/>
          <w:szCs w:val="18"/>
        </w:rPr>
        <w:t xml:space="preserve"> </w:t>
      </w:r>
      <w:r w:rsidRPr="00470D12">
        <w:rPr>
          <w:rFonts w:ascii="Times New Roman" w:hAnsi="Times New Roman" w:cs="Times New Roman"/>
          <w:b/>
          <w:bCs/>
          <w:sz w:val="18"/>
          <w:szCs w:val="18"/>
        </w:rPr>
        <w:t xml:space="preserve"> </w:t>
      </w:r>
      <w:r w:rsidRPr="00470D12">
        <w:rPr>
          <w:rFonts w:ascii="Times New Roman" w:hAnsi="Times New Roman" w:cs="Times New Roman"/>
          <w:color w:val="333333"/>
          <w:sz w:val="18"/>
          <w:szCs w:val="18"/>
        </w:rPr>
        <w:t>Арендная плата вносится Арендатором не позднее  25 числа каждого месяца путем перечисления на расчетный счет Арендодателя.</w:t>
      </w:r>
    </w:p>
    <w:p w:rsidR="005B66E9" w:rsidRPr="00470D12" w:rsidRDefault="005B66E9" w:rsidP="005B66E9">
      <w:pPr>
        <w:pStyle w:val="13"/>
        <w:ind w:firstLine="567"/>
        <w:contextualSpacing/>
        <w:jc w:val="both"/>
        <w:rPr>
          <w:rFonts w:ascii="Times New Roman" w:hAnsi="Times New Roman" w:cs="Times New Roman"/>
          <w:color w:val="333333"/>
          <w:sz w:val="18"/>
          <w:szCs w:val="18"/>
          <w:lang w:eastAsia="ru-RU"/>
        </w:rPr>
      </w:pPr>
      <w:r w:rsidRPr="00470D12">
        <w:rPr>
          <w:rFonts w:ascii="Times New Roman" w:hAnsi="Times New Roman" w:cs="Times New Roman"/>
          <w:color w:val="333333"/>
          <w:sz w:val="18"/>
          <w:szCs w:val="18"/>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5B66E9" w:rsidRPr="00470D12" w:rsidRDefault="005B66E9" w:rsidP="005B66E9">
      <w:pPr>
        <w:widowControl w:val="0"/>
        <w:tabs>
          <w:tab w:val="left" w:pos="709"/>
          <w:tab w:val="left" w:pos="7680"/>
        </w:tabs>
        <w:autoSpaceDE w:val="0"/>
        <w:spacing w:line="240" w:lineRule="auto"/>
        <w:contextualSpacing/>
        <w:jc w:val="both"/>
        <w:rPr>
          <w:rFonts w:ascii="Times New Roman" w:hAnsi="Times New Roman" w:cs="Times New Roman"/>
          <w:sz w:val="18"/>
          <w:szCs w:val="18"/>
          <w:lang w:eastAsia="ar-SA"/>
        </w:rPr>
      </w:pPr>
      <w:r w:rsidRPr="00470D12">
        <w:rPr>
          <w:rFonts w:ascii="Times New Roman" w:hAnsi="Times New Roman" w:cs="Times New Roman"/>
          <w:bCs/>
          <w:sz w:val="18"/>
          <w:szCs w:val="18"/>
        </w:rPr>
        <w:t xml:space="preserve">          4.6.</w:t>
      </w:r>
      <w:r w:rsidRPr="00470D12">
        <w:rPr>
          <w:rFonts w:ascii="Times New Roman" w:hAnsi="Times New Roman" w:cs="Times New Roman"/>
          <w:b/>
          <w:bCs/>
          <w:sz w:val="18"/>
          <w:szCs w:val="18"/>
        </w:rPr>
        <w:t xml:space="preserve">  </w:t>
      </w:r>
      <w:r w:rsidRPr="00470D12">
        <w:rPr>
          <w:rFonts w:ascii="Times New Roman" w:hAnsi="Times New Roman" w:cs="Times New Roman"/>
          <w:sz w:val="18"/>
          <w:szCs w:val="18"/>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рефинансирования Центрального Банка РФ от величины задолженности.</w:t>
      </w:r>
    </w:p>
    <w:p w:rsidR="005B66E9" w:rsidRPr="00470D12" w:rsidRDefault="005B66E9" w:rsidP="005B66E9">
      <w:pPr>
        <w:autoSpaceDE w:val="0"/>
        <w:spacing w:line="240" w:lineRule="auto"/>
        <w:contextualSpacing/>
        <w:rPr>
          <w:rFonts w:ascii="Times New Roman" w:hAnsi="Times New Roman" w:cs="Times New Roman"/>
          <w:b/>
          <w:sz w:val="18"/>
          <w:szCs w:val="18"/>
        </w:rPr>
      </w:pPr>
    </w:p>
    <w:p w:rsidR="005B66E9" w:rsidRPr="00470D12" w:rsidRDefault="005B66E9" w:rsidP="005B66E9">
      <w:pPr>
        <w:autoSpaceDE w:val="0"/>
        <w:spacing w:line="240" w:lineRule="auto"/>
        <w:ind w:firstLine="709"/>
        <w:contextualSpacing/>
        <w:rPr>
          <w:rFonts w:ascii="Times New Roman" w:hAnsi="Times New Roman" w:cs="Times New Roman"/>
          <w:b/>
          <w:sz w:val="18"/>
          <w:szCs w:val="18"/>
        </w:rPr>
      </w:pPr>
      <w:r w:rsidRPr="00470D12">
        <w:rPr>
          <w:rFonts w:ascii="Times New Roman" w:hAnsi="Times New Roman" w:cs="Times New Roman"/>
          <w:b/>
          <w:sz w:val="18"/>
          <w:szCs w:val="18"/>
        </w:rPr>
        <w:t xml:space="preserve">                                          5. Рассмотрение  споров</w:t>
      </w:r>
    </w:p>
    <w:p w:rsidR="005B66E9" w:rsidRPr="00470D12" w:rsidRDefault="005B66E9" w:rsidP="005B66E9">
      <w:pPr>
        <w:autoSpaceDE w:val="0"/>
        <w:spacing w:line="240" w:lineRule="auto"/>
        <w:ind w:firstLine="709"/>
        <w:contextualSpacing/>
        <w:jc w:val="both"/>
        <w:rPr>
          <w:rFonts w:ascii="Times New Roman" w:hAnsi="Times New Roman" w:cs="Times New Roman"/>
          <w:b/>
          <w:sz w:val="18"/>
          <w:szCs w:val="18"/>
        </w:rPr>
      </w:pPr>
      <w:r w:rsidRPr="00470D12">
        <w:rPr>
          <w:rFonts w:ascii="Times New Roman" w:hAnsi="Times New Roman" w:cs="Times New Roman"/>
          <w:sz w:val="18"/>
          <w:szCs w:val="18"/>
        </w:rPr>
        <w:t>5.1</w:t>
      </w:r>
      <w:r w:rsidRPr="00470D12">
        <w:rPr>
          <w:rFonts w:ascii="Times New Roman" w:hAnsi="Times New Roman" w:cs="Times New Roman"/>
          <w:b/>
          <w:sz w:val="18"/>
          <w:szCs w:val="18"/>
        </w:rPr>
        <w:t xml:space="preserve">. </w:t>
      </w:r>
      <w:r w:rsidRPr="00470D12">
        <w:rPr>
          <w:rFonts w:ascii="Times New Roman" w:hAnsi="Times New Roman" w:cs="Times New Roman"/>
          <w:sz w:val="18"/>
          <w:szCs w:val="18"/>
        </w:rPr>
        <w:t>Споры, возникающие в ходе действия Договора, разрешаются в соответствии с действующим законодательством Российской Федерации.</w:t>
      </w:r>
    </w:p>
    <w:p w:rsidR="005B66E9" w:rsidRPr="00470D12" w:rsidRDefault="005B66E9" w:rsidP="005B66E9">
      <w:pPr>
        <w:autoSpaceDE w:val="0"/>
        <w:spacing w:line="240" w:lineRule="auto"/>
        <w:ind w:firstLine="709"/>
        <w:contextualSpacing/>
        <w:jc w:val="center"/>
        <w:rPr>
          <w:rFonts w:ascii="Times New Roman" w:hAnsi="Times New Roman" w:cs="Times New Roman"/>
          <w:b/>
          <w:sz w:val="18"/>
          <w:szCs w:val="18"/>
        </w:rPr>
      </w:pPr>
    </w:p>
    <w:p w:rsidR="005B66E9" w:rsidRPr="00470D12" w:rsidRDefault="005B66E9" w:rsidP="005B66E9">
      <w:pPr>
        <w:autoSpaceDE w:val="0"/>
        <w:spacing w:line="240" w:lineRule="auto"/>
        <w:ind w:firstLine="709"/>
        <w:contextualSpacing/>
        <w:jc w:val="center"/>
        <w:rPr>
          <w:rFonts w:ascii="Times New Roman" w:hAnsi="Times New Roman" w:cs="Times New Roman"/>
          <w:b/>
          <w:sz w:val="18"/>
          <w:szCs w:val="18"/>
        </w:rPr>
      </w:pPr>
      <w:r w:rsidRPr="00470D12">
        <w:rPr>
          <w:rFonts w:ascii="Times New Roman" w:hAnsi="Times New Roman" w:cs="Times New Roman"/>
          <w:b/>
          <w:sz w:val="18"/>
          <w:szCs w:val="18"/>
        </w:rPr>
        <w:t>6. Изменение  и  расторжение  Договора</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5B66E9" w:rsidRPr="00470D12" w:rsidRDefault="005B66E9" w:rsidP="005B66E9">
      <w:pPr>
        <w:autoSpaceDE w:val="0"/>
        <w:spacing w:line="240" w:lineRule="auto"/>
        <w:ind w:firstLine="709"/>
        <w:contextualSpacing/>
        <w:jc w:val="both"/>
        <w:rPr>
          <w:rFonts w:ascii="Times New Roman" w:hAnsi="Times New Roman" w:cs="Times New Roman"/>
          <w:b/>
          <w:bCs/>
          <w:sz w:val="18"/>
          <w:szCs w:val="18"/>
        </w:rPr>
      </w:pPr>
    </w:p>
    <w:p w:rsidR="005B66E9" w:rsidRPr="00470D12" w:rsidRDefault="005B66E9" w:rsidP="005B66E9">
      <w:pPr>
        <w:autoSpaceDE w:val="0"/>
        <w:spacing w:line="240" w:lineRule="auto"/>
        <w:ind w:firstLine="709"/>
        <w:contextualSpacing/>
        <w:jc w:val="center"/>
        <w:rPr>
          <w:rFonts w:ascii="Times New Roman" w:hAnsi="Times New Roman" w:cs="Times New Roman"/>
          <w:b/>
          <w:bCs/>
          <w:sz w:val="18"/>
          <w:szCs w:val="18"/>
        </w:rPr>
      </w:pPr>
      <w:r w:rsidRPr="00470D12">
        <w:rPr>
          <w:rFonts w:ascii="Times New Roman" w:hAnsi="Times New Roman" w:cs="Times New Roman"/>
          <w:b/>
          <w:bCs/>
          <w:sz w:val="18"/>
          <w:szCs w:val="18"/>
        </w:rPr>
        <w:t>7. Ответственность  Сторон</w:t>
      </w:r>
    </w:p>
    <w:p w:rsidR="005B66E9" w:rsidRPr="00470D12" w:rsidRDefault="005B66E9" w:rsidP="005B66E9">
      <w:pPr>
        <w:autoSpaceDE w:val="0"/>
        <w:spacing w:line="240" w:lineRule="auto"/>
        <w:ind w:firstLine="709"/>
        <w:contextualSpacing/>
        <w:jc w:val="both"/>
        <w:rPr>
          <w:rFonts w:ascii="Times New Roman" w:hAnsi="Times New Roman" w:cs="Times New Roman"/>
          <w:bCs/>
          <w:sz w:val="18"/>
          <w:szCs w:val="18"/>
        </w:rPr>
      </w:pPr>
      <w:r w:rsidRPr="00470D12">
        <w:rPr>
          <w:rFonts w:ascii="Times New Roman" w:hAnsi="Times New Roman" w:cs="Times New Roman"/>
          <w:bCs/>
          <w:sz w:val="18"/>
          <w:szCs w:val="18"/>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5B66E9" w:rsidRPr="00470D12" w:rsidRDefault="005B66E9" w:rsidP="005B66E9">
      <w:pPr>
        <w:autoSpaceDE w:val="0"/>
        <w:spacing w:line="240" w:lineRule="auto"/>
        <w:ind w:firstLine="709"/>
        <w:contextualSpacing/>
        <w:jc w:val="both"/>
        <w:rPr>
          <w:rFonts w:ascii="Times New Roman" w:hAnsi="Times New Roman" w:cs="Times New Roman"/>
          <w:bCs/>
          <w:sz w:val="18"/>
          <w:szCs w:val="18"/>
        </w:rPr>
      </w:pPr>
      <w:r w:rsidRPr="00470D12">
        <w:rPr>
          <w:rFonts w:ascii="Times New Roman" w:hAnsi="Times New Roman" w:cs="Times New Roman"/>
          <w:bCs/>
          <w:sz w:val="18"/>
          <w:szCs w:val="18"/>
        </w:rPr>
        <w:t>7.2. Пеня, установленная Договором, перечисляется в порядке, предусмотренном для перечисления арендной платы.</w:t>
      </w:r>
    </w:p>
    <w:p w:rsidR="005B66E9" w:rsidRPr="00470D12" w:rsidRDefault="005B66E9" w:rsidP="005B66E9">
      <w:pPr>
        <w:autoSpaceDE w:val="0"/>
        <w:spacing w:line="240" w:lineRule="auto"/>
        <w:ind w:firstLine="709"/>
        <w:contextualSpacing/>
        <w:jc w:val="center"/>
        <w:rPr>
          <w:rFonts w:ascii="Times New Roman" w:hAnsi="Times New Roman" w:cs="Times New Roman"/>
          <w:b/>
          <w:bCs/>
          <w:sz w:val="18"/>
          <w:szCs w:val="18"/>
        </w:rPr>
      </w:pPr>
    </w:p>
    <w:p w:rsidR="005B66E9" w:rsidRPr="00470D12" w:rsidRDefault="005B66E9" w:rsidP="005B66E9">
      <w:pPr>
        <w:autoSpaceDE w:val="0"/>
        <w:spacing w:line="240" w:lineRule="auto"/>
        <w:ind w:firstLine="709"/>
        <w:contextualSpacing/>
        <w:jc w:val="center"/>
        <w:rPr>
          <w:rFonts w:ascii="Times New Roman" w:hAnsi="Times New Roman" w:cs="Times New Roman"/>
          <w:b/>
          <w:bCs/>
          <w:sz w:val="18"/>
          <w:szCs w:val="18"/>
        </w:rPr>
      </w:pPr>
      <w:r w:rsidRPr="00470D12">
        <w:rPr>
          <w:rFonts w:ascii="Times New Roman" w:hAnsi="Times New Roman" w:cs="Times New Roman"/>
          <w:b/>
          <w:bCs/>
          <w:sz w:val="18"/>
          <w:szCs w:val="18"/>
        </w:rPr>
        <w:t>8. Вступление  Договора в силу</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5B66E9" w:rsidRPr="00470D12" w:rsidRDefault="005B66E9" w:rsidP="005B66E9">
      <w:pPr>
        <w:autoSpaceDE w:val="0"/>
        <w:spacing w:line="240" w:lineRule="auto"/>
        <w:ind w:firstLine="709"/>
        <w:contextualSpacing/>
        <w:jc w:val="both"/>
        <w:rPr>
          <w:rFonts w:ascii="Times New Roman" w:hAnsi="Times New Roman" w:cs="Times New Roman"/>
          <w:sz w:val="18"/>
          <w:szCs w:val="18"/>
        </w:rPr>
      </w:pPr>
      <w:r>
        <w:rPr>
          <w:rFonts w:ascii="Times New Roman" w:hAnsi="Times New Roman" w:cs="Times New Roman"/>
          <w:sz w:val="18"/>
          <w:szCs w:val="18"/>
        </w:rPr>
        <w:t>8.2. Договор</w:t>
      </w:r>
      <w:r w:rsidRPr="00470D12">
        <w:rPr>
          <w:rFonts w:ascii="Times New Roman" w:hAnsi="Times New Roman" w:cs="Times New Roman"/>
          <w:sz w:val="18"/>
          <w:szCs w:val="18"/>
        </w:rPr>
        <w:t xml:space="preserve"> составле</w:t>
      </w:r>
      <w:r>
        <w:rPr>
          <w:rFonts w:ascii="Times New Roman" w:hAnsi="Times New Roman" w:cs="Times New Roman"/>
          <w:sz w:val="18"/>
          <w:szCs w:val="18"/>
        </w:rPr>
        <w:t>н и подписан в трех</w:t>
      </w:r>
      <w:r w:rsidRPr="00470D12">
        <w:rPr>
          <w:rFonts w:ascii="Times New Roman" w:hAnsi="Times New Roman" w:cs="Times New Roman"/>
          <w:sz w:val="18"/>
          <w:szCs w:val="18"/>
        </w:rPr>
        <w:t xml:space="preserve"> экземплярах, имеющих силу оригинала. Подписанные тексты Договора и приложений к нему</w:t>
      </w:r>
      <w:r>
        <w:rPr>
          <w:rFonts w:ascii="Times New Roman" w:hAnsi="Times New Roman" w:cs="Times New Roman"/>
          <w:sz w:val="18"/>
          <w:szCs w:val="18"/>
        </w:rPr>
        <w:t xml:space="preserve"> хранятся по одному экземпляру Арендодателя,  Арендатора и </w:t>
      </w:r>
      <w:r w:rsidRPr="00470D12">
        <w:rPr>
          <w:rFonts w:ascii="Times New Roman" w:hAnsi="Times New Roman" w:cs="Times New Roman"/>
          <w:sz w:val="18"/>
          <w:szCs w:val="18"/>
        </w:rPr>
        <w:t xml:space="preserve">в Управлении Федеральной службы государственной регистрации, кадастра и картографии по Республике Мордовия.    </w:t>
      </w:r>
    </w:p>
    <w:p w:rsidR="005B66E9" w:rsidRDefault="005B66E9" w:rsidP="005B66E9">
      <w:pPr>
        <w:widowControl w:val="0"/>
        <w:tabs>
          <w:tab w:val="left" w:pos="2160"/>
        </w:tabs>
        <w:autoSpaceDE w:val="0"/>
        <w:spacing w:line="240" w:lineRule="auto"/>
        <w:ind w:left="1080" w:right="360"/>
        <w:contextualSpacing/>
        <w:jc w:val="center"/>
        <w:rPr>
          <w:rFonts w:ascii="Times New Roman" w:hAnsi="Times New Roman" w:cs="Times New Roman"/>
          <w:sz w:val="18"/>
          <w:szCs w:val="18"/>
        </w:rPr>
      </w:pPr>
    </w:p>
    <w:p w:rsidR="005B66E9" w:rsidRDefault="005B66E9" w:rsidP="005B66E9">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r>
        <w:rPr>
          <w:rFonts w:ascii="Times New Roman" w:hAnsi="Times New Roman" w:cs="Times New Roman"/>
          <w:b/>
          <w:bCs/>
          <w:sz w:val="18"/>
          <w:szCs w:val="18"/>
        </w:rPr>
        <w:t xml:space="preserve">10. АДРЕСА И РЕКВИЗИТЫ </w:t>
      </w:r>
      <w:r w:rsidRPr="00470D12">
        <w:rPr>
          <w:rFonts w:ascii="Times New Roman" w:hAnsi="Times New Roman" w:cs="Times New Roman"/>
          <w:b/>
          <w:bCs/>
          <w:sz w:val="18"/>
          <w:szCs w:val="18"/>
        </w:rPr>
        <w:t>СТОРОН</w:t>
      </w:r>
    </w:p>
    <w:p w:rsidR="005B66E9" w:rsidRPr="00470D12" w:rsidRDefault="005B66E9" w:rsidP="005B66E9">
      <w:pPr>
        <w:widowControl w:val="0"/>
        <w:tabs>
          <w:tab w:val="left" w:pos="2160"/>
        </w:tabs>
        <w:autoSpaceDE w:val="0"/>
        <w:spacing w:line="240" w:lineRule="auto"/>
        <w:ind w:left="1080" w:right="360"/>
        <w:contextualSpacing/>
        <w:jc w:val="center"/>
        <w:rPr>
          <w:rFonts w:ascii="Times New Roman" w:hAnsi="Times New Roman" w:cs="Times New Roman"/>
          <w:b/>
          <w:bCs/>
          <w:sz w:val="18"/>
          <w:szCs w:val="18"/>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5B66E9" w:rsidRPr="00470D12" w:rsidTr="007C3B46">
        <w:trPr>
          <w:gridAfter w:val="2"/>
          <w:wAfter w:w="4835" w:type="dxa"/>
        </w:trPr>
        <w:tc>
          <w:tcPr>
            <w:tcW w:w="4619" w:type="dxa"/>
            <w:gridSpan w:val="2"/>
            <w:hideMark/>
          </w:tcPr>
          <w:p w:rsidR="005B66E9" w:rsidRPr="00470D12" w:rsidRDefault="005B66E9" w:rsidP="007C3B46">
            <w:pPr>
              <w:suppressAutoHyphens/>
              <w:snapToGrid w:val="0"/>
              <w:spacing w:line="240" w:lineRule="auto"/>
              <w:contextualSpacing/>
              <w:jc w:val="center"/>
              <w:rPr>
                <w:rFonts w:ascii="Times New Roman" w:eastAsia="Times New Roman" w:hAnsi="Times New Roman" w:cs="Times New Roman"/>
                <w:b/>
                <w:sz w:val="18"/>
                <w:szCs w:val="18"/>
                <w:lang w:eastAsia="ar-SA"/>
              </w:rPr>
            </w:pPr>
            <w:r w:rsidRPr="00470D12">
              <w:rPr>
                <w:rFonts w:ascii="Times New Roman" w:hAnsi="Times New Roman" w:cs="Times New Roman"/>
                <w:b/>
                <w:sz w:val="18"/>
                <w:szCs w:val="18"/>
              </w:rPr>
              <w:t>АРЕНДОДАТЕЛЬ</w:t>
            </w:r>
          </w:p>
        </w:tc>
        <w:tc>
          <w:tcPr>
            <w:tcW w:w="4961" w:type="dxa"/>
            <w:gridSpan w:val="2"/>
            <w:hideMark/>
          </w:tcPr>
          <w:p w:rsidR="005B66E9" w:rsidRPr="00470D12" w:rsidRDefault="005B66E9" w:rsidP="007C3B46">
            <w:pPr>
              <w:suppressAutoHyphens/>
              <w:snapToGrid w:val="0"/>
              <w:spacing w:line="240" w:lineRule="auto"/>
              <w:contextualSpacing/>
              <w:jc w:val="center"/>
              <w:rPr>
                <w:rFonts w:ascii="Times New Roman" w:eastAsia="Times New Roman" w:hAnsi="Times New Roman" w:cs="Times New Roman"/>
                <w:b/>
                <w:sz w:val="18"/>
                <w:szCs w:val="18"/>
                <w:lang w:eastAsia="ar-SA"/>
              </w:rPr>
            </w:pPr>
            <w:r w:rsidRPr="00470D12">
              <w:rPr>
                <w:rFonts w:ascii="Times New Roman" w:hAnsi="Times New Roman" w:cs="Times New Roman"/>
                <w:b/>
                <w:sz w:val="18"/>
                <w:szCs w:val="18"/>
              </w:rPr>
              <w:t>АРЕНДАТОР</w:t>
            </w:r>
          </w:p>
        </w:tc>
      </w:tr>
      <w:tr w:rsidR="005B66E9" w:rsidRPr="00470D12" w:rsidTr="007C3B46">
        <w:trPr>
          <w:gridBefore w:val="1"/>
          <w:wBefore w:w="76" w:type="dxa"/>
        </w:trPr>
        <w:tc>
          <w:tcPr>
            <w:tcW w:w="4859" w:type="dxa"/>
            <w:gridSpan w:val="2"/>
          </w:tcPr>
          <w:p w:rsidR="005B66E9" w:rsidRPr="00470D12" w:rsidRDefault="005B66E9" w:rsidP="007C3B46">
            <w:pPr>
              <w:autoSpaceDE w:val="0"/>
              <w:snapToGrid w:val="0"/>
              <w:spacing w:line="240" w:lineRule="auto"/>
              <w:contextualSpacing/>
              <w:rPr>
                <w:rFonts w:ascii="Times New Roman" w:eastAsia="Times New Roman" w:hAnsi="Times New Roman" w:cs="Times New Roman"/>
                <w:sz w:val="18"/>
                <w:szCs w:val="18"/>
                <w:lang w:eastAsia="ar-SA"/>
              </w:rPr>
            </w:pPr>
          </w:p>
          <w:p w:rsidR="005B66E9" w:rsidRPr="00470D12" w:rsidRDefault="005B66E9" w:rsidP="007C3B46">
            <w:pPr>
              <w:pStyle w:val="HTML"/>
              <w:contextualSpacing/>
              <w:jc w:val="both"/>
              <w:rPr>
                <w:rFonts w:ascii="Times New Roman" w:hAnsi="Times New Roman" w:cs="Times New Roman"/>
                <w:sz w:val="18"/>
                <w:szCs w:val="18"/>
              </w:rPr>
            </w:pPr>
            <w:r w:rsidRPr="00470D12">
              <w:rPr>
                <w:rFonts w:ascii="Times New Roman" w:hAnsi="Times New Roman" w:cs="Times New Roman"/>
                <w:b/>
                <w:sz w:val="18"/>
                <w:szCs w:val="18"/>
              </w:rPr>
              <w:t>Администрация Дубенского муниципального района Республики Мордовия</w:t>
            </w:r>
            <w:r w:rsidRPr="00470D12">
              <w:rPr>
                <w:rFonts w:ascii="Times New Roman" w:hAnsi="Times New Roman" w:cs="Times New Roman"/>
                <w:sz w:val="18"/>
                <w:szCs w:val="18"/>
              </w:rPr>
              <w:t>, ИНН - 130603569, КПП - 130601001,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B66E9" w:rsidRPr="00470D12" w:rsidRDefault="005B66E9" w:rsidP="007C3B46">
            <w:pPr>
              <w:pStyle w:val="HTML"/>
              <w:contextualSpacing/>
              <w:jc w:val="both"/>
              <w:rPr>
                <w:rFonts w:ascii="Times New Roman" w:hAnsi="Times New Roman" w:cs="Times New Roman"/>
                <w:sz w:val="18"/>
                <w:szCs w:val="18"/>
              </w:rPr>
            </w:pPr>
            <w:proofErr w:type="gramStart"/>
            <w:r w:rsidRPr="00470D12">
              <w:rPr>
                <w:rFonts w:ascii="Times New Roman" w:hAnsi="Times New Roman" w:cs="Times New Roman"/>
                <w:sz w:val="18"/>
                <w:szCs w:val="18"/>
              </w:rPr>
              <w:t>Юр. адрес: 431770, РМ, Дубенский район, с. Дубенки, ул. Денисова, д.4</w:t>
            </w:r>
            <w:proofErr w:type="gramEnd"/>
          </w:p>
          <w:p w:rsidR="005B66E9" w:rsidRPr="00470D12" w:rsidRDefault="005B66E9" w:rsidP="007C3B46">
            <w:pPr>
              <w:tabs>
                <w:tab w:val="left" w:pos="2268"/>
              </w:tabs>
              <w:suppressAutoHyphens/>
              <w:autoSpaceDE w:val="0"/>
              <w:spacing w:after="120" w:line="240" w:lineRule="auto"/>
              <w:ind w:right="-8"/>
              <w:contextualSpacing/>
              <w:jc w:val="both"/>
              <w:rPr>
                <w:rFonts w:ascii="Times New Roman" w:eastAsia="Times New Roman" w:hAnsi="Times New Roman" w:cs="Times New Roman"/>
                <w:sz w:val="18"/>
                <w:szCs w:val="18"/>
                <w:lang w:eastAsia="ar-SA"/>
              </w:rPr>
            </w:pPr>
            <w:r w:rsidRPr="00470D12">
              <w:rPr>
                <w:rFonts w:ascii="Times New Roman" w:hAnsi="Times New Roman" w:cs="Times New Roman"/>
                <w:sz w:val="18"/>
                <w:szCs w:val="18"/>
              </w:rPr>
              <w:t xml:space="preserve">_______________________ Нефедов В.Н.                    </w:t>
            </w:r>
          </w:p>
        </w:tc>
        <w:tc>
          <w:tcPr>
            <w:tcW w:w="4671" w:type="dxa"/>
            <w:gridSpan w:val="2"/>
          </w:tcPr>
          <w:p w:rsidR="005B66E9" w:rsidRPr="00470D12" w:rsidRDefault="005B66E9" w:rsidP="007C3B4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5B66E9" w:rsidRPr="00470D12" w:rsidRDefault="005B66E9" w:rsidP="007C3B4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470D12">
              <w:rPr>
                <w:i/>
                <w:sz w:val="18"/>
                <w:szCs w:val="18"/>
              </w:rPr>
              <w:t xml:space="preserve"> </w:t>
            </w:r>
          </w:p>
          <w:p w:rsidR="005B66E9" w:rsidRPr="00470D12" w:rsidRDefault="005B66E9" w:rsidP="007C3B4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5B66E9" w:rsidRPr="00470D12" w:rsidRDefault="005B66E9" w:rsidP="007C3B4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5B66E9" w:rsidRPr="00470D12" w:rsidRDefault="005B66E9" w:rsidP="007C3B4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p>
          <w:p w:rsidR="005B66E9" w:rsidRPr="00470D12" w:rsidRDefault="005B66E9" w:rsidP="007C3B46">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contextualSpacing/>
              <w:rPr>
                <w:i/>
                <w:sz w:val="18"/>
                <w:szCs w:val="18"/>
              </w:rPr>
            </w:pPr>
            <w:r w:rsidRPr="00470D12">
              <w:rPr>
                <w:i/>
                <w:sz w:val="18"/>
                <w:szCs w:val="18"/>
              </w:rPr>
              <w:t>__________________     ___________</w:t>
            </w:r>
          </w:p>
        </w:tc>
        <w:tc>
          <w:tcPr>
            <w:tcW w:w="4809" w:type="dxa"/>
          </w:tcPr>
          <w:p w:rsidR="005B66E9" w:rsidRPr="00470D12" w:rsidRDefault="005B66E9" w:rsidP="007C3B4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line="240" w:lineRule="auto"/>
              <w:ind w:left="-8" w:right="-8" w:hanging="20"/>
              <w:contextualSpacing/>
              <w:jc w:val="both"/>
              <w:rPr>
                <w:rFonts w:ascii="Times New Roman" w:eastAsia="Times New Roman" w:hAnsi="Times New Roman" w:cs="Times New Roman"/>
                <w:sz w:val="18"/>
                <w:szCs w:val="18"/>
                <w:lang w:eastAsia="ar-SA"/>
              </w:rPr>
            </w:pPr>
          </w:p>
        </w:tc>
      </w:tr>
    </w:tbl>
    <w:p w:rsidR="005B66E9" w:rsidRPr="00470D12" w:rsidRDefault="005B66E9" w:rsidP="005B66E9">
      <w:pPr>
        <w:autoSpaceDE w:val="0"/>
        <w:spacing w:line="240" w:lineRule="auto"/>
        <w:contextualSpacing/>
        <w:rPr>
          <w:rFonts w:ascii="Times New Roman" w:hAnsi="Times New Roman" w:cs="Times New Roman"/>
          <w:sz w:val="18"/>
          <w:szCs w:val="18"/>
        </w:rPr>
      </w:pPr>
    </w:p>
    <w:p w:rsidR="005B66E9" w:rsidRPr="00470D12" w:rsidRDefault="005B66E9" w:rsidP="005B66E9">
      <w:pPr>
        <w:autoSpaceDE w:val="0"/>
        <w:spacing w:line="240" w:lineRule="auto"/>
        <w:contextualSpacing/>
        <w:jc w:val="right"/>
        <w:rPr>
          <w:rFonts w:ascii="Times New Roman" w:hAnsi="Times New Roman" w:cs="Times New Roman"/>
          <w:bCs/>
          <w:sz w:val="18"/>
          <w:szCs w:val="18"/>
        </w:rPr>
      </w:pPr>
      <w:r w:rsidRPr="00470D12">
        <w:rPr>
          <w:rFonts w:ascii="Times New Roman" w:hAnsi="Times New Roman" w:cs="Times New Roman"/>
          <w:sz w:val="18"/>
          <w:szCs w:val="18"/>
        </w:rPr>
        <w:t xml:space="preserve"> </w:t>
      </w:r>
      <w:r>
        <w:rPr>
          <w:rFonts w:ascii="Times New Roman" w:hAnsi="Times New Roman" w:cs="Times New Roman"/>
          <w:bCs/>
          <w:sz w:val="18"/>
          <w:szCs w:val="18"/>
        </w:rPr>
        <w:t>Приложение</w:t>
      </w:r>
      <w:r w:rsidRPr="00470D12">
        <w:rPr>
          <w:rFonts w:ascii="Times New Roman" w:hAnsi="Times New Roman" w:cs="Times New Roman"/>
          <w:bCs/>
          <w:sz w:val="18"/>
          <w:szCs w:val="18"/>
        </w:rPr>
        <w:t xml:space="preserve"> 1 </w:t>
      </w:r>
    </w:p>
    <w:p w:rsidR="005B66E9" w:rsidRPr="00470D12" w:rsidRDefault="005B66E9" w:rsidP="005B66E9">
      <w:pPr>
        <w:autoSpaceDE w:val="0"/>
        <w:spacing w:line="240" w:lineRule="auto"/>
        <w:contextualSpacing/>
        <w:jc w:val="right"/>
        <w:rPr>
          <w:rFonts w:ascii="Times New Roman" w:hAnsi="Times New Roman" w:cs="Times New Roman"/>
          <w:bCs/>
          <w:sz w:val="18"/>
          <w:szCs w:val="18"/>
        </w:rPr>
      </w:pPr>
      <w:r w:rsidRPr="00470D12">
        <w:rPr>
          <w:rFonts w:ascii="Times New Roman" w:hAnsi="Times New Roman" w:cs="Times New Roman"/>
          <w:bCs/>
          <w:sz w:val="18"/>
          <w:szCs w:val="18"/>
        </w:rPr>
        <w:t xml:space="preserve">к договору аренды </w:t>
      </w:r>
    </w:p>
    <w:p w:rsidR="005B66E9" w:rsidRPr="00470D12" w:rsidRDefault="005B66E9" w:rsidP="005B66E9">
      <w:pPr>
        <w:autoSpaceDE w:val="0"/>
        <w:spacing w:line="240" w:lineRule="auto"/>
        <w:contextualSpacing/>
        <w:jc w:val="right"/>
        <w:rPr>
          <w:rFonts w:ascii="Times New Roman" w:hAnsi="Times New Roman" w:cs="Times New Roman"/>
          <w:bCs/>
          <w:sz w:val="18"/>
          <w:szCs w:val="18"/>
        </w:rPr>
      </w:pPr>
      <w:r w:rsidRPr="00470D12">
        <w:rPr>
          <w:rFonts w:ascii="Times New Roman" w:hAnsi="Times New Roman" w:cs="Times New Roman"/>
          <w:bCs/>
          <w:sz w:val="18"/>
          <w:szCs w:val="18"/>
        </w:rPr>
        <w:t>земельного участка</w:t>
      </w:r>
    </w:p>
    <w:p w:rsidR="005B66E9" w:rsidRPr="00470D12" w:rsidRDefault="005B66E9" w:rsidP="005B66E9">
      <w:pPr>
        <w:autoSpaceDE w:val="0"/>
        <w:spacing w:line="240" w:lineRule="auto"/>
        <w:contextualSpacing/>
        <w:jc w:val="right"/>
        <w:rPr>
          <w:rFonts w:ascii="Times New Roman" w:hAnsi="Times New Roman" w:cs="Times New Roman"/>
          <w:bCs/>
          <w:sz w:val="18"/>
          <w:szCs w:val="18"/>
        </w:rPr>
      </w:pPr>
    </w:p>
    <w:p w:rsidR="005B66E9" w:rsidRPr="00470D12" w:rsidRDefault="005B66E9" w:rsidP="005B66E9">
      <w:pPr>
        <w:pStyle w:val="a8"/>
        <w:spacing w:after="0"/>
        <w:contextualSpacing/>
        <w:jc w:val="center"/>
        <w:rPr>
          <w:bCs/>
          <w:sz w:val="18"/>
          <w:szCs w:val="18"/>
        </w:rPr>
      </w:pPr>
      <w:r w:rsidRPr="00470D12">
        <w:rPr>
          <w:sz w:val="18"/>
          <w:szCs w:val="18"/>
        </w:rPr>
        <w:t>АКТ</w:t>
      </w:r>
    </w:p>
    <w:p w:rsidR="005B66E9" w:rsidRPr="00470D12" w:rsidRDefault="005B66E9" w:rsidP="005B66E9">
      <w:pPr>
        <w:pStyle w:val="a8"/>
        <w:spacing w:after="0"/>
        <w:contextualSpacing/>
        <w:jc w:val="center"/>
        <w:rPr>
          <w:sz w:val="18"/>
          <w:szCs w:val="18"/>
        </w:rPr>
      </w:pPr>
      <w:r w:rsidRPr="00470D12">
        <w:rPr>
          <w:sz w:val="18"/>
          <w:szCs w:val="18"/>
        </w:rPr>
        <w:t>приёма-передачи</w:t>
      </w:r>
    </w:p>
    <w:p w:rsidR="005B66E9" w:rsidRPr="00470D12" w:rsidRDefault="005B66E9" w:rsidP="005B66E9">
      <w:pPr>
        <w:pStyle w:val="a8"/>
        <w:spacing w:after="0"/>
        <w:contextualSpacing/>
        <w:jc w:val="center"/>
        <w:rPr>
          <w:sz w:val="18"/>
          <w:szCs w:val="18"/>
        </w:rPr>
      </w:pPr>
      <w:r w:rsidRPr="00470D12">
        <w:rPr>
          <w:sz w:val="18"/>
          <w:szCs w:val="18"/>
        </w:rPr>
        <w:t>по договору аренды земельного участка</w:t>
      </w:r>
    </w:p>
    <w:p w:rsidR="005B66E9" w:rsidRPr="00470D12" w:rsidRDefault="005B66E9" w:rsidP="005B66E9">
      <w:pPr>
        <w:pStyle w:val="a8"/>
        <w:spacing w:after="0"/>
        <w:contextualSpacing/>
        <w:jc w:val="center"/>
        <w:rPr>
          <w:sz w:val="18"/>
          <w:szCs w:val="18"/>
        </w:rPr>
      </w:pPr>
      <w:r w:rsidRPr="00470D12">
        <w:rPr>
          <w:sz w:val="18"/>
          <w:szCs w:val="18"/>
        </w:rPr>
        <w:t xml:space="preserve">  от « ___ » __________ 2022 года</w:t>
      </w:r>
    </w:p>
    <w:p w:rsidR="005B66E9" w:rsidRPr="00470D12" w:rsidRDefault="005B66E9" w:rsidP="005B66E9">
      <w:pPr>
        <w:pStyle w:val="aa"/>
        <w:contextualSpacing/>
        <w:jc w:val="center"/>
        <w:rPr>
          <w:rFonts w:ascii="Times New Roman" w:hAnsi="Times New Roman"/>
          <w:sz w:val="18"/>
          <w:szCs w:val="18"/>
        </w:rPr>
      </w:pPr>
    </w:p>
    <w:p w:rsidR="005B66E9" w:rsidRPr="00470D12" w:rsidRDefault="005B66E9" w:rsidP="005B66E9">
      <w:pPr>
        <w:pStyle w:val="aa"/>
        <w:contextualSpacing/>
        <w:jc w:val="center"/>
        <w:rPr>
          <w:rFonts w:ascii="Times New Roman" w:hAnsi="Times New Roman"/>
          <w:sz w:val="18"/>
          <w:szCs w:val="18"/>
        </w:rPr>
      </w:pPr>
      <w:proofErr w:type="spellStart"/>
      <w:r w:rsidRPr="00470D12">
        <w:rPr>
          <w:rFonts w:ascii="Times New Roman" w:hAnsi="Times New Roman"/>
          <w:sz w:val="18"/>
          <w:szCs w:val="18"/>
        </w:rPr>
        <w:t>с</w:t>
      </w:r>
      <w:proofErr w:type="gramStart"/>
      <w:r w:rsidRPr="00470D12">
        <w:rPr>
          <w:rFonts w:ascii="Times New Roman" w:hAnsi="Times New Roman"/>
          <w:sz w:val="18"/>
          <w:szCs w:val="18"/>
        </w:rPr>
        <w:t>.Д</w:t>
      </w:r>
      <w:proofErr w:type="gramEnd"/>
      <w:r w:rsidRPr="00470D12">
        <w:rPr>
          <w:rFonts w:ascii="Times New Roman" w:hAnsi="Times New Roman"/>
          <w:sz w:val="18"/>
          <w:szCs w:val="18"/>
        </w:rPr>
        <w:t>убенки</w:t>
      </w:r>
      <w:proofErr w:type="spellEnd"/>
      <w:r w:rsidRPr="00470D12">
        <w:rPr>
          <w:rFonts w:ascii="Times New Roman" w:hAnsi="Times New Roman"/>
          <w:sz w:val="18"/>
          <w:szCs w:val="18"/>
        </w:rPr>
        <w:t xml:space="preserve">    </w:t>
      </w:r>
      <w:r w:rsidRPr="00470D12">
        <w:rPr>
          <w:rFonts w:ascii="Times New Roman" w:hAnsi="Times New Roman"/>
          <w:sz w:val="18"/>
          <w:szCs w:val="18"/>
        </w:rPr>
        <w:tab/>
      </w:r>
      <w:r w:rsidRPr="00470D12">
        <w:rPr>
          <w:rFonts w:ascii="Times New Roman" w:hAnsi="Times New Roman"/>
          <w:sz w:val="18"/>
          <w:szCs w:val="18"/>
        </w:rPr>
        <w:tab/>
        <w:t xml:space="preserve">                       </w:t>
      </w:r>
      <w:r w:rsidRPr="00470D12">
        <w:rPr>
          <w:rFonts w:ascii="Times New Roman" w:hAnsi="Times New Roman"/>
          <w:sz w:val="18"/>
          <w:szCs w:val="18"/>
        </w:rPr>
        <w:tab/>
      </w:r>
      <w:r w:rsidRPr="00470D12">
        <w:rPr>
          <w:rFonts w:ascii="Times New Roman" w:hAnsi="Times New Roman"/>
          <w:sz w:val="18"/>
          <w:szCs w:val="18"/>
        </w:rPr>
        <w:tab/>
        <w:t xml:space="preserve">                                                   «____»_______ 2022 года</w:t>
      </w:r>
    </w:p>
    <w:p w:rsidR="005B66E9" w:rsidRPr="00470D12" w:rsidRDefault="005B66E9" w:rsidP="005B66E9">
      <w:pPr>
        <w:spacing w:line="240" w:lineRule="auto"/>
        <w:contextualSpacing/>
        <w:jc w:val="both"/>
        <w:rPr>
          <w:rFonts w:ascii="Times New Roman" w:hAnsi="Times New Roman" w:cs="Times New Roman"/>
          <w:sz w:val="18"/>
          <w:szCs w:val="18"/>
        </w:rPr>
      </w:pPr>
    </w:p>
    <w:p w:rsidR="005B66E9" w:rsidRPr="00470D12" w:rsidRDefault="005B66E9" w:rsidP="005B66E9">
      <w:pPr>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 xml:space="preserve"> </w:t>
      </w:r>
      <w:proofErr w:type="gramStart"/>
      <w:r w:rsidRPr="00470D12">
        <w:rPr>
          <w:rFonts w:ascii="Times New Roman" w:hAnsi="Times New Roman" w:cs="Times New Roman"/>
          <w:sz w:val="18"/>
          <w:szCs w:val="18"/>
        </w:rPr>
        <w:t xml:space="preserve">Администрация Дубенского муниципального района Республики Мордовия,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470D12">
        <w:rPr>
          <w:rFonts w:ascii="Times New Roman" w:hAnsi="Times New Roman" w:cs="Times New Roman"/>
          <w:b/>
          <w:sz w:val="18"/>
          <w:szCs w:val="18"/>
        </w:rPr>
        <w:t>Сторона 1</w:t>
      </w:r>
      <w:r w:rsidRPr="00470D12">
        <w:rPr>
          <w:rFonts w:ascii="Times New Roman" w:hAnsi="Times New Roman" w:cs="Times New Roman"/>
          <w:sz w:val="18"/>
          <w:szCs w:val="18"/>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_____2022г., действующий (</w:t>
      </w:r>
      <w:proofErr w:type="spellStart"/>
      <w:r w:rsidRPr="00470D12">
        <w:rPr>
          <w:rFonts w:ascii="Times New Roman" w:hAnsi="Times New Roman" w:cs="Times New Roman"/>
          <w:sz w:val="18"/>
          <w:szCs w:val="18"/>
        </w:rPr>
        <w:t>щая</w:t>
      </w:r>
      <w:proofErr w:type="spellEnd"/>
      <w:r w:rsidRPr="00470D12">
        <w:rPr>
          <w:rFonts w:ascii="Times New Roman" w:hAnsi="Times New Roman" w:cs="Times New Roman"/>
          <w:sz w:val="18"/>
          <w:szCs w:val="18"/>
        </w:rPr>
        <w:t xml:space="preserve">)  на основании протокола    открытого аукциона  от _______2022г. (далее – </w:t>
      </w:r>
      <w:r w:rsidRPr="00470D12">
        <w:rPr>
          <w:rFonts w:ascii="Times New Roman" w:hAnsi="Times New Roman" w:cs="Times New Roman"/>
          <w:b/>
          <w:sz w:val="18"/>
          <w:szCs w:val="18"/>
        </w:rPr>
        <w:t>Сторона 2</w:t>
      </w:r>
      <w:r w:rsidRPr="00470D12">
        <w:rPr>
          <w:rFonts w:ascii="Times New Roman" w:hAnsi="Times New Roman" w:cs="Times New Roman"/>
          <w:sz w:val="18"/>
          <w:szCs w:val="18"/>
        </w:rPr>
        <w:t xml:space="preserve">) с другой стороны, (далее – </w:t>
      </w:r>
      <w:r w:rsidRPr="00470D12">
        <w:rPr>
          <w:rFonts w:ascii="Times New Roman" w:hAnsi="Times New Roman" w:cs="Times New Roman"/>
          <w:b/>
          <w:sz w:val="18"/>
          <w:szCs w:val="18"/>
        </w:rPr>
        <w:t>Стороны</w:t>
      </w:r>
      <w:r w:rsidRPr="00470D12">
        <w:rPr>
          <w:rFonts w:ascii="Times New Roman" w:hAnsi="Times New Roman" w:cs="Times New Roman"/>
          <w:sz w:val="18"/>
          <w:szCs w:val="18"/>
        </w:rPr>
        <w:t>), заключили настоящий</w:t>
      </w:r>
      <w:proofErr w:type="gramEnd"/>
      <w:r w:rsidRPr="00470D12">
        <w:rPr>
          <w:rFonts w:ascii="Times New Roman" w:hAnsi="Times New Roman" w:cs="Times New Roman"/>
          <w:sz w:val="18"/>
          <w:szCs w:val="18"/>
        </w:rPr>
        <w:t xml:space="preserve">  акт  о  нижеследующем:</w:t>
      </w:r>
    </w:p>
    <w:p w:rsidR="005B66E9" w:rsidRPr="00470D12" w:rsidRDefault="005B66E9" w:rsidP="005B66E9">
      <w:pPr>
        <w:tabs>
          <w:tab w:val="left" w:pos="0"/>
          <w:tab w:val="left" w:pos="560"/>
          <w:tab w:val="left" w:pos="1215"/>
        </w:tabs>
        <w:spacing w:line="240" w:lineRule="auto"/>
        <w:contextualSpacing/>
        <w:jc w:val="both"/>
        <w:rPr>
          <w:rFonts w:ascii="Times New Roman" w:hAnsi="Times New Roman" w:cs="Times New Roman"/>
          <w:sz w:val="18"/>
          <w:szCs w:val="18"/>
        </w:rPr>
      </w:pPr>
      <w:r w:rsidRPr="00470D12">
        <w:rPr>
          <w:rFonts w:ascii="Times New Roman" w:hAnsi="Times New Roman" w:cs="Times New Roman"/>
          <w:bCs/>
          <w:sz w:val="18"/>
          <w:szCs w:val="18"/>
        </w:rPr>
        <w:t xml:space="preserve">              1. В соответствии с Договором  </w:t>
      </w:r>
      <w:r w:rsidRPr="00470D12">
        <w:rPr>
          <w:rFonts w:ascii="Times New Roman" w:hAnsi="Times New Roman" w:cs="Times New Roman"/>
          <w:sz w:val="18"/>
          <w:szCs w:val="18"/>
        </w:rPr>
        <w:t xml:space="preserve">аренды  земельного участка   от «___» _______ 2022г., Арендодатель  передает, а Арендатор принимает в аренду сроком на 20 (двадцать) лет  земельный участок категории земель - земли населенных пунктов,  с кадастровым номером 13:06:0111005:45,  общей площадью 106187 </w:t>
      </w:r>
      <w:proofErr w:type="spellStart"/>
      <w:r w:rsidRPr="00470D12">
        <w:rPr>
          <w:rFonts w:ascii="Times New Roman" w:hAnsi="Times New Roman" w:cs="Times New Roman"/>
          <w:sz w:val="18"/>
          <w:szCs w:val="18"/>
        </w:rPr>
        <w:t>кв.м</w:t>
      </w:r>
      <w:proofErr w:type="spellEnd"/>
      <w:r w:rsidRPr="00470D12">
        <w:rPr>
          <w:rFonts w:ascii="Times New Roman" w:hAnsi="Times New Roman" w:cs="Times New Roman"/>
          <w:sz w:val="18"/>
          <w:szCs w:val="18"/>
        </w:rPr>
        <w:t>.,</w:t>
      </w:r>
      <w:r w:rsidRPr="00470D12">
        <w:rPr>
          <w:rFonts w:ascii="Times New Roman" w:hAnsi="Times New Roman" w:cs="Times New Roman"/>
          <w:b/>
          <w:sz w:val="18"/>
          <w:szCs w:val="18"/>
        </w:rPr>
        <w:t xml:space="preserve"> </w:t>
      </w:r>
      <w:r w:rsidRPr="00470D12">
        <w:rPr>
          <w:rFonts w:ascii="Times New Roman" w:hAnsi="Times New Roman" w:cs="Times New Roman"/>
          <w:sz w:val="18"/>
          <w:szCs w:val="18"/>
        </w:rPr>
        <w:t xml:space="preserve">расположенного по адресу: Установлено относительно ориентира, расположенного за пределами участка. Ориентир ул. </w:t>
      </w:r>
      <w:proofErr w:type="spellStart"/>
      <w:r w:rsidRPr="00470D12">
        <w:rPr>
          <w:rFonts w:ascii="Times New Roman" w:hAnsi="Times New Roman" w:cs="Times New Roman"/>
          <w:sz w:val="18"/>
          <w:szCs w:val="18"/>
        </w:rPr>
        <w:t>Ечмаева</w:t>
      </w:r>
      <w:proofErr w:type="spellEnd"/>
      <w:r w:rsidRPr="00470D12">
        <w:rPr>
          <w:rFonts w:ascii="Times New Roman" w:hAnsi="Times New Roman" w:cs="Times New Roman"/>
          <w:sz w:val="18"/>
          <w:szCs w:val="18"/>
        </w:rPr>
        <w:t xml:space="preserve">, д. № 57. Участок находится примерно в 300 м. от ориентира по направлению на юго-восток. РМ, Дубенский район, </w:t>
      </w:r>
      <w:proofErr w:type="spellStart"/>
      <w:r w:rsidRPr="00470D12">
        <w:rPr>
          <w:rFonts w:ascii="Times New Roman" w:hAnsi="Times New Roman" w:cs="Times New Roman"/>
          <w:sz w:val="18"/>
          <w:szCs w:val="18"/>
        </w:rPr>
        <w:t>с</w:t>
      </w:r>
      <w:proofErr w:type="gramStart"/>
      <w:r w:rsidRPr="00470D12">
        <w:rPr>
          <w:rFonts w:ascii="Times New Roman" w:hAnsi="Times New Roman" w:cs="Times New Roman"/>
          <w:sz w:val="18"/>
          <w:szCs w:val="18"/>
        </w:rPr>
        <w:t>.П</w:t>
      </w:r>
      <w:proofErr w:type="gramEnd"/>
      <w:r w:rsidRPr="00470D12">
        <w:rPr>
          <w:rFonts w:ascii="Times New Roman" w:hAnsi="Times New Roman" w:cs="Times New Roman"/>
          <w:sz w:val="18"/>
          <w:szCs w:val="18"/>
        </w:rPr>
        <w:t>оводимово</w:t>
      </w:r>
      <w:proofErr w:type="spellEnd"/>
      <w:r w:rsidRPr="00470D12">
        <w:rPr>
          <w:rFonts w:ascii="Times New Roman" w:hAnsi="Times New Roman" w:cs="Times New Roman"/>
          <w:sz w:val="18"/>
          <w:szCs w:val="18"/>
        </w:rPr>
        <w:t xml:space="preserve"> (Далее - Участок) .</w:t>
      </w:r>
    </w:p>
    <w:p w:rsidR="005B66E9" w:rsidRPr="00470D12" w:rsidRDefault="005B66E9" w:rsidP="005B66E9">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Обременение  земельного  участка –  отсутствуют.</w:t>
      </w:r>
    </w:p>
    <w:p w:rsidR="005B66E9" w:rsidRPr="00470D12" w:rsidRDefault="005B66E9" w:rsidP="005B66E9">
      <w:pPr>
        <w:widowControl w:val="0"/>
        <w:tabs>
          <w:tab w:val="num" w:pos="0"/>
        </w:tabs>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2. Осмотр земельного участка Покупателем произведен, претензий не имеется.</w:t>
      </w:r>
    </w:p>
    <w:p w:rsidR="005B66E9" w:rsidRPr="00470D12" w:rsidRDefault="005B66E9" w:rsidP="005B66E9">
      <w:pPr>
        <w:widowControl w:val="0"/>
        <w:autoSpaceDE w:val="0"/>
        <w:spacing w:line="240" w:lineRule="auto"/>
        <w:ind w:firstLine="709"/>
        <w:contextualSpacing/>
        <w:jc w:val="both"/>
        <w:rPr>
          <w:rFonts w:ascii="Times New Roman" w:hAnsi="Times New Roman" w:cs="Times New Roman"/>
          <w:sz w:val="18"/>
          <w:szCs w:val="18"/>
        </w:rPr>
      </w:pPr>
      <w:r w:rsidRPr="00470D12">
        <w:rPr>
          <w:rFonts w:ascii="Times New Roman" w:hAnsi="Times New Roman" w:cs="Times New Roman"/>
          <w:sz w:val="18"/>
          <w:szCs w:val="18"/>
        </w:rPr>
        <w:t>3. Настоящий акт является подтверждением исполнения договорных обязатель</w:t>
      </w:r>
      <w:proofErr w:type="gramStart"/>
      <w:r w:rsidRPr="00470D12">
        <w:rPr>
          <w:rFonts w:ascii="Times New Roman" w:hAnsi="Times New Roman" w:cs="Times New Roman"/>
          <w:sz w:val="18"/>
          <w:szCs w:val="18"/>
        </w:rPr>
        <w:t>ств   Ст</w:t>
      </w:r>
      <w:proofErr w:type="gramEnd"/>
      <w:r w:rsidRPr="00470D12">
        <w:rPr>
          <w:rFonts w:ascii="Times New Roman" w:hAnsi="Times New Roman" w:cs="Times New Roman"/>
          <w:sz w:val="18"/>
          <w:szCs w:val="18"/>
        </w:rPr>
        <w:t>оронами.</w:t>
      </w:r>
    </w:p>
    <w:p w:rsidR="005B66E9" w:rsidRPr="00470D12" w:rsidRDefault="005B66E9" w:rsidP="005B66E9">
      <w:pPr>
        <w:pStyle w:val="aa"/>
        <w:tabs>
          <w:tab w:val="num" w:pos="0"/>
        </w:tabs>
        <w:ind w:firstLine="709"/>
        <w:contextualSpacing/>
        <w:rPr>
          <w:rFonts w:ascii="Times New Roman" w:hAnsi="Times New Roman"/>
          <w:i w:val="0"/>
          <w:sz w:val="18"/>
          <w:szCs w:val="18"/>
        </w:rPr>
      </w:pPr>
      <w:r w:rsidRPr="00470D12">
        <w:rPr>
          <w:rFonts w:ascii="Times New Roman" w:hAnsi="Times New Roman"/>
          <w:i w:val="0"/>
          <w:sz w:val="18"/>
          <w:szCs w:val="18"/>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3934" w:type="dxa"/>
        <w:jc w:val="center"/>
        <w:tblLayout w:type="fixed"/>
        <w:tblLook w:val="04A0" w:firstRow="1" w:lastRow="0" w:firstColumn="1" w:lastColumn="0" w:noHBand="0" w:noVBand="1"/>
      </w:tblPr>
      <w:tblGrid>
        <w:gridCol w:w="8721"/>
        <w:gridCol w:w="5213"/>
      </w:tblGrid>
      <w:tr w:rsidR="005B66E9" w:rsidRPr="00470D12" w:rsidTr="007C3B46">
        <w:trPr>
          <w:jc w:val="center"/>
        </w:trPr>
        <w:tc>
          <w:tcPr>
            <w:tcW w:w="8721" w:type="dxa"/>
          </w:tcPr>
          <w:p w:rsidR="005B66E9" w:rsidRPr="00470D12" w:rsidRDefault="005B66E9" w:rsidP="007C3B46">
            <w:pPr>
              <w:suppressAutoHyphens/>
              <w:snapToGrid w:val="0"/>
              <w:spacing w:line="240" w:lineRule="auto"/>
              <w:contextualSpacing/>
              <w:rPr>
                <w:rFonts w:ascii="Times New Roman" w:eastAsia="Times New Roman" w:hAnsi="Times New Roman" w:cs="Times New Roman"/>
                <w:b/>
                <w:sz w:val="18"/>
                <w:szCs w:val="18"/>
                <w:lang w:eastAsia="ar-SA"/>
              </w:rPr>
            </w:pPr>
          </w:p>
        </w:tc>
        <w:tc>
          <w:tcPr>
            <w:tcW w:w="5213" w:type="dxa"/>
          </w:tcPr>
          <w:p w:rsidR="005B66E9" w:rsidRPr="00470D12" w:rsidRDefault="005B66E9" w:rsidP="007C3B46">
            <w:pPr>
              <w:suppressAutoHyphens/>
              <w:snapToGrid w:val="0"/>
              <w:spacing w:line="240" w:lineRule="auto"/>
              <w:contextualSpacing/>
              <w:rPr>
                <w:rFonts w:ascii="Times New Roman" w:eastAsia="Times New Roman" w:hAnsi="Times New Roman" w:cs="Times New Roman"/>
                <w:b/>
                <w:sz w:val="18"/>
                <w:szCs w:val="18"/>
                <w:lang w:eastAsia="ar-SA"/>
              </w:rPr>
            </w:pPr>
          </w:p>
        </w:tc>
      </w:tr>
    </w:tbl>
    <w:p w:rsidR="005B66E9" w:rsidRPr="0005268F" w:rsidRDefault="005B66E9" w:rsidP="005B66E9">
      <w:pPr>
        <w:spacing w:line="240" w:lineRule="auto"/>
        <w:contextualSpacing/>
        <w:rPr>
          <w:rFonts w:ascii="Times New Roman" w:eastAsia="Times New Roman" w:hAnsi="Times New Roman"/>
          <w:sz w:val="18"/>
          <w:szCs w:val="18"/>
          <w:lang w:eastAsia="ar-SA"/>
        </w:rPr>
      </w:pPr>
      <w:r w:rsidRPr="0005268F">
        <w:rPr>
          <w:rFonts w:ascii="Times New Roman" w:eastAsia="Times New Roman" w:hAnsi="Times New Roman"/>
          <w:sz w:val="18"/>
          <w:szCs w:val="18"/>
          <w:lang w:eastAsia="ar-SA"/>
        </w:rPr>
        <w:t>АРЕНДОДАТЕЛЬ</w:t>
      </w:r>
      <w:r w:rsidRPr="0005268F">
        <w:rPr>
          <w:rFonts w:ascii="Times New Roman" w:eastAsia="Times New Roman" w:hAnsi="Times New Roman"/>
          <w:sz w:val="18"/>
          <w:szCs w:val="18"/>
          <w:lang w:eastAsia="ar-SA"/>
        </w:rPr>
        <w:tab/>
      </w:r>
      <w:r>
        <w:rPr>
          <w:rFonts w:ascii="Times New Roman" w:eastAsia="Times New Roman" w:hAnsi="Times New Roman"/>
          <w:sz w:val="18"/>
          <w:szCs w:val="18"/>
          <w:lang w:eastAsia="ar-SA"/>
        </w:rPr>
        <w:t xml:space="preserve">                                                                                                        АРЕНДАТОР</w:t>
      </w:r>
    </w:p>
    <w:p w:rsidR="005B66E9" w:rsidRPr="0005268F" w:rsidRDefault="005B66E9" w:rsidP="005B66E9">
      <w:pPr>
        <w:spacing w:line="240" w:lineRule="auto"/>
        <w:contextualSpacing/>
        <w:rPr>
          <w:rFonts w:ascii="Times New Roman" w:eastAsia="Times New Roman" w:hAnsi="Times New Roman"/>
          <w:sz w:val="18"/>
          <w:szCs w:val="18"/>
          <w:lang w:eastAsia="ar-SA"/>
        </w:rPr>
      </w:pPr>
      <w:r w:rsidRPr="0005268F">
        <w:rPr>
          <w:rFonts w:ascii="Times New Roman" w:eastAsia="Times New Roman" w:hAnsi="Times New Roman"/>
          <w:sz w:val="18"/>
          <w:szCs w:val="18"/>
          <w:lang w:eastAsia="ar-SA"/>
        </w:rPr>
        <w:t xml:space="preserve">Администрация Дубенского муниципального района </w:t>
      </w:r>
    </w:p>
    <w:p w:rsidR="005B66E9" w:rsidRPr="0005268F" w:rsidRDefault="005B66E9" w:rsidP="005B66E9">
      <w:pPr>
        <w:spacing w:line="240" w:lineRule="auto"/>
        <w:contextualSpacing/>
        <w:rPr>
          <w:rFonts w:ascii="Times New Roman" w:eastAsia="Times New Roman" w:hAnsi="Times New Roman"/>
          <w:sz w:val="18"/>
          <w:szCs w:val="18"/>
          <w:lang w:eastAsia="ar-SA"/>
        </w:rPr>
      </w:pPr>
      <w:r w:rsidRPr="0005268F">
        <w:rPr>
          <w:rFonts w:ascii="Times New Roman" w:eastAsia="Times New Roman" w:hAnsi="Times New Roman"/>
          <w:sz w:val="18"/>
          <w:szCs w:val="18"/>
          <w:lang w:eastAsia="ar-SA"/>
        </w:rPr>
        <w:t xml:space="preserve">Республики Мордовия, ИНН - 130603569, КПП - 130601001, </w:t>
      </w:r>
    </w:p>
    <w:p w:rsidR="005B66E9" w:rsidRPr="0005268F" w:rsidRDefault="005B66E9" w:rsidP="005B66E9">
      <w:pPr>
        <w:spacing w:line="240" w:lineRule="auto"/>
        <w:contextualSpacing/>
        <w:rPr>
          <w:rFonts w:ascii="Times New Roman" w:eastAsia="Times New Roman" w:hAnsi="Times New Roman"/>
          <w:sz w:val="18"/>
          <w:szCs w:val="18"/>
          <w:lang w:eastAsia="ar-SA"/>
        </w:rPr>
      </w:pPr>
      <w:r w:rsidRPr="0005268F">
        <w:rPr>
          <w:rFonts w:ascii="Times New Roman" w:eastAsia="Times New Roman" w:hAnsi="Times New Roman"/>
          <w:sz w:val="18"/>
          <w:szCs w:val="18"/>
          <w:lang w:eastAsia="ar-SA"/>
        </w:rPr>
        <w:t xml:space="preserve">ОКТМО - 89616000, Управление </w:t>
      </w:r>
      <w:proofErr w:type="gramStart"/>
      <w:r w:rsidRPr="0005268F">
        <w:rPr>
          <w:rFonts w:ascii="Times New Roman" w:eastAsia="Times New Roman" w:hAnsi="Times New Roman"/>
          <w:sz w:val="18"/>
          <w:szCs w:val="18"/>
          <w:lang w:eastAsia="ar-SA"/>
        </w:rPr>
        <w:t>Федерального</w:t>
      </w:r>
      <w:proofErr w:type="gramEnd"/>
      <w:r w:rsidRPr="0005268F">
        <w:rPr>
          <w:rFonts w:ascii="Times New Roman" w:eastAsia="Times New Roman" w:hAnsi="Times New Roman"/>
          <w:sz w:val="18"/>
          <w:szCs w:val="18"/>
          <w:lang w:eastAsia="ar-SA"/>
        </w:rPr>
        <w:t xml:space="preserve"> </w:t>
      </w:r>
    </w:p>
    <w:p w:rsidR="005B66E9" w:rsidRPr="0005268F" w:rsidRDefault="005B66E9" w:rsidP="005B66E9">
      <w:pPr>
        <w:spacing w:line="240" w:lineRule="auto"/>
        <w:contextualSpacing/>
        <w:rPr>
          <w:rFonts w:ascii="Times New Roman" w:eastAsia="Times New Roman" w:hAnsi="Times New Roman"/>
          <w:sz w:val="18"/>
          <w:szCs w:val="18"/>
          <w:lang w:eastAsia="ar-SA"/>
        </w:rPr>
      </w:pPr>
      <w:proofErr w:type="gramStart"/>
      <w:r w:rsidRPr="0005268F">
        <w:rPr>
          <w:rFonts w:ascii="Times New Roman" w:eastAsia="Times New Roman" w:hAnsi="Times New Roman"/>
          <w:sz w:val="18"/>
          <w:szCs w:val="18"/>
          <w:lang w:eastAsia="ar-SA"/>
        </w:rPr>
        <w:t xml:space="preserve">Казначейства (Администрация Дубенского </w:t>
      </w:r>
      <w:proofErr w:type="gramEnd"/>
    </w:p>
    <w:p w:rsidR="005B66E9" w:rsidRPr="0005268F" w:rsidRDefault="005B66E9" w:rsidP="005B66E9">
      <w:pPr>
        <w:spacing w:line="240" w:lineRule="auto"/>
        <w:contextualSpacing/>
        <w:rPr>
          <w:rFonts w:ascii="Times New Roman" w:eastAsia="Times New Roman" w:hAnsi="Times New Roman"/>
          <w:sz w:val="18"/>
          <w:szCs w:val="18"/>
          <w:lang w:eastAsia="ar-SA"/>
        </w:rPr>
      </w:pPr>
      <w:r w:rsidRPr="0005268F">
        <w:rPr>
          <w:rFonts w:ascii="Times New Roman" w:eastAsia="Times New Roman" w:hAnsi="Times New Roman"/>
          <w:sz w:val="18"/>
          <w:szCs w:val="18"/>
          <w:lang w:eastAsia="ar-SA"/>
        </w:rPr>
        <w:t>муниципального района Республики Мордовия)</w:t>
      </w:r>
    </w:p>
    <w:p w:rsidR="005B66E9" w:rsidRPr="0005268F" w:rsidRDefault="005B66E9" w:rsidP="005B66E9">
      <w:pPr>
        <w:spacing w:line="240" w:lineRule="auto"/>
        <w:contextualSpacing/>
        <w:rPr>
          <w:rFonts w:ascii="Times New Roman" w:eastAsia="Times New Roman" w:hAnsi="Times New Roman"/>
          <w:sz w:val="18"/>
          <w:szCs w:val="18"/>
          <w:lang w:eastAsia="ar-SA"/>
        </w:rPr>
      </w:pPr>
      <w:r w:rsidRPr="0005268F">
        <w:rPr>
          <w:rFonts w:ascii="Times New Roman" w:eastAsia="Times New Roman" w:hAnsi="Times New Roman"/>
          <w:sz w:val="18"/>
          <w:szCs w:val="18"/>
          <w:lang w:eastAsia="ar-SA"/>
        </w:rPr>
        <w:t>ГРКЦ НБ Республики Мордовия Банка Россия г. Саранск.</w:t>
      </w:r>
    </w:p>
    <w:p w:rsidR="005B66E9" w:rsidRPr="0005268F" w:rsidRDefault="005B66E9" w:rsidP="005B66E9">
      <w:pPr>
        <w:spacing w:line="240" w:lineRule="auto"/>
        <w:contextualSpacing/>
        <w:rPr>
          <w:rFonts w:ascii="Times New Roman" w:eastAsia="Times New Roman" w:hAnsi="Times New Roman"/>
          <w:sz w:val="18"/>
          <w:szCs w:val="18"/>
          <w:lang w:eastAsia="ar-SA"/>
        </w:rPr>
      </w:pPr>
      <w:r w:rsidRPr="0005268F">
        <w:rPr>
          <w:rFonts w:ascii="Times New Roman" w:eastAsia="Times New Roman" w:hAnsi="Times New Roman"/>
          <w:sz w:val="18"/>
          <w:szCs w:val="18"/>
          <w:lang w:eastAsia="ar-SA"/>
        </w:rPr>
        <w:t xml:space="preserve">Юр. адрес: 431770, РМ, Дубенский район, </w:t>
      </w:r>
    </w:p>
    <w:p w:rsidR="005B66E9" w:rsidRPr="0005268F" w:rsidRDefault="005B66E9" w:rsidP="005B66E9">
      <w:pPr>
        <w:spacing w:line="240" w:lineRule="auto"/>
        <w:contextualSpacing/>
        <w:rPr>
          <w:rFonts w:ascii="Times New Roman" w:eastAsia="Times New Roman" w:hAnsi="Times New Roman"/>
          <w:sz w:val="18"/>
          <w:szCs w:val="18"/>
          <w:lang w:eastAsia="ar-SA"/>
        </w:rPr>
      </w:pPr>
      <w:r w:rsidRPr="0005268F">
        <w:rPr>
          <w:rFonts w:ascii="Times New Roman" w:eastAsia="Times New Roman" w:hAnsi="Times New Roman"/>
          <w:sz w:val="18"/>
          <w:szCs w:val="18"/>
          <w:lang w:eastAsia="ar-SA"/>
        </w:rPr>
        <w:t>с. Дубенки, ул. Денисова, д.4</w:t>
      </w:r>
    </w:p>
    <w:p w:rsidR="005B66E9" w:rsidRPr="0005268F" w:rsidRDefault="005B66E9" w:rsidP="005B66E9">
      <w:pPr>
        <w:spacing w:line="240" w:lineRule="auto"/>
        <w:contextualSpacing/>
        <w:rPr>
          <w:rFonts w:ascii="Times New Roman" w:eastAsia="Times New Roman" w:hAnsi="Times New Roman"/>
          <w:sz w:val="18"/>
          <w:szCs w:val="18"/>
          <w:lang w:eastAsia="ar-SA"/>
        </w:rPr>
      </w:pPr>
      <w:r w:rsidRPr="0005268F">
        <w:rPr>
          <w:rFonts w:ascii="Times New Roman" w:eastAsia="Times New Roman" w:hAnsi="Times New Roman"/>
          <w:sz w:val="18"/>
          <w:szCs w:val="18"/>
          <w:lang w:eastAsia="ar-SA"/>
        </w:rPr>
        <w:t>_______________________ Нефедов В.Н.</w:t>
      </w:r>
      <w:r w:rsidRPr="0005268F">
        <w:rPr>
          <w:rFonts w:ascii="Times New Roman" w:eastAsia="Times New Roman" w:hAnsi="Times New Roman"/>
          <w:sz w:val="18"/>
          <w:szCs w:val="18"/>
          <w:lang w:eastAsia="ar-SA"/>
        </w:rPr>
        <w:tab/>
      </w:r>
      <w:r>
        <w:rPr>
          <w:rFonts w:ascii="Times New Roman" w:eastAsia="Times New Roman" w:hAnsi="Times New Roman"/>
          <w:sz w:val="18"/>
          <w:szCs w:val="18"/>
          <w:lang w:eastAsia="ar-SA"/>
        </w:rPr>
        <w:t xml:space="preserve">                                                                    </w:t>
      </w:r>
      <w:r w:rsidRPr="0005268F">
        <w:rPr>
          <w:rFonts w:ascii="Times New Roman" w:eastAsia="Times New Roman" w:hAnsi="Times New Roman"/>
          <w:sz w:val="18"/>
          <w:szCs w:val="18"/>
          <w:lang w:eastAsia="ar-SA"/>
        </w:rPr>
        <w:t>_______________________</w:t>
      </w:r>
    </w:p>
    <w:p w:rsidR="005B66E9" w:rsidRPr="00675090" w:rsidRDefault="005B66E9" w:rsidP="005B66E9">
      <w:pPr>
        <w:pStyle w:val="aa"/>
        <w:tabs>
          <w:tab w:val="num" w:pos="0"/>
        </w:tabs>
        <w:ind w:firstLine="709"/>
        <w:contextualSpacing/>
        <w:rPr>
          <w:rFonts w:ascii="Times New Roman" w:hAnsi="Times New Roman"/>
          <w:i w:val="0"/>
          <w:sz w:val="18"/>
          <w:szCs w:val="18"/>
        </w:rPr>
      </w:pPr>
    </w:p>
    <w:p w:rsidR="008231E2" w:rsidRPr="008231E2" w:rsidRDefault="008231E2" w:rsidP="008231E2">
      <w:pPr>
        <w:pStyle w:val="ConsPlusNormal"/>
        <w:ind w:firstLine="851"/>
        <w:jc w:val="both"/>
        <w:rPr>
          <w:rFonts w:ascii="Times New Roman" w:hAnsi="Times New Roman" w:cs="Times New Roman"/>
          <w:sz w:val="18"/>
          <w:szCs w:val="18"/>
        </w:rPr>
      </w:pPr>
    </w:p>
    <w:p w:rsidR="00B61811" w:rsidRDefault="00B61811" w:rsidP="00B61811">
      <w:pPr>
        <w:spacing w:line="240" w:lineRule="auto"/>
        <w:contextualSpacing/>
        <w:jc w:val="center"/>
        <w:rPr>
          <w:rFonts w:ascii="Times New Roman" w:hAnsi="Times New Roman" w:cs="Times New Roman"/>
          <w:b/>
          <w:bCs/>
          <w:sz w:val="18"/>
          <w:szCs w:val="18"/>
        </w:rPr>
      </w:pPr>
      <w:r w:rsidRPr="00B61811">
        <w:rPr>
          <w:rFonts w:ascii="Times New Roman" w:hAnsi="Times New Roman" w:cs="Times New Roman"/>
          <w:b/>
          <w:bCs/>
          <w:sz w:val="18"/>
          <w:szCs w:val="18"/>
        </w:rPr>
        <w:t xml:space="preserve">АДМИНИСТРАЦИЯ ДУБЕНСКОГО МУНИЦИПАЛЬНОГО РАЙОНА </w:t>
      </w:r>
    </w:p>
    <w:p w:rsidR="00B61811" w:rsidRPr="00B61811" w:rsidRDefault="00B61811" w:rsidP="00B61811">
      <w:pPr>
        <w:spacing w:line="240" w:lineRule="auto"/>
        <w:contextualSpacing/>
        <w:jc w:val="center"/>
        <w:rPr>
          <w:rFonts w:ascii="Times New Roman" w:hAnsi="Times New Roman" w:cs="Times New Roman"/>
          <w:b/>
          <w:bCs/>
          <w:sz w:val="18"/>
          <w:szCs w:val="18"/>
        </w:rPr>
      </w:pPr>
      <w:r w:rsidRPr="00B61811">
        <w:rPr>
          <w:rFonts w:ascii="Times New Roman" w:hAnsi="Times New Roman" w:cs="Times New Roman"/>
          <w:b/>
          <w:bCs/>
          <w:sz w:val="18"/>
          <w:szCs w:val="18"/>
        </w:rPr>
        <w:t>РЕСПУБЛИКИ МОРДОВИЯ</w:t>
      </w:r>
    </w:p>
    <w:p w:rsidR="00B61811" w:rsidRPr="00B61811" w:rsidRDefault="00B61811" w:rsidP="00B61811">
      <w:pPr>
        <w:spacing w:line="240" w:lineRule="auto"/>
        <w:contextualSpacing/>
        <w:jc w:val="center"/>
        <w:rPr>
          <w:rFonts w:ascii="Times New Roman" w:hAnsi="Times New Roman" w:cs="Times New Roman"/>
          <w:b/>
          <w:bCs/>
          <w:sz w:val="18"/>
          <w:szCs w:val="18"/>
        </w:rPr>
      </w:pPr>
    </w:p>
    <w:p w:rsidR="00B61811" w:rsidRPr="00B61811" w:rsidRDefault="00B61811" w:rsidP="00B61811">
      <w:pPr>
        <w:spacing w:line="240" w:lineRule="auto"/>
        <w:contextualSpacing/>
        <w:jc w:val="center"/>
        <w:rPr>
          <w:rFonts w:ascii="Times New Roman" w:hAnsi="Times New Roman" w:cs="Times New Roman"/>
          <w:b/>
          <w:bCs/>
          <w:sz w:val="18"/>
          <w:szCs w:val="18"/>
        </w:rPr>
      </w:pPr>
      <w:r w:rsidRPr="00B61811">
        <w:rPr>
          <w:rFonts w:ascii="Times New Roman" w:hAnsi="Times New Roman" w:cs="Times New Roman"/>
          <w:b/>
          <w:bCs/>
          <w:sz w:val="18"/>
          <w:szCs w:val="18"/>
        </w:rPr>
        <w:t>ПОСТАНОВЛЕНИЕ</w:t>
      </w:r>
    </w:p>
    <w:p w:rsidR="00B61811" w:rsidRPr="00B61811" w:rsidRDefault="00B61811" w:rsidP="00B61811">
      <w:pPr>
        <w:spacing w:line="240" w:lineRule="auto"/>
        <w:contextualSpacing/>
        <w:rPr>
          <w:rFonts w:ascii="Times New Roman" w:hAnsi="Times New Roman" w:cs="Times New Roman"/>
          <w:sz w:val="18"/>
          <w:szCs w:val="18"/>
        </w:rPr>
      </w:pPr>
    </w:p>
    <w:p w:rsidR="00B61811" w:rsidRPr="00B61811" w:rsidRDefault="00B61811" w:rsidP="00B61811">
      <w:pPr>
        <w:spacing w:line="240" w:lineRule="auto"/>
        <w:contextualSpacing/>
        <w:jc w:val="center"/>
        <w:rPr>
          <w:rFonts w:ascii="Times New Roman" w:hAnsi="Times New Roman" w:cs="Times New Roman"/>
          <w:sz w:val="18"/>
          <w:szCs w:val="18"/>
        </w:rPr>
      </w:pPr>
      <w:r w:rsidRPr="00B61811">
        <w:rPr>
          <w:rFonts w:ascii="Times New Roman" w:hAnsi="Times New Roman" w:cs="Times New Roman"/>
          <w:sz w:val="18"/>
          <w:szCs w:val="18"/>
        </w:rPr>
        <w:t xml:space="preserve">09.02.2022                                                      </w:t>
      </w:r>
      <w:r>
        <w:rPr>
          <w:rFonts w:ascii="Times New Roman" w:hAnsi="Times New Roman" w:cs="Times New Roman"/>
          <w:sz w:val="18"/>
          <w:szCs w:val="18"/>
        </w:rPr>
        <w:t xml:space="preserve">                          </w:t>
      </w:r>
      <w:r w:rsidRPr="00B61811">
        <w:rPr>
          <w:rFonts w:ascii="Times New Roman" w:hAnsi="Times New Roman" w:cs="Times New Roman"/>
          <w:sz w:val="18"/>
          <w:szCs w:val="18"/>
        </w:rPr>
        <w:t xml:space="preserve">                                                           №76</w:t>
      </w:r>
    </w:p>
    <w:p w:rsidR="00B61811" w:rsidRPr="00B61811" w:rsidRDefault="00B61811" w:rsidP="00B61811">
      <w:pPr>
        <w:spacing w:line="240" w:lineRule="auto"/>
        <w:contextualSpacing/>
        <w:jc w:val="center"/>
        <w:rPr>
          <w:rFonts w:ascii="Times New Roman" w:hAnsi="Times New Roman" w:cs="Times New Roman"/>
          <w:sz w:val="18"/>
          <w:szCs w:val="18"/>
        </w:rPr>
      </w:pPr>
      <w:r w:rsidRPr="00B61811">
        <w:rPr>
          <w:rFonts w:ascii="Times New Roman" w:hAnsi="Times New Roman" w:cs="Times New Roman"/>
          <w:sz w:val="18"/>
          <w:szCs w:val="18"/>
        </w:rPr>
        <w:t>с. Дубенки</w:t>
      </w:r>
    </w:p>
    <w:p w:rsidR="00B61811" w:rsidRPr="00B61811" w:rsidRDefault="00B61811" w:rsidP="00B61811">
      <w:pPr>
        <w:spacing w:line="240" w:lineRule="auto"/>
        <w:ind w:firstLine="567"/>
        <w:contextualSpacing/>
        <w:jc w:val="center"/>
        <w:rPr>
          <w:rFonts w:ascii="Times New Roman" w:hAnsi="Times New Roman" w:cs="Times New Roman"/>
          <w:snapToGrid w:val="0"/>
          <w:sz w:val="18"/>
          <w:szCs w:val="18"/>
        </w:rPr>
      </w:pPr>
    </w:p>
    <w:p w:rsidR="00B61811" w:rsidRPr="00B61811" w:rsidRDefault="00B61811" w:rsidP="00B61811">
      <w:pPr>
        <w:spacing w:line="240" w:lineRule="auto"/>
        <w:contextualSpacing/>
        <w:jc w:val="center"/>
        <w:rPr>
          <w:rFonts w:ascii="Times New Roman" w:hAnsi="Times New Roman" w:cs="Times New Roman"/>
          <w:sz w:val="18"/>
          <w:szCs w:val="18"/>
        </w:rPr>
      </w:pPr>
      <w:r w:rsidRPr="00B61811">
        <w:rPr>
          <w:rFonts w:ascii="Times New Roman" w:hAnsi="Times New Roman" w:cs="Times New Roman"/>
          <w:sz w:val="18"/>
          <w:szCs w:val="18"/>
        </w:rPr>
        <w:t xml:space="preserve">Об утверждении Порядка предоставления иных межбюджетных трансфертов </w:t>
      </w:r>
    </w:p>
    <w:p w:rsidR="00B61811" w:rsidRPr="00B61811" w:rsidRDefault="00B61811" w:rsidP="00B61811">
      <w:pPr>
        <w:spacing w:line="240" w:lineRule="auto"/>
        <w:contextualSpacing/>
        <w:jc w:val="center"/>
        <w:rPr>
          <w:rFonts w:ascii="Times New Roman" w:hAnsi="Times New Roman" w:cs="Times New Roman"/>
          <w:sz w:val="18"/>
          <w:szCs w:val="18"/>
        </w:rPr>
      </w:pPr>
      <w:r w:rsidRPr="00B61811">
        <w:rPr>
          <w:rFonts w:ascii="Times New Roman" w:hAnsi="Times New Roman" w:cs="Times New Roman"/>
          <w:sz w:val="18"/>
          <w:szCs w:val="18"/>
        </w:rPr>
        <w:t xml:space="preserve">на осуществление переданных полномочий по решению вопросов местного </w:t>
      </w:r>
    </w:p>
    <w:p w:rsidR="00B61811" w:rsidRPr="00B61811" w:rsidRDefault="00B61811" w:rsidP="00B61811">
      <w:pPr>
        <w:spacing w:line="240" w:lineRule="auto"/>
        <w:contextualSpacing/>
        <w:jc w:val="center"/>
        <w:rPr>
          <w:rFonts w:ascii="Times New Roman" w:hAnsi="Times New Roman" w:cs="Times New Roman"/>
          <w:sz w:val="18"/>
          <w:szCs w:val="18"/>
        </w:rPr>
      </w:pPr>
      <w:r w:rsidRPr="00B61811">
        <w:rPr>
          <w:rFonts w:ascii="Times New Roman" w:hAnsi="Times New Roman" w:cs="Times New Roman"/>
          <w:sz w:val="18"/>
          <w:szCs w:val="18"/>
        </w:rPr>
        <w:t>значения бюджетам поселений из бюджета Дубенского муниципального района Республики Мордовия</w:t>
      </w:r>
    </w:p>
    <w:p w:rsidR="00B61811" w:rsidRPr="00B61811" w:rsidRDefault="00B61811" w:rsidP="00B61811">
      <w:pPr>
        <w:spacing w:line="240" w:lineRule="auto"/>
        <w:contextualSpacing/>
        <w:jc w:val="center"/>
        <w:rPr>
          <w:rFonts w:ascii="Times New Roman" w:hAnsi="Times New Roman" w:cs="Times New Roman"/>
          <w:sz w:val="18"/>
          <w:szCs w:val="18"/>
        </w:rPr>
      </w:pPr>
    </w:p>
    <w:p w:rsidR="00B61811" w:rsidRPr="00B61811" w:rsidRDefault="00B61811" w:rsidP="00B61811">
      <w:pPr>
        <w:widowControl w:val="0"/>
        <w:autoSpaceDE w:val="0"/>
        <w:autoSpaceDN w:val="0"/>
        <w:adjustRightInd w:val="0"/>
        <w:spacing w:line="240" w:lineRule="auto"/>
        <w:ind w:firstLine="720"/>
        <w:contextualSpacing/>
        <w:jc w:val="both"/>
        <w:rPr>
          <w:rFonts w:ascii="Times New Roman" w:hAnsi="Times New Roman" w:cs="Times New Roman"/>
          <w:sz w:val="18"/>
          <w:szCs w:val="18"/>
        </w:rPr>
      </w:pPr>
      <w:proofErr w:type="gramStart"/>
      <w:r w:rsidRPr="00B61811">
        <w:rPr>
          <w:rFonts w:ascii="Times New Roman" w:hAnsi="Times New Roman" w:cs="Times New Roman"/>
          <w:sz w:val="18"/>
          <w:szCs w:val="18"/>
        </w:rPr>
        <w:t xml:space="preserve">В соответствии со </w:t>
      </w:r>
      <w:hyperlink r:id="rId18" w:history="1">
        <w:r w:rsidRPr="00B61811">
          <w:rPr>
            <w:rStyle w:val="a7"/>
            <w:rFonts w:ascii="Times New Roman" w:hAnsi="Times New Roman" w:cs="Times New Roman"/>
            <w:color w:val="auto"/>
            <w:sz w:val="18"/>
            <w:szCs w:val="18"/>
          </w:rPr>
          <w:t>статьей 142.4</w:t>
        </w:r>
      </w:hyperlink>
      <w:r w:rsidRPr="00B61811">
        <w:rPr>
          <w:rFonts w:ascii="Times New Roman" w:hAnsi="Times New Roman" w:cs="Times New Roman"/>
          <w:sz w:val="18"/>
          <w:szCs w:val="18"/>
        </w:rPr>
        <w:t xml:space="preserve"> Бюджетного кодекса Российской Федерации, </w:t>
      </w:r>
      <w:hyperlink r:id="rId19" w:history="1">
        <w:r w:rsidRPr="00B61811">
          <w:rPr>
            <w:rStyle w:val="a7"/>
            <w:rFonts w:ascii="Times New Roman" w:hAnsi="Times New Roman" w:cs="Times New Roman"/>
            <w:color w:val="auto"/>
            <w:sz w:val="18"/>
            <w:szCs w:val="18"/>
          </w:rPr>
          <w:t>Решением</w:t>
        </w:r>
      </w:hyperlink>
      <w:r w:rsidRPr="00B61811">
        <w:rPr>
          <w:rFonts w:ascii="Times New Roman" w:hAnsi="Times New Roman" w:cs="Times New Roman"/>
          <w:sz w:val="18"/>
          <w:szCs w:val="18"/>
        </w:rPr>
        <w:t xml:space="preserve"> Совета депутатов Дубенского муниципального района от 26 декабря 2020 года №275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органами местного самоуправления сельских поселений Дубенского муниципального района Республики Мордовия», </w:t>
      </w:r>
      <w:hyperlink r:id="rId20" w:history="1">
        <w:r w:rsidRPr="00B61811">
          <w:rPr>
            <w:rStyle w:val="a7"/>
            <w:rFonts w:ascii="Times New Roman" w:hAnsi="Times New Roman" w:cs="Times New Roman"/>
            <w:color w:val="auto"/>
            <w:sz w:val="18"/>
            <w:szCs w:val="18"/>
          </w:rPr>
          <w:t>Уставом</w:t>
        </w:r>
      </w:hyperlink>
      <w:r w:rsidRPr="00B61811">
        <w:rPr>
          <w:rFonts w:ascii="Times New Roman" w:hAnsi="Times New Roman" w:cs="Times New Roman"/>
          <w:sz w:val="18"/>
          <w:szCs w:val="18"/>
        </w:rPr>
        <w:t xml:space="preserve"> Дубенского муниципального района Республики Мордовия, администрация Дубенского муниципального района постановляет:</w:t>
      </w:r>
      <w:bookmarkStart w:id="32" w:name="sub_1"/>
      <w:proofErr w:type="gramEnd"/>
    </w:p>
    <w:p w:rsidR="00B61811" w:rsidRPr="00B61811" w:rsidRDefault="00B61811" w:rsidP="00B61811">
      <w:pPr>
        <w:pStyle w:val="ad"/>
        <w:widowControl w:val="0"/>
        <w:numPr>
          <w:ilvl w:val="0"/>
          <w:numId w:val="38"/>
        </w:numPr>
        <w:tabs>
          <w:tab w:val="left" w:pos="1134"/>
        </w:tabs>
        <w:autoSpaceDE w:val="0"/>
        <w:autoSpaceDN w:val="0"/>
        <w:adjustRightInd w:val="0"/>
        <w:ind w:left="0" w:firstLine="709"/>
        <w:jc w:val="both"/>
        <w:rPr>
          <w:sz w:val="18"/>
          <w:szCs w:val="18"/>
        </w:rPr>
      </w:pPr>
      <w:r w:rsidRPr="00B61811">
        <w:rPr>
          <w:sz w:val="18"/>
          <w:szCs w:val="18"/>
        </w:rPr>
        <w:t xml:space="preserve">Утвердить прилагаемый </w:t>
      </w:r>
      <w:hyperlink w:anchor="sub_1000" w:history="1">
        <w:r w:rsidRPr="00B61811">
          <w:rPr>
            <w:rStyle w:val="a7"/>
            <w:color w:val="auto"/>
            <w:sz w:val="18"/>
            <w:szCs w:val="18"/>
          </w:rPr>
          <w:t>Порядок</w:t>
        </w:r>
      </w:hyperlink>
      <w:r w:rsidRPr="00B61811">
        <w:rPr>
          <w:sz w:val="18"/>
          <w:szCs w:val="18"/>
        </w:rPr>
        <w:t xml:space="preserve"> предоставления иных межбюджетных трансфертов на осуществление переданных полномочий по решению вопросов местного значения бюджетам поселений из бюджета Дубенского муниципального района Республики Мордовия</w:t>
      </w:r>
      <w:bookmarkStart w:id="33" w:name="sub_3"/>
      <w:bookmarkEnd w:id="32"/>
      <w:r w:rsidRPr="00B61811">
        <w:rPr>
          <w:sz w:val="18"/>
          <w:szCs w:val="18"/>
        </w:rPr>
        <w:t>.</w:t>
      </w:r>
    </w:p>
    <w:p w:rsidR="00B61811" w:rsidRPr="00B61811" w:rsidRDefault="00B61811" w:rsidP="00B61811">
      <w:pPr>
        <w:pStyle w:val="ad"/>
        <w:widowControl w:val="0"/>
        <w:numPr>
          <w:ilvl w:val="0"/>
          <w:numId w:val="38"/>
        </w:numPr>
        <w:tabs>
          <w:tab w:val="left" w:pos="1134"/>
        </w:tabs>
        <w:autoSpaceDE w:val="0"/>
        <w:autoSpaceDN w:val="0"/>
        <w:adjustRightInd w:val="0"/>
        <w:ind w:left="0" w:firstLine="709"/>
        <w:jc w:val="both"/>
        <w:rPr>
          <w:sz w:val="18"/>
          <w:szCs w:val="18"/>
        </w:rPr>
      </w:pPr>
      <w:r w:rsidRPr="00B61811">
        <w:rPr>
          <w:sz w:val="18"/>
          <w:szCs w:val="18"/>
        </w:rPr>
        <w:t>Постановление администрации Дубенского муниципального района Республики Мордовия №717 от 30.12.2014 года «Об утверждении Порядка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переданных вопросов местного значения» признать утратившим силу.</w:t>
      </w:r>
    </w:p>
    <w:p w:rsidR="00B61811" w:rsidRPr="00B61811" w:rsidRDefault="00B61811" w:rsidP="00B61811">
      <w:pPr>
        <w:pStyle w:val="ad"/>
        <w:widowControl w:val="0"/>
        <w:numPr>
          <w:ilvl w:val="0"/>
          <w:numId w:val="38"/>
        </w:numPr>
        <w:tabs>
          <w:tab w:val="left" w:pos="1134"/>
        </w:tabs>
        <w:autoSpaceDE w:val="0"/>
        <w:autoSpaceDN w:val="0"/>
        <w:adjustRightInd w:val="0"/>
        <w:ind w:left="0" w:firstLine="709"/>
        <w:jc w:val="both"/>
        <w:rPr>
          <w:sz w:val="18"/>
          <w:szCs w:val="18"/>
        </w:rPr>
      </w:pPr>
      <w:proofErr w:type="gramStart"/>
      <w:r w:rsidRPr="00B61811">
        <w:rPr>
          <w:sz w:val="18"/>
          <w:szCs w:val="18"/>
        </w:rPr>
        <w:t>Контроль за</w:t>
      </w:r>
      <w:proofErr w:type="gramEnd"/>
      <w:r w:rsidRPr="00B61811">
        <w:rPr>
          <w:sz w:val="18"/>
          <w:szCs w:val="18"/>
        </w:rPr>
        <w:t xml:space="preserve"> исполнением настоящего постановления возложить на заместителя главы - начальника финансового управления администрации Дубенского муниципального района </w:t>
      </w:r>
      <w:proofErr w:type="spellStart"/>
      <w:r w:rsidRPr="00B61811">
        <w:rPr>
          <w:sz w:val="18"/>
          <w:szCs w:val="18"/>
        </w:rPr>
        <w:t>Вантяйкину</w:t>
      </w:r>
      <w:proofErr w:type="spellEnd"/>
      <w:r w:rsidRPr="00B61811">
        <w:rPr>
          <w:sz w:val="18"/>
          <w:szCs w:val="18"/>
        </w:rPr>
        <w:t xml:space="preserve"> О.Д.</w:t>
      </w:r>
      <w:bookmarkEnd w:id="33"/>
    </w:p>
    <w:p w:rsidR="00B61811" w:rsidRPr="00B61811" w:rsidRDefault="00B61811" w:rsidP="00B61811">
      <w:pPr>
        <w:pStyle w:val="ad"/>
        <w:widowControl w:val="0"/>
        <w:numPr>
          <w:ilvl w:val="0"/>
          <w:numId w:val="38"/>
        </w:numPr>
        <w:tabs>
          <w:tab w:val="left" w:pos="1134"/>
        </w:tabs>
        <w:autoSpaceDE w:val="0"/>
        <w:autoSpaceDN w:val="0"/>
        <w:adjustRightInd w:val="0"/>
        <w:ind w:left="0" w:firstLine="709"/>
        <w:jc w:val="both"/>
        <w:rPr>
          <w:sz w:val="18"/>
          <w:szCs w:val="18"/>
        </w:rPr>
      </w:pPr>
      <w:r w:rsidRPr="00B61811">
        <w:rPr>
          <w:sz w:val="18"/>
          <w:szCs w:val="18"/>
        </w:rPr>
        <w:t>Настоящее постановление вступает в силу после его официального опубликования.</w:t>
      </w:r>
    </w:p>
    <w:p w:rsidR="00B61811" w:rsidRPr="00B61811" w:rsidRDefault="00B61811" w:rsidP="00B61811">
      <w:pPr>
        <w:spacing w:line="240" w:lineRule="auto"/>
        <w:ind w:firstLine="709"/>
        <w:contextualSpacing/>
        <w:rPr>
          <w:rFonts w:ascii="Times New Roman" w:hAnsi="Times New Roman" w:cs="Times New Roman"/>
          <w:sz w:val="18"/>
          <w:szCs w:val="18"/>
        </w:rPr>
      </w:pPr>
    </w:p>
    <w:p w:rsidR="00B61811" w:rsidRPr="00B61811" w:rsidRDefault="00B61811" w:rsidP="00B61811">
      <w:pPr>
        <w:spacing w:line="240" w:lineRule="auto"/>
        <w:ind w:firstLine="709"/>
        <w:contextualSpacing/>
        <w:rPr>
          <w:rFonts w:ascii="Times New Roman" w:hAnsi="Times New Roman" w:cs="Times New Roman"/>
          <w:sz w:val="18"/>
          <w:szCs w:val="18"/>
        </w:rPr>
      </w:pPr>
    </w:p>
    <w:p w:rsidR="00B61811" w:rsidRPr="00B61811" w:rsidRDefault="00B61811" w:rsidP="00B61811">
      <w:pPr>
        <w:spacing w:line="240" w:lineRule="auto"/>
        <w:ind w:firstLine="709"/>
        <w:contextualSpacing/>
        <w:rPr>
          <w:rFonts w:ascii="Times New Roman" w:hAnsi="Times New Roman" w:cs="Times New Roman"/>
          <w:sz w:val="18"/>
          <w:szCs w:val="18"/>
        </w:rPr>
      </w:pPr>
    </w:p>
    <w:p w:rsidR="00B61811" w:rsidRDefault="00B61811" w:rsidP="00B61811">
      <w:pPr>
        <w:spacing w:line="240" w:lineRule="auto"/>
        <w:contextualSpacing/>
        <w:rPr>
          <w:rFonts w:ascii="Times New Roman" w:hAnsi="Times New Roman" w:cs="Times New Roman"/>
          <w:sz w:val="18"/>
          <w:szCs w:val="18"/>
        </w:rPr>
      </w:pPr>
      <w:r w:rsidRPr="00B61811">
        <w:rPr>
          <w:rFonts w:ascii="Times New Roman" w:hAnsi="Times New Roman" w:cs="Times New Roman"/>
          <w:sz w:val="18"/>
          <w:szCs w:val="18"/>
        </w:rPr>
        <w:t xml:space="preserve">Глава Дубенского </w:t>
      </w:r>
      <w:r w:rsidRPr="00B61811">
        <w:rPr>
          <w:rFonts w:ascii="Times New Roman" w:hAnsi="Times New Roman" w:cs="Times New Roman"/>
          <w:b/>
          <w:sz w:val="18"/>
          <w:szCs w:val="18"/>
        </w:rPr>
        <w:br/>
      </w:r>
      <w:r w:rsidRPr="00B61811">
        <w:rPr>
          <w:rFonts w:ascii="Times New Roman" w:hAnsi="Times New Roman" w:cs="Times New Roman"/>
          <w:sz w:val="18"/>
          <w:szCs w:val="18"/>
        </w:rPr>
        <w:t xml:space="preserve">муниципального района                                                                            </w:t>
      </w:r>
      <w:r>
        <w:rPr>
          <w:rFonts w:ascii="Times New Roman" w:hAnsi="Times New Roman" w:cs="Times New Roman"/>
          <w:sz w:val="18"/>
          <w:szCs w:val="18"/>
        </w:rPr>
        <w:t>Нефедов В.Н.</w:t>
      </w:r>
    </w:p>
    <w:p w:rsidR="00B61811" w:rsidRDefault="00B61811" w:rsidP="00B61811">
      <w:pPr>
        <w:spacing w:line="240" w:lineRule="auto"/>
        <w:contextualSpacing/>
        <w:rPr>
          <w:rFonts w:ascii="Times New Roman" w:hAnsi="Times New Roman" w:cs="Times New Roman"/>
          <w:sz w:val="18"/>
          <w:szCs w:val="18"/>
        </w:rPr>
      </w:pPr>
    </w:p>
    <w:p w:rsidR="00B61811" w:rsidRPr="00B61811" w:rsidRDefault="00B61811" w:rsidP="00B61811">
      <w:pPr>
        <w:widowControl w:val="0"/>
        <w:autoSpaceDE w:val="0"/>
        <w:autoSpaceDN w:val="0"/>
        <w:adjustRightInd w:val="0"/>
        <w:spacing w:line="240" w:lineRule="auto"/>
        <w:contextualSpacing/>
        <w:jc w:val="right"/>
        <w:rPr>
          <w:rFonts w:ascii="Times New Roman" w:hAnsi="Times New Roman" w:cs="Times New Roman"/>
          <w:bCs/>
          <w:sz w:val="18"/>
          <w:szCs w:val="18"/>
        </w:rPr>
      </w:pPr>
      <w:r w:rsidRPr="00B61811">
        <w:rPr>
          <w:rFonts w:ascii="Times New Roman" w:hAnsi="Times New Roman" w:cs="Times New Roman"/>
          <w:bCs/>
          <w:sz w:val="18"/>
          <w:szCs w:val="18"/>
        </w:rPr>
        <w:t>УТВЕРЖДЕНО</w:t>
      </w:r>
    </w:p>
    <w:p w:rsidR="00B61811" w:rsidRPr="00B61811" w:rsidRDefault="00B61811" w:rsidP="00B61811">
      <w:pPr>
        <w:widowControl w:val="0"/>
        <w:autoSpaceDE w:val="0"/>
        <w:autoSpaceDN w:val="0"/>
        <w:adjustRightInd w:val="0"/>
        <w:spacing w:line="240" w:lineRule="auto"/>
        <w:ind w:left="5245" w:hanging="425"/>
        <w:contextualSpacing/>
        <w:jc w:val="right"/>
        <w:rPr>
          <w:rFonts w:ascii="Times New Roman" w:hAnsi="Times New Roman" w:cs="Times New Roman"/>
          <w:bCs/>
          <w:sz w:val="18"/>
          <w:szCs w:val="18"/>
        </w:rPr>
      </w:pPr>
      <w:r w:rsidRPr="00B61811">
        <w:rPr>
          <w:rFonts w:ascii="Times New Roman" w:hAnsi="Times New Roman" w:cs="Times New Roman"/>
          <w:bCs/>
          <w:sz w:val="18"/>
          <w:szCs w:val="18"/>
        </w:rPr>
        <w:t>постановлением администрации</w:t>
      </w:r>
    </w:p>
    <w:p w:rsidR="00B61811" w:rsidRPr="00B61811" w:rsidRDefault="00B61811" w:rsidP="00B61811">
      <w:pPr>
        <w:widowControl w:val="0"/>
        <w:autoSpaceDE w:val="0"/>
        <w:autoSpaceDN w:val="0"/>
        <w:adjustRightInd w:val="0"/>
        <w:spacing w:line="240" w:lineRule="auto"/>
        <w:ind w:left="5245" w:hanging="425"/>
        <w:contextualSpacing/>
        <w:jc w:val="right"/>
        <w:rPr>
          <w:rFonts w:ascii="Times New Roman" w:hAnsi="Times New Roman" w:cs="Times New Roman"/>
          <w:bCs/>
          <w:sz w:val="18"/>
          <w:szCs w:val="18"/>
        </w:rPr>
      </w:pPr>
      <w:r w:rsidRPr="00B61811">
        <w:rPr>
          <w:rFonts w:ascii="Times New Roman" w:hAnsi="Times New Roman" w:cs="Times New Roman"/>
          <w:bCs/>
          <w:sz w:val="18"/>
          <w:szCs w:val="18"/>
        </w:rPr>
        <w:t xml:space="preserve">Дубенского муниципального </w:t>
      </w:r>
    </w:p>
    <w:p w:rsidR="00B61811" w:rsidRPr="00B61811" w:rsidRDefault="00B61811" w:rsidP="00B61811">
      <w:pPr>
        <w:widowControl w:val="0"/>
        <w:autoSpaceDE w:val="0"/>
        <w:autoSpaceDN w:val="0"/>
        <w:adjustRightInd w:val="0"/>
        <w:spacing w:line="240" w:lineRule="auto"/>
        <w:ind w:left="5245" w:hanging="425"/>
        <w:contextualSpacing/>
        <w:jc w:val="right"/>
        <w:rPr>
          <w:rFonts w:ascii="Times New Roman" w:hAnsi="Times New Roman" w:cs="Times New Roman"/>
          <w:bCs/>
          <w:sz w:val="18"/>
          <w:szCs w:val="18"/>
        </w:rPr>
      </w:pPr>
      <w:r w:rsidRPr="00B61811">
        <w:rPr>
          <w:rFonts w:ascii="Times New Roman" w:hAnsi="Times New Roman" w:cs="Times New Roman"/>
          <w:bCs/>
          <w:sz w:val="18"/>
          <w:szCs w:val="18"/>
        </w:rPr>
        <w:t>района Республики Мордовия</w:t>
      </w:r>
    </w:p>
    <w:p w:rsidR="00B61811" w:rsidRPr="00B61811" w:rsidRDefault="00B61811" w:rsidP="00B61811">
      <w:pPr>
        <w:widowControl w:val="0"/>
        <w:autoSpaceDE w:val="0"/>
        <w:autoSpaceDN w:val="0"/>
        <w:adjustRightInd w:val="0"/>
        <w:spacing w:line="240" w:lineRule="auto"/>
        <w:ind w:left="5245" w:hanging="425"/>
        <w:contextualSpacing/>
        <w:jc w:val="right"/>
        <w:rPr>
          <w:rFonts w:ascii="Times New Roman" w:hAnsi="Times New Roman" w:cs="Times New Roman"/>
          <w:bCs/>
          <w:sz w:val="18"/>
          <w:szCs w:val="18"/>
        </w:rPr>
      </w:pPr>
      <w:r w:rsidRPr="00B61811">
        <w:rPr>
          <w:rFonts w:ascii="Times New Roman" w:hAnsi="Times New Roman" w:cs="Times New Roman"/>
          <w:bCs/>
          <w:sz w:val="18"/>
          <w:szCs w:val="18"/>
        </w:rPr>
        <w:t>от 09.02.2022 г. №76</w:t>
      </w:r>
    </w:p>
    <w:p w:rsidR="00B61811" w:rsidRPr="00B61811" w:rsidRDefault="00B61811" w:rsidP="00B61811">
      <w:pPr>
        <w:tabs>
          <w:tab w:val="left" w:pos="6237"/>
        </w:tabs>
        <w:spacing w:after="120" w:line="240" w:lineRule="auto"/>
        <w:ind w:left="4962" w:firstLine="709"/>
        <w:contextualSpacing/>
        <w:jc w:val="both"/>
        <w:rPr>
          <w:rFonts w:ascii="Times New Roman" w:hAnsi="Times New Roman" w:cs="Times New Roman"/>
          <w:sz w:val="18"/>
          <w:szCs w:val="18"/>
        </w:rPr>
      </w:pPr>
    </w:p>
    <w:p w:rsidR="00B61811" w:rsidRPr="00B61811" w:rsidRDefault="00B61811" w:rsidP="00B61811">
      <w:pPr>
        <w:pStyle w:val="11"/>
        <w:keepLines w:val="0"/>
        <w:tabs>
          <w:tab w:val="num" w:pos="0"/>
        </w:tabs>
        <w:suppressAutoHyphens/>
        <w:spacing w:before="0" w:line="240" w:lineRule="auto"/>
        <w:contextualSpacing/>
        <w:jc w:val="center"/>
        <w:rPr>
          <w:rFonts w:ascii="Times New Roman" w:hAnsi="Times New Roman" w:cs="Times New Roman"/>
          <w:color w:val="auto"/>
          <w:sz w:val="18"/>
          <w:szCs w:val="18"/>
          <w:shd w:val="clear" w:color="auto" w:fill="F0F0F0"/>
        </w:rPr>
      </w:pPr>
      <w:bookmarkStart w:id="34" w:name="sub_1000"/>
      <w:r w:rsidRPr="00B61811">
        <w:rPr>
          <w:rFonts w:ascii="Times New Roman" w:hAnsi="Times New Roman" w:cs="Times New Roman"/>
          <w:color w:val="auto"/>
          <w:sz w:val="18"/>
          <w:szCs w:val="18"/>
        </w:rPr>
        <w:t>Порядок</w:t>
      </w:r>
      <w:r w:rsidRPr="00B61811">
        <w:rPr>
          <w:rFonts w:ascii="Times New Roman" w:hAnsi="Times New Roman" w:cs="Times New Roman"/>
          <w:color w:val="auto"/>
          <w:sz w:val="18"/>
          <w:szCs w:val="18"/>
        </w:rPr>
        <w:br/>
        <w:t xml:space="preserve">предоставления иных межбюджетных трансфертов на осуществление переданных </w:t>
      </w:r>
    </w:p>
    <w:p w:rsidR="00B61811" w:rsidRPr="00B61811" w:rsidRDefault="00B61811" w:rsidP="00B61811">
      <w:pPr>
        <w:pStyle w:val="11"/>
        <w:keepLines w:val="0"/>
        <w:tabs>
          <w:tab w:val="num" w:pos="0"/>
        </w:tabs>
        <w:suppressAutoHyphens/>
        <w:spacing w:before="0" w:line="240" w:lineRule="auto"/>
        <w:contextualSpacing/>
        <w:jc w:val="center"/>
        <w:rPr>
          <w:rFonts w:ascii="Times New Roman" w:hAnsi="Times New Roman" w:cs="Times New Roman"/>
          <w:color w:val="auto"/>
          <w:sz w:val="18"/>
          <w:szCs w:val="18"/>
          <w:shd w:val="clear" w:color="auto" w:fill="F0F0F0"/>
        </w:rPr>
      </w:pPr>
      <w:r w:rsidRPr="00B61811">
        <w:rPr>
          <w:rFonts w:ascii="Times New Roman" w:hAnsi="Times New Roman" w:cs="Times New Roman"/>
          <w:color w:val="auto"/>
          <w:sz w:val="18"/>
          <w:szCs w:val="18"/>
        </w:rPr>
        <w:t>полномочий по решению вопросов местного значения бюджетам поселений</w:t>
      </w:r>
    </w:p>
    <w:p w:rsidR="00B61811" w:rsidRPr="00B61811" w:rsidRDefault="00B61811" w:rsidP="00B61811">
      <w:pPr>
        <w:pStyle w:val="11"/>
        <w:keepLines w:val="0"/>
        <w:tabs>
          <w:tab w:val="num" w:pos="0"/>
        </w:tabs>
        <w:suppressAutoHyphens/>
        <w:spacing w:before="0" w:line="240" w:lineRule="auto"/>
        <w:contextualSpacing/>
        <w:jc w:val="center"/>
        <w:rPr>
          <w:rFonts w:ascii="Times New Roman" w:hAnsi="Times New Roman" w:cs="Times New Roman"/>
          <w:color w:val="auto"/>
          <w:sz w:val="18"/>
          <w:szCs w:val="18"/>
          <w:shd w:val="clear" w:color="auto" w:fill="F0F0F0"/>
        </w:rPr>
      </w:pPr>
      <w:r w:rsidRPr="00B61811">
        <w:rPr>
          <w:rFonts w:ascii="Times New Roman" w:hAnsi="Times New Roman" w:cs="Times New Roman"/>
          <w:color w:val="auto"/>
          <w:sz w:val="18"/>
          <w:szCs w:val="18"/>
        </w:rPr>
        <w:t>из бюджета Дубенского муниципального района Республики Мордовия</w:t>
      </w:r>
      <w:r w:rsidRPr="00B61811">
        <w:rPr>
          <w:rFonts w:ascii="Times New Roman" w:hAnsi="Times New Roman" w:cs="Times New Roman"/>
          <w:color w:val="auto"/>
          <w:sz w:val="18"/>
          <w:szCs w:val="18"/>
        </w:rPr>
        <w:br/>
      </w:r>
      <w:bookmarkStart w:id="35" w:name="sub_1004"/>
      <w:bookmarkEnd w:id="34"/>
    </w:p>
    <w:bookmarkEnd w:id="35"/>
    <w:p w:rsidR="00B61811" w:rsidRPr="00B61811" w:rsidRDefault="00B61811" w:rsidP="00B61811">
      <w:pPr>
        <w:pStyle w:val="ad"/>
        <w:numPr>
          <w:ilvl w:val="0"/>
          <w:numId w:val="39"/>
        </w:numPr>
        <w:tabs>
          <w:tab w:val="left" w:pos="1134"/>
        </w:tabs>
        <w:suppressAutoHyphens/>
        <w:ind w:left="0" w:firstLine="709"/>
        <w:jc w:val="both"/>
        <w:rPr>
          <w:sz w:val="18"/>
          <w:szCs w:val="18"/>
        </w:rPr>
      </w:pPr>
      <w:r w:rsidRPr="00B61811">
        <w:rPr>
          <w:sz w:val="18"/>
          <w:szCs w:val="18"/>
        </w:rPr>
        <w:t xml:space="preserve">Иные межбюджетные трансферты бюджетам сельских поселений (далее по тексту – «поселения») из бюджета Дубенского муниципального района Республики Мордовия (далее по тексту – «район») могут предоставляться в случае осуществления органами местного самоуправления поселений полномочий, переданных органами местного самоуправления района на основании соглашений, заключенных по форме в соответствии с </w:t>
      </w:r>
      <w:hyperlink w:anchor="sub_1100" w:history="1">
        <w:r w:rsidRPr="00B61811">
          <w:rPr>
            <w:rStyle w:val="af6"/>
            <w:color w:val="auto"/>
            <w:sz w:val="18"/>
            <w:szCs w:val="18"/>
          </w:rPr>
          <w:t>Приложением 1</w:t>
        </w:r>
      </w:hyperlink>
      <w:r w:rsidRPr="00B61811">
        <w:rPr>
          <w:sz w:val="18"/>
          <w:szCs w:val="18"/>
        </w:rPr>
        <w:t xml:space="preserve"> к настоящему Порядку.</w:t>
      </w:r>
      <w:bookmarkStart w:id="36" w:name="sub_1005"/>
    </w:p>
    <w:p w:rsidR="00B61811" w:rsidRPr="00B61811" w:rsidRDefault="00B61811" w:rsidP="00B61811">
      <w:pPr>
        <w:pStyle w:val="ad"/>
        <w:numPr>
          <w:ilvl w:val="0"/>
          <w:numId w:val="39"/>
        </w:numPr>
        <w:tabs>
          <w:tab w:val="left" w:pos="1134"/>
        </w:tabs>
        <w:suppressAutoHyphens/>
        <w:ind w:left="0" w:firstLine="709"/>
        <w:jc w:val="both"/>
        <w:rPr>
          <w:sz w:val="18"/>
          <w:szCs w:val="18"/>
        </w:rPr>
      </w:pPr>
      <w:r w:rsidRPr="00B61811">
        <w:rPr>
          <w:sz w:val="18"/>
          <w:szCs w:val="18"/>
        </w:rPr>
        <w:t xml:space="preserve">Из бюджета Дубенского муниципального района Республики Мордовия предоставляются иные межбюджетные трансферты на осуществление переданных полномочий по решению вопросов местного значения бюджетам поселений из бюджета Дубенского муниципального района Республики Мордовия согласно </w:t>
      </w:r>
      <w:hyperlink w:anchor="sub_1200" w:history="1">
        <w:r w:rsidRPr="00B61811">
          <w:rPr>
            <w:rStyle w:val="af6"/>
            <w:color w:val="auto"/>
            <w:sz w:val="18"/>
            <w:szCs w:val="18"/>
          </w:rPr>
          <w:t>Приложению 2</w:t>
        </w:r>
      </w:hyperlink>
      <w:r w:rsidRPr="00B61811">
        <w:rPr>
          <w:sz w:val="18"/>
          <w:szCs w:val="18"/>
        </w:rPr>
        <w:t xml:space="preserve"> к настоящему Порядку.</w:t>
      </w:r>
      <w:bookmarkStart w:id="37" w:name="sub_1006"/>
      <w:bookmarkEnd w:id="36"/>
    </w:p>
    <w:p w:rsidR="00B61811" w:rsidRPr="00B61811" w:rsidRDefault="00B61811" w:rsidP="00B61811">
      <w:pPr>
        <w:pStyle w:val="ad"/>
        <w:numPr>
          <w:ilvl w:val="0"/>
          <w:numId w:val="39"/>
        </w:numPr>
        <w:tabs>
          <w:tab w:val="left" w:pos="1134"/>
        </w:tabs>
        <w:suppressAutoHyphens/>
        <w:ind w:left="0" w:firstLine="709"/>
        <w:jc w:val="both"/>
        <w:rPr>
          <w:sz w:val="18"/>
          <w:szCs w:val="18"/>
        </w:rPr>
      </w:pPr>
      <w:proofErr w:type="gramStart"/>
      <w:r w:rsidRPr="00B61811">
        <w:rPr>
          <w:sz w:val="18"/>
          <w:szCs w:val="18"/>
        </w:rPr>
        <w:t xml:space="preserve">Условием предоставления иных межбюджетных трансфертов бюджетам поселений из бюджета района для осуществления части полномочий по вопросам местного значения является заключение соглашений о передаче осуществления части полномочий между органами местного самоуправления в </w:t>
      </w:r>
      <w:hyperlink r:id="rId21" w:history="1">
        <w:r w:rsidRPr="00B61811">
          <w:rPr>
            <w:rStyle w:val="af6"/>
            <w:color w:val="auto"/>
            <w:sz w:val="18"/>
            <w:szCs w:val="18"/>
          </w:rPr>
          <w:t>порядке</w:t>
        </w:r>
      </w:hyperlink>
      <w:r w:rsidRPr="00B61811">
        <w:rPr>
          <w:sz w:val="18"/>
          <w:szCs w:val="18"/>
        </w:rPr>
        <w:t xml:space="preserve">, установленном </w:t>
      </w:r>
      <w:hyperlink r:id="rId22" w:history="1">
        <w:r w:rsidRPr="00B61811">
          <w:rPr>
            <w:rStyle w:val="af6"/>
            <w:color w:val="auto"/>
            <w:sz w:val="18"/>
            <w:szCs w:val="18"/>
          </w:rPr>
          <w:t>решением</w:t>
        </w:r>
      </w:hyperlink>
      <w:r w:rsidRPr="00B61811">
        <w:rPr>
          <w:sz w:val="18"/>
          <w:szCs w:val="18"/>
        </w:rPr>
        <w:t xml:space="preserve"> Совета депутатов Дубенского муниципального района Республики Мордовия от 26 декабря 2020 года №275 </w:t>
      </w:r>
      <w:bookmarkStart w:id="38" w:name="sub_1007"/>
      <w:bookmarkEnd w:id="37"/>
      <w:r w:rsidRPr="00B61811">
        <w:rPr>
          <w:sz w:val="18"/>
          <w:szCs w:val="18"/>
        </w:rPr>
        <w:t>«О передаче органами местного самоуправления Дубенского муниципального района Республики Мордовия осуществления части полномочий</w:t>
      </w:r>
      <w:proofErr w:type="gramEnd"/>
      <w:r w:rsidRPr="00B61811">
        <w:rPr>
          <w:sz w:val="18"/>
          <w:szCs w:val="18"/>
        </w:rPr>
        <w:t xml:space="preserve"> по решению вопросов местного значения органами местного самоуправления сельских поселений Дубенского муниципального района Республики Мордовия»</w:t>
      </w:r>
    </w:p>
    <w:p w:rsidR="00B61811" w:rsidRPr="00B61811" w:rsidRDefault="00B61811" w:rsidP="00B61811">
      <w:pPr>
        <w:pStyle w:val="ad"/>
        <w:numPr>
          <w:ilvl w:val="0"/>
          <w:numId w:val="39"/>
        </w:numPr>
        <w:tabs>
          <w:tab w:val="left" w:pos="1134"/>
        </w:tabs>
        <w:suppressAutoHyphens/>
        <w:ind w:left="0" w:firstLine="709"/>
        <w:jc w:val="both"/>
        <w:rPr>
          <w:sz w:val="18"/>
          <w:szCs w:val="18"/>
        </w:rPr>
      </w:pPr>
      <w:r w:rsidRPr="00B61811">
        <w:rPr>
          <w:sz w:val="18"/>
          <w:szCs w:val="18"/>
        </w:rPr>
        <w:t xml:space="preserve">Расчет объема иных межбюджетных трансфертов, представляемых бюджетам поселений из бюджета района для исполнения переданных полномочий, осуществляется в соответствии с Методикой расчета объема иных межбюджетных трансфертов для осуществления переданных полномочий, предоставляемых бюджетам поселений из бюджета района, согласно </w:t>
      </w:r>
      <w:hyperlink w:anchor="sub_1300" w:history="1">
        <w:r w:rsidRPr="00B61811">
          <w:rPr>
            <w:rStyle w:val="af6"/>
            <w:color w:val="auto"/>
            <w:sz w:val="18"/>
            <w:szCs w:val="18"/>
          </w:rPr>
          <w:t>Приложению 3</w:t>
        </w:r>
      </w:hyperlink>
      <w:r w:rsidRPr="00B61811">
        <w:rPr>
          <w:sz w:val="18"/>
          <w:szCs w:val="18"/>
        </w:rPr>
        <w:t xml:space="preserve"> к настоящему Порядку.</w:t>
      </w:r>
      <w:bookmarkStart w:id="39" w:name="sub_1008"/>
      <w:bookmarkEnd w:id="38"/>
    </w:p>
    <w:p w:rsidR="00B61811" w:rsidRPr="00B61811" w:rsidRDefault="00B61811" w:rsidP="00B61811">
      <w:pPr>
        <w:pStyle w:val="ad"/>
        <w:numPr>
          <w:ilvl w:val="0"/>
          <w:numId w:val="39"/>
        </w:numPr>
        <w:tabs>
          <w:tab w:val="left" w:pos="1134"/>
        </w:tabs>
        <w:suppressAutoHyphens/>
        <w:ind w:left="0" w:firstLine="709"/>
        <w:jc w:val="both"/>
        <w:rPr>
          <w:sz w:val="18"/>
          <w:szCs w:val="18"/>
        </w:rPr>
      </w:pPr>
      <w:r w:rsidRPr="00B61811">
        <w:rPr>
          <w:sz w:val="18"/>
          <w:szCs w:val="18"/>
        </w:rPr>
        <w:t>Объем и распределение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утверждаются решением о бюджете муниципального района на очередной финансовый год и плановый период по каждому поселению.</w:t>
      </w:r>
      <w:bookmarkStart w:id="40" w:name="sub_1009"/>
      <w:bookmarkEnd w:id="39"/>
    </w:p>
    <w:p w:rsidR="00B61811" w:rsidRPr="00B61811" w:rsidRDefault="00B61811" w:rsidP="00B61811">
      <w:pPr>
        <w:pStyle w:val="ad"/>
        <w:numPr>
          <w:ilvl w:val="0"/>
          <w:numId w:val="39"/>
        </w:numPr>
        <w:tabs>
          <w:tab w:val="left" w:pos="1134"/>
        </w:tabs>
        <w:suppressAutoHyphens/>
        <w:ind w:left="0" w:firstLine="709"/>
        <w:jc w:val="both"/>
        <w:rPr>
          <w:sz w:val="18"/>
          <w:szCs w:val="18"/>
        </w:rPr>
      </w:pPr>
      <w:r w:rsidRPr="00B61811">
        <w:rPr>
          <w:sz w:val="18"/>
          <w:szCs w:val="18"/>
        </w:rPr>
        <w:t>Иные межбюджетные трансферты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из бюджета района перечисляются в бюджеты поселений в соответствии со сводной бюджетной росписью.</w:t>
      </w:r>
      <w:bookmarkStart w:id="41" w:name="sub_1010"/>
      <w:bookmarkEnd w:id="40"/>
    </w:p>
    <w:p w:rsidR="00B61811" w:rsidRPr="00B61811" w:rsidRDefault="00B61811" w:rsidP="00B61811">
      <w:pPr>
        <w:pStyle w:val="ad"/>
        <w:numPr>
          <w:ilvl w:val="0"/>
          <w:numId w:val="39"/>
        </w:numPr>
        <w:tabs>
          <w:tab w:val="left" w:pos="1134"/>
        </w:tabs>
        <w:suppressAutoHyphens/>
        <w:ind w:left="0" w:firstLine="709"/>
        <w:jc w:val="both"/>
        <w:rPr>
          <w:sz w:val="18"/>
          <w:szCs w:val="18"/>
        </w:rPr>
      </w:pPr>
      <w:r w:rsidRPr="00B61811">
        <w:rPr>
          <w:sz w:val="18"/>
          <w:szCs w:val="18"/>
        </w:rPr>
        <w:t xml:space="preserve">Перечисление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осуществляется на основании заявок поселений, согласно </w:t>
      </w:r>
      <w:hyperlink w:anchor="sub_1300" w:history="1">
        <w:r w:rsidRPr="00B61811">
          <w:rPr>
            <w:rStyle w:val="af6"/>
            <w:color w:val="auto"/>
            <w:sz w:val="18"/>
            <w:szCs w:val="18"/>
          </w:rPr>
          <w:t>Приложению 4</w:t>
        </w:r>
      </w:hyperlink>
      <w:r w:rsidRPr="00B61811">
        <w:rPr>
          <w:sz w:val="18"/>
          <w:szCs w:val="18"/>
        </w:rPr>
        <w:t xml:space="preserve"> к настоящему Порядку.</w:t>
      </w:r>
      <w:bookmarkStart w:id="42" w:name="sub_1011"/>
      <w:bookmarkEnd w:id="41"/>
    </w:p>
    <w:p w:rsidR="00B61811" w:rsidRPr="00B61811" w:rsidRDefault="00B61811" w:rsidP="00B61811">
      <w:pPr>
        <w:pStyle w:val="ad"/>
        <w:numPr>
          <w:ilvl w:val="0"/>
          <w:numId w:val="39"/>
        </w:numPr>
        <w:tabs>
          <w:tab w:val="left" w:pos="1134"/>
        </w:tabs>
        <w:suppressAutoHyphens/>
        <w:ind w:left="0" w:firstLine="709"/>
        <w:jc w:val="both"/>
        <w:rPr>
          <w:sz w:val="18"/>
          <w:szCs w:val="18"/>
        </w:rPr>
      </w:pPr>
      <w:r w:rsidRPr="00B61811">
        <w:rPr>
          <w:sz w:val="18"/>
          <w:szCs w:val="18"/>
        </w:rPr>
        <w:t>Расходование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из бюджета района носит целевой характер. Ответственность за целевое использование трансфертов несут органы местного самоуправления поселений, которым предоставлены иные межбюджетные трансферты.</w:t>
      </w:r>
      <w:bookmarkStart w:id="43" w:name="sub_1012"/>
      <w:bookmarkEnd w:id="42"/>
    </w:p>
    <w:p w:rsidR="00B61811" w:rsidRPr="00B61811" w:rsidRDefault="00B61811" w:rsidP="00B61811">
      <w:pPr>
        <w:pStyle w:val="ad"/>
        <w:numPr>
          <w:ilvl w:val="0"/>
          <w:numId w:val="39"/>
        </w:numPr>
        <w:tabs>
          <w:tab w:val="left" w:pos="1134"/>
        </w:tabs>
        <w:suppressAutoHyphens/>
        <w:ind w:left="0" w:firstLine="709"/>
        <w:jc w:val="both"/>
        <w:rPr>
          <w:sz w:val="18"/>
          <w:szCs w:val="18"/>
        </w:rPr>
      </w:pPr>
      <w:r w:rsidRPr="00B61811">
        <w:rPr>
          <w:sz w:val="18"/>
          <w:szCs w:val="18"/>
        </w:rPr>
        <w:t xml:space="preserve">Не использованный в отчетном финансовом году остаток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из бюджета района, подлежат возврату в соответствии с требованиями, установленными </w:t>
      </w:r>
      <w:hyperlink r:id="rId23" w:history="1">
        <w:r w:rsidRPr="00B61811">
          <w:rPr>
            <w:rStyle w:val="af6"/>
            <w:color w:val="auto"/>
            <w:sz w:val="18"/>
            <w:szCs w:val="18"/>
          </w:rPr>
          <w:t>бюджетным законодательством</w:t>
        </w:r>
      </w:hyperlink>
      <w:r w:rsidRPr="00B61811">
        <w:rPr>
          <w:sz w:val="18"/>
          <w:szCs w:val="18"/>
        </w:rPr>
        <w:t xml:space="preserve"> Российской Федерации.</w:t>
      </w:r>
    </w:p>
    <w:bookmarkEnd w:id="43"/>
    <w:p w:rsidR="00B61811" w:rsidRPr="00B61811" w:rsidRDefault="00B61811" w:rsidP="00B61811">
      <w:pPr>
        <w:spacing w:line="240" w:lineRule="auto"/>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В случае</w:t>
      </w:r>
      <w:proofErr w:type="gramStart"/>
      <w:r w:rsidRPr="00B61811">
        <w:rPr>
          <w:rFonts w:ascii="Times New Roman" w:hAnsi="Times New Roman" w:cs="Times New Roman"/>
          <w:sz w:val="18"/>
          <w:szCs w:val="18"/>
        </w:rPr>
        <w:t>,</w:t>
      </w:r>
      <w:proofErr w:type="gramEnd"/>
      <w:r w:rsidRPr="00B61811">
        <w:rPr>
          <w:rFonts w:ascii="Times New Roman" w:hAnsi="Times New Roman" w:cs="Times New Roman"/>
          <w:sz w:val="18"/>
          <w:szCs w:val="18"/>
        </w:rPr>
        <w:t xml:space="preserve"> если неиспользованный в отчетном финансовом году остаток иных межбюджетных трансфертов бюджетам поселений на осуществление органами местного самоуправления поселений полномочий, переданных органами местного самоуправления района на основании соглашений, из бюджета района не перечислен в доход бюджета Дубенского муниципального района Республики Мордовия, указанные средства подлежат взысканию в доход бюджета Дубенского муниципального района Республики Мордовия в порядке, определенном финансовым органом района, с соблюдением общих требований, установленных Министерством финансов Российской Федерации.</w:t>
      </w:r>
      <w:bookmarkStart w:id="44" w:name="sub_1013"/>
    </w:p>
    <w:p w:rsidR="00B61811" w:rsidRPr="00B61811" w:rsidRDefault="00B61811" w:rsidP="00B61811">
      <w:pPr>
        <w:pStyle w:val="ad"/>
        <w:numPr>
          <w:ilvl w:val="0"/>
          <w:numId w:val="39"/>
        </w:numPr>
        <w:tabs>
          <w:tab w:val="left" w:pos="1134"/>
        </w:tabs>
        <w:suppressAutoHyphens/>
        <w:ind w:left="0" w:firstLine="709"/>
        <w:jc w:val="both"/>
        <w:rPr>
          <w:sz w:val="18"/>
          <w:szCs w:val="18"/>
        </w:rPr>
      </w:pPr>
      <w:proofErr w:type="gramStart"/>
      <w:r w:rsidRPr="00B61811">
        <w:rPr>
          <w:sz w:val="18"/>
          <w:szCs w:val="18"/>
        </w:rPr>
        <w:t>Глава местной администрации поселения ежеквартально, не позднее 15 числа месяца, следующего за отчетным кварталом, и ежегодно, не позднее 25 января года, следующего за отчетным годом, представляет в уполномоченные отделы (структурные подразделения) Администрации Дубенского  муниципального района Республики Мордовия и финансовое  управление администрации Дубенского муниципального района отчет о расходах бюджета поселения, источником финансового обеспечения которых является иной межбюджетный трансферт, а также отчет</w:t>
      </w:r>
      <w:proofErr w:type="gramEnd"/>
      <w:r w:rsidRPr="00B61811">
        <w:rPr>
          <w:sz w:val="18"/>
          <w:szCs w:val="18"/>
        </w:rPr>
        <w:t xml:space="preserve">, </w:t>
      </w:r>
      <w:proofErr w:type="gramStart"/>
      <w:r w:rsidRPr="00B61811">
        <w:rPr>
          <w:sz w:val="18"/>
          <w:szCs w:val="18"/>
        </w:rPr>
        <w:t>содержащий</w:t>
      </w:r>
      <w:proofErr w:type="gramEnd"/>
      <w:r w:rsidRPr="00B61811">
        <w:rPr>
          <w:sz w:val="18"/>
          <w:szCs w:val="18"/>
        </w:rPr>
        <w:t xml:space="preserve"> сведения о фактически достигнутых значениях целевых показателей, по форме согласно Приложению </w:t>
      </w:r>
      <w:hyperlink w:anchor="sub_1400" w:history="1">
        <w:r w:rsidRPr="00B61811">
          <w:rPr>
            <w:sz w:val="18"/>
            <w:szCs w:val="18"/>
          </w:rPr>
          <w:t>5</w:t>
        </w:r>
      </w:hyperlink>
      <w:r w:rsidRPr="00B61811">
        <w:rPr>
          <w:sz w:val="18"/>
          <w:szCs w:val="18"/>
        </w:rPr>
        <w:t xml:space="preserve"> к настоящему Порядку.</w:t>
      </w:r>
    </w:p>
    <w:bookmarkEnd w:id="44"/>
    <w:p w:rsidR="00B61811" w:rsidRDefault="00B61811" w:rsidP="00B61811">
      <w:pPr>
        <w:spacing w:line="240" w:lineRule="auto"/>
        <w:contextualSpacing/>
        <w:rPr>
          <w:rFonts w:ascii="Times New Roman" w:hAnsi="Times New Roman" w:cs="Times New Roman"/>
          <w:sz w:val="18"/>
          <w:szCs w:val="18"/>
        </w:rPr>
      </w:pPr>
    </w:p>
    <w:p w:rsidR="00B61811" w:rsidRPr="00B61811" w:rsidRDefault="00B61811" w:rsidP="00B61811">
      <w:pPr>
        <w:spacing w:line="240" w:lineRule="auto"/>
        <w:contextualSpacing/>
        <w:rPr>
          <w:rStyle w:val="af"/>
          <w:rFonts w:ascii="Times New Roman" w:hAnsi="Times New Roman" w:cs="Times New Roman"/>
          <w:b w:val="0"/>
          <w:color w:val="auto"/>
          <w:sz w:val="18"/>
          <w:szCs w:val="18"/>
        </w:rPr>
      </w:pPr>
    </w:p>
    <w:p w:rsidR="00B61811" w:rsidRPr="00B61811" w:rsidRDefault="00B61811" w:rsidP="00B61811">
      <w:pPr>
        <w:spacing w:line="240" w:lineRule="auto"/>
        <w:contextualSpacing/>
        <w:jc w:val="right"/>
        <w:rPr>
          <w:rStyle w:val="af"/>
          <w:rFonts w:ascii="Times New Roman" w:hAnsi="Times New Roman" w:cs="Times New Roman"/>
          <w:b w:val="0"/>
          <w:color w:val="auto"/>
          <w:sz w:val="18"/>
          <w:szCs w:val="18"/>
        </w:rPr>
      </w:pPr>
      <w:r w:rsidRPr="00B61811">
        <w:rPr>
          <w:rStyle w:val="af"/>
          <w:rFonts w:ascii="Times New Roman" w:hAnsi="Times New Roman" w:cs="Times New Roman"/>
          <w:b w:val="0"/>
          <w:color w:val="auto"/>
          <w:sz w:val="18"/>
          <w:szCs w:val="18"/>
        </w:rPr>
        <w:t>Приложение 1</w:t>
      </w:r>
      <w:r w:rsidRPr="00B61811">
        <w:rPr>
          <w:rStyle w:val="af"/>
          <w:rFonts w:ascii="Times New Roman" w:hAnsi="Times New Roman" w:cs="Times New Roman"/>
          <w:b w:val="0"/>
          <w:color w:val="auto"/>
          <w:sz w:val="18"/>
          <w:szCs w:val="18"/>
        </w:rPr>
        <w:br/>
        <w:t xml:space="preserve">к </w:t>
      </w:r>
      <w:hyperlink w:anchor="sub_1000" w:history="1">
        <w:r w:rsidRPr="00B61811">
          <w:rPr>
            <w:rStyle w:val="af6"/>
            <w:rFonts w:ascii="Times New Roman" w:hAnsi="Times New Roman"/>
            <w:b w:val="0"/>
            <w:color w:val="auto"/>
            <w:sz w:val="18"/>
            <w:szCs w:val="18"/>
          </w:rPr>
          <w:t>Порядку</w:t>
        </w:r>
      </w:hyperlink>
      <w:r w:rsidRPr="00B61811">
        <w:rPr>
          <w:rStyle w:val="af"/>
          <w:rFonts w:ascii="Times New Roman" w:hAnsi="Times New Roman" w:cs="Times New Roman"/>
          <w:b w:val="0"/>
          <w:color w:val="auto"/>
          <w:sz w:val="18"/>
          <w:szCs w:val="18"/>
        </w:rPr>
        <w:t xml:space="preserve"> предоставления иных</w:t>
      </w:r>
      <w:r w:rsidRPr="00B61811">
        <w:rPr>
          <w:rStyle w:val="af"/>
          <w:rFonts w:ascii="Times New Roman" w:hAnsi="Times New Roman" w:cs="Times New Roman"/>
          <w:b w:val="0"/>
          <w:color w:val="auto"/>
          <w:sz w:val="18"/>
          <w:szCs w:val="18"/>
        </w:rPr>
        <w:br/>
        <w:t>межбюджетных трансфертов на</w:t>
      </w:r>
      <w:r w:rsidRPr="00B61811">
        <w:rPr>
          <w:rStyle w:val="af"/>
          <w:rFonts w:ascii="Times New Roman" w:hAnsi="Times New Roman" w:cs="Times New Roman"/>
          <w:b w:val="0"/>
          <w:color w:val="auto"/>
          <w:sz w:val="18"/>
          <w:szCs w:val="18"/>
        </w:rPr>
        <w:br/>
        <w:t>осуществление переданных полномочий</w:t>
      </w:r>
      <w:r w:rsidRPr="00B61811">
        <w:rPr>
          <w:rStyle w:val="af"/>
          <w:rFonts w:ascii="Times New Roman" w:hAnsi="Times New Roman" w:cs="Times New Roman"/>
          <w:b w:val="0"/>
          <w:color w:val="auto"/>
          <w:sz w:val="18"/>
          <w:szCs w:val="18"/>
        </w:rPr>
        <w:br/>
        <w:t>по решению вопросов местного значения</w:t>
      </w:r>
      <w:r w:rsidRPr="00B61811">
        <w:rPr>
          <w:rStyle w:val="af"/>
          <w:rFonts w:ascii="Times New Roman" w:hAnsi="Times New Roman" w:cs="Times New Roman"/>
          <w:b w:val="0"/>
          <w:color w:val="auto"/>
          <w:sz w:val="18"/>
          <w:szCs w:val="18"/>
        </w:rPr>
        <w:br/>
        <w:t>бюджетам поселений из бюджета</w:t>
      </w:r>
      <w:r w:rsidRPr="00B61811">
        <w:rPr>
          <w:rStyle w:val="af"/>
          <w:rFonts w:ascii="Times New Roman" w:hAnsi="Times New Roman" w:cs="Times New Roman"/>
          <w:b w:val="0"/>
          <w:color w:val="auto"/>
          <w:sz w:val="18"/>
          <w:szCs w:val="18"/>
        </w:rPr>
        <w:br/>
        <w:t>Дубенского муниципального района</w:t>
      </w:r>
      <w:r w:rsidRPr="00B61811">
        <w:rPr>
          <w:rStyle w:val="af"/>
          <w:rFonts w:ascii="Times New Roman" w:hAnsi="Times New Roman" w:cs="Times New Roman"/>
          <w:b w:val="0"/>
          <w:color w:val="auto"/>
          <w:sz w:val="18"/>
          <w:szCs w:val="18"/>
        </w:rPr>
        <w:br/>
        <w:t>Республики Мордовия</w:t>
      </w:r>
      <w:r w:rsidRPr="00B61811">
        <w:rPr>
          <w:rStyle w:val="af"/>
          <w:rFonts w:ascii="Times New Roman" w:hAnsi="Times New Roman" w:cs="Times New Roman"/>
          <w:b w:val="0"/>
          <w:color w:val="auto"/>
          <w:sz w:val="18"/>
          <w:szCs w:val="18"/>
        </w:rPr>
        <w:br/>
      </w:r>
    </w:p>
    <w:p w:rsidR="00B61811" w:rsidRPr="00B61811" w:rsidRDefault="00B61811" w:rsidP="00B61811">
      <w:pPr>
        <w:spacing w:line="240" w:lineRule="auto"/>
        <w:contextualSpacing/>
        <w:rPr>
          <w:rFonts w:ascii="Times New Roman" w:hAnsi="Times New Roman" w:cs="Times New Roman"/>
          <w:sz w:val="18"/>
          <w:szCs w:val="18"/>
        </w:rPr>
      </w:pPr>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Типовая форма соглашения</w:t>
      </w:r>
    </w:p>
    <w:p w:rsidR="00B61811" w:rsidRPr="00B61811" w:rsidRDefault="00B61811" w:rsidP="00B61811">
      <w:pPr>
        <w:pStyle w:val="afa"/>
        <w:contextualSpacing/>
        <w:jc w:val="center"/>
        <w:rPr>
          <w:rStyle w:val="af"/>
          <w:rFonts w:ascii="Times New Roman" w:hAnsi="Times New Roman" w:cs="Times New Roman"/>
          <w:color w:val="auto"/>
          <w:sz w:val="18"/>
          <w:szCs w:val="18"/>
        </w:rPr>
      </w:pPr>
      <w:r w:rsidRPr="00B61811">
        <w:rPr>
          <w:rStyle w:val="af"/>
          <w:rFonts w:ascii="Times New Roman" w:hAnsi="Times New Roman" w:cs="Times New Roman"/>
          <w:color w:val="auto"/>
          <w:sz w:val="18"/>
          <w:szCs w:val="18"/>
        </w:rPr>
        <w:t xml:space="preserve">между органами местного самоуправления о передаче </w:t>
      </w:r>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части полномочий по</w:t>
      </w:r>
      <w:r w:rsidRPr="00B61811">
        <w:rPr>
          <w:rFonts w:ascii="Times New Roman" w:hAnsi="Times New Roman" w:cs="Times New Roman"/>
          <w:sz w:val="18"/>
          <w:szCs w:val="18"/>
        </w:rPr>
        <w:t xml:space="preserve"> </w:t>
      </w:r>
      <w:r w:rsidRPr="00B61811">
        <w:rPr>
          <w:rStyle w:val="af"/>
          <w:rFonts w:ascii="Times New Roman" w:hAnsi="Times New Roman" w:cs="Times New Roman"/>
          <w:color w:val="auto"/>
          <w:sz w:val="18"/>
          <w:szCs w:val="18"/>
        </w:rPr>
        <w:t>вопросам местного значения</w:t>
      </w:r>
    </w:p>
    <w:p w:rsidR="00B61811" w:rsidRPr="00B61811" w:rsidRDefault="00B61811" w:rsidP="00B61811">
      <w:pPr>
        <w:spacing w:line="240" w:lineRule="auto"/>
        <w:contextualSpacing/>
        <w:jc w:val="center"/>
        <w:rPr>
          <w:rFonts w:ascii="Times New Roman" w:hAnsi="Times New Roman" w:cs="Times New Roman"/>
          <w:sz w:val="18"/>
          <w:szCs w:val="18"/>
        </w:rPr>
      </w:pPr>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Соглашение</w:t>
      </w:r>
    </w:p>
    <w:p w:rsidR="00B61811" w:rsidRDefault="00B61811" w:rsidP="00B61811">
      <w:pPr>
        <w:pStyle w:val="afa"/>
        <w:contextualSpacing/>
        <w:jc w:val="center"/>
        <w:rPr>
          <w:rStyle w:val="af"/>
          <w:rFonts w:ascii="Times New Roman" w:hAnsi="Times New Roman" w:cs="Times New Roman"/>
          <w:color w:val="auto"/>
          <w:sz w:val="18"/>
          <w:szCs w:val="18"/>
        </w:rPr>
      </w:pPr>
      <w:r w:rsidRPr="00B61811">
        <w:rPr>
          <w:rStyle w:val="af"/>
          <w:rFonts w:ascii="Times New Roman" w:hAnsi="Times New Roman" w:cs="Times New Roman"/>
          <w:color w:val="auto"/>
          <w:sz w:val="18"/>
          <w:szCs w:val="18"/>
        </w:rPr>
        <w:t>между органами местного самоуправления Дубенского муниципального района</w:t>
      </w:r>
      <w:r w:rsidRPr="00B61811">
        <w:rPr>
          <w:rFonts w:ascii="Times New Roman" w:hAnsi="Times New Roman" w:cs="Times New Roman"/>
          <w:sz w:val="18"/>
          <w:szCs w:val="18"/>
        </w:rPr>
        <w:t xml:space="preserve"> </w:t>
      </w:r>
      <w:r w:rsidRPr="00B61811">
        <w:rPr>
          <w:rStyle w:val="af"/>
          <w:rFonts w:ascii="Times New Roman" w:hAnsi="Times New Roman" w:cs="Times New Roman"/>
          <w:color w:val="auto"/>
          <w:sz w:val="18"/>
          <w:szCs w:val="18"/>
        </w:rPr>
        <w:t>Республики Мордовия и _____ поселения о передаче органам местного</w:t>
      </w:r>
      <w:r>
        <w:rPr>
          <w:rFonts w:ascii="Times New Roman" w:hAnsi="Times New Roman" w:cs="Times New Roman"/>
          <w:sz w:val="18"/>
          <w:szCs w:val="18"/>
        </w:rPr>
        <w:t xml:space="preserve"> </w:t>
      </w:r>
      <w:r w:rsidRPr="00B61811">
        <w:rPr>
          <w:rStyle w:val="af"/>
          <w:rFonts w:ascii="Times New Roman" w:hAnsi="Times New Roman" w:cs="Times New Roman"/>
          <w:color w:val="auto"/>
          <w:sz w:val="18"/>
          <w:szCs w:val="18"/>
        </w:rPr>
        <w:t xml:space="preserve">самоуправления поселения части полномочий муниципального района </w:t>
      </w:r>
    </w:p>
    <w:p w:rsidR="00B61811" w:rsidRDefault="00B61811" w:rsidP="00B61811">
      <w:pPr>
        <w:pStyle w:val="afa"/>
        <w:contextualSpacing/>
        <w:jc w:val="center"/>
        <w:rPr>
          <w:rStyle w:val="af"/>
          <w:rFonts w:ascii="Times New Roman" w:hAnsi="Times New Roman" w:cs="Times New Roman"/>
          <w:color w:val="auto"/>
          <w:sz w:val="18"/>
          <w:szCs w:val="18"/>
        </w:rPr>
      </w:pPr>
      <w:r w:rsidRPr="00B61811">
        <w:rPr>
          <w:rStyle w:val="af"/>
          <w:rFonts w:ascii="Times New Roman" w:hAnsi="Times New Roman" w:cs="Times New Roman"/>
          <w:color w:val="auto"/>
          <w:sz w:val="18"/>
          <w:szCs w:val="18"/>
        </w:rPr>
        <w:t>по</w:t>
      </w:r>
      <w:r>
        <w:rPr>
          <w:rFonts w:ascii="Times New Roman" w:hAnsi="Times New Roman" w:cs="Times New Roman"/>
          <w:sz w:val="18"/>
          <w:szCs w:val="18"/>
        </w:rPr>
        <w:t xml:space="preserve"> </w:t>
      </w:r>
      <w:r w:rsidRPr="00B61811">
        <w:rPr>
          <w:rStyle w:val="af"/>
          <w:rFonts w:ascii="Times New Roman" w:hAnsi="Times New Roman" w:cs="Times New Roman"/>
          <w:color w:val="auto"/>
          <w:sz w:val="18"/>
          <w:szCs w:val="18"/>
        </w:rPr>
        <w:t>вопросам местного значения</w:t>
      </w:r>
    </w:p>
    <w:p w:rsidR="00B61811" w:rsidRPr="00B61811" w:rsidRDefault="00B61811" w:rsidP="00B61811"/>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_____________________________                "___" ______________ 20__ г.</w:t>
      </w:r>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(место заключения соглашения)                                           (дата заключения соглашения)</w:t>
      </w:r>
    </w:p>
    <w:p w:rsidR="00B61811" w:rsidRPr="00B61811" w:rsidRDefault="00B61811" w:rsidP="00B61811">
      <w:pPr>
        <w:spacing w:line="240" w:lineRule="auto"/>
        <w:contextualSpacing/>
        <w:jc w:val="both"/>
        <w:rPr>
          <w:rFonts w:ascii="Times New Roman" w:hAnsi="Times New Roman" w:cs="Times New Roman"/>
          <w:sz w:val="18"/>
          <w:szCs w:val="18"/>
        </w:rPr>
      </w:pPr>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наименование органа местного самоуправления Дубенского муниципального</w:t>
      </w:r>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района Республики Мордовия) в лице __________________________________________________________________</w:t>
      </w:r>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(наименование должности руководителя органа местного самоуправления)____________________, действующего на основании ________________________,</w:t>
      </w:r>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(фамилия, имя, отчество)           (устав органа местного самоуправления) с одной стороны, и Администрация _______________________________________,</w:t>
      </w:r>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(наименование поселения), в лице __________________________________________________________________</w:t>
      </w:r>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(глава (глава администрации) поселения) __________________________, действующего на основании __________________,</w:t>
      </w:r>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(фамилия, имя, отчество) (устав поселения) с другой стороны, вместе именуемые «Стороны», на основании решения Совета депутатов Дубенского  муниципального района от «___» ____________ 20__ г. ____ «О бюджете ______________________ муниципального района Республики Мордовия на 20___ год и на плановый  период 20___ и 20___ годов", решения</w:t>
      </w:r>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Совета депутатов Дубенского муниципального района от "__" ______________ 20__ г. N ___ "________________________________________________________",</w:t>
      </w:r>
    </w:p>
    <w:p w:rsidR="00B61811" w:rsidRPr="00B61811" w:rsidRDefault="00B61811" w:rsidP="00B61811">
      <w:pPr>
        <w:pStyle w:val="afa"/>
        <w:contextualSpacing/>
        <w:jc w:val="both"/>
        <w:rPr>
          <w:rFonts w:ascii="Times New Roman" w:hAnsi="Times New Roman" w:cs="Times New Roman"/>
          <w:sz w:val="18"/>
          <w:szCs w:val="18"/>
        </w:rPr>
      </w:pPr>
      <w:proofErr w:type="gramStart"/>
      <w:r w:rsidRPr="00B61811">
        <w:rPr>
          <w:rFonts w:ascii="Times New Roman" w:hAnsi="Times New Roman" w:cs="Times New Roman"/>
          <w:sz w:val="18"/>
          <w:szCs w:val="18"/>
        </w:rPr>
        <w:t>(нормативно-правовой акт представительного органа местного самоуправления</w:t>
      </w:r>
      <w:proofErr w:type="gramEnd"/>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о передаче осуществления полномочий района)</w:t>
      </w:r>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заключили настоящее Соглашение о нижеследующем.</w:t>
      </w:r>
    </w:p>
    <w:p w:rsidR="00B61811" w:rsidRPr="00B61811" w:rsidRDefault="00B61811" w:rsidP="00B61811">
      <w:pPr>
        <w:pStyle w:val="afa"/>
        <w:contextualSpacing/>
        <w:jc w:val="center"/>
        <w:rPr>
          <w:rFonts w:ascii="Times New Roman" w:hAnsi="Times New Roman" w:cs="Times New Roman"/>
          <w:sz w:val="18"/>
          <w:szCs w:val="18"/>
        </w:rPr>
      </w:pPr>
      <w:bookmarkStart w:id="45" w:name="sub_101"/>
      <w:r w:rsidRPr="00B61811">
        <w:rPr>
          <w:rStyle w:val="af"/>
          <w:rFonts w:ascii="Times New Roman" w:hAnsi="Times New Roman" w:cs="Times New Roman"/>
          <w:color w:val="auto"/>
          <w:sz w:val="18"/>
          <w:szCs w:val="18"/>
        </w:rPr>
        <w:t>1. Предмет соглашения</w:t>
      </w:r>
      <w:bookmarkEnd w:id="45"/>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 xml:space="preserve">1.1. Предметом настоящего Соглашения является предоставление из бюджета Дубенского муниципального района Республики Мордовия (далее </w:t>
      </w:r>
      <w:proofErr w:type="gramStart"/>
      <w:r w:rsidRPr="00B61811">
        <w:rPr>
          <w:rFonts w:ascii="Times New Roman" w:hAnsi="Times New Roman" w:cs="Times New Roman"/>
          <w:sz w:val="18"/>
          <w:szCs w:val="18"/>
        </w:rPr>
        <w:t>-б</w:t>
      </w:r>
      <w:proofErr w:type="gramEnd"/>
      <w:r w:rsidRPr="00B61811">
        <w:rPr>
          <w:rFonts w:ascii="Times New Roman" w:hAnsi="Times New Roman" w:cs="Times New Roman"/>
          <w:sz w:val="18"/>
          <w:szCs w:val="18"/>
        </w:rPr>
        <w:t>юджет) в 20__ году бюджету _______ сельского поселения Дубенского муниципального района Республики Мордовия иного межбюджетного трансферта на осуществление переданных полномочий __________________________________(далее - Иной межбюджетный  трансферт) по кодам (наименование полномочий</w:t>
      </w:r>
    </w:p>
    <w:p w:rsidR="00B61811" w:rsidRPr="00B61811" w:rsidRDefault="00F00C3A" w:rsidP="00B61811">
      <w:pPr>
        <w:pStyle w:val="afa"/>
        <w:contextualSpacing/>
        <w:jc w:val="both"/>
        <w:rPr>
          <w:rFonts w:ascii="Times New Roman" w:hAnsi="Times New Roman" w:cs="Times New Roman"/>
          <w:sz w:val="18"/>
          <w:szCs w:val="18"/>
        </w:rPr>
      </w:pPr>
      <w:hyperlink r:id="rId24" w:history="1">
        <w:r w:rsidR="00B61811" w:rsidRPr="00B61811">
          <w:rPr>
            <w:rStyle w:val="af6"/>
            <w:rFonts w:ascii="Times New Roman" w:hAnsi="Times New Roman"/>
            <w:color w:val="auto"/>
            <w:sz w:val="18"/>
            <w:szCs w:val="18"/>
          </w:rPr>
          <w:t>классификации</w:t>
        </w:r>
      </w:hyperlink>
      <w:r w:rsidR="00B61811" w:rsidRPr="00B61811">
        <w:rPr>
          <w:rFonts w:ascii="Times New Roman" w:hAnsi="Times New Roman" w:cs="Times New Roman"/>
          <w:sz w:val="18"/>
          <w:szCs w:val="18"/>
        </w:rPr>
        <w:t xml:space="preserve"> расходов бюджетов  Российской Федерации: по кодам  классификации расходов бюджетов Российской Федерации: код главного распорядителя средств бюджета___________, раздел _______, подраздел ________, целевая статья ________, вид расходов.</w:t>
      </w:r>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Размер</w:t>
      </w:r>
      <w:proofErr w:type="gramStart"/>
      <w:r w:rsidRPr="00B61811">
        <w:rPr>
          <w:rFonts w:ascii="Times New Roman" w:hAnsi="Times New Roman" w:cs="Times New Roman"/>
          <w:sz w:val="18"/>
          <w:szCs w:val="18"/>
        </w:rPr>
        <w:t xml:space="preserve"> И</w:t>
      </w:r>
      <w:proofErr w:type="gramEnd"/>
      <w:r w:rsidRPr="00B61811">
        <w:rPr>
          <w:rFonts w:ascii="Times New Roman" w:hAnsi="Times New Roman" w:cs="Times New Roman"/>
          <w:sz w:val="18"/>
          <w:szCs w:val="18"/>
        </w:rPr>
        <w:t>ного межбюджетного трансферта, предоставляемого из бюджета Дубенского  муниципального района Республики Мордовия в соответствии с настоящим Соглашением, составляет в 20__ году ________________) рублей.</w:t>
      </w:r>
    </w:p>
    <w:p w:rsidR="00B61811" w:rsidRPr="00B61811" w:rsidRDefault="00B61811" w:rsidP="00B61811">
      <w:pPr>
        <w:pStyle w:val="afa"/>
        <w:contextualSpacing/>
        <w:jc w:val="both"/>
        <w:rPr>
          <w:rFonts w:ascii="Times New Roman" w:hAnsi="Times New Roman" w:cs="Times New Roman"/>
          <w:sz w:val="18"/>
          <w:szCs w:val="18"/>
        </w:rPr>
      </w:pPr>
      <w:r w:rsidRPr="00B61811">
        <w:rPr>
          <w:rFonts w:ascii="Times New Roman" w:hAnsi="Times New Roman" w:cs="Times New Roman"/>
          <w:sz w:val="18"/>
          <w:szCs w:val="18"/>
        </w:rPr>
        <w:t xml:space="preserve">                                                     (сумма прописью)</w:t>
      </w:r>
    </w:p>
    <w:p w:rsidR="00B61811" w:rsidRPr="00B61811" w:rsidRDefault="00B61811" w:rsidP="00B61811">
      <w:pPr>
        <w:pStyle w:val="afa"/>
        <w:contextualSpacing/>
        <w:jc w:val="center"/>
        <w:rPr>
          <w:rFonts w:ascii="Times New Roman" w:hAnsi="Times New Roman" w:cs="Times New Roman"/>
          <w:sz w:val="18"/>
          <w:szCs w:val="18"/>
        </w:rPr>
      </w:pPr>
      <w:bookmarkStart w:id="46" w:name="sub_103"/>
      <w:r w:rsidRPr="00B61811">
        <w:rPr>
          <w:rStyle w:val="af"/>
          <w:rFonts w:ascii="Times New Roman" w:hAnsi="Times New Roman" w:cs="Times New Roman"/>
          <w:color w:val="auto"/>
          <w:sz w:val="18"/>
          <w:szCs w:val="18"/>
        </w:rPr>
        <w:t>2. Порядок перечисления иного межбюджетного трансферта</w:t>
      </w:r>
    </w:p>
    <w:bookmarkEnd w:id="46"/>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 xml:space="preserve">2.1. </w:t>
      </w:r>
      <w:proofErr w:type="gramStart"/>
      <w:r w:rsidRPr="00B61811">
        <w:rPr>
          <w:rFonts w:ascii="Times New Roman" w:hAnsi="Times New Roman" w:cs="Times New Roman"/>
          <w:sz w:val="18"/>
          <w:szCs w:val="18"/>
        </w:rPr>
        <w:t>Иной межбюджетный трансферт предоставляется в пределах бюджетных ассигнований, предусмотренных в решении о бюджете Дубенского муниципального района Республики Мордовия на 20__ год и на плановый период 20__ и 20__ годов, на основании заявки Администрации поселения о перечислении иных межбюджетных трансфертов в сумме,  указанной в данной заявке, но не более суммы, указанной в разделе 1 настоящего Соглашения.</w:t>
      </w:r>
      <w:proofErr w:type="gramEnd"/>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 xml:space="preserve">2.2. Перечисление Иного межбюджетного трансферта из бюджета Дубенского муниципального района Республики Мордовия бюджету_____________  поселения  Дубенского  муниципального района Республики Мордовия осуществляется на расчетный  счет,  открытый   в управлении Федерального казначейства по Республике  Мордовия </w:t>
      </w:r>
      <w:proofErr w:type="gramStart"/>
      <w:r w:rsidRPr="00B61811">
        <w:rPr>
          <w:rFonts w:ascii="Times New Roman" w:hAnsi="Times New Roman" w:cs="Times New Roman"/>
          <w:sz w:val="18"/>
          <w:szCs w:val="18"/>
        </w:rPr>
        <w:t>р</w:t>
      </w:r>
      <w:proofErr w:type="gramEnd"/>
      <w:r w:rsidRPr="00B61811">
        <w:rPr>
          <w:rFonts w:ascii="Times New Roman" w:hAnsi="Times New Roman" w:cs="Times New Roman"/>
          <w:sz w:val="18"/>
          <w:szCs w:val="18"/>
        </w:rPr>
        <w:t>/с №________.</w:t>
      </w:r>
    </w:p>
    <w:p w:rsidR="00B61811" w:rsidRPr="00B61811" w:rsidRDefault="00B61811" w:rsidP="00B61811">
      <w:pPr>
        <w:pStyle w:val="afa"/>
        <w:contextualSpacing/>
        <w:jc w:val="center"/>
        <w:rPr>
          <w:rFonts w:ascii="Times New Roman" w:hAnsi="Times New Roman" w:cs="Times New Roman"/>
          <w:sz w:val="18"/>
          <w:szCs w:val="18"/>
        </w:rPr>
      </w:pPr>
      <w:bookmarkStart w:id="47" w:name="sub_104"/>
      <w:r w:rsidRPr="00B61811">
        <w:rPr>
          <w:rStyle w:val="af"/>
          <w:rFonts w:ascii="Times New Roman" w:hAnsi="Times New Roman" w:cs="Times New Roman"/>
          <w:color w:val="auto"/>
          <w:sz w:val="18"/>
          <w:szCs w:val="18"/>
        </w:rPr>
        <w:t>3. Взаимодействие сторон</w:t>
      </w:r>
      <w:bookmarkEnd w:id="47"/>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3.1. Главный распорядитель обязуется:</w:t>
      </w:r>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3.1.1. Давать Администрации поселения разъяснения по вопросам, связанным с реализацией условий настоящего Соглашения.</w:t>
      </w:r>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3.2. Главный распорядитель вправе:</w:t>
      </w:r>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3.2.1. Проводить проверки соблюдения Администрацией поселения принятых на себя обязательств в рамках настоящего Соглашения.</w:t>
      </w:r>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3.2.2. Осуществлять контроль за целевым использованием Администрацией поселения</w:t>
      </w:r>
      <w:proofErr w:type="gramStart"/>
      <w:r w:rsidRPr="00B61811">
        <w:rPr>
          <w:rFonts w:ascii="Times New Roman" w:hAnsi="Times New Roman" w:cs="Times New Roman"/>
          <w:sz w:val="18"/>
          <w:szCs w:val="18"/>
        </w:rPr>
        <w:t xml:space="preserve"> И</w:t>
      </w:r>
      <w:proofErr w:type="gramEnd"/>
      <w:r w:rsidRPr="00B61811">
        <w:rPr>
          <w:rFonts w:ascii="Times New Roman" w:hAnsi="Times New Roman" w:cs="Times New Roman"/>
          <w:sz w:val="18"/>
          <w:szCs w:val="18"/>
        </w:rPr>
        <w:t>ных межбюджетных трансфертов, полученных в рамках настоящего Соглашения.</w:t>
      </w:r>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3.2.3. Осуществлять  проверки   (с   привлечением   соответствующих органов) целевого использования Администрацией поселения</w:t>
      </w:r>
      <w:proofErr w:type="gramStart"/>
      <w:r w:rsidRPr="00B61811">
        <w:rPr>
          <w:rFonts w:ascii="Times New Roman" w:hAnsi="Times New Roman" w:cs="Times New Roman"/>
          <w:sz w:val="18"/>
          <w:szCs w:val="18"/>
        </w:rPr>
        <w:t xml:space="preserve"> И</w:t>
      </w:r>
      <w:proofErr w:type="gramEnd"/>
      <w:r w:rsidRPr="00B61811">
        <w:rPr>
          <w:rFonts w:ascii="Times New Roman" w:hAnsi="Times New Roman" w:cs="Times New Roman"/>
          <w:sz w:val="18"/>
          <w:szCs w:val="18"/>
        </w:rPr>
        <w:t>ных межбюджетных трансфертов, полученных в рамках настоящего Соглашения, а также соответствия представленных отчетов фактическому состоянию.</w:t>
      </w:r>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3.3. Администрация поселения обязуется:</w:t>
      </w:r>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3.3.1. Производить расходование</w:t>
      </w:r>
      <w:proofErr w:type="gramStart"/>
      <w:r w:rsidRPr="00B61811">
        <w:rPr>
          <w:rFonts w:ascii="Times New Roman" w:hAnsi="Times New Roman" w:cs="Times New Roman"/>
          <w:sz w:val="18"/>
          <w:szCs w:val="18"/>
        </w:rPr>
        <w:t xml:space="preserve"> И</w:t>
      </w:r>
      <w:proofErr w:type="gramEnd"/>
      <w:r w:rsidRPr="00B61811">
        <w:rPr>
          <w:rFonts w:ascii="Times New Roman" w:hAnsi="Times New Roman" w:cs="Times New Roman"/>
          <w:sz w:val="18"/>
          <w:szCs w:val="18"/>
        </w:rPr>
        <w:t>ных межбюджетных трансфертов в соответствии с действующим законодательством.</w:t>
      </w:r>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3.3.2. Обеспечить целевое расходование средств</w:t>
      </w:r>
      <w:proofErr w:type="gramStart"/>
      <w:r w:rsidRPr="00B61811">
        <w:rPr>
          <w:rFonts w:ascii="Times New Roman" w:hAnsi="Times New Roman" w:cs="Times New Roman"/>
          <w:sz w:val="18"/>
          <w:szCs w:val="18"/>
        </w:rPr>
        <w:t xml:space="preserve"> И</w:t>
      </w:r>
      <w:proofErr w:type="gramEnd"/>
      <w:r w:rsidRPr="00B61811">
        <w:rPr>
          <w:rFonts w:ascii="Times New Roman" w:hAnsi="Times New Roman" w:cs="Times New Roman"/>
          <w:sz w:val="18"/>
          <w:szCs w:val="18"/>
        </w:rPr>
        <w:t>ных межбюджетных трансфертов.</w:t>
      </w:r>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3.3.3. Предоставлять по запросу Главного распорядителя в установленные им сроки информацию и документы, необходимые для проведения проверок исполнения условий настоящего Соглашения или иных контрольных мероприятий, а также  оказывать  содействие  Главному распорядителю при проведении последним таких проверок (контрольных мероприятий).</w:t>
      </w:r>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3.3.4. Обеспечивать достижение значений результатов использования</w:t>
      </w:r>
      <w:proofErr w:type="gramStart"/>
      <w:r w:rsidRPr="00B61811">
        <w:rPr>
          <w:rFonts w:ascii="Times New Roman" w:hAnsi="Times New Roman" w:cs="Times New Roman"/>
          <w:sz w:val="18"/>
          <w:szCs w:val="18"/>
        </w:rPr>
        <w:t xml:space="preserve"> И</w:t>
      </w:r>
      <w:proofErr w:type="gramEnd"/>
      <w:r w:rsidRPr="00B61811">
        <w:rPr>
          <w:rFonts w:ascii="Times New Roman" w:hAnsi="Times New Roman" w:cs="Times New Roman"/>
          <w:sz w:val="18"/>
          <w:szCs w:val="18"/>
        </w:rPr>
        <w:t>ных межбюджетных трансфертов, установленных в соответствии с приложением __ к настоящему Соглашению, являющимся неотъемлемой частью настоящего Соглашения</w:t>
      </w:r>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3.3.5. Представлять Главному распорядителю, ежеквартально, не позднее 15 числа месяца, следующего за отчетным кварталом, и ежегодно, не позднее 25 января года, следующего за отчетным годом, представляет отчет об использовании</w:t>
      </w:r>
      <w:proofErr w:type="gramStart"/>
      <w:r w:rsidRPr="00B61811">
        <w:rPr>
          <w:rFonts w:ascii="Times New Roman" w:hAnsi="Times New Roman" w:cs="Times New Roman"/>
          <w:sz w:val="18"/>
          <w:szCs w:val="18"/>
        </w:rPr>
        <w:t xml:space="preserve"> И</w:t>
      </w:r>
      <w:proofErr w:type="gramEnd"/>
      <w:r w:rsidRPr="00B61811">
        <w:rPr>
          <w:rFonts w:ascii="Times New Roman" w:hAnsi="Times New Roman" w:cs="Times New Roman"/>
          <w:sz w:val="18"/>
          <w:szCs w:val="18"/>
        </w:rPr>
        <w:t>ных межбюджетных трансфертов.</w:t>
      </w:r>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3.3.6. Возвратить не использованный на 1 января финансового года остаток</w:t>
      </w:r>
      <w:proofErr w:type="gramStart"/>
      <w:r w:rsidRPr="00B61811">
        <w:rPr>
          <w:rFonts w:ascii="Times New Roman" w:hAnsi="Times New Roman" w:cs="Times New Roman"/>
          <w:sz w:val="18"/>
          <w:szCs w:val="18"/>
        </w:rPr>
        <w:t xml:space="preserve"> И</w:t>
      </w:r>
      <w:proofErr w:type="gramEnd"/>
      <w:r w:rsidRPr="00B61811">
        <w:rPr>
          <w:rFonts w:ascii="Times New Roman" w:hAnsi="Times New Roman" w:cs="Times New Roman"/>
          <w:sz w:val="18"/>
          <w:szCs w:val="18"/>
        </w:rPr>
        <w:t>ных межбюджетных трансфертов в бюджет Дубенского муниципального района Республики Мордовия в соответствии с требованиями действующего законодательства.</w:t>
      </w:r>
    </w:p>
    <w:p w:rsidR="00B61811" w:rsidRPr="00B61811" w:rsidRDefault="00B61811" w:rsidP="00B61811">
      <w:pPr>
        <w:pStyle w:val="afa"/>
        <w:contextualSpacing/>
        <w:jc w:val="center"/>
        <w:rPr>
          <w:rFonts w:ascii="Times New Roman" w:hAnsi="Times New Roman" w:cs="Times New Roman"/>
          <w:sz w:val="18"/>
          <w:szCs w:val="18"/>
        </w:rPr>
      </w:pPr>
      <w:bookmarkStart w:id="48" w:name="sub_105"/>
      <w:r w:rsidRPr="00B61811">
        <w:rPr>
          <w:rStyle w:val="af"/>
          <w:rFonts w:ascii="Times New Roman" w:hAnsi="Times New Roman" w:cs="Times New Roman"/>
          <w:color w:val="auto"/>
          <w:sz w:val="18"/>
          <w:szCs w:val="18"/>
        </w:rPr>
        <w:t>4. Ответственность сторон</w:t>
      </w:r>
      <w:bookmarkEnd w:id="48"/>
    </w:p>
    <w:p w:rsidR="00B61811" w:rsidRPr="00B61811" w:rsidRDefault="00B61811" w:rsidP="00B61811">
      <w:pPr>
        <w:pStyle w:val="afa"/>
        <w:ind w:firstLine="709"/>
        <w:contextualSpacing/>
        <w:jc w:val="both"/>
        <w:rPr>
          <w:rFonts w:ascii="Times New Roman" w:hAnsi="Times New Roman" w:cs="Times New Roman"/>
          <w:sz w:val="18"/>
          <w:szCs w:val="18"/>
        </w:rPr>
      </w:pPr>
      <w:r w:rsidRPr="00B61811">
        <w:rPr>
          <w:rFonts w:ascii="Times New Roman" w:hAnsi="Times New Roman" w:cs="Times New Roman"/>
          <w:sz w:val="18"/>
          <w:szCs w:val="18"/>
        </w:rPr>
        <w:t xml:space="preserve">4.1. За неисполнение или ненадлежащее исполнение обязательств по </w:t>
      </w:r>
      <w:proofErr w:type="gramStart"/>
      <w:r w:rsidRPr="00B61811">
        <w:rPr>
          <w:rFonts w:ascii="Times New Roman" w:hAnsi="Times New Roman" w:cs="Times New Roman"/>
          <w:sz w:val="18"/>
          <w:szCs w:val="18"/>
        </w:rPr>
        <w:t>настоящем</w:t>
      </w:r>
      <w:proofErr w:type="gramEnd"/>
      <w:r w:rsidRPr="00B61811">
        <w:rPr>
          <w:rFonts w:ascii="Times New Roman" w:hAnsi="Times New Roman" w:cs="Times New Roman"/>
          <w:sz w:val="18"/>
          <w:szCs w:val="18"/>
        </w:rPr>
        <w:t xml:space="preserve"> Соглашению Стороны несут ответственность, предусмотренную законодательством Российской Федерации.</w:t>
      </w:r>
    </w:p>
    <w:p w:rsidR="00B61811" w:rsidRPr="00B61811" w:rsidRDefault="00B61811" w:rsidP="00B61811">
      <w:pPr>
        <w:pStyle w:val="afa"/>
        <w:contextualSpacing/>
        <w:jc w:val="center"/>
        <w:rPr>
          <w:rFonts w:ascii="Times New Roman" w:hAnsi="Times New Roman" w:cs="Times New Roman"/>
          <w:sz w:val="18"/>
          <w:szCs w:val="18"/>
        </w:rPr>
      </w:pPr>
      <w:bookmarkStart w:id="49" w:name="sub_106"/>
      <w:r w:rsidRPr="00B61811">
        <w:rPr>
          <w:rStyle w:val="af"/>
          <w:rFonts w:ascii="Times New Roman" w:hAnsi="Times New Roman" w:cs="Times New Roman"/>
          <w:color w:val="auto"/>
          <w:sz w:val="18"/>
          <w:szCs w:val="18"/>
        </w:rPr>
        <w:t>5. Заключительные положения</w:t>
      </w:r>
      <w:bookmarkEnd w:id="49"/>
    </w:p>
    <w:p w:rsidR="00B61811" w:rsidRPr="00B61811" w:rsidRDefault="00B61811" w:rsidP="00B61811">
      <w:pPr>
        <w:pStyle w:val="afa"/>
        <w:ind w:firstLine="708"/>
        <w:contextualSpacing/>
        <w:jc w:val="both"/>
        <w:rPr>
          <w:rFonts w:ascii="Times New Roman" w:hAnsi="Times New Roman" w:cs="Times New Roman"/>
          <w:sz w:val="18"/>
          <w:szCs w:val="18"/>
        </w:rPr>
      </w:pPr>
      <w:r w:rsidRPr="00B61811">
        <w:rPr>
          <w:rFonts w:ascii="Times New Roman" w:hAnsi="Times New Roman" w:cs="Times New Roman"/>
          <w:sz w:val="18"/>
          <w:szCs w:val="18"/>
        </w:rPr>
        <w:t xml:space="preserve">5.1. Споры между Сторонами решаются путем переговоров, а при </w:t>
      </w:r>
      <w:proofErr w:type="gramStart"/>
      <w:r w:rsidRPr="00B61811">
        <w:rPr>
          <w:rFonts w:ascii="Times New Roman" w:hAnsi="Times New Roman" w:cs="Times New Roman"/>
          <w:sz w:val="18"/>
          <w:szCs w:val="18"/>
        </w:rPr>
        <w:t>не достижении</w:t>
      </w:r>
      <w:proofErr w:type="gramEnd"/>
      <w:r w:rsidRPr="00B61811">
        <w:rPr>
          <w:rFonts w:ascii="Times New Roman" w:hAnsi="Times New Roman" w:cs="Times New Roman"/>
          <w:sz w:val="18"/>
          <w:szCs w:val="18"/>
        </w:rPr>
        <w:t xml:space="preserve"> согласия - в судебном порядке.</w:t>
      </w:r>
    </w:p>
    <w:p w:rsidR="00B61811" w:rsidRPr="00B61811" w:rsidRDefault="00B61811" w:rsidP="00B61811">
      <w:pPr>
        <w:pStyle w:val="afa"/>
        <w:ind w:firstLine="708"/>
        <w:contextualSpacing/>
        <w:jc w:val="both"/>
        <w:rPr>
          <w:rFonts w:ascii="Times New Roman" w:hAnsi="Times New Roman" w:cs="Times New Roman"/>
          <w:sz w:val="18"/>
          <w:szCs w:val="18"/>
        </w:rPr>
      </w:pPr>
      <w:r w:rsidRPr="00B61811">
        <w:rPr>
          <w:rFonts w:ascii="Times New Roman" w:hAnsi="Times New Roman" w:cs="Times New Roman"/>
          <w:sz w:val="18"/>
          <w:szCs w:val="18"/>
        </w:rPr>
        <w:t>5.2. Изменение настоящего Соглашения осуществляется по инициативе Сторон в письменной форме в виде дополнений к настоящему Соглашению, которые являются его неотъемлемой частью.</w:t>
      </w:r>
    </w:p>
    <w:p w:rsidR="00B61811" w:rsidRPr="00B61811" w:rsidRDefault="00B61811" w:rsidP="00B61811">
      <w:pPr>
        <w:pStyle w:val="afa"/>
        <w:ind w:firstLine="708"/>
        <w:contextualSpacing/>
        <w:jc w:val="both"/>
        <w:rPr>
          <w:rFonts w:ascii="Times New Roman" w:hAnsi="Times New Roman" w:cs="Times New Roman"/>
          <w:sz w:val="18"/>
          <w:szCs w:val="18"/>
        </w:rPr>
      </w:pPr>
      <w:r w:rsidRPr="00B61811">
        <w:rPr>
          <w:rFonts w:ascii="Times New Roman" w:hAnsi="Times New Roman" w:cs="Times New Roman"/>
          <w:sz w:val="18"/>
          <w:szCs w:val="18"/>
        </w:rPr>
        <w:t>5.3. Настоящее Соглашение составлено в двух экземплярах, имеющих одинаковую юридическую силу, по одному экземпляру для каждой из сторон.</w:t>
      </w:r>
    </w:p>
    <w:p w:rsidR="00B61811" w:rsidRPr="00B61811" w:rsidRDefault="00B61811" w:rsidP="00B61811">
      <w:pPr>
        <w:pStyle w:val="afa"/>
        <w:ind w:firstLine="708"/>
        <w:contextualSpacing/>
        <w:jc w:val="both"/>
        <w:rPr>
          <w:rFonts w:ascii="Times New Roman" w:hAnsi="Times New Roman" w:cs="Times New Roman"/>
          <w:sz w:val="18"/>
          <w:szCs w:val="18"/>
        </w:rPr>
      </w:pPr>
      <w:r w:rsidRPr="00B61811">
        <w:rPr>
          <w:rFonts w:ascii="Times New Roman" w:hAnsi="Times New Roman" w:cs="Times New Roman"/>
          <w:sz w:val="18"/>
          <w:szCs w:val="18"/>
        </w:rPr>
        <w:t>5.4. Настоящее соглашение вступает в силу с момента его подписания сторонами и действует до 31 декабря 202__ г.</w:t>
      </w:r>
    </w:p>
    <w:p w:rsidR="00B61811" w:rsidRPr="00B61811" w:rsidRDefault="00B61811" w:rsidP="00B61811">
      <w:pPr>
        <w:pStyle w:val="afa"/>
        <w:contextualSpacing/>
        <w:jc w:val="center"/>
        <w:rPr>
          <w:rFonts w:ascii="Times New Roman" w:hAnsi="Times New Roman" w:cs="Times New Roman"/>
          <w:sz w:val="18"/>
          <w:szCs w:val="18"/>
        </w:rPr>
      </w:pPr>
      <w:bookmarkStart w:id="50" w:name="sub_107"/>
      <w:r w:rsidRPr="00B61811">
        <w:rPr>
          <w:rStyle w:val="af"/>
          <w:rFonts w:ascii="Times New Roman" w:hAnsi="Times New Roman" w:cs="Times New Roman"/>
          <w:color w:val="auto"/>
          <w:sz w:val="18"/>
          <w:szCs w:val="18"/>
        </w:rPr>
        <w:t>6. Платежные реквизиты сторон</w:t>
      </w:r>
    </w:p>
    <w:bookmarkEnd w:id="50"/>
    <w:p w:rsidR="00B61811" w:rsidRPr="00B61811" w:rsidRDefault="00B61811" w:rsidP="00B61811">
      <w:pPr>
        <w:spacing w:line="240" w:lineRule="auto"/>
        <w:contextualSpacing/>
        <w:jc w:val="center"/>
        <w:rPr>
          <w:rFonts w:ascii="Times New Roman" w:hAnsi="Times New Roman" w:cs="Times New Roman"/>
          <w:sz w:val="18"/>
          <w:szCs w:val="18"/>
        </w:rPr>
      </w:pPr>
    </w:p>
    <w:tbl>
      <w:tblPr>
        <w:tblW w:w="0" w:type="auto"/>
        <w:jc w:val="center"/>
        <w:tblInd w:w="-48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02"/>
        <w:gridCol w:w="5146"/>
      </w:tblGrid>
      <w:tr w:rsidR="00B61811" w:rsidRPr="00B61811" w:rsidTr="00470D12">
        <w:trPr>
          <w:jc w:val="center"/>
        </w:trPr>
        <w:tc>
          <w:tcPr>
            <w:tcW w:w="4602" w:type="dxa"/>
            <w:tcBorders>
              <w:top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Наименование Главного распорядителя</w:t>
            </w:r>
          </w:p>
        </w:tc>
        <w:tc>
          <w:tcPr>
            <w:tcW w:w="5146" w:type="dxa"/>
            <w:tcBorders>
              <w:top w:val="single" w:sz="4" w:space="0" w:color="auto"/>
              <w:left w:val="single" w:sz="4" w:space="0" w:color="auto"/>
              <w:bottom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Наименование Администрации</w:t>
            </w:r>
          </w:p>
        </w:tc>
      </w:tr>
      <w:tr w:rsidR="00B61811" w:rsidRPr="00B61811" w:rsidTr="00470D12">
        <w:trPr>
          <w:jc w:val="center"/>
        </w:trPr>
        <w:tc>
          <w:tcPr>
            <w:tcW w:w="4602" w:type="dxa"/>
            <w:tcBorders>
              <w:top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Место нахождения:</w:t>
            </w:r>
          </w:p>
        </w:tc>
        <w:tc>
          <w:tcPr>
            <w:tcW w:w="5146" w:type="dxa"/>
            <w:tcBorders>
              <w:top w:val="single" w:sz="4" w:space="0" w:color="auto"/>
              <w:left w:val="single" w:sz="4" w:space="0" w:color="auto"/>
              <w:bottom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Место нахождения:</w:t>
            </w:r>
          </w:p>
        </w:tc>
      </w:tr>
      <w:tr w:rsidR="00B61811" w:rsidRPr="00B61811" w:rsidTr="00470D12">
        <w:trPr>
          <w:jc w:val="center"/>
        </w:trPr>
        <w:tc>
          <w:tcPr>
            <w:tcW w:w="4602" w:type="dxa"/>
            <w:tcBorders>
              <w:top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Платежные реквизиты:</w:t>
            </w:r>
          </w:p>
        </w:tc>
        <w:tc>
          <w:tcPr>
            <w:tcW w:w="5146" w:type="dxa"/>
            <w:tcBorders>
              <w:top w:val="single" w:sz="4" w:space="0" w:color="auto"/>
              <w:left w:val="single" w:sz="4" w:space="0" w:color="auto"/>
              <w:bottom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Платежные реквизиты:</w:t>
            </w:r>
          </w:p>
        </w:tc>
      </w:tr>
      <w:tr w:rsidR="00B61811" w:rsidRPr="00B61811" w:rsidTr="00470D12">
        <w:trPr>
          <w:jc w:val="center"/>
        </w:trPr>
        <w:tc>
          <w:tcPr>
            <w:tcW w:w="4602" w:type="dxa"/>
            <w:tcBorders>
              <w:top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p>
        </w:tc>
        <w:tc>
          <w:tcPr>
            <w:tcW w:w="5146" w:type="dxa"/>
            <w:tcBorders>
              <w:top w:val="single" w:sz="4" w:space="0" w:color="auto"/>
              <w:left w:val="single" w:sz="4" w:space="0" w:color="auto"/>
              <w:bottom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Код администратора дохода:</w:t>
            </w:r>
          </w:p>
        </w:tc>
      </w:tr>
    </w:tbl>
    <w:tbl>
      <w:tblPr>
        <w:tblpPr w:leftFromText="180" w:rightFromText="180" w:vertAnchor="text" w:horzAnchor="margin" w:tblpXSpec="center" w:tblpY="355"/>
        <w:tblW w:w="973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33"/>
        <w:gridCol w:w="4800"/>
      </w:tblGrid>
      <w:tr w:rsidR="00B61811" w:rsidRPr="00B61811" w:rsidTr="00470D12">
        <w:trPr>
          <w:trHeight w:val="245"/>
        </w:trPr>
        <w:tc>
          <w:tcPr>
            <w:tcW w:w="4933" w:type="dxa"/>
            <w:tcBorders>
              <w:top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p>
        </w:tc>
        <w:tc>
          <w:tcPr>
            <w:tcW w:w="4800" w:type="dxa"/>
            <w:tcBorders>
              <w:top w:val="single" w:sz="4" w:space="0" w:color="auto"/>
              <w:left w:val="single" w:sz="4" w:space="0" w:color="auto"/>
              <w:bottom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p>
        </w:tc>
      </w:tr>
      <w:tr w:rsidR="00B61811" w:rsidRPr="00B61811" w:rsidTr="00470D12">
        <w:trPr>
          <w:trHeight w:val="524"/>
        </w:trPr>
        <w:tc>
          <w:tcPr>
            <w:tcW w:w="4933" w:type="dxa"/>
            <w:tcBorders>
              <w:top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_____________/______________</w:t>
            </w:r>
          </w:p>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(подпись) (ФИО)</w:t>
            </w:r>
          </w:p>
        </w:tc>
        <w:tc>
          <w:tcPr>
            <w:tcW w:w="4800" w:type="dxa"/>
            <w:tcBorders>
              <w:top w:val="single" w:sz="4" w:space="0" w:color="auto"/>
              <w:left w:val="single" w:sz="4" w:space="0" w:color="auto"/>
              <w:bottom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_____________/______________</w:t>
            </w:r>
          </w:p>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(подпись) (ФИО)</w:t>
            </w:r>
          </w:p>
        </w:tc>
      </w:tr>
    </w:tbl>
    <w:p w:rsidR="00B61811" w:rsidRPr="00B61811" w:rsidRDefault="00B61811" w:rsidP="00B61811">
      <w:pPr>
        <w:pStyle w:val="afa"/>
        <w:contextualSpacing/>
        <w:jc w:val="center"/>
        <w:rPr>
          <w:rStyle w:val="af"/>
          <w:rFonts w:ascii="Times New Roman" w:hAnsi="Times New Roman" w:cs="Times New Roman"/>
          <w:b w:val="0"/>
          <w:bCs w:val="0"/>
          <w:color w:val="auto"/>
          <w:sz w:val="18"/>
          <w:szCs w:val="18"/>
        </w:rPr>
      </w:pPr>
      <w:r w:rsidRPr="00B61811">
        <w:rPr>
          <w:rStyle w:val="af"/>
          <w:rFonts w:ascii="Times New Roman" w:hAnsi="Times New Roman" w:cs="Times New Roman"/>
          <w:color w:val="auto"/>
          <w:sz w:val="18"/>
          <w:szCs w:val="18"/>
        </w:rPr>
        <w:t>7. Подписи сторон</w:t>
      </w:r>
      <w:bookmarkStart w:id="51" w:name="sub_1200"/>
    </w:p>
    <w:p w:rsidR="00B61811" w:rsidRPr="00B61811" w:rsidRDefault="00B61811" w:rsidP="00B61811">
      <w:pPr>
        <w:spacing w:line="240" w:lineRule="auto"/>
        <w:contextualSpacing/>
        <w:rPr>
          <w:rStyle w:val="af"/>
          <w:rFonts w:ascii="Times New Roman" w:hAnsi="Times New Roman" w:cs="Times New Roman"/>
          <w:b w:val="0"/>
          <w:color w:val="auto"/>
          <w:sz w:val="18"/>
          <w:szCs w:val="18"/>
        </w:rPr>
      </w:pPr>
    </w:p>
    <w:p w:rsidR="00B61811" w:rsidRPr="00B61811" w:rsidRDefault="00B61811" w:rsidP="00B61811">
      <w:pPr>
        <w:spacing w:line="240" w:lineRule="auto"/>
        <w:contextualSpacing/>
        <w:jc w:val="right"/>
        <w:rPr>
          <w:rFonts w:ascii="Times New Roman" w:hAnsi="Times New Roman" w:cs="Times New Roman"/>
          <w:bCs/>
          <w:sz w:val="18"/>
          <w:szCs w:val="18"/>
        </w:rPr>
      </w:pPr>
      <w:r w:rsidRPr="00B61811">
        <w:rPr>
          <w:rStyle w:val="af"/>
          <w:rFonts w:ascii="Times New Roman" w:hAnsi="Times New Roman" w:cs="Times New Roman"/>
          <w:b w:val="0"/>
          <w:color w:val="auto"/>
          <w:sz w:val="18"/>
          <w:szCs w:val="18"/>
        </w:rPr>
        <w:t>Приложение 2</w:t>
      </w:r>
      <w:r w:rsidRPr="00B61811">
        <w:rPr>
          <w:rStyle w:val="af"/>
          <w:rFonts w:ascii="Times New Roman" w:hAnsi="Times New Roman" w:cs="Times New Roman"/>
          <w:b w:val="0"/>
          <w:color w:val="auto"/>
          <w:sz w:val="18"/>
          <w:szCs w:val="18"/>
        </w:rPr>
        <w:br/>
        <w:t xml:space="preserve">к </w:t>
      </w:r>
      <w:hyperlink w:anchor="sub_1000" w:history="1">
        <w:r w:rsidRPr="00B61811">
          <w:rPr>
            <w:rStyle w:val="af6"/>
            <w:rFonts w:ascii="Times New Roman" w:hAnsi="Times New Roman"/>
            <w:b w:val="0"/>
            <w:color w:val="auto"/>
            <w:sz w:val="18"/>
            <w:szCs w:val="18"/>
          </w:rPr>
          <w:t>Порядку</w:t>
        </w:r>
      </w:hyperlink>
      <w:r w:rsidRPr="00B61811">
        <w:rPr>
          <w:rStyle w:val="af"/>
          <w:rFonts w:ascii="Times New Roman" w:hAnsi="Times New Roman" w:cs="Times New Roman"/>
          <w:b w:val="0"/>
          <w:color w:val="auto"/>
          <w:sz w:val="18"/>
          <w:szCs w:val="18"/>
        </w:rPr>
        <w:t xml:space="preserve"> предоставления иных</w:t>
      </w:r>
      <w:r w:rsidRPr="00B61811">
        <w:rPr>
          <w:rStyle w:val="af"/>
          <w:rFonts w:ascii="Times New Roman" w:hAnsi="Times New Roman" w:cs="Times New Roman"/>
          <w:b w:val="0"/>
          <w:color w:val="auto"/>
          <w:sz w:val="18"/>
          <w:szCs w:val="18"/>
        </w:rPr>
        <w:br/>
        <w:t>межбюджетных трансфертов на</w:t>
      </w:r>
      <w:r w:rsidRPr="00B61811">
        <w:rPr>
          <w:rStyle w:val="af"/>
          <w:rFonts w:ascii="Times New Roman" w:hAnsi="Times New Roman" w:cs="Times New Roman"/>
          <w:b w:val="0"/>
          <w:color w:val="auto"/>
          <w:sz w:val="18"/>
          <w:szCs w:val="18"/>
        </w:rPr>
        <w:br/>
        <w:t>осуществление переданных полномочий</w:t>
      </w:r>
      <w:r w:rsidRPr="00B61811">
        <w:rPr>
          <w:rStyle w:val="af"/>
          <w:rFonts w:ascii="Times New Roman" w:hAnsi="Times New Roman" w:cs="Times New Roman"/>
          <w:b w:val="0"/>
          <w:color w:val="auto"/>
          <w:sz w:val="18"/>
          <w:szCs w:val="18"/>
        </w:rPr>
        <w:br/>
        <w:t>по решению вопросов местного значения</w:t>
      </w:r>
      <w:r w:rsidRPr="00B61811">
        <w:rPr>
          <w:rStyle w:val="af"/>
          <w:rFonts w:ascii="Times New Roman" w:hAnsi="Times New Roman" w:cs="Times New Roman"/>
          <w:b w:val="0"/>
          <w:color w:val="auto"/>
          <w:sz w:val="18"/>
          <w:szCs w:val="18"/>
        </w:rPr>
        <w:br/>
        <w:t>бюджетам поселений из бюджета</w:t>
      </w:r>
      <w:r w:rsidRPr="00B61811">
        <w:rPr>
          <w:rStyle w:val="af"/>
          <w:rFonts w:ascii="Times New Roman" w:hAnsi="Times New Roman" w:cs="Times New Roman"/>
          <w:b w:val="0"/>
          <w:color w:val="auto"/>
          <w:sz w:val="18"/>
          <w:szCs w:val="18"/>
        </w:rPr>
        <w:br/>
        <w:t>Дубенского муниципального района</w:t>
      </w:r>
      <w:r w:rsidRPr="00B61811">
        <w:rPr>
          <w:rStyle w:val="af"/>
          <w:rFonts w:ascii="Times New Roman" w:hAnsi="Times New Roman" w:cs="Times New Roman"/>
          <w:b w:val="0"/>
          <w:color w:val="auto"/>
          <w:sz w:val="18"/>
          <w:szCs w:val="18"/>
        </w:rPr>
        <w:br/>
        <w:t>Республики Мордовия</w:t>
      </w:r>
      <w:bookmarkEnd w:id="51"/>
    </w:p>
    <w:p w:rsidR="00B61811" w:rsidRPr="00B61811" w:rsidRDefault="00B61811" w:rsidP="00B61811">
      <w:pPr>
        <w:pStyle w:val="11"/>
        <w:keepLines w:val="0"/>
        <w:tabs>
          <w:tab w:val="num" w:pos="0"/>
        </w:tabs>
        <w:suppressAutoHyphens/>
        <w:spacing w:before="0" w:line="240" w:lineRule="auto"/>
        <w:contextualSpacing/>
        <w:jc w:val="center"/>
        <w:rPr>
          <w:rFonts w:ascii="Times New Roman" w:hAnsi="Times New Roman" w:cs="Times New Roman"/>
          <w:color w:val="auto"/>
          <w:sz w:val="18"/>
          <w:szCs w:val="18"/>
        </w:rPr>
      </w:pPr>
      <w:r w:rsidRPr="00B61811">
        <w:rPr>
          <w:rFonts w:ascii="Times New Roman" w:hAnsi="Times New Roman" w:cs="Times New Roman"/>
          <w:color w:val="auto"/>
          <w:sz w:val="18"/>
          <w:szCs w:val="18"/>
        </w:rPr>
        <w:t>Перечень</w:t>
      </w:r>
      <w:r w:rsidRPr="00B61811">
        <w:rPr>
          <w:rFonts w:ascii="Times New Roman" w:hAnsi="Times New Roman" w:cs="Times New Roman"/>
          <w:color w:val="auto"/>
          <w:sz w:val="18"/>
          <w:szCs w:val="18"/>
        </w:rPr>
        <w:br/>
        <w:t xml:space="preserve">иных межбюджетных трансфертов на осуществление переданных полномочий </w:t>
      </w:r>
    </w:p>
    <w:p w:rsidR="00B61811" w:rsidRPr="00B61811" w:rsidRDefault="00B61811" w:rsidP="00B61811">
      <w:pPr>
        <w:pStyle w:val="11"/>
        <w:keepLines w:val="0"/>
        <w:tabs>
          <w:tab w:val="num" w:pos="0"/>
        </w:tabs>
        <w:suppressAutoHyphens/>
        <w:spacing w:before="0" w:line="240" w:lineRule="auto"/>
        <w:contextualSpacing/>
        <w:jc w:val="center"/>
        <w:rPr>
          <w:rFonts w:ascii="Times New Roman" w:hAnsi="Times New Roman" w:cs="Times New Roman"/>
          <w:color w:val="auto"/>
          <w:sz w:val="18"/>
          <w:szCs w:val="18"/>
        </w:rPr>
      </w:pPr>
      <w:r w:rsidRPr="00B61811">
        <w:rPr>
          <w:rFonts w:ascii="Times New Roman" w:hAnsi="Times New Roman" w:cs="Times New Roman"/>
          <w:color w:val="auto"/>
          <w:sz w:val="18"/>
          <w:szCs w:val="18"/>
        </w:rPr>
        <w:t xml:space="preserve">по решению вопросов местного значения бюджетам поселений из бюджета </w:t>
      </w:r>
    </w:p>
    <w:p w:rsidR="00B61811" w:rsidRPr="00B61811" w:rsidRDefault="00B61811" w:rsidP="00B61811">
      <w:pPr>
        <w:pStyle w:val="11"/>
        <w:keepLines w:val="0"/>
        <w:tabs>
          <w:tab w:val="num" w:pos="0"/>
        </w:tabs>
        <w:suppressAutoHyphens/>
        <w:spacing w:before="0" w:line="240" w:lineRule="auto"/>
        <w:contextualSpacing/>
        <w:jc w:val="center"/>
        <w:rPr>
          <w:rFonts w:ascii="Times New Roman" w:hAnsi="Times New Roman" w:cs="Times New Roman"/>
          <w:color w:val="auto"/>
          <w:sz w:val="18"/>
          <w:szCs w:val="18"/>
        </w:rPr>
      </w:pPr>
      <w:r w:rsidRPr="00B61811">
        <w:rPr>
          <w:rFonts w:ascii="Times New Roman" w:hAnsi="Times New Roman" w:cs="Times New Roman"/>
          <w:color w:val="auto"/>
          <w:sz w:val="18"/>
          <w:szCs w:val="18"/>
        </w:rPr>
        <w:t>Дубенского муниципального района Республики Мордовия</w:t>
      </w:r>
    </w:p>
    <w:p w:rsidR="00B61811" w:rsidRPr="00B61811" w:rsidRDefault="00B61811" w:rsidP="00B61811">
      <w:pPr>
        <w:pStyle w:val="s1"/>
        <w:ind w:firstLine="709"/>
        <w:contextualSpacing/>
        <w:jc w:val="both"/>
        <w:rPr>
          <w:sz w:val="18"/>
          <w:szCs w:val="18"/>
        </w:rPr>
      </w:pPr>
      <w:r w:rsidRPr="00B61811">
        <w:rPr>
          <w:sz w:val="18"/>
          <w:szCs w:val="18"/>
        </w:rPr>
        <w:t>1. Осуществление 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B61811" w:rsidRPr="00B61811" w:rsidRDefault="00B61811" w:rsidP="00B61811">
      <w:pPr>
        <w:pStyle w:val="s1"/>
        <w:ind w:firstLine="709"/>
        <w:contextualSpacing/>
        <w:jc w:val="both"/>
        <w:rPr>
          <w:sz w:val="18"/>
          <w:szCs w:val="18"/>
        </w:rPr>
      </w:pPr>
      <w:r w:rsidRPr="00B61811">
        <w:rPr>
          <w:sz w:val="18"/>
          <w:szCs w:val="18"/>
        </w:rPr>
        <w:t>2. Сохранение, использование и популяризацию объектов культурного наследия (памятников истории и культуры), находящихся в собственности поселения, охрану объектов культурного наследия (памятников истории и культуры) местного (муниципального) значения, расположенных на территории поселения;</w:t>
      </w:r>
    </w:p>
    <w:p w:rsidR="00B61811" w:rsidRPr="00B61811" w:rsidRDefault="00B61811" w:rsidP="00B61811">
      <w:pPr>
        <w:pStyle w:val="s1"/>
        <w:ind w:firstLine="709"/>
        <w:contextualSpacing/>
        <w:jc w:val="both"/>
        <w:rPr>
          <w:sz w:val="18"/>
          <w:szCs w:val="18"/>
        </w:rPr>
      </w:pPr>
      <w:r w:rsidRPr="00B61811">
        <w:rPr>
          <w:sz w:val="18"/>
          <w:szCs w:val="18"/>
        </w:rPr>
        <w:t>3. Организация сбора и вывоза бытовых отходов и мусора;</w:t>
      </w:r>
    </w:p>
    <w:p w:rsidR="00B61811" w:rsidRPr="00B61811" w:rsidRDefault="00B61811" w:rsidP="00B61811">
      <w:pPr>
        <w:pStyle w:val="s1"/>
        <w:ind w:firstLine="709"/>
        <w:contextualSpacing/>
        <w:rPr>
          <w:sz w:val="18"/>
          <w:szCs w:val="18"/>
        </w:rPr>
      </w:pPr>
      <w:r w:rsidRPr="00B61811">
        <w:rPr>
          <w:sz w:val="18"/>
          <w:szCs w:val="18"/>
        </w:rPr>
        <w:t>4. Иные межбюджетные трансферты на осуществление переданных полномочий по организации в границах поселения электро-, тепл</w:t>
      </w:r>
      <w:proofErr w:type="gramStart"/>
      <w:r w:rsidRPr="00B61811">
        <w:rPr>
          <w:sz w:val="18"/>
          <w:szCs w:val="18"/>
        </w:rPr>
        <w:t>о-</w:t>
      </w:r>
      <w:proofErr w:type="gramEnd"/>
      <w:r w:rsidRPr="00B61811">
        <w:rPr>
          <w:sz w:val="18"/>
          <w:szCs w:val="18"/>
        </w:rPr>
        <w:t>, газо- и водоснабжения населения, водоотведения, снабжения населения топливом;</w:t>
      </w:r>
    </w:p>
    <w:p w:rsidR="00B61811" w:rsidRPr="00C5214E" w:rsidRDefault="00B61811" w:rsidP="00C5214E">
      <w:pPr>
        <w:pStyle w:val="s1"/>
        <w:ind w:firstLine="709"/>
        <w:contextualSpacing/>
        <w:rPr>
          <w:rStyle w:val="af"/>
          <w:b w:val="0"/>
          <w:bCs w:val="0"/>
          <w:color w:val="auto"/>
          <w:sz w:val="18"/>
          <w:szCs w:val="18"/>
        </w:rPr>
      </w:pPr>
      <w:r w:rsidRPr="00B61811">
        <w:rPr>
          <w:sz w:val="18"/>
          <w:szCs w:val="18"/>
        </w:rPr>
        <w:t>5. По регулированию отношений по муниципальной собственности.</w:t>
      </w:r>
      <w:bookmarkStart w:id="52" w:name="sub_1300"/>
    </w:p>
    <w:p w:rsidR="00B61811" w:rsidRPr="00B61811" w:rsidRDefault="00B61811" w:rsidP="00B61811">
      <w:pPr>
        <w:spacing w:line="240" w:lineRule="auto"/>
        <w:contextualSpacing/>
        <w:jc w:val="right"/>
        <w:rPr>
          <w:rStyle w:val="af"/>
          <w:rFonts w:ascii="Times New Roman" w:hAnsi="Times New Roman" w:cs="Times New Roman"/>
          <w:b w:val="0"/>
          <w:color w:val="auto"/>
          <w:sz w:val="18"/>
          <w:szCs w:val="18"/>
        </w:rPr>
      </w:pPr>
      <w:r w:rsidRPr="00B61811">
        <w:rPr>
          <w:rStyle w:val="af"/>
          <w:rFonts w:ascii="Times New Roman" w:hAnsi="Times New Roman" w:cs="Times New Roman"/>
          <w:b w:val="0"/>
          <w:color w:val="auto"/>
          <w:sz w:val="18"/>
          <w:szCs w:val="18"/>
        </w:rPr>
        <w:t>Приложение 3</w:t>
      </w:r>
      <w:r w:rsidRPr="00B61811">
        <w:rPr>
          <w:rStyle w:val="af"/>
          <w:rFonts w:ascii="Times New Roman" w:hAnsi="Times New Roman" w:cs="Times New Roman"/>
          <w:b w:val="0"/>
          <w:color w:val="auto"/>
          <w:sz w:val="18"/>
          <w:szCs w:val="18"/>
        </w:rPr>
        <w:br/>
        <w:t xml:space="preserve">к </w:t>
      </w:r>
      <w:hyperlink w:anchor="sub_1000" w:history="1">
        <w:r w:rsidRPr="00B61811">
          <w:rPr>
            <w:rStyle w:val="af6"/>
            <w:rFonts w:ascii="Times New Roman" w:hAnsi="Times New Roman"/>
            <w:b w:val="0"/>
            <w:color w:val="auto"/>
            <w:sz w:val="18"/>
            <w:szCs w:val="18"/>
          </w:rPr>
          <w:t>Порядку</w:t>
        </w:r>
      </w:hyperlink>
      <w:r w:rsidRPr="00B61811">
        <w:rPr>
          <w:rStyle w:val="af"/>
          <w:rFonts w:ascii="Times New Roman" w:hAnsi="Times New Roman" w:cs="Times New Roman"/>
          <w:b w:val="0"/>
          <w:color w:val="auto"/>
          <w:sz w:val="18"/>
          <w:szCs w:val="18"/>
        </w:rPr>
        <w:t xml:space="preserve"> предоставления иных</w:t>
      </w:r>
      <w:r w:rsidRPr="00B61811">
        <w:rPr>
          <w:rStyle w:val="af"/>
          <w:rFonts w:ascii="Times New Roman" w:hAnsi="Times New Roman" w:cs="Times New Roman"/>
          <w:b w:val="0"/>
          <w:color w:val="auto"/>
          <w:sz w:val="18"/>
          <w:szCs w:val="18"/>
        </w:rPr>
        <w:br/>
        <w:t>межбюджетных трансфертов на</w:t>
      </w:r>
      <w:r w:rsidRPr="00B61811">
        <w:rPr>
          <w:rStyle w:val="af"/>
          <w:rFonts w:ascii="Times New Roman" w:hAnsi="Times New Roman" w:cs="Times New Roman"/>
          <w:b w:val="0"/>
          <w:color w:val="auto"/>
          <w:sz w:val="18"/>
          <w:szCs w:val="18"/>
        </w:rPr>
        <w:br/>
        <w:t>осуществление переданных полномочий</w:t>
      </w:r>
      <w:r w:rsidRPr="00B61811">
        <w:rPr>
          <w:rStyle w:val="af"/>
          <w:rFonts w:ascii="Times New Roman" w:hAnsi="Times New Roman" w:cs="Times New Roman"/>
          <w:b w:val="0"/>
          <w:color w:val="auto"/>
          <w:sz w:val="18"/>
          <w:szCs w:val="18"/>
        </w:rPr>
        <w:br/>
        <w:t>по решению вопросов местного значения</w:t>
      </w:r>
      <w:r w:rsidRPr="00B61811">
        <w:rPr>
          <w:rStyle w:val="af"/>
          <w:rFonts w:ascii="Times New Roman" w:hAnsi="Times New Roman" w:cs="Times New Roman"/>
          <w:b w:val="0"/>
          <w:color w:val="auto"/>
          <w:sz w:val="18"/>
          <w:szCs w:val="18"/>
        </w:rPr>
        <w:br/>
        <w:t>бюджетам поселений из бюджета</w:t>
      </w:r>
      <w:r w:rsidRPr="00B61811">
        <w:rPr>
          <w:rStyle w:val="af"/>
          <w:rFonts w:ascii="Times New Roman" w:hAnsi="Times New Roman" w:cs="Times New Roman"/>
          <w:b w:val="0"/>
          <w:color w:val="auto"/>
          <w:sz w:val="18"/>
          <w:szCs w:val="18"/>
        </w:rPr>
        <w:br/>
        <w:t>Дубенского муниципального района</w:t>
      </w:r>
      <w:r w:rsidRPr="00B61811">
        <w:rPr>
          <w:rStyle w:val="af"/>
          <w:rFonts w:ascii="Times New Roman" w:hAnsi="Times New Roman" w:cs="Times New Roman"/>
          <w:b w:val="0"/>
          <w:color w:val="auto"/>
          <w:sz w:val="18"/>
          <w:szCs w:val="18"/>
        </w:rPr>
        <w:br/>
        <w:t>Республики Мордовия</w:t>
      </w:r>
    </w:p>
    <w:bookmarkEnd w:id="52"/>
    <w:p w:rsidR="00B61811" w:rsidRPr="00B61811" w:rsidRDefault="00B61811" w:rsidP="00B61811">
      <w:pPr>
        <w:spacing w:line="240" w:lineRule="auto"/>
        <w:contextualSpacing/>
        <w:rPr>
          <w:rFonts w:ascii="Times New Roman" w:hAnsi="Times New Roman" w:cs="Times New Roman"/>
          <w:sz w:val="18"/>
          <w:szCs w:val="18"/>
        </w:rPr>
      </w:pPr>
    </w:p>
    <w:p w:rsidR="00B61811" w:rsidRPr="00B61811" w:rsidRDefault="00B61811" w:rsidP="00B61811">
      <w:pPr>
        <w:pStyle w:val="11"/>
        <w:keepLines w:val="0"/>
        <w:tabs>
          <w:tab w:val="num" w:pos="0"/>
        </w:tabs>
        <w:suppressAutoHyphens/>
        <w:spacing w:before="0" w:line="240" w:lineRule="auto"/>
        <w:contextualSpacing/>
        <w:jc w:val="center"/>
        <w:rPr>
          <w:rFonts w:ascii="Times New Roman" w:hAnsi="Times New Roman" w:cs="Times New Roman"/>
          <w:color w:val="auto"/>
          <w:sz w:val="18"/>
          <w:szCs w:val="18"/>
        </w:rPr>
      </w:pPr>
      <w:r w:rsidRPr="00B61811">
        <w:rPr>
          <w:rFonts w:ascii="Times New Roman" w:hAnsi="Times New Roman" w:cs="Times New Roman"/>
          <w:color w:val="auto"/>
          <w:sz w:val="18"/>
          <w:szCs w:val="18"/>
        </w:rPr>
        <w:t>Методика</w:t>
      </w:r>
      <w:r w:rsidRPr="00B61811">
        <w:rPr>
          <w:rFonts w:ascii="Times New Roman" w:hAnsi="Times New Roman" w:cs="Times New Roman"/>
          <w:color w:val="auto"/>
          <w:sz w:val="18"/>
          <w:szCs w:val="18"/>
        </w:rPr>
        <w:br/>
        <w:t>расчета объема иных межбюджетных трансфертов для осуществления переданных полномочий, предоставляемых бюджетам поселений из бюджета Дубенского муниципального района Республики Мордовия</w:t>
      </w:r>
    </w:p>
    <w:p w:rsidR="00B61811" w:rsidRPr="00B61811" w:rsidRDefault="00B61811" w:rsidP="00B61811">
      <w:pPr>
        <w:pStyle w:val="s1"/>
        <w:ind w:firstLine="709"/>
        <w:contextualSpacing/>
        <w:jc w:val="both"/>
        <w:rPr>
          <w:sz w:val="18"/>
          <w:szCs w:val="18"/>
        </w:rPr>
      </w:pPr>
      <w:r w:rsidRPr="00B61811">
        <w:rPr>
          <w:sz w:val="18"/>
          <w:szCs w:val="18"/>
        </w:rPr>
        <w:t>Расчет объема иных межбюджетных трансфертов на осуществление части переданных полномочий в сфере дорожной деятельности по текущему ремонту, капитальному ремонту и содержанию автомобильных дорог местного значения и искусственных сооружений на них в границах населенных пунктов поселения осуществляется по следующей формуле:</w:t>
      </w:r>
    </w:p>
    <w:p w:rsidR="00B61811" w:rsidRPr="00B61811" w:rsidRDefault="00B61811" w:rsidP="00B61811">
      <w:pPr>
        <w:pStyle w:val="s1"/>
        <w:ind w:firstLine="709"/>
        <w:contextualSpacing/>
        <w:jc w:val="both"/>
        <w:rPr>
          <w:sz w:val="18"/>
          <w:szCs w:val="18"/>
        </w:rPr>
      </w:pPr>
      <w:r w:rsidRPr="00B61811">
        <w:rPr>
          <w:sz w:val="18"/>
          <w:szCs w:val="18"/>
        </w:rPr>
        <w:t xml:space="preserve">- в части текущего ремонта и </w:t>
      </w:r>
      <w:proofErr w:type="gramStart"/>
      <w:r w:rsidRPr="00B61811">
        <w:rPr>
          <w:sz w:val="18"/>
          <w:szCs w:val="18"/>
        </w:rPr>
        <w:t>содержания</w:t>
      </w:r>
      <w:proofErr w:type="gramEnd"/>
      <w:r w:rsidRPr="00B61811">
        <w:rPr>
          <w:sz w:val="18"/>
          <w:szCs w:val="18"/>
        </w:rPr>
        <w:t xml:space="preserve"> автомобильных дорог местного значения и искусственных сооружений на них:</w:t>
      </w:r>
    </w:p>
    <w:p w:rsidR="00B61811" w:rsidRPr="00B61811" w:rsidRDefault="00B61811" w:rsidP="00B61811">
      <w:pPr>
        <w:pStyle w:val="indent1"/>
        <w:contextualSpacing/>
        <w:jc w:val="center"/>
        <w:rPr>
          <w:sz w:val="18"/>
          <w:szCs w:val="18"/>
        </w:rPr>
      </w:pPr>
      <w:r w:rsidRPr="00B61811">
        <w:rPr>
          <w:sz w:val="18"/>
          <w:szCs w:val="18"/>
        </w:rPr>
        <w:t xml:space="preserve">V=N * </w:t>
      </w:r>
      <w:proofErr w:type="gramStart"/>
      <w:r w:rsidRPr="00B61811">
        <w:rPr>
          <w:sz w:val="18"/>
          <w:szCs w:val="18"/>
        </w:rPr>
        <w:t>Р</w:t>
      </w:r>
      <w:proofErr w:type="gramEnd"/>
      <w:r w:rsidRPr="00B61811">
        <w:rPr>
          <w:sz w:val="18"/>
          <w:szCs w:val="18"/>
        </w:rPr>
        <w:t>, где</w:t>
      </w:r>
    </w:p>
    <w:p w:rsidR="00B61811" w:rsidRPr="00B61811" w:rsidRDefault="00B61811" w:rsidP="00B61811">
      <w:pPr>
        <w:pStyle w:val="s1"/>
        <w:contextualSpacing/>
        <w:rPr>
          <w:sz w:val="18"/>
          <w:szCs w:val="18"/>
        </w:rPr>
      </w:pPr>
      <w:r w:rsidRPr="00B61811">
        <w:rPr>
          <w:sz w:val="18"/>
          <w:szCs w:val="18"/>
        </w:rPr>
        <w:t>V - объем межбюджетных трансфертов</w:t>
      </w:r>
    </w:p>
    <w:p w:rsidR="00B61811" w:rsidRPr="00B61811" w:rsidRDefault="00B61811" w:rsidP="00B61811">
      <w:pPr>
        <w:pStyle w:val="s1"/>
        <w:contextualSpacing/>
        <w:rPr>
          <w:sz w:val="18"/>
          <w:szCs w:val="18"/>
        </w:rPr>
      </w:pPr>
      <w:r w:rsidRPr="00B61811">
        <w:rPr>
          <w:sz w:val="18"/>
          <w:szCs w:val="18"/>
        </w:rPr>
        <w:t>N - норматив на 1 км дорог,</w:t>
      </w:r>
    </w:p>
    <w:p w:rsidR="00B61811" w:rsidRPr="00B61811" w:rsidRDefault="00B61811" w:rsidP="00B61811">
      <w:pPr>
        <w:pStyle w:val="s1"/>
        <w:contextualSpacing/>
        <w:rPr>
          <w:sz w:val="18"/>
          <w:szCs w:val="18"/>
        </w:rPr>
      </w:pPr>
      <w:proofErr w:type="gramStart"/>
      <w:r w:rsidRPr="00B61811">
        <w:rPr>
          <w:sz w:val="18"/>
          <w:szCs w:val="18"/>
        </w:rPr>
        <w:t>Р</w:t>
      </w:r>
      <w:proofErr w:type="gramEnd"/>
      <w:r w:rsidRPr="00B61811">
        <w:rPr>
          <w:sz w:val="18"/>
          <w:szCs w:val="18"/>
        </w:rPr>
        <w:t xml:space="preserve"> - протяженность дорог, состоящих в реестре муниципальной собственности</w:t>
      </w:r>
      <w:r w:rsidRPr="00B61811">
        <w:rPr>
          <w:i/>
          <w:sz w:val="18"/>
          <w:szCs w:val="18"/>
        </w:rPr>
        <w:t xml:space="preserve"> </w:t>
      </w:r>
      <w:r w:rsidRPr="00B61811">
        <w:rPr>
          <w:rStyle w:val="afff5"/>
          <w:sz w:val="18"/>
          <w:szCs w:val="18"/>
        </w:rPr>
        <w:t>сельского</w:t>
      </w:r>
      <w:r w:rsidRPr="00B61811">
        <w:rPr>
          <w:i/>
          <w:sz w:val="18"/>
          <w:szCs w:val="18"/>
        </w:rPr>
        <w:t xml:space="preserve"> </w:t>
      </w:r>
      <w:r w:rsidRPr="00B61811">
        <w:rPr>
          <w:rStyle w:val="afff5"/>
          <w:sz w:val="18"/>
          <w:szCs w:val="18"/>
        </w:rPr>
        <w:t>поселения</w:t>
      </w:r>
      <w:r w:rsidRPr="00B61811">
        <w:rPr>
          <w:i/>
          <w:sz w:val="18"/>
          <w:szCs w:val="18"/>
        </w:rPr>
        <w:t>.</w:t>
      </w:r>
    </w:p>
    <w:p w:rsidR="00B61811" w:rsidRPr="00B61811" w:rsidRDefault="00B61811" w:rsidP="00B61811">
      <w:pPr>
        <w:pStyle w:val="s1"/>
        <w:contextualSpacing/>
        <w:rPr>
          <w:sz w:val="18"/>
          <w:szCs w:val="18"/>
        </w:rPr>
      </w:pPr>
      <w:r w:rsidRPr="00B61811">
        <w:rPr>
          <w:sz w:val="18"/>
          <w:szCs w:val="18"/>
        </w:rPr>
        <w:t>- в части капитального ремонта автомобильных дорог местного значения:</w:t>
      </w:r>
    </w:p>
    <w:p w:rsidR="00B61811" w:rsidRPr="00B61811" w:rsidRDefault="00B61811" w:rsidP="00B61811">
      <w:pPr>
        <w:pStyle w:val="indent1"/>
        <w:contextualSpacing/>
        <w:jc w:val="center"/>
        <w:rPr>
          <w:sz w:val="18"/>
          <w:szCs w:val="18"/>
        </w:rPr>
      </w:pPr>
      <w:r w:rsidRPr="00B61811">
        <w:rPr>
          <w:sz w:val="18"/>
          <w:szCs w:val="18"/>
        </w:rPr>
        <w:t xml:space="preserve">V=N * </w:t>
      </w:r>
      <w:proofErr w:type="gramStart"/>
      <w:r w:rsidRPr="00B61811">
        <w:rPr>
          <w:sz w:val="18"/>
          <w:szCs w:val="18"/>
        </w:rPr>
        <w:t>Р</w:t>
      </w:r>
      <w:proofErr w:type="gramEnd"/>
      <w:r w:rsidRPr="00B61811">
        <w:rPr>
          <w:sz w:val="18"/>
          <w:szCs w:val="18"/>
        </w:rPr>
        <w:t>, где</w:t>
      </w:r>
    </w:p>
    <w:p w:rsidR="00B61811" w:rsidRPr="00B61811" w:rsidRDefault="00B61811" w:rsidP="00B61811">
      <w:pPr>
        <w:pStyle w:val="s1"/>
        <w:contextualSpacing/>
        <w:rPr>
          <w:sz w:val="18"/>
          <w:szCs w:val="18"/>
        </w:rPr>
      </w:pPr>
      <w:r w:rsidRPr="00B61811">
        <w:rPr>
          <w:sz w:val="18"/>
          <w:szCs w:val="18"/>
        </w:rPr>
        <w:t>V - объем межбюджетных трансфертов</w:t>
      </w:r>
    </w:p>
    <w:p w:rsidR="00B61811" w:rsidRPr="00B61811" w:rsidRDefault="00B61811" w:rsidP="00B61811">
      <w:pPr>
        <w:pStyle w:val="s1"/>
        <w:contextualSpacing/>
        <w:rPr>
          <w:sz w:val="18"/>
          <w:szCs w:val="18"/>
        </w:rPr>
      </w:pPr>
      <w:r w:rsidRPr="00B61811">
        <w:rPr>
          <w:sz w:val="18"/>
          <w:szCs w:val="18"/>
        </w:rPr>
        <w:t>N - норматив на 1 м дорог,</w:t>
      </w:r>
    </w:p>
    <w:p w:rsidR="00B61811" w:rsidRPr="00B61811" w:rsidRDefault="00B61811" w:rsidP="00B61811">
      <w:pPr>
        <w:pStyle w:val="s1"/>
        <w:contextualSpacing/>
        <w:rPr>
          <w:sz w:val="18"/>
          <w:szCs w:val="18"/>
        </w:rPr>
      </w:pPr>
      <w:proofErr w:type="gramStart"/>
      <w:r w:rsidRPr="00B61811">
        <w:rPr>
          <w:sz w:val="18"/>
          <w:szCs w:val="18"/>
        </w:rPr>
        <w:t>Р</w:t>
      </w:r>
      <w:proofErr w:type="gramEnd"/>
      <w:r w:rsidRPr="00B61811">
        <w:rPr>
          <w:sz w:val="18"/>
          <w:szCs w:val="18"/>
        </w:rPr>
        <w:t xml:space="preserve"> - протяженность дорог, подлежащих капитальному ремонту.</w:t>
      </w:r>
    </w:p>
    <w:p w:rsidR="00B61811" w:rsidRPr="00B61811" w:rsidRDefault="00B61811" w:rsidP="00B61811">
      <w:pPr>
        <w:pStyle w:val="s1"/>
        <w:ind w:firstLine="709"/>
        <w:contextualSpacing/>
        <w:rPr>
          <w:sz w:val="18"/>
          <w:szCs w:val="18"/>
        </w:rPr>
      </w:pPr>
      <w:r w:rsidRPr="00B61811">
        <w:rPr>
          <w:sz w:val="18"/>
          <w:szCs w:val="18"/>
        </w:rPr>
        <w:t>2. Расчет объема иных межбюджетных трансфертов на осуществление переданных полномочий по финансовому обеспечению расходов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осуществляется по следующей формуле:</w:t>
      </w:r>
    </w:p>
    <w:p w:rsidR="00B61811" w:rsidRPr="00B61811" w:rsidRDefault="00B61811" w:rsidP="00B61811">
      <w:pPr>
        <w:pStyle w:val="indent1"/>
        <w:contextualSpacing/>
        <w:jc w:val="center"/>
        <w:rPr>
          <w:sz w:val="18"/>
          <w:szCs w:val="18"/>
        </w:rPr>
      </w:pPr>
      <w:r w:rsidRPr="00B61811">
        <w:rPr>
          <w:sz w:val="18"/>
          <w:szCs w:val="18"/>
        </w:rPr>
        <w:t>V=N</w:t>
      </w:r>
      <w:proofErr w:type="gramStart"/>
      <w:r w:rsidRPr="00B61811">
        <w:rPr>
          <w:sz w:val="18"/>
          <w:szCs w:val="18"/>
        </w:rPr>
        <w:t xml:space="preserve"> * К</w:t>
      </w:r>
      <w:proofErr w:type="gramEnd"/>
      <w:r w:rsidRPr="00B61811">
        <w:rPr>
          <w:sz w:val="18"/>
          <w:szCs w:val="18"/>
        </w:rPr>
        <w:t>, где</w:t>
      </w:r>
    </w:p>
    <w:p w:rsidR="00B61811" w:rsidRPr="00B61811" w:rsidRDefault="00B61811" w:rsidP="00B61811">
      <w:pPr>
        <w:pStyle w:val="s1"/>
        <w:contextualSpacing/>
        <w:rPr>
          <w:sz w:val="18"/>
          <w:szCs w:val="18"/>
        </w:rPr>
      </w:pPr>
      <w:r w:rsidRPr="00B61811">
        <w:rPr>
          <w:sz w:val="18"/>
          <w:szCs w:val="18"/>
        </w:rPr>
        <w:t>V - объем межбюджетных трансфертов</w:t>
      </w:r>
    </w:p>
    <w:p w:rsidR="00B61811" w:rsidRPr="00B61811" w:rsidRDefault="00B61811" w:rsidP="00B61811">
      <w:pPr>
        <w:pStyle w:val="s1"/>
        <w:contextualSpacing/>
        <w:rPr>
          <w:sz w:val="18"/>
          <w:szCs w:val="18"/>
        </w:rPr>
      </w:pPr>
      <w:r w:rsidRPr="00B61811">
        <w:rPr>
          <w:sz w:val="18"/>
          <w:szCs w:val="18"/>
        </w:rPr>
        <w:t>N - норматив на 1 объект культуры, находящийся в собственности поселения,</w:t>
      </w:r>
    </w:p>
    <w:p w:rsidR="00B61811" w:rsidRPr="00B61811" w:rsidRDefault="00B61811" w:rsidP="00B61811">
      <w:pPr>
        <w:pStyle w:val="s1"/>
        <w:contextualSpacing/>
        <w:rPr>
          <w:sz w:val="18"/>
          <w:szCs w:val="18"/>
        </w:rPr>
      </w:pPr>
      <w:proofErr w:type="gramStart"/>
      <w:r w:rsidRPr="00B61811">
        <w:rPr>
          <w:sz w:val="18"/>
          <w:szCs w:val="18"/>
        </w:rPr>
        <w:t>К</w:t>
      </w:r>
      <w:proofErr w:type="gramEnd"/>
      <w:r w:rsidRPr="00B61811">
        <w:rPr>
          <w:sz w:val="18"/>
          <w:szCs w:val="18"/>
        </w:rPr>
        <w:t xml:space="preserve"> - количество объектов культуры, находящихся в собственности </w:t>
      </w:r>
      <w:r w:rsidRPr="00B61811">
        <w:rPr>
          <w:rStyle w:val="afff5"/>
          <w:sz w:val="18"/>
          <w:szCs w:val="18"/>
        </w:rPr>
        <w:t>сельского</w:t>
      </w:r>
      <w:r w:rsidRPr="00B61811">
        <w:rPr>
          <w:sz w:val="18"/>
          <w:szCs w:val="18"/>
        </w:rPr>
        <w:t xml:space="preserve"> </w:t>
      </w:r>
      <w:r w:rsidRPr="00B61811">
        <w:rPr>
          <w:rStyle w:val="afff5"/>
          <w:sz w:val="18"/>
          <w:szCs w:val="18"/>
        </w:rPr>
        <w:t>поселения</w:t>
      </w:r>
      <w:r w:rsidRPr="00B61811">
        <w:rPr>
          <w:sz w:val="18"/>
          <w:szCs w:val="18"/>
        </w:rPr>
        <w:t>.</w:t>
      </w:r>
    </w:p>
    <w:p w:rsidR="00B61811" w:rsidRPr="00B61811" w:rsidRDefault="00B61811" w:rsidP="00B61811">
      <w:pPr>
        <w:pStyle w:val="s1"/>
        <w:ind w:firstLine="708"/>
        <w:contextualSpacing/>
        <w:rPr>
          <w:sz w:val="18"/>
          <w:szCs w:val="18"/>
        </w:rPr>
      </w:pPr>
      <w:r w:rsidRPr="00B61811">
        <w:rPr>
          <w:sz w:val="18"/>
          <w:szCs w:val="18"/>
        </w:rPr>
        <w:t>3. Расчет объема иных межбюджетных трансфертов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 осуществляется по следующей формуле</w:t>
      </w:r>
    </w:p>
    <w:p w:rsidR="00B61811" w:rsidRPr="00B61811" w:rsidRDefault="00B61811" w:rsidP="00B61811">
      <w:pPr>
        <w:pStyle w:val="indent1"/>
        <w:contextualSpacing/>
        <w:jc w:val="center"/>
        <w:rPr>
          <w:sz w:val="18"/>
          <w:szCs w:val="18"/>
        </w:rPr>
      </w:pPr>
      <w:r w:rsidRPr="00B61811">
        <w:rPr>
          <w:sz w:val="18"/>
          <w:szCs w:val="18"/>
        </w:rPr>
        <w:t>V=N * Ч, где</w:t>
      </w:r>
    </w:p>
    <w:p w:rsidR="00B61811" w:rsidRPr="00B61811" w:rsidRDefault="00B61811" w:rsidP="00B61811">
      <w:pPr>
        <w:pStyle w:val="s1"/>
        <w:contextualSpacing/>
        <w:rPr>
          <w:sz w:val="18"/>
          <w:szCs w:val="18"/>
        </w:rPr>
      </w:pPr>
      <w:r w:rsidRPr="00B61811">
        <w:rPr>
          <w:sz w:val="18"/>
          <w:szCs w:val="18"/>
        </w:rPr>
        <w:t>V - объем межбюджетных трансфертов</w:t>
      </w:r>
    </w:p>
    <w:p w:rsidR="00B61811" w:rsidRPr="00B61811" w:rsidRDefault="00B61811" w:rsidP="00B61811">
      <w:pPr>
        <w:pStyle w:val="s1"/>
        <w:contextualSpacing/>
        <w:rPr>
          <w:sz w:val="18"/>
          <w:szCs w:val="18"/>
        </w:rPr>
      </w:pPr>
      <w:r w:rsidRPr="00B61811">
        <w:rPr>
          <w:sz w:val="18"/>
          <w:szCs w:val="18"/>
        </w:rPr>
        <w:t xml:space="preserve">N - норматив на 1 жителя </w:t>
      </w:r>
      <w:r w:rsidRPr="00B61811">
        <w:rPr>
          <w:rStyle w:val="afff5"/>
          <w:sz w:val="18"/>
          <w:szCs w:val="18"/>
        </w:rPr>
        <w:t>сельского</w:t>
      </w:r>
      <w:r w:rsidRPr="00B61811">
        <w:rPr>
          <w:i/>
          <w:sz w:val="18"/>
          <w:szCs w:val="18"/>
        </w:rPr>
        <w:t xml:space="preserve"> </w:t>
      </w:r>
      <w:r w:rsidRPr="00B61811">
        <w:rPr>
          <w:rStyle w:val="afff5"/>
          <w:sz w:val="18"/>
          <w:szCs w:val="18"/>
        </w:rPr>
        <w:t>поселения</w:t>
      </w:r>
      <w:r w:rsidRPr="00B61811">
        <w:rPr>
          <w:sz w:val="18"/>
          <w:szCs w:val="18"/>
        </w:rPr>
        <w:t>,</w:t>
      </w:r>
    </w:p>
    <w:p w:rsidR="00B61811" w:rsidRPr="00B61811" w:rsidRDefault="00B61811" w:rsidP="00B61811">
      <w:pPr>
        <w:pStyle w:val="s1"/>
        <w:contextualSpacing/>
        <w:rPr>
          <w:sz w:val="18"/>
          <w:szCs w:val="18"/>
        </w:rPr>
      </w:pPr>
      <w:r w:rsidRPr="00B61811">
        <w:rPr>
          <w:sz w:val="18"/>
          <w:szCs w:val="18"/>
        </w:rPr>
        <w:t xml:space="preserve">Ч - численность </w:t>
      </w:r>
      <w:r w:rsidRPr="00B61811">
        <w:rPr>
          <w:rStyle w:val="afff5"/>
          <w:sz w:val="18"/>
          <w:szCs w:val="18"/>
        </w:rPr>
        <w:t>сельского</w:t>
      </w:r>
      <w:r w:rsidRPr="00B61811">
        <w:rPr>
          <w:i/>
          <w:sz w:val="18"/>
          <w:szCs w:val="18"/>
        </w:rPr>
        <w:t xml:space="preserve"> </w:t>
      </w:r>
      <w:r w:rsidRPr="00B61811">
        <w:rPr>
          <w:rStyle w:val="afff5"/>
          <w:sz w:val="18"/>
          <w:szCs w:val="18"/>
        </w:rPr>
        <w:t>поселения</w:t>
      </w:r>
      <w:r w:rsidRPr="00B61811">
        <w:rPr>
          <w:sz w:val="18"/>
          <w:szCs w:val="18"/>
        </w:rPr>
        <w:t>.</w:t>
      </w:r>
    </w:p>
    <w:p w:rsidR="00B61811" w:rsidRPr="00B61811" w:rsidRDefault="00B61811" w:rsidP="00B61811">
      <w:pPr>
        <w:pStyle w:val="s1"/>
        <w:ind w:firstLine="708"/>
        <w:contextualSpacing/>
        <w:rPr>
          <w:rStyle w:val="af"/>
          <w:b w:val="0"/>
          <w:bCs w:val="0"/>
          <w:color w:val="auto"/>
          <w:sz w:val="18"/>
          <w:szCs w:val="18"/>
        </w:rPr>
      </w:pPr>
      <w:r w:rsidRPr="00B61811">
        <w:rPr>
          <w:sz w:val="18"/>
          <w:szCs w:val="18"/>
        </w:rPr>
        <w:t>4. Расчет объема иных межбюджетных трансфертов на осуществление переданных полномочий по организации в границах поселения электро-, тепл</w:t>
      </w:r>
      <w:proofErr w:type="gramStart"/>
      <w:r w:rsidRPr="00B61811">
        <w:rPr>
          <w:sz w:val="18"/>
          <w:szCs w:val="18"/>
        </w:rPr>
        <w:t>о-</w:t>
      </w:r>
      <w:proofErr w:type="gramEnd"/>
      <w:r w:rsidRPr="00B61811">
        <w:rPr>
          <w:sz w:val="18"/>
          <w:szCs w:val="18"/>
        </w:rPr>
        <w:t>, газо- и водоснабжения населения, водоотведения, снабжения населения топливом осуществляется исходя из суммы затрат, необходимых для достижения целей их предоставления.</w:t>
      </w:r>
    </w:p>
    <w:p w:rsidR="00B61811" w:rsidRPr="00B61811" w:rsidRDefault="00B61811" w:rsidP="00B61811">
      <w:pPr>
        <w:spacing w:line="240" w:lineRule="auto"/>
        <w:contextualSpacing/>
        <w:jc w:val="right"/>
        <w:rPr>
          <w:rStyle w:val="af"/>
          <w:rFonts w:ascii="Times New Roman" w:hAnsi="Times New Roman" w:cs="Times New Roman"/>
          <w:b w:val="0"/>
          <w:color w:val="auto"/>
          <w:sz w:val="18"/>
          <w:szCs w:val="18"/>
        </w:rPr>
      </w:pPr>
      <w:r w:rsidRPr="00B61811">
        <w:rPr>
          <w:rStyle w:val="af"/>
          <w:rFonts w:ascii="Times New Roman" w:hAnsi="Times New Roman" w:cs="Times New Roman"/>
          <w:b w:val="0"/>
          <w:color w:val="auto"/>
          <w:sz w:val="18"/>
          <w:szCs w:val="18"/>
        </w:rPr>
        <w:t>Приложение 4</w:t>
      </w:r>
      <w:r w:rsidRPr="00B61811">
        <w:rPr>
          <w:rStyle w:val="af"/>
          <w:rFonts w:ascii="Times New Roman" w:hAnsi="Times New Roman" w:cs="Times New Roman"/>
          <w:b w:val="0"/>
          <w:color w:val="auto"/>
          <w:sz w:val="18"/>
          <w:szCs w:val="18"/>
        </w:rPr>
        <w:br/>
        <w:t xml:space="preserve">к </w:t>
      </w:r>
      <w:hyperlink w:anchor="sub_1000" w:history="1">
        <w:r w:rsidRPr="00B61811">
          <w:rPr>
            <w:rStyle w:val="af6"/>
            <w:rFonts w:ascii="Times New Roman" w:hAnsi="Times New Roman"/>
            <w:b w:val="0"/>
            <w:color w:val="auto"/>
            <w:sz w:val="18"/>
            <w:szCs w:val="18"/>
          </w:rPr>
          <w:t>Порядку</w:t>
        </w:r>
      </w:hyperlink>
      <w:r w:rsidRPr="00B61811">
        <w:rPr>
          <w:rStyle w:val="af"/>
          <w:rFonts w:ascii="Times New Roman" w:hAnsi="Times New Roman" w:cs="Times New Roman"/>
          <w:b w:val="0"/>
          <w:color w:val="auto"/>
          <w:sz w:val="18"/>
          <w:szCs w:val="18"/>
        </w:rPr>
        <w:t xml:space="preserve"> предоставления иных </w:t>
      </w:r>
    </w:p>
    <w:p w:rsidR="00B61811" w:rsidRPr="00B61811" w:rsidRDefault="00B61811" w:rsidP="00B61811">
      <w:pPr>
        <w:spacing w:line="240" w:lineRule="auto"/>
        <w:contextualSpacing/>
        <w:jc w:val="right"/>
        <w:rPr>
          <w:rStyle w:val="af"/>
          <w:rFonts w:ascii="Times New Roman" w:hAnsi="Times New Roman" w:cs="Times New Roman"/>
          <w:b w:val="0"/>
          <w:color w:val="auto"/>
          <w:sz w:val="18"/>
          <w:szCs w:val="18"/>
        </w:rPr>
      </w:pPr>
      <w:r w:rsidRPr="00B61811">
        <w:rPr>
          <w:rStyle w:val="af"/>
          <w:rFonts w:ascii="Times New Roman" w:hAnsi="Times New Roman" w:cs="Times New Roman"/>
          <w:b w:val="0"/>
          <w:color w:val="auto"/>
          <w:sz w:val="18"/>
          <w:szCs w:val="18"/>
        </w:rPr>
        <w:t xml:space="preserve">Межбюджетных трансфертов </w:t>
      </w:r>
      <w:proofErr w:type="gramStart"/>
      <w:r w:rsidRPr="00B61811">
        <w:rPr>
          <w:rStyle w:val="af"/>
          <w:rFonts w:ascii="Times New Roman" w:hAnsi="Times New Roman" w:cs="Times New Roman"/>
          <w:b w:val="0"/>
          <w:color w:val="auto"/>
          <w:sz w:val="18"/>
          <w:szCs w:val="18"/>
        </w:rPr>
        <w:t>на</w:t>
      </w:r>
      <w:proofErr w:type="gramEnd"/>
      <w:r w:rsidRPr="00B61811">
        <w:rPr>
          <w:rStyle w:val="af"/>
          <w:rFonts w:ascii="Times New Roman" w:hAnsi="Times New Roman" w:cs="Times New Roman"/>
          <w:b w:val="0"/>
          <w:color w:val="auto"/>
          <w:sz w:val="18"/>
          <w:szCs w:val="18"/>
        </w:rPr>
        <w:t xml:space="preserve"> </w:t>
      </w:r>
    </w:p>
    <w:p w:rsidR="00B61811" w:rsidRPr="00B61811" w:rsidRDefault="00B61811" w:rsidP="00B61811">
      <w:pPr>
        <w:spacing w:line="240" w:lineRule="auto"/>
        <w:contextualSpacing/>
        <w:jc w:val="right"/>
        <w:rPr>
          <w:rStyle w:val="af"/>
          <w:rFonts w:ascii="Times New Roman" w:hAnsi="Times New Roman" w:cs="Times New Roman"/>
          <w:b w:val="0"/>
          <w:color w:val="auto"/>
          <w:sz w:val="18"/>
          <w:szCs w:val="18"/>
        </w:rPr>
      </w:pPr>
      <w:r w:rsidRPr="00B61811">
        <w:rPr>
          <w:rStyle w:val="af"/>
          <w:rFonts w:ascii="Times New Roman" w:hAnsi="Times New Roman" w:cs="Times New Roman"/>
          <w:b w:val="0"/>
          <w:color w:val="auto"/>
          <w:sz w:val="18"/>
          <w:szCs w:val="18"/>
        </w:rPr>
        <w:t>осуществление переданных полномочий</w:t>
      </w:r>
      <w:r w:rsidRPr="00B61811">
        <w:rPr>
          <w:rStyle w:val="af"/>
          <w:rFonts w:ascii="Times New Roman" w:hAnsi="Times New Roman" w:cs="Times New Roman"/>
          <w:b w:val="0"/>
          <w:color w:val="auto"/>
          <w:sz w:val="18"/>
          <w:szCs w:val="18"/>
        </w:rPr>
        <w:br/>
        <w:t xml:space="preserve">по решению вопросов местного </w:t>
      </w:r>
    </w:p>
    <w:p w:rsidR="00B61811" w:rsidRPr="00B61811" w:rsidRDefault="00B61811" w:rsidP="00B61811">
      <w:pPr>
        <w:spacing w:line="240" w:lineRule="auto"/>
        <w:contextualSpacing/>
        <w:jc w:val="right"/>
        <w:rPr>
          <w:rStyle w:val="af"/>
          <w:rFonts w:ascii="Times New Roman" w:hAnsi="Times New Roman" w:cs="Times New Roman"/>
          <w:b w:val="0"/>
          <w:color w:val="auto"/>
          <w:sz w:val="18"/>
          <w:szCs w:val="18"/>
        </w:rPr>
      </w:pPr>
      <w:r w:rsidRPr="00B61811">
        <w:rPr>
          <w:rStyle w:val="af"/>
          <w:rFonts w:ascii="Times New Roman" w:hAnsi="Times New Roman" w:cs="Times New Roman"/>
          <w:b w:val="0"/>
          <w:color w:val="auto"/>
          <w:sz w:val="18"/>
          <w:szCs w:val="18"/>
        </w:rPr>
        <w:t>значения бюджетам поселений из бюджета</w:t>
      </w:r>
      <w:r w:rsidRPr="00B61811">
        <w:rPr>
          <w:rStyle w:val="af"/>
          <w:rFonts w:ascii="Times New Roman" w:hAnsi="Times New Roman" w:cs="Times New Roman"/>
          <w:b w:val="0"/>
          <w:color w:val="auto"/>
          <w:sz w:val="18"/>
          <w:szCs w:val="18"/>
        </w:rPr>
        <w:br/>
        <w:t xml:space="preserve">Дубенского муниципального района </w:t>
      </w:r>
    </w:p>
    <w:p w:rsidR="00B61811" w:rsidRPr="00B61811" w:rsidRDefault="00B61811" w:rsidP="00B61811">
      <w:pPr>
        <w:spacing w:line="240" w:lineRule="auto"/>
        <w:contextualSpacing/>
        <w:jc w:val="right"/>
        <w:rPr>
          <w:rStyle w:val="af"/>
          <w:rFonts w:ascii="Times New Roman" w:hAnsi="Times New Roman" w:cs="Times New Roman"/>
          <w:b w:val="0"/>
          <w:color w:val="auto"/>
          <w:sz w:val="18"/>
          <w:szCs w:val="18"/>
        </w:rPr>
      </w:pPr>
      <w:r w:rsidRPr="00B61811">
        <w:rPr>
          <w:rStyle w:val="af"/>
          <w:rFonts w:ascii="Times New Roman" w:hAnsi="Times New Roman" w:cs="Times New Roman"/>
          <w:b w:val="0"/>
          <w:color w:val="auto"/>
          <w:sz w:val="18"/>
          <w:szCs w:val="18"/>
        </w:rPr>
        <w:t>Республики Мордовия</w:t>
      </w:r>
    </w:p>
    <w:p w:rsidR="00B61811" w:rsidRPr="00B61811" w:rsidRDefault="00B61811" w:rsidP="00B61811">
      <w:pPr>
        <w:spacing w:line="240" w:lineRule="auto"/>
        <w:contextualSpacing/>
        <w:jc w:val="right"/>
        <w:rPr>
          <w:rFonts w:ascii="Times New Roman" w:hAnsi="Times New Roman" w:cs="Times New Roman"/>
          <w:sz w:val="18"/>
          <w:szCs w:val="18"/>
        </w:rPr>
      </w:pPr>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Заявка</w:t>
      </w:r>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о предоставлении иных  межбюджетных трансфертов бюджету</w:t>
      </w:r>
    </w:p>
    <w:p w:rsidR="00B61811" w:rsidRPr="00B61811" w:rsidRDefault="00B61811" w:rsidP="00B61811">
      <w:pPr>
        <w:pStyle w:val="afa"/>
        <w:contextualSpacing/>
        <w:rPr>
          <w:rFonts w:ascii="Times New Roman" w:hAnsi="Times New Roman" w:cs="Times New Roman"/>
          <w:sz w:val="18"/>
          <w:szCs w:val="18"/>
        </w:rPr>
      </w:pPr>
      <w:r w:rsidRPr="00B61811">
        <w:rPr>
          <w:rStyle w:val="af"/>
          <w:rFonts w:ascii="Times New Roman" w:hAnsi="Times New Roman" w:cs="Times New Roman"/>
          <w:color w:val="auto"/>
          <w:sz w:val="18"/>
          <w:szCs w:val="18"/>
        </w:rPr>
        <w:t xml:space="preserve">           ______________________________________________________</w:t>
      </w:r>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 xml:space="preserve">(наименование </w:t>
      </w:r>
      <w:proofErr w:type="gramStart"/>
      <w:r w:rsidRPr="00B61811">
        <w:rPr>
          <w:rStyle w:val="af"/>
          <w:rFonts w:ascii="Times New Roman" w:hAnsi="Times New Roman" w:cs="Times New Roman"/>
          <w:color w:val="auto"/>
          <w:sz w:val="18"/>
          <w:szCs w:val="18"/>
        </w:rPr>
        <w:t>бюджета</w:t>
      </w:r>
      <w:proofErr w:type="gramEnd"/>
      <w:r w:rsidRPr="00B61811">
        <w:rPr>
          <w:rStyle w:val="af"/>
          <w:rFonts w:ascii="Times New Roman" w:hAnsi="Times New Roman" w:cs="Times New Roman"/>
          <w:color w:val="auto"/>
          <w:sz w:val="18"/>
          <w:szCs w:val="18"/>
        </w:rPr>
        <w:t xml:space="preserve"> которому  предоставляются иной межбюджетный</w:t>
      </w:r>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 xml:space="preserve">трансферт, имеющий целевое назначение, на осуществление </w:t>
      </w:r>
      <w:proofErr w:type="gramStart"/>
      <w:r w:rsidRPr="00B61811">
        <w:rPr>
          <w:rStyle w:val="af"/>
          <w:rFonts w:ascii="Times New Roman" w:hAnsi="Times New Roman" w:cs="Times New Roman"/>
          <w:color w:val="auto"/>
          <w:sz w:val="18"/>
          <w:szCs w:val="18"/>
        </w:rPr>
        <w:t>переданных</w:t>
      </w:r>
      <w:proofErr w:type="gramEnd"/>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полномочий по решению вопросов местного значения  бюджетам поселений из</w:t>
      </w:r>
      <w:r w:rsidRPr="00B61811">
        <w:rPr>
          <w:rFonts w:ascii="Times New Roman" w:hAnsi="Times New Roman" w:cs="Times New Roman"/>
          <w:sz w:val="18"/>
          <w:szCs w:val="18"/>
        </w:rPr>
        <w:t xml:space="preserve">   </w:t>
      </w:r>
      <w:r w:rsidRPr="00B61811">
        <w:rPr>
          <w:rStyle w:val="af"/>
          <w:rFonts w:ascii="Times New Roman" w:hAnsi="Times New Roman" w:cs="Times New Roman"/>
          <w:color w:val="auto"/>
          <w:sz w:val="18"/>
          <w:szCs w:val="18"/>
        </w:rPr>
        <w:t>бюджета Дубенского муниципального района Республики Мордовия) в 202_ году</w:t>
      </w:r>
    </w:p>
    <w:p w:rsidR="00B61811" w:rsidRPr="00B61811" w:rsidRDefault="00B61811" w:rsidP="00B61811">
      <w:pPr>
        <w:spacing w:line="240" w:lineRule="auto"/>
        <w:contextualSpacing/>
        <w:jc w:val="center"/>
        <w:rPr>
          <w:rFonts w:ascii="Times New Roman" w:hAnsi="Times New Roman" w:cs="Times New Roman"/>
          <w:sz w:val="18"/>
          <w:szCs w:val="18"/>
        </w:rPr>
      </w:pPr>
    </w:p>
    <w:tbl>
      <w:tblPr>
        <w:tblW w:w="978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3636"/>
        <w:gridCol w:w="3310"/>
        <w:gridCol w:w="1984"/>
      </w:tblGrid>
      <w:tr w:rsidR="00B61811" w:rsidRPr="00B61811" w:rsidTr="00470D12">
        <w:tc>
          <w:tcPr>
            <w:tcW w:w="851" w:type="dxa"/>
            <w:tcBorders>
              <w:top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 xml:space="preserve">N </w:t>
            </w:r>
            <w:proofErr w:type="gramStart"/>
            <w:r w:rsidRPr="00B61811">
              <w:rPr>
                <w:rFonts w:ascii="Times New Roman" w:hAnsi="Times New Roman" w:cs="Times New Roman"/>
                <w:sz w:val="18"/>
                <w:szCs w:val="18"/>
              </w:rPr>
              <w:t>п</w:t>
            </w:r>
            <w:proofErr w:type="gramEnd"/>
            <w:r w:rsidRPr="00B61811">
              <w:rPr>
                <w:rFonts w:ascii="Times New Roman" w:hAnsi="Times New Roman" w:cs="Times New Roman"/>
                <w:sz w:val="18"/>
                <w:szCs w:val="18"/>
              </w:rPr>
              <w:t>/п</w:t>
            </w:r>
          </w:p>
        </w:tc>
        <w:tc>
          <w:tcPr>
            <w:tcW w:w="3636"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Статьи  расходов</w:t>
            </w:r>
          </w:p>
        </w:tc>
        <w:tc>
          <w:tcPr>
            <w:tcW w:w="3310"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Код дополнительной классификации</w:t>
            </w:r>
          </w:p>
        </w:tc>
        <w:tc>
          <w:tcPr>
            <w:tcW w:w="1984" w:type="dxa"/>
            <w:tcBorders>
              <w:top w:val="single" w:sz="4" w:space="0" w:color="auto"/>
              <w:left w:val="single" w:sz="4" w:space="0" w:color="auto"/>
              <w:bottom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Сумма расходов (руб.)</w:t>
            </w:r>
          </w:p>
        </w:tc>
      </w:tr>
      <w:tr w:rsidR="00B61811" w:rsidRPr="00B61811" w:rsidTr="00470D12">
        <w:tc>
          <w:tcPr>
            <w:tcW w:w="851" w:type="dxa"/>
            <w:tcBorders>
              <w:top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1.</w:t>
            </w:r>
          </w:p>
        </w:tc>
        <w:tc>
          <w:tcPr>
            <w:tcW w:w="3636"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3310"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1984" w:type="dxa"/>
            <w:tcBorders>
              <w:top w:val="single" w:sz="4" w:space="0" w:color="auto"/>
              <w:left w:val="single" w:sz="4" w:space="0" w:color="auto"/>
              <w:bottom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r>
      <w:tr w:rsidR="00B61811" w:rsidRPr="00B61811" w:rsidTr="00470D12">
        <w:tc>
          <w:tcPr>
            <w:tcW w:w="851" w:type="dxa"/>
            <w:tcBorders>
              <w:top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3636"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3310"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1984" w:type="dxa"/>
            <w:tcBorders>
              <w:top w:val="single" w:sz="4" w:space="0" w:color="auto"/>
              <w:left w:val="single" w:sz="4" w:space="0" w:color="auto"/>
              <w:bottom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r>
      <w:tr w:rsidR="00B61811" w:rsidRPr="00B61811" w:rsidTr="00470D12">
        <w:tc>
          <w:tcPr>
            <w:tcW w:w="851" w:type="dxa"/>
            <w:tcBorders>
              <w:top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3636"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3310"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1984" w:type="dxa"/>
            <w:tcBorders>
              <w:top w:val="single" w:sz="4" w:space="0" w:color="auto"/>
              <w:left w:val="single" w:sz="4" w:space="0" w:color="auto"/>
              <w:bottom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r>
    </w:tbl>
    <w:p w:rsidR="00B61811" w:rsidRPr="00B61811" w:rsidRDefault="00B61811" w:rsidP="00B61811">
      <w:pPr>
        <w:spacing w:line="240" w:lineRule="auto"/>
        <w:contextualSpacing/>
        <w:rPr>
          <w:rFonts w:ascii="Times New Roman" w:hAnsi="Times New Roman" w:cs="Times New Roman"/>
          <w:sz w:val="18"/>
          <w:szCs w:val="18"/>
        </w:rPr>
      </w:pPr>
    </w:p>
    <w:p w:rsidR="00B61811" w:rsidRPr="00B61811" w:rsidRDefault="00B61811" w:rsidP="00B61811">
      <w:pPr>
        <w:pStyle w:val="afa"/>
        <w:contextualSpacing/>
        <w:rPr>
          <w:rFonts w:ascii="Times New Roman" w:hAnsi="Times New Roman" w:cs="Times New Roman"/>
          <w:sz w:val="18"/>
          <w:szCs w:val="18"/>
        </w:rPr>
      </w:pPr>
      <w:r w:rsidRPr="00B61811">
        <w:rPr>
          <w:rFonts w:ascii="Times New Roman" w:hAnsi="Times New Roman" w:cs="Times New Roman"/>
          <w:sz w:val="18"/>
          <w:szCs w:val="18"/>
        </w:rPr>
        <w:t>Глава __________сельского поселения _______________________________</w:t>
      </w:r>
    </w:p>
    <w:p w:rsidR="00B61811" w:rsidRPr="00B61811" w:rsidRDefault="00B61811" w:rsidP="00B61811">
      <w:pPr>
        <w:pStyle w:val="afa"/>
        <w:contextualSpacing/>
        <w:rPr>
          <w:rStyle w:val="af"/>
          <w:rFonts w:ascii="Times New Roman" w:hAnsi="Times New Roman" w:cs="Times New Roman"/>
          <w:b w:val="0"/>
          <w:bCs w:val="0"/>
          <w:color w:val="auto"/>
          <w:sz w:val="18"/>
          <w:szCs w:val="18"/>
        </w:rPr>
      </w:pPr>
      <w:r w:rsidRPr="00B61811">
        <w:rPr>
          <w:rFonts w:ascii="Times New Roman" w:hAnsi="Times New Roman" w:cs="Times New Roman"/>
          <w:sz w:val="18"/>
          <w:szCs w:val="18"/>
        </w:rPr>
        <w:t>М. П.</w:t>
      </w:r>
      <w:bookmarkStart w:id="53" w:name="sub_1400"/>
    </w:p>
    <w:p w:rsidR="00B61811" w:rsidRDefault="00B61811" w:rsidP="00B61811">
      <w:pPr>
        <w:spacing w:line="240" w:lineRule="auto"/>
        <w:contextualSpacing/>
        <w:jc w:val="right"/>
        <w:rPr>
          <w:rStyle w:val="af"/>
          <w:rFonts w:ascii="Times New Roman" w:hAnsi="Times New Roman" w:cs="Times New Roman"/>
          <w:b w:val="0"/>
          <w:color w:val="auto"/>
          <w:sz w:val="18"/>
          <w:szCs w:val="18"/>
        </w:rPr>
      </w:pPr>
      <w:r w:rsidRPr="00B61811">
        <w:rPr>
          <w:rStyle w:val="af"/>
          <w:rFonts w:ascii="Times New Roman" w:hAnsi="Times New Roman" w:cs="Times New Roman"/>
          <w:b w:val="0"/>
          <w:color w:val="auto"/>
          <w:sz w:val="18"/>
          <w:szCs w:val="18"/>
        </w:rPr>
        <w:t>Приложение 5</w:t>
      </w:r>
      <w:r w:rsidRPr="00B61811">
        <w:rPr>
          <w:rStyle w:val="af"/>
          <w:rFonts w:ascii="Times New Roman" w:hAnsi="Times New Roman" w:cs="Times New Roman"/>
          <w:b w:val="0"/>
          <w:color w:val="auto"/>
          <w:sz w:val="18"/>
          <w:szCs w:val="18"/>
        </w:rPr>
        <w:br/>
        <w:t xml:space="preserve">к </w:t>
      </w:r>
      <w:hyperlink w:anchor="sub_1000" w:history="1">
        <w:r w:rsidRPr="00B61811">
          <w:rPr>
            <w:rStyle w:val="af6"/>
            <w:rFonts w:ascii="Times New Roman" w:hAnsi="Times New Roman"/>
            <w:b w:val="0"/>
            <w:color w:val="auto"/>
            <w:sz w:val="18"/>
            <w:szCs w:val="18"/>
          </w:rPr>
          <w:t>Порядку</w:t>
        </w:r>
      </w:hyperlink>
      <w:r w:rsidRPr="00B61811">
        <w:rPr>
          <w:rStyle w:val="af"/>
          <w:rFonts w:ascii="Times New Roman" w:hAnsi="Times New Roman" w:cs="Times New Roman"/>
          <w:b w:val="0"/>
          <w:color w:val="auto"/>
          <w:sz w:val="18"/>
          <w:szCs w:val="18"/>
        </w:rPr>
        <w:t xml:space="preserve"> предоставления иных</w:t>
      </w:r>
      <w:r w:rsidRPr="00B61811">
        <w:rPr>
          <w:rStyle w:val="af"/>
          <w:rFonts w:ascii="Times New Roman" w:hAnsi="Times New Roman" w:cs="Times New Roman"/>
          <w:b w:val="0"/>
          <w:color w:val="auto"/>
          <w:sz w:val="18"/>
          <w:szCs w:val="18"/>
        </w:rPr>
        <w:br/>
        <w:t>межбюджетных трансфертов на</w:t>
      </w:r>
      <w:r w:rsidRPr="00B61811">
        <w:rPr>
          <w:rStyle w:val="af"/>
          <w:rFonts w:ascii="Times New Roman" w:hAnsi="Times New Roman" w:cs="Times New Roman"/>
          <w:b w:val="0"/>
          <w:color w:val="auto"/>
          <w:sz w:val="18"/>
          <w:szCs w:val="18"/>
        </w:rPr>
        <w:br/>
        <w:t>осуществление переданных полномочий</w:t>
      </w:r>
      <w:r w:rsidRPr="00B61811">
        <w:rPr>
          <w:rStyle w:val="af"/>
          <w:rFonts w:ascii="Times New Roman" w:hAnsi="Times New Roman" w:cs="Times New Roman"/>
          <w:b w:val="0"/>
          <w:color w:val="auto"/>
          <w:sz w:val="18"/>
          <w:szCs w:val="18"/>
        </w:rPr>
        <w:br/>
        <w:t>по решению вопросов местного значения</w:t>
      </w:r>
      <w:r w:rsidRPr="00B61811">
        <w:rPr>
          <w:rStyle w:val="af"/>
          <w:rFonts w:ascii="Times New Roman" w:hAnsi="Times New Roman" w:cs="Times New Roman"/>
          <w:b w:val="0"/>
          <w:color w:val="auto"/>
          <w:sz w:val="18"/>
          <w:szCs w:val="18"/>
        </w:rPr>
        <w:br/>
        <w:t>бюджетам поселений из бюджета</w:t>
      </w:r>
      <w:r w:rsidRPr="00B61811">
        <w:rPr>
          <w:rStyle w:val="af"/>
          <w:rFonts w:ascii="Times New Roman" w:hAnsi="Times New Roman" w:cs="Times New Roman"/>
          <w:b w:val="0"/>
          <w:color w:val="auto"/>
          <w:sz w:val="18"/>
          <w:szCs w:val="18"/>
        </w:rPr>
        <w:br/>
        <w:t>Дубенского муниципального района</w:t>
      </w:r>
      <w:r w:rsidRPr="00B61811">
        <w:rPr>
          <w:rStyle w:val="af"/>
          <w:rFonts w:ascii="Times New Roman" w:hAnsi="Times New Roman" w:cs="Times New Roman"/>
          <w:b w:val="0"/>
          <w:color w:val="auto"/>
          <w:sz w:val="18"/>
          <w:szCs w:val="18"/>
        </w:rPr>
        <w:br/>
        <w:t>Республики Мордовия</w:t>
      </w:r>
    </w:p>
    <w:p w:rsidR="00B61811" w:rsidRPr="00B61811" w:rsidRDefault="00B61811" w:rsidP="00B61811">
      <w:pPr>
        <w:spacing w:line="240" w:lineRule="auto"/>
        <w:contextualSpacing/>
        <w:jc w:val="right"/>
        <w:rPr>
          <w:rStyle w:val="af"/>
          <w:rFonts w:ascii="Times New Roman" w:hAnsi="Times New Roman" w:cs="Times New Roman"/>
          <w:b w:val="0"/>
          <w:color w:val="auto"/>
          <w:sz w:val="18"/>
          <w:szCs w:val="18"/>
        </w:rPr>
      </w:pPr>
    </w:p>
    <w:bookmarkEnd w:id="53"/>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Отчет</w:t>
      </w:r>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о достижении значений результатов использования иных межбюджетных</w:t>
      </w:r>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трансфертов из бюджета Дубенского муниципального района Республики</w:t>
      </w:r>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Мордовия бюджетам поселений в отношении переданных полномочий по решению</w:t>
      </w:r>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вопросов местного значения</w:t>
      </w:r>
    </w:p>
    <w:p w:rsidR="00B61811" w:rsidRPr="00B61811" w:rsidRDefault="00B61811" w:rsidP="00B61811">
      <w:pPr>
        <w:pStyle w:val="afa"/>
        <w:contextualSpacing/>
        <w:jc w:val="center"/>
        <w:rPr>
          <w:rFonts w:ascii="Times New Roman" w:hAnsi="Times New Roman" w:cs="Times New Roman"/>
          <w:sz w:val="18"/>
          <w:szCs w:val="18"/>
        </w:rPr>
      </w:pPr>
      <w:r w:rsidRPr="00B61811">
        <w:rPr>
          <w:rStyle w:val="af"/>
          <w:rFonts w:ascii="Times New Roman" w:hAnsi="Times New Roman" w:cs="Times New Roman"/>
          <w:color w:val="auto"/>
          <w:sz w:val="18"/>
          <w:szCs w:val="18"/>
        </w:rPr>
        <w:t>по состоянию на __ ____________ 20__ года</w:t>
      </w:r>
    </w:p>
    <w:p w:rsidR="00B61811" w:rsidRPr="00B61811" w:rsidRDefault="00B61811" w:rsidP="00B61811">
      <w:pPr>
        <w:spacing w:line="240" w:lineRule="auto"/>
        <w:contextualSpacing/>
        <w:rPr>
          <w:rFonts w:ascii="Times New Roman" w:hAnsi="Times New Roman" w:cs="Times New Roman"/>
          <w:sz w:val="18"/>
          <w:szCs w:val="18"/>
        </w:rPr>
      </w:pPr>
    </w:p>
    <w:p w:rsidR="00B61811" w:rsidRPr="00B61811" w:rsidRDefault="00B61811" w:rsidP="00B61811">
      <w:pPr>
        <w:pStyle w:val="afa"/>
        <w:contextualSpacing/>
        <w:rPr>
          <w:rFonts w:ascii="Times New Roman" w:hAnsi="Times New Roman" w:cs="Times New Roman"/>
          <w:sz w:val="18"/>
          <w:szCs w:val="18"/>
        </w:rPr>
      </w:pPr>
      <w:r w:rsidRPr="00B61811">
        <w:rPr>
          <w:rFonts w:ascii="Times New Roman" w:hAnsi="Times New Roman" w:cs="Times New Roman"/>
          <w:sz w:val="18"/>
          <w:szCs w:val="18"/>
        </w:rPr>
        <w:t>Периодичность 1: ________________</w:t>
      </w:r>
    </w:p>
    <w:p w:rsidR="00B61811" w:rsidRPr="00B61811" w:rsidRDefault="00B61811" w:rsidP="00B61811">
      <w:pPr>
        <w:spacing w:line="240" w:lineRule="auto"/>
        <w:contextualSpacing/>
        <w:rPr>
          <w:rFonts w:ascii="Times New Roman" w:hAnsi="Times New Roman" w:cs="Times New Roman"/>
          <w:sz w:val="18"/>
          <w:szCs w:val="1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5"/>
        <w:gridCol w:w="1128"/>
        <w:gridCol w:w="1114"/>
        <w:gridCol w:w="882"/>
        <w:gridCol w:w="1393"/>
        <w:gridCol w:w="1038"/>
        <w:gridCol w:w="1945"/>
        <w:gridCol w:w="1044"/>
        <w:gridCol w:w="854"/>
      </w:tblGrid>
      <w:tr w:rsidR="00B61811" w:rsidRPr="00B61811" w:rsidTr="00470D12">
        <w:tc>
          <w:tcPr>
            <w:tcW w:w="525" w:type="dxa"/>
            <w:tcBorders>
              <w:top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 xml:space="preserve">N </w:t>
            </w:r>
            <w:proofErr w:type="gramStart"/>
            <w:r w:rsidRPr="00B61811">
              <w:rPr>
                <w:rFonts w:ascii="Times New Roman" w:hAnsi="Times New Roman" w:cs="Times New Roman"/>
                <w:sz w:val="18"/>
                <w:szCs w:val="18"/>
              </w:rPr>
              <w:t>п</w:t>
            </w:r>
            <w:proofErr w:type="gramEnd"/>
            <w:r w:rsidRPr="00B61811">
              <w:rPr>
                <w:rFonts w:ascii="Times New Roman" w:hAnsi="Times New Roman" w:cs="Times New Roman"/>
                <w:sz w:val="18"/>
                <w:szCs w:val="18"/>
              </w:rPr>
              <w:t>/п</w:t>
            </w:r>
          </w:p>
        </w:tc>
        <w:tc>
          <w:tcPr>
            <w:tcW w:w="1128"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Направление расходов</w:t>
            </w:r>
          </w:p>
        </w:tc>
        <w:tc>
          <w:tcPr>
            <w:tcW w:w="1114"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Наименование мероприятия</w:t>
            </w:r>
          </w:p>
        </w:tc>
        <w:tc>
          <w:tcPr>
            <w:tcW w:w="882"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Сроки реализации</w:t>
            </w:r>
          </w:p>
        </w:tc>
        <w:tc>
          <w:tcPr>
            <w:tcW w:w="1393"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Наименование результата использования иных межбюджетных трансфертов</w:t>
            </w:r>
          </w:p>
        </w:tc>
        <w:tc>
          <w:tcPr>
            <w:tcW w:w="1038"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Предусмотрено средств на реализацию мероприятия</w:t>
            </w:r>
          </w:p>
        </w:tc>
        <w:tc>
          <w:tcPr>
            <w:tcW w:w="1945"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Фактически поступило в бюджет поселения из бюджета муниципального района по состоянию на отчетную дату</w:t>
            </w:r>
          </w:p>
        </w:tc>
        <w:tc>
          <w:tcPr>
            <w:tcW w:w="1044"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Фактически использовано средств на отчетную дату</w:t>
            </w:r>
          </w:p>
        </w:tc>
        <w:tc>
          <w:tcPr>
            <w:tcW w:w="854" w:type="dxa"/>
            <w:tcBorders>
              <w:top w:val="single" w:sz="4" w:space="0" w:color="auto"/>
              <w:left w:val="single" w:sz="4" w:space="0" w:color="auto"/>
              <w:bottom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Остаток средств по состоянию на отчетную дату</w:t>
            </w:r>
          </w:p>
        </w:tc>
      </w:tr>
      <w:tr w:rsidR="00B61811" w:rsidRPr="00B61811" w:rsidTr="00470D12">
        <w:tc>
          <w:tcPr>
            <w:tcW w:w="525" w:type="dxa"/>
            <w:tcBorders>
              <w:top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1</w:t>
            </w:r>
          </w:p>
        </w:tc>
        <w:tc>
          <w:tcPr>
            <w:tcW w:w="1128"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2</w:t>
            </w:r>
          </w:p>
        </w:tc>
        <w:tc>
          <w:tcPr>
            <w:tcW w:w="1114"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3</w:t>
            </w:r>
          </w:p>
        </w:tc>
        <w:tc>
          <w:tcPr>
            <w:tcW w:w="882"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4</w:t>
            </w:r>
          </w:p>
        </w:tc>
        <w:tc>
          <w:tcPr>
            <w:tcW w:w="1393"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5</w:t>
            </w:r>
          </w:p>
        </w:tc>
        <w:tc>
          <w:tcPr>
            <w:tcW w:w="1038"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6</w:t>
            </w:r>
          </w:p>
        </w:tc>
        <w:tc>
          <w:tcPr>
            <w:tcW w:w="1945"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7</w:t>
            </w:r>
          </w:p>
        </w:tc>
        <w:tc>
          <w:tcPr>
            <w:tcW w:w="1044"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8</w:t>
            </w:r>
          </w:p>
        </w:tc>
        <w:tc>
          <w:tcPr>
            <w:tcW w:w="854" w:type="dxa"/>
            <w:tcBorders>
              <w:top w:val="single" w:sz="4" w:space="0" w:color="auto"/>
              <w:left w:val="single" w:sz="4" w:space="0" w:color="auto"/>
              <w:bottom w:val="single" w:sz="4" w:space="0" w:color="auto"/>
            </w:tcBorders>
          </w:tcPr>
          <w:p w:rsidR="00B61811" w:rsidRPr="00B61811" w:rsidRDefault="00B61811" w:rsidP="00B61811">
            <w:pPr>
              <w:pStyle w:val="ac"/>
              <w:contextualSpacing/>
              <w:jc w:val="center"/>
              <w:rPr>
                <w:rFonts w:ascii="Times New Roman" w:hAnsi="Times New Roman" w:cs="Times New Roman"/>
                <w:sz w:val="18"/>
                <w:szCs w:val="18"/>
              </w:rPr>
            </w:pPr>
            <w:r w:rsidRPr="00B61811">
              <w:rPr>
                <w:rFonts w:ascii="Times New Roman" w:hAnsi="Times New Roman" w:cs="Times New Roman"/>
                <w:sz w:val="18"/>
                <w:szCs w:val="18"/>
              </w:rPr>
              <w:t>9</w:t>
            </w:r>
          </w:p>
        </w:tc>
      </w:tr>
      <w:tr w:rsidR="00B61811" w:rsidRPr="00B61811" w:rsidTr="00470D12">
        <w:tc>
          <w:tcPr>
            <w:tcW w:w="525" w:type="dxa"/>
            <w:tcBorders>
              <w:top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1128"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1114"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882"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1393"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1038"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1945"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1044" w:type="dxa"/>
            <w:tcBorders>
              <w:top w:val="single" w:sz="4" w:space="0" w:color="auto"/>
              <w:left w:val="single" w:sz="4" w:space="0" w:color="auto"/>
              <w:bottom w:val="single" w:sz="4" w:space="0" w:color="auto"/>
              <w:right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c>
          <w:tcPr>
            <w:tcW w:w="854" w:type="dxa"/>
            <w:tcBorders>
              <w:top w:val="single" w:sz="4" w:space="0" w:color="auto"/>
              <w:left w:val="single" w:sz="4" w:space="0" w:color="auto"/>
              <w:bottom w:val="single" w:sz="4" w:space="0" w:color="auto"/>
            </w:tcBorders>
          </w:tcPr>
          <w:p w:rsidR="00B61811" w:rsidRPr="00B61811" w:rsidRDefault="00B61811" w:rsidP="00B61811">
            <w:pPr>
              <w:pStyle w:val="ac"/>
              <w:contextualSpacing/>
              <w:rPr>
                <w:rFonts w:ascii="Times New Roman" w:hAnsi="Times New Roman" w:cs="Times New Roman"/>
                <w:sz w:val="18"/>
                <w:szCs w:val="18"/>
              </w:rPr>
            </w:pPr>
          </w:p>
        </w:tc>
      </w:tr>
    </w:tbl>
    <w:p w:rsidR="00B61811" w:rsidRPr="00B61811" w:rsidRDefault="00B61811" w:rsidP="00B61811">
      <w:pPr>
        <w:spacing w:line="240" w:lineRule="auto"/>
        <w:contextualSpacing/>
        <w:rPr>
          <w:rFonts w:ascii="Times New Roman" w:hAnsi="Times New Roman" w:cs="Times New Roman"/>
          <w:sz w:val="18"/>
          <w:szCs w:val="18"/>
        </w:rPr>
      </w:pPr>
    </w:p>
    <w:p w:rsidR="00B61811" w:rsidRPr="00B61811" w:rsidRDefault="00B61811" w:rsidP="00B61811">
      <w:pPr>
        <w:pStyle w:val="afa"/>
        <w:contextualSpacing/>
        <w:rPr>
          <w:rFonts w:ascii="Times New Roman" w:hAnsi="Times New Roman" w:cs="Times New Roman"/>
          <w:sz w:val="18"/>
          <w:szCs w:val="18"/>
        </w:rPr>
      </w:pPr>
      <w:r w:rsidRPr="00B61811">
        <w:rPr>
          <w:rFonts w:ascii="Times New Roman" w:hAnsi="Times New Roman" w:cs="Times New Roman"/>
          <w:sz w:val="18"/>
          <w:szCs w:val="18"/>
        </w:rPr>
        <w:t>Глава поселения</w:t>
      </w:r>
    </w:p>
    <w:p w:rsidR="00B61811" w:rsidRPr="00B61811" w:rsidRDefault="00B61811" w:rsidP="00B61811">
      <w:pPr>
        <w:pStyle w:val="afa"/>
        <w:contextualSpacing/>
        <w:rPr>
          <w:rFonts w:ascii="Times New Roman" w:hAnsi="Times New Roman" w:cs="Times New Roman"/>
          <w:sz w:val="18"/>
          <w:szCs w:val="18"/>
        </w:rPr>
      </w:pPr>
      <w:r w:rsidRPr="00B61811">
        <w:rPr>
          <w:rFonts w:ascii="Times New Roman" w:hAnsi="Times New Roman" w:cs="Times New Roman"/>
          <w:sz w:val="18"/>
          <w:szCs w:val="18"/>
        </w:rPr>
        <w:t>(глава администрации поселения)    _____________ _____________________</w:t>
      </w:r>
    </w:p>
    <w:p w:rsidR="00B61811" w:rsidRPr="00B61811" w:rsidRDefault="00B61811" w:rsidP="00B61811">
      <w:pPr>
        <w:pStyle w:val="afa"/>
        <w:contextualSpacing/>
        <w:rPr>
          <w:rFonts w:ascii="Times New Roman" w:hAnsi="Times New Roman" w:cs="Times New Roman"/>
          <w:sz w:val="18"/>
          <w:szCs w:val="18"/>
        </w:rPr>
      </w:pPr>
      <w:r w:rsidRPr="00B61811">
        <w:rPr>
          <w:rFonts w:ascii="Times New Roman" w:hAnsi="Times New Roman" w:cs="Times New Roman"/>
          <w:sz w:val="18"/>
          <w:szCs w:val="18"/>
        </w:rPr>
        <w:t xml:space="preserve">                                                       (подпись)</w:t>
      </w:r>
    </w:p>
    <w:p w:rsidR="00B61811" w:rsidRPr="00B61811" w:rsidRDefault="00B61811" w:rsidP="00B61811">
      <w:pPr>
        <w:pStyle w:val="afa"/>
        <w:contextualSpacing/>
        <w:rPr>
          <w:rFonts w:ascii="Times New Roman" w:hAnsi="Times New Roman" w:cs="Times New Roman"/>
          <w:sz w:val="18"/>
          <w:szCs w:val="18"/>
        </w:rPr>
      </w:pPr>
      <w:r w:rsidRPr="00B61811">
        <w:rPr>
          <w:rFonts w:ascii="Times New Roman" w:hAnsi="Times New Roman" w:cs="Times New Roman"/>
          <w:sz w:val="18"/>
          <w:szCs w:val="18"/>
        </w:rPr>
        <w:t>"__" ___________ 20__ г.</w:t>
      </w:r>
    </w:p>
    <w:p w:rsidR="00B865C4" w:rsidRPr="006D35A0" w:rsidRDefault="00B865C4" w:rsidP="00B865C4">
      <w:pPr>
        <w:rPr>
          <w:rFonts w:ascii="Times New Roman" w:hAnsi="Times New Roman" w:cs="Times New Roman"/>
          <w:sz w:val="18"/>
          <w:szCs w:val="18"/>
          <w:lang w:eastAsia="ar-SA"/>
        </w:rPr>
      </w:pPr>
    </w:p>
    <w:p w:rsidR="006D35A0" w:rsidRDefault="006D35A0" w:rsidP="006D35A0">
      <w:pPr>
        <w:pStyle w:val="msonormalbullet1gif"/>
        <w:contextualSpacing/>
        <w:jc w:val="center"/>
        <w:rPr>
          <w:b/>
          <w:sz w:val="18"/>
          <w:szCs w:val="18"/>
        </w:rPr>
      </w:pPr>
      <w:r w:rsidRPr="008D39C9">
        <w:rPr>
          <w:b/>
          <w:sz w:val="18"/>
          <w:szCs w:val="18"/>
        </w:rPr>
        <w:t xml:space="preserve">АДМИНИСТРАЦИЯ ДУБЕНСКОГО МУНИЦИПАЛЬНОГО РАЙОНА </w:t>
      </w:r>
    </w:p>
    <w:p w:rsidR="006D35A0" w:rsidRPr="008D39C9" w:rsidRDefault="006D35A0" w:rsidP="006D35A0">
      <w:pPr>
        <w:pStyle w:val="msonormalbullet1gif"/>
        <w:contextualSpacing/>
        <w:jc w:val="center"/>
        <w:rPr>
          <w:b/>
          <w:sz w:val="18"/>
          <w:szCs w:val="18"/>
        </w:rPr>
      </w:pPr>
      <w:r w:rsidRPr="008D39C9">
        <w:rPr>
          <w:b/>
          <w:sz w:val="18"/>
          <w:szCs w:val="18"/>
        </w:rPr>
        <w:t>РЕСПУБЛИКИ МОРДОВИЯ</w:t>
      </w:r>
    </w:p>
    <w:p w:rsidR="006D35A0" w:rsidRPr="008D39C9" w:rsidRDefault="006D35A0" w:rsidP="006D35A0">
      <w:pPr>
        <w:pStyle w:val="msonormalbullet2gif"/>
        <w:contextualSpacing/>
        <w:jc w:val="center"/>
        <w:rPr>
          <w:b/>
          <w:sz w:val="18"/>
          <w:szCs w:val="18"/>
        </w:rPr>
      </w:pPr>
      <w:r w:rsidRPr="008D39C9">
        <w:rPr>
          <w:b/>
          <w:sz w:val="18"/>
          <w:szCs w:val="18"/>
        </w:rPr>
        <w:t>ПОСТАНОВЛЕНИЕ</w:t>
      </w:r>
    </w:p>
    <w:p w:rsidR="006D35A0" w:rsidRPr="008D39C9" w:rsidRDefault="006D35A0" w:rsidP="006D35A0">
      <w:pPr>
        <w:pStyle w:val="msonormalbullet2gif"/>
        <w:spacing w:before="0" w:beforeAutospacing="0" w:after="0" w:afterAutospacing="0"/>
        <w:contextualSpacing/>
        <w:jc w:val="center"/>
        <w:rPr>
          <w:sz w:val="18"/>
          <w:szCs w:val="18"/>
        </w:rPr>
      </w:pPr>
      <w:r w:rsidRPr="008D39C9">
        <w:rPr>
          <w:sz w:val="18"/>
          <w:szCs w:val="18"/>
        </w:rPr>
        <w:t xml:space="preserve">10.02.2022                                       </w:t>
      </w:r>
      <w:r>
        <w:rPr>
          <w:sz w:val="18"/>
          <w:szCs w:val="18"/>
        </w:rPr>
        <w:t xml:space="preserve">                             </w:t>
      </w:r>
      <w:r w:rsidRPr="008D39C9">
        <w:rPr>
          <w:sz w:val="18"/>
          <w:szCs w:val="18"/>
        </w:rPr>
        <w:t xml:space="preserve">                                                            №79</w:t>
      </w:r>
    </w:p>
    <w:p w:rsidR="006D35A0" w:rsidRPr="008D39C9" w:rsidRDefault="006D35A0" w:rsidP="006D35A0">
      <w:pPr>
        <w:pStyle w:val="msonormalbullet2gif"/>
        <w:spacing w:before="0" w:beforeAutospacing="0" w:after="0" w:afterAutospacing="0"/>
        <w:contextualSpacing/>
        <w:jc w:val="center"/>
        <w:rPr>
          <w:sz w:val="18"/>
          <w:szCs w:val="18"/>
        </w:rPr>
      </w:pPr>
      <w:r w:rsidRPr="008D39C9">
        <w:rPr>
          <w:sz w:val="18"/>
          <w:szCs w:val="18"/>
        </w:rPr>
        <w:t>с. Дубенки</w:t>
      </w:r>
    </w:p>
    <w:p w:rsidR="006D35A0" w:rsidRPr="008D39C9" w:rsidRDefault="006D35A0" w:rsidP="006D35A0">
      <w:pPr>
        <w:pStyle w:val="msonormalbullet2gif"/>
        <w:spacing w:before="0" w:beforeAutospacing="0" w:after="0" w:afterAutospacing="0"/>
        <w:contextualSpacing/>
        <w:rPr>
          <w:sz w:val="18"/>
          <w:szCs w:val="18"/>
        </w:rPr>
      </w:pPr>
    </w:p>
    <w:p w:rsidR="006D35A0" w:rsidRDefault="006D35A0" w:rsidP="006D35A0">
      <w:pPr>
        <w:pStyle w:val="msonormalbullet2gif"/>
        <w:spacing w:before="0" w:beforeAutospacing="0" w:after="0" w:afterAutospacing="0"/>
        <w:contextualSpacing/>
        <w:jc w:val="center"/>
        <w:rPr>
          <w:sz w:val="18"/>
          <w:szCs w:val="18"/>
        </w:rPr>
      </w:pPr>
      <w:r w:rsidRPr="008D39C9">
        <w:rPr>
          <w:sz w:val="18"/>
          <w:szCs w:val="18"/>
        </w:rPr>
        <w:t xml:space="preserve">О Реализации проекта «Детская игровая площадка №1 в селе Дубенки </w:t>
      </w:r>
    </w:p>
    <w:p w:rsidR="006D35A0" w:rsidRPr="008D39C9" w:rsidRDefault="006D35A0" w:rsidP="006D35A0">
      <w:pPr>
        <w:pStyle w:val="msonormalbullet2gif"/>
        <w:spacing w:before="0" w:beforeAutospacing="0" w:after="0" w:afterAutospacing="0"/>
        <w:contextualSpacing/>
        <w:jc w:val="center"/>
        <w:rPr>
          <w:sz w:val="18"/>
          <w:szCs w:val="18"/>
        </w:rPr>
      </w:pPr>
      <w:r w:rsidRPr="008D39C9">
        <w:rPr>
          <w:sz w:val="18"/>
          <w:szCs w:val="18"/>
        </w:rPr>
        <w:t>Дубенского муниципального района Республики Мордовия»</w:t>
      </w:r>
    </w:p>
    <w:p w:rsidR="006D35A0" w:rsidRPr="008D39C9" w:rsidRDefault="006D35A0" w:rsidP="006D35A0">
      <w:pPr>
        <w:pStyle w:val="msonormalbullet2gif"/>
        <w:spacing w:before="0" w:beforeAutospacing="0" w:after="0" w:afterAutospacing="0"/>
        <w:contextualSpacing/>
        <w:jc w:val="center"/>
        <w:rPr>
          <w:sz w:val="18"/>
          <w:szCs w:val="18"/>
        </w:rPr>
      </w:pPr>
    </w:p>
    <w:p w:rsidR="006D35A0" w:rsidRPr="008D39C9" w:rsidRDefault="006D35A0" w:rsidP="006D35A0">
      <w:pPr>
        <w:pStyle w:val="msonormalbullet2gif"/>
        <w:spacing w:before="0" w:beforeAutospacing="0" w:after="0" w:afterAutospacing="0"/>
        <w:ind w:firstLine="708"/>
        <w:contextualSpacing/>
        <w:jc w:val="both"/>
        <w:rPr>
          <w:b/>
          <w:sz w:val="18"/>
          <w:szCs w:val="18"/>
        </w:rPr>
      </w:pPr>
      <w:proofErr w:type="gramStart"/>
      <w:r w:rsidRPr="008D39C9">
        <w:rPr>
          <w:sz w:val="18"/>
          <w:szCs w:val="18"/>
        </w:rPr>
        <w:t>В целях создания условий для благоустройства сельских территорий Дубенского сельского поселения, в соответствии с Порядком предоставления субсидий муниципальным образованиям на реализацию мероприятий по благоустройству сельских территорий, в рамках реализации Муниципальной программы Дубенского муниципального района «Комплексное развитие сельских территорий», утвержденной постановлением администрации Дубенского муниципального района от 25.09.2019г. №601 «Об утверждении Муниципальной целевой программы «Комплексное развитие сельских территорий Дубенского муниципального района</w:t>
      </w:r>
      <w:proofErr w:type="gramEnd"/>
      <w:r w:rsidRPr="008D39C9">
        <w:rPr>
          <w:sz w:val="18"/>
          <w:szCs w:val="18"/>
        </w:rPr>
        <w:t xml:space="preserve"> Республики Мордовия»</w:t>
      </w:r>
      <w:r w:rsidRPr="008D39C9">
        <w:rPr>
          <w:b/>
          <w:sz w:val="18"/>
          <w:szCs w:val="18"/>
        </w:rPr>
        <w:t xml:space="preserve"> </w:t>
      </w:r>
      <w:r w:rsidRPr="008D39C9">
        <w:rPr>
          <w:sz w:val="18"/>
          <w:szCs w:val="18"/>
        </w:rPr>
        <w:t>администрация Дубенского муниципального района постановляет:</w:t>
      </w:r>
    </w:p>
    <w:p w:rsidR="006D35A0" w:rsidRPr="008D39C9" w:rsidRDefault="006D35A0" w:rsidP="006D35A0">
      <w:pPr>
        <w:pStyle w:val="msonormalbullet2gif"/>
        <w:numPr>
          <w:ilvl w:val="0"/>
          <w:numId w:val="45"/>
        </w:numPr>
        <w:tabs>
          <w:tab w:val="left" w:pos="1276"/>
        </w:tabs>
        <w:spacing w:before="0" w:beforeAutospacing="0" w:after="0" w:afterAutospacing="0"/>
        <w:ind w:left="0" w:firstLine="709"/>
        <w:contextualSpacing/>
        <w:jc w:val="both"/>
        <w:rPr>
          <w:b/>
          <w:sz w:val="18"/>
          <w:szCs w:val="18"/>
        </w:rPr>
      </w:pPr>
      <w:r w:rsidRPr="008D39C9">
        <w:rPr>
          <w:sz w:val="18"/>
          <w:szCs w:val="18"/>
        </w:rPr>
        <w:t>Реализовать на территории Дубенского сельского поселения Проект по объекту «Детская игровая площадка №1 в селе Дубенки Дубенского муниципального района Республики Мордовия».</w:t>
      </w:r>
    </w:p>
    <w:p w:rsidR="006D35A0" w:rsidRPr="008D39C9" w:rsidRDefault="006D35A0" w:rsidP="006D35A0">
      <w:pPr>
        <w:pStyle w:val="msonormalbullet2gif"/>
        <w:numPr>
          <w:ilvl w:val="0"/>
          <w:numId w:val="45"/>
        </w:numPr>
        <w:tabs>
          <w:tab w:val="left" w:pos="1276"/>
        </w:tabs>
        <w:spacing w:before="0" w:beforeAutospacing="0" w:after="0" w:afterAutospacing="0"/>
        <w:ind w:left="0" w:firstLine="709"/>
        <w:contextualSpacing/>
        <w:jc w:val="both"/>
        <w:rPr>
          <w:b/>
          <w:sz w:val="18"/>
          <w:szCs w:val="18"/>
        </w:rPr>
      </w:pPr>
      <w:proofErr w:type="gramStart"/>
      <w:r w:rsidRPr="008D39C9">
        <w:rPr>
          <w:sz w:val="18"/>
          <w:szCs w:val="18"/>
        </w:rPr>
        <w:t>Сметные работы разработаны ООО «Проектировщик» и рассмотрены ГАУ «Управление государственной экспертизы Республики Мордовия» положительное заключение государственной экспертизы №13-1-0079-20 от 07.02.2020 года (объект экспертизы: о проверке достоверности определения сметной стоимости объекта капитального строительства) со следующими показателями:</w:t>
      </w:r>
      <w:proofErr w:type="gramEnd"/>
    </w:p>
    <w:p w:rsidR="006D35A0" w:rsidRPr="008D39C9" w:rsidRDefault="006D35A0" w:rsidP="006D35A0">
      <w:pPr>
        <w:pStyle w:val="msonormalbullet2gif"/>
        <w:spacing w:before="0" w:beforeAutospacing="0" w:after="0" w:afterAutospacing="0"/>
        <w:contextualSpacing/>
        <w:rPr>
          <w:sz w:val="18"/>
          <w:szCs w:val="18"/>
        </w:rPr>
      </w:pPr>
    </w:p>
    <w:tbl>
      <w:tblPr>
        <w:tblStyle w:val="af9"/>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3090"/>
        <w:gridCol w:w="3215"/>
      </w:tblGrid>
      <w:tr w:rsidR="006D35A0" w:rsidRPr="008D39C9" w:rsidTr="005450BB">
        <w:trPr>
          <w:jc w:val="center"/>
        </w:trPr>
        <w:tc>
          <w:tcPr>
            <w:tcW w:w="3266"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r w:rsidRPr="008D39C9">
              <w:rPr>
                <w:sz w:val="18"/>
                <w:szCs w:val="18"/>
              </w:rPr>
              <w:t>Наименование показателя</w:t>
            </w:r>
          </w:p>
        </w:tc>
        <w:tc>
          <w:tcPr>
            <w:tcW w:w="3090"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r w:rsidRPr="008D39C9">
              <w:rPr>
                <w:sz w:val="18"/>
                <w:szCs w:val="18"/>
              </w:rPr>
              <w:t>Ед. изм.</w:t>
            </w:r>
          </w:p>
        </w:tc>
        <w:tc>
          <w:tcPr>
            <w:tcW w:w="3215"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r w:rsidRPr="008D39C9">
              <w:rPr>
                <w:sz w:val="18"/>
                <w:szCs w:val="18"/>
              </w:rPr>
              <w:t>Сумма</w:t>
            </w:r>
          </w:p>
        </w:tc>
      </w:tr>
      <w:tr w:rsidR="006D35A0" w:rsidRPr="008D39C9" w:rsidTr="005450BB">
        <w:trPr>
          <w:jc w:val="center"/>
        </w:trPr>
        <w:tc>
          <w:tcPr>
            <w:tcW w:w="3266"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r w:rsidRPr="008D39C9">
              <w:rPr>
                <w:sz w:val="18"/>
                <w:szCs w:val="18"/>
              </w:rPr>
              <w:t>Общая стоимость объекта:</w:t>
            </w:r>
          </w:p>
          <w:p w:rsidR="006D35A0" w:rsidRPr="008D39C9" w:rsidRDefault="006D35A0" w:rsidP="005450BB">
            <w:pPr>
              <w:pStyle w:val="msonormalbullet2gif"/>
              <w:spacing w:after="0" w:afterAutospacing="0"/>
              <w:contextualSpacing/>
              <w:jc w:val="both"/>
              <w:rPr>
                <w:sz w:val="18"/>
                <w:szCs w:val="18"/>
              </w:rPr>
            </w:pPr>
            <w:r w:rsidRPr="008D39C9">
              <w:rPr>
                <w:sz w:val="18"/>
                <w:szCs w:val="18"/>
              </w:rPr>
              <w:t xml:space="preserve">в ценах </w:t>
            </w:r>
            <w:r w:rsidRPr="008D39C9">
              <w:rPr>
                <w:sz w:val="18"/>
                <w:szCs w:val="18"/>
                <w:lang w:val="en-US"/>
              </w:rPr>
              <w:t>III</w:t>
            </w:r>
            <w:r w:rsidRPr="008D39C9">
              <w:rPr>
                <w:sz w:val="18"/>
                <w:szCs w:val="18"/>
              </w:rPr>
              <w:t xml:space="preserve"> кв.2019 г. с учетом НДС,</w:t>
            </w:r>
          </w:p>
        </w:tc>
        <w:tc>
          <w:tcPr>
            <w:tcW w:w="3090" w:type="dxa"/>
            <w:tcBorders>
              <w:top w:val="single" w:sz="4" w:space="0" w:color="auto"/>
              <w:left w:val="single" w:sz="4" w:space="0" w:color="auto"/>
              <w:bottom w:val="single" w:sz="4" w:space="0" w:color="auto"/>
              <w:right w:val="single" w:sz="4" w:space="0" w:color="auto"/>
            </w:tcBorders>
          </w:tcPr>
          <w:p w:rsidR="006D35A0" w:rsidRPr="008D39C9" w:rsidRDefault="006D35A0" w:rsidP="005450BB">
            <w:pPr>
              <w:pStyle w:val="msonormalbullet2gif"/>
              <w:spacing w:after="0" w:afterAutospacing="0"/>
              <w:contextualSpacing/>
              <w:jc w:val="both"/>
              <w:rPr>
                <w:sz w:val="18"/>
                <w:szCs w:val="18"/>
              </w:rPr>
            </w:pPr>
          </w:p>
          <w:p w:rsidR="006D35A0" w:rsidRPr="008D39C9" w:rsidRDefault="006D35A0" w:rsidP="005450BB">
            <w:pPr>
              <w:pStyle w:val="msonormalbullet2gif"/>
              <w:spacing w:after="0" w:afterAutospacing="0"/>
              <w:contextualSpacing/>
              <w:jc w:val="both"/>
              <w:rPr>
                <w:sz w:val="18"/>
                <w:szCs w:val="18"/>
              </w:rPr>
            </w:pPr>
          </w:p>
          <w:p w:rsidR="006D35A0" w:rsidRPr="008D39C9" w:rsidRDefault="006D35A0" w:rsidP="005450BB">
            <w:pPr>
              <w:pStyle w:val="msonormalbullet2gif"/>
              <w:spacing w:after="0" w:afterAutospacing="0"/>
              <w:contextualSpacing/>
              <w:jc w:val="both"/>
              <w:rPr>
                <w:sz w:val="18"/>
                <w:szCs w:val="18"/>
              </w:rPr>
            </w:pPr>
          </w:p>
          <w:p w:rsidR="006D35A0" w:rsidRPr="008D39C9" w:rsidRDefault="006D35A0" w:rsidP="005450BB">
            <w:pPr>
              <w:pStyle w:val="msonormalbullet2gif"/>
              <w:spacing w:after="0" w:afterAutospacing="0"/>
              <w:contextualSpacing/>
              <w:jc w:val="both"/>
              <w:rPr>
                <w:sz w:val="18"/>
                <w:szCs w:val="18"/>
              </w:rPr>
            </w:pPr>
            <w:r w:rsidRPr="008D39C9">
              <w:rPr>
                <w:sz w:val="18"/>
                <w:szCs w:val="18"/>
              </w:rPr>
              <w:t>тыс. руб.</w:t>
            </w:r>
          </w:p>
        </w:tc>
        <w:tc>
          <w:tcPr>
            <w:tcW w:w="3215" w:type="dxa"/>
            <w:tcBorders>
              <w:top w:val="single" w:sz="4" w:space="0" w:color="auto"/>
              <w:left w:val="single" w:sz="4" w:space="0" w:color="auto"/>
              <w:bottom w:val="single" w:sz="4" w:space="0" w:color="auto"/>
              <w:right w:val="single" w:sz="4" w:space="0" w:color="auto"/>
            </w:tcBorders>
          </w:tcPr>
          <w:p w:rsidR="006D35A0" w:rsidRPr="008D39C9" w:rsidRDefault="006D35A0" w:rsidP="005450BB">
            <w:pPr>
              <w:pStyle w:val="msonormalbullet2gif"/>
              <w:spacing w:after="0" w:afterAutospacing="0"/>
              <w:contextualSpacing/>
              <w:jc w:val="both"/>
              <w:rPr>
                <w:sz w:val="18"/>
                <w:szCs w:val="18"/>
              </w:rPr>
            </w:pPr>
          </w:p>
          <w:p w:rsidR="006D35A0" w:rsidRPr="008D39C9" w:rsidRDefault="006D35A0" w:rsidP="005450BB">
            <w:pPr>
              <w:pStyle w:val="msonormalbullet2gif"/>
              <w:spacing w:after="0" w:afterAutospacing="0"/>
              <w:contextualSpacing/>
              <w:jc w:val="both"/>
              <w:rPr>
                <w:sz w:val="18"/>
                <w:szCs w:val="18"/>
              </w:rPr>
            </w:pPr>
          </w:p>
          <w:p w:rsidR="006D35A0" w:rsidRPr="008D39C9" w:rsidRDefault="006D35A0" w:rsidP="005450BB">
            <w:pPr>
              <w:pStyle w:val="msonormalbullet2gif"/>
              <w:spacing w:after="0" w:afterAutospacing="0"/>
              <w:contextualSpacing/>
              <w:jc w:val="both"/>
              <w:rPr>
                <w:sz w:val="18"/>
                <w:szCs w:val="18"/>
              </w:rPr>
            </w:pPr>
          </w:p>
          <w:p w:rsidR="006D35A0" w:rsidRPr="008D39C9" w:rsidRDefault="006D35A0" w:rsidP="005450BB">
            <w:pPr>
              <w:pStyle w:val="msonormalbullet2gif"/>
              <w:spacing w:after="0" w:afterAutospacing="0"/>
              <w:contextualSpacing/>
              <w:jc w:val="both"/>
              <w:rPr>
                <w:sz w:val="18"/>
                <w:szCs w:val="18"/>
              </w:rPr>
            </w:pPr>
            <w:r w:rsidRPr="008D39C9">
              <w:rPr>
                <w:sz w:val="18"/>
                <w:szCs w:val="18"/>
              </w:rPr>
              <w:t>1412,88тыс</w:t>
            </w:r>
            <w:proofErr w:type="gramStart"/>
            <w:r w:rsidRPr="008D39C9">
              <w:rPr>
                <w:sz w:val="18"/>
                <w:szCs w:val="18"/>
              </w:rPr>
              <w:t>.р</w:t>
            </w:r>
            <w:proofErr w:type="gramEnd"/>
            <w:r w:rsidRPr="008D39C9">
              <w:rPr>
                <w:sz w:val="18"/>
                <w:szCs w:val="18"/>
              </w:rPr>
              <w:t>уб.</w:t>
            </w:r>
          </w:p>
        </w:tc>
      </w:tr>
      <w:tr w:rsidR="006D35A0" w:rsidRPr="008D39C9" w:rsidTr="005450BB">
        <w:trPr>
          <w:jc w:val="center"/>
        </w:trPr>
        <w:tc>
          <w:tcPr>
            <w:tcW w:w="3266"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r w:rsidRPr="008D39C9">
              <w:rPr>
                <w:sz w:val="18"/>
                <w:szCs w:val="18"/>
              </w:rPr>
              <w:t>в том числе:</w:t>
            </w:r>
          </w:p>
        </w:tc>
        <w:tc>
          <w:tcPr>
            <w:tcW w:w="3090" w:type="dxa"/>
            <w:tcBorders>
              <w:top w:val="single" w:sz="4" w:space="0" w:color="auto"/>
              <w:left w:val="single" w:sz="4" w:space="0" w:color="auto"/>
              <w:bottom w:val="single" w:sz="4" w:space="0" w:color="auto"/>
              <w:right w:val="single" w:sz="4" w:space="0" w:color="auto"/>
            </w:tcBorders>
          </w:tcPr>
          <w:p w:rsidR="006D35A0" w:rsidRPr="008D39C9" w:rsidRDefault="006D35A0" w:rsidP="005450BB">
            <w:pPr>
              <w:pStyle w:val="msonormalbullet2gif"/>
              <w:spacing w:after="0" w:afterAutospacing="0"/>
              <w:contextualSpacing/>
              <w:jc w:val="both"/>
              <w:rPr>
                <w:sz w:val="18"/>
                <w:szCs w:val="18"/>
              </w:rPr>
            </w:pPr>
          </w:p>
        </w:tc>
        <w:tc>
          <w:tcPr>
            <w:tcW w:w="3215" w:type="dxa"/>
            <w:tcBorders>
              <w:top w:val="single" w:sz="4" w:space="0" w:color="auto"/>
              <w:left w:val="single" w:sz="4" w:space="0" w:color="auto"/>
              <w:bottom w:val="single" w:sz="4" w:space="0" w:color="auto"/>
              <w:right w:val="single" w:sz="4" w:space="0" w:color="auto"/>
            </w:tcBorders>
          </w:tcPr>
          <w:p w:rsidR="006D35A0" w:rsidRPr="008D39C9" w:rsidRDefault="006D35A0" w:rsidP="005450BB">
            <w:pPr>
              <w:pStyle w:val="msonormalbullet2gif"/>
              <w:spacing w:after="0" w:afterAutospacing="0"/>
              <w:contextualSpacing/>
              <w:jc w:val="both"/>
              <w:rPr>
                <w:sz w:val="18"/>
                <w:szCs w:val="18"/>
              </w:rPr>
            </w:pPr>
          </w:p>
        </w:tc>
      </w:tr>
      <w:tr w:rsidR="006D35A0" w:rsidRPr="008D39C9" w:rsidTr="005450BB">
        <w:trPr>
          <w:jc w:val="center"/>
        </w:trPr>
        <w:tc>
          <w:tcPr>
            <w:tcW w:w="3266"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r w:rsidRPr="008D39C9">
              <w:rPr>
                <w:sz w:val="18"/>
                <w:szCs w:val="18"/>
              </w:rPr>
              <w:t>- стоимость строительно-монтажных работ</w:t>
            </w:r>
          </w:p>
        </w:tc>
        <w:tc>
          <w:tcPr>
            <w:tcW w:w="3090"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r w:rsidRPr="008D39C9">
              <w:rPr>
                <w:sz w:val="18"/>
                <w:szCs w:val="18"/>
              </w:rPr>
              <w:t>тыс. руб.</w:t>
            </w:r>
          </w:p>
        </w:tc>
        <w:tc>
          <w:tcPr>
            <w:tcW w:w="3215"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r w:rsidRPr="008D39C9">
              <w:rPr>
                <w:sz w:val="18"/>
                <w:szCs w:val="18"/>
              </w:rPr>
              <w:t>462,35тыс</w:t>
            </w:r>
            <w:proofErr w:type="gramStart"/>
            <w:r w:rsidRPr="008D39C9">
              <w:rPr>
                <w:sz w:val="18"/>
                <w:szCs w:val="18"/>
              </w:rPr>
              <w:t>.р</w:t>
            </w:r>
            <w:proofErr w:type="gramEnd"/>
            <w:r w:rsidRPr="008D39C9">
              <w:rPr>
                <w:sz w:val="18"/>
                <w:szCs w:val="18"/>
              </w:rPr>
              <w:t>уб.</w:t>
            </w:r>
          </w:p>
        </w:tc>
      </w:tr>
      <w:tr w:rsidR="006D35A0" w:rsidRPr="008D39C9" w:rsidTr="005450BB">
        <w:trPr>
          <w:jc w:val="center"/>
        </w:trPr>
        <w:tc>
          <w:tcPr>
            <w:tcW w:w="3266"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p>
          <w:p w:rsidR="006D35A0" w:rsidRPr="008D39C9" w:rsidRDefault="006D35A0" w:rsidP="005450BB">
            <w:pPr>
              <w:pStyle w:val="msonormalbullet2gif"/>
              <w:spacing w:after="0" w:afterAutospacing="0"/>
              <w:contextualSpacing/>
              <w:jc w:val="both"/>
              <w:rPr>
                <w:sz w:val="18"/>
                <w:szCs w:val="18"/>
              </w:rPr>
            </w:pPr>
            <w:r w:rsidRPr="008D39C9">
              <w:rPr>
                <w:sz w:val="18"/>
                <w:szCs w:val="18"/>
              </w:rPr>
              <w:t>- стоимость оборудования</w:t>
            </w:r>
          </w:p>
        </w:tc>
        <w:tc>
          <w:tcPr>
            <w:tcW w:w="3090"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p>
        </w:tc>
        <w:tc>
          <w:tcPr>
            <w:tcW w:w="3215"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r w:rsidRPr="008D39C9">
              <w:rPr>
                <w:sz w:val="18"/>
                <w:szCs w:val="18"/>
              </w:rPr>
              <w:t>950,53</w:t>
            </w:r>
          </w:p>
        </w:tc>
      </w:tr>
      <w:tr w:rsidR="006D35A0" w:rsidRPr="008D39C9" w:rsidTr="005450BB">
        <w:trPr>
          <w:jc w:val="center"/>
        </w:trPr>
        <w:tc>
          <w:tcPr>
            <w:tcW w:w="3266"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r w:rsidRPr="008D39C9">
              <w:rPr>
                <w:sz w:val="18"/>
                <w:szCs w:val="18"/>
              </w:rPr>
              <w:t xml:space="preserve">- стоимость в базисных ценах на 01.01.2000 г. </w:t>
            </w:r>
          </w:p>
        </w:tc>
        <w:tc>
          <w:tcPr>
            <w:tcW w:w="3090" w:type="dxa"/>
            <w:tcBorders>
              <w:top w:val="single" w:sz="4" w:space="0" w:color="auto"/>
              <w:left w:val="single" w:sz="4" w:space="0" w:color="auto"/>
              <w:bottom w:val="single" w:sz="4" w:space="0" w:color="auto"/>
              <w:right w:val="single" w:sz="4" w:space="0" w:color="auto"/>
            </w:tcBorders>
          </w:tcPr>
          <w:p w:rsidR="006D35A0" w:rsidRPr="008D39C9" w:rsidRDefault="006D35A0" w:rsidP="005450BB">
            <w:pPr>
              <w:pStyle w:val="msonormalbullet2gif"/>
              <w:spacing w:after="0" w:afterAutospacing="0"/>
              <w:contextualSpacing/>
              <w:jc w:val="both"/>
              <w:rPr>
                <w:sz w:val="18"/>
                <w:szCs w:val="18"/>
              </w:rPr>
            </w:pPr>
          </w:p>
          <w:p w:rsidR="006D35A0" w:rsidRPr="008D39C9" w:rsidRDefault="006D35A0" w:rsidP="005450BB">
            <w:pPr>
              <w:pStyle w:val="msonormalbullet2gif"/>
              <w:spacing w:after="0" w:afterAutospacing="0"/>
              <w:contextualSpacing/>
              <w:jc w:val="both"/>
              <w:rPr>
                <w:sz w:val="18"/>
                <w:szCs w:val="18"/>
              </w:rPr>
            </w:pPr>
            <w:r w:rsidRPr="008D39C9">
              <w:rPr>
                <w:sz w:val="18"/>
                <w:szCs w:val="18"/>
              </w:rPr>
              <w:t>тыс. руб.</w:t>
            </w:r>
          </w:p>
        </w:tc>
        <w:tc>
          <w:tcPr>
            <w:tcW w:w="3215" w:type="dxa"/>
            <w:tcBorders>
              <w:top w:val="single" w:sz="4" w:space="0" w:color="auto"/>
              <w:left w:val="single" w:sz="4" w:space="0" w:color="auto"/>
              <w:bottom w:val="single" w:sz="4" w:space="0" w:color="auto"/>
              <w:right w:val="single" w:sz="4" w:space="0" w:color="auto"/>
            </w:tcBorders>
          </w:tcPr>
          <w:p w:rsidR="006D35A0" w:rsidRPr="008D39C9" w:rsidRDefault="006D35A0" w:rsidP="005450BB">
            <w:pPr>
              <w:pStyle w:val="msonormalbullet2gif"/>
              <w:spacing w:after="0" w:afterAutospacing="0"/>
              <w:contextualSpacing/>
              <w:jc w:val="both"/>
              <w:rPr>
                <w:sz w:val="18"/>
                <w:szCs w:val="18"/>
              </w:rPr>
            </w:pPr>
          </w:p>
          <w:p w:rsidR="006D35A0" w:rsidRPr="008D39C9" w:rsidRDefault="006D35A0" w:rsidP="005450BB">
            <w:pPr>
              <w:pStyle w:val="msonormalbullet2gif"/>
              <w:spacing w:after="0" w:afterAutospacing="0"/>
              <w:contextualSpacing/>
              <w:jc w:val="both"/>
              <w:rPr>
                <w:sz w:val="18"/>
                <w:szCs w:val="18"/>
              </w:rPr>
            </w:pPr>
            <w:r w:rsidRPr="008D39C9">
              <w:rPr>
                <w:sz w:val="18"/>
                <w:szCs w:val="18"/>
              </w:rPr>
              <w:t>13,925</w:t>
            </w:r>
          </w:p>
        </w:tc>
      </w:tr>
      <w:tr w:rsidR="006D35A0" w:rsidRPr="008D39C9" w:rsidTr="005450BB">
        <w:trPr>
          <w:jc w:val="center"/>
        </w:trPr>
        <w:tc>
          <w:tcPr>
            <w:tcW w:w="3266" w:type="dxa"/>
            <w:tcBorders>
              <w:top w:val="single" w:sz="4" w:space="0" w:color="auto"/>
              <w:left w:val="single" w:sz="4" w:space="0" w:color="auto"/>
              <w:bottom w:val="single" w:sz="4" w:space="0" w:color="auto"/>
              <w:right w:val="single" w:sz="4" w:space="0" w:color="auto"/>
            </w:tcBorders>
            <w:hideMark/>
          </w:tcPr>
          <w:p w:rsidR="006D35A0" w:rsidRPr="008D39C9" w:rsidRDefault="006D35A0" w:rsidP="005450BB">
            <w:pPr>
              <w:pStyle w:val="msonormalbullet2gif"/>
              <w:spacing w:after="0" w:afterAutospacing="0"/>
              <w:contextualSpacing/>
              <w:jc w:val="both"/>
              <w:rPr>
                <w:sz w:val="18"/>
                <w:szCs w:val="18"/>
              </w:rPr>
            </w:pPr>
            <w:r w:rsidRPr="008D39C9">
              <w:rPr>
                <w:sz w:val="18"/>
                <w:szCs w:val="18"/>
              </w:rPr>
              <w:t>-стоимость прочих затрат</w:t>
            </w:r>
          </w:p>
        </w:tc>
        <w:tc>
          <w:tcPr>
            <w:tcW w:w="3090" w:type="dxa"/>
            <w:tcBorders>
              <w:top w:val="single" w:sz="4" w:space="0" w:color="auto"/>
              <w:left w:val="single" w:sz="4" w:space="0" w:color="auto"/>
              <w:bottom w:val="single" w:sz="4" w:space="0" w:color="auto"/>
              <w:right w:val="single" w:sz="4" w:space="0" w:color="auto"/>
            </w:tcBorders>
          </w:tcPr>
          <w:p w:rsidR="006D35A0" w:rsidRPr="008D39C9" w:rsidRDefault="006D35A0" w:rsidP="005450BB">
            <w:pPr>
              <w:pStyle w:val="msonormalbullet2gif"/>
              <w:spacing w:after="0" w:afterAutospacing="0"/>
              <w:contextualSpacing/>
              <w:jc w:val="both"/>
              <w:rPr>
                <w:sz w:val="18"/>
                <w:szCs w:val="18"/>
              </w:rPr>
            </w:pPr>
          </w:p>
        </w:tc>
        <w:tc>
          <w:tcPr>
            <w:tcW w:w="3215" w:type="dxa"/>
            <w:tcBorders>
              <w:top w:val="single" w:sz="4" w:space="0" w:color="auto"/>
              <w:left w:val="single" w:sz="4" w:space="0" w:color="auto"/>
              <w:bottom w:val="single" w:sz="4" w:space="0" w:color="auto"/>
              <w:right w:val="single" w:sz="4" w:space="0" w:color="auto"/>
            </w:tcBorders>
          </w:tcPr>
          <w:p w:rsidR="006D35A0" w:rsidRPr="008D39C9" w:rsidRDefault="006D35A0" w:rsidP="005450BB">
            <w:pPr>
              <w:pStyle w:val="msonormalbullet2gif"/>
              <w:spacing w:after="0" w:afterAutospacing="0"/>
              <w:contextualSpacing/>
              <w:jc w:val="both"/>
              <w:rPr>
                <w:sz w:val="18"/>
                <w:szCs w:val="18"/>
              </w:rPr>
            </w:pPr>
            <w:r w:rsidRPr="008D39C9">
              <w:rPr>
                <w:sz w:val="18"/>
                <w:szCs w:val="18"/>
              </w:rPr>
              <w:t>-</w:t>
            </w:r>
          </w:p>
        </w:tc>
      </w:tr>
    </w:tbl>
    <w:p w:rsidR="006D35A0" w:rsidRPr="008D39C9" w:rsidRDefault="006D35A0" w:rsidP="006D35A0">
      <w:pPr>
        <w:pStyle w:val="msonormalbullet2gif"/>
        <w:numPr>
          <w:ilvl w:val="0"/>
          <w:numId w:val="45"/>
        </w:numPr>
        <w:tabs>
          <w:tab w:val="left" w:pos="1134"/>
        </w:tabs>
        <w:ind w:left="0" w:firstLine="709"/>
        <w:contextualSpacing/>
        <w:jc w:val="both"/>
        <w:rPr>
          <w:sz w:val="18"/>
          <w:szCs w:val="18"/>
        </w:rPr>
      </w:pPr>
      <w:r w:rsidRPr="008D39C9">
        <w:rPr>
          <w:sz w:val="18"/>
          <w:szCs w:val="18"/>
        </w:rPr>
        <w:t>Настоящее Постановление вступает в силу со дня его официального опубликования.</w:t>
      </w:r>
    </w:p>
    <w:p w:rsidR="006D35A0" w:rsidRPr="008D39C9" w:rsidRDefault="006D35A0" w:rsidP="006D35A0">
      <w:pPr>
        <w:spacing w:after="0" w:line="240" w:lineRule="auto"/>
        <w:contextualSpacing/>
        <w:rPr>
          <w:rFonts w:ascii="Times New Roman" w:hAnsi="Times New Roman" w:cs="Times New Roman"/>
          <w:sz w:val="18"/>
          <w:szCs w:val="18"/>
        </w:rPr>
      </w:pPr>
      <w:r w:rsidRPr="008D39C9">
        <w:rPr>
          <w:rFonts w:ascii="Times New Roman" w:hAnsi="Times New Roman" w:cs="Times New Roman"/>
          <w:sz w:val="18"/>
          <w:szCs w:val="18"/>
        </w:rPr>
        <w:t xml:space="preserve">Глава </w:t>
      </w:r>
    </w:p>
    <w:p w:rsidR="006D35A0" w:rsidRPr="008D39C9" w:rsidRDefault="006D35A0" w:rsidP="006D35A0">
      <w:pPr>
        <w:spacing w:after="0" w:line="240" w:lineRule="auto"/>
        <w:contextualSpacing/>
        <w:rPr>
          <w:rFonts w:ascii="Times New Roman" w:hAnsi="Times New Roman" w:cs="Times New Roman"/>
          <w:sz w:val="18"/>
          <w:szCs w:val="18"/>
        </w:rPr>
      </w:pPr>
      <w:r w:rsidRPr="008D39C9">
        <w:rPr>
          <w:rFonts w:ascii="Times New Roman" w:hAnsi="Times New Roman" w:cs="Times New Roman"/>
          <w:sz w:val="18"/>
          <w:szCs w:val="18"/>
        </w:rPr>
        <w:t>Дубенского муниципального района                                                       Нефедов В.Н.</w:t>
      </w:r>
    </w:p>
    <w:p w:rsidR="00675090" w:rsidRPr="006D35A0" w:rsidRDefault="00675090" w:rsidP="00B865C4">
      <w:pPr>
        <w:rPr>
          <w:rFonts w:ascii="Times New Roman" w:hAnsi="Times New Roman" w:cs="Times New Roman"/>
          <w:sz w:val="18"/>
          <w:szCs w:val="18"/>
          <w:lang w:eastAsia="ar-SA"/>
        </w:rPr>
      </w:pPr>
    </w:p>
    <w:p w:rsidR="00675090" w:rsidRPr="006D35A0" w:rsidRDefault="00675090" w:rsidP="00B865C4">
      <w:pPr>
        <w:rPr>
          <w:rFonts w:ascii="Times New Roman" w:hAnsi="Times New Roman" w:cs="Times New Roman"/>
          <w:sz w:val="18"/>
          <w:szCs w:val="18"/>
          <w:lang w:eastAsia="ar-SA"/>
        </w:rPr>
      </w:pPr>
    </w:p>
    <w:p w:rsidR="00556EC0" w:rsidRDefault="00556EC0" w:rsidP="00675090">
      <w:pPr>
        <w:jc w:val="both"/>
        <w:rPr>
          <w:b/>
        </w:rPr>
      </w:pPr>
      <w:bookmarkStart w:id="54" w:name="_GoBack"/>
      <w:bookmarkEnd w:id="54"/>
    </w:p>
    <w:p w:rsidR="00C60C74" w:rsidRPr="00FD0DDE" w:rsidRDefault="00C60C74" w:rsidP="00FD0DDE">
      <w:pPr>
        <w:pStyle w:val="7"/>
        <w:ind w:left="0" w:firstLine="0"/>
        <w:contextualSpacing/>
        <w:jc w:val="both"/>
        <w:rPr>
          <w:b/>
          <w:sz w:val="18"/>
          <w:szCs w:val="18"/>
        </w:rPr>
      </w:pPr>
      <w:r w:rsidRPr="00FD0DDE">
        <w:rPr>
          <w:b/>
          <w:sz w:val="18"/>
          <w:szCs w:val="18"/>
        </w:rPr>
        <w:t>Информационный бюллетень Дубенского муниципального района</w:t>
      </w:r>
    </w:p>
    <w:p w:rsidR="00C60C74" w:rsidRPr="00FD0DDE" w:rsidRDefault="00C60C74" w:rsidP="00FD0DDE">
      <w:pPr>
        <w:pStyle w:val="7"/>
        <w:ind w:left="0" w:firstLine="0"/>
        <w:contextualSpacing/>
        <w:jc w:val="both"/>
        <w:rPr>
          <w:b/>
          <w:sz w:val="18"/>
          <w:szCs w:val="18"/>
        </w:rPr>
      </w:pPr>
      <w:r w:rsidRPr="00FD0DDE">
        <w:rPr>
          <w:b/>
          <w:sz w:val="18"/>
          <w:szCs w:val="18"/>
        </w:rPr>
        <w:t>Республики Мордовия №</w:t>
      </w:r>
      <w:r w:rsidR="00E7319F">
        <w:rPr>
          <w:b/>
          <w:sz w:val="18"/>
          <w:szCs w:val="18"/>
        </w:rPr>
        <w:t>5</w:t>
      </w:r>
      <w:r w:rsidRPr="00FD0DDE">
        <w:rPr>
          <w:b/>
          <w:sz w:val="18"/>
          <w:szCs w:val="18"/>
        </w:rPr>
        <w:t>(</w:t>
      </w:r>
      <w:r w:rsidR="00E7319F">
        <w:rPr>
          <w:b/>
          <w:sz w:val="18"/>
          <w:szCs w:val="18"/>
        </w:rPr>
        <w:t>378</w:t>
      </w:r>
      <w:r w:rsidR="00E93183" w:rsidRPr="00FD0DDE">
        <w:rPr>
          <w:b/>
          <w:sz w:val="18"/>
          <w:szCs w:val="18"/>
        </w:rPr>
        <w:t>)</w:t>
      </w:r>
      <w:r w:rsidR="001B393F" w:rsidRPr="00FD0DDE">
        <w:rPr>
          <w:b/>
          <w:sz w:val="18"/>
          <w:szCs w:val="18"/>
        </w:rPr>
        <w:t xml:space="preserve"> </w:t>
      </w:r>
      <w:r w:rsidR="005B66E9">
        <w:rPr>
          <w:b/>
          <w:sz w:val="18"/>
          <w:szCs w:val="18"/>
        </w:rPr>
        <w:t>10</w:t>
      </w:r>
      <w:r w:rsidR="003D7243" w:rsidRPr="00FD0DDE">
        <w:rPr>
          <w:b/>
          <w:sz w:val="18"/>
          <w:szCs w:val="18"/>
        </w:rPr>
        <w:t>.0</w:t>
      </w:r>
      <w:r w:rsidR="00E44A2F" w:rsidRPr="00FD0DDE">
        <w:rPr>
          <w:b/>
          <w:sz w:val="18"/>
          <w:szCs w:val="18"/>
        </w:rPr>
        <w:t>2</w:t>
      </w:r>
      <w:r w:rsidR="00E34FC0" w:rsidRPr="00FD0DDE">
        <w:rPr>
          <w:b/>
          <w:sz w:val="18"/>
          <w:szCs w:val="18"/>
        </w:rPr>
        <w:t>.2022</w:t>
      </w:r>
      <w:r w:rsidRPr="00FD0DDE">
        <w:rPr>
          <w:b/>
          <w:sz w:val="18"/>
          <w:szCs w:val="18"/>
        </w:rPr>
        <w:t xml:space="preserve"> г. </w:t>
      </w:r>
    </w:p>
    <w:p w:rsidR="00C60C74" w:rsidRPr="00FD0DDE" w:rsidRDefault="00C60C74" w:rsidP="00FD0DDE">
      <w:pPr>
        <w:pStyle w:val="7"/>
        <w:ind w:left="0" w:firstLine="0"/>
        <w:contextualSpacing/>
        <w:jc w:val="both"/>
        <w:rPr>
          <w:b/>
          <w:sz w:val="18"/>
          <w:szCs w:val="18"/>
        </w:rPr>
      </w:pPr>
      <w:r w:rsidRPr="00FD0DDE">
        <w:rPr>
          <w:b/>
          <w:sz w:val="18"/>
          <w:szCs w:val="18"/>
        </w:rPr>
        <w:t>Учредитель: Совет депутатов Дубенского муниципального района Республики Мордовия</w:t>
      </w:r>
    </w:p>
    <w:p w:rsidR="00C60C74" w:rsidRPr="00FD0DDE" w:rsidRDefault="00C60C74" w:rsidP="00FD0DDE">
      <w:pPr>
        <w:pStyle w:val="7"/>
        <w:ind w:left="0" w:firstLine="0"/>
        <w:contextualSpacing/>
        <w:jc w:val="both"/>
        <w:rPr>
          <w:b/>
          <w:sz w:val="18"/>
          <w:szCs w:val="18"/>
        </w:rPr>
      </w:pPr>
      <w:r w:rsidRPr="00FD0DDE">
        <w:rPr>
          <w:b/>
          <w:sz w:val="18"/>
          <w:szCs w:val="18"/>
        </w:rPr>
        <w:t>Редакционная коллегия:</w:t>
      </w:r>
    </w:p>
    <w:p w:rsidR="00C60C74" w:rsidRPr="00FD0DDE" w:rsidRDefault="003D7243" w:rsidP="00FD0DDE">
      <w:pPr>
        <w:pStyle w:val="7"/>
        <w:ind w:left="0" w:firstLine="0"/>
        <w:contextualSpacing/>
        <w:jc w:val="both"/>
        <w:rPr>
          <w:b/>
          <w:sz w:val="18"/>
          <w:szCs w:val="18"/>
        </w:rPr>
      </w:pPr>
      <w:proofErr w:type="spellStart"/>
      <w:r w:rsidRPr="00FD0DDE">
        <w:rPr>
          <w:b/>
          <w:sz w:val="18"/>
          <w:szCs w:val="18"/>
        </w:rPr>
        <w:t>Сайгачев</w:t>
      </w:r>
      <w:proofErr w:type="spellEnd"/>
      <w:r w:rsidRPr="00FD0DDE">
        <w:rPr>
          <w:b/>
          <w:sz w:val="18"/>
          <w:szCs w:val="18"/>
        </w:rPr>
        <w:t xml:space="preserve"> А.И. (редактор</w:t>
      </w:r>
      <w:proofErr w:type="gramStart"/>
      <w:r w:rsidRPr="00FD0DDE">
        <w:rPr>
          <w:b/>
          <w:sz w:val="18"/>
          <w:szCs w:val="18"/>
        </w:rPr>
        <w:t>)</w:t>
      </w:r>
      <w:r w:rsidR="00AB1A4B" w:rsidRPr="00FD0DDE">
        <w:rPr>
          <w:b/>
          <w:sz w:val="18"/>
          <w:szCs w:val="18"/>
        </w:rPr>
        <w:t xml:space="preserve">., </w:t>
      </w:r>
      <w:proofErr w:type="gramEnd"/>
      <w:r w:rsidR="00AB1A4B" w:rsidRPr="00FD0DDE">
        <w:rPr>
          <w:b/>
          <w:sz w:val="18"/>
          <w:szCs w:val="18"/>
        </w:rPr>
        <w:t xml:space="preserve">Маркова Е.Г., Малкина Т.И., </w:t>
      </w:r>
      <w:proofErr w:type="spellStart"/>
      <w:r w:rsidR="00FD47C7" w:rsidRPr="00FD0DDE">
        <w:rPr>
          <w:b/>
          <w:sz w:val="18"/>
          <w:szCs w:val="18"/>
        </w:rPr>
        <w:t>Малыйкина</w:t>
      </w:r>
      <w:proofErr w:type="spellEnd"/>
      <w:r w:rsidR="00FD47C7" w:rsidRPr="00FD0DDE">
        <w:rPr>
          <w:b/>
          <w:sz w:val="18"/>
          <w:szCs w:val="18"/>
        </w:rPr>
        <w:t xml:space="preserve"> Т.А., </w:t>
      </w:r>
      <w:r w:rsidR="00AB1A4B" w:rsidRPr="00FD0DDE">
        <w:rPr>
          <w:b/>
          <w:sz w:val="18"/>
          <w:szCs w:val="18"/>
        </w:rPr>
        <w:t>Харитонов С.Н.</w:t>
      </w:r>
    </w:p>
    <w:p w:rsidR="00C60C74" w:rsidRPr="00FD0DDE" w:rsidRDefault="00FD47C7" w:rsidP="00FD0DDE">
      <w:pPr>
        <w:pStyle w:val="7"/>
        <w:ind w:left="0" w:firstLine="0"/>
        <w:contextualSpacing/>
        <w:jc w:val="both"/>
        <w:rPr>
          <w:b/>
          <w:sz w:val="18"/>
          <w:szCs w:val="18"/>
        </w:rPr>
      </w:pPr>
      <w:r w:rsidRPr="00FD0DDE">
        <w:rPr>
          <w:b/>
          <w:sz w:val="18"/>
          <w:szCs w:val="18"/>
        </w:rPr>
        <w:t xml:space="preserve">431770, </w:t>
      </w:r>
      <w:r w:rsidR="00C60C74" w:rsidRPr="00FD0DDE">
        <w:rPr>
          <w:b/>
          <w:sz w:val="18"/>
          <w:szCs w:val="18"/>
        </w:rPr>
        <w:t>Республика Мордовия, Дубенский район, с. Дубенки, ул. Денисова, 4</w:t>
      </w:r>
    </w:p>
    <w:p w:rsidR="00C60C74" w:rsidRPr="00FD0DDE" w:rsidRDefault="00FD47C7" w:rsidP="00FD0DDE">
      <w:pPr>
        <w:pStyle w:val="7"/>
        <w:ind w:left="0" w:firstLine="0"/>
        <w:contextualSpacing/>
        <w:jc w:val="both"/>
        <w:rPr>
          <w:b/>
          <w:sz w:val="18"/>
          <w:szCs w:val="18"/>
        </w:rPr>
      </w:pPr>
      <w:r w:rsidRPr="00FD0DDE">
        <w:rPr>
          <w:b/>
          <w:sz w:val="18"/>
          <w:szCs w:val="18"/>
        </w:rPr>
        <w:t xml:space="preserve">Телефоны: 2-30-05; </w:t>
      </w:r>
      <w:r w:rsidR="00C60C74" w:rsidRPr="00FD0DDE">
        <w:rPr>
          <w:b/>
          <w:sz w:val="18"/>
          <w:szCs w:val="18"/>
        </w:rPr>
        <w:t>2-</w:t>
      </w:r>
      <w:r w:rsidR="003D7243" w:rsidRPr="00FD0DDE">
        <w:rPr>
          <w:b/>
          <w:sz w:val="18"/>
          <w:szCs w:val="18"/>
        </w:rPr>
        <w:t>30-07</w:t>
      </w:r>
      <w:r w:rsidRPr="00FD0DDE">
        <w:rPr>
          <w:b/>
          <w:sz w:val="18"/>
          <w:szCs w:val="18"/>
        </w:rPr>
        <w:t xml:space="preserve">; </w:t>
      </w:r>
      <w:r w:rsidR="00C60C74" w:rsidRPr="00FD0DDE">
        <w:rPr>
          <w:b/>
          <w:sz w:val="18"/>
          <w:szCs w:val="18"/>
        </w:rPr>
        <w:t>2-30-06</w:t>
      </w:r>
    </w:p>
    <w:p w:rsidR="00C60C74" w:rsidRPr="00FD0DDE" w:rsidRDefault="00C60C74" w:rsidP="00FD0DDE">
      <w:pPr>
        <w:pStyle w:val="7"/>
        <w:ind w:left="0" w:firstLine="0"/>
        <w:contextualSpacing/>
        <w:jc w:val="both"/>
        <w:rPr>
          <w:b/>
          <w:sz w:val="18"/>
          <w:szCs w:val="18"/>
        </w:rPr>
      </w:pPr>
      <w:r w:rsidRPr="00FD0DDE">
        <w:rPr>
          <w:b/>
          <w:sz w:val="18"/>
          <w:szCs w:val="18"/>
        </w:rPr>
        <w:t>Тираж - 50 экз.</w:t>
      </w:r>
    </w:p>
    <w:p w:rsidR="00C60C74" w:rsidRPr="00FD0DDE" w:rsidRDefault="00C60C74" w:rsidP="00FD0DDE">
      <w:pPr>
        <w:pStyle w:val="7"/>
        <w:ind w:left="0" w:firstLine="0"/>
        <w:contextualSpacing/>
        <w:jc w:val="both"/>
        <w:rPr>
          <w:b/>
          <w:sz w:val="18"/>
          <w:szCs w:val="18"/>
        </w:rPr>
      </w:pPr>
      <w:r w:rsidRPr="00FD0DDE">
        <w:rPr>
          <w:b/>
          <w:sz w:val="18"/>
          <w:szCs w:val="18"/>
        </w:rPr>
        <w:t xml:space="preserve">Время подписания в печать - </w:t>
      </w:r>
      <w:r w:rsidR="00AE1F7F" w:rsidRPr="00FD0DDE">
        <w:rPr>
          <w:b/>
          <w:sz w:val="18"/>
          <w:szCs w:val="18"/>
        </w:rPr>
        <w:t>15</w:t>
      </w:r>
      <w:r w:rsidRPr="00FD0DDE">
        <w:rPr>
          <w:b/>
          <w:sz w:val="18"/>
          <w:szCs w:val="18"/>
        </w:rPr>
        <w:t>:00 час.</w:t>
      </w:r>
    </w:p>
    <w:p w:rsidR="00C60C74" w:rsidRPr="00FD0DDE" w:rsidRDefault="00C60C74" w:rsidP="00FD0DDE">
      <w:pPr>
        <w:pStyle w:val="7"/>
        <w:ind w:left="0" w:firstLine="0"/>
        <w:contextualSpacing/>
        <w:jc w:val="both"/>
        <w:rPr>
          <w:b/>
          <w:sz w:val="18"/>
          <w:szCs w:val="18"/>
        </w:rPr>
      </w:pPr>
      <w:r w:rsidRPr="00FD0DDE">
        <w:rPr>
          <w:b/>
          <w:sz w:val="18"/>
          <w:szCs w:val="18"/>
        </w:rPr>
        <w:t xml:space="preserve">Номер подписан – </w:t>
      </w:r>
      <w:r w:rsidR="00AE1F7F" w:rsidRPr="00FD0DDE">
        <w:rPr>
          <w:b/>
          <w:sz w:val="18"/>
          <w:szCs w:val="18"/>
        </w:rPr>
        <w:t>14</w:t>
      </w:r>
      <w:r w:rsidRPr="00FD0DDE">
        <w:rPr>
          <w:b/>
          <w:sz w:val="18"/>
          <w:szCs w:val="18"/>
        </w:rPr>
        <w:t>:30 час.</w:t>
      </w:r>
    </w:p>
    <w:p w:rsidR="00C60C74" w:rsidRPr="00FD0DDE" w:rsidRDefault="00C60C74" w:rsidP="00FD0DDE">
      <w:pPr>
        <w:pStyle w:val="7"/>
        <w:ind w:left="0" w:firstLine="0"/>
        <w:contextualSpacing/>
        <w:jc w:val="both"/>
        <w:rPr>
          <w:sz w:val="18"/>
          <w:szCs w:val="18"/>
        </w:rPr>
      </w:pPr>
      <w:r w:rsidRPr="00FD0DDE">
        <w:rPr>
          <w:b/>
          <w:sz w:val="18"/>
          <w:szCs w:val="18"/>
        </w:rPr>
        <w:t>Бесплатно.</w:t>
      </w:r>
    </w:p>
    <w:p w:rsidR="00C43A18" w:rsidRPr="00AA4C06" w:rsidRDefault="00C43A18" w:rsidP="00F263E2">
      <w:pPr>
        <w:spacing w:line="240" w:lineRule="auto"/>
        <w:contextualSpacing/>
        <w:rPr>
          <w:rFonts w:ascii="Times New Roman" w:hAnsi="Times New Roman" w:cs="Times New Roman"/>
          <w:sz w:val="16"/>
          <w:szCs w:val="16"/>
          <w:lang w:eastAsia="ar-SA"/>
        </w:rPr>
      </w:pPr>
    </w:p>
    <w:sectPr w:rsidR="00C43A18" w:rsidRPr="00AA4C06" w:rsidSect="009C72B9">
      <w:headerReference w:type="default" r:id="rId25"/>
      <w:pgSz w:w="11906" w:h="16838"/>
      <w:pgMar w:top="720" w:right="56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C3A" w:rsidRDefault="00F00C3A" w:rsidP="00D40BA9">
      <w:pPr>
        <w:spacing w:after="0" w:line="240" w:lineRule="auto"/>
      </w:pPr>
      <w:r>
        <w:separator/>
      </w:r>
    </w:p>
  </w:endnote>
  <w:endnote w:type="continuationSeparator" w:id="0">
    <w:p w:rsidR="00F00C3A" w:rsidRDefault="00F00C3A"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altName w:val="Courier New"/>
    <w:panose1 w:val="02070309020205020404"/>
    <w:charset w:val="CC"/>
    <w:family w:val="modern"/>
    <w:pitch w:val="fixed"/>
    <w:sig w:usb0="E0002AFF" w:usb1="C0007843" w:usb2="00000009" w:usb3="00000000" w:csb0="000001FF" w:csb1="00000000"/>
  </w:font>
  <w:font w:name="Arial">
    <w:altName w:val="Times New Roman"/>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C3A" w:rsidRDefault="00F00C3A" w:rsidP="00D40BA9">
      <w:pPr>
        <w:spacing w:after="0" w:line="240" w:lineRule="auto"/>
      </w:pPr>
      <w:r>
        <w:separator/>
      </w:r>
    </w:p>
  </w:footnote>
  <w:footnote w:type="continuationSeparator" w:id="0">
    <w:p w:rsidR="00F00C3A" w:rsidRDefault="00F00C3A"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871439"/>
      <w:showingPlcHdr/>
    </w:sdtPr>
    <w:sdtEndPr/>
    <w:sdtContent>
      <w:p w:rsidR="00470D12" w:rsidRDefault="00470D12">
        <w:pPr>
          <w:pStyle w:val="aff2"/>
          <w:jc w:val="right"/>
        </w:pPr>
        <w:r>
          <w:t xml:space="preserve">     </w:t>
        </w:r>
      </w:p>
    </w:sdtContent>
  </w:sdt>
  <w:p w:rsidR="00470D12" w:rsidRDefault="00470D12">
    <w:pPr>
      <w:pStyle w:val="aff2"/>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5"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1357218"/>
    <w:multiLevelType w:val="hybridMultilevel"/>
    <w:tmpl w:val="9F4EF676"/>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6">
    <w:nsid w:val="09121BD6"/>
    <w:multiLevelType w:val="hybridMultilevel"/>
    <w:tmpl w:val="315859CA"/>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A41E62"/>
    <w:multiLevelType w:val="hybridMultilevel"/>
    <w:tmpl w:val="BF7A1B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AC36BB"/>
    <w:multiLevelType w:val="hybridMultilevel"/>
    <w:tmpl w:val="7D6AC68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12AA4038"/>
    <w:multiLevelType w:val="hybridMultilevel"/>
    <w:tmpl w:val="76BC7D6C"/>
    <w:lvl w:ilvl="0" w:tplc="6E924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152C6DF8"/>
    <w:multiLevelType w:val="hybridMultilevel"/>
    <w:tmpl w:val="237E1F4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18EA0793"/>
    <w:multiLevelType w:val="hybridMultilevel"/>
    <w:tmpl w:val="8B2A603A"/>
    <w:lvl w:ilvl="0" w:tplc="96548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1B925E76"/>
    <w:multiLevelType w:val="hybridMultilevel"/>
    <w:tmpl w:val="A822C1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17F2F92"/>
    <w:multiLevelType w:val="hybridMultilevel"/>
    <w:tmpl w:val="DC66EE50"/>
    <w:lvl w:ilvl="0" w:tplc="746A828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14">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5">
    <w:nsid w:val="24EA6F89"/>
    <w:multiLevelType w:val="hybridMultilevel"/>
    <w:tmpl w:val="3E081FE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7">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8">
    <w:nsid w:val="372A7F66"/>
    <w:multiLevelType w:val="hybridMultilevel"/>
    <w:tmpl w:val="977A87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0">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1">
    <w:nsid w:val="41E53E78"/>
    <w:multiLevelType w:val="hybridMultilevel"/>
    <w:tmpl w:val="3FA05D2A"/>
    <w:lvl w:ilvl="0" w:tplc="D01E854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426C6D2F"/>
    <w:multiLevelType w:val="hybridMultilevel"/>
    <w:tmpl w:val="8B8A902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42A733D1"/>
    <w:multiLevelType w:val="hybridMultilevel"/>
    <w:tmpl w:val="2E888F7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6">
    <w:nsid w:val="4C7D1935"/>
    <w:multiLevelType w:val="hybridMultilevel"/>
    <w:tmpl w:val="DC66EE50"/>
    <w:lvl w:ilvl="0" w:tplc="746A828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27">
    <w:nsid w:val="4EA60058"/>
    <w:multiLevelType w:val="hybridMultilevel"/>
    <w:tmpl w:val="AC943CB0"/>
    <w:lvl w:ilvl="0" w:tplc="B4D03A0E">
      <w:start w:val="1"/>
      <w:numFmt w:val="decimal"/>
      <w:lvlText w:val="%1."/>
      <w:lvlJc w:val="left"/>
      <w:pPr>
        <w:ind w:left="1428"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8">
    <w:nsid w:val="4EB406F6"/>
    <w:multiLevelType w:val="singleLevel"/>
    <w:tmpl w:val="77F676D0"/>
    <w:lvl w:ilvl="0">
      <w:start w:val="4"/>
      <w:numFmt w:val="decimal"/>
      <w:lvlText w:val="%1."/>
      <w:legacy w:legacy="1" w:legacySpace="0" w:legacyIndent="230"/>
      <w:lvlJc w:val="left"/>
      <w:pPr>
        <w:ind w:left="0" w:firstLine="0"/>
      </w:pPr>
      <w:rPr>
        <w:rFonts w:ascii="Times New Roman" w:hAnsi="Times New Roman" w:cs="Times New Roman" w:hint="default"/>
      </w:rPr>
    </w:lvl>
  </w:abstractNum>
  <w:abstractNum w:abstractNumId="29">
    <w:nsid w:val="518C3ED8"/>
    <w:multiLevelType w:val="hybridMultilevel"/>
    <w:tmpl w:val="7D6AC68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1">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2">
    <w:nsid w:val="58CC51C2"/>
    <w:multiLevelType w:val="multilevel"/>
    <w:tmpl w:val="8B2A6194"/>
    <w:lvl w:ilvl="0">
      <w:start w:val="3"/>
      <w:numFmt w:val="decimal"/>
      <w:lvlText w:val="%1."/>
      <w:lvlJc w:val="left"/>
      <w:pPr>
        <w:ind w:left="360" w:hanging="360"/>
      </w:pPr>
    </w:lvl>
    <w:lvl w:ilvl="1">
      <w:start w:val="1"/>
      <w:numFmt w:val="decimal"/>
      <w:lvlText w:val="%1.%2."/>
      <w:lvlJc w:val="left"/>
      <w:pPr>
        <w:ind w:left="420" w:hanging="360"/>
      </w:pPr>
      <w:rPr>
        <w:b w:val="0"/>
      </w:rPr>
    </w:lvl>
    <w:lvl w:ilvl="2">
      <w:start w:val="1"/>
      <w:numFmt w:val="decimal"/>
      <w:lvlText w:val="%1.%2.%3."/>
      <w:lvlJc w:val="left"/>
      <w:pPr>
        <w:ind w:left="84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abstractNum w:abstractNumId="33">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4">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5">
    <w:nsid w:val="63521A07"/>
    <w:multiLevelType w:val="hybridMultilevel"/>
    <w:tmpl w:val="0C1E305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6">
    <w:nsid w:val="63B85DFA"/>
    <w:multiLevelType w:val="hybridMultilevel"/>
    <w:tmpl w:val="018A844C"/>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46074F0"/>
    <w:multiLevelType w:val="hybridMultilevel"/>
    <w:tmpl w:val="312E21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4EC7B54"/>
    <w:multiLevelType w:val="hybridMultilevel"/>
    <w:tmpl w:val="A03243D4"/>
    <w:lvl w:ilvl="0" w:tplc="5648969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9">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0">
    <w:nsid w:val="6DD55DC3"/>
    <w:multiLevelType w:val="multilevel"/>
    <w:tmpl w:val="44865BB6"/>
    <w:lvl w:ilvl="0">
      <w:start w:val="1"/>
      <w:numFmt w:val="decimal"/>
      <w:lvlText w:val="%1."/>
      <w:lvlJc w:val="left"/>
      <w:pPr>
        <w:ind w:left="1211" w:hanging="360"/>
      </w:pPr>
      <w:rPr>
        <w:b w:val="0"/>
      </w:rPr>
    </w:lvl>
    <w:lvl w:ilvl="1">
      <w:start w:val="2"/>
      <w:numFmt w:val="decimal"/>
      <w:isLgl/>
      <w:lvlText w:val="%1.%2."/>
      <w:lvlJc w:val="left"/>
      <w:pPr>
        <w:ind w:left="405" w:hanging="360"/>
      </w:pPr>
    </w:lvl>
    <w:lvl w:ilvl="2">
      <w:start w:val="1"/>
      <w:numFmt w:val="decimal"/>
      <w:isLgl/>
      <w:lvlText w:val="%1.%2.%3."/>
      <w:lvlJc w:val="left"/>
      <w:pPr>
        <w:ind w:left="765" w:hanging="720"/>
      </w:pPr>
    </w:lvl>
    <w:lvl w:ilvl="3">
      <w:start w:val="1"/>
      <w:numFmt w:val="decimal"/>
      <w:isLgl/>
      <w:lvlText w:val="%1.%2.%3.%4."/>
      <w:lvlJc w:val="left"/>
      <w:pPr>
        <w:ind w:left="765" w:hanging="720"/>
      </w:pPr>
    </w:lvl>
    <w:lvl w:ilvl="4">
      <w:start w:val="1"/>
      <w:numFmt w:val="decimal"/>
      <w:isLgl/>
      <w:lvlText w:val="%1.%2.%3.%4.%5."/>
      <w:lvlJc w:val="left"/>
      <w:pPr>
        <w:ind w:left="1125" w:hanging="1080"/>
      </w:pPr>
    </w:lvl>
    <w:lvl w:ilvl="5">
      <w:start w:val="1"/>
      <w:numFmt w:val="decimal"/>
      <w:isLgl/>
      <w:lvlText w:val="%1.%2.%3.%4.%5.%6."/>
      <w:lvlJc w:val="left"/>
      <w:pPr>
        <w:ind w:left="1125" w:hanging="1080"/>
      </w:pPr>
    </w:lvl>
    <w:lvl w:ilvl="6">
      <w:start w:val="1"/>
      <w:numFmt w:val="decimal"/>
      <w:isLgl/>
      <w:lvlText w:val="%1.%2.%3.%4.%5.%6.%7."/>
      <w:lvlJc w:val="left"/>
      <w:pPr>
        <w:ind w:left="1485" w:hanging="1440"/>
      </w:pPr>
    </w:lvl>
    <w:lvl w:ilvl="7">
      <w:start w:val="1"/>
      <w:numFmt w:val="decimal"/>
      <w:isLgl/>
      <w:lvlText w:val="%1.%2.%3.%4.%5.%6.%7.%8."/>
      <w:lvlJc w:val="left"/>
      <w:pPr>
        <w:ind w:left="1485" w:hanging="1440"/>
      </w:pPr>
    </w:lvl>
    <w:lvl w:ilvl="8">
      <w:start w:val="1"/>
      <w:numFmt w:val="decimal"/>
      <w:isLgl/>
      <w:lvlText w:val="%1.%2.%3.%4.%5.%6.%7.%8.%9."/>
      <w:lvlJc w:val="left"/>
      <w:pPr>
        <w:ind w:left="1845" w:hanging="1800"/>
      </w:pPr>
    </w:lvl>
  </w:abstractNum>
  <w:abstractNum w:abstractNumId="41">
    <w:nsid w:val="6EE7684E"/>
    <w:multiLevelType w:val="hybridMultilevel"/>
    <w:tmpl w:val="DC66EE50"/>
    <w:lvl w:ilvl="0" w:tplc="746A828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2">
    <w:nsid w:val="703027C0"/>
    <w:multiLevelType w:val="hybridMultilevel"/>
    <w:tmpl w:val="4D7AB5F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3">
    <w:nsid w:val="71B217EE"/>
    <w:multiLevelType w:val="hybridMultilevel"/>
    <w:tmpl w:val="42B8EB72"/>
    <w:lvl w:ilvl="0" w:tplc="30C4548E">
      <w:start w:val="1"/>
      <w:numFmt w:val="decimal"/>
      <w:lvlText w:val="%1."/>
      <w:lvlJc w:val="left"/>
      <w:pPr>
        <w:ind w:left="840" w:hanging="360"/>
      </w:pPr>
      <w:rPr>
        <w:sz w:val="18"/>
        <w:szCs w:val="18"/>
      </w:r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abstractNum w:abstractNumId="44">
    <w:nsid w:val="73886EF7"/>
    <w:multiLevelType w:val="hybridMultilevel"/>
    <w:tmpl w:val="8420388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744C64C3"/>
    <w:multiLevelType w:val="hybridMultilevel"/>
    <w:tmpl w:val="A9D004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A066C0"/>
    <w:multiLevelType w:val="hybridMultilevel"/>
    <w:tmpl w:val="2186951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33"/>
  </w:num>
  <w:num w:numId="2">
    <w:abstractNumId w:val="16"/>
  </w:num>
  <w:num w:numId="3">
    <w:abstractNumId w:val="31"/>
  </w:num>
  <w:num w:numId="4">
    <w:abstractNumId w:val="0"/>
  </w:num>
  <w:num w:numId="5">
    <w:abstractNumId w:val="17"/>
  </w:num>
  <w:num w:numId="6">
    <w:abstractNumId w:val="34"/>
  </w:num>
  <w:num w:numId="7">
    <w:abstractNumId w:val="30"/>
  </w:num>
  <w:num w:numId="8">
    <w:abstractNumId w:val="25"/>
  </w:num>
  <w:num w:numId="9">
    <w:abstractNumId w:val="39"/>
  </w:num>
  <w:num w:numId="10">
    <w:abstractNumId w:val="20"/>
  </w:num>
  <w:num w:numId="11">
    <w:abstractNumId w:val="14"/>
  </w:num>
  <w:num w:numId="12">
    <w:abstractNumId w:val="19"/>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6"/>
  </w:num>
  <w:num w:numId="21">
    <w:abstractNumId w:val="21"/>
  </w:num>
  <w:num w:numId="22">
    <w:abstractNumId w:val="22"/>
  </w:num>
  <w:num w:numId="23">
    <w:abstractNumId w:val="15"/>
  </w:num>
  <w:num w:numId="24">
    <w:abstractNumId w:val="44"/>
  </w:num>
  <w:num w:numId="25">
    <w:abstractNumId w:val="9"/>
  </w:num>
  <w:num w:numId="26">
    <w:abstractNumId w:val="11"/>
  </w:num>
  <w:num w:numId="27">
    <w:abstractNumId w:val="1"/>
  </w:num>
  <w:num w:numId="28">
    <w:abstractNumId w:val="24"/>
  </w:num>
  <w:num w:numId="29">
    <w:abstractNumId w:val="35"/>
  </w:num>
  <w:num w:numId="30">
    <w:abstractNumId w:val="7"/>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num>
  <w:num w:numId="35">
    <w:abstractNumId w:val="8"/>
  </w:num>
  <w:num w:numId="36">
    <w:abstractNumId w:val="10"/>
  </w:num>
  <w:num w:numId="37">
    <w:abstractNumId w:val="23"/>
  </w:num>
  <w:num w:numId="38">
    <w:abstractNumId w:val="46"/>
  </w:num>
  <w:num w:numId="39">
    <w:abstractNumId w:val="45"/>
  </w:num>
  <w:num w:numId="40">
    <w:abstractNumId w:val="4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4"/>
    </w:lvlOverride>
  </w:num>
  <w:num w:numId="42">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num>
  <w:num w:numId="45">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21ED"/>
    <w:rsid w:val="0001361F"/>
    <w:rsid w:val="00015B7B"/>
    <w:rsid w:val="00016CCD"/>
    <w:rsid w:val="0001747A"/>
    <w:rsid w:val="00020327"/>
    <w:rsid w:val="00020B68"/>
    <w:rsid w:val="0002137E"/>
    <w:rsid w:val="00026EE7"/>
    <w:rsid w:val="00035490"/>
    <w:rsid w:val="00044741"/>
    <w:rsid w:val="0005268F"/>
    <w:rsid w:val="00053331"/>
    <w:rsid w:val="00053F5D"/>
    <w:rsid w:val="000679BC"/>
    <w:rsid w:val="0007100E"/>
    <w:rsid w:val="00077588"/>
    <w:rsid w:val="00083126"/>
    <w:rsid w:val="0009005E"/>
    <w:rsid w:val="000959ED"/>
    <w:rsid w:val="000A296F"/>
    <w:rsid w:val="000A3CAA"/>
    <w:rsid w:val="000B2C8F"/>
    <w:rsid w:val="000B334C"/>
    <w:rsid w:val="000B3EDA"/>
    <w:rsid w:val="000B56C8"/>
    <w:rsid w:val="000B5B42"/>
    <w:rsid w:val="000B6963"/>
    <w:rsid w:val="000C26E9"/>
    <w:rsid w:val="000C273B"/>
    <w:rsid w:val="000D0D6D"/>
    <w:rsid w:val="000D49ED"/>
    <w:rsid w:val="000D6E0C"/>
    <w:rsid w:val="000F12C5"/>
    <w:rsid w:val="0010266C"/>
    <w:rsid w:val="001026E8"/>
    <w:rsid w:val="00106F09"/>
    <w:rsid w:val="00113DAB"/>
    <w:rsid w:val="001161DE"/>
    <w:rsid w:val="001216BA"/>
    <w:rsid w:val="001337BC"/>
    <w:rsid w:val="00136BE2"/>
    <w:rsid w:val="00141B1C"/>
    <w:rsid w:val="00155610"/>
    <w:rsid w:val="00164D2C"/>
    <w:rsid w:val="001654C8"/>
    <w:rsid w:val="00170F3A"/>
    <w:rsid w:val="00171E2F"/>
    <w:rsid w:val="00172B05"/>
    <w:rsid w:val="00173E00"/>
    <w:rsid w:val="00183324"/>
    <w:rsid w:val="00184834"/>
    <w:rsid w:val="00193267"/>
    <w:rsid w:val="0019641D"/>
    <w:rsid w:val="001A519A"/>
    <w:rsid w:val="001A7418"/>
    <w:rsid w:val="001A7B42"/>
    <w:rsid w:val="001B393F"/>
    <w:rsid w:val="001B5DD7"/>
    <w:rsid w:val="001B67D9"/>
    <w:rsid w:val="001C12C5"/>
    <w:rsid w:val="001C6CB7"/>
    <w:rsid w:val="001D0C29"/>
    <w:rsid w:val="001D3956"/>
    <w:rsid w:val="001D4F68"/>
    <w:rsid w:val="001D5735"/>
    <w:rsid w:val="001E13F3"/>
    <w:rsid w:val="001E4E1F"/>
    <w:rsid w:val="001E5E1E"/>
    <w:rsid w:val="001E77A0"/>
    <w:rsid w:val="001F037B"/>
    <w:rsid w:val="001F4307"/>
    <w:rsid w:val="00200C55"/>
    <w:rsid w:val="0020353F"/>
    <w:rsid w:val="00204631"/>
    <w:rsid w:val="002072DF"/>
    <w:rsid w:val="0020795D"/>
    <w:rsid w:val="00211099"/>
    <w:rsid w:val="002222B5"/>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44D0"/>
    <w:rsid w:val="002B5977"/>
    <w:rsid w:val="002C09E7"/>
    <w:rsid w:val="002C2AF5"/>
    <w:rsid w:val="002C574C"/>
    <w:rsid w:val="002C6BF5"/>
    <w:rsid w:val="002C7EC3"/>
    <w:rsid w:val="002D7F30"/>
    <w:rsid w:val="002E0287"/>
    <w:rsid w:val="002E08C5"/>
    <w:rsid w:val="002E2A1E"/>
    <w:rsid w:val="002F0554"/>
    <w:rsid w:val="002F4750"/>
    <w:rsid w:val="00302336"/>
    <w:rsid w:val="00306F3A"/>
    <w:rsid w:val="00311DD1"/>
    <w:rsid w:val="00314F20"/>
    <w:rsid w:val="00320DC1"/>
    <w:rsid w:val="003272D3"/>
    <w:rsid w:val="003411EA"/>
    <w:rsid w:val="00342771"/>
    <w:rsid w:val="00357B8D"/>
    <w:rsid w:val="003622AF"/>
    <w:rsid w:val="00362495"/>
    <w:rsid w:val="00362764"/>
    <w:rsid w:val="00363C2F"/>
    <w:rsid w:val="00363E69"/>
    <w:rsid w:val="00365729"/>
    <w:rsid w:val="0036590C"/>
    <w:rsid w:val="0036674D"/>
    <w:rsid w:val="00373FAC"/>
    <w:rsid w:val="00375F24"/>
    <w:rsid w:val="00380D30"/>
    <w:rsid w:val="00381329"/>
    <w:rsid w:val="0038353B"/>
    <w:rsid w:val="00384DB4"/>
    <w:rsid w:val="003924DE"/>
    <w:rsid w:val="00393EEC"/>
    <w:rsid w:val="003A76CB"/>
    <w:rsid w:val="003C3847"/>
    <w:rsid w:val="003C3C33"/>
    <w:rsid w:val="003C5B83"/>
    <w:rsid w:val="003D2D18"/>
    <w:rsid w:val="003D70EE"/>
    <w:rsid w:val="003D7243"/>
    <w:rsid w:val="003E14F3"/>
    <w:rsid w:val="003E305C"/>
    <w:rsid w:val="003F19DB"/>
    <w:rsid w:val="0040603B"/>
    <w:rsid w:val="00412D38"/>
    <w:rsid w:val="004135C6"/>
    <w:rsid w:val="004151AD"/>
    <w:rsid w:val="00415B63"/>
    <w:rsid w:val="0041647A"/>
    <w:rsid w:val="00416898"/>
    <w:rsid w:val="00420F4F"/>
    <w:rsid w:val="0042420F"/>
    <w:rsid w:val="00437738"/>
    <w:rsid w:val="00441AAC"/>
    <w:rsid w:val="00447BC3"/>
    <w:rsid w:val="00451686"/>
    <w:rsid w:val="00451FB4"/>
    <w:rsid w:val="0045312A"/>
    <w:rsid w:val="0045730A"/>
    <w:rsid w:val="0046261A"/>
    <w:rsid w:val="0046510B"/>
    <w:rsid w:val="0046681D"/>
    <w:rsid w:val="004701DC"/>
    <w:rsid w:val="00470D12"/>
    <w:rsid w:val="00473E58"/>
    <w:rsid w:val="00480DF9"/>
    <w:rsid w:val="00491807"/>
    <w:rsid w:val="004A3163"/>
    <w:rsid w:val="004A5869"/>
    <w:rsid w:val="004A6382"/>
    <w:rsid w:val="004A744C"/>
    <w:rsid w:val="004B016A"/>
    <w:rsid w:val="004C1AEB"/>
    <w:rsid w:val="004C1EE9"/>
    <w:rsid w:val="004C5753"/>
    <w:rsid w:val="004D0D92"/>
    <w:rsid w:val="004D1A23"/>
    <w:rsid w:val="004D2D06"/>
    <w:rsid w:val="004D5FB5"/>
    <w:rsid w:val="004F0F0A"/>
    <w:rsid w:val="00500038"/>
    <w:rsid w:val="00506DB8"/>
    <w:rsid w:val="00510D6E"/>
    <w:rsid w:val="00512B21"/>
    <w:rsid w:val="00515396"/>
    <w:rsid w:val="0053540C"/>
    <w:rsid w:val="00535D0A"/>
    <w:rsid w:val="00536DDB"/>
    <w:rsid w:val="00545050"/>
    <w:rsid w:val="00547197"/>
    <w:rsid w:val="005548AF"/>
    <w:rsid w:val="00556830"/>
    <w:rsid w:val="00556EC0"/>
    <w:rsid w:val="005615FE"/>
    <w:rsid w:val="00562605"/>
    <w:rsid w:val="0056307D"/>
    <w:rsid w:val="005752C9"/>
    <w:rsid w:val="00580711"/>
    <w:rsid w:val="00586ACA"/>
    <w:rsid w:val="00587F10"/>
    <w:rsid w:val="0059717B"/>
    <w:rsid w:val="005A00F8"/>
    <w:rsid w:val="005A3656"/>
    <w:rsid w:val="005A6423"/>
    <w:rsid w:val="005A68DF"/>
    <w:rsid w:val="005A78BA"/>
    <w:rsid w:val="005B14B9"/>
    <w:rsid w:val="005B66E9"/>
    <w:rsid w:val="005B6848"/>
    <w:rsid w:val="005B6EC3"/>
    <w:rsid w:val="005B7361"/>
    <w:rsid w:val="005C25DA"/>
    <w:rsid w:val="005C36CB"/>
    <w:rsid w:val="005C4A7A"/>
    <w:rsid w:val="005D0446"/>
    <w:rsid w:val="005D0C80"/>
    <w:rsid w:val="005E348A"/>
    <w:rsid w:val="005E4052"/>
    <w:rsid w:val="005E5A31"/>
    <w:rsid w:val="005E6DE3"/>
    <w:rsid w:val="005E716D"/>
    <w:rsid w:val="005E7615"/>
    <w:rsid w:val="00600E50"/>
    <w:rsid w:val="0060397A"/>
    <w:rsid w:val="0060583C"/>
    <w:rsid w:val="006105F4"/>
    <w:rsid w:val="00612E79"/>
    <w:rsid w:val="00620752"/>
    <w:rsid w:val="00620F7D"/>
    <w:rsid w:val="00623C2F"/>
    <w:rsid w:val="0063169E"/>
    <w:rsid w:val="0063498B"/>
    <w:rsid w:val="0063685E"/>
    <w:rsid w:val="00640DA7"/>
    <w:rsid w:val="00641B1B"/>
    <w:rsid w:val="0064711D"/>
    <w:rsid w:val="00650E47"/>
    <w:rsid w:val="00650E93"/>
    <w:rsid w:val="00653AAE"/>
    <w:rsid w:val="00653D58"/>
    <w:rsid w:val="00654972"/>
    <w:rsid w:val="0066653C"/>
    <w:rsid w:val="00672892"/>
    <w:rsid w:val="00675090"/>
    <w:rsid w:val="00675400"/>
    <w:rsid w:val="00676BB9"/>
    <w:rsid w:val="006A005E"/>
    <w:rsid w:val="006A62F0"/>
    <w:rsid w:val="006A664E"/>
    <w:rsid w:val="006B09B6"/>
    <w:rsid w:val="006C1406"/>
    <w:rsid w:val="006C1447"/>
    <w:rsid w:val="006C4AB3"/>
    <w:rsid w:val="006D31B6"/>
    <w:rsid w:val="006D35A0"/>
    <w:rsid w:val="006D362A"/>
    <w:rsid w:val="006D4F06"/>
    <w:rsid w:val="006D6806"/>
    <w:rsid w:val="006E2F34"/>
    <w:rsid w:val="006E6D3B"/>
    <w:rsid w:val="006F0264"/>
    <w:rsid w:val="006F0B84"/>
    <w:rsid w:val="006F0F79"/>
    <w:rsid w:val="006F395C"/>
    <w:rsid w:val="006F53A1"/>
    <w:rsid w:val="00700012"/>
    <w:rsid w:val="00702016"/>
    <w:rsid w:val="007051B1"/>
    <w:rsid w:val="0071193E"/>
    <w:rsid w:val="00714170"/>
    <w:rsid w:val="00715E73"/>
    <w:rsid w:val="00716147"/>
    <w:rsid w:val="00717B54"/>
    <w:rsid w:val="0072013B"/>
    <w:rsid w:val="00721CF8"/>
    <w:rsid w:val="00722127"/>
    <w:rsid w:val="007278A2"/>
    <w:rsid w:val="007328A8"/>
    <w:rsid w:val="00734B6B"/>
    <w:rsid w:val="00735DED"/>
    <w:rsid w:val="00741574"/>
    <w:rsid w:val="0075053D"/>
    <w:rsid w:val="00752F09"/>
    <w:rsid w:val="00753D58"/>
    <w:rsid w:val="00753FC9"/>
    <w:rsid w:val="00756939"/>
    <w:rsid w:val="00766B23"/>
    <w:rsid w:val="00767DD3"/>
    <w:rsid w:val="007700D6"/>
    <w:rsid w:val="0077225F"/>
    <w:rsid w:val="007743D6"/>
    <w:rsid w:val="00782BD3"/>
    <w:rsid w:val="00784954"/>
    <w:rsid w:val="0079071A"/>
    <w:rsid w:val="00793ECC"/>
    <w:rsid w:val="007A112B"/>
    <w:rsid w:val="007A455F"/>
    <w:rsid w:val="007A513D"/>
    <w:rsid w:val="007B2C18"/>
    <w:rsid w:val="007B5B31"/>
    <w:rsid w:val="007C20E6"/>
    <w:rsid w:val="007C21FD"/>
    <w:rsid w:val="007C6CF6"/>
    <w:rsid w:val="007D2C78"/>
    <w:rsid w:val="007D3F59"/>
    <w:rsid w:val="007D4B39"/>
    <w:rsid w:val="007D55D6"/>
    <w:rsid w:val="007E7F2C"/>
    <w:rsid w:val="007F3F10"/>
    <w:rsid w:val="007F4363"/>
    <w:rsid w:val="007F5A21"/>
    <w:rsid w:val="00802EEE"/>
    <w:rsid w:val="00803F9C"/>
    <w:rsid w:val="008119AA"/>
    <w:rsid w:val="00816847"/>
    <w:rsid w:val="0082107C"/>
    <w:rsid w:val="0082124B"/>
    <w:rsid w:val="008231E2"/>
    <w:rsid w:val="00825675"/>
    <w:rsid w:val="00826C81"/>
    <w:rsid w:val="00827576"/>
    <w:rsid w:val="00836770"/>
    <w:rsid w:val="00837026"/>
    <w:rsid w:val="00837885"/>
    <w:rsid w:val="008439B7"/>
    <w:rsid w:val="008440C3"/>
    <w:rsid w:val="008445BB"/>
    <w:rsid w:val="00844F56"/>
    <w:rsid w:val="00850285"/>
    <w:rsid w:val="00876C30"/>
    <w:rsid w:val="00892964"/>
    <w:rsid w:val="008953DB"/>
    <w:rsid w:val="008A0DE4"/>
    <w:rsid w:val="008A1928"/>
    <w:rsid w:val="008A221A"/>
    <w:rsid w:val="008B00B4"/>
    <w:rsid w:val="008B313B"/>
    <w:rsid w:val="008B325B"/>
    <w:rsid w:val="008C0919"/>
    <w:rsid w:val="008C53E6"/>
    <w:rsid w:val="008C58C9"/>
    <w:rsid w:val="008C677B"/>
    <w:rsid w:val="008D163E"/>
    <w:rsid w:val="008D2E41"/>
    <w:rsid w:val="008D62E2"/>
    <w:rsid w:val="008D6825"/>
    <w:rsid w:val="008D7802"/>
    <w:rsid w:val="008E24C2"/>
    <w:rsid w:val="008E2DAC"/>
    <w:rsid w:val="008E2F80"/>
    <w:rsid w:val="008E2F89"/>
    <w:rsid w:val="008F3830"/>
    <w:rsid w:val="008F39DC"/>
    <w:rsid w:val="008F5F28"/>
    <w:rsid w:val="0090584C"/>
    <w:rsid w:val="00906CF9"/>
    <w:rsid w:val="00914667"/>
    <w:rsid w:val="00916F76"/>
    <w:rsid w:val="00917340"/>
    <w:rsid w:val="009176BA"/>
    <w:rsid w:val="00930480"/>
    <w:rsid w:val="00933B6B"/>
    <w:rsid w:val="009362AB"/>
    <w:rsid w:val="00937C6B"/>
    <w:rsid w:val="00945E6E"/>
    <w:rsid w:val="00946844"/>
    <w:rsid w:val="00951BBA"/>
    <w:rsid w:val="00951EBF"/>
    <w:rsid w:val="00953A85"/>
    <w:rsid w:val="00960B53"/>
    <w:rsid w:val="0096657A"/>
    <w:rsid w:val="009729C9"/>
    <w:rsid w:val="0098049E"/>
    <w:rsid w:val="009863F3"/>
    <w:rsid w:val="00987799"/>
    <w:rsid w:val="0099140E"/>
    <w:rsid w:val="0099313F"/>
    <w:rsid w:val="0099533B"/>
    <w:rsid w:val="0099563C"/>
    <w:rsid w:val="00995C1B"/>
    <w:rsid w:val="0099615D"/>
    <w:rsid w:val="00996BBD"/>
    <w:rsid w:val="009A29C7"/>
    <w:rsid w:val="009A4845"/>
    <w:rsid w:val="009A54AB"/>
    <w:rsid w:val="009A5A0A"/>
    <w:rsid w:val="009A6D31"/>
    <w:rsid w:val="009B0E49"/>
    <w:rsid w:val="009B3B19"/>
    <w:rsid w:val="009B7D73"/>
    <w:rsid w:val="009C10A2"/>
    <w:rsid w:val="009C4A85"/>
    <w:rsid w:val="009C69AC"/>
    <w:rsid w:val="009C6BDF"/>
    <w:rsid w:val="009C72B9"/>
    <w:rsid w:val="009D0806"/>
    <w:rsid w:val="009D1B44"/>
    <w:rsid w:val="009D3B0E"/>
    <w:rsid w:val="009D5D22"/>
    <w:rsid w:val="009D642F"/>
    <w:rsid w:val="009D7EA5"/>
    <w:rsid w:val="009E3B8A"/>
    <w:rsid w:val="009E4179"/>
    <w:rsid w:val="009E6A1B"/>
    <w:rsid w:val="009F025C"/>
    <w:rsid w:val="009F08DD"/>
    <w:rsid w:val="009F1528"/>
    <w:rsid w:val="009F377E"/>
    <w:rsid w:val="009F3D90"/>
    <w:rsid w:val="009F6C03"/>
    <w:rsid w:val="00A04F8D"/>
    <w:rsid w:val="00A06850"/>
    <w:rsid w:val="00A07DE5"/>
    <w:rsid w:val="00A11C32"/>
    <w:rsid w:val="00A12F4D"/>
    <w:rsid w:val="00A1761B"/>
    <w:rsid w:val="00A204A7"/>
    <w:rsid w:val="00A23512"/>
    <w:rsid w:val="00A302D7"/>
    <w:rsid w:val="00A37695"/>
    <w:rsid w:val="00A4726E"/>
    <w:rsid w:val="00A544CD"/>
    <w:rsid w:val="00A54EAD"/>
    <w:rsid w:val="00A5638D"/>
    <w:rsid w:val="00A5718A"/>
    <w:rsid w:val="00A6073E"/>
    <w:rsid w:val="00A61F12"/>
    <w:rsid w:val="00A6420A"/>
    <w:rsid w:val="00A70FE8"/>
    <w:rsid w:val="00A74DAB"/>
    <w:rsid w:val="00A8675F"/>
    <w:rsid w:val="00A909F4"/>
    <w:rsid w:val="00A93362"/>
    <w:rsid w:val="00A947ED"/>
    <w:rsid w:val="00AA3C91"/>
    <w:rsid w:val="00AA4C06"/>
    <w:rsid w:val="00AA72D4"/>
    <w:rsid w:val="00AB03C1"/>
    <w:rsid w:val="00AB1A4B"/>
    <w:rsid w:val="00AB1EE7"/>
    <w:rsid w:val="00AB3332"/>
    <w:rsid w:val="00AB3DB9"/>
    <w:rsid w:val="00AB49AD"/>
    <w:rsid w:val="00AB5449"/>
    <w:rsid w:val="00AB5653"/>
    <w:rsid w:val="00AB7E3E"/>
    <w:rsid w:val="00AC00AB"/>
    <w:rsid w:val="00AD7DDB"/>
    <w:rsid w:val="00AE04FD"/>
    <w:rsid w:val="00AE1F7F"/>
    <w:rsid w:val="00AE6F53"/>
    <w:rsid w:val="00B06545"/>
    <w:rsid w:val="00B163DB"/>
    <w:rsid w:val="00B20397"/>
    <w:rsid w:val="00B24CB9"/>
    <w:rsid w:val="00B341BA"/>
    <w:rsid w:val="00B34F57"/>
    <w:rsid w:val="00B3766C"/>
    <w:rsid w:val="00B40335"/>
    <w:rsid w:val="00B41E03"/>
    <w:rsid w:val="00B508D0"/>
    <w:rsid w:val="00B50AAD"/>
    <w:rsid w:val="00B61046"/>
    <w:rsid w:val="00B61811"/>
    <w:rsid w:val="00B63073"/>
    <w:rsid w:val="00B63C89"/>
    <w:rsid w:val="00B6743B"/>
    <w:rsid w:val="00B71C78"/>
    <w:rsid w:val="00B749FF"/>
    <w:rsid w:val="00B8032A"/>
    <w:rsid w:val="00B811AF"/>
    <w:rsid w:val="00B81487"/>
    <w:rsid w:val="00B825AD"/>
    <w:rsid w:val="00B8269C"/>
    <w:rsid w:val="00B865C4"/>
    <w:rsid w:val="00B8776A"/>
    <w:rsid w:val="00B93CD7"/>
    <w:rsid w:val="00B94089"/>
    <w:rsid w:val="00B95634"/>
    <w:rsid w:val="00B97D29"/>
    <w:rsid w:val="00BA3ECD"/>
    <w:rsid w:val="00BA47FF"/>
    <w:rsid w:val="00BA4BBF"/>
    <w:rsid w:val="00BA6191"/>
    <w:rsid w:val="00BA65DD"/>
    <w:rsid w:val="00BA785D"/>
    <w:rsid w:val="00BB4DDA"/>
    <w:rsid w:val="00BD1CA4"/>
    <w:rsid w:val="00BE09B4"/>
    <w:rsid w:val="00BE5B1A"/>
    <w:rsid w:val="00BF59E7"/>
    <w:rsid w:val="00BF66F8"/>
    <w:rsid w:val="00C10B68"/>
    <w:rsid w:val="00C152F9"/>
    <w:rsid w:val="00C231ED"/>
    <w:rsid w:val="00C23CE0"/>
    <w:rsid w:val="00C247A0"/>
    <w:rsid w:val="00C2788A"/>
    <w:rsid w:val="00C27A11"/>
    <w:rsid w:val="00C30F26"/>
    <w:rsid w:val="00C31288"/>
    <w:rsid w:val="00C321A3"/>
    <w:rsid w:val="00C378BA"/>
    <w:rsid w:val="00C37DEE"/>
    <w:rsid w:val="00C43A18"/>
    <w:rsid w:val="00C5214E"/>
    <w:rsid w:val="00C56940"/>
    <w:rsid w:val="00C60C74"/>
    <w:rsid w:val="00C649B0"/>
    <w:rsid w:val="00C72D02"/>
    <w:rsid w:val="00C73871"/>
    <w:rsid w:val="00C753E9"/>
    <w:rsid w:val="00C82BDD"/>
    <w:rsid w:val="00C847C2"/>
    <w:rsid w:val="00C87B9B"/>
    <w:rsid w:val="00C910F9"/>
    <w:rsid w:val="00C920C6"/>
    <w:rsid w:val="00C94681"/>
    <w:rsid w:val="00C963F9"/>
    <w:rsid w:val="00C979FA"/>
    <w:rsid w:val="00CA5403"/>
    <w:rsid w:val="00CA5AB7"/>
    <w:rsid w:val="00CA6324"/>
    <w:rsid w:val="00CB0EF6"/>
    <w:rsid w:val="00CB7530"/>
    <w:rsid w:val="00CC61A2"/>
    <w:rsid w:val="00CC72DB"/>
    <w:rsid w:val="00CD0890"/>
    <w:rsid w:val="00CD1E96"/>
    <w:rsid w:val="00CD318D"/>
    <w:rsid w:val="00CD3E69"/>
    <w:rsid w:val="00CD6996"/>
    <w:rsid w:val="00CE72FD"/>
    <w:rsid w:val="00D0138E"/>
    <w:rsid w:val="00D015C5"/>
    <w:rsid w:val="00D06423"/>
    <w:rsid w:val="00D10888"/>
    <w:rsid w:val="00D13727"/>
    <w:rsid w:val="00D1794C"/>
    <w:rsid w:val="00D216C3"/>
    <w:rsid w:val="00D2548C"/>
    <w:rsid w:val="00D25C98"/>
    <w:rsid w:val="00D26E90"/>
    <w:rsid w:val="00D373E2"/>
    <w:rsid w:val="00D40BA9"/>
    <w:rsid w:val="00D4474C"/>
    <w:rsid w:val="00D470A1"/>
    <w:rsid w:val="00D52959"/>
    <w:rsid w:val="00D52A02"/>
    <w:rsid w:val="00D52B21"/>
    <w:rsid w:val="00D5495C"/>
    <w:rsid w:val="00D54BEC"/>
    <w:rsid w:val="00D55C13"/>
    <w:rsid w:val="00D56441"/>
    <w:rsid w:val="00D6154C"/>
    <w:rsid w:val="00D623F9"/>
    <w:rsid w:val="00D66561"/>
    <w:rsid w:val="00D66690"/>
    <w:rsid w:val="00D7048F"/>
    <w:rsid w:val="00D71B27"/>
    <w:rsid w:val="00D71EAB"/>
    <w:rsid w:val="00D80816"/>
    <w:rsid w:val="00D82FAD"/>
    <w:rsid w:val="00D839F9"/>
    <w:rsid w:val="00D9429F"/>
    <w:rsid w:val="00D942B6"/>
    <w:rsid w:val="00D95D6F"/>
    <w:rsid w:val="00DA02B4"/>
    <w:rsid w:val="00DA4D6B"/>
    <w:rsid w:val="00DB05C5"/>
    <w:rsid w:val="00DB60F7"/>
    <w:rsid w:val="00DC1B77"/>
    <w:rsid w:val="00DC3058"/>
    <w:rsid w:val="00DD46E8"/>
    <w:rsid w:val="00DD5184"/>
    <w:rsid w:val="00DE0D99"/>
    <w:rsid w:val="00DE273C"/>
    <w:rsid w:val="00DF0C2A"/>
    <w:rsid w:val="00DF757C"/>
    <w:rsid w:val="00E001A3"/>
    <w:rsid w:val="00E04D4D"/>
    <w:rsid w:val="00E0798B"/>
    <w:rsid w:val="00E1192C"/>
    <w:rsid w:val="00E15D3E"/>
    <w:rsid w:val="00E17062"/>
    <w:rsid w:val="00E17FA9"/>
    <w:rsid w:val="00E22F6A"/>
    <w:rsid w:val="00E31DF5"/>
    <w:rsid w:val="00E33737"/>
    <w:rsid w:val="00E34FC0"/>
    <w:rsid w:val="00E3641D"/>
    <w:rsid w:val="00E44A2F"/>
    <w:rsid w:val="00E44FB3"/>
    <w:rsid w:val="00E5013F"/>
    <w:rsid w:val="00E559D4"/>
    <w:rsid w:val="00E571D2"/>
    <w:rsid w:val="00E57710"/>
    <w:rsid w:val="00E62936"/>
    <w:rsid w:val="00E70337"/>
    <w:rsid w:val="00E71119"/>
    <w:rsid w:val="00E71C2C"/>
    <w:rsid w:val="00E7319F"/>
    <w:rsid w:val="00E7323E"/>
    <w:rsid w:val="00E733FF"/>
    <w:rsid w:val="00E755F5"/>
    <w:rsid w:val="00E75624"/>
    <w:rsid w:val="00E81037"/>
    <w:rsid w:val="00E85622"/>
    <w:rsid w:val="00E91793"/>
    <w:rsid w:val="00E93183"/>
    <w:rsid w:val="00E936D0"/>
    <w:rsid w:val="00E95D7B"/>
    <w:rsid w:val="00E96F47"/>
    <w:rsid w:val="00EB17FD"/>
    <w:rsid w:val="00EB66F5"/>
    <w:rsid w:val="00EC0358"/>
    <w:rsid w:val="00EC4879"/>
    <w:rsid w:val="00EC5377"/>
    <w:rsid w:val="00EC60F4"/>
    <w:rsid w:val="00EC650C"/>
    <w:rsid w:val="00EC7FB4"/>
    <w:rsid w:val="00ED3844"/>
    <w:rsid w:val="00ED479B"/>
    <w:rsid w:val="00EE07C9"/>
    <w:rsid w:val="00EE7BC6"/>
    <w:rsid w:val="00F00C3A"/>
    <w:rsid w:val="00F01F05"/>
    <w:rsid w:val="00F04CA0"/>
    <w:rsid w:val="00F1371B"/>
    <w:rsid w:val="00F1561A"/>
    <w:rsid w:val="00F17B91"/>
    <w:rsid w:val="00F2081B"/>
    <w:rsid w:val="00F2178F"/>
    <w:rsid w:val="00F25193"/>
    <w:rsid w:val="00F263E2"/>
    <w:rsid w:val="00F2674D"/>
    <w:rsid w:val="00F36CAE"/>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16B"/>
    <w:rsid w:val="00F87AC2"/>
    <w:rsid w:val="00F9584B"/>
    <w:rsid w:val="00F95E92"/>
    <w:rsid w:val="00F970C2"/>
    <w:rsid w:val="00FA15D6"/>
    <w:rsid w:val="00FA20D6"/>
    <w:rsid w:val="00FA3249"/>
    <w:rsid w:val="00FB6A8B"/>
    <w:rsid w:val="00FB7D98"/>
    <w:rsid w:val="00FC5776"/>
    <w:rsid w:val="00FD0DDE"/>
    <w:rsid w:val="00FD47C7"/>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link w:val="ae"/>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iPriority w:val="99"/>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iPriority w:val="99"/>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iPriority w:val="99"/>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iPriority w:val="99"/>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link w:val="ad"/>
    <w:uiPriority w:val="99"/>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6D35A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hamzinka.e-mordovia.ru" TargetMode="External"/><Relationship Id="rId18" Type="http://schemas.openxmlformats.org/officeDocument/2006/relationships/hyperlink" Target="http://internet.garant.ru/document/redirect/12112604/142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internet.garant.ru/document/redirect/9059037/1000"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garantf1://890941.2574613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file:///C:\Users\&#1082;&#1086;&#1085;&#1082;&#1091;&#1088;&#1089;\&#1044;&#1091;&#1073;&#1077;&#1085;&#1082;&#1080;%2070%20&#1083;&#1077;&#1090;%20&#1087;&#1086;&#1073;&#1077;&#1076;&#1099;,%20&#1076;.%2043,%20&#1076;.45\&#1072;&#1091;&#1082;&#1094;&#1080;&#1086;&#1085;&#1085;&#1072;&#1103;%20&#1076;&#1086;&#1082;&#1091;&#1084;&#1077;&#1085;&#1090;&#1072;&#1094;&#1080;&#1103;%20.doc" TargetMode="External"/><Relationship Id="rId20" Type="http://schemas.openxmlformats.org/officeDocument/2006/relationships/hyperlink" Target="http://internet.garant.ru/document/redirect/8917325/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ubenki.e-mordovia.ru" TargetMode="External"/><Relationship Id="rId24" Type="http://schemas.openxmlformats.org/officeDocument/2006/relationships/hyperlink" Target="http://internet.garant.ru/document/redirect/72275618/12000" TargetMode="External"/><Relationship Id="rId5" Type="http://schemas.openxmlformats.org/officeDocument/2006/relationships/settings" Target="settings.xml"/><Relationship Id="rId15" Type="http://schemas.openxmlformats.org/officeDocument/2006/relationships/hyperlink" Target="file:///C:\Users\&#1082;&#1086;&#1085;&#1082;&#1091;&#1088;&#1089;\&#1044;&#1091;&#1073;&#1077;&#1085;&#1082;&#1080;%2070%20&#1083;&#1077;&#1090;%20&#1087;&#1086;&#1073;&#1077;&#1076;&#1099;,%20&#1076;.%2043,%20&#1076;.45\&#1072;&#1091;&#1082;&#1094;&#1080;&#1086;&#1085;&#1085;&#1072;&#1103;%20&#1076;&#1086;&#1082;&#1091;&#1084;&#1077;&#1085;&#1090;&#1072;&#1094;&#1080;&#1103;%20.doc" TargetMode="External"/><Relationship Id="rId23" Type="http://schemas.openxmlformats.org/officeDocument/2006/relationships/hyperlink" Target="http://internet.garant.ru/document/redirect/12112604/20001" TargetMode="External"/><Relationship Id="rId10" Type="http://schemas.openxmlformats.org/officeDocument/2006/relationships/hyperlink" Target="https://internet.garant.ru/" TargetMode="External"/><Relationship Id="rId19" Type="http://schemas.openxmlformats.org/officeDocument/2006/relationships/hyperlink" Target="http://internet.garant.ru/document/redirect/9059037/0" TargetMode="External"/><Relationship Id="rId4" Type="http://schemas.microsoft.com/office/2007/relationships/stylesWithEffects" Target="stylesWithEffects.xml"/><Relationship Id="rId9" Type="http://schemas.openxmlformats.org/officeDocument/2006/relationships/hyperlink" Target="https://dubenki.e-mordovia.ru" TargetMode="External"/><Relationship Id="rId14" Type="http://schemas.openxmlformats.org/officeDocument/2006/relationships/hyperlink" Target="garantf1://890941.25746134/" TargetMode="External"/><Relationship Id="rId22" Type="http://schemas.openxmlformats.org/officeDocument/2006/relationships/hyperlink" Target="http://internet.garant.ru/document/redirect/9059037/0"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97F47-8782-4E25-92C6-70CC069D9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24</Pages>
  <Words>13782</Words>
  <Characters>78561</Characters>
  <Application>Microsoft Office Word</Application>
  <DocSecurity>0</DocSecurity>
  <Lines>654</Lines>
  <Paragraphs>184</Paragraphs>
  <ScaleCrop>false</ScaleCrop>
  <HeadingPairs>
    <vt:vector size="4" baseType="variant">
      <vt:variant>
        <vt:lpstr>Название</vt:lpstr>
      </vt:variant>
      <vt:variant>
        <vt:i4>1</vt:i4>
      </vt:variant>
      <vt:variant>
        <vt:lpstr>Заголовки</vt:lpstr>
      </vt:variant>
      <vt:variant>
        <vt:i4>14</vt:i4>
      </vt:variant>
    </vt:vector>
  </HeadingPairs>
  <TitlesOfParts>
    <vt:vector size="15" baseType="lpstr">
      <vt:lpstr/>
      <vt:lpstr/>
      <vt:lpstr/>
      <vt:lpstr>Приложение №1</vt:lpstr>
      <vt:lpstr>Порядок предоставления иных межбюджетных трансфертов на осуществление переданных</vt:lpstr>
      <vt:lpstr>полномочий по решению вопросов местного значения бюджетам поселений</vt:lpstr>
      <vt:lpstr>из бюджета Дубенского муниципального района Республики Мордовия </vt:lpstr>
      <vt:lpstr>Перечень иных межбюджетных трансфертов на осуществление переданных полномочий </vt:lpstr>
      <vt:lpstr>по решению вопросов местного значения бюджетам поселений из бюджета </vt:lpstr>
      <vt:lpstr>Дубенского муниципального района Республики Мордовия</vt:lpstr>
      <vt:lpstr>Методика расчета объема иных межбюджетных трансфертов для осуществления переданн</vt:lpstr>
      <vt:lpstr>    (На бланке участника</vt:lpstr>
      <vt:lpstr>    Дата, исх №)</vt:lpstr>
      <vt:lpstr>    (На бланке участника</vt:lpstr>
      <vt:lpstr>    Дата, исх №)</vt:lpstr>
    </vt:vector>
  </TitlesOfParts>
  <Company>Администрация</Company>
  <LinksUpToDate>false</LinksUpToDate>
  <CharactersWithSpaces>92159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122</cp:revision>
  <cp:lastPrinted>2020-10-08T14:08:00Z</cp:lastPrinted>
  <dcterms:created xsi:type="dcterms:W3CDTF">2021-03-01T11:26:00Z</dcterms:created>
  <dcterms:modified xsi:type="dcterms:W3CDTF">2022-03-02T12:25:00Z</dcterms:modified>
</cp:coreProperties>
</file>