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F20597" w:rsidRDefault="006D362A" w:rsidP="00F263E2">
      <w:pPr>
        <w:pStyle w:val="7"/>
        <w:ind w:left="0" w:firstLine="0"/>
        <w:contextualSpacing/>
        <w:rPr>
          <w:b/>
          <w:sz w:val="18"/>
          <w:szCs w:val="18"/>
        </w:rPr>
      </w:pPr>
      <w:r w:rsidRPr="00F20597">
        <w:rPr>
          <w:b/>
          <w:sz w:val="18"/>
          <w:szCs w:val="18"/>
        </w:rPr>
        <w:t>Информационный бюллетень</w:t>
      </w:r>
    </w:p>
    <w:p w:rsidR="006D362A" w:rsidRPr="00F20597" w:rsidRDefault="006D362A" w:rsidP="00F263E2">
      <w:pPr>
        <w:pStyle w:val="7"/>
        <w:ind w:left="0" w:firstLine="0"/>
        <w:contextualSpacing/>
        <w:rPr>
          <w:b/>
          <w:sz w:val="18"/>
          <w:szCs w:val="18"/>
        </w:rPr>
      </w:pPr>
      <w:r w:rsidRPr="00F20597">
        <w:rPr>
          <w:b/>
          <w:sz w:val="18"/>
          <w:szCs w:val="18"/>
        </w:rPr>
        <w:t>Дубенского муниципального района</w:t>
      </w:r>
    </w:p>
    <w:p w:rsidR="006D362A" w:rsidRPr="00F20597" w:rsidRDefault="006D362A" w:rsidP="00F263E2">
      <w:pPr>
        <w:pStyle w:val="7"/>
        <w:ind w:left="0" w:firstLine="0"/>
        <w:contextualSpacing/>
        <w:rPr>
          <w:b/>
          <w:sz w:val="18"/>
          <w:szCs w:val="18"/>
        </w:rPr>
      </w:pPr>
      <w:r w:rsidRPr="00F20597">
        <w:rPr>
          <w:b/>
          <w:sz w:val="18"/>
          <w:szCs w:val="18"/>
        </w:rPr>
        <w:t>Республики Мордовия</w:t>
      </w:r>
    </w:p>
    <w:p w:rsidR="006D362A" w:rsidRPr="00F20597" w:rsidRDefault="006D362A" w:rsidP="00F263E2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</w:p>
    <w:p w:rsidR="006D362A" w:rsidRPr="00F20597" w:rsidRDefault="006D362A" w:rsidP="00F263E2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F20597">
        <w:rPr>
          <w:b/>
          <w:sz w:val="18"/>
          <w:szCs w:val="18"/>
        </w:rPr>
        <w:t>Является официальным печатным изданием</w:t>
      </w:r>
    </w:p>
    <w:p w:rsidR="006D362A" w:rsidRPr="00F20597" w:rsidRDefault="006D362A" w:rsidP="00F263E2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F20597">
        <w:rPr>
          <w:b/>
          <w:sz w:val="18"/>
          <w:szCs w:val="18"/>
        </w:rPr>
        <w:t>Дубенского муниципального района</w:t>
      </w:r>
    </w:p>
    <w:p w:rsidR="006D362A" w:rsidRPr="00F20597" w:rsidRDefault="006D362A" w:rsidP="00F263E2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F20597">
        <w:rPr>
          <w:b/>
          <w:sz w:val="18"/>
          <w:szCs w:val="18"/>
        </w:rPr>
        <w:t>Республики Мордовия</w:t>
      </w:r>
    </w:p>
    <w:p w:rsidR="009F6C03" w:rsidRPr="00F20597" w:rsidRDefault="009F6C03" w:rsidP="00F263E2">
      <w:pPr>
        <w:pStyle w:val="7"/>
        <w:ind w:left="0" w:firstLine="0"/>
        <w:contextualSpacing/>
        <w:rPr>
          <w:sz w:val="18"/>
          <w:szCs w:val="18"/>
        </w:rPr>
      </w:pPr>
    </w:p>
    <w:p w:rsidR="00480DF9" w:rsidRPr="00F20597" w:rsidRDefault="00BC61D1" w:rsidP="00F263E2">
      <w:pPr>
        <w:pStyle w:val="7"/>
        <w:ind w:left="0" w:firstLine="0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>21</w:t>
      </w:r>
      <w:r w:rsidR="00113DAB" w:rsidRPr="00F20597">
        <w:rPr>
          <w:b/>
          <w:sz w:val="18"/>
          <w:szCs w:val="18"/>
        </w:rPr>
        <w:t>.</w:t>
      </w:r>
      <w:r w:rsidR="00E44A2F" w:rsidRPr="00F20597">
        <w:rPr>
          <w:b/>
          <w:sz w:val="18"/>
          <w:szCs w:val="18"/>
        </w:rPr>
        <w:t>02</w:t>
      </w:r>
      <w:r w:rsidR="00155610" w:rsidRPr="00F20597">
        <w:rPr>
          <w:b/>
          <w:sz w:val="18"/>
          <w:szCs w:val="18"/>
        </w:rPr>
        <w:t>.2022</w:t>
      </w:r>
      <w:r w:rsidR="006D362A" w:rsidRPr="00F20597">
        <w:rPr>
          <w:b/>
          <w:sz w:val="18"/>
          <w:szCs w:val="18"/>
        </w:rPr>
        <w:t>г</w:t>
      </w:r>
      <w:r>
        <w:rPr>
          <w:b/>
          <w:sz w:val="18"/>
          <w:szCs w:val="18"/>
        </w:rPr>
        <w:t>.</w:t>
      </w:r>
      <w:r w:rsidR="005E7615" w:rsidRPr="00F20597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294AB1" w:rsidRPr="00F20597">
        <w:rPr>
          <w:b/>
          <w:sz w:val="18"/>
          <w:szCs w:val="18"/>
        </w:rPr>
        <w:t>№</w:t>
      </w:r>
      <w:r w:rsidR="000B46CE" w:rsidRPr="00F20597">
        <w:rPr>
          <w:b/>
          <w:sz w:val="18"/>
          <w:szCs w:val="18"/>
        </w:rPr>
        <w:t>6</w:t>
      </w:r>
      <w:r w:rsidR="006E6D3B" w:rsidRPr="00F20597">
        <w:rPr>
          <w:b/>
          <w:sz w:val="18"/>
          <w:szCs w:val="18"/>
        </w:rPr>
        <w:t>(</w:t>
      </w:r>
      <w:r w:rsidR="00AB1A4B" w:rsidRPr="00F20597">
        <w:rPr>
          <w:b/>
          <w:sz w:val="18"/>
          <w:szCs w:val="18"/>
        </w:rPr>
        <w:t>3</w:t>
      </w:r>
      <w:r w:rsidR="000B46CE" w:rsidRPr="00F20597">
        <w:rPr>
          <w:b/>
          <w:sz w:val="18"/>
          <w:szCs w:val="18"/>
        </w:rPr>
        <w:t>79</w:t>
      </w:r>
      <w:r w:rsidR="006D362A" w:rsidRPr="00F20597">
        <w:rPr>
          <w:b/>
          <w:sz w:val="18"/>
          <w:szCs w:val="18"/>
        </w:rPr>
        <w:t>)</w:t>
      </w:r>
    </w:p>
    <w:p w:rsidR="008D39C9" w:rsidRPr="00F20597" w:rsidRDefault="008D39C9" w:rsidP="008D39C9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F21C2A" w:rsidRPr="00F20597" w:rsidRDefault="00F21C2A" w:rsidP="00F21C2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F21C2A" w:rsidRPr="00F20597" w:rsidRDefault="00F21C2A" w:rsidP="00F21C2A">
      <w:pPr>
        <w:keepNext/>
        <w:spacing w:line="240" w:lineRule="auto"/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РЕСПУБЛИКА МОРДОВИЯ</w:t>
      </w:r>
    </w:p>
    <w:p w:rsidR="00F21C2A" w:rsidRPr="00F20597" w:rsidRDefault="00F21C2A" w:rsidP="00F21C2A">
      <w:pPr>
        <w:spacing w:line="240" w:lineRule="auto"/>
        <w:ind w:firstLine="709"/>
        <w:contextualSpacing/>
        <w:rPr>
          <w:rFonts w:ascii="Times New Roman" w:hAnsi="Times New Roman" w:cs="Times New Roman"/>
          <w:sz w:val="18"/>
          <w:szCs w:val="18"/>
        </w:rPr>
      </w:pPr>
    </w:p>
    <w:p w:rsidR="00F21C2A" w:rsidRPr="00F20597" w:rsidRDefault="00F21C2A" w:rsidP="00F21C2A">
      <w:pPr>
        <w:spacing w:line="240" w:lineRule="auto"/>
        <w:ind w:firstLine="709"/>
        <w:contextualSpacing/>
        <w:rPr>
          <w:rFonts w:ascii="Times New Roman" w:hAnsi="Times New Roman" w:cs="Times New Roman"/>
          <w:sz w:val="18"/>
          <w:szCs w:val="18"/>
          <w:u w:val="single"/>
        </w:rPr>
      </w:pPr>
    </w:p>
    <w:p w:rsidR="00F21C2A" w:rsidRPr="00F20597" w:rsidRDefault="00F21C2A" w:rsidP="00F21C2A">
      <w:pPr>
        <w:keepNext/>
        <w:spacing w:line="240" w:lineRule="auto"/>
        <w:ind w:firstLine="709"/>
        <w:contextualSpacing/>
        <w:jc w:val="center"/>
        <w:outlineLvl w:val="7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ПОСТАНОВЛЕНИЕ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21C2A" w:rsidRPr="00F20597" w:rsidRDefault="00F21C2A" w:rsidP="00F21C2A">
      <w:pPr>
        <w:tabs>
          <w:tab w:val="left" w:pos="8385"/>
        </w:tabs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15.02.2022                                                                                                    №89</w:t>
      </w:r>
    </w:p>
    <w:p w:rsidR="00F21C2A" w:rsidRPr="00F20597" w:rsidRDefault="00F21C2A" w:rsidP="00F21C2A">
      <w:pPr>
        <w:tabs>
          <w:tab w:val="left" w:pos="8385"/>
        </w:tabs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с.</w:t>
      </w:r>
      <w:r w:rsidRPr="00F20597">
        <w:rPr>
          <w:rFonts w:ascii="Times New Roman" w:hAnsi="Times New Roman" w:cs="Times New Roman"/>
          <w:sz w:val="18"/>
          <w:szCs w:val="18"/>
        </w:rPr>
        <w:t xml:space="preserve"> </w:t>
      </w:r>
      <w:r w:rsidRPr="00F20597">
        <w:rPr>
          <w:rFonts w:ascii="Times New Roman" w:hAnsi="Times New Roman" w:cs="Times New Roman"/>
          <w:sz w:val="18"/>
          <w:szCs w:val="18"/>
        </w:rPr>
        <w:t>Дубенки</w:t>
      </w:r>
    </w:p>
    <w:p w:rsidR="00F21C2A" w:rsidRPr="00F20597" w:rsidRDefault="00F21C2A" w:rsidP="00F21C2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21C2A" w:rsidRPr="00F20597" w:rsidRDefault="00F21C2A" w:rsidP="00F21C2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Об утверждении Состава и Положения о жилищной комиссии Администрации Дубенского  муниципального района Республики Мордовия</w:t>
      </w:r>
    </w:p>
    <w:p w:rsidR="00F21C2A" w:rsidRPr="00F20597" w:rsidRDefault="00F21C2A" w:rsidP="00F21C2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В соответствии с </w:t>
      </w:r>
      <w:hyperlink r:id="rId9" w:history="1">
        <w:r w:rsidRPr="00F20597">
          <w:rPr>
            <w:rFonts w:ascii="Times New Roman" w:hAnsi="Times New Roman" w:cs="Times New Roman"/>
            <w:sz w:val="18"/>
            <w:szCs w:val="18"/>
          </w:rPr>
          <w:t>пунктами 3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, </w:t>
      </w:r>
      <w:hyperlink r:id="rId10" w:history="1">
        <w:r w:rsidRPr="00F20597">
          <w:rPr>
            <w:rFonts w:ascii="Times New Roman" w:hAnsi="Times New Roman" w:cs="Times New Roman"/>
            <w:sz w:val="18"/>
            <w:szCs w:val="18"/>
          </w:rPr>
          <w:t>3.1. части 1 статьи 14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 Жилищного кодекса Российской Федерации, </w:t>
      </w:r>
      <w:hyperlink r:id="rId11" w:history="1">
        <w:r w:rsidRPr="00F20597">
          <w:rPr>
            <w:rFonts w:ascii="Times New Roman" w:hAnsi="Times New Roman" w:cs="Times New Roman"/>
            <w:sz w:val="18"/>
            <w:szCs w:val="18"/>
          </w:rPr>
          <w:t>Законом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 Республики Мордовия от 1 июля 2005 г. № 57-З "О правовом регулировании жилищных отношений в Республике Мордовия", администрация Дубенского муниципального района постановляет: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0" w:name="sub_1"/>
      <w:r w:rsidRPr="00F20597">
        <w:rPr>
          <w:rFonts w:ascii="Times New Roman" w:hAnsi="Times New Roman" w:cs="Times New Roman"/>
          <w:sz w:val="18"/>
          <w:szCs w:val="18"/>
        </w:rPr>
        <w:t>1. Утвердить положение о жилищной комиссии Администрации Дубенского муниципального района (</w:t>
      </w:r>
      <w:hyperlink w:anchor="sub_1000" w:history="1">
        <w:r w:rsidRPr="00F20597">
          <w:rPr>
            <w:rFonts w:ascii="Times New Roman" w:hAnsi="Times New Roman" w:cs="Times New Roman"/>
            <w:sz w:val="18"/>
            <w:szCs w:val="18"/>
          </w:rPr>
          <w:t>Приложение № 1</w:t>
        </w:r>
      </w:hyperlink>
      <w:r w:rsidRPr="00F20597">
        <w:rPr>
          <w:rFonts w:ascii="Times New Roman" w:hAnsi="Times New Roman" w:cs="Times New Roman"/>
          <w:sz w:val="18"/>
          <w:szCs w:val="18"/>
        </w:rPr>
        <w:t>).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" w:name="sub_2"/>
      <w:bookmarkEnd w:id="0"/>
      <w:r w:rsidRPr="00F20597">
        <w:rPr>
          <w:rFonts w:ascii="Times New Roman" w:hAnsi="Times New Roman" w:cs="Times New Roman"/>
          <w:sz w:val="18"/>
          <w:szCs w:val="18"/>
        </w:rPr>
        <w:t>2. Утвердить состав жилищной комиссии Администрации Дубенского муниципального района (</w:t>
      </w:r>
      <w:hyperlink w:anchor="sub_2000" w:history="1">
        <w:r w:rsidRPr="00F20597">
          <w:rPr>
            <w:rFonts w:ascii="Times New Roman" w:hAnsi="Times New Roman" w:cs="Times New Roman"/>
            <w:sz w:val="18"/>
            <w:szCs w:val="18"/>
          </w:rPr>
          <w:t>Приложение № 2</w:t>
        </w:r>
      </w:hyperlink>
      <w:r w:rsidRPr="00F20597">
        <w:rPr>
          <w:rFonts w:ascii="Times New Roman" w:hAnsi="Times New Roman" w:cs="Times New Roman"/>
          <w:sz w:val="18"/>
          <w:szCs w:val="18"/>
        </w:rPr>
        <w:t>).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3. Признать утратившим силу постановление администрации Дубенского муниципального района Республики Мордовия №315 от 18.06.2021 г.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" w:name="sub_3"/>
      <w:bookmarkEnd w:id="1"/>
      <w:r w:rsidRPr="00F20597">
        <w:rPr>
          <w:rFonts w:ascii="Times New Roman" w:hAnsi="Times New Roman" w:cs="Times New Roman"/>
          <w:sz w:val="18"/>
          <w:szCs w:val="18"/>
        </w:rPr>
        <w:t xml:space="preserve">4. Настоящее постановление вступает в силу со дня подписания и подлежит </w:t>
      </w:r>
      <w:hyperlink r:id="rId12" w:history="1">
        <w:r w:rsidRPr="00F20597">
          <w:rPr>
            <w:rFonts w:ascii="Times New Roman" w:hAnsi="Times New Roman" w:cs="Times New Roman"/>
            <w:sz w:val="18"/>
            <w:szCs w:val="18"/>
          </w:rPr>
          <w:t>официальному опубликованию</w:t>
        </w:r>
      </w:hyperlink>
      <w:r w:rsidRPr="00F20597">
        <w:rPr>
          <w:rFonts w:ascii="Times New Roman" w:hAnsi="Times New Roman" w:cs="Times New Roman"/>
          <w:sz w:val="18"/>
          <w:szCs w:val="18"/>
        </w:rPr>
        <w:t>.</w:t>
      </w:r>
    </w:p>
    <w:bookmarkEnd w:id="2"/>
    <w:p w:rsidR="00F21C2A" w:rsidRPr="00F20597" w:rsidRDefault="00F21C2A" w:rsidP="00F21C2A">
      <w:pPr>
        <w:spacing w:line="240" w:lineRule="auto"/>
        <w:ind w:firstLine="709"/>
        <w:contextualSpacing/>
        <w:rPr>
          <w:rFonts w:ascii="Times New Roman" w:hAnsi="Times New Roman" w:cs="Times New Roman"/>
          <w:bCs/>
          <w:sz w:val="18"/>
          <w:szCs w:val="18"/>
        </w:rPr>
      </w:pPr>
    </w:p>
    <w:p w:rsidR="00F21C2A" w:rsidRPr="00F20597" w:rsidRDefault="00F21C2A" w:rsidP="00F21C2A">
      <w:pPr>
        <w:spacing w:line="240" w:lineRule="auto"/>
        <w:ind w:firstLine="709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 xml:space="preserve">        Глава </w:t>
      </w:r>
      <w:r w:rsidRPr="00F20597">
        <w:rPr>
          <w:rFonts w:ascii="Times New Roman" w:hAnsi="Times New Roman" w:cs="Times New Roman"/>
          <w:bCs/>
          <w:sz w:val="18"/>
          <w:szCs w:val="18"/>
        </w:rPr>
        <w:t>Дубенского</w:t>
      </w:r>
      <w:r w:rsidRPr="00F20597">
        <w:rPr>
          <w:rFonts w:ascii="Times New Roman" w:hAnsi="Times New Roman" w:cs="Times New Roman"/>
          <w:sz w:val="18"/>
          <w:szCs w:val="18"/>
        </w:rPr>
        <w:t xml:space="preserve">   </w:t>
      </w:r>
    </w:p>
    <w:p w:rsidR="00F21C2A" w:rsidRPr="00F20597" w:rsidRDefault="00F21C2A" w:rsidP="00F21C2A">
      <w:pPr>
        <w:spacing w:line="240" w:lineRule="auto"/>
        <w:ind w:firstLine="709"/>
        <w:contextualSpacing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 xml:space="preserve">        муниципального района                                                        Нефедов В.Н.</w:t>
      </w:r>
    </w:p>
    <w:p w:rsidR="00F21C2A" w:rsidRPr="00F20597" w:rsidRDefault="00F21C2A" w:rsidP="00F21C2A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3836" w:type="dxa"/>
        <w:tblInd w:w="69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6"/>
      </w:tblGrid>
      <w:tr w:rsidR="00F21C2A" w:rsidRPr="00F20597" w:rsidTr="005450BB">
        <w:trPr>
          <w:trHeight w:val="1666"/>
        </w:trPr>
        <w:tc>
          <w:tcPr>
            <w:tcW w:w="3836" w:type="dxa"/>
            <w:tcBorders>
              <w:top w:val="nil"/>
              <w:left w:val="nil"/>
              <w:bottom w:val="nil"/>
              <w:right w:val="nil"/>
            </w:tcBorders>
          </w:tcPr>
          <w:p w:rsidR="00F21C2A" w:rsidRPr="00F20597" w:rsidRDefault="00F21C2A" w:rsidP="00F21C2A">
            <w:pPr>
              <w:spacing w:line="240" w:lineRule="auto"/>
              <w:ind w:right="609" w:firstLine="709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 xml:space="preserve">ПРИЛОЖЕНИЕ 1 </w:t>
            </w:r>
          </w:p>
          <w:p w:rsidR="00F21C2A" w:rsidRPr="00F20597" w:rsidRDefault="00F21C2A" w:rsidP="00F21C2A">
            <w:pPr>
              <w:spacing w:line="240" w:lineRule="auto"/>
              <w:ind w:right="609" w:firstLine="709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к п</w:t>
            </w: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 xml:space="preserve">остановлению Администрации </w:t>
            </w:r>
          </w:p>
          <w:p w:rsidR="00F21C2A" w:rsidRPr="00F20597" w:rsidRDefault="00F21C2A" w:rsidP="00F21C2A">
            <w:pPr>
              <w:spacing w:line="240" w:lineRule="auto"/>
              <w:ind w:right="609" w:firstLine="709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Дубенского муниципального района Республики Мордовия                                                от   15.02.2022 г. №89</w:t>
            </w:r>
          </w:p>
        </w:tc>
      </w:tr>
    </w:tbl>
    <w:p w:rsidR="00F21C2A" w:rsidRPr="00F20597" w:rsidRDefault="00F21C2A" w:rsidP="00F21C2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Положение о жилищной комиссии  Администрации Дубенского</w:t>
      </w:r>
    </w:p>
    <w:p w:rsidR="00F21C2A" w:rsidRPr="00F20597" w:rsidRDefault="00F21C2A" w:rsidP="00F21C2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 xml:space="preserve"> муниципального района Республики Мордовия</w:t>
      </w:r>
    </w:p>
    <w:p w:rsidR="00F21C2A" w:rsidRPr="00F20597" w:rsidRDefault="00F21C2A" w:rsidP="00F21C2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21C2A" w:rsidRPr="00F20597" w:rsidRDefault="00F21C2A" w:rsidP="00F21C2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1. Основные положения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3" w:name="sub_1011"/>
      <w:r w:rsidRPr="00F20597">
        <w:rPr>
          <w:rFonts w:ascii="Times New Roman" w:hAnsi="Times New Roman" w:cs="Times New Roman"/>
          <w:sz w:val="18"/>
          <w:szCs w:val="18"/>
        </w:rPr>
        <w:t xml:space="preserve">1.1.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Жилищная комиссия Администрации Дубенского муниципального района, далее именуемая Комиссия, создана для рассмотрения заявлений граждан о принятии на учет их в качестве нуждающихся в жилых помещениях, которые в соответствии с действующим законодательством имеют право на государственную поддержку в строительстве или приобретении жилья, рассмотрения заявлений граждан о принятии их на учет в качестве нуждающихся в жилых помещениях муниципального жилищного фонда, предоставляемых по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договорам найма. Жилищная комиссия Администрации Дубенского муниципального района - является уполномоченным органом Дубенского муниципального района Республики Мордовия по учету в качестве нуждающихся в жилых помещениях граждан зарегистрированных по месту их постоянного жительства на территории Дубенского муниципального района Республики Мордовия.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4" w:name="sub_1012"/>
      <w:bookmarkEnd w:id="3"/>
      <w:r w:rsidRPr="00F20597">
        <w:rPr>
          <w:rFonts w:ascii="Times New Roman" w:hAnsi="Times New Roman" w:cs="Times New Roman"/>
          <w:sz w:val="18"/>
          <w:szCs w:val="18"/>
        </w:rPr>
        <w:t xml:space="preserve">1.2.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 xml:space="preserve">В своей деятельности Комиссия руководствуется </w:t>
      </w:r>
      <w:hyperlink r:id="rId13" w:history="1">
        <w:r w:rsidRPr="00F20597">
          <w:rPr>
            <w:rFonts w:ascii="Times New Roman" w:hAnsi="Times New Roman" w:cs="Times New Roman"/>
            <w:sz w:val="18"/>
            <w:szCs w:val="18"/>
          </w:rPr>
          <w:t>Конституцией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 Российской Федерации, </w:t>
      </w:r>
      <w:hyperlink r:id="rId14" w:history="1">
        <w:r w:rsidRPr="00F20597">
          <w:rPr>
            <w:rFonts w:ascii="Times New Roman" w:hAnsi="Times New Roman" w:cs="Times New Roman"/>
            <w:sz w:val="18"/>
            <w:szCs w:val="18"/>
          </w:rPr>
          <w:t>Жилищным кодексом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 Российской Федерации, иными актами Президента Российской Федерации и Правительства Российской Федерации, регулирующими вопросы, связанные с обеспечением граждан жильём и улучшением жилищных условий, </w:t>
      </w:r>
      <w:hyperlink r:id="rId15" w:history="1">
        <w:r w:rsidRPr="00F20597">
          <w:rPr>
            <w:rFonts w:ascii="Times New Roman" w:hAnsi="Times New Roman" w:cs="Times New Roman"/>
            <w:sz w:val="18"/>
            <w:szCs w:val="18"/>
          </w:rPr>
          <w:t>Законом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 Республики Мордовия от 01.07.2005 года № 57-З "О правовом регулировании жилищных отношений в Республике Мордовия", а также настоящим Положением.</w:t>
      </w:r>
      <w:proofErr w:type="gramEnd"/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5" w:name="sub_1013"/>
      <w:bookmarkEnd w:id="4"/>
      <w:r w:rsidRPr="00F20597">
        <w:rPr>
          <w:rFonts w:ascii="Times New Roman" w:hAnsi="Times New Roman" w:cs="Times New Roman"/>
          <w:sz w:val="18"/>
          <w:szCs w:val="18"/>
        </w:rPr>
        <w:t>1.3. Комиссия создается и упраздняется постановлением Администрации Дубенского муниципального района.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6" w:name="sub_1014"/>
      <w:bookmarkEnd w:id="5"/>
      <w:r w:rsidRPr="00F20597">
        <w:rPr>
          <w:rFonts w:ascii="Times New Roman" w:hAnsi="Times New Roman" w:cs="Times New Roman"/>
          <w:sz w:val="18"/>
          <w:szCs w:val="18"/>
        </w:rPr>
        <w:t>1.4. Комиссию возглавляет председатель – первый заместитель Главы Дубенского муниципального района по строительству, ЖКХ и перспективному развитию.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7" w:name="sub_1015"/>
      <w:bookmarkEnd w:id="6"/>
      <w:r w:rsidRPr="00F20597">
        <w:rPr>
          <w:rFonts w:ascii="Times New Roman" w:hAnsi="Times New Roman" w:cs="Times New Roman"/>
          <w:sz w:val="18"/>
          <w:szCs w:val="18"/>
        </w:rPr>
        <w:t xml:space="preserve">1.5. В </w:t>
      </w:r>
      <w:hyperlink w:anchor="sub_2000" w:history="1">
        <w:r w:rsidRPr="00F20597">
          <w:rPr>
            <w:rFonts w:ascii="Times New Roman" w:hAnsi="Times New Roman" w:cs="Times New Roman"/>
            <w:sz w:val="18"/>
            <w:szCs w:val="18"/>
          </w:rPr>
          <w:t>состав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 Комиссии входят представители Администрации Дубенского муниципального района, общественных организаций, предприятий, организаций и учреждений Дубенского муниципального района. Комиссия утверждается в составе 8 человек.</w:t>
      </w:r>
    </w:p>
    <w:bookmarkEnd w:id="7"/>
    <w:p w:rsidR="00F21C2A" w:rsidRPr="00F20597" w:rsidRDefault="00F21C2A" w:rsidP="00F21C2A">
      <w:pPr>
        <w:spacing w:before="75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0F0F0"/>
        </w:rPr>
      </w:pPr>
    </w:p>
    <w:p w:rsidR="00F21C2A" w:rsidRPr="00F20597" w:rsidRDefault="00F21C2A" w:rsidP="00F21C2A">
      <w:pPr>
        <w:spacing w:before="108" w:after="108" w:line="240" w:lineRule="auto"/>
        <w:ind w:firstLine="709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2. Основные функции комиссии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8" w:name="sub_1021"/>
      <w:r w:rsidRPr="00F20597">
        <w:rPr>
          <w:rFonts w:ascii="Times New Roman" w:hAnsi="Times New Roman" w:cs="Times New Roman"/>
          <w:sz w:val="18"/>
          <w:szCs w:val="18"/>
        </w:rPr>
        <w:t>2.1. Комиссия осуществляет следующие функции:</w:t>
      </w:r>
    </w:p>
    <w:bookmarkEnd w:id="8"/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20597">
        <w:rPr>
          <w:rFonts w:ascii="Times New Roman" w:hAnsi="Times New Roman" w:cs="Times New Roman"/>
          <w:sz w:val="18"/>
          <w:szCs w:val="18"/>
        </w:rPr>
        <w:lastRenderedPageBreak/>
        <w:t>- рассматривает заявления и документы, необходимые для решения вопроса о признании граждан нуждающимся в жилых помещениях и которые в соответствии с действующим законодательством имеют право на государственную поддержку в строительстве и приобретении жилья;</w:t>
      </w:r>
      <w:proofErr w:type="gramEnd"/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- вносит предложения о принятии граждан на учет, в качестве нуждающихся в жилых помещениях, либо об отказе в принятии на учет;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- проводит перерегистрацию граждан, состоящих на учете в качестве нуждающихся в жилых помещениях;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- рассматривает заявления и документы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для решения вопроса о принятии на учет граждан в качестве нуждающихся в жилых помещениях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муниципального жилищного фонда, предоставляемых по договорам найма;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- проведение работы по разъяснению условий, порядка и законных оснований признаний граждан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нуждающимися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в жилых помещениях;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- проведение обследования жилищных условий граждан с составлением соответствующего акта;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- постановка на учёт граждан, не имеющих жилья (в том числе служебного), нуждающихся в жилых помещениях, составление и ведение списков граждан, поставленных на соответствующий учёт;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- своевременное внесение изменений в учётные дела граждан, нуждающихся в жилых помещениях;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- информирование граждан, нуждающихся в жилых помещениях, об изменениях, внесенных по итогам года в списки указанных граждан;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- проведение работы по распределению жилых помещений;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- осуществление приема граждан, нуждающихся в жилых помещениях, рассмотрение обращений по жилищным вопросам и подготовка ответов заявителям;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- снятие с учета граждан в качестве нуждающихся в жилых помещениях;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- осуществление иных функций в соответствии с действующим законодательством Российской Федерации.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21C2A" w:rsidRPr="00F20597" w:rsidRDefault="00F21C2A" w:rsidP="00F21C2A">
      <w:pPr>
        <w:spacing w:before="108" w:after="108" w:line="240" w:lineRule="auto"/>
        <w:ind w:firstLine="709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bookmarkStart w:id="9" w:name="sub_103"/>
      <w:r w:rsidRPr="00F20597">
        <w:rPr>
          <w:rFonts w:ascii="Times New Roman" w:hAnsi="Times New Roman" w:cs="Times New Roman"/>
          <w:b/>
          <w:bCs/>
          <w:sz w:val="18"/>
          <w:szCs w:val="18"/>
        </w:rPr>
        <w:t>3. Права и обязанности комиссии</w:t>
      </w:r>
      <w:bookmarkEnd w:id="9"/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0" w:name="sub_2001"/>
      <w:r w:rsidRPr="00F20597">
        <w:rPr>
          <w:rFonts w:ascii="Times New Roman" w:hAnsi="Times New Roman" w:cs="Times New Roman"/>
          <w:sz w:val="18"/>
          <w:szCs w:val="18"/>
        </w:rPr>
        <w:t>3.1 Комиссия имеет право запрашивать в установленном порядке у органов государственной власти, органов местного самоуправления, учреждений и организаций необходимые документы или информацию по вопросам, относящимся к компетенции Комиссии.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1" w:name="sub_1032"/>
      <w:bookmarkEnd w:id="10"/>
      <w:r w:rsidRPr="00F20597">
        <w:rPr>
          <w:rFonts w:ascii="Times New Roman" w:hAnsi="Times New Roman" w:cs="Times New Roman"/>
          <w:sz w:val="18"/>
          <w:szCs w:val="18"/>
        </w:rPr>
        <w:t>3.2. Комиссия обязана:</w:t>
      </w:r>
    </w:p>
    <w:bookmarkEnd w:id="11"/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- по результатам рассмотрения вынесенных на ее заседаниях вопросов составить протокол и подготовить проект постановления Администрации Дубенского муниципального района о признании нуждающимся в улучшении жилищных условий или отказать в принятии на учет в качестве нуждающимся;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- в установленном порядке создавать рабочие группы для разработки предложений по отдельным проблемам обеспечения жилыми помещениями, улучшения жилищных условий и обследования жилищных условий;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- взаимодействовать с органами исполнительной власти и местного самоуправления при решении вопросов, связанных с предоставлением жилых помещений;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- истребовать необходимые документы у граждан, нуждающихся в жилых помещениях;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21C2A" w:rsidRPr="00F20597" w:rsidRDefault="00F21C2A" w:rsidP="00F21C2A">
      <w:pPr>
        <w:spacing w:before="108" w:after="108" w:line="240" w:lineRule="auto"/>
        <w:ind w:firstLine="709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bookmarkStart w:id="12" w:name="sub_104"/>
      <w:r w:rsidRPr="00F20597">
        <w:rPr>
          <w:rFonts w:ascii="Times New Roman" w:hAnsi="Times New Roman" w:cs="Times New Roman"/>
          <w:b/>
          <w:bCs/>
          <w:sz w:val="18"/>
          <w:szCs w:val="18"/>
        </w:rPr>
        <w:t>4. Регламент работы комиссии</w:t>
      </w:r>
      <w:bookmarkEnd w:id="12"/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3" w:name="sub_1041"/>
      <w:r w:rsidRPr="00F20597">
        <w:rPr>
          <w:rFonts w:ascii="Times New Roman" w:hAnsi="Times New Roman" w:cs="Times New Roman"/>
          <w:sz w:val="18"/>
          <w:szCs w:val="18"/>
        </w:rPr>
        <w:t>4.1. Заседания комиссии проводятся по мере поступления заявлений и их подготовки.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4" w:name="sub_1042"/>
      <w:bookmarkEnd w:id="13"/>
      <w:r w:rsidRPr="00F20597">
        <w:rPr>
          <w:rFonts w:ascii="Times New Roman" w:hAnsi="Times New Roman" w:cs="Times New Roman"/>
          <w:sz w:val="18"/>
          <w:szCs w:val="18"/>
        </w:rPr>
        <w:t>4.2. Член Комиссии обязан лично присутствовать на заседании. Заседание Комиссии является правомочным при наличии на нем не менее двух третей от общего числа членов Комиссии.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5" w:name="sub_1043"/>
      <w:bookmarkEnd w:id="14"/>
      <w:r w:rsidRPr="00F20597">
        <w:rPr>
          <w:rFonts w:ascii="Times New Roman" w:hAnsi="Times New Roman" w:cs="Times New Roman"/>
          <w:sz w:val="18"/>
          <w:szCs w:val="18"/>
        </w:rPr>
        <w:t>4.3. Председательствует на заседаниях Комиссии председатель Комиссии, либо по его поручению заместитель председателя Комиссии.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6" w:name="sub_1044"/>
      <w:bookmarkEnd w:id="15"/>
      <w:r w:rsidRPr="00F20597">
        <w:rPr>
          <w:rFonts w:ascii="Times New Roman" w:hAnsi="Times New Roman" w:cs="Times New Roman"/>
          <w:sz w:val="18"/>
          <w:szCs w:val="18"/>
        </w:rPr>
        <w:t>4.4. Права и обязанности членов Жилищной комиссии:</w:t>
      </w:r>
    </w:p>
    <w:bookmarkEnd w:id="16"/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4.4.1 Председатель жилищной комиссии: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а) осуществляет общее руководство жилищной комиссией, утверждает состав рабочих групп, образуемых жилищной комиссией, и несет ответственность за выполнение возложенных на жилищную комиссию задач;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б) дает поручения заместителю председателя жилищной комиссии, её секретарю и членам по вопросам деятельности жилищной комиссии;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в) определяет порядок и сроки проведения заседаний жилищной комиссии;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г) осуществляет прием граждан по вопросам, относящимся к компетенции жилищной комиссии;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д) организует подведение итогов работы жилищной комиссии за год;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е) докладывает Главе Дубенского муниципального района Республики Мордовия о результатах работы жилищной комиссии.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4.4.2. Заместитель председателя жилищной комиссии осуществляет функции председателя жилищной комиссии в его отсутствие.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4.4.3. Секретарь жилищной комиссии: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а) осуществляет подготовку заседаний жилищной комиссии;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б) не позднее, чем за три рабочих дня до даты проведения заседания жилищной комиссии информирует её членов, а также иных лиц, приглашенных на заседание, о дате и времени его проведения;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в) до начала заседания обеспечивает членов жилищной комиссии необходимыми материалами;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г) докладывает материалы, рассмотрение которых включено в повестку дня заседания;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д) ведет протокол заседания жилищной комиссии;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е) осуществляет делопроизводство жилищной комиссии;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ж) выполняет поручения председателя жилищной комиссии;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з) осуществляет иные действия организационно-технического характера, необходимые для работы жилищной комиссии.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4.4.4. Члены жилищной комиссии вправе: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а) выступать по вопросам повестки дня на заседаниях жилищной комиссии;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б) при несогласии с принятым жилищной комиссией решением письменно излагать особое мнение, которое подлежит обязательному приобщению к протоколу заседания жилищной комиссии.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7" w:name="sub_1045"/>
      <w:r w:rsidRPr="00F20597">
        <w:rPr>
          <w:rFonts w:ascii="Times New Roman" w:hAnsi="Times New Roman" w:cs="Times New Roman"/>
          <w:sz w:val="18"/>
          <w:szCs w:val="18"/>
        </w:rPr>
        <w:t>4.5. Комиссия принимает решение открытым голосованием большинством голосов от числа присутствующих членов Комиссии. При голосовании каждый член комиссии имеет один голос.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8" w:name="sub_1046"/>
      <w:bookmarkEnd w:id="17"/>
      <w:r w:rsidRPr="00F20597">
        <w:rPr>
          <w:rFonts w:ascii="Times New Roman" w:hAnsi="Times New Roman" w:cs="Times New Roman"/>
          <w:sz w:val="18"/>
          <w:szCs w:val="18"/>
        </w:rPr>
        <w:t>4.6. Член Комиссии, не согласный с принятым решением, может письменно изложить свое особое мнение и приложить его к протоколу заседания комиссии.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9" w:name="sub_1047"/>
      <w:bookmarkEnd w:id="18"/>
      <w:r w:rsidRPr="00F20597">
        <w:rPr>
          <w:rFonts w:ascii="Times New Roman" w:hAnsi="Times New Roman" w:cs="Times New Roman"/>
          <w:sz w:val="18"/>
          <w:szCs w:val="18"/>
        </w:rPr>
        <w:t>4.7. Протокол заседания Комиссии подписывается председателем и членами комиссии.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0" w:name="sub_1048"/>
      <w:bookmarkEnd w:id="19"/>
      <w:r w:rsidRPr="00F20597">
        <w:rPr>
          <w:rFonts w:ascii="Times New Roman" w:hAnsi="Times New Roman" w:cs="Times New Roman"/>
          <w:sz w:val="18"/>
          <w:szCs w:val="18"/>
        </w:rPr>
        <w:t xml:space="preserve">4.8.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Секретарь комиссии, в том числе через многофункциональный центр, не позднее чем через три рабочих дня со дня принятия решения о принятии на учет выдает или направляет гражданину, подавшему соответствующее заявление о принятии на учет, уведомление о принятии на учет граждан в качестве нуждающихся в жилых помещениях или уведомление об отказе в принятии на такой учет с приложением копии соответствующего решения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>. В случае отказа в принятии на учет в решении указывается мотив отказа в постановке на учёт.</w:t>
      </w:r>
      <w:bookmarkStart w:id="21" w:name="sub_2000"/>
      <w:bookmarkEnd w:id="20"/>
    </w:p>
    <w:p w:rsidR="00F21C2A" w:rsidRPr="00F20597" w:rsidRDefault="00F21C2A" w:rsidP="00F21C2A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b/>
          <w:bCs/>
          <w:sz w:val="18"/>
          <w:szCs w:val="18"/>
        </w:rPr>
      </w:pPr>
    </w:p>
    <w:bookmarkEnd w:id="21"/>
    <w:p w:rsidR="00F21C2A" w:rsidRPr="00F20597" w:rsidRDefault="00F21C2A" w:rsidP="00F21C2A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ПРИЛОЖЕНИЕ 2 </w:t>
      </w:r>
    </w:p>
    <w:p w:rsidR="00F21C2A" w:rsidRPr="00F20597" w:rsidRDefault="00F21C2A" w:rsidP="00F21C2A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к Постановлению Администрации </w:t>
      </w:r>
    </w:p>
    <w:p w:rsidR="00F21C2A" w:rsidRPr="00F20597" w:rsidRDefault="00F21C2A" w:rsidP="00F21C2A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Дубенского муниципального района </w:t>
      </w:r>
    </w:p>
    <w:p w:rsidR="00F21C2A" w:rsidRPr="00F20597" w:rsidRDefault="00F21C2A" w:rsidP="00F21C2A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Республики Мордовия </w:t>
      </w:r>
    </w:p>
    <w:p w:rsidR="00F21C2A" w:rsidRPr="00F20597" w:rsidRDefault="00F21C2A" w:rsidP="00F21C2A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о</w:t>
      </w:r>
      <w:r w:rsidRPr="00F20597">
        <w:rPr>
          <w:rFonts w:ascii="Times New Roman" w:hAnsi="Times New Roman" w:cs="Times New Roman"/>
          <w:sz w:val="18"/>
          <w:szCs w:val="18"/>
        </w:rPr>
        <w:t>т</w:t>
      </w:r>
      <w:r w:rsidRPr="00F20597">
        <w:rPr>
          <w:rFonts w:ascii="Times New Roman" w:hAnsi="Times New Roman" w:cs="Times New Roman"/>
          <w:sz w:val="18"/>
          <w:szCs w:val="18"/>
        </w:rPr>
        <w:t xml:space="preserve"> 15.02.2022 г. </w:t>
      </w:r>
      <w:r w:rsidRPr="00F20597">
        <w:rPr>
          <w:rFonts w:ascii="Times New Roman" w:hAnsi="Times New Roman" w:cs="Times New Roman"/>
          <w:sz w:val="18"/>
          <w:szCs w:val="18"/>
        </w:rPr>
        <w:t>№89</w:t>
      </w:r>
    </w:p>
    <w:p w:rsidR="00F21C2A" w:rsidRPr="00F20597" w:rsidRDefault="00F21C2A" w:rsidP="00F21C2A">
      <w:pPr>
        <w:spacing w:before="108" w:after="108" w:line="240" w:lineRule="auto"/>
        <w:ind w:firstLine="709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Состав</w:t>
      </w:r>
      <w:r w:rsidRPr="00F20597">
        <w:rPr>
          <w:rFonts w:ascii="Times New Roman" w:hAnsi="Times New Roman" w:cs="Times New Roman"/>
          <w:b/>
          <w:bCs/>
          <w:sz w:val="18"/>
          <w:szCs w:val="18"/>
        </w:rPr>
        <w:br/>
        <w:t>жилищной комиссии администрации Дубенского муниципального района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F20597">
        <w:rPr>
          <w:rFonts w:ascii="Times New Roman" w:hAnsi="Times New Roman" w:cs="Times New Roman"/>
          <w:sz w:val="18"/>
          <w:szCs w:val="18"/>
        </w:rPr>
        <w:t>Паркаев</w:t>
      </w:r>
      <w:proofErr w:type="spellEnd"/>
      <w:r w:rsidRPr="00F20597">
        <w:rPr>
          <w:rFonts w:ascii="Times New Roman" w:hAnsi="Times New Roman" w:cs="Times New Roman"/>
          <w:sz w:val="18"/>
          <w:szCs w:val="18"/>
        </w:rPr>
        <w:t xml:space="preserve"> Владимир Павлович – первый заместителя главы Дубенского муниципального района по строительству, ЖКХ и перспективного развития -  председатель комиссии;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Малкина Татьяна Ивановна  - руководитель аппарата – начальник  организационно-правового управления администрации Дубенского муниципального района, заместитель председателя;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F20597">
        <w:rPr>
          <w:rFonts w:ascii="Times New Roman" w:hAnsi="Times New Roman" w:cs="Times New Roman"/>
          <w:sz w:val="18"/>
          <w:szCs w:val="18"/>
        </w:rPr>
        <w:t>Горинова</w:t>
      </w:r>
      <w:proofErr w:type="spellEnd"/>
      <w:r w:rsidRPr="00F20597">
        <w:rPr>
          <w:rFonts w:ascii="Times New Roman" w:hAnsi="Times New Roman" w:cs="Times New Roman"/>
          <w:sz w:val="18"/>
          <w:szCs w:val="18"/>
        </w:rPr>
        <w:t xml:space="preserve"> Валентина Петровна – начальник управления по строительству, ЖКХ и перспективного развития -  секретарь комиссии;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21C2A" w:rsidRPr="00F20597" w:rsidRDefault="00F21C2A" w:rsidP="00F21C2A">
      <w:pPr>
        <w:spacing w:before="108" w:after="108" w:line="240" w:lineRule="auto"/>
        <w:ind w:firstLine="709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Члены комиссии: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F20597">
        <w:rPr>
          <w:rFonts w:ascii="Times New Roman" w:hAnsi="Times New Roman" w:cs="Times New Roman"/>
          <w:sz w:val="18"/>
          <w:szCs w:val="18"/>
        </w:rPr>
        <w:t>Вантяйкина</w:t>
      </w:r>
      <w:proofErr w:type="spellEnd"/>
      <w:r w:rsidRPr="00F20597">
        <w:rPr>
          <w:rFonts w:ascii="Times New Roman" w:hAnsi="Times New Roman" w:cs="Times New Roman"/>
          <w:sz w:val="18"/>
          <w:szCs w:val="18"/>
        </w:rPr>
        <w:t xml:space="preserve"> Оксана Дмитриевна – заместитель главы, начальник финансового управления администрации Дубенского муниципального района;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Федькина Екатерина Юрьевна - заместитель начальника экономического управления   администрации Дубенского муниципального района;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F20597">
        <w:rPr>
          <w:rFonts w:ascii="Times New Roman" w:hAnsi="Times New Roman" w:cs="Times New Roman"/>
          <w:sz w:val="18"/>
          <w:szCs w:val="18"/>
        </w:rPr>
        <w:t>Малыйкина</w:t>
      </w:r>
      <w:proofErr w:type="spellEnd"/>
      <w:r w:rsidRPr="00F20597">
        <w:rPr>
          <w:rFonts w:ascii="Times New Roman" w:hAnsi="Times New Roman" w:cs="Times New Roman"/>
          <w:sz w:val="18"/>
          <w:szCs w:val="18"/>
        </w:rPr>
        <w:t xml:space="preserve"> Татьяна Александровна</w:t>
      </w:r>
      <w:r w:rsidRPr="00F20597">
        <w:rPr>
          <w:rFonts w:ascii="Times New Roman" w:hAnsi="Times New Roman" w:cs="Times New Roman"/>
          <w:sz w:val="18"/>
          <w:szCs w:val="18"/>
        </w:rPr>
        <w:t xml:space="preserve"> - Заместитель начальника организационно-правового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управления-заведующий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юридическим отделом;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F20597">
        <w:rPr>
          <w:rFonts w:ascii="Times New Roman" w:hAnsi="Times New Roman" w:cs="Times New Roman"/>
          <w:sz w:val="18"/>
          <w:szCs w:val="18"/>
        </w:rPr>
        <w:t>Декина</w:t>
      </w:r>
      <w:proofErr w:type="spellEnd"/>
      <w:r w:rsidRPr="00F20597">
        <w:rPr>
          <w:rFonts w:ascii="Times New Roman" w:hAnsi="Times New Roman" w:cs="Times New Roman"/>
          <w:sz w:val="18"/>
          <w:szCs w:val="18"/>
        </w:rPr>
        <w:t xml:space="preserve"> Людмила Викторовна - директор ГКУ «Социальная защита населения» по Дубенскому муниципальному району Республики Мордовия (по согласованию);</w:t>
      </w:r>
    </w:p>
    <w:p w:rsidR="00F21C2A" w:rsidRPr="00F20597" w:rsidRDefault="00F21C2A" w:rsidP="00F21C2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F20597">
        <w:rPr>
          <w:rFonts w:ascii="Times New Roman" w:hAnsi="Times New Roman" w:cs="Times New Roman"/>
          <w:sz w:val="18"/>
          <w:szCs w:val="18"/>
        </w:rPr>
        <w:t>Сутайкина</w:t>
      </w:r>
      <w:proofErr w:type="spellEnd"/>
      <w:r w:rsidRPr="00F20597">
        <w:rPr>
          <w:rFonts w:ascii="Times New Roman" w:hAnsi="Times New Roman" w:cs="Times New Roman"/>
          <w:sz w:val="18"/>
          <w:szCs w:val="18"/>
        </w:rPr>
        <w:t xml:space="preserve"> Ольга Александровна - ведущий специалист филиала по Дубенскому муниципальному району ГАУ РМ  «Многофункциональный центр предоставления государственных и муниципальных услуг Дубенского  муниципального района» (по согласованию).</w:t>
      </w:r>
    </w:p>
    <w:p w:rsidR="008D39C9" w:rsidRPr="00F20597" w:rsidRDefault="008D39C9" w:rsidP="008D39C9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87212F" w:rsidRPr="00F20597" w:rsidRDefault="0087212F" w:rsidP="0087212F">
      <w:pPr>
        <w:keepNext/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РЕСПУБЛИКА МОРДОВИЯ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u w:val="single"/>
        </w:rPr>
      </w:pPr>
    </w:p>
    <w:p w:rsidR="0087212F" w:rsidRPr="00F20597" w:rsidRDefault="0087212F" w:rsidP="0087212F">
      <w:pPr>
        <w:keepNext/>
        <w:spacing w:line="240" w:lineRule="auto"/>
        <w:contextualSpacing/>
        <w:jc w:val="center"/>
        <w:outlineLvl w:val="7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ПОСТАНОВЛЕНИЕ</w:t>
      </w:r>
    </w:p>
    <w:p w:rsidR="0087212F" w:rsidRPr="00F20597" w:rsidRDefault="0087212F" w:rsidP="0087212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15.02.2022                                          </w:t>
      </w:r>
      <w:r w:rsidR="00BC61D1">
        <w:rPr>
          <w:rFonts w:ascii="Times New Roman" w:hAnsi="Times New Roman" w:cs="Times New Roman"/>
          <w:sz w:val="18"/>
          <w:szCs w:val="18"/>
        </w:rPr>
        <w:t xml:space="preserve">                                               </w:t>
      </w:r>
      <w:r w:rsidRPr="00F20597">
        <w:rPr>
          <w:rFonts w:ascii="Times New Roman" w:hAnsi="Times New Roman" w:cs="Times New Roman"/>
          <w:sz w:val="18"/>
          <w:szCs w:val="18"/>
        </w:rPr>
        <w:t xml:space="preserve">                                                   №90</w:t>
      </w:r>
    </w:p>
    <w:p w:rsidR="0087212F" w:rsidRPr="00F20597" w:rsidRDefault="0087212F" w:rsidP="0087212F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с. Дубенки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Об утверждении Административного регламента предоставления муниципальной услуги «Принятие на учет граждан в качестве нуждающихся в жилых помещениях»  на территории Дубенского муниципального района Республики Мордовия</w:t>
      </w: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В соответствии с </w:t>
      </w:r>
      <w:hyperlink r:id="rId16" w:history="1">
        <w:r w:rsidRPr="00F20597">
          <w:rPr>
            <w:rFonts w:ascii="Times New Roman" w:hAnsi="Times New Roman" w:cs="Times New Roman"/>
            <w:sz w:val="18"/>
            <w:szCs w:val="18"/>
          </w:rPr>
          <w:t>Федеральным законом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 от 6 октября 2003 года № 131-ФЗ "Об общих принципах организации местного самоуправления в Российской Федерации", </w:t>
      </w:r>
      <w:hyperlink r:id="rId17" w:history="1">
        <w:r w:rsidRPr="00F20597">
          <w:rPr>
            <w:rFonts w:ascii="Times New Roman" w:hAnsi="Times New Roman" w:cs="Times New Roman"/>
            <w:sz w:val="18"/>
            <w:szCs w:val="18"/>
          </w:rPr>
          <w:t>Федеральным законом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 от 27.07.2010 г. № 210-ФЗ "Об организации предоставления государственных и муниципальных услуг", </w:t>
      </w:r>
      <w:hyperlink r:id="rId18" w:history="1">
        <w:r w:rsidRPr="00F20597">
          <w:rPr>
            <w:rFonts w:ascii="Times New Roman" w:hAnsi="Times New Roman" w:cs="Times New Roman"/>
            <w:sz w:val="18"/>
            <w:szCs w:val="18"/>
          </w:rPr>
          <w:t>Уставом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 Дубенского муниципального района Республики Мордовия, администрация Дубенского муниципального района постановляет: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1. Утвердить административный регламент администрации Дубенского муниципального района по предоставлению муниципальной услуги "Принятие на учет граждан в качестве нуждающихся в жилых помещениях" (</w:t>
      </w:r>
      <w:hyperlink w:anchor="sub_1000" w:history="1">
        <w:r w:rsidRPr="00F20597">
          <w:rPr>
            <w:rFonts w:ascii="Times New Roman" w:hAnsi="Times New Roman" w:cs="Times New Roman"/>
            <w:sz w:val="18"/>
            <w:szCs w:val="18"/>
          </w:rPr>
          <w:t>Приложение № 1</w:t>
        </w:r>
      </w:hyperlink>
      <w:r w:rsidRPr="00F20597">
        <w:rPr>
          <w:rFonts w:ascii="Times New Roman" w:hAnsi="Times New Roman" w:cs="Times New Roman"/>
          <w:sz w:val="18"/>
          <w:szCs w:val="18"/>
        </w:rPr>
        <w:t>).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2. </w:t>
      </w:r>
      <w:hyperlink r:id="rId19" w:history="1">
        <w:proofErr w:type="gramStart"/>
        <w:r w:rsidRPr="00F20597">
          <w:rPr>
            <w:rFonts w:ascii="Times New Roman" w:hAnsi="Times New Roman" w:cs="Times New Roman"/>
            <w:sz w:val="18"/>
            <w:szCs w:val="18"/>
          </w:rPr>
          <w:t>Постановление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 администрации Дубенского муниципального района Республики Мордовия от 03 декабря 2012 г. № 538 "Об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"Постановка на учет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или приобретении жилья" в Дубенском муниципальном районе", признать утратившим силу.</w:t>
      </w:r>
      <w:proofErr w:type="gramEnd"/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3.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исполнением настоящего постановления возложить на первого заместителя главы по строительству, ЖКХ и перспективному развитию </w:t>
      </w:r>
      <w:proofErr w:type="spellStart"/>
      <w:r w:rsidRPr="00F20597">
        <w:rPr>
          <w:rFonts w:ascii="Times New Roman" w:hAnsi="Times New Roman" w:cs="Times New Roman"/>
          <w:sz w:val="18"/>
          <w:szCs w:val="18"/>
        </w:rPr>
        <w:t>Паркаева</w:t>
      </w:r>
      <w:proofErr w:type="spellEnd"/>
      <w:r w:rsidRPr="00F20597">
        <w:rPr>
          <w:rFonts w:ascii="Times New Roman" w:hAnsi="Times New Roman" w:cs="Times New Roman"/>
          <w:sz w:val="18"/>
          <w:szCs w:val="18"/>
        </w:rPr>
        <w:t xml:space="preserve"> В.П.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2" w:name="sub_4"/>
      <w:r w:rsidRPr="00F20597">
        <w:rPr>
          <w:rFonts w:ascii="Times New Roman" w:hAnsi="Times New Roman" w:cs="Times New Roman"/>
          <w:sz w:val="18"/>
          <w:szCs w:val="18"/>
        </w:rPr>
        <w:t xml:space="preserve">4. </w:t>
      </w:r>
      <w:hyperlink r:id="rId20" w:history="1">
        <w:r w:rsidRPr="00F20597">
          <w:rPr>
            <w:rFonts w:ascii="Times New Roman" w:hAnsi="Times New Roman" w:cs="Times New Roman"/>
            <w:sz w:val="18"/>
            <w:szCs w:val="18"/>
          </w:rPr>
          <w:t>Опубликовать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21" w:history="1">
        <w:r w:rsidRPr="00F20597">
          <w:rPr>
            <w:rStyle w:val="a7"/>
            <w:rFonts w:ascii="Times New Roman" w:hAnsi="Times New Roman" w:cs="Times New Roman"/>
            <w:color w:val="auto"/>
            <w:sz w:val="18"/>
            <w:szCs w:val="18"/>
          </w:rPr>
          <w:t>http\\ www.dube</w:t>
        </w:r>
        <w:r w:rsidRPr="00F20597">
          <w:rPr>
            <w:rStyle w:val="a7"/>
            <w:rFonts w:ascii="Times New Roman" w:hAnsi="Times New Roman" w:cs="Times New Roman"/>
            <w:color w:val="auto"/>
            <w:sz w:val="18"/>
            <w:szCs w:val="18"/>
            <w:lang w:val="en-US"/>
          </w:rPr>
          <w:t>n</w:t>
        </w:r>
        <w:r w:rsidRPr="00F20597">
          <w:rPr>
            <w:rStyle w:val="a7"/>
            <w:rFonts w:ascii="Times New Roman" w:hAnsi="Times New Roman" w:cs="Times New Roman"/>
            <w:color w:val="auto"/>
            <w:sz w:val="18"/>
            <w:szCs w:val="18"/>
          </w:rPr>
          <w:t>ki.e-mordovia.ru</w:t>
        </w:r>
      </w:hyperlink>
      <w:r w:rsidRPr="00F20597">
        <w:rPr>
          <w:rFonts w:ascii="Times New Roman" w:hAnsi="Times New Roman" w:cs="Times New Roman"/>
          <w:sz w:val="18"/>
          <w:szCs w:val="18"/>
        </w:rPr>
        <w:t>.</w:t>
      </w:r>
    </w:p>
    <w:bookmarkEnd w:id="22"/>
    <w:p w:rsidR="0087212F" w:rsidRPr="00F20597" w:rsidRDefault="0087212F" w:rsidP="0087212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5. Настоящее постановление вступает в силу с момента </w:t>
      </w:r>
      <w:hyperlink r:id="rId22" w:history="1">
        <w:r w:rsidRPr="00F20597">
          <w:rPr>
            <w:rFonts w:ascii="Times New Roman" w:hAnsi="Times New Roman" w:cs="Times New Roman"/>
            <w:sz w:val="18"/>
            <w:szCs w:val="18"/>
          </w:rPr>
          <w:t>официального опубликования</w:t>
        </w:r>
      </w:hyperlink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Глава  Дубенского</w:t>
      </w:r>
      <w:r w:rsidRPr="00F20597">
        <w:rPr>
          <w:rFonts w:ascii="Times New Roman" w:hAnsi="Times New Roman" w:cs="Times New Roman"/>
          <w:sz w:val="18"/>
          <w:szCs w:val="18"/>
        </w:rPr>
        <w:t xml:space="preserve">   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муниципального района                                                        Нефедов В.Н.</w:t>
      </w:r>
    </w:p>
    <w:p w:rsidR="0087212F" w:rsidRPr="00F20597" w:rsidRDefault="0087212F" w:rsidP="0087212F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Приложение №1</w:t>
      </w:r>
    </w:p>
    <w:p w:rsidR="0087212F" w:rsidRPr="00F20597" w:rsidRDefault="0087212F" w:rsidP="0087212F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Утверждено</w:t>
      </w:r>
    </w:p>
    <w:p w:rsidR="0087212F" w:rsidRPr="00F20597" w:rsidRDefault="0087212F" w:rsidP="0087212F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Постановлением администрации</w:t>
      </w:r>
    </w:p>
    <w:p w:rsidR="0087212F" w:rsidRPr="00F20597" w:rsidRDefault="0087212F" w:rsidP="0087212F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Дубенского муниципального района</w:t>
      </w:r>
    </w:p>
    <w:p w:rsidR="0087212F" w:rsidRPr="00F20597" w:rsidRDefault="0087212F" w:rsidP="0087212F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от 15.02.2022  №90</w:t>
      </w:r>
    </w:p>
    <w:p w:rsidR="0087212F" w:rsidRPr="00F20597" w:rsidRDefault="0087212F" w:rsidP="0087212F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 xml:space="preserve">Административный регламент предоставления муниципальной услуги </w:t>
      </w:r>
      <w:r w:rsidRPr="00F20597">
        <w:rPr>
          <w:rFonts w:ascii="Times New Roman" w:hAnsi="Times New Roman" w:cs="Times New Roman"/>
          <w:b/>
          <w:bCs/>
          <w:iCs/>
          <w:sz w:val="18"/>
          <w:szCs w:val="18"/>
        </w:rPr>
        <w:t xml:space="preserve">«Принятие на учет граждан в качестве нуждающихся в жилых помещениях» </w:t>
      </w:r>
      <w:r w:rsidRPr="00F20597">
        <w:rPr>
          <w:rFonts w:ascii="Times New Roman" w:hAnsi="Times New Roman" w:cs="Times New Roman"/>
          <w:b/>
          <w:iCs/>
          <w:sz w:val="18"/>
          <w:szCs w:val="18"/>
        </w:rPr>
        <w:t xml:space="preserve"> </w:t>
      </w:r>
      <w:r w:rsidRPr="00F20597">
        <w:rPr>
          <w:rFonts w:ascii="Times New Roman" w:hAnsi="Times New Roman" w:cs="Times New Roman"/>
          <w:b/>
          <w:bCs/>
          <w:sz w:val="18"/>
          <w:szCs w:val="18"/>
        </w:rPr>
        <w:t xml:space="preserve">на территории </w:t>
      </w:r>
      <w:r w:rsidRPr="00F20597">
        <w:rPr>
          <w:rFonts w:ascii="Times New Roman" w:hAnsi="Times New Roman" w:cs="Times New Roman"/>
          <w:b/>
          <w:bCs/>
          <w:iCs/>
          <w:sz w:val="18"/>
          <w:szCs w:val="18"/>
        </w:rPr>
        <w:t>Дубенского муниципального района Республики Мордовия»</w:t>
      </w: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87212F" w:rsidRPr="00F20597" w:rsidRDefault="0087212F" w:rsidP="00904CAF">
      <w:pPr>
        <w:widowControl w:val="0"/>
        <w:numPr>
          <w:ilvl w:val="0"/>
          <w:numId w:val="13"/>
        </w:numPr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Общие положения</w:t>
      </w:r>
    </w:p>
    <w:p w:rsidR="0087212F" w:rsidRPr="00F20597" w:rsidRDefault="0087212F" w:rsidP="0087212F">
      <w:pPr>
        <w:widowControl w:val="0"/>
        <w:tabs>
          <w:tab w:val="left" w:pos="0"/>
        </w:tabs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Предмет регулирования Административного регламента</w:t>
      </w:r>
    </w:p>
    <w:p w:rsidR="0087212F" w:rsidRPr="00F20597" w:rsidRDefault="0087212F" w:rsidP="0087212F">
      <w:pPr>
        <w:widowControl w:val="0"/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20597">
        <w:rPr>
          <w:rFonts w:ascii="Times New Roman" w:hAnsi="Times New Roman" w:cs="Times New Roman"/>
          <w:sz w:val="18"/>
          <w:szCs w:val="18"/>
        </w:rPr>
        <w:t xml:space="preserve">Административный регламент предоставления муниципальной услуги «Принятие на учет граждан в качестве нуждающихся в жилых помещениях»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</w:t>
      </w:r>
      <w:r w:rsidRPr="00F20597">
        <w:rPr>
          <w:rFonts w:ascii="Times New Roman" w:hAnsi="Times New Roman" w:cs="Times New Roman"/>
          <w:b/>
          <w:bCs/>
          <w:iCs/>
          <w:sz w:val="18"/>
          <w:szCs w:val="18"/>
        </w:rPr>
        <w:t xml:space="preserve">Принятию на учет граждан в качестве нуждающихся в жилых помещениях» </w:t>
      </w:r>
      <w:r w:rsidRPr="00F20597">
        <w:rPr>
          <w:rFonts w:ascii="Times New Roman" w:hAnsi="Times New Roman" w:cs="Times New Roman"/>
          <w:b/>
          <w:iCs/>
          <w:sz w:val="18"/>
          <w:szCs w:val="18"/>
        </w:rPr>
        <w:t xml:space="preserve"> </w:t>
      </w:r>
      <w:r w:rsidRPr="00F20597">
        <w:rPr>
          <w:rFonts w:ascii="Times New Roman" w:hAnsi="Times New Roman" w:cs="Times New Roman"/>
          <w:b/>
          <w:bCs/>
          <w:sz w:val="18"/>
          <w:szCs w:val="18"/>
        </w:rPr>
        <w:t xml:space="preserve">на территории </w:t>
      </w:r>
      <w:r w:rsidRPr="00F20597">
        <w:rPr>
          <w:rFonts w:ascii="Times New Roman" w:hAnsi="Times New Roman" w:cs="Times New Roman"/>
          <w:b/>
          <w:bCs/>
          <w:iCs/>
          <w:sz w:val="18"/>
          <w:szCs w:val="18"/>
        </w:rPr>
        <w:t>Дубенского муниципального района Республики Мордовия.</w:t>
      </w:r>
      <w:proofErr w:type="gramEnd"/>
      <w:r w:rsidRPr="00F20597">
        <w:rPr>
          <w:rFonts w:ascii="Times New Roman" w:hAnsi="Times New Roman" w:cs="Times New Roman"/>
          <w:b/>
          <w:bCs/>
          <w:iCs/>
          <w:sz w:val="18"/>
          <w:szCs w:val="18"/>
        </w:rPr>
        <w:t xml:space="preserve"> </w:t>
      </w: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 xml:space="preserve"> Настоящий Административный регламент регулирует </w:t>
      </w:r>
      <w:proofErr w:type="gramStart"/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>отношения</w:t>
      </w:r>
      <w:proofErr w:type="gramEnd"/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 xml:space="preserve"> возникающие на основании Конституции Российской Федерации, Жилищного кодекса Российской Федерации, Налогового кодекса Российской Федерации, Федерального закона от 27 июля 2010 г. № 210-ФЗ «Об организации предоставления государственных и муниципальных услуг», </w:t>
      </w:r>
      <w:r w:rsidRPr="00F20597">
        <w:rPr>
          <w:rFonts w:ascii="Times New Roman" w:hAnsi="Times New Roman" w:cs="Times New Roman"/>
          <w:sz w:val="18"/>
          <w:szCs w:val="18"/>
        </w:rPr>
        <w:t xml:space="preserve">Закона Республики Мордовия от 1 июля 2005 года № 57-З "О правовом регулировании жилищных отношений в Республике Мордовия", </w:t>
      </w:r>
      <w:hyperlink r:id="rId23" w:history="1">
        <w:r w:rsidRPr="00F20597">
          <w:rPr>
            <w:rFonts w:ascii="Times New Roman" w:hAnsi="Times New Roman" w:cs="Times New Roman"/>
            <w:sz w:val="18"/>
            <w:szCs w:val="18"/>
          </w:rPr>
          <w:t>решением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 Совета депутатов Дубенского муниципального района от "29" декабря 2005 г. № 132 "Об утверждении Устава Дубенского муниципального района".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widowControl w:val="0"/>
        <w:tabs>
          <w:tab w:val="left" w:pos="0"/>
        </w:tabs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widowControl w:val="0"/>
        <w:tabs>
          <w:tab w:val="left" w:pos="0"/>
        </w:tabs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Круг Заявителей</w:t>
      </w:r>
    </w:p>
    <w:p w:rsidR="0087212F" w:rsidRPr="00F20597" w:rsidRDefault="0087212F" w:rsidP="0087212F">
      <w:pPr>
        <w:widowControl w:val="0"/>
        <w:tabs>
          <w:tab w:val="left" w:pos="0"/>
        </w:tabs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904CAF">
      <w:pPr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Заявителями на получение муниципальной услуги являются </w:t>
      </w: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>физические</w:t>
      </w:r>
      <w:r w:rsidRPr="00F20597">
        <w:rPr>
          <w:rFonts w:ascii="Times New Roman" w:hAnsi="Times New Roman" w:cs="Times New Roman"/>
          <w:sz w:val="18"/>
          <w:szCs w:val="18"/>
        </w:rPr>
        <w:t xml:space="preserve"> </w:t>
      </w: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>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Pr="00F20597">
        <w:rPr>
          <w:rFonts w:ascii="Times New Roman" w:hAnsi="Times New Roman" w:cs="Times New Roman"/>
          <w:sz w:val="18"/>
          <w:szCs w:val="18"/>
        </w:rPr>
        <w:t xml:space="preserve"> (далее – Заявитель). </w:t>
      </w:r>
    </w:p>
    <w:p w:rsidR="0087212F" w:rsidRPr="00F20597" w:rsidRDefault="0087212F" w:rsidP="00904CAF">
      <w:pPr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87212F" w:rsidRPr="00F20597" w:rsidRDefault="0087212F" w:rsidP="0087212F">
      <w:pPr>
        <w:pStyle w:val="ad"/>
        <w:autoSpaceDE w:val="0"/>
        <w:autoSpaceDN w:val="0"/>
        <w:adjustRightInd w:val="0"/>
        <w:ind w:left="0" w:firstLine="709"/>
        <w:jc w:val="both"/>
        <w:rPr>
          <w:sz w:val="18"/>
          <w:szCs w:val="18"/>
        </w:rPr>
      </w:pP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center"/>
        <w:outlineLvl w:val="2"/>
        <w:rPr>
          <w:rFonts w:ascii="Times New Roman" w:eastAsia="Calibri" w:hAnsi="Times New Roman" w:cs="Times New Roman"/>
          <w:b/>
          <w:sz w:val="18"/>
          <w:szCs w:val="18"/>
        </w:rPr>
      </w:pPr>
      <w:r w:rsidRPr="00F20597">
        <w:rPr>
          <w:rFonts w:ascii="Times New Roman" w:eastAsia="Calibri" w:hAnsi="Times New Roman" w:cs="Times New Roman"/>
          <w:b/>
          <w:sz w:val="18"/>
          <w:szCs w:val="18"/>
        </w:rPr>
        <w:t>Требования к порядку информирования о предоставлении муниципальной услуги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center"/>
        <w:outlineLvl w:val="2"/>
        <w:rPr>
          <w:rFonts w:ascii="Times New Roman" w:eastAsia="Calibri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tabs>
          <w:tab w:val="left" w:pos="742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1.4. Информирование о порядке предоставления муниципальной услуги осуществляется:</w:t>
      </w:r>
    </w:p>
    <w:p w:rsidR="0087212F" w:rsidRPr="00F20597" w:rsidRDefault="0087212F" w:rsidP="0087212F">
      <w:pPr>
        <w:tabs>
          <w:tab w:val="left" w:pos="742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1) непосредственно при личном приеме заявителя в </w:t>
      </w:r>
      <w:r w:rsidRPr="00F20597">
        <w:rPr>
          <w:rFonts w:ascii="Times New Roman" w:hAnsi="Times New Roman" w:cs="Times New Roman"/>
          <w:iCs/>
          <w:sz w:val="18"/>
          <w:szCs w:val="18"/>
        </w:rPr>
        <w:t>Администрации Дубенского муниципального района Республики Мордовия</w:t>
      </w:r>
      <w:r w:rsidRPr="00F20597">
        <w:rPr>
          <w:rFonts w:ascii="Times New Roman" w:hAnsi="Times New Roman" w:cs="Times New Roman"/>
          <w:sz w:val="18"/>
          <w:szCs w:val="18"/>
        </w:rPr>
        <w:t xml:space="preserve"> (дале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е-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Уполномоченный орган) или многофункциональном центре предоставления государственных и муниципальных услуг (далее – многофункциональный центр);</w:t>
      </w:r>
    </w:p>
    <w:p w:rsidR="0087212F" w:rsidRPr="00F20597" w:rsidRDefault="0087212F" w:rsidP="0087212F">
      <w:pPr>
        <w:tabs>
          <w:tab w:val="left" w:pos="742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2) по телефону в Уполномоченном органе или многофункциональном центре;</w:t>
      </w:r>
    </w:p>
    <w:p w:rsidR="0087212F" w:rsidRPr="00F20597" w:rsidRDefault="0087212F" w:rsidP="0087212F">
      <w:pPr>
        <w:tabs>
          <w:tab w:val="left" w:pos="742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3) письменно, в том числе посредством электронной почты, факсимильной связи;</w:t>
      </w:r>
    </w:p>
    <w:p w:rsidR="0087212F" w:rsidRPr="00F20597" w:rsidRDefault="0087212F" w:rsidP="0087212F">
      <w:pPr>
        <w:tabs>
          <w:tab w:val="left" w:pos="742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4) посредством размещения в открытой и доступной форме информации:</w:t>
      </w:r>
    </w:p>
    <w:p w:rsidR="0087212F" w:rsidRPr="00F20597" w:rsidRDefault="0087212F" w:rsidP="0087212F">
      <w:pPr>
        <w:widowControl w:val="0"/>
        <w:tabs>
          <w:tab w:val="left" w:pos="851"/>
          <w:tab w:val="left" w:pos="1134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в федеральной государственной информационной системе «Единый портал государственных и муниципальных услуг (функций)»</w:t>
      </w:r>
      <w:r w:rsidRPr="00F20597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Pr="00F20597">
        <w:rPr>
          <w:rFonts w:ascii="Times New Roman" w:hAnsi="Times New Roman" w:cs="Times New Roman"/>
          <w:sz w:val="18"/>
          <w:szCs w:val="18"/>
        </w:rPr>
        <w:t>(https://www.gosuslugi.ru/) (далее – ЕПГУ);</w:t>
      </w:r>
    </w:p>
    <w:p w:rsidR="0087212F" w:rsidRPr="00F20597" w:rsidRDefault="0087212F" w:rsidP="0087212F">
      <w:pPr>
        <w:tabs>
          <w:tab w:val="left" w:pos="742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на официальном сайте Уполномоченного органа</w:t>
      </w:r>
      <w:r w:rsidRPr="00F20597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F20597">
        <w:rPr>
          <w:rFonts w:ascii="Times New Roman" w:hAnsi="Times New Roman" w:cs="Times New Roman"/>
          <w:sz w:val="18"/>
          <w:szCs w:val="18"/>
          <w:lang w:val="en-US"/>
        </w:rPr>
        <w:t>http</w:t>
      </w:r>
      <w:r w:rsidRPr="00F20597">
        <w:rPr>
          <w:rFonts w:ascii="Times New Roman" w:hAnsi="Times New Roman" w:cs="Times New Roman"/>
          <w:sz w:val="18"/>
          <w:szCs w:val="18"/>
        </w:rPr>
        <w:t>\\</w:t>
      </w:r>
      <w:r w:rsidRPr="00F20597">
        <w:rPr>
          <w:rFonts w:ascii="Times New Roman" w:hAnsi="Times New Roman" w:cs="Times New Roman"/>
          <w:sz w:val="18"/>
          <w:szCs w:val="18"/>
          <w:lang w:val="en-US"/>
        </w:rPr>
        <w:t>www</w:t>
      </w:r>
      <w:r w:rsidRPr="00F20597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F20597">
        <w:rPr>
          <w:rFonts w:ascii="Times New Roman" w:hAnsi="Times New Roman" w:cs="Times New Roman"/>
          <w:sz w:val="18"/>
          <w:szCs w:val="18"/>
          <w:lang w:val="en-US"/>
        </w:rPr>
        <w:t>dubenki</w:t>
      </w:r>
      <w:proofErr w:type="spellEnd"/>
      <w:r w:rsidRPr="00F20597">
        <w:rPr>
          <w:rFonts w:ascii="Times New Roman" w:hAnsi="Times New Roman" w:cs="Times New Roman"/>
          <w:sz w:val="18"/>
          <w:szCs w:val="18"/>
        </w:rPr>
        <w:t>.</w:t>
      </w:r>
      <w:r w:rsidRPr="00F20597">
        <w:rPr>
          <w:rFonts w:ascii="Times New Roman" w:hAnsi="Times New Roman" w:cs="Times New Roman"/>
          <w:sz w:val="18"/>
          <w:szCs w:val="18"/>
          <w:lang w:val="en-US"/>
        </w:rPr>
        <w:t>e</w:t>
      </w:r>
      <w:r w:rsidRPr="00F20597">
        <w:rPr>
          <w:rFonts w:ascii="Times New Roman" w:hAnsi="Times New Roman" w:cs="Times New Roman"/>
          <w:sz w:val="18"/>
          <w:szCs w:val="18"/>
        </w:rPr>
        <w:t>-</w:t>
      </w:r>
      <w:proofErr w:type="spellStart"/>
      <w:r w:rsidRPr="00F20597">
        <w:rPr>
          <w:rFonts w:ascii="Times New Roman" w:hAnsi="Times New Roman" w:cs="Times New Roman"/>
          <w:sz w:val="18"/>
          <w:szCs w:val="18"/>
          <w:lang w:val="en-US"/>
        </w:rPr>
        <w:t>mordovia</w:t>
      </w:r>
      <w:proofErr w:type="spellEnd"/>
      <w:r w:rsidRPr="00F20597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F20597">
        <w:rPr>
          <w:rFonts w:ascii="Times New Roman" w:hAnsi="Times New Roman" w:cs="Times New Roman"/>
          <w:sz w:val="18"/>
          <w:szCs w:val="18"/>
          <w:lang w:val="en-US"/>
        </w:rPr>
        <w:t>ru</w:t>
      </w:r>
      <w:proofErr w:type="spellEnd"/>
      <w:r w:rsidRPr="00F20597">
        <w:rPr>
          <w:rFonts w:ascii="Times New Roman" w:hAnsi="Times New Roman" w:cs="Times New Roman"/>
          <w:sz w:val="18"/>
          <w:szCs w:val="18"/>
        </w:rPr>
        <w:t>;</w:t>
      </w:r>
    </w:p>
    <w:p w:rsidR="0087212F" w:rsidRPr="00F20597" w:rsidRDefault="0087212F" w:rsidP="0087212F">
      <w:pPr>
        <w:tabs>
          <w:tab w:val="left" w:pos="742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5) посредством размещения информации на информационных стендах Уполномоченного органа или многофункционального центра.</w:t>
      </w:r>
    </w:p>
    <w:p w:rsidR="0087212F" w:rsidRPr="00F20597" w:rsidRDefault="0087212F" w:rsidP="0087212F">
      <w:pPr>
        <w:tabs>
          <w:tab w:val="left" w:pos="742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1.5. Информирование осуществляется по вопросам, касающимся:</w:t>
      </w:r>
    </w:p>
    <w:p w:rsidR="0087212F" w:rsidRPr="00F20597" w:rsidRDefault="0087212F" w:rsidP="0087212F">
      <w:pPr>
        <w:tabs>
          <w:tab w:val="left" w:pos="742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способов подачи заявления о предоставлении государственной (муниципальной) услуги;</w:t>
      </w:r>
    </w:p>
    <w:p w:rsidR="0087212F" w:rsidRPr="00F20597" w:rsidRDefault="0087212F" w:rsidP="0087212F">
      <w:pPr>
        <w:tabs>
          <w:tab w:val="left" w:pos="742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адресов Уполномоченного органа и многофункциональных центров, обращение в которые необходимо для предоставления государственной (муниципальной) услуги;</w:t>
      </w:r>
    </w:p>
    <w:p w:rsidR="0087212F" w:rsidRPr="00F20597" w:rsidRDefault="0087212F" w:rsidP="0087212F">
      <w:pPr>
        <w:tabs>
          <w:tab w:val="left" w:pos="742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справочной информации о работе Уполномоченного органа (структурных подразделений Уполномоченного органа);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документов, необходимых для предоставления государственной (муниципальной) услуги и услуг, которые являются необходимыми и обязательными для предоставления государственной (муниципальной) услуги;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порядка и сроков предоставления государственной (муниципальной) услуги;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порядка получения сведений о ходе рассмотрения заявления о предоставлении государственной (муниципальной) услуги и о результатах предоставления муниципальной услуги;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по вопросам предоставления услуг, которые являются необходимыми и обязательными для предоставления государственной (муниципальной) услуги;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порядка досудебного (внесудебного) обжалования действий (бездействия) должностных лиц, и принимаемых ими решений при предоставлении государственной (муниципальной) услуги.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Получение информации по вопросам предоставления государственной (муниципальной) услуги и услуг, которые являются необходимыми и обязательными для предоставления муниципальной услуги осуществляется бесплатно.</w:t>
      </w:r>
    </w:p>
    <w:p w:rsidR="0087212F" w:rsidRPr="00F20597" w:rsidRDefault="0087212F" w:rsidP="0087212F">
      <w:pPr>
        <w:tabs>
          <w:tab w:val="left" w:pos="742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1.6. При устном обращении Заявителя (лично или по телефону) должностное лицо Уполномоченного органа, работник многофункционального центра, осуществляющий консультирование, подробно и в вежливой (корректной) форме информирует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обратившихся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по интересующим вопросам.</w:t>
      </w:r>
    </w:p>
    <w:p w:rsidR="0087212F" w:rsidRPr="00F20597" w:rsidRDefault="0087212F" w:rsidP="0087212F">
      <w:pPr>
        <w:tabs>
          <w:tab w:val="left" w:pos="742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(последнее – при наличии) и должности специалиста, принявшего телефонный звонок.</w:t>
      </w:r>
    </w:p>
    <w:p w:rsidR="0087212F" w:rsidRPr="00F20597" w:rsidRDefault="0087212F" w:rsidP="0087212F">
      <w:pPr>
        <w:tabs>
          <w:tab w:val="left" w:pos="742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Если должностное лицо Уполномоченного органа не может самостоятельно дать ответ, телефонный звонок</w:t>
      </w:r>
      <w:r w:rsidRPr="00F20597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F20597">
        <w:rPr>
          <w:rFonts w:ascii="Times New Roman" w:hAnsi="Times New Roman" w:cs="Times New Roman"/>
          <w:sz w:val="18"/>
          <w:szCs w:val="18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87212F" w:rsidRPr="00F20597" w:rsidRDefault="0087212F" w:rsidP="0087212F">
      <w:pPr>
        <w:tabs>
          <w:tab w:val="left" w:pos="742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87212F" w:rsidRPr="00F20597" w:rsidRDefault="0087212F" w:rsidP="0087212F">
      <w:pPr>
        <w:tabs>
          <w:tab w:val="left" w:pos="742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изложить обращение в письменной форме; </w:t>
      </w:r>
    </w:p>
    <w:p w:rsidR="0087212F" w:rsidRPr="00F20597" w:rsidRDefault="0087212F" w:rsidP="0087212F">
      <w:pPr>
        <w:tabs>
          <w:tab w:val="left" w:pos="742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назначить другое время для консультаций.</w:t>
      </w:r>
    </w:p>
    <w:p w:rsidR="0087212F" w:rsidRPr="00F20597" w:rsidRDefault="0087212F" w:rsidP="0087212F">
      <w:pPr>
        <w:tabs>
          <w:tab w:val="left" w:pos="742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Должностное лицо Уполномоченного органа не вправе осуществлять информирование, выходящее за рамки стандартных процедур и условий предоставления государственной (муниципальной) услуги, и влияющее прямо или косвенно на принимаемое решение.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Продолжительность информирования по телефону не должна превышать 10 минут.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Информирование осуществляется в соответствии с графиком приема граждан.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1.7.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 xml:space="preserve">По письменному обращению должностное лицо Уполномоченного органа, ответственный за предоставление государственной (муниципальной) услуги, подробно в письменной форме разъясняет гражданину сведения по вопросам, указанным в </w:t>
      </w:r>
      <w:hyperlink w:anchor="Par84" w:history="1">
        <w:r w:rsidRPr="00F20597">
          <w:rPr>
            <w:rFonts w:ascii="Times New Roman" w:hAnsi="Times New Roman" w:cs="Times New Roman"/>
            <w:sz w:val="18"/>
            <w:szCs w:val="18"/>
          </w:rPr>
          <w:t>пункте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 1.5. настоящего Административного регламента в порядке, установленном Федеральным законом от 2 мая 2006 г. № 59-ФЗ «О порядке рассмотрения обращений граждан Российской Федерации» (далее – Федеральный закон № 59-ФЗ).</w:t>
      </w:r>
      <w:proofErr w:type="gramEnd"/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1.8. На ЕПГУ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 октября 2011 года № 861.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20597">
        <w:rPr>
          <w:rFonts w:ascii="Times New Roman" w:hAnsi="Times New Roman" w:cs="Times New Roman"/>
          <w:sz w:val="18"/>
          <w:szCs w:val="18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proofErr w:type="gramEnd"/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1.9. На официальном сайте Уполномоченного органа, на стендах в местах предоставления муниципальной услуги и услуг, которые являются необходимыми и обязательными для предоставления муниципальной услуги, и в многофункциональном центре размещается следующая справочная информация: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о месте нахождения и графике работы Уполномоченного органа и их структурных подразделений, ответственных за предоставление муниципальной услуги, а также многофункциональных центров;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справочные телефоны структурных подразделений Уполномоченного органа, ответственных за предоставление муниципальной услуги, в том числе номер телефона-автоинформатора (при наличии);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адрес официального сайта, а также электронной почты и (или) формы обратной связи Уполномоченного органа в сети «Интернет».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1.10. В залах ожидания Уполномоченного органа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1.11.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Уполномоченным органом с учетом требований к информированию, установленных Административным регламентом.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1.12.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личном кабинете на ЕПГУ, а также в соответствующем структурном подразделении Уполномоченного органа при обращении заявителя лично, по телефону посредством электронной почты. 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II. Стандарт предоставления муниципальной</w:t>
      </w:r>
      <w:r w:rsidRPr="00F20597">
        <w:rPr>
          <w:rFonts w:ascii="Times New Roman" w:hAnsi="Times New Roman" w:cs="Times New Roman"/>
          <w:sz w:val="18"/>
          <w:szCs w:val="18"/>
        </w:rPr>
        <w:t xml:space="preserve"> </w:t>
      </w:r>
      <w:r w:rsidRPr="00F20597">
        <w:rPr>
          <w:rFonts w:ascii="Times New Roman" w:hAnsi="Times New Roman" w:cs="Times New Roman"/>
          <w:b/>
          <w:bCs/>
          <w:sz w:val="18"/>
          <w:szCs w:val="18"/>
        </w:rPr>
        <w:t>услуги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Наименование муниципальной услуги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2.1. Муниципальная услуга «</w:t>
      </w:r>
      <w:r w:rsidRPr="00F20597">
        <w:rPr>
          <w:rFonts w:ascii="Times New Roman" w:hAnsi="Times New Roman" w:cs="Times New Roman"/>
          <w:sz w:val="18"/>
          <w:szCs w:val="18"/>
        </w:rPr>
        <w:t>Принятие на учет граждан в качестве нуждающихся в жилых помещениях</w:t>
      </w:r>
      <w:r w:rsidRPr="00F20597">
        <w:rPr>
          <w:rFonts w:ascii="Times New Roman" w:hAnsi="Times New Roman" w:cs="Times New Roman"/>
          <w:bCs/>
          <w:sz w:val="18"/>
          <w:szCs w:val="18"/>
        </w:rPr>
        <w:t>».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Наименование органа государственной власти, органа местного самоуправления, предоставляющего муниципальную услугу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F20597">
        <w:rPr>
          <w:rFonts w:ascii="Times New Roman" w:eastAsia="Calibri" w:hAnsi="Times New Roman" w:cs="Times New Roman"/>
          <w:sz w:val="18"/>
          <w:szCs w:val="18"/>
        </w:rPr>
        <w:t xml:space="preserve">2.2. Муниципальная услуга предоставляется Уполномоченным органом - </w:t>
      </w:r>
      <w:r w:rsidRPr="00F20597">
        <w:rPr>
          <w:rFonts w:ascii="Times New Roman" w:hAnsi="Times New Roman" w:cs="Times New Roman"/>
          <w:iCs/>
          <w:sz w:val="18"/>
          <w:szCs w:val="18"/>
        </w:rPr>
        <w:t>Администрацией Дубенского муниципального района Республики Мордовия.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2.3. При предоставлении муниципальной услуги Уполномоченный орган взаимодействует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с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>: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2.3.1. Федеральной налоговой службой в части получения сведений из Единого государственного реестра записей актов гражданского состояния о рождении, о заключении брака; получения сведений из Единого государственного реестра юридических лиц, в случае подачи заявления представителем (юридическим лицом); получения сведений из Единого государственного реестра индивидуальных предпринимателей, в случае подачи заявления представителем (индивидуальным предпринимателем).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2.3.2. Министерством внутренних дел Российской Федерации в части получения сведений, подтверждающих действительность паспорта Российской Федерации; сведений, подтверждающих место жительства; сведений о реабилитации (признании пострадавшим) лица, репрессированного по политическим мотивам или сведениям о факте смерти необоснованно репрессированного и впоследствии реабилитированного.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2.3.3. Пенсионным Фондом Российской Федерации в части проверки соответствия фамильно-именной группы, даты рождения, СНИЛС, сведений о страховом стаже застрахованного лица, сведений об инвалидности из Единой государственной информационной системы социального обеспечения.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2.3.4. Федеральной службы государственной регистрации, кадастра и картографии в части получения сведений из Единого государственного реестра недвижимости на имеющиеся объекты недвижимости.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2.3.5. </w:t>
      </w:r>
      <w:r w:rsidRPr="00F20597">
        <w:rPr>
          <w:rFonts w:ascii="Times New Roman" w:eastAsia="Calibri" w:hAnsi="Times New Roman" w:cs="Times New Roman"/>
          <w:sz w:val="18"/>
          <w:szCs w:val="18"/>
        </w:rPr>
        <w:t>Органами местного самоуправления в части получения сведений о признании жилого помещения непригодным для проживания и многоквартирного дома аварийным и подлежащим сносу или реконструкции.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2.4. При предоставлении государственной (муниципальной) услуги Уполномоченному органу запрещается требовать от заявителя осуществления действий, в том числе согласований, необходимых для получения государственной (муниципальной)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Описание результата предоставления муниципальной услуги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 xml:space="preserve">2.5. Результатом предоставления муниципальной услуги является: 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2.5.1</w:t>
      </w:r>
      <w:r w:rsidRPr="00F20597">
        <w:rPr>
          <w:rFonts w:ascii="Times New Roman" w:hAnsi="Times New Roman" w:cs="Times New Roman"/>
          <w:bCs/>
          <w:i/>
          <w:iCs/>
          <w:sz w:val="18"/>
          <w:szCs w:val="18"/>
        </w:rPr>
        <w:t>.</w:t>
      </w:r>
      <w:r w:rsidRPr="00F20597">
        <w:rPr>
          <w:rFonts w:ascii="Times New Roman" w:hAnsi="Times New Roman" w:cs="Times New Roman"/>
          <w:bCs/>
          <w:sz w:val="18"/>
          <w:szCs w:val="18"/>
        </w:rPr>
        <w:t xml:space="preserve"> Решение о предоставлении муниципальной услуги по форме, согласно Приложению № 1 к настоящему Административному регламенту.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2.5.2. Решение об отказе в предоставлении муниципальной услуги по форме, согласно Приложению № 5 к настоящему Административному регламенту.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2.5.3. Уведомление об учете граждан, нуждающихся в жилых помещениях, по форме, согласно Приложению № 2 к настоящему Административному регламенту.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2.5.4. Уведомление о снятии с учета граждан, нуждающихся в жилых помещениях по форме, согласно Приложению № 3 к настоящему Административному регламенту.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 xml:space="preserve">Срок предоставления </w:t>
      </w:r>
      <w:r w:rsidRPr="00F20597">
        <w:rPr>
          <w:rFonts w:ascii="Times New Roman" w:hAnsi="Times New Roman" w:cs="Times New Roman"/>
          <w:b/>
          <w:sz w:val="18"/>
          <w:szCs w:val="18"/>
        </w:rPr>
        <w:t>муниципальной</w:t>
      </w:r>
      <w:r w:rsidRPr="00F20597">
        <w:rPr>
          <w:rFonts w:ascii="Times New Roman" w:hAnsi="Times New Roman" w:cs="Times New Roman"/>
          <w:b/>
          <w:bCs/>
          <w:sz w:val="18"/>
          <w:szCs w:val="18"/>
        </w:rPr>
        <w:t xml:space="preserve"> услуги, в том числе с учетом необходимости обращения в организации, участвующие в предоставлении </w:t>
      </w:r>
      <w:r w:rsidRPr="00F20597">
        <w:rPr>
          <w:rFonts w:ascii="Times New Roman" w:hAnsi="Times New Roman" w:cs="Times New Roman"/>
          <w:b/>
          <w:sz w:val="18"/>
          <w:szCs w:val="18"/>
        </w:rPr>
        <w:t>муниципальной</w:t>
      </w:r>
      <w:r w:rsidRPr="00F20597">
        <w:rPr>
          <w:rFonts w:ascii="Times New Roman" w:hAnsi="Times New Roman" w:cs="Times New Roman"/>
          <w:b/>
          <w:bCs/>
          <w:sz w:val="18"/>
          <w:szCs w:val="18"/>
        </w:rPr>
        <w:t xml:space="preserve"> услуги, срок приостановления предоставления</w:t>
      </w:r>
      <w:r w:rsidRPr="00F20597">
        <w:rPr>
          <w:rFonts w:ascii="Times New Roman" w:hAnsi="Times New Roman" w:cs="Times New Roman"/>
          <w:b/>
          <w:sz w:val="18"/>
          <w:szCs w:val="18"/>
        </w:rPr>
        <w:t xml:space="preserve"> муниципальной</w:t>
      </w:r>
      <w:r w:rsidRPr="00F20597">
        <w:rPr>
          <w:rFonts w:ascii="Times New Roman" w:hAnsi="Times New Roman" w:cs="Times New Roman"/>
          <w:b/>
          <w:bCs/>
          <w:sz w:val="18"/>
          <w:szCs w:val="18"/>
        </w:rPr>
        <w:t xml:space="preserve"> услуги, срок выдачи (направления) документов, являющихся результатом предоставления </w:t>
      </w:r>
      <w:r w:rsidRPr="00F20597">
        <w:rPr>
          <w:rFonts w:ascii="Times New Roman" w:hAnsi="Times New Roman" w:cs="Times New Roman"/>
          <w:b/>
          <w:sz w:val="18"/>
          <w:szCs w:val="18"/>
        </w:rPr>
        <w:t>муниципальной</w:t>
      </w:r>
      <w:r w:rsidRPr="00F20597">
        <w:rPr>
          <w:rFonts w:ascii="Times New Roman" w:hAnsi="Times New Roman" w:cs="Times New Roman"/>
          <w:b/>
          <w:bCs/>
          <w:sz w:val="18"/>
          <w:szCs w:val="18"/>
        </w:rPr>
        <w:t xml:space="preserve"> услуги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2.6. Уполномоченный орган в течение 25 рабочих дней со дня регистрации заявления и документов, необходимых для предоставления муниципальной услуги в Уполномоченном органе, направляет заявителю способом указанном в заявлении один из результатов, указанных в пункте 2.5 Административного регламента.</w:t>
      </w:r>
      <w:r w:rsidRPr="00F20597">
        <w:rPr>
          <w:rFonts w:ascii="Times New Roman" w:hAnsi="Times New Roman" w:cs="Times New Roman"/>
          <w:bCs/>
          <w:sz w:val="18"/>
          <w:szCs w:val="18"/>
        </w:rPr>
        <w:t xml:space="preserve"> 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Нормативные правовые акты, регулирующие предоставление муниципальной услуги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2.7. - </w:t>
      </w:r>
      <w:hyperlink r:id="rId24" w:history="1">
        <w:r w:rsidRPr="00F20597">
          <w:rPr>
            <w:rFonts w:ascii="Times New Roman" w:hAnsi="Times New Roman" w:cs="Times New Roman"/>
            <w:sz w:val="18"/>
            <w:szCs w:val="18"/>
          </w:rPr>
          <w:t>Конституцией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 Российской Федерации;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- </w:t>
      </w:r>
      <w:hyperlink r:id="rId25" w:history="1">
        <w:r w:rsidRPr="00F20597">
          <w:rPr>
            <w:rFonts w:ascii="Times New Roman" w:hAnsi="Times New Roman" w:cs="Times New Roman"/>
            <w:sz w:val="18"/>
            <w:szCs w:val="18"/>
          </w:rPr>
          <w:t>Жилищным кодексом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 Российской Федерации от 29 декабря 2004 года № 189-ФЗ ("Российская газета" от 12 января 2005 года № 1);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- </w:t>
      </w:r>
      <w:hyperlink r:id="rId26" w:history="1">
        <w:r w:rsidRPr="00F20597">
          <w:rPr>
            <w:rFonts w:ascii="Times New Roman" w:hAnsi="Times New Roman" w:cs="Times New Roman"/>
            <w:sz w:val="18"/>
            <w:szCs w:val="18"/>
          </w:rPr>
          <w:t>Федеральным законом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 от 27 июля 2010 года № 210-ФЗ "Об организации предоставления государственных и муниципальных услуг" ("Российская газета" от 30 июля 2010 года № 168);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- </w:t>
      </w:r>
      <w:hyperlink r:id="rId27" w:history="1">
        <w:r w:rsidRPr="00F20597">
          <w:rPr>
            <w:rFonts w:ascii="Times New Roman" w:hAnsi="Times New Roman" w:cs="Times New Roman"/>
            <w:sz w:val="18"/>
            <w:szCs w:val="18"/>
          </w:rPr>
          <w:t>Федеральным законом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 от 6 октября 2003 года № 131-ФЗ "Об общих принципах организации местного самоуправления в Российской Федерации" ("Российская газета" от 8 октября 2003 года № 202, "Парламентская газета" от 8 октября 2003 года № 186, Собрание законодательства Российской Федерации от 6 октября 2003 года № 40 ст. 3822);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- </w:t>
      </w:r>
      <w:hyperlink r:id="rId28" w:history="1">
        <w:r w:rsidRPr="00F20597">
          <w:rPr>
            <w:rFonts w:ascii="Times New Roman" w:hAnsi="Times New Roman" w:cs="Times New Roman"/>
            <w:sz w:val="18"/>
            <w:szCs w:val="18"/>
          </w:rPr>
          <w:t>постановлением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 Правительства Российской Федерации от 22 декабря 2012 года № 1376 "Об утверждении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и муниципальных услуг" ("Российская газета" от 31 декабря 2012 года № 303, Собрание законодательства Российской Федерации от 31 декабря 2012 года № 53 (часть II) ст. 7932);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- </w:t>
      </w:r>
      <w:hyperlink r:id="rId29" w:history="1">
        <w:r w:rsidRPr="00F20597">
          <w:rPr>
            <w:rFonts w:ascii="Times New Roman" w:hAnsi="Times New Roman" w:cs="Times New Roman"/>
            <w:sz w:val="18"/>
            <w:szCs w:val="18"/>
          </w:rPr>
          <w:t>Законом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 Республики Мордовия от 1 июля 2005 года № 57-З "О правовом регулировании жилищных отношений в Республике Мордовия" ("Известия Мордовии" от 5 июля 2005 года № 94 (23.351)-13);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- </w:t>
      </w:r>
      <w:hyperlink r:id="rId30" w:history="1">
        <w:r w:rsidRPr="00F20597">
          <w:rPr>
            <w:rFonts w:ascii="Times New Roman" w:hAnsi="Times New Roman" w:cs="Times New Roman"/>
            <w:sz w:val="18"/>
            <w:szCs w:val="18"/>
          </w:rPr>
          <w:t>решением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 Совета депутатов Дубенского муниципального района от "29" декабря 2005 г. № 132 "Об утверждении Устава Дубенского муниципального района" ("Новая жизнь" от 2 марта 2006 г № 8 (8504));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Исчерпывающий перечень документов и сведений,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2.8. Для получения муниципальной услуги заявитель представляет: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2.8.1. Заявление о предоставлении муниципальной услуги по форме, согласно Приложению № 6 к настоящему Административному регламенту.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какой-либо иной форме.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В заявлении также указывается один из следующих способов направления результата предоставления муниципальной услуги: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в форме электронного документа </w:t>
      </w:r>
      <w:r w:rsidRPr="00F20597">
        <w:rPr>
          <w:rFonts w:ascii="Times New Roman" w:hAnsi="Times New Roman" w:cs="Times New Roman"/>
          <w:bCs/>
          <w:sz w:val="18"/>
          <w:szCs w:val="18"/>
        </w:rPr>
        <w:t>в личном кабинете на ЕПГУ;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дополнительно на бумажном носителе</w:t>
      </w:r>
      <w:r w:rsidRPr="00F20597">
        <w:rPr>
          <w:rFonts w:ascii="Times New Roman" w:hAnsi="Times New Roman" w:cs="Times New Roman"/>
          <w:bCs/>
          <w:sz w:val="18"/>
          <w:szCs w:val="18"/>
        </w:rPr>
        <w:t xml:space="preserve"> в виде распечатанного экземпляра электронного документа в Уполномоченном органе, многофункциональном центре</w:t>
      </w:r>
      <w:r w:rsidRPr="00F20597">
        <w:rPr>
          <w:rFonts w:ascii="Times New Roman" w:hAnsi="Times New Roman" w:cs="Times New Roman"/>
          <w:sz w:val="18"/>
          <w:szCs w:val="18"/>
        </w:rPr>
        <w:t>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 xml:space="preserve">2.8.2. </w:t>
      </w:r>
      <w:r w:rsidRPr="00F20597">
        <w:rPr>
          <w:rFonts w:ascii="Times New Roman" w:hAnsi="Times New Roman" w:cs="Times New Roman"/>
          <w:sz w:val="18"/>
          <w:szCs w:val="18"/>
        </w:rPr>
        <w:t xml:space="preserve">Документ, удостоверяющий личность заявителя, представителя. 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В случае направления заявления посредством ЕПГУ сведения из документа, удостоверяющего личность заявителя, представителя формируются при подтверждении учетной записи в Единой системе идентификац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ии и ау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 </w:t>
      </w:r>
      <w:r w:rsidRPr="00F20597">
        <w:rPr>
          <w:rFonts w:ascii="Times New Roman" w:hAnsi="Times New Roman" w:cs="Times New Roman"/>
          <w:bCs/>
          <w:sz w:val="18"/>
          <w:szCs w:val="18"/>
        </w:rPr>
        <w:t>В случае</w:t>
      </w:r>
      <w:proofErr w:type="gramStart"/>
      <w:r w:rsidRPr="00F20597">
        <w:rPr>
          <w:rFonts w:ascii="Times New Roman" w:hAnsi="Times New Roman" w:cs="Times New Roman"/>
          <w:bCs/>
          <w:sz w:val="18"/>
          <w:szCs w:val="18"/>
        </w:rPr>
        <w:t>,</w:t>
      </w:r>
      <w:proofErr w:type="gramEnd"/>
      <w:r w:rsidRPr="00F20597">
        <w:rPr>
          <w:rFonts w:ascii="Times New Roman" w:hAnsi="Times New Roman" w:cs="Times New Roman"/>
          <w:bCs/>
          <w:sz w:val="18"/>
          <w:szCs w:val="18"/>
        </w:rPr>
        <w:t xml:space="preserve"> если заявление подается представителем, дополнительно предоставляется д</w:t>
      </w:r>
      <w:r w:rsidRPr="00F20597">
        <w:rPr>
          <w:rFonts w:ascii="Times New Roman" w:hAnsi="Times New Roman" w:cs="Times New Roman"/>
          <w:sz w:val="18"/>
          <w:szCs w:val="18"/>
        </w:rPr>
        <w:t>окумент, подтверждающий полномочия представителя действовать от имени заявителя</w:t>
      </w:r>
      <w:r w:rsidRPr="00F20597">
        <w:rPr>
          <w:rFonts w:ascii="Times New Roman" w:hAnsi="Times New Roman" w:cs="Times New Roman"/>
          <w:bCs/>
          <w:sz w:val="18"/>
          <w:szCs w:val="18"/>
        </w:rPr>
        <w:t>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В случае если документ, подтверждающий полномочия заявителя выдано юридическим лицом – должен быть подписан усиленной квалификационной электронной подписью уполномоченного лица, выдавшего документ.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В случае если документ, подтверждающий полномочия заявителя выдано индивидуальным предпринимателем – должен быть подписан усиленной квалификационной электронной подписью индивидуального предпринимателя.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 xml:space="preserve">В случае если документ, подтверждающий полномочия заявителя выдано нотариусом – должен быть подписан усиленной квалификационной электронной подписью нотариуса, в иных случаях – подписанный простой электронной подписью. 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Style w:val="fontstyle01"/>
          <w:rFonts w:ascii="Times New Roman" w:hAnsi="Times New Roman" w:cs="Times New Roman"/>
          <w:color w:val="auto"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2.8.3.</w:t>
      </w: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 xml:space="preserve"> </w:t>
      </w:r>
      <w:proofErr w:type="gramStart"/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 xml:space="preserve">Документы, подтверждающие родственные отношения и отношения свойства с членами семьи: свидетельство о рождении, свидетельство о смерти, свидетельство о браке, </w:t>
      </w:r>
      <w:r w:rsidRPr="00F20597">
        <w:rPr>
          <w:rFonts w:ascii="Times New Roman" w:hAnsi="Times New Roman" w:cs="Times New Roman"/>
          <w:sz w:val="18"/>
          <w:szCs w:val="18"/>
        </w:rPr>
        <w:t>копии документов удостоверяющих личность членов семьи, достигших 14 летнего возраста, справка о заключении брака, свидетельство о расторжении брака, свидетельства о государственной регистрации актов гражданского состояния, выданные компетентными органами иностранного государства и их нотариально удостоверенный перевод на русский язык - при их наличии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>, свидетельства об усыновлении, выданные органами записи актов гражданского состояния или консульскими учреждениями Российской Федерации - при их наличии, копия вступившего в законную силу решения соответствующего суда о признании гражданина членом семьи заявителя - при наличии такого решения), свидетельства о перемене фамилии, имени, отчества (при их наличии).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>2.8.4 Правоустанавливающие документы на занимаемое жилое помещение, право на которое не зарегистрировано в ЕГРН: договор найма; договор купли-продажи; договор дарения; договор мены; договор ренты (пожизненного содержания с иждивением); свидетельство о праве на наследство по закону; свидетельство о праве на наследство по завещанию; решение суда;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>2.8.5</w:t>
      </w:r>
      <w:proofErr w:type="gramStart"/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 xml:space="preserve"> Д</w:t>
      </w:r>
      <w:proofErr w:type="gramEnd"/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>ля граждан, страдающих некоторыми формами хронических заболеваний или имеющих право на дополнительную площадь в соответствии с федеральным законодательством: справка врачебной комиссии; справка медицинского учреждения; справка, выданная федеральным государственным учреждением медико-социальной экспертизы; заключение врачебной комиссии.</w:t>
      </w:r>
    </w:p>
    <w:p w:rsidR="0087212F" w:rsidRPr="00F20597" w:rsidRDefault="0087212F" w:rsidP="0087212F">
      <w:pPr>
        <w:pStyle w:val="ad"/>
        <w:ind w:left="0" w:firstLine="709"/>
        <w:jc w:val="both"/>
        <w:rPr>
          <w:rStyle w:val="fontstyle01"/>
          <w:rFonts w:ascii="Times New Roman" w:hAnsi="Times New Roman"/>
          <w:color w:val="auto"/>
          <w:sz w:val="18"/>
          <w:szCs w:val="18"/>
        </w:rPr>
      </w:pPr>
      <w:r w:rsidRPr="00F20597">
        <w:rPr>
          <w:rStyle w:val="fontstyle01"/>
          <w:rFonts w:ascii="Times New Roman" w:hAnsi="Times New Roman"/>
          <w:color w:val="auto"/>
          <w:sz w:val="18"/>
          <w:szCs w:val="18"/>
        </w:rPr>
        <w:t xml:space="preserve">2.8.6. Удостоверения и другие документы, подтверждающие принадлежность к категории лиц, определенных федеральными законами, указами Президента Российской Федерации или законами субъекта Российской Федерации, имеющих право на предоставление жилого помещения, </w:t>
      </w:r>
      <w:r w:rsidRPr="00F20597">
        <w:rPr>
          <w:sz w:val="18"/>
          <w:szCs w:val="18"/>
        </w:rPr>
        <w:t xml:space="preserve">документ, подтверждающий признание гражданина </w:t>
      </w:r>
      <w:proofErr w:type="gramStart"/>
      <w:r w:rsidRPr="00F20597">
        <w:rPr>
          <w:sz w:val="18"/>
          <w:szCs w:val="18"/>
        </w:rPr>
        <w:t>малоимущим</w:t>
      </w:r>
      <w:proofErr w:type="gramEnd"/>
      <w:r w:rsidRPr="00F20597">
        <w:rPr>
          <w:sz w:val="18"/>
          <w:szCs w:val="18"/>
        </w:rPr>
        <w:t>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>2.8.7. Документ о гражданах, зарегистрированных по месту жительства заявителя.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Style w:val="fontstyle01"/>
          <w:rFonts w:ascii="Times New Roman" w:hAnsi="Times New Roman" w:cs="Times New Roman"/>
          <w:color w:val="auto"/>
          <w:sz w:val="18"/>
          <w:szCs w:val="18"/>
        </w:rPr>
      </w:pP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 xml:space="preserve">2.8.8 Документ из учреждения, осуществляющего кадастровую оценку и техническую инвентаризацию, на заявителя и членов семьи о наличии прав на объекты недвижимости. 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Style w:val="fontstyle01"/>
          <w:rFonts w:ascii="Times New Roman" w:hAnsi="Times New Roman" w:cs="Times New Roman"/>
          <w:color w:val="auto"/>
          <w:sz w:val="18"/>
          <w:szCs w:val="18"/>
        </w:rPr>
      </w:pP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>2.8.9. Решение суда об установлении факта проживания в жилом помещении для лиц, не имеющих регистрацию по месту жительства.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>2.9. Документ, удостоверяющий права (полномочия) представителя физического лица, если с заявлением обращается представитель заявителя.</w:t>
      </w:r>
      <w:r w:rsidRPr="00F2059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20597">
        <w:rPr>
          <w:rFonts w:ascii="Times New Roman" w:hAnsi="Times New Roman" w:cs="Times New Roman"/>
          <w:sz w:val="18"/>
          <w:szCs w:val="18"/>
        </w:rPr>
        <w:t>2.10 Документы, содержащие сведения о месте проживания за последние 5 лет, на всех членов семьи (копии поквартирной карты или выписка из домовой (поквартирной) книги с архивными данными), за исключением граждан, являющихся гражданами Российской Федерации менее пяти лет, предоставляют документы, указанные в настоящем пункте, за период проживания в Российской Федерации.</w:t>
      </w:r>
      <w:proofErr w:type="gramEnd"/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2.11. Заявления и прилагаемые документы, указанные в пункте 2.9 - 2.18 настоящего Административного регламента, направляются (подаются) в Уполномоченный орган в электронной форме путем заполнения формы запроса через личный кабинет на ЕПГУ. </w:t>
      </w: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Исчерпывающий перечень документов и сведений,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</w:t>
      </w: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2.11. Перечень документов и сведений, необходимых в соответствии с нормативными правовыми актами для предоставления государственной (муниципальной)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 в случае обращения: 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сведения из Единого государственного реестра записей актов гражданского состояния о рождении, о заключении брака; проверка соответствия фамильно-именной группы, даты рождения, пола и СНИЛС; 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сведения, подтверждающие действительность паспорта гражданина Российской Федерации; 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сведения, подтверждающие место жительства, сведения из Единого государственного реестра недвижимости об объектах недвижимости;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сведения об инвалидности; 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сведения о реабилитации лица, репрессированного по политическим мотивам; 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сведения о признании жилого помещения непригодным для проживания и многоквартирного дома аварийным и подлежащим сносу или реконструкции; 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сведения о страховом стаже застрахованного лица; сведениями из договора социального найма жилого помещения; 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сведения, подтверждающие наличие действующего удостоверения многодетной семьи; 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сведения из Единого государственного реестра юридических лиц; 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сведения из Единого государственного реестра индивидуальных предпринимателей. 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2.12. При предоставлении муниципальной услуги запрещается требовать от заявителя: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(муниципальной) услуги;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20597">
        <w:rPr>
          <w:rFonts w:ascii="Times New Roman" w:hAnsi="Times New Roman" w:cs="Times New Roman"/>
          <w:sz w:val="18"/>
          <w:szCs w:val="18"/>
        </w:rPr>
        <w:t xml:space="preserve">2. представления документов и информации, которые в соответствии с нормативными правовыми актами Российской Федерации и </w:t>
      </w:r>
      <w:r w:rsidRPr="00F20597">
        <w:rPr>
          <w:rFonts w:ascii="Times New Roman" w:hAnsi="Times New Roman" w:cs="Times New Roman"/>
          <w:iCs/>
          <w:sz w:val="18"/>
          <w:szCs w:val="18"/>
        </w:rPr>
        <w:t xml:space="preserve">Республики Мордовия, </w:t>
      </w:r>
      <w:r w:rsidRPr="00F20597">
        <w:rPr>
          <w:rFonts w:ascii="Times New Roman" w:hAnsi="Times New Roman" w:cs="Times New Roman"/>
          <w:sz w:val="18"/>
          <w:szCs w:val="18"/>
        </w:rPr>
        <w:t xml:space="preserve">муниципальными правовыми актами </w:t>
      </w:r>
      <w:r w:rsidRPr="00F20597">
        <w:rPr>
          <w:rFonts w:ascii="Times New Roman" w:hAnsi="Times New Roman" w:cs="Times New Roman"/>
          <w:iCs/>
          <w:sz w:val="18"/>
          <w:szCs w:val="18"/>
        </w:rPr>
        <w:t xml:space="preserve">Администрации Дубенского муниципального района Республики Мордовия </w:t>
      </w:r>
      <w:r w:rsidRPr="00F20597">
        <w:rPr>
          <w:rFonts w:ascii="Times New Roman" w:hAnsi="Times New Roman" w:cs="Times New Roman"/>
          <w:sz w:val="18"/>
          <w:szCs w:val="18"/>
        </w:rPr>
        <w:t>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статьи 7 Федерального закона от 27 июля 2010 года № 210-ФЗ «Об организации предоставления государственных и муниципальных услуг» (далее – Федеральный закон № 210-ФЗ);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(муниципальной) услуги, либо в предоставлении государственной (муниципальной) услуги, за исключением следующих случаев: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изменение требований нормативных правовых актов, касающихся предоставления государственной (муниципальной) услуги, после первоначальной подачи заявления о предоставлении государственной (муниципальной) услуги;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наличие ошибок в заявлении о предоставлении государственной (муниципальной) услуги и документах, поданных заявителем после первоначального отказа в приеме документов, необходимых для предоставления государственной (муниципальной) услуги, либо в предоставлении государственной (муниципальной) услуги и не включенных в представленный ранее комплект документов;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(муниципальной) услуги, либо в предоставлении государственной (муниципальной) услуги;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20597">
        <w:rPr>
          <w:rFonts w:ascii="Times New Roman" w:hAnsi="Times New Roman" w:cs="Times New Roman"/>
          <w:sz w:val="18"/>
          <w:szCs w:val="18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государственной (муниципальной) услуги, либо в предоставлении государственной (муниципальной) услуги, о чем в письменном виде за подписью руководителя Уполномоченного органа, руководителя многофункционального центра при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первоначальном отказе в приеме документов, необходимых для предоставления государственной (муниципальной)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  <w:proofErr w:type="gramEnd"/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2.13. Основаниями для отказа в приеме к рассмотрению документов, необходимых для предоставления муниципальной услуги, являются: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Style w:val="fontstyle01"/>
          <w:rFonts w:ascii="Times New Roman" w:hAnsi="Times New Roman" w:cs="Times New Roman"/>
          <w:color w:val="auto"/>
          <w:sz w:val="18"/>
          <w:szCs w:val="18"/>
        </w:rPr>
      </w:pP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 xml:space="preserve">1) запрос о предоставлении услуги подан в орган государственной власти, орган местного самоуправления или организацию, в полномочия которых не входит предоставление услуги; 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Style w:val="fontstyle01"/>
          <w:rFonts w:ascii="Times New Roman" w:hAnsi="Times New Roman" w:cs="Times New Roman"/>
          <w:color w:val="auto"/>
          <w:sz w:val="18"/>
          <w:szCs w:val="18"/>
        </w:rPr>
      </w:pP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 xml:space="preserve">2) неполное заполнение обязательных полей в форме запроса о предоставлении услуги (недостоверное, неправильное); 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Style w:val="fontstyle01"/>
          <w:rFonts w:ascii="Times New Roman" w:hAnsi="Times New Roman" w:cs="Times New Roman"/>
          <w:color w:val="auto"/>
          <w:sz w:val="18"/>
          <w:szCs w:val="18"/>
        </w:rPr>
      </w:pP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>3) представление неполного комплекта документов;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Style w:val="fontstyle01"/>
          <w:rFonts w:ascii="Times New Roman" w:hAnsi="Times New Roman" w:cs="Times New Roman"/>
          <w:color w:val="auto"/>
          <w:sz w:val="18"/>
          <w:szCs w:val="18"/>
        </w:rPr>
      </w:pP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 xml:space="preserve">4) представленные документы утратили силу на момент обращения за услугой (документ, удостоверяющий личность; документ, удостоверяющий полномочия представителя Заявителя, в случае обращения за предоставлением услуги указанным лицом); 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Style w:val="fontstyle01"/>
          <w:rFonts w:ascii="Times New Roman" w:hAnsi="Times New Roman" w:cs="Times New Roman"/>
          <w:color w:val="auto"/>
          <w:sz w:val="18"/>
          <w:szCs w:val="18"/>
        </w:rPr>
      </w:pP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 xml:space="preserve">5) представленные документы содержат подчистки и исправления текста, не заверенные в порядке, установленном законодательством Российской Федерации; 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Style w:val="fontstyle01"/>
          <w:rFonts w:ascii="Times New Roman" w:hAnsi="Times New Roman" w:cs="Times New Roman"/>
          <w:color w:val="auto"/>
          <w:sz w:val="18"/>
          <w:szCs w:val="18"/>
        </w:rPr>
      </w:pP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 xml:space="preserve">6) 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требований; 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Style w:val="fontstyle01"/>
          <w:rFonts w:ascii="Times New Roman" w:hAnsi="Times New Roman" w:cs="Times New Roman"/>
          <w:color w:val="auto"/>
          <w:sz w:val="18"/>
          <w:szCs w:val="18"/>
        </w:rPr>
      </w:pP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>7)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>8) заявление подано лицом, не имеющим полномочий представлять интересы заявителя.</w:t>
      </w: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Исчерпывающий перечень оснований для приостановления или отказа в предоставлении муниципальной услуги</w:t>
      </w: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2.14. 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2.15. Основания для отказа в предоставлении муниципальной услуги: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Style w:val="fontstyle01"/>
          <w:rFonts w:ascii="Times New Roman" w:hAnsi="Times New Roman" w:cs="Times New Roman"/>
          <w:color w:val="auto"/>
          <w:sz w:val="18"/>
          <w:szCs w:val="18"/>
        </w:rPr>
      </w:pP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 xml:space="preserve">1) документы (сведения), представленные заявителем, противоречат документам (сведениям), полученным в рамках межведомственного взаимодействия; 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Style w:val="fontstyle01"/>
          <w:rFonts w:ascii="Times New Roman" w:hAnsi="Times New Roman" w:cs="Times New Roman"/>
          <w:color w:val="auto"/>
          <w:sz w:val="18"/>
          <w:szCs w:val="18"/>
        </w:rPr>
      </w:pPr>
      <w:proofErr w:type="gramStart"/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 xml:space="preserve">2) представленными документами и сведениями не подтверждается право гражданина состоять на учете в качестве нуждающихся в жилых помещениях; </w:t>
      </w:r>
      <w:proofErr w:type="gramEnd"/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ind w:firstLine="709"/>
        <w:contextualSpacing/>
        <w:jc w:val="both"/>
        <w:rPr>
          <w:rStyle w:val="fontstyle01"/>
          <w:rFonts w:ascii="Times New Roman" w:hAnsi="Times New Roman" w:cs="Times New Roman"/>
          <w:color w:val="auto"/>
          <w:sz w:val="18"/>
          <w:szCs w:val="18"/>
        </w:rPr>
      </w:pP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>3) не истек срок совершения действий, предусмотренных статьей 53 Жилищного кодекса, которые привели к ухудшению жилищных условий.</w:t>
      </w: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2.16. В случае обращения </w:t>
      </w: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 xml:space="preserve">по </w:t>
      </w:r>
      <w:proofErr w:type="spellStart"/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>подуслуге</w:t>
      </w:r>
      <w:proofErr w:type="spellEnd"/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 xml:space="preserve"> «Внесение изменений в сведения о гражданах, нуждающихся в предоставлении жилого помещения» основаниями для отказа в предоставлении </w:t>
      </w:r>
      <w:proofErr w:type="spellStart"/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>подуслуги</w:t>
      </w:r>
      <w:proofErr w:type="spellEnd"/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 xml:space="preserve"> являются</w:t>
      </w:r>
      <w:r w:rsidRPr="00F20597">
        <w:rPr>
          <w:rFonts w:ascii="Times New Roman" w:hAnsi="Times New Roman" w:cs="Times New Roman"/>
          <w:i/>
          <w:iCs/>
          <w:sz w:val="18"/>
          <w:szCs w:val="18"/>
        </w:rPr>
        <w:t>:</w:t>
      </w: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ind w:firstLine="709"/>
        <w:contextualSpacing/>
        <w:jc w:val="both"/>
        <w:rPr>
          <w:rStyle w:val="fontstyle01"/>
          <w:rFonts w:ascii="Times New Roman" w:hAnsi="Times New Roman" w:cs="Times New Roman"/>
          <w:color w:val="auto"/>
          <w:sz w:val="18"/>
          <w:szCs w:val="18"/>
        </w:rPr>
      </w:pP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>1) документы (сведения), представленные заявителем, противоречат документам (сведениям), полученным в рамках межведомственного взаимодействия;</w:t>
      </w: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>2) представлены документы, которые не подтверждают право соответствующих граждан состоять на учете в качестве нуждающихся в жилых помещениях.</w:t>
      </w: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ind w:firstLine="709"/>
        <w:contextualSpacing/>
        <w:jc w:val="both"/>
        <w:rPr>
          <w:rStyle w:val="fontstyle01"/>
          <w:rFonts w:ascii="Times New Roman" w:hAnsi="Times New Roman" w:cs="Times New Roman"/>
          <w:color w:val="auto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2.17. В случае обращения </w:t>
      </w: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 xml:space="preserve">по </w:t>
      </w:r>
      <w:proofErr w:type="spellStart"/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>подуслуге</w:t>
      </w:r>
      <w:proofErr w:type="spellEnd"/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 xml:space="preserve"> «Предоставление информации о движении в очереди граждан, нуждающихся в предоставлении жилого помещения» основаниями для отказа в предоставлении </w:t>
      </w:r>
      <w:proofErr w:type="spellStart"/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>подуслуги</w:t>
      </w:r>
      <w:proofErr w:type="spellEnd"/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 xml:space="preserve"> являются:</w:t>
      </w: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ind w:firstLine="709"/>
        <w:contextualSpacing/>
        <w:jc w:val="both"/>
        <w:rPr>
          <w:rStyle w:val="fontstyle01"/>
          <w:rFonts w:ascii="Times New Roman" w:hAnsi="Times New Roman" w:cs="Times New Roman"/>
          <w:color w:val="auto"/>
          <w:sz w:val="18"/>
          <w:szCs w:val="18"/>
        </w:rPr>
      </w:pP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>документы (сведения), представленные заявителем, противоречат</w:t>
      </w:r>
      <w:r w:rsidRPr="00F20597">
        <w:rPr>
          <w:rFonts w:ascii="Times New Roman" w:hAnsi="Times New Roman" w:cs="Times New Roman"/>
          <w:sz w:val="18"/>
          <w:szCs w:val="18"/>
        </w:rPr>
        <w:br/>
      </w: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>документам (сведениям), полученным в рамках межведомственного</w:t>
      </w:r>
      <w:r w:rsidRPr="00F20597">
        <w:rPr>
          <w:rFonts w:ascii="Times New Roman" w:hAnsi="Times New Roman" w:cs="Times New Roman"/>
          <w:sz w:val="18"/>
          <w:szCs w:val="18"/>
        </w:rPr>
        <w:br/>
      </w: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>взаимодействия.</w:t>
      </w: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ind w:firstLine="709"/>
        <w:contextualSpacing/>
        <w:jc w:val="both"/>
        <w:rPr>
          <w:rStyle w:val="fontstyle01"/>
          <w:rFonts w:ascii="Times New Roman" w:hAnsi="Times New Roman" w:cs="Times New Roman"/>
          <w:color w:val="auto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2.18. В случае обращения </w:t>
      </w: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 xml:space="preserve">по </w:t>
      </w:r>
      <w:proofErr w:type="spellStart"/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>подуслуге</w:t>
      </w:r>
      <w:proofErr w:type="spellEnd"/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 xml:space="preserve"> «Снятие с учета граждан, нуждающихся в предоставлении жилого помещения» основаниями для отказа в предоставлении </w:t>
      </w:r>
      <w:proofErr w:type="spellStart"/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>подуслуги</w:t>
      </w:r>
      <w:proofErr w:type="spellEnd"/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 xml:space="preserve"> являются:</w:t>
      </w: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>документы (сведения), представленные заявителем, противоречат</w:t>
      </w:r>
      <w:r w:rsidRPr="00F20597">
        <w:rPr>
          <w:rFonts w:ascii="Times New Roman" w:hAnsi="Times New Roman" w:cs="Times New Roman"/>
          <w:sz w:val="18"/>
          <w:szCs w:val="18"/>
        </w:rPr>
        <w:br/>
      </w: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>документам (сведениям), полученным в рамках межведомственного</w:t>
      </w:r>
      <w:r w:rsidRPr="00F20597">
        <w:rPr>
          <w:rFonts w:ascii="Times New Roman" w:hAnsi="Times New Roman" w:cs="Times New Roman"/>
          <w:sz w:val="18"/>
          <w:szCs w:val="18"/>
        </w:rPr>
        <w:br/>
      </w:r>
      <w:r w:rsidRPr="00F20597">
        <w:rPr>
          <w:rStyle w:val="fontstyle01"/>
          <w:rFonts w:ascii="Times New Roman" w:hAnsi="Times New Roman" w:cs="Times New Roman"/>
          <w:color w:val="auto"/>
          <w:sz w:val="18"/>
          <w:szCs w:val="18"/>
        </w:rPr>
        <w:t>взаимодействия.</w:t>
      </w: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2.19. Услуги, необходимые и обязательные для предоставления муниципальной услуги, отсутствуют. </w:t>
      </w: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center"/>
        <w:outlineLvl w:val="2"/>
        <w:rPr>
          <w:rFonts w:ascii="Times New Roman" w:eastAsia="Calibri" w:hAnsi="Times New Roman" w:cs="Times New Roman"/>
          <w:b/>
          <w:sz w:val="18"/>
          <w:szCs w:val="18"/>
        </w:rPr>
      </w:pPr>
      <w:r w:rsidRPr="00F20597">
        <w:rPr>
          <w:rFonts w:ascii="Times New Roman" w:eastAsia="Calibri" w:hAnsi="Times New Roman" w:cs="Times New Roman"/>
          <w:b/>
          <w:sz w:val="18"/>
          <w:szCs w:val="18"/>
        </w:rPr>
        <w:t>Порядок, размер и основания взимания государственной пошлины или иной оплаты, взимаемой за предоставление муниципальной услуги</w:t>
      </w: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2.20. Предоставление муниципальной услуги осуществляется бесплатно.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 xml:space="preserve">2.21. </w:t>
      </w:r>
      <w:r w:rsidRPr="00F20597">
        <w:rPr>
          <w:rFonts w:ascii="Times New Roman" w:hAnsi="Times New Roman" w:cs="Times New Roman"/>
          <w:sz w:val="18"/>
          <w:szCs w:val="18"/>
        </w:rPr>
        <w:t xml:space="preserve">Услуги, необходимые и обязательные для предоставления муниципальной услуги, отсутствуют. 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outlineLvl w:val="0"/>
        <w:rPr>
          <w:rFonts w:ascii="Times New Roman" w:hAnsi="Times New Roman" w:cs="Times New Roman"/>
          <w:bCs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2.22.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sz w:val="18"/>
          <w:szCs w:val="18"/>
        </w:rPr>
      </w:pPr>
      <w:r w:rsidRPr="00F20597">
        <w:rPr>
          <w:rFonts w:ascii="Times New Roman" w:eastAsia="Calibri" w:hAnsi="Times New Roman" w:cs="Times New Roman"/>
          <w:b/>
          <w:bCs/>
          <w:sz w:val="18"/>
          <w:szCs w:val="18"/>
        </w:rPr>
        <w:t>Срок и порядок регистрации запроса заявителя о предоставлении муниципальной услуги, в том числе в электронной форме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2.23. Срок регистрации заявления о </w:t>
      </w:r>
      <w:r w:rsidRPr="00F20597">
        <w:rPr>
          <w:rFonts w:ascii="Times New Roman" w:eastAsia="Calibri" w:hAnsi="Times New Roman" w:cs="Times New Roman"/>
          <w:sz w:val="18"/>
          <w:szCs w:val="18"/>
        </w:rPr>
        <w:t>предоставлении государственной (муниципальной) услуги</w:t>
      </w:r>
      <w:r w:rsidRPr="00F20597">
        <w:rPr>
          <w:rFonts w:ascii="Times New Roman" w:hAnsi="Times New Roman" w:cs="Times New Roman"/>
          <w:sz w:val="18"/>
          <w:szCs w:val="18"/>
        </w:rPr>
        <w:t xml:space="preserve"> подлежат регистрации в Уполномоченном органе в течение 1 рабочего дня со дня получения заявления и документов, необходимых для предоставления  муниципальной услуги.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20597">
        <w:rPr>
          <w:rFonts w:ascii="Times New Roman" w:hAnsi="Times New Roman" w:cs="Times New Roman"/>
          <w:sz w:val="18"/>
          <w:szCs w:val="18"/>
        </w:rPr>
        <w:t>В случае наличия оснований для отказа в приеме документов, необходимых для предоставления муниципальной услуги, указанных в пункте 2.14 настоящего Административного регламента, Уполномоченный орган не позднее следующего за днем поступления заявления и документов, необходимых для предоставления муниципальной услуги, рабочего дня, направляет Заявителю либо его представителю решение об отказе в приеме документов, необходимых для предоставления муниципальной услуги по форме, приведенной в Приложении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№ 4 к настоящему Административному регламенту. </w:t>
      </w: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Требования к помещениям, в которых предоставляется муниципальная услуга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2.24.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предоставления 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В случае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,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trike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Центральный вход в здание Уполномоченного органа должен быть оборудован информационной табличкой (вывеской), содержащей информацию:</w:t>
      </w:r>
    </w:p>
    <w:p w:rsidR="0087212F" w:rsidRPr="00F20597" w:rsidRDefault="0087212F" w:rsidP="0087212F">
      <w:pPr>
        <w:widowControl w:val="0"/>
        <w:tabs>
          <w:tab w:val="left" w:pos="567"/>
          <w:tab w:val="left" w:pos="1134"/>
        </w:tabs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наименование;</w:t>
      </w:r>
    </w:p>
    <w:p w:rsidR="0087212F" w:rsidRPr="00F20597" w:rsidRDefault="0087212F" w:rsidP="0087212F">
      <w:pPr>
        <w:widowControl w:val="0"/>
        <w:tabs>
          <w:tab w:val="left" w:pos="567"/>
          <w:tab w:val="left" w:pos="1134"/>
        </w:tabs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местонахождение и юридический адрес;</w:t>
      </w:r>
    </w:p>
    <w:p w:rsidR="0087212F" w:rsidRPr="00F20597" w:rsidRDefault="0087212F" w:rsidP="0087212F">
      <w:pPr>
        <w:widowControl w:val="0"/>
        <w:tabs>
          <w:tab w:val="left" w:pos="567"/>
          <w:tab w:val="left" w:pos="1134"/>
        </w:tabs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режим работы;</w:t>
      </w:r>
    </w:p>
    <w:p w:rsidR="0087212F" w:rsidRPr="00F20597" w:rsidRDefault="0087212F" w:rsidP="0087212F">
      <w:pPr>
        <w:widowControl w:val="0"/>
        <w:tabs>
          <w:tab w:val="left" w:pos="567"/>
          <w:tab w:val="left" w:pos="1134"/>
        </w:tabs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график приема;</w:t>
      </w:r>
    </w:p>
    <w:p w:rsidR="0087212F" w:rsidRPr="00F20597" w:rsidRDefault="0087212F" w:rsidP="0087212F">
      <w:pPr>
        <w:widowControl w:val="0"/>
        <w:tabs>
          <w:tab w:val="left" w:pos="567"/>
          <w:tab w:val="left" w:pos="1134"/>
        </w:tabs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номера телефонов для справок.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Помещения, в которых предоставляется государственная (муниципальная) услуга, должны соответствовать санитарно-эпидемиологическим правилам и нормативам.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Помещения, в которых предоставляется муниципальная услуга, оснащаются: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противопожарной системой и средствами пожаротушения;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системой оповещения о возникновении чрезвычайной ситуации;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средствами оказания первой медицинской помощи;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туалетными комнатами для посетителей.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Места приема Заявителей оборудуются информационными табличками (вывесками) с указанием: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номера кабинета и наименования отдела;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фамилии, имени и отчества (последнее – при наличии), должности ответственного лица за прием документов;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графика приема Заявителей.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При предоставлении муниципальной услуги инвалидам обеспечиваются: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сопровождение инвалидов, имеющих стойкие расстройства функции зрения и самостоятельного передвижения;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государственная (муниципальная) услуга, и к государственной (муниципальной) услуге с учетом ограничений их жизнедеятельности;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допуск </w:t>
      </w:r>
      <w:proofErr w:type="spellStart"/>
      <w:r w:rsidRPr="00F20597">
        <w:rPr>
          <w:rFonts w:ascii="Times New Roman" w:hAnsi="Times New Roman" w:cs="Times New Roman"/>
          <w:sz w:val="18"/>
          <w:szCs w:val="18"/>
        </w:rPr>
        <w:t>сурдопереводчика</w:t>
      </w:r>
      <w:proofErr w:type="spellEnd"/>
      <w:r w:rsidRPr="00F20597">
        <w:rPr>
          <w:rFonts w:ascii="Times New Roman" w:hAnsi="Times New Roman" w:cs="Times New Roman"/>
          <w:sz w:val="18"/>
          <w:szCs w:val="18"/>
        </w:rPr>
        <w:t xml:space="preserve"> и </w:t>
      </w:r>
      <w:proofErr w:type="spellStart"/>
      <w:r w:rsidRPr="00F20597">
        <w:rPr>
          <w:rFonts w:ascii="Times New Roman" w:hAnsi="Times New Roman" w:cs="Times New Roman"/>
          <w:sz w:val="18"/>
          <w:szCs w:val="18"/>
        </w:rPr>
        <w:t>тифлосурдопереводчика</w:t>
      </w:r>
      <w:proofErr w:type="spellEnd"/>
      <w:r w:rsidRPr="00F20597">
        <w:rPr>
          <w:rFonts w:ascii="Times New Roman" w:hAnsi="Times New Roman" w:cs="Times New Roman"/>
          <w:sz w:val="18"/>
          <w:szCs w:val="18"/>
        </w:rPr>
        <w:t>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trike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допуск собаки-проводника при наличии документа, подтверждающего ее специальное обучение, на объекты (здания, помещения), в которых предоставляются государственная (муниципальная) услуги;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оказание инвалидам помощи в преодолении барьеров, мешающих получению ими государственных и муниципальных услуг наравне с другими лицами.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 w:cs="Times New Roman"/>
          <w:b/>
          <w:bCs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Показатели доступности и качества муниципальной услуги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F20597">
        <w:rPr>
          <w:rFonts w:ascii="Times New Roman" w:eastAsia="Calibri" w:hAnsi="Times New Roman" w:cs="Times New Roman"/>
          <w:sz w:val="18"/>
          <w:szCs w:val="18"/>
        </w:rPr>
        <w:t xml:space="preserve">2.25. Основными показателями доступности предоставления </w:t>
      </w:r>
      <w:r w:rsidRPr="00F20597">
        <w:rPr>
          <w:rFonts w:ascii="Times New Roman" w:hAnsi="Times New Roman" w:cs="Times New Roman"/>
          <w:sz w:val="18"/>
          <w:szCs w:val="18"/>
        </w:rPr>
        <w:t xml:space="preserve">государственной (муниципальной) </w:t>
      </w:r>
      <w:r w:rsidRPr="00F20597">
        <w:rPr>
          <w:rFonts w:ascii="Times New Roman" w:eastAsia="Calibri" w:hAnsi="Times New Roman" w:cs="Times New Roman"/>
          <w:sz w:val="18"/>
          <w:szCs w:val="18"/>
        </w:rPr>
        <w:t>услуги являются: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F20597">
        <w:rPr>
          <w:rFonts w:ascii="Times New Roman" w:eastAsia="Calibri" w:hAnsi="Times New Roman" w:cs="Times New Roman"/>
          <w:sz w:val="18"/>
          <w:szCs w:val="18"/>
        </w:rPr>
        <w:t xml:space="preserve">наличие полной и понятной информации о порядке, сроках и ходе предоставления </w:t>
      </w:r>
      <w:r w:rsidRPr="00F20597">
        <w:rPr>
          <w:rFonts w:ascii="Times New Roman" w:hAnsi="Times New Roman" w:cs="Times New Roman"/>
          <w:sz w:val="18"/>
          <w:szCs w:val="18"/>
        </w:rPr>
        <w:t xml:space="preserve">государственной (муниципальной) услуги </w:t>
      </w:r>
      <w:r w:rsidRPr="00F20597">
        <w:rPr>
          <w:rFonts w:ascii="Times New Roman" w:eastAsia="Calibri" w:hAnsi="Times New Roman" w:cs="Times New Roman"/>
          <w:sz w:val="18"/>
          <w:szCs w:val="18"/>
        </w:rPr>
        <w:t>в информационно-телекоммуникационных сетях общего пользования (в том числе в сети «Интернет»), средствах массовой информации;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F20597">
        <w:rPr>
          <w:rFonts w:ascii="Times New Roman" w:eastAsia="Calibri" w:hAnsi="Times New Roman" w:cs="Times New Roman"/>
          <w:sz w:val="18"/>
          <w:szCs w:val="18"/>
        </w:rPr>
        <w:t xml:space="preserve">возможность получения заявителем уведомлений о предоставлении </w:t>
      </w:r>
      <w:r w:rsidRPr="00F20597">
        <w:rPr>
          <w:rFonts w:ascii="Times New Roman" w:hAnsi="Times New Roman" w:cs="Times New Roman"/>
          <w:sz w:val="18"/>
          <w:szCs w:val="18"/>
        </w:rPr>
        <w:t>муниципальной</w:t>
      </w:r>
      <w:r w:rsidRPr="00F20597">
        <w:rPr>
          <w:rFonts w:ascii="Times New Roman" w:eastAsia="Calibri" w:hAnsi="Times New Roman" w:cs="Times New Roman"/>
          <w:sz w:val="18"/>
          <w:szCs w:val="18"/>
        </w:rPr>
        <w:t xml:space="preserve"> услуги с помощью </w:t>
      </w:r>
      <w:r w:rsidRPr="00F20597">
        <w:rPr>
          <w:rFonts w:ascii="Times New Roman" w:hAnsi="Times New Roman" w:cs="Times New Roman"/>
          <w:sz w:val="18"/>
          <w:szCs w:val="18"/>
        </w:rPr>
        <w:t>ЕПГУ</w:t>
      </w:r>
      <w:r w:rsidRPr="00F20597">
        <w:rPr>
          <w:rFonts w:ascii="Times New Roman" w:eastAsia="Calibri" w:hAnsi="Times New Roman" w:cs="Times New Roman"/>
          <w:sz w:val="18"/>
          <w:szCs w:val="18"/>
        </w:rPr>
        <w:t>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F20597">
        <w:rPr>
          <w:rFonts w:ascii="Times New Roman" w:eastAsia="Calibri" w:hAnsi="Times New Roman" w:cs="Times New Roman"/>
          <w:sz w:val="18"/>
          <w:szCs w:val="18"/>
        </w:rPr>
        <w:t xml:space="preserve">возможность получения информации о ходе предоставления </w:t>
      </w:r>
      <w:r w:rsidRPr="00F20597">
        <w:rPr>
          <w:rFonts w:ascii="Times New Roman" w:hAnsi="Times New Roman" w:cs="Times New Roman"/>
          <w:sz w:val="18"/>
          <w:szCs w:val="18"/>
        </w:rPr>
        <w:t xml:space="preserve">муниципальной </w:t>
      </w:r>
      <w:r w:rsidRPr="00F20597">
        <w:rPr>
          <w:rFonts w:ascii="Times New Roman" w:eastAsia="Calibri" w:hAnsi="Times New Roman" w:cs="Times New Roman"/>
          <w:sz w:val="18"/>
          <w:szCs w:val="18"/>
        </w:rPr>
        <w:t>услуги, в том числе с использованием информационно-коммуникационных технологий.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F20597">
        <w:rPr>
          <w:rFonts w:ascii="Times New Roman" w:eastAsia="Calibri" w:hAnsi="Times New Roman" w:cs="Times New Roman"/>
          <w:sz w:val="18"/>
          <w:szCs w:val="18"/>
        </w:rPr>
        <w:t xml:space="preserve">2.26. Основными показателями качества предоставления </w:t>
      </w:r>
      <w:r w:rsidRPr="00F20597">
        <w:rPr>
          <w:rFonts w:ascii="Times New Roman" w:hAnsi="Times New Roman" w:cs="Times New Roman"/>
          <w:sz w:val="18"/>
          <w:szCs w:val="18"/>
        </w:rPr>
        <w:t>муниципальной</w:t>
      </w:r>
      <w:r w:rsidRPr="00F20597">
        <w:rPr>
          <w:rFonts w:ascii="Times New Roman" w:eastAsia="Calibri" w:hAnsi="Times New Roman" w:cs="Times New Roman"/>
          <w:sz w:val="18"/>
          <w:szCs w:val="18"/>
        </w:rPr>
        <w:t xml:space="preserve"> услуги являются: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F20597">
        <w:rPr>
          <w:rFonts w:ascii="Times New Roman" w:eastAsia="Calibri" w:hAnsi="Times New Roman" w:cs="Times New Roman"/>
          <w:sz w:val="18"/>
          <w:szCs w:val="18"/>
        </w:rPr>
        <w:t xml:space="preserve">своевременность предоставления </w:t>
      </w:r>
      <w:r w:rsidRPr="00F20597">
        <w:rPr>
          <w:rFonts w:ascii="Times New Roman" w:hAnsi="Times New Roman" w:cs="Times New Roman"/>
          <w:sz w:val="18"/>
          <w:szCs w:val="18"/>
        </w:rPr>
        <w:t xml:space="preserve">муниципальной </w:t>
      </w:r>
      <w:r w:rsidRPr="00F20597">
        <w:rPr>
          <w:rFonts w:ascii="Times New Roman" w:eastAsia="Calibri" w:hAnsi="Times New Roman" w:cs="Times New Roman"/>
          <w:sz w:val="18"/>
          <w:szCs w:val="18"/>
        </w:rPr>
        <w:t>услуги в соответствии со стандартом ее предоставления, установленным настоящим Административным регламентом;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F20597">
        <w:rPr>
          <w:rFonts w:ascii="Times New Roman" w:eastAsia="Calibri" w:hAnsi="Times New Roman" w:cs="Times New Roman"/>
          <w:sz w:val="18"/>
          <w:szCs w:val="18"/>
        </w:rPr>
        <w:t xml:space="preserve">минимально возможное количество взаимодействий гражданина с должностными лицами, участвующими в предоставлении </w:t>
      </w:r>
      <w:r w:rsidRPr="00F20597">
        <w:rPr>
          <w:rFonts w:ascii="Times New Roman" w:hAnsi="Times New Roman" w:cs="Times New Roman"/>
          <w:sz w:val="18"/>
          <w:szCs w:val="18"/>
        </w:rPr>
        <w:t xml:space="preserve">муниципальной </w:t>
      </w:r>
      <w:r w:rsidRPr="00F20597">
        <w:rPr>
          <w:rFonts w:ascii="Times New Roman" w:eastAsia="Calibri" w:hAnsi="Times New Roman" w:cs="Times New Roman"/>
          <w:sz w:val="18"/>
          <w:szCs w:val="18"/>
        </w:rPr>
        <w:t>услуги;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F20597">
        <w:rPr>
          <w:rFonts w:ascii="Times New Roman" w:eastAsia="Calibri" w:hAnsi="Times New Roman" w:cs="Times New Roman"/>
          <w:sz w:val="18"/>
          <w:szCs w:val="18"/>
        </w:rPr>
        <w:t>отсутствие обоснованных жалоб на действия (бездействие) сотрудников и их некорректное (невнимательное) отношение к заявителям;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F20597">
        <w:rPr>
          <w:rFonts w:ascii="Times New Roman" w:eastAsia="Calibri" w:hAnsi="Times New Roman" w:cs="Times New Roman"/>
          <w:sz w:val="18"/>
          <w:szCs w:val="18"/>
        </w:rPr>
        <w:t xml:space="preserve">отсутствие нарушений установленных сроков в процессе предоставления </w:t>
      </w:r>
      <w:r w:rsidRPr="00F20597">
        <w:rPr>
          <w:rFonts w:ascii="Times New Roman" w:hAnsi="Times New Roman" w:cs="Times New Roman"/>
          <w:sz w:val="18"/>
          <w:szCs w:val="18"/>
        </w:rPr>
        <w:t>муниципальной</w:t>
      </w:r>
      <w:r w:rsidRPr="00F20597">
        <w:rPr>
          <w:rFonts w:ascii="Times New Roman" w:eastAsia="Calibri" w:hAnsi="Times New Roman" w:cs="Times New Roman"/>
          <w:sz w:val="18"/>
          <w:szCs w:val="18"/>
        </w:rPr>
        <w:t xml:space="preserve"> услуги;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F20597">
        <w:rPr>
          <w:rFonts w:ascii="Times New Roman" w:eastAsia="Calibri" w:hAnsi="Times New Roman" w:cs="Times New Roman"/>
          <w:sz w:val="18"/>
          <w:szCs w:val="18"/>
        </w:rPr>
        <w:t xml:space="preserve"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</w:t>
      </w:r>
      <w:r w:rsidRPr="00F20597">
        <w:rPr>
          <w:rFonts w:ascii="Times New Roman" w:hAnsi="Times New Roman" w:cs="Times New Roman"/>
          <w:sz w:val="18"/>
          <w:szCs w:val="18"/>
        </w:rPr>
        <w:t>муниципальной</w:t>
      </w:r>
      <w:r w:rsidRPr="00F20597">
        <w:rPr>
          <w:rFonts w:ascii="Times New Roman" w:eastAsia="Calibri" w:hAnsi="Times New Roman" w:cs="Times New Roman"/>
          <w:sz w:val="18"/>
          <w:szCs w:val="18"/>
        </w:rPr>
        <w:t xml:space="preserve"> услуги, по </w:t>
      </w:r>
      <w:proofErr w:type="gramStart"/>
      <w:r w:rsidRPr="00F20597">
        <w:rPr>
          <w:rFonts w:ascii="Times New Roman" w:eastAsia="Calibri" w:hAnsi="Times New Roman" w:cs="Times New Roman"/>
          <w:sz w:val="18"/>
          <w:szCs w:val="18"/>
        </w:rPr>
        <w:t>итогам</w:t>
      </w:r>
      <w:proofErr w:type="gramEnd"/>
      <w:r w:rsidRPr="00F20597">
        <w:rPr>
          <w:rFonts w:ascii="Times New Roman" w:eastAsia="Calibri" w:hAnsi="Times New Roman" w:cs="Times New Roman"/>
          <w:sz w:val="18"/>
          <w:szCs w:val="18"/>
        </w:rPr>
        <w:t xml:space="preserve"> рассмотрения которых вынесены решения об удовлетворении (частичном удовлетворении) требований заявителей.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Иные требования, в том числе учитывающие особенности предоставления муниципальной услуги в многофункциональных центрах, особенности предоставления  муниципальной услуги по экстерриториальному принципу и особенности предоставления  муниципальной услуги в электронной форме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2.27.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2.28. Заявителям обеспечивается возможность представления заявления и прилагаемых документов в форме электронных документов посредством ЕПГУ.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В этом случае заявитель или его представитель авторизуется на ЕПГУ посредством подтвержденной учетной записи в ЕСИА, заполняет заявление о предоставлении муниципальной услуги с использованием интерактивной формы в электронном виде.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Заполненное заявление о предоставлении муниципальной услуги отправляется заявителем вместе с прикрепленными электронными образами документов, необходимыми для предоставления муниципальной услуги, в Уполномоченный орган. При авторизации в ЕСИА заявление о предоставлении муниципальной услуги считается подписанным простой электронной подписью заявителя, представителя, уполномоченного на подписание заявления.</w:t>
      </w:r>
    </w:p>
    <w:p w:rsidR="0087212F" w:rsidRPr="00F20597" w:rsidRDefault="0087212F" w:rsidP="0087212F">
      <w:pPr>
        <w:pStyle w:val="ad"/>
        <w:ind w:left="0" w:firstLine="709"/>
        <w:jc w:val="both"/>
        <w:rPr>
          <w:bCs/>
          <w:sz w:val="18"/>
          <w:szCs w:val="18"/>
        </w:rPr>
      </w:pPr>
      <w:r w:rsidRPr="00F20597" w:rsidDel="00B77FC3">
        <w:rPr>
          <w:sz w:val="18"/>
          <w:szCs w:val="18"/>
        </w:rPr>
        <w:t xml:space="preserve"> </w:t>
      </w:r>
      <w:r w:rsidRPr="00F20597">
        <w:rPr>
          <w:bCs/>
          <w:sz w:val="18"/>
          <w:szCs w:val="18"/>
        </w:rPr>
        <w:t xml:space="preserve">Результаты предоставления </w:t>
      </w:r>
      <w:r w:rsidRPr="00F20597">
        <w:rPr>
          <w:sz w:val="18"/>
          <w:szCs w:val="18"/>
        </w:rPr>
        <w:t xml:space="preserve"> муниципальной </w:t>
      </w:r>
      <w:r w:rsidRPr="00F20597">
        <w:rPr>
          <w:bCs/>
          <w:sz w:val="18"/>
          <w:szCs w:val="18"/>
        </w:rPr>
        <w:t>услуги, указанные в пункте 2.5 настоящего Административного регламента, направляются заявителю, представителю в личный кабинет на ЕПГУ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 xml:space="preserve">В случае направления заявления посредством ЕПГУ результат предоставления </w:t>
      </w:r>
      <w:r w:rsidRPr="00F20597">
        <w:rPr>
          <w:rFonts w:ascii="Times New Roman" w:hAnsi="Times New Roman" w:cs="Times New Roman"/>
          <w:sz w:val="18"/>
          <w:szCs w:val="18"/>
        </w:rPr>
        <w:t xml:space="preserve">муниципальной </w:t>
      </w:r>
      <w:r w:rsidRPr="00F20597">
        <w:rPr>
          <w:rFonts w:ascii="Times New Roman" w:hAnsi="Times New Roman" w:cs="Times New Roman"/>
          <w:bCs/>
          <w:sz w:val="18"/>
          <w:szCs w:val="18"/>
        </w:rPr>
        <w:t>услуги также может быть выдан заявителю на бумажном носителе в многофункциональном центре в порядке, предусмотренном пунктом 6.4 настоящего Административного регламента.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2.29. Электронные документы представляются в следующих форматах: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а) </w:t>
      </w:r>
      <w:proofErr w:type="spellStart"/>
      <w:r w:rsidRPr="00F20597">
        <w:rPr>
          <w:rFonts w:ascii="Times New Roman" w:hAnsi="Times New Roman" w:cs="Times New Roman"/>
          <w:sz w:val="18"/>
          <w:szCs w:val="18"/>
        </w:rPr>
        <w:t>xml</w:t>
      </w:r>
      <w:proofErr w:type="spellEnd"/>
      <w:r w:rsidRPr="00F20597">
        <w:rPr>
          <w:rFonts w:ascii="Times New Roman" w:hAnsi="Times New Roman" w:cs="Times New Roman"/>
          <w:sz w:val="18"/>
          <w:szCs w:val="18"/>
        </w:rPr>
        <w:t xml:space="preserve"> - для формализованных документов;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б) </w:t>
      </w:r>
      <w:proofErr w:type="spellStart"/>
      <w:r w:rsidRPr="00F20597">
        <w:rPr>
          <w:rFonts w:ascii="Times New Roman" w:hAnsi="Times New Roman" w:cs="Times New Roman"/>
          <w:sz w:val="18"/>
          <w:szCs w:val="18"/>
        </w:rPr>
        <w:t>doc</w:t>
      </w:r>
      <w:proofErr w:type="spellEnd"/>
      <w:r w:rsidRPr="00F20597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F20597">
        <w:rPr>
          <w:rFonts w:ascii="Times New Roman" w:hAnsi="Times New Roman" w:cs="Times New Roman"/>
          <w:sz w:val="18"/>
          <w:szCs w:val="18"/>
        </w:rPr>
        <w:t>docx</w:t>
      </w:r>
      <w:proofErr w:type="spellEnd"/>
      <w:r w:rsidRPr="00F20597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F20597">
        <w:rPr>
          <w:rFonts w:ascii="Times New Roman" w:hAnsi="Times New Roman" w:cs="Times New Roman"/>
          <w:sz w:val="18"/>
          <w:szCs w:val="18"/>
        </w:rPr>
        <w:t>odt</w:t>
      </w:r>
      <w:proofErr w:type="spellEnd"/>
      <w:r w:rsidRPr="00F20597">
        <w:rPr>
          <w:rFonts w:ascii="Times New Roman" w:hAnsi="Times New Roman" w:cs="Times New Roman"/>
          <w:sz w:val="18"/>
          <w:szCs w:val="18"/>
        </w:rPr>
        <w:t xml:space="preserve"> - для документов с текстовым содержанием, не включающим формулы (за исключением документов, указанных в подпункте "в" настоящего пункта);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в) </w:t>
      </w:r>
      <w:proofErr w:type="spellStart"/>
      <w:r w:rsidRPr="00F20597">
        <w:rPr>
          <w:rFonts w:ascii="Times New Roman" w:hAnsi="Times New Roman" w:cs="Times New Roman"/>
          <w:sz w:val="18"/>
          <w:szCs w:val="18"/>
        </w:rPr>
        <w:t>xls</w:t>
      </w:r>
      <w:proofErr w:type="spellEnd"/>
      <w:r w:rsidRPr="00F20597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F20597">
        <w:rPr>
          <w:rFonts w:ascii="Times New Roman" w:hAnsi="Times New Roman" w:cs="Times New Roman"/>
          <w:sz w:val="18"/>
          <w:szCs w:val="18"/>
        </w:rPr>
        <w:t>xlsx</w:t>
      </w:r>
      <w:proofErr w:type="spellEnd"/>
      <w:r w:rsidRPr="00F20597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F20597">
        <w:rPr>
          <w:rFonts w:ascii="Times New Roman" w:hAnsi="Times New Roman" w:cs="Times New Roman"/>
          <w:sz w:val="18"/>
          <w:szCs w:val="18"/>
        </w:rPr>
        <w:t>ods</w:t>
      </w:r>
      <w:proofErr w:type="spellEnd"/>
      <w:r w:rsidRPr="00F20597">
        <w:rPr>
          <w:rFonts w:ascii="Times New Roman" w:hAnsi="Times New Roman" w:cs="Times New Roman"/>
          <w:sz w:val="18"/>
          <w:szCs w:val="18"/>
        </w:rPr>
        <w:t xml:space="preserve"> - для документов, содержащих расчеты;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г) </w:t>
      </w:r>
      <w:proofErr w:type="spellStart"/>
      <w:r w:rsidRPr="00F20597">
        <w:rPr>
          <w:rFonts w:ascii="Times New Roman" w:hAnsi="Times New Roman" w:cs="Times New Roman"/>
          <w:sz w:val="18"/>
          <w:szCs w:val="18"/>
        </w:rPr>
        <w:t>pdf</w:t>
      </w:r>
      <w:proofErr w:type="spellEnd"/>
      <w:r w:rsidRPr="00F20597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F20597">
        <w:rPr>
          <w:rFonts w:ascii="Times New Roman" w:hAnsi="Times New Roman" w:cs="Times New Roman"/>
          <w:sz w:val="18"/>
          <w:szCs w:val="18"/>
        </w:rPr>
        <w:t>jpg</w:t>
      </w:r>
      <w:proofErr w:type="spellEnd"/>
      <w:r w:rsidRPr="00F20597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F20597">
        <w:rPr>
          <w:rFonts w:ascii="Times New Roman" w:hAnsi="Times New Roman" w:cs="Times New Roman"/>
          <w:sz w:val="18"/>
          <w:szCs w:val="18"/>
        </w:rPr>
        <w:t>jpeg</w:t>
      </w:r>
      <w:proofErr w:type="spellEnd"/>
      <w:r w:rsidRPr="00F20597">
        <w:rPr>
          <w:rFonts w:ascii="Times New Roman" w:hAnsi="Times New Roman" w:cs="Times New Roman"/>
          <w:sz w:val="18"/>
          <w:szCs w:val="18"/>
        </w:rPr>
        <w:t xml:space="preserve"> 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"в" настоящего пункта), а также документов с графическим содержанием.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</w:r>
      <w:proofErr w:type="spellStart"/>
      <w:r w:rsidRPr="00F20597">
        <w:rPr>
          <w:rFonts w:ascii="Times New Roman" w:hAnsi="Times New Roman" w:cs="Times New Roman"/>
          <w:sz w:val="18"/>
          <w:szCs w:val="18"/>
        </w:rPr>
        <w:t>dpi</w:t>
      </w:r>
      <w:proofErr w:type="spellEnd"/>
      <w:r w:rsidRPr="00F20597">
        <w:rPr>
          <w:rFonts w:ascii="Times New Roman" w:hAnsi="Times New Roman" w:cs="Times New Roman"/>
          <w:sz w:val="18"/>
          <w:szCs w:val="18"/>
        </w:rPr>
        <w:t xml:space="preserve"> (масштаб 1:1) с использованием следующих режимов: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- «черно-белый» (при отсутствии в документе графических изображений и (или) цветного текста);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- «оттенки серого» (при наличии в документе графических изображений, отличных от цветного графического изображения);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- «цветной» или «режим полной цветопередачи» (при наличии в документе цветных графических изображений либо цветного текста);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- сохранением всех аутентичных признаков подлинности, а именно: графической подписи лица, печати, углового штампа бланка;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- 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Электронные документы должны обеспечивать: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- возможность идентифицировать документ и количество листов в документе;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- 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Документы, подлежащие представлению в форматах </w:t>
      </w:r>
      <w:proofErr w:type="spellStart"/>
      <w:r w:rsidRPr="00F20597">
        <w:rPr>
          <w:rFonts w:ascii="Times New Roman" w:hAnsi="Times New Roman" w:cs="Times New Roman"/>
          <w:sz w:val="18"/>
          <w:szCs w:val="18"/>
        </w:rPr>
        <w:t>xls</w:t>
      </w:r>
      <w:proofErr w:type="spellEnd"/>
      <w:r w:rsidRPr="00F20597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F20597">
        <w:rPr>
          <w:rFonts w:ascii="Times New Roman" w:hAnsi="Times New Roman" w:cs="Times New Roman"/>
          <w:sz w:val="18"/>
          <w:szCs w:val="18"/>
        </w:rPr>
        <w:t>xlsx</w:t>
      </w:r>
      <w:proofErr w:type="spellEnd"/>
      <w:r w:rsidRPr="00F20597">
        <w:rPr>
          <w:rFonts w:ascii="Times New Roman" w:hAnsi="Times New Roman" w:cs="Times New Roman"/>
          <w:sz w:val="18"/>
          <w:szCs w:val="18"/>
        </w:rPr>
        <w:t xml:space="preserve"> или </w:t>
      </w:r>
      <w:proofErr w:type="spellStart"/>
      <w:r w:rsidRPr="00F20597">
        <w:rPr>
          <w:rFonts w:ascii="Times New Roman" w:hAnsi="Times New Roman" w:cs="Times New Roman"/>
          <w:sz w:val="18"/>
          <w:szCs w:val="18"/>
        </w:rPr>
        <w:t>ods</w:t>
      </w:r>
      <w:proofErr w:type="spellEnd"/>
      <w:r w:rsidRPr="00F20597">
        <w:rPr>
          <w:rFonts w:ascii="Times New Roman" w:hAnsi="Times New Roman" w:cs="Times New Roman"/>
          <w:sz w:val="18"/>
          <w:szCs w:val="18"/>
        </w:rPr>
        <w:t>, формируются в виде отдельного электронного документа.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  <w:lang w:val="en-US"/>
        </w:rPr>
        <w:t>III</w:t>
      </w:r>
      <w:r w:rsidRPr="00F20597">
        <w:rPr>
          <w:rFonts w:ascii="Times New Roman" w:hAnsi="Times New Roman" w:cs="Times New Roman"/>
          <w:b/>
          <w:sz w:val="18"/>
          <w:szCs w:val="18"/>
        </w:rPr>
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Исчерпывающий перечень административных процедур</w:t>
      </w: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3.1. Предоставление муниципальной услуги включает в себя следующие административные процедуры:</w:t>
      </w: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проверка документов и регистрация заявления;</w:t>
      </w: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получение сведений посредством Федеральной государственной информационной системы «Единая система межведомственного электронного взаимодействия» (далее – СМЭВ);</w:t>
      </w: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рассмотрение документов и сведений;</w:t>
      </w: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принятие решения;</w:t>
      </w: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выдача результата;</w:t>
      </w: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внесение результата муниципальной услуги в реестр юридически значимых записей. 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outlineLvl w:val="0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Описание административных процедур представлено в Приложении № 6 к настоящему Административному регламенту.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Перечень административных процедур (действий) при предоставлении муниципальной услуги услуг в электронной форме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3.2. При предоставлении  муниципальной услуги в электронной форме заявителю обеспечиваются: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получение информации о порядке и сроках предоставления муниципальной услуги;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формирование заявления;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прием и регистрация Уполномоченным органом заявления и иных документов, необходимых для предоставления муниципальной услуги;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получение результата предоставления муниципальной услуги; 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получение сведений о ходе рассмотрения заявления;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осуществление оценки качества предоставления муниципальной услуги;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досудебное (внесудебное) обжалование решений и действий (бездействия) Уполномоченного органа либо действия (бездействие) должностных лиц Уполномоченного органа, предоставляющего муниципальную услугу, либо муниципального служащего.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Порядок осуществления административных процедур (действий)</w:t>
      </w:r>
      <w:r w:rsidRPr="00F20597">
        <w:rPr>
          <w:rFonts w:ascii="Times New Roman" w:hAnsi="Times New Roman" w:cs="Times New Roman"/>
          <w:sz w:val="18"/>
          <w:szCs w:val="18"/>
        </w:rPr>
        <w:t xml:space="preserve"> </w:t>
      </w:r>
      <w:r w:rsidRPr="00F20597">
        <w:rPr>
          <w:rFonts w:ascii="Times New Roman" w:hAnsi="Times New Roman" w:cs="Times New Roman"/>
          <w:b/>
          <w:sz w:val="18"/>
          <w:szCs w:val="18"/>
        </w:rPr>
        <w:t>в электронной форме</w:t>
      </w:r>
      <w:r w:rsidRPr="00F2059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3.3. Формирование заявления.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какой-либо иной форме.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заявления</w:t>
      </w:r>
      <w:r w:rsidRPr="00F20597" w:rsidDel="0050003A">
        <w:rPr>
          <w:rFonts w:ascii="Times New Roman" w:hAnsi="Times New Roman" w:cs="Times New Roman"/>
          <w:sz w:val="18"/>
          <w:szCs w:val="18"/>
        </w:rPr>
        <w:t xml:space="preserve"> </w:t>
      </w:r>
      <w:r w:rsidRPr="00F20597">
        <w:rPr>
          <w:rFonts w:ascii="Times New Roman" w:hAnsi="Times New Roman" w:cs="Times New Roman"/>
          <w:sz w:val="18"/>
          <w:szCs w:val="18"/>
        </w:rPr>
        <w:t>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При формировании заявления заявителю обеспечивается: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а) возможность копирования и сохранения заявления и иных документов, указанных в пунктах 2.9 – 2.11 настоящего Административного регламента, необходимых для предоставления муниципальной услуги;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б) возможность печати на бумажном носителе копии электронной формы заявления;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в) 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г) заполнение полей электронной формы заявления до начала ввода сведений заявителем с использованием сведений, размещенных в ЕСИА, и сведений, опубликованных на ЕПГУ, в части, касающейся сведений, отсутствующих в ЕСИА;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д) возможность вернуться на любой из этапов заполнения электронной формы заявления без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потери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ранее введенной информации;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е) возможность доступа заявителя на ЕПГУ к ранее поданным им заявлениям в течение не менее одного года, а также частично сформированных заявлений – в течение не менее 3 месяцев.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Сформированное и подписанное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заявление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и иные документы, необходимые для предоставления муниципальной услуги, направляются в Уполномоченный орган посредством ЕПГУ.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3.4. Уполномоченный орган обеспечивает в срок не позднее 1 рабочего дня с момента подачи заявления на ЕПГУ, а в случае его поступления в нерабочий или праздничный день, – в следующий за ним первый рабочий день: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а) прием документов, необходимых для предоставления муниципальной услуги, и направление заявителю электронного сообщения о поступлении заявления;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б) регистрацию заявления и направление заявителю уведомления о регистрации заявления либо об отказе в приеме документов, необходимых для предоставления муниципальной услуги. 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3.5. Электронное заявление становится доступным для должностного лица Уполномоченного органа, ответственного за прием и регистрацию заявления (далее – ответственное должностное лицо), в государственной информационной системе, используемой Уполномоченным органом для предоставления муниципальной услуги (далее – ГИС).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Ответственное должностное лицо: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проверяет наличие электронных заявлений, поступивших с ЕПГУ, с периодом не реже 2 раз в день;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рассматривает поступившие заявления и приложенные образы документов (документы);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производит действия в соответствии с пунктом 3.4 настоящего Административного регламента.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3.6. Заявителю в качестве результата предоставления муниципальной услуги обеспечивается возможность получения документа: 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заявителю в личный кабинет на ЕПГУ;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3.7. Получение информации о ходе рассмотрения заявления и о результате предоставления муниципальной услуги производится в личном кабинете на ЕПГУ, при условии авторизации. 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инициативе, в любое время.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При предоставлении муниципальной услуги в электронной форме заявителю направляется: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20597">
        <w:rPr>
          <w:rFonts w:ascii="Times New Roman" w:hAnsi="Times New Roman" w:cs="Times New Roman"/>
          <w:sz w:val="18"/>
          <w:szCs w:val="18"/>
        </w:rPr>
        <w:t>а) уведомление о приеме и регистрации заявления и иных документов, необходимых для предоставления муниципальной услуги, содержащее сведения о факте приема заявления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государственной (муниципальной) услуги либо мотивированный отказ в приеме документов, необходимых для предоставления муниципальной услуги;</w:t>
      </w:r>
      <w:proofErr w:type="gramEnd"/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б) уведомление о результатах рассмотрения документов, необходимых для предоставления государственной (муниципальной)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3.8. Оценка качества предоставления муниципальной услуги.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20597">
        <w:rPr>
          <w:rFonts w:ascii="Times New Roman" w:hAnsi="Times New Roman" w:cs="Times New Roman"/>
          <w:sz w:val="18"/>
          <w:szCs w:val="18"/>
        </w:rPr>
        <w:t xml:space="preserve">Оценка качества предоставления государственной (муниципальной) услуги осуществляется в соответствии с </w:t>
      </w:r>
      <w:hyperlink r:id="rId31" w:history="1">
        <w:r w:rsidRPr="00F20597">
          <w:rPr>
            <w:rFonts w:ascii="Times New Roman" w:hAnsi="Times New Roman" w:cs="Times New Roman"/>
            <w:sz w:val="18"/>
            <w:szCs w:val="18"/>
          </w:rPr>
          <w:t>Правилами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 также о  применении результатов указанной оценки как основания для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принятия решений о досрочном прекращении исполнения соответствующими руководителями своих должностных обязанностей».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3.9.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Заявителю обеспечивается возможность направления жалобы на решения, действия или бездействие Уполномоченного органа, должностного лица Уполномоченного органа либо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 ноября 2012 года № 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муниципальных услуг.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Порядок исправления допущенных опечаток и ошибок в               выданных в результате предоставления муниципальной услуги документах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3.10.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В случае выявления опечаток и ошибок заявитель вправе обратиться в Уполномоченный органа с заявлением с приложением документов, указанных в пункте 2.9. настоящего Административного регламента.</w:t>
      </w:r>
      <w:proofErr w:type="gramEnd"/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3.11. Основания отказа в приеме заявления об исправлении опечаток и ошибок указаны в пункте 2.13 настоящего Административного регламента.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3.12. Исправление допущенных опечаток и ошибок в выданных в результате предоставления муниципальной услуги документах осуществляется в следующем порядке: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3.13.1. Заявитель при обнаружении опечаток и ошибок в документах, выданных в результате предоставления муниципальной услуги, обращается лично в Уполномоченный орган с заявлением о необходимости исправления опечаток и ошибок, в котором содержится указание на их описание.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3.13.2. Уполномоченный орган при получении заявления, указанного в подпункте 3.13.1 пункта 3.13 настоящего подраздела, рассматривает необходимость внесения соответствующих изменений в документы, являющиеся результатом предоставления государственной (муниципальной) услуги.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3.13.3. Уполномоченный орган обеспечивает устранение опечаток и ошибок в документах, являющихся результатом предоставления государственной (муниципальной) услуги.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3.13.4. Срок устранения опечаток и ошибок не должен превышать 3 (трех) рабочих дней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с даты регистрации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заявления, указанного в подпункте 3.13.1 пункта 3.13 настоящего подраздела.</w:t>
      </w:r>
    </w:p>
    <w:p w:rsidR="0087212F" w:rsidRPr="00F20597" w:rsidRDefault="0087212F" w:rsidP="0087212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  <w:lang w:val="en-US"/>
        </w:rPr>
        <w:t>IV</w:t>
      </w:r>
      <w:r w:rsidRPr="00F20597">
        <w:rPr>
          <w:rFonts w:ascii="Times New Roman" w:hAnsi="Times New Roman" w:cs="Times New Roman"/>
          <w:b/>
          <w:sz w:val="18"/>
          <w:szCs w:val="18"/>
        </w:rPr>
        <w:t>. Формы контроля за исполнением административного регламента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 xml:space="preserve">Порядок осуществления текущего </w:t>
      </w:r>
      <w:proofErr w:type="gramStart"/>
      <w:r w:rsidRPr="00F20597">
        <w:rPr>
          <w:rFonts w:ascii="Times New Roman" w:hAnsi="Times New Roman" w:cs="Times New Roman"/>
          <w:b/>
          <w:sz w:val="18"/>
          <w:szCs w:val="18"/>
        </w:rPr>
        <w:t>контроля за</w:t>
      </w:r>
      <w:proofErr w:type="gramEnd"/>
      <w:r w:rsidRPr="00F20597">
        <w:rPr>
          <w:rFonts w:ascii="Times New Roman" w:hAnsi="Times New Roman" w:cs="Times New Roman"/>
          <w:b/>
          <w:sz w:val="18"/>
          <w:szCs w:val="18"/>
        </w:rPr>
        <w:t xml:space="preserve"> соблюдением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и исполнением ответственными должностными лицами положений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регламента и иных нормативных правовых актов,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устанавливающих требования к предоставлению муниципальной услуги, а также принятием ими решений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4.1. Текущий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 (Уполномоченного органа), уполномоченными на осуществление контроля за предоставлением муниципальной услуги.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Администрации (Уполномоченного органа).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Текущий контроль осуществляется путем проведения проверок: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решений о предоставлении (об отказе в предоставлении)  муниципальной услуги;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выявления и устранения нарушений прав граждан;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 xml:space="preserve">Порядок и периодичность осуществления </w:t>
      </w:r>
      <w:proofErr w:type="gramStart"/>
      <w:r w:rsidRPr="00F20597">
        <w:rPr>
          <w:rFonts w:ascii="Times New Roman" w:hAnsi="Times New Roman" w:cs="Times New Roman"/>
          <w:b/>
          <w:sz w:val="18"/>
          <w:szCs w:val="18"/>
        </w:rPr>
        <w:t>плановых</w:t>
      </w:r>
      <w:proofErr w:type="gramEnd"/>
      <w:r w:rsidRPr="00F20597">
        <w:rPr>
          <w:rFonts w:ascii="Times New Roman" w:hAnsi="Times New Roman" w:cs="Times New Roman"/>
          <w:b/>
          <w:sz w:val="18"/>
          <w:szCs w:val="18"/>
        </w:rPr>
        <w:t xml:space="preserve"> и внеплановых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 xml:space="preserve">проверок полноты и качества предоставления государственной (муниципальной) услуги, в том числе порядок и формы </w:t>
      </w:r>
      <w:proofErr w:type="gramStart"/>
      <w:r w:rsidRPr="00F20597">
        <w:rPr>
          <w:rFonts w:ascii="Times New Roman" w:hAnsi="Times New Roman" w:cs="Times New Roman"/>
          <w:b/>
          <w:sz w:val="18"/>
          <w:szCs w:val="18"/>
        </w:rPr>
        <w:t>контроля за</w:t>
      </w:r>
      <w:proofErr w:type="gramEnd"/>
      <w:r w:rsidRPr="00F20597">
        <w:rPr>
          <w:rFonts w:ascii="Times New Roman" w:hAnsi="Times New Roman" w:cs="Times New Roman"/>
          <w:b/>
          <w:sz w:val="18"/>
          <w:szCs w:val="18"/>
        </w:rPr>
        <w:t xml:space="preserve"> полнотой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и качеством предоставления муниципальной услуги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4.2.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полнотой и качеством предоставления муниципальной услуги включает в себя проведение плановых и внеплановых проверок.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4.3. 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муниципальной услуги контролю подлежат: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соблюдение сроков предоставления муниципальной услуги;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соблюдение положений настоящего Административного регламента;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правильность и обоснованность принятого решения об отказе в предоставлении муниципальной услуги.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Основанием для проведения внеплановых проверок являются: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</w:t>
      </w:r>
      <w:r w:rsidRPr="00F20597">
        <w:rPr>
          <w:rFonts w:ascii="Times New Roman" w:hAnsi="Times New Roman" w:cs="Times New Roman"/>
          <w:i/>
          <w:iCs/>
          <w:sz w:val="18"/>
          <w:szCs w:val="18"/>
        </w:rPr>
        <w:t>Республики Мордовия</w:t>
      </w:r>
      <w:r w:rsidRPr="00F20597">
        <w:rPr>
          <w:rFonts w:ascii="Times New Roman" w:hAnsi="Times New Roman" w:cs="Times New Roman"/>
          <w:sz w:val="18"/>
          <w:szCs w:val="18"/>
        </w:rPr>
        <w:t xml:space="preserve"> и нормативных правовых актов органов местного самоуправления </w:t>
      </w:r>
      <w:r w:rsidRPr="00F20597">
        <w:rPr>
          <w:rFonts w:ascii="Times New Roman" w:hAnsi="Times New Roman" w:cs="Times New Roman"/>
          <w:i/>
          <w:iCs/>
          <w:sz w:val="18"/>
          <w:szCs w:val="18"/>
        </w:rPr>
        <w:t>Дубенского муниципального района Республики Мордовия.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обращения граждан и юридических лиц на нарушения законодательства, в том числе на качество предоставления муниципальной </w:t>
      </w:r>
      <w:r w:rsidRPr="00F20597">
        <w:rPr>
          <w:rFonts w:ascii="Times New Roman" w:hAnsi="Times New Roman" w:cs="Times New Roman"/>
          <w:sz w:val="18"/>
          <w:szCs w:val="18"/>
        </w:rPr>
        <w:t>услуги.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Ответственность должностных лиц за решения и действия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 xml:space="preserve">(бездействие), </w:t>
      </w:r>
      <w:proofErr w:type="gramStart"/>
      <w:r w:rsidRPr="00F20597">
        <w:rPr>
          <w:rFonts w:ascii="Times New Roman" w:hAnsi="Times New Roman" w:cs="Times New Roman"/>
          <w:b/>
          <w:sz w:val="18"/>
          <w:szCs w:val="18"/>
        </w:rPr>
        <w:t>принимаемые</w:t>
      </w:r>
      <w:proofErr w:type="gramEnd"/>
      <w:r w:rsidRPr="00F20597">
        <w:rPr>
          <w:rFonts w:ascii="Times New Roman" w:hAnsi="Times New Roman" w:cs="Times New Roman"/>
          <w:b/>
          <w:sz w:val="18"/>
          <w:szCs w:val="18"/>
        </w:rPr>
        <w:t xml:space="preserve"> (осуществляемые) ими в ходе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предоставления муниципальной услуги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4.5. По результатам проведенных проверок в случае выявления нарушений положений настоящего Административного регламента, нормативных правовых актов </w:t>
      </w:r>
      <w:r w:rsidRPr="00F20597">
        <w:rPr>
          <w:rFonts w:ascii="Times New Roman" w:hAnsi="Times New Roman" w:cs="Times New Roman"/>
          <w:i/>
          <w:iCs/>
          <w:sz w:val="18"/>
          <w:szCs w:val="18"/>
        </w:rPr>
        <w:t>Республики Мордовия</w:t>
      </w:r>
      <w:r w:rsidRPr="00F20597">
        <w:rPr>
          <w:rFonts w:ascii="Times New Roman" w:hAnsi="Times New Roman" w:cs="Times New Roman"/>
          <w:sz w:val="18"/>
          <w:szCs w:val="18"/>
        </w:rPr>
        <w:t xml:space="preserve"> и нормативных правовых актов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 xml:space="preserve">органов местного самоуправления </w:t>
      </w:r>
      <w:r w:rsidRPr="00F20597">
        <w:rPr>
          <w:rFonts w:ascii="Times New Roman" w:hAnsi="Times New Roman" w:cs="Times New Roman"/>
          <w:i/>
          <w:iCs/>
          <w:sz w:val="18"/>
          <w:szCs w:val="18"/>
        </w:rPr>
        <w:t>Администрации Дубенского муниципального района Республики</w:t>
      </w:r>
      <w:proofErr w:type="gramEnd"/>
      <w:r w:rsidRPr="00F20597">
        <w:rPr>
          <w:rFonts w:ascii="Times New Roman" w:hAnsi="Times New Roman" w:cs="Times New Roman"/>
          <w:i/>
          <w:iCs/>
          <w:sz w:val="18"/>
          <w:szCs w:val="18"/>
        </w:rPr>
        <w:t xml:space="preserve"> Мордовия </w:t>
      </w:r>
      <w:r w:rsidRPr="00F20597">
        <w:rPr>
          <w:rFonts w:ascii="Times New Roman" w:hAnsi="Times New Roman" w:cs="Times New Roman"/>
          <w:sz w:val="18"/>
          <w:szCs w:val="18"/>
        </w:rPr>
        <w:t>осуществляется привлечение виновных лиц к ответственности в соответствии с законодательством Российской Федерации.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 xml:space="preserve">Требования к порядку и формам </w:t>
      </w:r>
      <w:proofErr w:type="gramStart"/>
      <w:r w:rsidRPr="00F20597">
        <w:rPr>
          <w:rFonts w:ascii="Times New Roman" w:hAnsi="Times New Roman" w:cs="Times New Roman"/>
          <w:b/>
          <w:sz w:val="18"/>
          <w:szCs w:val="18"/>
        </w:rPr>
        <w:t>контроля за</w:t>
      </w:r>
      <w:proofErr w:type="gramEnd"/>
      <w:r w:rsidRPr="00F20597">
        <w:rPr>
          <w:rFonts w:ascii="Times New Roman" w:hAnsi="Times New Roman" w:cs="Times New Roman"/>
          <w:b/>
          <w:sz w:val="18"/>
          <w:szCs w:val="18"/>
        </w:rPr>
        <w:t xml:space="preserve"> предоставлением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 xml:space="preserve"> муниципальной услуги, в том числе со стороны граждан,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их объединений и организаций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4.6. Граждане, их объединения и организации имеют право осуществлять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предоставлением муниципальной услуги путем получения информации о ходе предоставления  муниципальной услуги, в том числе о сроках завершения административных процедур (действий).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Граждане, их объединения и организации также имеют право: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направлять замечания и предложения по улучшению доступности и качества предоставления муниципальной услуги;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вносить предложения о мерах по устранению нарушений настоящего Административного регламента.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4.7. 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center"/>
        <w:outlineLvl w:val="1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  <w:lang w:val="en-US"/>
        </w:rPr>
        <w:t>V</w:t>
      </w:r>
      <w:r w:rsidRPr="00F20597">
        <w:rPr>
          <w:rFonts w:ascii="Times New Roman" w:hAnsi="Times New Roman" w:cs="Times New Roman"/>
          <w:b/>
          <w:sz w:val="18"/>
          <w:szCs w:val="18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их должностных лиц, муниципальных служащих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5.1.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Заявитель имеет право на обжалование решения и (или) действий (бездействия) Уполномоченного органа, должностных лиц Уполномоченного органа, муниципальных служащих, многофункционального центра, а также работника многофункционального центра при предоставлении муниципальной услуги</w:t>
      </w:r>
      <w:r w:rsidRPr="00F20597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Pr="00F20597">
        <w:rPr>
          <w:rFonts w:ascii="Times New Roman" w:hAnsi="Times New Roman" w:cs="Times New Roman"/>
          <w:sz w:val="18"/>
          <w:szCs w:val="18"/>
        </w:rPr>
        <w:t>в досудебном (внесудебном) порядке (далее – жалоба).</w:t>
      </w:r>
      <w:proofErr w:type="gramEnd"/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proofErr w:type="gramStart"/>
      <w:r w:rsidRPr="00F20597">
        <w:rPr>
          <w:rFonts w:ascii="Times New Roman" w:hAnsi="Times New Roman" w:cs="Times New Roman"/>
          <w:bCs/>
          <w:sz w:val="18"/>
          <w:szCs w:val="18"/>
        </w:rPr>
        <w:t>в Уполномоченный орган –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  <w:proofErr w:type="gramEnd"/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в вышестоящий орган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В Уполномоченном органе,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87212F" w:rsidRPr="00F20597" w:rsidRDefault="0087212F" w:rsidP="0087212F">
      <w:pPr>
        <w:autoSpaceDE w:val="0"/>
        <w:autoSpaceDN w:val="0"/>
        <w:adjustRightInd w:val="0"/>
        <w:spacing w:before="280"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 xml:space="preserve"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 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5.3. Информация о порядке подачи и рассмотрения жалобы размещается на информационных стендах в местах предоставления государственной (муниципальной) услуги, на сайте Уполномоченного органа, ЕПГУ,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87212F" w:rsidRPr="00F20597" w:rsidRDefault="0087212F" w:rsidP="0087212F">
      <w:pPr>
        <w:autoSpaceDE w:val="0"/>
        <w:autoSpaceDN w:val="0"/>
        <w:adjustRightInd w:val="0"/>
        <w:spacing w:before="280"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proofErr w:type="gramStart"/>
      <w:r w:rsidRPr="00F20597">
        <w:rPr>
          <w:rFonts w:ascii="Times New Roman" w:hAnsi="Times New Roman" w:cs="Times New Roman"/>
          <w:b/>
          <w:bCs/>
          <w:sz w:val="18"/>
          <w:szCs w:val="18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  <w:proofErr w:type="gramEnd"/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5.4. Порядок досудебного (внесудебного) обжалования решений и действий (бездействия) Уполномоченного органа, предоставляющего муниципальную услугу, а также его должностных лиц регулируется: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Федеральным </w:t>
      </w:r>
      <w:hyperlink r:id="rId32" w:history="1">
        <w:r w:rsidRPr="00F20597">
          <w:rPr>
            <w:rFonts w:ascii="Times New Roman" w:hAnsi="Times New Roman" w:cs="Times New Roman"/>
            <w:sz w:val="18"/>
            <w:szCs w:val="18"/>
          </w:rPr>
          <w:t>законом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 «Об организации предоставления государственных и муниципальных услуг»;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hyperlink r:id="rId33" w:history="1">
        <w:r w:rsidRPr="00F20597">
          <w:rPr>
            <w:rFonts w:ascii="Times New Roman" w:hAnsi="Times New Roman" w:cs="Times New Roman"/>
            <w:sz w:val="18"/>
            <w:szCs w:val="18"/>
          </w:rPr>
          <w:t>постановлением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widowControl w:val="0"/>
        <w:tabs>
          <w:tab w:val="left" w:pos="567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 xml:space="preserve">Исчерпывающий перечень административных процедур (действий) при предоставлении муниципальной услуги, выполняемых многофункциональными центрами 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6.1 Многофункциональный центр осуществляет: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информирование заявителей о порядке предоставления государственной (муниципальной) услуги в многофункциональном центре,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выдачу заявителю результата предоставления муниципальной услуги,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услуги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муниципальных услуг;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иные процедуры и действия, предусмотренные Федеральным законом № 210-ФЗ.</w:t>
      </w:r>
    </w:p>
    <w:p w:rsidR="0087212F" w:rsidRPr="00F20597" w:rsidRDefault="0087212F" w:rsidP="0087212F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 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Информирование заявителей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6.2. Информирование заявителя многофункциональными центрами осуществляется следующими способами: 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а)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б)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При личном обращении работник многофункционального центра</w:t>
      </w:r>
      <w:r w:rsidRPr="00F20597" w:rsidDel="006864D0">
        <w:rPr>
          <w:rFonts w:ascii="Times New Roman" w:hAnsi="Times New Roman" w:cs="Times New Roman"/>
          <w:sz w:val="18"/>
          <w:szCs w:val="18"/>
        </w:rPr>
        <w:t xml:space="preserve"> </w:t>
      </w:r>
      <w:r w:rsidRPr="00F20597">
        <w:rPr>
          <w:rFonts w:ascii="Times New Roman" w:hAnsi="Times New Roman" w:cs="Times New Roman"/>
          <w:sz w:val="18"/>
          <w:szCs w:val="18"/>
        </w:rPr>
        <w:t>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</w:t>
      </w:r>
      <w:r w:rsidRPr="00F20597" w:rsidDel="006864D0">
        <w:rPr>
          <w:rFonts w:ascii="Times New Roman" w:hAnsi="Times New Roman" w:cs="Times New Roman"/>
          <w:sz w:val="18"/>
          <w:szCs w:val="18"/>
        </w:rPr>
        <w:t xml:space="preserve"> </w:t>
      </w:r>
      <w:r w:rsidRPr="00F20597">
        <w:rPr>
          <w:rFonts w:ascii="Times New Roman" w:hAnsi="Times New Roman" w:cs="Times New Roman"/>
          <w:sz w:val="18"/>
          <w:szCs w:val="18"/>
        </w:rPr>
        <w:t xml:space="preserve">осуществляет не более 10 минут; 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назначить другое время для консультаций.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20597">
        <w:rPr>
          <w:rFonts w:ascii="Times New Roman" w:hAnsi="Times New Roman" w:cs="Times New Roman"/>
          <w:sz w:val="18"/>
          <w:szCs w:val="18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</w:t>
      </w:r>
      <w:r w:rsidRPr="00F20597" w:rsidDel="006864D0">
        <w:rPr>
          <w:rFonts w:ascii="Times New Roman" w:hAnsi="Times New Roman" w:cs="Times New Roman"/>
          <w:sz w:val="18"/>
          <w:szCs w:val="18"/>
        </w:rPr>
        <w:t xml:space="preserve"> </w:t>
      </w:r>
      <w:r w:rsidRPr="00F20597">
        <w:rPr>
          <w:rFonts w:ascii="Times New Roman" w:hAnsi="Times New Roman" w:cs="Times New Roman"/>
          <w:sz w:val="18"/>
          <w:szCs w:val="18"/>
        </w:rPr>
        <w:t>в форме электронного документа, и в письменной форме по почтовому адресу, указанному в обращении, поступившем в многофункциональный центр</w:t>
      </w:r>
      <w:r w:rsidRPr="00F20597" w:rsidDel="006864D0">
        <w:rPr>
          <w:rFonts w:ascii="Times New Roman" w:hAnsi="Times New Roman" w:cs="Times New Roman"/>
          <w:sz w:val="18"/>
          <w:szCs w:val="18"/>
        </w:rPr>
        <w:t xml:space="preserve"> </w:t>
      </w:r>
      <w:r w:rsidRPr="00F20597">
        <w:rPr>
          <w:rFonts w:ascii="Times New Roman" w:hAnsi="Times New Roman" w:cs="Times New Roman"/>
          <w:sz w:val="18"/>
          <w:szCs w:val="18"/>
        </w:rPr>
        <w:t>в письменной форме.</w:t>
      </w:r>
      <w:proofErr w:type="gramEnd"/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Выдача заявителю результата предоставления муниципальной услуги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6.3.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При наличии в заявлении о предоставлении муниципальной услуги указания о выдаче результатов оказания услуги через многофункциональный центр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>, Уполномоченный орган передает документы в многофункциональный центр</w:t>
      </w:r>
      <w:r w:rsidRPr="00F20597" w:rsidDel="006864D0">
        <w:rPr>
          <w:rFonts w:ascii="Times New Roman" w:hAnsi="Times New Roman" w:cs="Times New Roman"/>
          <w:sz w:val="18"/>
          <w:szCs w:val="18"/>
        </w:rPr>
        <w:t xml:space="preserve"> </w:t>
      </w:r>
      <w:r w:rsidRPr="00F20597">
        <w:rPr>
          <w:rFonts w:ascii="Times New Roman" w:hAnsi="Times New Roman" w:cs="Times New Roman"/>
          <w:sz w:val="18"/>
          <w:szCs w:val="18"/>
        </w:rPr>
        <w:t xml:space="preserve">для последующей выдачи заявителю (представителю) способом, согласно заключенным соглашениям о взаимодействии заключенным между Уполномоченным органом и многофункциональным центром в порядке, утвержденном Постановлением № 797. 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Порядок и сроки передачи Уполномоченным органом таких документов в многофункциональный центр</w:t>
      </w:r>
      <w:r w:rsidRPr="00F20597" w:rsidDel="006864D0">
        <w:rPr>
          <w:rFonts w:ascii="Times New Roman" w:hAnsi="Times New Roman" w:cs="Times New Roman"/>
          <w:sz w:val="18"/>
          <w:szCs w:val="18"/>
        </w:rPr>
        <w:t xml:space="preserve"> </w:t>
      </w:r>
      <w:r w:rsidRPr="00F20597">
        <w:rPr>
          <w:rFonts w:ascii="Times New Roman" w:hAnsi="Times New Roman" w:cs="Times New Roman"/>
          <w:sz w:val="18"/>
          <w:szCs w:val="18"/>
        </w:rPr>
        <w:t xml:space="preserve">определяются соглашением о взаимодействии, заключенным ими в порядке, установленном </w:t>
      </w:r>
      <w:hyperlink r:id="rId34" w:history="1">
        <w:r w:rsidRPr="00F20597">
          <w:rPr>
            <w:rStyle w:val="a7"/>
            <w:rFonts w:ascii="Times New Roman" w:hAnsi="Times New Roman" w:cs="Times New Roman"/>
            <w:color w:val="auto"/>
            <w:sz w:val="18"/>
            <w:szCs w:val="18"/>
            <w:u w:val="none"/>
          </w:rPr>
          <w:t>Постановлением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 № 797.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6.4. 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Работник многофункционального центра</w:t>
      </w:r>
      <w:r w:rsidRPr="00F20597" w:rsidDel="006864D0">
        <w:rPr>
          <w:rFonts w:ascii="Times New Roman" w:hAnsi="Times New Roman" w:cs="Times New Roman"/>
          <w:sz w:val="18"/>
          <w:szCs w:val="18"/>
        </w:rPr>
        <w:t xml:space="preserve"> </w:t>
      </w:r>
      <w:r w:rsidRPr="00F20597">
        <w:rPr>
          <w:rFonts w:ascii="Times New Roman" w:hAnsi="Times New Roman" w:cs="Times New Roman"/>
          <w:sz w:val="18"/>
          <w:szCs w:val="18"/>
        </w:rPr>
        <w:t>осуществляет следующие действия: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проверяет полномочия представителя заявителя (в случае обращения представителя заявителя);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определяет статус исполнения заявления заявителя в ГИС;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20597">
        <w:rPr>
          <w:rFonts w:ascii="Times New Roman" w:hAnsi="Times New Roman" w:cs="Times New Roman"/>
          <w:sz w:val="18"/>
          <w:szCs w:val="18"/>
        </w:rPr>
        <w:t>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  <w:proofErr w:type="gramEnd"/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pPr w:leftFromText="180" w:rightFromText="180" w:vertAnchor="text" w:horzAnchor="margin" w:tblpXSpec="right" w:tblpY="-479"/>
        <w:tblW w:w="0" w:type="auto"/>
        <w:tblLook w:val="04A0" w:firstRow="1" w:lastRow="0" w:firstColumn="1" w:lastColumn="0" w:noHBand="0" w:noVBand="1"/>
      </w:tblPr>
      <w:tblGrid>
        <w:gridCol w:w="4605"/>
      </w:tblGrid>
      <w:tr w:rsidR="0087212F" w:rsidRPr="00F20597" w:rsidTr="005450BB">
        <w:tc>
          <w:tcPr>
            <w:tcW w:w="4605" w:type="dxa"/>
            <w:shd w:val="clear" w:color="auto" w:fill="auto"/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Приложение №1</w:t>
            </w:r>
          </w:p>
        </w:tc>
      </w:tr>
      <w:tr w:rsidR="0087212F" w:rsidRPr="00F20597" w:rsidTr="005450BB">
        <w:tc>
          <w:tcPr>
            <w:tcW w:w="4605" w:type="dxa"/>
            <w:shd w:val="clear" w:color="auto" w:fill="auto"/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к административному регламенту по предоставлению</w:t>
            </w:r>
          </w:p>
        </w:tc>
      </w:tr>
      <w:tr w:rsidR="0087212F" w:rsidRPr="00F20597" w:rsidTr="005450BB">
        <w:tc>
          <w:tcPr>
            <w:tcW w:w="4605" w:type="dxa"/>
            <w:shd w:val="clear" w:color="auto" w:fill="auto"/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 xml:space="preserve">       муниципальной услуги </w:t>
            </w:r>
            <w:r w:rsidRPr="00F20597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«</w:t>
            </w: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 xml:space="preserve">Принятие </w:t>
            </w:r>
            <w:proofErr w:type="gramStart"/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на</w:t>
            </w:r>
            <w:proofErr w:type="gramEnd"/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87212F" w:rsidRPr="00F20597" w:rsidTr="005450BB">
        <w:tc>
          <w:tcPr>
            <w:tcW w:w="4605" w:type="dxa"/>
            <w:shd w:val="clear" w:color="auto" w:fill="auto"/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учет граждан в качестве нуждающихся в жилых помещениях».</w:t>
            </w:r>
          </w:p>
        </w:tc>
      </w:tr>
    </w:tbl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tabs>
          <w:tab w:val="left" w:pos="7920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 xml:space="preserve">Форма решения о принятии на учет граждан </w:t>
      </w:r>
    </w:p>
    <w:p w:rsidR="0087212F" w:rsidRPr="00F20597" w:rsidRDefault="0087212F" w:rsidP="0087212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proofErr w:type="gramStart"/>
      <w:r w:rsidRPr="00F20597">
        <w:rPr>
          <w:rFonts w:ascii="Times New Roman" w:hAnsi="Times New Roman" w:cs="Times New Roman"/>
          <w:b/>
          <w:bCs/>
          <w:sz w:val="18"/>
          <w:szCs w:val="18"/>
        </w:rPr>
        <w:t>в качестве нуждающихся в жилых помещениях</w:t>
      </w:r>
      <w:proofErr w:type="gramEnd"/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18"/>
          <w:szCs w:val="18"/>
        </w:rPr>
      </w:pPr>
      <w:r w:rsidRPr="00F20597">
        <w:rPr>
          <w:rFonts w:ascii="Times New Roman" w:hAnsi="Times New Roman" w:cs="Times New Roman"/>
          <w:i/>
          <w:sz w:val="18"/>
          <w:szCs w:val="18"/>
        </w:rPr>
        <w:t xml:space="preserve"> 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F20597">
        <w:rPr>
          <w:rFonts w:ascii="Times New Roman" w:hAnsi="Times New Roman" w:cs="Times New Roman"/>
          <w:bCs/>
          <w:i/>
          <w:iCs/>
          <w:sz w:val="18"/>
          <w:szCs w:val="18"/>
        </w:rPr>
        <w:t>Наименование уполномоченного органа исполнительной власти субъекта Российской Федерации</w:t>
      </w: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bCs/>
          <w:i/>
          <w:iCs/>
          <w:sz w:val="18"/>
          <w:szCs w:val="18"/>
        </w:rPr>
        <w:t>или органа местного самоуправления</w:t>
      </w:r>
    </w:p>
    <w:p w:rsidR="0087212F" w:rsidRPr="00F20597" w:rsidRDefault="0087212F" w:rsidP="0087212F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bookmarkStart w:id="23" w:name="_Hlk86080075"/>
      <w:r w:rsidRPr="00F20597">
        <w:rPr>
          <w:rFonts w:ascii="Times New Roman" w:hAnsi="Times New Roman" w:cs="Times New Roman"/>
          <w:sz w:val="18"/>
          <w:szCs w:val="18"/>
        </w:rPr>
        <w:t>Кому _________________________________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                           (фамилия, имя, отчество)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______________________________________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                                    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______________________________________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                (телефон и адрес электронной почты)</w:t>
      </w:r>
    </w:p>
    <w:bookmarkEnd w:id="23"/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18"/>
          <w:szCs w:val="18"/>
        </w:rPr>
      </w:pPr>
      <w:r w:rsidRPr="00F20597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</w:t>
      </w:r>
    </w:p>
    <w:p w:rsidR="0087212F" w:rsidRPr="00F20597" w:rsidRDefault="0087212F" w:rsidP="0087212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РЕШЕНИЕ</w:t>
      </w:r>
    </w:p>
    <w:p w:rsidR="0087212F" w:rsidRPr="00F20597" w:rsidRDefault="0087212F" w:rsidP="0087212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о принятии граждан на учет в качестве нуждающихся</w:t>
      </w:r>
    </w:p>
    <w:p w:rsidR="0087212F" w:rsidRPr="00F20597" w:rsidRDefault="0087212F" w:rsidP="0087212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в жилых помещениях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Дата __________________</w:t>
      </w:r>
      <w:r w:rsidRPr="00F20597">
        <w:rPr>
          <w:rFonts w:ascii="Times New Roman" w:hAnsi="Times New Roman" w:cs="Times New Roman"/>
          <w:sz w:val="18"/>
          <w:szCs w:val="18"/>
        </w:rPr>
        <w:tab/>
      </w:r>
      <w:r w:rsidRPr="00F20597">
        <w:rPr>
          <w:rFonts w:ascii="Times New Roman" w:hAnsi="Times New Roman" w:cs="Times New Roman"/>
          <w:sz w:val="18"/>
          <w:szCs w:val="18"/>
        </w:rPr>
        <w:tab/>
        <w:t xml:space="preserve">                    </w:t>
      </w:r>
      <w:r w:rsidRPr="00F20597">
        <w:rPr>
          <w:rFonts w:ascii="Times New Roman" w:hAnsi="Times New Roman" w:cs="Times New Roman"/>
          <w:sz w:val="18"/>
          <w:szCs w:val="18"/>
        </w:rPr>
        <w:tab/>
      </w:r>
      <w:r w:rsidRPr="00F20597">
        <w:rPr>
          <w:rFonts w:ascii="Times New Roman" w:hAnsi="Times New Roman" w:cs="Times New Roman"/>
          <w:sz w:val="18"/>
          <w:szCs w:val="18"/>
        </w:rPr>
        <w:tab/>
        <w:t xml:space="preserve">      №___________ </w:t>
      </w:r>
    </w:p>
    <w:p w:rsidR="0087212F" w:rsidRPr="00F20597" w:rsidRDefault="0087212F" w:rsidP="0087212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По результатам рассмотрения заявления от __________ № ______ и приложенных к нему документов, в соответствии со статьей 52 Жилищного кодекса Российской Федерации принято решение поставить на учет в качестве нуждающихся в жилых помещениях:</w:t>
      </w:r>
    </w:p>
    <w:p w:rsidR="0087212F" w:rsidRPr="00F20597" w:rsidRDefault="0087212F" w:rsidP="0087212F">
      <w:pPr>
        <w:widowControl w:val="0"/>
        <w:autoSpaceDE w:val="0"/>
        <w:autoSpaceDN w:val="0"/>
        <w:spacing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_________________________________________________________________</w:t>
      </w:r>
      <w:r w:rsidRPr="00F20597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                                                                                                          ФИО заявителя</w:t>
      </w:r>
    </w:p>
    <w:p w:rsidR="0087212F" w:rsidRPr="00F20597" w:rsidRDefault="0087212F" w:rsidP="0087212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и совместно проживающих членов семьи: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1. 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2. 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3. 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4. 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  <w:u w:val="single"/>
        </w:rPr>
      </w:pPr>
      <w:r w:rsidRPr="00F20597">
        <w:rPr>
          <w:rFonts w:ascii="Times New Roman" w:hAnsi="Times New Roman" w:cs="Times New Roman"/>
          <w:sz w:val="18"/>
          <w:szCs w:val="18"/>
        </w:rPr>
        <w:t>Дата принятия на учет:___ ___</w:t>
      </w:r>
      <w:r w:rsidRPr="00F20597">
        <w:rPr>
          <w:rFonts w:ascii="Times New Roman" w:hAnsi="Times New Roman" w:cs="Times New Roman"/>
          <w:sz w:val="18"/>
          <w:szCs w:val="18"/>
        </w:rPr>
        <w:softHyphen/>
      </w:r>
      <w:r w:rsidRPr="00F20597">
        <w:rPr>
          <w:rFonts w:ascii="Times New Roman" w:hAnsi="Times New Roman" w:cs="Times New Roman"/>
          <w:sz w:val="18"/>
          <w:szCs w:val="18"/>
        </w:rPr>
        <w:softHyphen/>
        <w:t xml:space="preserve"> 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Номер в очереди: 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____________________________________  ___________            ________________________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proofErr w:type="gramStart"/>
      <w:r w:rsidRPr="00F20597">
        <w:rPr>
          <w:rFonts w:ascii="Times New Roman" w:hAnsi="Times New Roman" w:cs="Times New Roman"/>
          <w:sz w:val="18"/>
          <w:szCs w:val="18"/>
        </w:rPr>
        <w:t>(должность                                                         (подпись)                    (расшифровка подписи)</w:t>
      </w:r>
      <w:proofErr w:type="gramEnd"/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сотрудника органа власти, 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proofErr w:type="gramStart"/>
      <w:r w:rsidRPr="00F20597">
        <w:rPr>
          <w:rFonts w:ascii="Times New Roman" w:hAnsi="Times New Roman" w:cs="Times New Roman"/>
          <w:sz w:val="18"/>
          <w:szCs w:val="18"/>
        </w:rPr>
        <w:t>принявшего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решение)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 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«__»  _______________ 20__ г.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 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М.П.</w:t>
      </w: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br w:type="page"/>
      </w:r>
    </w:p>
    <w:tbl>
      <w:tblPr>
        <w:tblpPr w:leftFromText="180" w:rightFromText="180" w:vertAnchor="text" w:horzAnchor="margin" w:tblpXSpec="right" w:tblpY="-479"/>
        <w:tblW w:w="0" w:type="auto"/>
        <w:tblLook w:val="04A0" w:firstRow="1" w:lastRow="0" w:firstColumn="1" w:lastColumn="0" w:noHBand="0" w:noVBand="1"/>
      </w:tblPr>
      <w:tblGrid>
        <w:gridCol w:w="4605"/>
      </w:tblGrid>
      <w:tr w:rsidR="0087212F" w:rsidRPr="00F20597" w:rsidTr="005450BB">
        <w:tc>
          <w:tcPr>
            <w:tcW w:w="4605" w:type="dxa"/>
            <w:shd w:val="clear" w:color="auto" w:fill="auto"/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Приложение №2</w:t>
            </w:r>
          </w:p>
        </w:tc>
      </w:tr>
      <w:tr w:rsidR="0087212F" w:rsidRPr="00F20597" w:rsidTr="005450BB">
        <w:tc>
          <w:tcPr>
            <w:tcW w:w="4605" w:type="dxa"/>
            <w:shd w:val="clear" w:color="auto" w:fill="auto"/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к административному регламенту по предоставлению</w:t>
            </w:r>
          </w:p>
        </w:tc>
      </w:tr>
      <w:tr w:rsidR="0087212F" w:rsidRPr="00F20597" w:rsidTr="005450BB">
        <w:tc>
          <w:tcPr>
            <w:tcW w:w="4605" w:type="dxa"/>
            <w:shd w:val="clear" w:color="auto" w:fill="auto"/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 xml:space="preserve">       муниципальной услуги </w:t>
            </w:r>
            <w:r w:rsidRPr="00F20597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«</w:t>
            </w: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 xml:space="preserve">Принятие </w:t>
            </w:r>
            <w:proofErr w:type="gramStart"/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на</w:t>
            </w:r>
            <w:proofErr w:type="gramEnd"/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87212F" w:rsidRPr="00F20597" w:rsidTr="005450BB">
        <w:tc>
          <w:tcPr>
            <w:tcW w:w="4605" w:type="dxa"/>
            <w:shd w:val="clear" w:color="auto" w:fill="auto"/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учет граждан в качестве нуждающихся в жилых помещениях».</w:t>
            </w:r>
          </w:p>
        </w:tc>
      </w:tr>
    </w:tbl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Форма уведомления об учете граждан,</w:t>
      </w:r>
    </w:p>
    <w:p w:rsidR="0087212F" w:rsidRPr="00F20597" w:rsidRDefault="0087212F" w:rsidP="0087212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proofErr w:type="gramStart"/>
      <w:r w:rsidRPr="00F20597">
        <w:rPr>
          <w:rFonts w:ascii="Times New Roman" w:hAnsi="Times New Roman" w:cs="Times New Roman"/>
          <w:b/>
          <w:bCs/>
          <w:sz w:val="18"/>
          <w:szCs w:val="18"/>
        </w:rPr>
        <w:t>нуждающихся в жилых помещениях</w:t>
      </w:r>
      <w:proofErr w:type="gramEnd"/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18"/>
          <w:szCs w:val="18"/>
        </w:rPr>
      </w:pPr>
      <w:r w:rsidRPr="00F20597">
        <w:rPr>
          <w:rFonts w:ascii="Times New Roman" w:hAnsi="Times New Roman" w:cs="Times New Roman"/>
          <w:i/>
          <w:sz w:val="18"/>
          <w:szCs w:val="18"/>
        </w:rPr>
        <w:t xml:space="preserve"> 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F20597">
        <w:rPr>
          <w:rFonts w:ascii="Times New Roman" w:hAnsi="Times New Roman" w:cs="Times New Roman"/>
          <w:bCs/>
          <w:i/>
          <w:iCs/>
          <w:sz w:val="18"/>
          <w:szCs w:val="18"/>
        </w:rPr>
        <w:t>Наименование уполномоченного органа исполнительной власти субъекта Российской Федерации</w:t>
      </w: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bCs/>
          <w:i/>
          <w:iCs/>
          <w:sz w:val="18"/>
          <w:szCs w:val="18"/>
        </w:rPr>
        <w:t>или органа местного самоуправления</w:t>
      </w:r>
    </w:p>
    <w:p w:rsidR="0087212F" w:rsidRPr="00F20597" w:rsidRDefault="0087212F" w:rsidP="0087212F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Кому _________________________________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                           (фамилия, имя, отчество)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______________________________________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                                    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______________________________________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                (телефон и адрес электронной почты)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18"/>
          <w:szCs w:val="18"/>
        </w:rPr>
      </w:pPr>
      <w:r w:rsidRPr="00F20597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</w:t>
      </w:r>
    </w:p>
    <w:p w:rsidR="0087212F" w:rsidRPr="00F20597" w:rsidRDefault="0087212F" w:rsidP="0087212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УВЕДОМЛЕНИЕ</w:t>
      </w:r>
    </w:p>
    <w:p w:rsidR="0087212F" w:rsidRPr="00F20597" w:rsidRDefault="0087212F" w:rsidP="0087212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об учете граждан, нуждающихся в жилых помещениях</w:t>
      </w:r>
    </w:p>
    <w:p w:rsidR="0087212F" w:rsidRPr="00F20597" w:rsidRDefault="0087212F" w:rsidP="0087212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Дата __________________</w:t>
      </w:r>
      <w:r w:rsidRPr="00F20597">
        <w:rPr>
          <w:rFonts w:ascii="Times New Roman" w:hAnsi="Times New Roman" w:cs="Times New Roman"/>
          <w:sz w:val="18"/>
          <w:szCs w:val="18"/>
        </w:rPr>
        <w:tab/>
      </w:r>
      <w:r w:rsidRPr="00F20597">
        <w:rPr>
          <w:rFonts w:ascii="Times New Roman" w:hAnsi="Times New Roman" w:cs="Times New Roman"/>
          <w:sz w:val="18"/>
          <w:szCs w:val="18"/>
        </w:rPr>
        <w:tab/>
        <w:t xml:space="preserve">                    </w:t>
      </w:r>
      <w:r w:rsidRPr="00F20597">
        <w:rPr>
          <w:rFonts w:ascii="Times New Roman" w:hAnsi="Times New Roman" w:cs="Times New Roman"/>
          <w:sz w:val="18"/>
          <w:szCs w:val="18"/>
        </w:rPr>
        <w:tab/>
      </w:r>
      <w:r w:rsidRPr="00F20597">
        <w:rPr>
          <w:rFonts w:ascii="Times New Roman" w:hAnsi="Times New Roman" w:cs="Times New Roman"/>
          <w:sz w:val="18"/>
          <w:szCs w:val="18"/>
        </w:rPr>
        <w:tab/>
        <w:t xml:space="preserve">      №___________ ________________ </w:t>
      </w:r>
    </w:p>
    <w:p w:rsidR="0087212F" w:rsidRPr="00F20597" w:rsidRDefault="0087212F" w:rsidP="0087212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По результатам рассмотрения заявления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от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__________ № ______ информируем о нахождении на учете в качестве нуждающихся в жилых помещениях:</w:t>
      </w:r>
    </w:p>
    <w:p w:rsidR="0087212F" w:rsidRPr="00F20597" w:rsidRDefault="0087212F" w:rsidP="0087212F">
      <w:pPr>
        <w:widowControl w:val="0"/>
        <w:autoSpaceDE w:val="0"/>
        <w:autoSpaceDN w:val="0"/>
        <w:spacing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_________________________________________________________________</w:t>
      </w:r>
      <w:r w:rsidRPr="00F20597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                                                                                                          ФИО заявителя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  <w:u w:val="single"/>
        </w:rPr>
      </w:pPr>
      <w:r w:rsidRPr="00F20597">
        <w:rPr>
          <w:rFonts w:ascii="Times New Roman" w:hAnsi="Times New Roman" w:cs="Times New Roman"/>
          <w:sz w:val="18"/>
          <w:szCs w:val="18"/>
        </w:rPr>
        <w:t>Дата принятия на учет:___ ___</w:t>
      </w:r>
      <w:r w:rsidRPr="00F20597">
        <w:rPr>
          <w:rFonts w:ascii="Times New Roman" w:hAnsi="Times New Roman" w:cs="Times New Roman"/>
          <w:sz w:val="18"/>
          <w:szCs w:val="18"/>
        </w:rPr>
        <w:softHyphen/>
      </w:r>
      <w:r w:rsidRPr="00F20597">
        <w:rPr>
          <w:rFonts w:ascii="Times New Roman" w:hAnsi="Times New Roman" w:cs="Times New Roman"/>
          <w:sz w:val="18"/>
          <w:szCs w:val="18"/>
        </w:rPr>
        <w:softHyphen/>
        <w:t xml:space="preserve"> 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Номер в очереди: 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____________________________________  ___________            ________________________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proofErr w:type="gramStart"/>
      <w:r w:rsidRPr="00F20597">
        <w:rPr>
          <w:rFonts w:ascii="Times New Roman" w:hAnsi="Times New Roman" w:cs="Times New Roman"/>
          <w:sz w:val="18"/>
          <w:szCs w:val="18"/>
        </w:rPr>
        <w:t>(должность                                                         (подпись)                    (расшифровка подписи)</w:t>
      </w:r>
      <w:proofErr w:type="gramEnd"/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сотрудника органа власти, 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proofErr w:type="gramStart"/>
      <w:r w:rsidRPr="00F20597">
        <w:rPr>
          <w:rFonts w:ascii="Times New Roman" w:hAnsi="Times New Roman" w:cs="Times New Roman"/>
          <w:sz w:val="18"/>
          <w:szCs w:val="18"/>
        </w:rPr>
        <w:t>принявшего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решение)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 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«__»  _______________ 20__ г.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 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М.П.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  <w:sectPr w:rsidR="0087212F" w:rsidRPr="00F20597" w:rsidSect="00D33618">
          <w:pgSz w:w="11906" w:h="16838"/>
          <w:pgMar w:top="1134" w:right="991" w:bottom="1134" w:left="1134" w:header="709" w:footer="709" w:gutter="0"/>
          <w:cols w:space="708"/>
          <w:docGrid w:linePitch="381"/>
        </w:sect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tbl>
      <w:tblPr>
        <w:tblpPr w:leftFromText="180" w:rightFromText="180" w:vertAnchor="text" w:horzAnchor="margin" w:tblpXSpec="right" w:tblpY="-479"/>
        <w:tblW w:w="0" w:type="auto"/>
        <w:tblLook w:val="04A0" w:firstRow="1" w:lastRow="0" w:firstColumn="1" w:lastColumn="0" w:noHBand="0" w:noVBand="1"/>
      </w:tblPr>
      <w:tblGrid>
        <w:gridCol w:w="4605"/>
      </w:tblGrid>
      <w:tr w:rsidR="0087212F" w:rsidRPr="00F20597" w:rsidTr="005450BB">
        <w:tc>
          <w:tcPr>
            <w:tcW w:w="4605" w:type="dxa"/>
            <w:shd w:val="clear" w:color="auto" w:fill="auto"/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Приложение №3</w:t>
            </w:r>
          </w:p>
        </w:tc>
      </w:tr>
      <w:tr w:rsidR="0087212F" w:rsidRPr="00F20597" w:rsidTr="005450BB">
        <w:tc>
          <w:tcPr>
            <w:tcW w:w="4605" w:type="dxa"/>
            <w:shd w:val="clear" w:color="auto" w:fill="auto"/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к административному регламенту по предоставлению</w:t>
            </w:r>
          </w:p>
        </w:tc>
      </w:tr>
      <w:tr w:rsidR="0087212F" w:rsidRPr="00F20597" w:rsidTr="005450BB">
        <w:tc>
          <w:tcPr>
            <w:tcW w:w="4605" w:type="dxa"/>
            <w:shd w:val="clear" w:color="auto" w:fill="auto"/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 xml:space="preserve">       муниципальной услуги </w:t>
            </w:r>
            <w:r w:rsidRPr="00F20597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«</w:t>
            </w: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 xml:space="preserve">Принятие </w:t>
            </w:r>
            <w:proofErr w:type="gramStart"/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на</w:t>
            </w:r>
            <w:proofErr w:type="gramEnd"/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87212F" w:rsidRPr="00F20597" w:rsidTr="005450BB">
        <w:tc>
          <w:tcPr>
            <w:tcW w:w="4605" w:type="dxa"/>
            <w:shd w:val="clear" w:color="auto" w:fill="auto"/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учет граждан в качестве нуждающихся в жилых помещениях».</w:t>
            </w:r>
          </w:p>
        </w:tc>
      </w:tr>
    </w:tbl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b/>
          <w:bCs/>
          <w:sz w:val="18"/>
          <w:szCs w:val="18"/>
        </w:rPr>
      </w:pPr>
    </w:p>
    <w:p w:rsidR="0087212F" w:rsidRPr="00F20597" w:rsidRDefault="0087212F" w:rsidP="0087212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87212F" w:rsidRPr="00F20597" w:rsidRDefault="0087212F" w:rsidP="0087212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 xml:space="preserve">Форма уведомления о снятии с учета граждан, </w:t>
      </w:r>
    </w:p>
    <w:p w:rsidR="0087212F" w:rsidRPr="00F20597" w:rsidRDefault="0087212F" w:rsidP="0087212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proofErr w:type="gramStart"/>
      <w:r w:rsidRPr="00F20597">
        <w:rPr>
          <w:rFonts w:ascii="Times New Roman" w:hAnsi="Times New Roman" w:cs="Times New Roman"/>
          <w:b/>
          <w:bCs/>
          <w:sz w:val="18"/>
          <w:szCs w:val="18"/>
        </w:rPr>
        <w:t>нуждающихся в жилых помещениях</w:t>
      </w:r>
      <w:proofErr w:type="gramEnd"/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18"/>
          <w:szCs w:val="18"/>
        </w:rPr>
      </w:pPr>
      <w:r w:rsidRPr="00F20597">
        <w:rPr>
          <w:rFonts w:ascii="Times New Roman" w:hAnsi="Times New Roman" w:cs="Times New Roman"/>
          <w:i/>
          <w:sz w:val="18"/>
          <w:szCs w:val="18"/>
        </w:rPr>
        <w:t xml:space="preserve"> 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F20597">
        <w:rPr>
          <w:rFonts w:ascii="Times New Roman" w:hAnsi="Times New Roman" w:cs="Times New Roman"/>
          <w:bCs/>
          <w:i/>
          <w:iCs/>
          <w:sz w:val="18"/>
          <w:szCs w:val="18"/>
        </w:rPr>
        <w:t>Наименование уполномоченного органа исполнительной власти субъекта Российской Федерации</w:t>
      </w: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bCs/>
          <w:i/>
          <w:iCs/>
          <w:sz w:val="18"/>
          <w:szCs w:val="18"/>
        </w:rPr>
        <w:t>или органа местного самоуправления</w:t>
      </w:r>
    </w:p>
    <w:p w:rsidR="0087212F" w:rsidRPr="00F20597" w:rsidRDefault="0087212F" w:rsidP="0087212F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Кому _________________________________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                           (фамилия, имя, отчество)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______________________________________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                                    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______________________________________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                (телефон и адрес электронной почты)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18"/>
          <w:szCs w:val="18"/>
        </w:rPr>
      </w:pPr>
      <w:r w:rsidRPr="00F20597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</w:t>
      </w:r>
    </w:p>
    <w:p w:rsidR="0087212F" w:rsidRPr="00F20597" w:rsidRDefault="0087212F" w:rsidP="0087212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УВЕДОМЛЕНИЕ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о снятии с учета граждан, нуждающихся в жилых помещениях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Дата __________________</w:t>
      </w:r>
      <w:r w:rsidRPr="00F20597">
        <w:rPr>
          <w:rFonts w:ascii="Times New Roman" w:hAnsi="Times New Roman" w:cs="Times New Roman"/>
          <w:sz w:val="18"/>
          <w:szCs w:val="18"/>
        </w:rPr>
        <w:tab/>
      </w:r>
      <w:r w:rsidRPr="00F20597">
        <w:rPr>
          <w:rFonts w:ascii="Times New Roman" w:hAnsi="Times New Roman" w:cs="Times New Roman"/>
          <w:sz w:val="18"/>
          <w:szCs w:val="18"/>
        </w:rPr>
        <w:tab/>
        <w:t xml:space="preserve">                    </w:t>
      </w:r>
      <w:r w:rsidRPr="00F20597">
        <w:rPr>
          <w:rFonts w:ascii="Times New Roman" w:hAnsi="Times New Roman" w:cs="Times New Roman"/>
          <w:sz w:val="18"/>
          <w:szCs w:val="18"/>
        </w:rPr>
        <w:tab/>
      </w:r>
      <w:r w:rsidRPr="00F20597">
        <w:rPr>
          <w:rFonts w:ascii="Times New Roman" w:hAnsi="Times New Roman" w:cs="Times New Roman"/>
          <w:sz w:val="18"/>
          <w:szCs w:val="18"/>
        </w:rPr>
        <w:tab/>
        <w:t xml:space="preserve">      №___________ ________________ </w:t>
      </w:r>
    </w:p>
    <w:p w:rsidR="0087212F" w:rsidRPr="00F20597" w:rsidRDefault="0087212F" w:rsidP="0087212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По результатам рассмотрения заявления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от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__________ № ______ информируем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о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снятии с учета граждан в качестве нуждающихся в жилых помещениях:</w:t>
      </w:r>
    </w:p>
    <w:p w:rsidR="0087212F" w:rsidRPr="00F20597" w:rsidRDefault="0087212F" w:rsidP="0087212F">
      <w:pPr>
        <w:widowControl w:val="0"/>
        <w:autoSpaceDE w:val="0"/>
        <w:autoSpaceDN w:val="0"/>
        <w:spacing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_________________________________________________________________</w:t>
      </w:r>
      <w:r w:rsidRPr="00F20597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                                                                                                          ФИО заявителя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____________________________________  ___________            ________________________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proofErr w:type="gramStart"/>
      <w:r w:rsidRPr="00F20597">
        <w:rPr>
          <w:rFonts w:ascii="Times New Roman" w:hAnsi="Times New Roman" w:cs="Times New Roman"/>
          <w:sz w:val="18"/>
          <w:szCs w:val="18"/>
        </w:rPr>
        <w:t>(должность                                                         (подпись)                    (расшифровка подписи)</w:t>
      </w:r>
      <w:proofErr w:type="gramEnd"/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сотрудника органа власти, 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proofErr w:type="gramStart"/>
      <w:r w:rsidRPr="00F20597">
        <w:rPr>
          <w:rFonts w:ascii="Times New Roman" w:hAnsi="Times New Roman" w:cs="Times New Roman"/>
          <w:sz w:val="18"/>
          <w:szCs w:val="18"/>
        </w:rPr>
        <w:t>принявшего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решение)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 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«__»  _______________ 20__ г.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 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М.П.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  <w:sectPr w:rsidR="0087212F" w:rsidRPr="00F20597" w:rsidSect="00D33618">
          <w:pgSz w:w="11906" w:h="16838"/>
          <w:pgMar w:top="1134" w:right="991" w:bottom="1134" w:left="1134" w:header="709" w:footer="709" w:gutter="0"/>
          <w:cols w:space="708"/>
          <w:docGrid w:linePitch="381"/>
        </w:sect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tbl>
      <w:tblPr>
        <w:tblpPr w:leftFromText="180" w:rightFromText="180" w:vertAnchor="text" w:horzAnchor="margin" w:tblpXSpec="right" w:tblpY="-479"/>
        <w:tblW w:w="0" w:type="auto"/>
        <w:tblLook w:val="04A0" w:firstRow="1" w:lastRow="0" w:firstColumn="1" w:lastColumn="0" w:noHBand="0" w:noVBand="1"/>
      </w:tblPr>
      <w:tblGrid>
        <w:gridCol w:w="4605"/>
      </w:tblGrid>
      <w:tr w:rsidR="0087212F" w:rsidRPr="00F20597" w:rsidTr="005450BB">
        <w:tc>
          <w:tcPr>
            <w:tcW w:w="4605" w:type="dxa"/>
            <w:shd w:val="clear" w:color="auto" w:fill="auto"/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Приложение №4</w:t>
            </w:r>
          </w:p>
        </w:tc>
      </w:tr>
      <w:tr w:rsidR="0087212F" w:rsidRPr="00F20597" w:rsidTr="005450BB">
        <w:tc>
          <w:tcPr>
            <w:tcW w:w="4605" w:type="dxa"/>
            <w:shd w:val="clear" w:color="auto" w:fill="auto"/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к административному регламенту по предоставлению</w:t>
            </w:r>
          </w:p>
        </w:tc>
      </w:tr>
      <w:tr w:rsidR="0087212F" w:rsidRPr="00F20597" w:rsidTr="005450BB">
        <w:tc>
          <w:tcPr>
            <w:tcW w:w="4605" w:type="dxa"/>
            <w:shd w:val="clear" w:color="auto" w:fill="auto"/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 xml:space="preserve">       муниципальной услуги </w:t>
            </w:r>
            <w:r w:rsidRPr="00F20597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«</w:t>
            </w: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 xml:space="preserve">Принятие </w:t>
            </w:r>
            <w:proofErr w:type="gramStart"/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на</w:t>
            </w:r>
            <w:proofErr w:type="gramEnd"/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87212F" w:rsidRPr="00F20597" w:rsidTr="005450BB">
        <w:tc>
          <w:tcPr>
            <w:tcW w:w="4605" w:type="dxa"/>
            <w:shd w:val="clear" w:color="auto" w:fill="auto"/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учет граждан в качестве нуждающихся в жилых помещениях».</w:t>
            </w:r>
          </w:p>
        </w:tc>
      </w:tr>
    </w:tbl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 xml:space="preserve">Форма решения </w:t>
      </w:r>
      <w:bookmarkStart w:id="24" w:name="_Hlk90497930"/>
      <w:r w:rsidRPr="00F20597">
        <w:rPr>
          <w:rFonts w:ascii="Times New Roman" w:hAnsi="Times New Roman" w:cs="Times New Roman"/>
          <w:b/>
          <w:sz w:val="18"/>
          <w:szCs w:val="18"/>
        </w:rPr>
        <w:t>об отказе</w:t>
      </w:r>
      <w:r w:rsidRPr="00F20597">
        <w:rPr>
          <w:rFonts w:ascii="Times New Roman" w:hAnsi="Times New Roman" w:cs="Times New Roman"/>
          <w:b/>
          <w:i/>
          <w:iCs/>
          <w:sz w:val="18"/>
          <w:szCs w:val="18"/>
        </w:rPr>
        <w:t xml:space="preserve"> </w:t>
      </w:r>
      <w:r w:rsidRPr="00F20597">
        <w:rPr>
          <w:rFonts w:ascii="Times New Roman" w:hAnsi="Times New Roman" w:cs="Times New Roman"/>
          <w:b/>
          <w:sz w:val="18"/>
          <w:szCs w:val="18"/>
        </w:rPr>
        <w:t xml:space="preserve">в приеме документов, необходимых для предоставления </w:t>
      </w:r>
      <w:r w:rsidRPr="00F20597">
        <w:rPr>
          <w:rFonts w:ascii="Times New Roman" w:hAnsi="Times New Roman" w:cs="Times New Roman"/>
          <w:b/>
          <w:bCs/>
          <w:sz w:val="18"/>
          <w:szCs w:val="18"/>
        </w:rPr>
        <w:t xml:space="preserve">муниципальной  </w:t>
      </w:r>
      <w:r w:rsidRPr="00F20597">
        <w:rPr>
          <w:rFonts w:ascii="Times New Roman" w:hAnsi="Times New Roman" w:cs="Times New Roman"/>
          <w:b/>
          <w:sz w:val="18"/>
          <w:szCs w:val="18"/>
        </w:rPr>
        <w:t>услуги</w:t>
      </w:r>
      <w:bookmarkEnd w:id="24"/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__________________________________________________________________________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F20597">
        <w:rPr>
          <w:rFonts w:ascii="Times New Roman" w:hAnsi="Times New Roman" w:cs="Times New Roman"/>
          <w:bCs/>
          <w:i/>
          <w:iCs/>
          <w:sz w:val="18"/>
          <w:szCs w:val="18"/>
        </w:rPr>
        <w:t>Наименование уполномоченного органа исполнительной власти субъекта Российской Федерации</w:t>
      </w: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bCs/>
          <w:i/>
          <w:iCs/>
          <w:sz w:val="18"/>
          <w:szCs w:val="18"/>
        </w:rPr>
        <w:t>или органа местного самоуправления</w:t>
      </w:r>
    </w:p>
    <w:p w:rsidR="0087212F" w:rsidRPr="00F20597" w:rsidRDefault="0087212F" w:rsidP="0087212F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Кому _________________________________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                           (фамилия, имя, отчество)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______________________________________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                                    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______________________________________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                (телефон и адрес электронной почты)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 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РЕШЕНИЕ</w:t>
      </w: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об отказе в приеме документов, необходимых для предоставления услуги «Принятие на учет граждан в качестве нуждающихся в жилых помещениях»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Дата _______________</w:t>
      </w:r>
      <w:r w:rsidRPr="00F20597">
        <w:rPr>
          <w:rFonts w:ascii="Times New Roman" w:hAnsi="Times New Roman" w:cs="Times New Roman"/>
          <w:sz w:val="18"/>
          <w:szCs w:val="18"/>
        </w:rPr>
        <w:tab/>
      </w:r>
      <w:r w:rsidRPr="00F20597">
        <w:rPr>
          <w:rFonts w:ascii="Times New Roman" w:hAnsi="Times New Roman" w:cs="Times New Roman"/>
          <w:sz w:val="18"/>
          <w:szCs w:val="18"/>
        </w:rPr>
        <w:tab/>
      </w:r>
      <w:r w:rsidRPr="00F20597">
        <w:rPr>
          <w:rFonts w:ascii="Times New Roman" w:hAnsi="Times New Roman" w:cs="Times New Roman"/>
          <w:sz w:val="18"/>
          <w:szCs w:val="18"/>
        </w:rPr>
        <w:tab/>
      </w:r>
      <w:r w:rsidRPr="00F20597">
        <w:rPr>
          <w:rFonts w:ascii="Times New Roman" w:hAnsi="Times New Roman" w:cs="Times New Roman"/>
          <w:sz w:val="18"/>
          <w:szCs w:val="18"/>
        </w:rPr>
        <w:tab/>
      </w:r>
      <w:r w:rsidRPr="00F20597">
        <w:rPr>
          <w:rFonts w:ascii="Times New Roman" w:hAnsi="Times New Roman" w:cs="Times New Roman"/>
          <w:sz w:val="18"/>
          <w:szCs w:val="18"/>
        </w:rPr>
        <w:tab/>
        <w:t xml:space="preserve">        № _____________ 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 </w:t>
      </w:r>
    </w:p>
    <w:p w:rsidR="0087212F" w:rsidRPr="00F20597" w:rsidRDefault="0087212F" w:rsidP="0087212F">
      <w:pPr>
        <w:widowControl w:val="0"/>
        <w:autoSpaceDE w:val="0"/>
        <w:autoSpaceDN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ab/>
        <w:t xml:space="preserve">По результатам рассмотрения заявления от _________ № _______________ </w:t>
      </w:r>
      <w:r w:rsidRPr="00F20597">
        <w:rPr>
          <w:rFonts w:ascii="Times New Roman" w:hAnsi="Times New Roman" w:cs="Times New Roman"/>
          <w:bCs/>
          <w:sz w:val="18"/>
          <w:szCs w:val="18"/>
        </w:rPr>
        <w:br/>
        <w:t xml:space="preserve">и приложенных к нему документов, в соответствии </w:t>
      </w:r>
      <w:r w:rsidRPr="00F20597">
        <w:rPr>
          <w:rFonts w:ascii="Times New Roman" w:hAnsi="Times New Roman" w:cs="Times New Roman"/>
          <w:sz w:val="18"/>
          <w:szCs w:val="18"/>
        </w:rPr>
        <w:t>с Жилищным кодексом</w:t>
      </w:r>
      <w:r w:rsidRPr="00F20597">
        <w:rPr>
          <w:rFonts w:ascii="Times New Roman" w:hAnsi="Times New Roman" w:cs="Times New Roman"/>
          <w:bCs/>
          <w:sz w:val="18"/>
          <w:szCs w:val="18"/>
        </w:rPr>
        <w:t xml:space="preserve"> Российской Федерации принято решение отказать в приеме документов, необходимых для предоставления услуги, по следующим основаниям: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77"/>
        <w:gridCol w:w="4195"/>
        <w:gridCol w:w="4855"/>
      </w:tblGrid>
      <w:tr w:rsidR="0087212F" w:rsidRPr="00F20597" w:rsidTr="005450BB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пункта административного регламента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Разъяснение причин отказа в предоставлении услуги</w:t>
            </w:r>
          </w:p>
        </w:tc>
      </w:tr>
      <w:tr w:rsidR="0087212F" w:rsidRPr="00F20597" w:rsidTr="005450BB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ind w:left="199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bCs/>
                <w:kern w:val="28"/>
                <w:sz w:val="18"/>
                <w:szCs w:val="18"/>
              </w:rPr>
              <w:t>Запрос о предоставлении услуги подан в орган государственной власти,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bCs/>
                <w:kern w:val="28"/>
                <w:sz w:val="18"/>
                <w:szCs w:val="18"/>
              </w:rPr>
              <w:t>Указываются основания такого вывода</w:t>
            </w:r>
          </w:p>
        </w:tc>
      </w:tr>
      <w:tr w:rsidR="0087212F" w:rsidRPr="00F20597" w:rsidTr="005450BB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ind w:left="199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 xml:space="preserve">Неполное заполнение обязательных полей в форме запроса о предоставлении услуги 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bCs/>
                <w:kern w:val="28"/>
                <w:sz w:val="18"/>
                <w:szCs w:val="18"/>
              </w:rPr>
              <w:t>Указываются основания такого вывода</w:t>
            </w:r>
          </w:p>
        </w:tc>
      </w:tr>
      <w:tr w:rsidR="0087212F" w:rsidRPr="00F20597" w:rsidTr="005450BB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ind w:left="199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bCs/>
                <w:kern w:val="28"/>
                <w:sz w:val="18"/>
                <w:szCs w:val="18"/>
              </w:rPr>
              <w:t>Представление неполного комплекта документов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bCs/>
                <w:kern w:val="28"/>
                <w:sz w:val="18"/>
                <w:szCs w:val="18"/>
              </w:rPr>
              <w:t>Указывается исчерпывающий перечень документов, непредставленных заявителем</w:t>
            </w:r>
          </w:p>
        </w:tc>
      </w:tr>
      <w:tr w:rsidR="0087212F" w:rsidRPr="00F20597" w:rsidTr="005450BB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ind w:left="199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bCs/>
                <w:kern w:val="28"/>
                <w:sz w:val="18"/>
                <w:szCs w:val="18"/>
              </w:rPr>
              <w:t xml:space="preserve">Представленные документы утратили силу на момент обращения за услугой 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bCs/>
                <w:kern w:val="28"/>
                <w:sz w:val="18"/>
                <w:szCs w:val="18"/>
              </w:rPr>
              <w:t>Указывается исчерпывающий перечень документов, утративших силу</w:t>
            </w:r>
          </w:p>
        </w:tc>
      </w:tr>
      <w:tr w:rsidR="0087212F" w:rsidRPr="00F20597" w:rsidTr="005450BB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tabs>
                <w:tab w:val="left" w:pos="1440"/>
              </w:tabs>
              <w:autoSpaceDE w:val="0"/>
              <w:autoSpaceDN w:val="0"/>
              <w:adjustRightInd w:val="0"/>
              <w:spacing w:line="240" w:lineRule="auto"/>
              <w:ind w:left="199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bCs/>
                <w:kern w:val="28"/>
                <w:sz w:val="18"/>
                <w:szCs w:val="18"/>
              </w:rPr>
      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bCs/>
                <w:kern w:val="28"/>
                <w:sz w:val="18"/>
                <w:szCs w:val="18"/>
              </w:rPr>
              <w:t>Указывается исчерпывающий перечень документов, содержащих подчистки и исправления</w:t>
            </w:r>
          </w:p>
        </w:tc>
      </w:tr>
      <w:tr w:rsidR="0087212F" w:rsidRPr="00F20597" w:rsidTr="005450BB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tabs>
                <w:tab w:val="left" w:pos="1440"/>
              </w:tabs>
              <w:autoSpaceDE w:val="0"/>
              <w:autoSpaceDN w:val="0"/>
              <w:adjustRightInd w:val="0"/>
              <w:spacing w:line="240" w:lineRule="auto"/>
              <w:ind w:left="199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bCs/>
                <w:kern w:val="28"/>
                <w:sz w:val="18"/>
                <w:szCs w:val="18"/>
              </w:rPr>
      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bCs/>
                <w:kern w:val="28"/>
                <w:sz w:val="18"/>
                <w:szCs w:val="18"/>
              </w:rPr>
              <w:t>Указываются основания такого вывода</w:t>
            </w:r>
          </w:p>
        </w:tc>
      </w:tr>
      <w:tr w:rsidR="0087212F" w:rsidRPr="00F20597" w:rsidTr="005450BB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tabs>
                <w:tab w:val="left" w:pos="1440"/>
              </w:tabs>
              <w:autoSpaceDE w:val="0"/>
              <w:autoSpaceDN w:val="0"/>
              <w:adjustRightInd w:val="0"/>
              <w:spacing w:line="240" w:lineRule="auto"/>
              <w:ind w:left="199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bCs/>
                <w:kern w:val="28"/>
                <w:sz w:val="18"/>
                <w:szCs w:val="18"/>
              </w:rPr>
      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bCs/>
                <w:kern w:val="28"/>
                <w:sz w:val="18"/>
                <w:szCs w:val="18"/>
              </w:rPr>
              <w:t>Указывается исчерпывающий перечень документов, содержащих повреждения</w:t>
            </w:r>
          </w:p>
        </w:tc>
      </w:tr>
      <w:tr w:rsidR="0087212F" w:rsidRPr="00F20597" w:rsidTr="005450BB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tabs>
                <w:tab w:val="left" w:pos="1440"/>
              </w:tabs>
              <w:autoSpaceDE w:val="0"/>
              <w:autoSpaceDN w:val="0"/>
              <w:adjustRightInd w:val="0"/>
              <w:spacing w:line="240" w:lineRule="auto"/>
              <w:ind w:left="199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bCs/>
                <w:kern w:val="28"/>
                <w:sz w:val="18"/>
                <w:szCs w:val="18"/>
              </w:rPr>
              <w:t>Заявление подано лицом, не имеющим полномочий представлять интересы заявителя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bCs/>
                <w:kern w:val="28"/>
                <w:sz w:val="18"/>
                <w:szCs w:val="18"/>
              </w:rPr>
              <w:t>Указываются основания такого вывода</w:t>
            </w:r>
          </w:p>
        </w:tc>
      </w:tr>
    </w:tbl>
    <w:p w:rsidR="0087212F" w:rsidRPr="00F20597" w:rsidRDefault="0087212F" w:rsidP="0087212F">
      <w:pPr>
        <w:widowControl w:val="0"/>
        <w:autoSpaceDE w:val="0"/>
        <w:autoSpaceDN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  <w:r w:rsidRPr="00F20597">
        <w:rPr>
          <w:rFonts w:ascii="Times New Roman" w:eastAsia="Calibri" w:hAnsi="Times New Roman" w:cs="Times New Roman"/>
          <w:bCs/>
          <w:sz w:val="18"/>
          <w:szCs w:val="18"/>
        </w:rPr>
        <w:t>Вы вправе повторно обратиться в уполномоченный орган с заявлением о предоставлении услуги после устранения указанных нарушений.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eastAsia="Calibri" w:hAnsi="Times New Roman" w:cs="Times New Roman"/>
          <w:bCs/>
          <w:sz w:val="18"/>
          <w:szCs w:val="18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____________________________________  ___________            ________________________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proofErr w:type="gramStart"/>
      <w:r w:rsidRPr="00F20597">
        <w:rPr>
          <w:rFonts w:ascii="Times New Roman" w:hAnsi="Times New Roman" w:cs="Times New Roman"/>
          <w:sz w:val="18"/>
          <w:szCs w:val="18"/>
        </w:rPr>
        <w:t>(должность                                                         (подпись)                    (расшифровка подписи)</w:t>
      </w:r>
      <w:proofErr w:type="gramEnd"/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сотрудника органа власти, 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proofErr w:type="gramStart"/>
      <w:r w:rsidRPr="00F20597">
        <w:rPr>
          <w:rFonts w:ascii="Times New Roman" w:hAnsi="Times New Roman" w:cs="Times New Roman"/>
          <w:sz w:val="18"/>
          <w:szCs w:val="18"/>
        </w:rPr>
        <w:t>принявшего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решение)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 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«__»  _______________ 20__ г.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 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М.П.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  <w:sectPr w:rsidR="0087212F" w:rsidRPr="00F20597" w:rsidSect="00D33618">
          <w:pgSz w:w="11906" w:h="16838"/>
          <w:pgMar w:top="1134" w:right="991" w:bottom="1134" w:left="1134" w:header="709" w:footer="709" w:gutter="0"/>
          <w:cols w:space="708"/>
          <w:docGrid w:linePitch="381"/>
        </w:sect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tbl>
      <w:tblPr>
        <w:tblpPr w:leftFromText="180" w:rightFromText="180" w:vertAnchor="text" w:horzAnchor="margin" w:tblpXSpec="right" w:tblpY="-479"/>
        <w:tblW w:w="0" w:type="auto"/>
        <w:tblLook w:val="04A0" w:firstRow="1" w:lastRow="0" w:firstColumn="1" w:lastColumn="0" w:noHBand="0" w:noVBand="1"/>
      </w:tblPr>
      <w:tblGrid>
        <w:gridCol w:w="4605"/>
      </w:tblGrid>
      <w:tr w:rsidR="0087212F" w:rsidRPr="00F20597" w:rsidTr="005450BB">
        <w:tc>
          <w:tcPr>
            <w:tcW w:w="4605" w:type="dxa"/>
            <w:shd w:val="clear" w:color="auto" w:fill="auto"/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Приложение №5</w:t>
            </w:r>
          </w:p>
        </w:tc>
      </w:tr>
      <w:tr w:rsidR="0087212F" w:rsidRPr="00F20597" w:rsidTr="005450BB">
        <w:tc>
          <w:tcPr>
            <w:tcW w:w="4605" w:type="dxa"/>
            <w:shd w:val="clear" w:color="auto" w:fill="auto"/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к административному регламенту по предоставлению</w:t>
            </w:r>
          </w:p>
        </w:tc>
      </w:tr>
      <w:tr w:rsidR="0087212F" w:rsidRPr="00F20597" w:rsidTr="005450BB">
        <w:tc>
          <w:tcPr>
            <w:tcW w:w="4605" w:type="dxa"/>
            <w:shd w:val="clear" w:color="auto" w:fill="auto"/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 xml:space="preserve">       муниципальной услуги </w:t>
            </w:r>
            <w:r w:rsidRPr="00F20597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«</w:t>
            </w: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 xml:space="preserve">Принятие </w:t>
            </w:r>
            <w:proofErr w:type="gramStart"/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на</w:t>
            </w:r>
            <w:proofErr w:type="gramEnd"/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87212F" w:rsidRPr="00F20597" w:rsidTr="005450BB">
        <w:tc>
          <w:tcPr>
            <w:tcW w:w="4605" w:type="dxa"/>
            <w:shd w:val="clear" w:color="auto" w:fill="auto"/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учет граждан в качестве нуждающихся в жилых помещениях».</w:t>
            </w:r>
          </w:p>
        </w:tc>
      </w:tr>
    </w:tbl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Форма решения об отказе</w:t>
      </w:r>
      <w:r w:rsidRPr="00F20597">
        <w:rPr>
          <w:rFonts w:ascii="Times New Roman" w:hAnsi="Times New Roman" w:cs="Times New Roman"/>
          <w:b/>
          <w:i/>
          <w:iCs/>
          <w:sz w:val="18"/>
          <w:szCs w:val="18"/>
        </w:rPr>
        <w:t xml:space="preserve"> </w:t>
      </w:r>
      <w:r w:rsidRPr="00F20597">
        <w:rPr>
          <w:rFonts w:ascii="Times New Roman" w:hAnsi="Times New Roman" w:cs="Times New Roman"/>
          <w:b/>
          <w:sz w:val="18"/>
          <w:szCs w:val="18"/>
        </w:rPr>
        <w:t xml:space="preserve">в предоставлении </w:t>
      </w:r>
      <w:r w:rsidRPr="00F20597">
        <w:rPr>
          <w:rFonts w:ascii="Times New Roman" w:hAnsi="Times New Roman" w:cs="Times New Roman"/>
          <w:b/>
          <w:bCs/>
          <w:sz w:val="18"/>
          <w:szCs w:val="18"/>
        </w:rPr>
        <w:t xml:space="preserve">муниципальной </w:t>
      </w:r>
      <w:r w:rsidRPr="00F20597">
        <w:rPr>
          <w:rFonts w:ascii="Times New Roman" w:hAnsi="Times New Roman" w:cs="Times New Roman"/>
          <w:b/>
          <w:sz w:val="18"/>
          <w:szCs w:val="18"/>
        </w:rPr>
        <w:t>услуги</w:t>
      </w: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__________________________________________________________________________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F20597">
        <w:rPr>
          <w:rFonts w:ascii="Times New Roman" w:hAnsi="Times New Roman" w:cs="Times New Roman"/>
          <w:bCs/>
          <w:i/>
          <w:iCs/>
          <w:sz w:val="18"/>
          <w:szCs w:val="18"/>
        </w:rPr>
        <w:t>Наименование уполномоченного органа исполнительной власти субъекта Российской Федерации</w:t>
      </w: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bCs/>
          <w:i/>
          <w:iCs/>
          <w:sz w:val="18"/>
          <w:szCs w:val="18"/>
        </w:rPr>
        <w:t>или органа местного самоуправления</w:t>
      </w:r>
    </w:p>
    <w:p w:rsidR="0087212F" w:rsidRPr="00F20597" w:rsidRDefault="0087212F" w:rsidP="0087212F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Кому _________________________________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                           (фамилия, имя, отчество)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______________________________________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                                    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______________________________________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4820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                (телефон и адрес электронной почты)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 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РЕШЕНИЕ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 xml:space="preserve">об отказе в предоставлении услуги </w:t>
      </w: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«Принятие на учет граждан в качестве нуждающихся в жилых помещениях»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Дата _______________</w:t>
      </w:r>
      <w:r w:rsidRPr="00F20597">
        <w:rPr>
          <w:rFonts w:ascii="Times New Roman" w:hAnsi="Times New Roman" w:cs="Times New Roman"/>
          <w:sz w:val="18"/>
          <w:szCs w:val="18"/>
        </w:rPr>
        <w:tab/>
      </w:r>
      <w:r w:rsidRPr="00F20597">
        <w:rPr>
          <w:rFonts w:ascii="Times New Roman" w:hAnsi="Times New Roman" w:cs="Times New Roman"/>
          <w:sz w:val="18"/>
          <w:szCs w:val="18"/>
        </w:rPr>
        <w:tab/>
      </w:r>
      <w:r w:rsidRPr="00F20597">
        <w:rPr>
          <w:rFonts w:ascii="Times New Roman" w:hAnsi="Times New Roman" w:cs="Times New Roman"/>
          <w:sz w:val="18"/>
          <w:szCs w:val="18"/>
        </w:rPr>
        <w:tab/>
        <w:t xml:space="preserve">             </w:t>
      </w:r>
      <w:r w:rsidRPr="00F20597">
        <w:rPr>
          <w:rFonts w:ascii="Times New Roman" w:hAnsi="Times New Roman" w:cs="Times New Roman"/>
          <w:sz w:val="18"/>
          <w:szCs w:val="18"/>
        </w:rPr>
        <w:tab/>
      </w:r>
      <w:r w:rsidRPr="00F20597">
        <w:rPr>
          <w:rFonts w:ascii="Times New Roman" w:hAnsi="Times New Roman" w:cs="Times New Roman"/>
          <w:sz w:val="18"/>
          <w:szCs w:val="18"/>
        </w:rPr>
        <w:tab/>
        <w:t xml:space="preserve">        № _____________ 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 </w:t>
      </w:r>
    </w:p>
    <w:p w:rsidR="0087212F" w:rsidRPr="00F20597" w:rsidRDefault="0087212F" w:rsidP="0087212F">
      <w:pPr>
        <w:widowControl w:val="0"/>
        <w:autoSpaceDE w:val="0"/>
        <w:autoSpaceDN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ab/>
        <w:t xml:space="preserve">По результатам рассмотрения заявления от _________ № _______________ </w:t>
      </w:r>
      <w:r w:rsidRPr="00F20597">
        <w:rPr>
          <w:rFonts w:ascii="Times New Roman" w:hAnsi="Times New Roman" w:cs="Times New Roman"/>
          <w:bCs/>
          <w:sz w:val="18"/>
          <w:szCs w:val="18"/>
        </w:rPr>
        <w:br/>
        <w:t xml:space="preserve">и приложенных к нему документов, </w:t>
      </w:r>
      <w:r w:rsidRPr="00F20597">
        <w:rPr>
          <w:rFonts w:ascii="Times New Roman" w:hAnsi="Times New Roman" w:cs="Times New Roman"/>
          <w:sz w:val="18"/>
          <w:szCs w:val="18"/>
        </w:rPr>
        <w:t>в соответствии с Жилищным кодексом Российской Федерации</w:t>
      </w:r>
      <w:r w:rsidRPr="00F20597">
        <w:rPr>
          <w:rFonts w:ascii="Times New Roman" w:hAnsi="Times New Roman" w:cs="Times New Roman"/>
          <w:bCs/>
          <w:sz w:val="18"/>
          <w:szCs w:val="18"/>
        </w:rPr>
        <w:t xml:space="preserve"> принято решение отказать в приеме документов, необходимых для предоставления услуги, по следующим основаниям: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005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69"/>
        <w:gridCol w:w="4165"/>
        <w:gridCol w:w="4820"/>
      </w:tblGrid>
      <w:tr w:rsidR="0087212F" w:rsidRPr="00F20597" w:rsidTr="005450BB">
        <w:trPr>
          <w:trHeight w:val="141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пункта административного регламента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Разъяснение причин отказа в предоставлении услуги</w:t>
            </w:r>
          </w:p>
        </w:tc>
      </w:tr>
      <w:tr w:rsidR="0087212F" w:rsidRPr="00F20597" w:rsidTr="005450BB">
        <w:trPr>
          <w:trHeight w:val="141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ind w:left="199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Указываются основания такого вывода</w:t>
            </w:r>
          </w:p>
        </w:tc>
      </w:tr>
      <w:tr w:rsidR="0087212F" w:rsidRPr="00F20597" w:rsidTr="005450BB">
        <w:trPr>
          <w:trHeight w:val="1306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ind w:left="199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Отсутствие у членов семьи места жительства на территории субъекта Российской Федерации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Указываются основания такого вывода</w:t>
            </w:r>
          </w:p>
        </w:tc>
      </w:tr>
      <w:tr w:rsidR="0087212F" w:rsidRPr="00F20597" w:rsidTr="005450BB">
        <w:trPr>
          <w:trHeight w:val="81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ind w:left="199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Представленными документами и сведениями не подтверждается право гражданина на предоставление жилого помещения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Указываются основания такого вывода</w:t>
            </w:r>
          </w:p>
        </w:tc>
      </w:tr>
      <w:tr w:rsidR="0087212F" w:rsidRPr="00F20597" w:rsidTr="005450BB">
        <w:trPr>
          <w:trHeight w:val="81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ind w:left="199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Указываются основания такого вывода</w:t>
            </w:r>
          </w:p>
        </w:tc>
      </w:tr>
      <w:tr w:rsidR="0087212F" w:rsidRPr="00F20597" w:rsidTr="005450BB">
        <w:trPr>
          <w:trHeight w:val="81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ind w:left="199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Представлены документы, которые не подтверждают право соответствующих граждан состоять на учете в качестве нуждающихся в жилых помещениях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Указываются основания такого вывода</w:t>
            </w:r>
          </w:p>
        </w:tc>
      </w:tr>
    </w:tbl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  <w:r w:rsidRPr="00F20597">
        <w:rPr>
          <w:rFonts w:ascii="Times New Roman" w:eastAsia="Calibri" w:hAnsi="Times New Roman" w:cs="Times New Roman"/>
          <w:bCs/>
          <w:sz w:val="18"/>
          <w:szCs w:val="18"/>
        </w:rPr>
        <w:t>Разъяснение причин отказа: ________________________________________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</w:p>
    <w:p w:rsidR="0087212F" w:rsidRPr="00F20597" w:rsidRDefault="0087212F" w:rsidP="0087212F">
      <w:pPr>
        <w:spacing w:line="240" w:lineRule="auto"/>
        <w:ind w:firstLine="709"/>
        <w:contextualSpacing/>
        <w:rPr>
          <w:rFonts w:ascii="Times New Roman" w:eastAsia="Calibri" w:hAnsi="Times New Roman" w:cs="Times New Roman"/>
          <w:bCs/>
          <w:sz w:val="18"/>
          <w:szCs w:val="18"/>
        </w:rPr>
      </w:pPr>
      <w:r w:rsidRPr="00F20597">
        <w:rPr>
          <w:rFonts w:ascii="Times New Roman" w:eastAsia="Calibri" w:hAnsi="Times New Roman" w:cs="Times New Roman"/>
          <w:bCs/>
          <w:sz w:val="18"/>
          <w:szCs w:val="18"/>
        </w:rPr>
        <w:t>Дополнительно информируем:</w:t>
      </w:r>
      <w:r w:rsidRPr="00F20597">
        <w:rPr>
          <w:rFonts w:ascii="Times New Roman" w:eastAsia="Calibri" w:hAnsi="Times New Roman" w:cs="Times New Roman"/>
          <w:bCs/>
          <w:sz w:val="18"/>
          <w:szCs w:val="18"/>
        </w:rPr>
        <w:softHyphen/>
      </w:r>
      <w:r w:rsidRPr="00F20597">
        <w:rPr>
          <w:rFonts w:ascii="Times New Roman" w:eastAsia="Calibri" w:hAnsi="Times New Roman" w:cs="Times New Roman"/>
          <w:bCs/>
          <w:sz w:val="18"/>
          <w:szCs w:val="18"/>
        </w:rPr>
        <w:softHyphen/>
      </w:r>
      <w:r w:rsidRPr="00F20597">
        <w:rPr>
          <w:rFonts w:ascii="Times New Roman" w:eastAsia="Calibri" w:hAnsi="Times New Roman" w:cs="Times New Roman"/>
          <w:bCs/>
          <w:sz w:val="18"/>
          <w:szCs w:val="18"/>
        </w:rPr>
        <w:softHyphen/>
      </w:r>
      <w:r w:rsidRPr="00F20597">
        <w:rPr>
          <w:rFonts w:ascii="Times New Roman" w:eastAsia="Calibri" w:hAnsi="Times New Roman" w:cs="Times New Roman"/>
          <w:bCs/>
          <w:sz w:val="18"/>
          <w:szCs w:val="18"/>
        </w:rPr>
        <w:softHyphen/>
      </w:r>
      <w:r w:rsidRPr="00F20597">
        <w:rPr>
          <w:rFonts w:ascii="Times New Roman" w:eastAsia="Calibri" w:hAnsi="Times New Roman" w:cs="Times New Roman"/>
          <w:bCs/>
          <w:sz w:val="18"/>
          <w:szCs w:val="18"/>
        </w:rPr>
        <w:softHyphen/>
      </w:r>
      <w:r w:rsidRPr="00F20597">
        <w:rPr>
          <w:rFonts w:ascii="Times New Roman" w:eastAsia="Calibri" w:hAnsi="Times New Roman" w:cs="Times New Roman"/>
          <w:bCs/>
          <w:sz w:val="18"/>
          <w:szCs w:val="18"/>
        </w:rPr>
        <w:softHyphen/>
      </w:r>
      <w:r w:rsidRPr="00F20597">
        <w:rPr>
          <w:rFonts w:ascii="Times New Roman" w:eastAsia="Calibri" w:hAnsi="Times New Roman" w:cs="Times New Roman"/>
          <w:bCs/>
          <w:sz w:val="18"/>
          <w:szCs w:val="18"/>
        </w:rPr>
        <w:softHyphen/>
      </w:r>
      <w:r w:rsidRPr="00F20597">
        <w:rPr>
          <w:rFonts w:ascii="Times New Roman" w:eastAsia="Calibri" w:hAnsi="Times New Roman" w:cs="Times New Roman"/>
          <w:bCs/>
          <w:sz w:val="18"/>
          <w:szCs w:val="18"/>
        </w:rPr>
        <w:softHyphen/>
      </w:r>
      <w:r w:rsidRPr="00F20597">
        <w:rPr>
          <w:rFonts w:ascii="Times New Roman" w:eastAsia="Calibri" w:hAnsi="Times New Roman" w:cs="Times New Roman"/>
          <w:bCs/>
          <w:sz w:val="18"/>
          <w:szCs w:val="18"/>
        </w:rPr>
        <w:softHyphen/>
      </w:r>
      <w:r w:rsidRPr="00F20597">
        <w:rPr>
          <w:rFonts w:ascii="Times New Roman" w:eastAsia="Calibri" w:hAnsi="Times New Roman" w:cs="Times New Roman"/>
          <w:bCs/>
          <w:sz w:val="18"/>
          <w:szCs w:val="18"/>
        </w:rPr>
        <w:softHyphen/>
      </w:r>
      <w:r w:rsidRPr="00F20597">
        <w:rPr>
          <w:rFonts w:ascii="Times New Roman" w:eastAsia="Calibri" w:hAnsi="Times New Roman" w:cs="Times New Roman"/>
          <w:bCs/>
          <w:sz w:val="18"/>
          <w:szCs w:val="18"/>
        </w:rPr>
        <w:softHyphen/>
      </w:r>
      <w:r w:rsidRPr="00F20597">
        <w:rPr>
          <w:rFonts w:ascii="Times New Roman" w:eastAsia="Calibri" w:hAnsi="Times New Roman" w:cs="Times New Roman"/>
          <w:bCs/>
          <w:sz w:val="18"/>
          <w:szCs w:val="18"/>
        </w:rPr>
        <w:softHyphen/>
      </w:r>
      <w:r w:rsidRPr="00F20597">
        <w:rPr>
          <w:rFonts w:ascii="Times New Roman" w:eastAsia="Calibri" w:hAnsi="Times New Roman" w:cs="Times New Roman"/>
          <w:bCs/>
          <w:sz w:val="18"/>
          <w:szCs w:val="18"/>
        </w:rPr>
        <w:softHyphen/>
        <w:t xml:space="preserve"> _____________________________________ __________________________________________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  <w:r w:rsidRPr="00F20597">
        <w:rPr>
          <w:rFonts w:ascii="Times New Roman" w:eastAsia="Calibri" w:hAnsi="Times New Roman" w:cs="Times New Roman"/>
          <w:bCs/>
          <w:sz w:val="18"/>
          <w:szCs w:val="18"/>
        </w:rPr>
        <w:t>Вы вправе повторно обратиться в уполномоченный орган с заявлением о предоставлении услуги после устранения указанных нарушений.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eastAsia="Calibri" w:hAnsi="Times New Roman" w:cs="Times New Roman"/>
          <w:bCs/>
          <w:sz w:val="18"/>
          <w:szCs w:val="18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____________________________________  ___________            ________________________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proofErr w:type="gramStart"/>
      <w:r w:rsidRPr="00F20597">
        <w:rPr>
          <w:rFonts w:ascii="Times New Roman" w:hAnsi="Times New Roman" w:cs="Times New Roman"/>
          <w:sz w:val="18"/>
          <w:szCs w:val="18"/>
        </w:rPr>
        <w:t>(должность                                                      (подпись)                    (расшифровка подписи)</w:t>
      </w:r>
      <w:proofErr w:type="gramEnd"/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сотрудника органа власти, 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proofErr w:type="gramStart"/>
      <w:r w:rsidRPr="00F20597">
        <w:rPr>
          <w:rFonts w:ascii="Times New Roman" w:hAnsi="Times New Roman" w:cs="Times New Roman"/>
          <w:sz w:val="18"/>
          <w:szCs w:val="18"/>
        </w:rPr>
        <w:t>принявшего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решение)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 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«__»  _______________ 20__ г.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 </w:t>
      </w:r>
    </w:p>
    <w:p w:rsidR="0087212F" w:rsidRPr="00F20597" w:rsidRDefault="0087212F" w:rsidP="00872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М.П.</w:t>
      </w:r>
    </w:p>
    <w:p w:rsidR="0087212F" w:rsidRPr="00F20597" w:rsidRDefault="0087212F" w:rsidP="0087212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  <w:sectPr w:rsidR="0087212F" w:rsidRPr="00F20597" w:rsidSect="00D33618">
          <w:pgSz w:w="11906" w:h="16838"/>
          <w:pgMar w:top="1134" w:right="991" w:bottom="1134" w:left="1134" w:header="709" w:footer="709" w:gutter="0"/>
          <w:cols w:space="708"/>
          <w:docGrid w:linePitch="381"/>
        </w:sectPr>
      </w:pPr>
    </w:p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tbl>
      <w:tblPr>
        <w:tblpPr w:leftFromText="180" w:rightFromText="180" w:vertAnchor="text" w:horzAnchor="margin" w:tblpXSpec="right" w:tblpY="-479"/>
        <w:tblW w:w="0" w:type="auto"/>
        <w:tblLook w:val="04A0" w:firstRow="1" w:lastRow="0" w:firstColumn="1" w:lastColumn="0" w:noHBand="0" w:noVBand="1"/>
      </w:tblPr>
      <w:tblGrid>
        <w:gridCol w:w="4605"/>
      </w:tblGrid>
      <w:tr w:rsidR="0087212F" w:rsidRPr="00F20597" w:rsidTr="005450BB">
        <w:tc>
          <w:tcPr>
            <w:tcW w:w="4605" w:type="dxa"/>
            <w:shd w:val="clear" w:color="auto" w:fill="auto"/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Приложение №6</w:t>
            </w:r>
          </w:p>
        </w:tc>
      </w:tr>
      <w:tr w:rsidR="0087212F" w:rsidRPr="00F20597" w:rsidTr="005450BB">
        <w:tc>
          <w:tcPr>
            <w:tcW w:w="4605" w:type="dxa"/>
            <w:shd w:val="clear" w:color="auto" w:fill="auto"/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к административному регламенту по предоставлению</w:t>
            </w:r>
          </w:p>
        </w:tc>
      </w:tr>
      <w:tr w:rsidR="0087212F" w:rsidRPr="00F20597" w:rsidTr="005450BB">
        <w:tc>
          <w:tcPr>
            <w:tcW w:w="4605" w:type="dxa"/>
            <w:shd w:val="clear" w:color="auto" w:fill="auto"/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 xml:space="preserve">       муниципальной услуги </w:t>
            </w:r>
            <w:r w:rsidRPr="00F20597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«</w:t>
            </w: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 xml:space="preserve">Принятие </w:t>
            </w:r>
            <w:proofErr w:type="gramStart"/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на</w:t>
            </w:r>
            <w:proofErr w:type="gramEnd"/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87212F" w:rsidRPr="00F20597" w:rsidTr="005450BB">
        <w:tc>
          <w:tcPr>
            <w:tcW w:w="4605" w:type="dxa"/>
            <w:shd w:val="clear" w:color="auto" w:fill="auto"/>
          </w:tcPr>
          <w:p w:rsidR="0087212F" w:rsidRPr="00F20597" w:rsidRDefault="0087212F" w:rsidP="0087212F">
            <w:pPr>
              <w:autoSpaceDE w:val="0"/>
              <w:autoSpaceDN w:val="0"/>
              <w:adjustRightInd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F2059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учет граждан в качестве нуждающихся в жилых помещениях»</w:t>
            </w:r>
          </w:p>
        </w:tc>
      </w:tr>
    </w:tbl>
    <w:p w:rsidR="0087212F" w:rsidRPr="00F20597" w:rsidRDefault="0087212F" w:rsidP="0087212F">
      <w:pPr>
        <w:autoSpaceDE w:val="0"/>
        <w:autoSpaceDN w:val="0"/>
        <w:adjustRightInd w:val="0"/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tabs>
          <w:tab w:val="left" w:pos="7920"/>
        </w:tabs>
        <w:spacing w:line="240" w:lineRule="auto"/>
        <w:ind w:left="3969" w:firstLine="709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tabs>
          <w:tab w:val="left" w:pos="1418"/>
        </w:tabs>
        <w:spacing w:before="240" w:after="240" w:line="240" w:lineRule="auto"/>
        <w:contextualSpacing/>
        <w:jc w:val="center"/>
        <w:outlineLvl w:val="1"/>
        <w:rPr>
          <w:rFonts w:ascii="Times New Roman" w:eastAsia="Calibri" w:hAnsi="Times New Roman" w:cs="Times New Roman"/>
          <w:b/>
          <w:bCs/>
          <w:sz w:val="18"/>
          <w:szCs w:val="18"/>
        </w:rPr>
      </w:pPr>
    </w:p>
    <w:p w:rsidR="0087212F" w:rsidRPr="00F20597" w:rsidRDefault="0087212F" w:rsidP="0087212F">
      <w:pPr>
        <w:tabs>
          <w:tab w:val="left" w:pos="1418"/>
        </w:tabs>
        <w:spacing w:before="240" w:after="240" w:line="240" w:lineRule="auto"/>
        <w:contextualSpacing/>
        <w:jc w:val="center"/>
        <w:outlineLvl w:val="1"/>
        <w:rPr>
          <w:rFonts w:ascii="Times New Roman" w:eastAsia="Calibri" w:hAnsi="Times New Roman" w:cs="Times New Roman"/>
          <w:b/>
          <w:bCs/>
          <w:sz w:val="18"/>
          <w:szCs w:val="18"/>
        </w:rPr>
      </w:pPr>
    </w:p>
    <w:p w:rsidR="0087212F" w:rsidRPr="00F20597" w:rsidRDefault="0087212F" w:rsidP="0087212F">
      <w:pPr>
        <w:tabs>
          <w:tab w:val="left" w:pos="1418"/>
        </w:tabs>
        <w:spacing w:before="240" w:after="240" w:line="240" w:lineRule="auto"/>
        <w:contextualSpacing/>
        <w:jc w:val="center"/>
        <w:outlineLvl w:val="1"/>
        <w:rPr>
          <w:rFonts w:ascii="Times New Roman" w:eastAsia="Calibri" w:hAnsi="Times New Roman" w:cs="Times New Roman"/>
          <w:b/>
          <w:bCs/>
          <w:sz w:val="18"/>
          <w:szCs w:val="18"/>
        </w:rPr>
      </w:pPr>
      <w:r w:rsidRPr="00F20597">
        <w:rPr>
          <w:rFonts w:ascii="Times New Roman" w:eastAsia="Calibri" w:hAnsi="Times New Roman" w:cs="Times New Roman"/>
          <w:b/>
          <w:bCs/>
          <w:sz w:val="18"/>
          <w:szCs w:val="18"/>
        </w:rPr>
        <w:t xml:space="preserve">Форма заявления о предоставлении </w:t>
      </w:r>
    </w:p>
    <w:p w:rsidR="0087212F" w:rsidRPr="00F20597" w:rsidRDefault="0087212F" w:rsidP="0087212F">
      <w:pPr>
        <w:tabs>
          <w:tab w:val="left" w:pos="1418"/>
        </w:tabs>
        <w:spacing w:before="240" w:after="240" w:line="240" w:lineRule="auto"/>
        <w:contextualSpacing/>
        <w:jc w:val="center"/>
        <w:outlineLvl w:val="1"/>
        <w:rPr>
          <w:rFonts w:ascii="Times New Roman" w:eastAsia="Calibri" w:hAnsi="Times New Roman" w:cs="Times New Roman"/>
          <w:b/>
          <w:bCs/>
          <w:i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муниципальной</w:t>
      </w:r>
      <w:r w:rsidRPr="00F20597">
        <w:rPr>
          <w:rFonts w:ascii="Times New Roman" w:eastAsia="Calibri" w:hAnsi="Times New Roman" w:cs="Times New Roman"/>
          <w:b/>
          <w:bCs/>
          <w:sz w:val="18"/>
          <w:szCs w:val="18"/>
        </w:rPr>
        <w:t xml:space="preserve"> услуги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F20597">
        <w:rPr>
          <w:rFonts w:ascii="Times New Roman" w:hAnsi="Times New Roman" w:cs="Times New Roman"/>
          <w:i/>
          <w:sz w:val="18"/>
          <w:szCs w:val="18"/>
        </w:rPr>
        <w:t>(наименование органа, уполномоченного для предоставления услуги)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Заявление о постановке на учет граждан, нуждающихся в предоставлении жилого помещения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904CAF">
      <w:pPr>
        <w:pStyle w:val="ad"/>
        <w:numPr>
          <w:ilvl w:val="0"/>
          <w:numId w:val="15"/>
        </w:numPr>
        <w:spacing w:after="160"/>
        <w:ind w:hanging="720"/>
        <w:jc w:val="both"/>
        <w:rPr>
          <w:sz w:val="18"/>
          <w:szCs w:val="18"/>
        </w:rPr>
      </w:pPr>
      <w:r w:rsidRPr="00F20597">
        <w:rPr>
          <w:sz w:val="18"/>
          <w:szCs w:val="18"/>
        </w:rPr>
        <w:t>Заявитель 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F20597">
        <w:rPr>
          <w:rFonts w:ascii="Times New Roman" w:hAnsi="Times New Roman" w:cs="Times New Roman"/>
          <w:i/>
          <w:sz w:val="18"/>
          <w:szCs w:val="18"/>
        </w:rPr>
        <w:t>(фамилия, имя, отчество (при наличии), дата рождения, СНИЛС)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Телефон: _________________________________________________________________________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Адрес электронной почты: _________________________________________________________________________________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Документ, удостоверяющий личность заявителя: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наименование: ____________________________________________________________________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серия, номер ______________________________дата выдачи: 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кем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выдан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>: _______________________________________________________________________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код подразделения: 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Адрес регистрации по месту жительства: _____________________________________</w:t>
      </w:r>
      <w:r w:rsidRPr="00F20597">
        <w:rPr>
          <w:rFonts w:ascii="Times New Roman" w:hAnsi="Times New Roman" w:cs="Times New Roman"/>
          <w:sz w:val="18"/>
          <w:szCs w:val="18"/>
        </w:rPr>
        <w:softHyphen/>
      </w:r>
      <w:r w:rsidRPr="00F20597">
        <w:rPr>
          <w:rFonts w:ascii="Times New Roman" w:hAnsi="Times New Roman" w:cs="Times New Roman"/>
          <w:sz w:val="18"/>
          <w:szCs w:val="18"/>
        </w:rPr>
        <w:softHyphen/>
      </w:r>
      <w:r w:rsidRPr="00F20597">
        <w:rPr>
          <w:rFonts w:ascii="Times New Roman" w:hAnsi="Times New Roman" w:cs="Times New Roman"/>
          <w:sz w:val="18"/>
          <w:szCs w:val="18"/>
        </w:rPr>
        <w:softHyphen/>
      </w:r>
      <w:r w:rsidRPr="00F20597">
        <w:rPr>
          <w:rFonts w:ascii="Times New Roman" w:hAnsi="Times New Roman" w:cs="Times New Roman"/>
          <w:sz w:val="18"/>
          <w:szCs w:val="18"/>
        </w:rPr>
        <w:softHyphen/>
      </w:r>
      <w:r w:rsidRPr="00F20597">
        <w:rPr>
          <w:rFonts w:ascii="Times New Roman" w:hAnsi="Times New Roman" w:cs="Times New Roman"/>
          <w:sz w:val="18"/>
          <w:szCs w:val="18"/>
        </w:rPr>
        <w:softHyphen/>
      </w:r>
      <w:r w:rsidRPr="00F20597">
        <w:rPr>
          <w:rFonts w:ascii="Times New Roman" w:hAnsi="Times New Roman" w:cs="Times New Roman"/>
          <w:sz w:val="18"/>
          <w:szCs w:val="18"/>
        </w:rPr>
        <w:softHyphen/>
        <w:t>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2.Представитель заявителя:</w:t>
      </w:r>
    </w:p>
    <w:p w:rsidR="0087212F" w:rsidRPr="00F20597" w:rsidRDefault="0087212F" w:rsidP="0087212F">
      <w:pPr>
        <w:spacing w:line="240" w:lineRule="auto"/>
        <w:ind w:firstLine="709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noProof/>
          <w:sz w:val="18"/>
          <w:szCs w:val="18"/>
        </w:rPr>
        <w:pict>
          <v:rect id="Прямоугольник 43" o:spid="_x0000_s1027" style="position:absolute;left:0;text-align:left;margin-left:136.2pt;margin-top:1.1pt;width:12.35pt;height:12.8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"/>
        </w:pict>
      </w:r>
      <w:r w:rsidRPr="00F20597">
        <w:rPr>
          <w:rFonts w:ascii="Times New Roman" w:hAnsi="Times New Roman" w:cs="Times New Roman"/>
          <w:sz w:val="18"/>
          <w:szCs w:val="18"/>
        </w:rPr>
        <w:t xml:space="preserve">- Физическое лицо 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Сведения о представителе: 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i/>
          <w:sz w:val="18"/>
          <w:szCs w:val="18"/>
        </w:rPr>
      </w:pPr>
      <w:r w:rsidRPr="00F20597">
        <w:rPr>
          <w:rFonts w:ascii="Times New Roman" w:hAnsi="Times New Roman" w:cs="Times New Roman"/>
          <w:i/>
          <w:sz w:val="18"/>
          <w:szCs w:val="18"/>
        </w:rPr>
        <w:t>                                                                            </w:t>
      </w:r>
      <w:proofErr w:type="gramStart"/>
      <w:r w:rsidRPr="00F20597">
        <w:rPr>
          <w:rFonts w:ascii="Times New Roman" w:hAnsi="Times New Roman" w:cs="Times New Roman"/>
          <w:i/>
          <w:sz w:val="18"/>
          <w:szCs w:val="18"/>
        </w:rPr>
        <w:t>(фамилия, имя, отчество (при наличии)</w:t>
      </w:r>
      <w:proofErr w:type="gramEnd"/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Документ, удостоверяющий личность представителя заявителя: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наименование: ____________________________________________________________________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серия, номер _____________________________дата выдачи: _____________________________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Контактные данные ________________________________________________________________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contextualSpacing/>
        <w:jc w:val="both"/>
        <w:rPr>
          <w:rFonts w:ascii="Times New Roman" w:hAnsi="Times New Roman" w:cs="Times New Roman"/>
          <w:i/>
          <w:sz w:val="18"/>
          <w:szCs w:val="18"/>
        </w:rPr>
      </w:pPr>
      <w:r w:rsidRPr="00F20597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         (телефон, адрес электронной почты)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Документ, подтверждающий полномочия представителя заявителя: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</w:t>
      </w:r>
    </w:p>
    <w:p w:rsidR="0087212F" w:rsidRPr="00F20597" w:rsidRDefault="0087212F" w:rsidP="0087212F">
      <w:pPr>
        <w:spacing w:line="240" w:lineRule="auto"/>
        <w:ind w:firstLine="709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- Индивидуальный предприниматель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2F78857A" wp14:editId="3DA56FA3">
            <wp:extent cx="189865" cy="189865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Сведения об индивидуальном предпринимателе: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Полное наименование 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ОГРНИП_________________________________________________________________________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ИНН_____________________________________________________________________________ 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Контактные данные ________________________________________________________________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contextualSpacing/>
        <w:jc w:val="both"/>
        <w:rPr>
          <w:rFonts w:ascii="Times New Roman" w:hAnsi="Times New Roman" w:cs="Times New Roman"/>
          <w:i/>
          <w:sz w:val="18"/>
          <w:szCs w:val="18"/>
        </w:rPr>
      </w:pPr>
      <w:r w:rsidRPr="00F20597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         (телефон, адрес электронной почты)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Документ, подтверждающий полномочия представителя заявителя: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- Юридическое лицо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0EB8A3A6" wp14:editId="5C6ACC34">
            <wp:extent cx="189865" cy="18986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tabs>
          <w:tab w:val="left" w:pos="7920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Сведения о юридическом лице: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Полное наименование_____________________________________________________________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ОГРН___________________________________________________________________________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ИНН_____________________________________________________________________________ 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Контактные данные ________________________________________________________________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contextualSpacing/>
        <w:jc w:val="both"/>
        <w:rPr>
          <w:rFonts w:ascii="Times New Roman" w:hAnsi="Times New Roman" w:cs="Times New Roman"/>
          <w:i/>
          <w:sz w:val="18"/>
          <w:szCs w:val="18"/>
        </w:rPr>
      </w:pPr>
      <w:r w:rsidRPr="00F20597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(телефон, адрес электронной почты)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- Сотрудник организации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0828C9E0" wp14:editId="1FD547D4">
            <wp:extent cx="189865" cy="189865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0597">
        <w:rPr>
          <w:rFonts w:ascii="Times New Roman" w:hAnsi="Times New Roman" w:cs="Times New Roman"/>
          <w:sz w:val="18"/>
          <w:szCs w:val="18"/>
        </w:rPr>
        <w:t xml:space="preserve">            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Сведения о представителе: 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i/>
          <w:sz w:val="18"/>
          <w:szCs w:val="18"/>
        </w:rPr>
      </w:pPr>
      <w:r w:rsidRPr="00F20597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          </w:t>
      </w:r>
      <w:proofErr w:type="gramStart"/>
      <w:r w:rsidRPr="00F20597">
        <w:rPr>
          <w:rFonts w:ascii="Times New Roman" w:hAnsi="Times New Roman" w:cs="Times New Roman"/>
          <w:i/>
          <w:sz w:val="18"/>
          <w:szCs w:val="18"/>
        </w:rPr>
        <w:t>(фамилия, имя, отчество (при наличии)</w:t>
      </w:r>
      <w:proofErr w:type="gramEnd"/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Документ, удостоверяющий личность представителя заявителя: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наименование: ____________________________________________________________________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серия, номер _____________________________дата выдачи: _____________________________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Контактные данные</w:t>
      </w:r>
      <w:r w:rsidRPr="00F20597">
        <w:rPr>
          <w:rFonts w:ascii="Times New Roman" w:hAnsi="Times New Roman" w:cs="Times New Roman"/>
          <w:sz w:val="18"/>
          <w:szCs w:val="18"/>
        </w:rPr>
        <w:br/>
        <w:t xml:space="preserve"> _______________________________________________________________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contextualSpacing/>
        <w:jc w:val="both"/>
        <w:rPr>
          <w:rFonts w:ascii="Times New Roman" w:hAnsi="Times New Roman" w:cs="Times New Roman"/>
          <w:i/>
          <w:sz w:val="18"/>
          <w:szCs w:val="18"/>
        </w:rPr>
      </w:pPr>
      <w:r w:rsidRPr="00F20597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         (телефон, адрес электронной почты)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Документ, подтверждающий полномочия представителя заявителя: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- Руководитель организации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5431655C" wp14:editId="060A4FFE">
            <wp:extent cx="189865" cy="18986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Документ, удостоверяющий личность представителя заявителя: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наименование: ____________________________________________________________________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серия, номер _____________________________дата выдачи: _____________________________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Контактные данные ________________________________________________________________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contextualSpacing/>
        <w:jc w:val="both"/>
        <w:rPr>
          <w:rFonts w:ascii="Times New Roman" w:hAnsi="Times New Roman" w:cs="Times New Roman"/>
          <w:i/>
          <w:sz w:val="18"/>
          <w:szCs w:val="18"/>
        </w:rPr>
      </w:pPr>
      <w:r w:rsidRPr="00F20597">
        <w:rPr>
          <w:rFonts w:ascii="Times New Roman" w:hAnsi="Times New Roman" w:cs="Times New Roman"/>
          <w:i/>
          <w:sz w:val="18"/>
          <w:szCs w:val="18"/>
        </w:rPr>
        <w:t xml:space="preserve">                                (телефон, адрес электронной почты)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Документ, подтверждающий полномочия представителя заявителя: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tabs>
          <w:tab w:val="left" w:pos="7920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3. Категория заявителя: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- Малоимущие граждане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54AB8762" wp14:editId="537598B6">
            <wp:extent cx="189865" cy="189865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- Наличие льготной категории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61705D59" wp14:editId="2EBA1A5E">
            <wp:extent cx="189865" cy="189865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tabs>
          <w:tab w:val="left" w:pos="7920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4. Причина отнесения к льготной категории: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4.1. Наличие инвалидности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3492455E" wp14:editId="6A7BE9FB">
            <wp:extent cx="189865" cy="189865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1134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- Инвалиды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2ECC4349" wp14:editId="6D3E2015">
            <wp:extent cx="189865" cy="18986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1134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- Семьи, имеющие детей-инвалидов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0361BA4C" wp14:editId="5734A20A">
            <wp:extent cx="189865" cy="189865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tabs>
          <w:tab w:val="left" w:pos="7920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Сведения о ребенке-инвалиде: </w:t>
      </w:r>
      <w:r w:rsidRPr="00F20597">
        <w:rPr>
          <w:rFonts w:ascii="Times New Roman" w:hAnsi="Times New Roman" w:cs="Times New Roman"/>
          <w:sz w:val="18"/>
          <w:szCs w:val="18"/>
        </w:rPr>
        <w:br/>
        <w:t>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i/>
          <w:sz w:val="18"/>
          <w:szCs w:val="18"/>
        </w:rPr>
      </w:pPr>
      <w:r w:rsidRPr="00F20597">
        <w:rPr>
          <w:rFonts w:ascii="Times New Roman" w:hAnsi="Times New Roman" w:cs="Times New Roman"/>
          <w:i/>
          <w:sz w:val="18"/>
          <w:szCs w:val="18"/>
        </w:rPr>
        <w:t>                         </w:t>
      </w:r>
      <w:proofErr w:type="gramStart"/>
      <w:r w:rsidRPr="00F20597">
        <w:rPr>
          <w:rFonts w:ascii="Times New Roman" w:hAnsi="Times New Roman" w:cs="Times New Roman"/>
          <w:i/>
          <w:sz w:val="18"/>
          <w:szCs w:val="18"/>
        </w:rPr>
        <w:t>(фамилия, имя, отчество (при наличии)</w:t>
      </w:r>
      <w:proofErr w:type="gramEnd"/>
    </w:p>
    <w:p w:rsidR="0087212F" w:rsidRPr="00F20597" w:rsidRDefault="0087212F" w:rsidP="0087212F">
      <w:pPr>
        <w:tabs>
          <w:tab w:val="left" w:pos="7920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Дата рождения ___________________________________________________________________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СНИЛС __________________________________________________________________________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4.2. Участие в войне, боевых действиях, особые заслуги перед государством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19394ED3" wp14:editId="4691AB6D">
            <wp:extent cx="189865" cy="189865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1134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- Участник событий (лицо, имеющее заслуги)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5D6A45F8" wp14:editId="510B1EF9">
            <wp:extent cx="189865" cy="18986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1134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- Член семьи (умершего) участника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32B0152B" wp14:editId="2828DCE0">
            <wp:extent cx="189865" cy="189865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tabs>
          <w:tab w:val="left" w:pos="7920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Удостоверение ___________________________________________________________________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4.3. Ликвидация радиационных аварий, служба в подразделении особого риска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42AE5770" wp14:editId="355D4A44">
            <wp:extent cx="189865" cy="18986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1134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- Участник событий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56F6DFBA" wp14:editId="57F1D848">
            <wp:extent cx="189865" cy="18986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1134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- Член семьи (умершего) участника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740329B4" wp14:editId="3863DFA5">
            <wp:extent cx="189865" cy="18986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tabs>
          <w:tab w:val="left" w:pos="7920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Удостоверение ___________________________________________________________________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4.4. Политические репрессии 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6A877D27" wp14:editId="6AD9348E">
            <wp:extent cx="189865" cy="18986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1134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- Реабилитированные лица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29C2214D" wp14:editId="1784483D">
            <wp:extent cx="189865" cy="18986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1134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- Лица, признанные пострадавшими от политических репрессий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48D407A7" wp14:editId="0936740D">
            <wp:extent cx="189865" cy="18986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tabs>
          <w:tab w:val="left" w:pos="7920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Документ о признании пострадавшим от политических репрессий_________________________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4.5. Многодетная семья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090EDD29" wp14:editId="1A47177B">
            <wp:extent cx="189865" cy="18986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tabs>
          <w:tab w:val="left" w:pos="7920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Реквизиты удостоверения многодетной семьи: __________________________________________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contextualSpacing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F20597">
        <w:rPr>
          <w:rFonts w:ascii="Times New Roman" w:hAnsi="Times New Roman" w:cs="Times New Roman"/>
          <w:i/>
          <w:sz w:val="18"/>
          <w:szCs w:val="18"/>
        </w:rPr>
        <w:t>(номер, дата выдачи, орган (МФЦ) выдавший удостоверение)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 4.6. Категории, связанные с трудовой деятельностью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345C9C41" wp14:editId="5FE349E5">
            <wp:extent cx="189865" cy="18986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tabs>
          <w:tab w:val="left" w:pos="7920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Документ, подтверждающий отнесение к категории _____________________________________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 4.7.  Дети-сироты или дети, оставшиеся без попечения родителей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2D96BFB1" wp14:editId="0B44B98D">
            <wp:extent cx="189865" cy="18986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Документ, подтверждающий утрату (отсутствие) родителей ________________________________________________________________________________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Дата, когда необходимо получить жилое помещение ____________________________________</w:t>
      </w:r>
    </w:p>
    <w:p w:rsidR="0087212F" w:rsidRPr="00F20597" w:rsidRDefault="0087212F" w:rsidP="0087212F">
      <w:pPr>
        <w:spacing w:line="240" w:lineRule="auto"/>
        <w:ind w:firstLine="709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   4.8. Граждане, страдающие хроническими заболеваниями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668F1E4D" wp14:editId="1B8A6623">
            <wp:extent cx="189865" cy="18986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Заключение медицинской комиссии о наличии хронического заболевания _________________________________________________________________________________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5. Основание для постановки на учет заявителя </w:t>
      </w:r>
      <w:r w:rsidRPr="00F20597">
        <w:rPr>
          <w:rFonts w:ascii="Times New Roman" w:hAnsi="Times New Roman" w:cs="Times New Roman"/>
          <w:i/>
          <w:sz w:val="18"/>
          <w:szCs w:val="18"/>
        </w:rPr>
        <w:t>(указать один из вариантов)</w:t>
      </w:r>
      <w:r w:rsidRPr="00F20597">
        <w:rPr>
          <w:rFonts w:ascii="Times New Roman" w:hAnsi="Times New Roman" w:cs="Times New Roman"/>
          <w:sz w:val="18"/>
          <w:szCs w:val="18"/>
        </w:rPr>
        <w:t>:</w:t>
      </w:r>
    </w:p>
    <w:p w:rsidR="0087212F" w:rsidRPr="00F20597" w:rsidRDefault="0087212F" w:rsidP="0087212F">
      <w:pPr>
        <w:spacing w:line="240" w:lineRule="auto"/>
        <w:ind w:firstLine="709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5.1. Заявитель не является нанимателем (собственником) или членом семьи нанимателя (собственника) жилого помещения 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277D115A" wp14:editId="040F6BDC">
            <wp:extent cx="189865" cy="18986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spacing w:line="240" w:lineRule="auto"/>
        <w:ind w:firstLine="709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5.2. Заявитель является нанимателем или членом семьи нанимателя жилого помещения по договору социального найма, обеспеченным общей площадью на одного члена семьи меньше учетной нормы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5EA9994F" wp14:editId="2B6B42FE">
            <wp:extent cx="189865" cy="18986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Реквизиты договора социального найма _____________________________________________________________________________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contextualSpacing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F20597">
        <w:rPr>
          <w:rFonts w:ascii="Times New Roman" w:hAnsi="Times New Roman" w:cs="Times New Roman"/>
          <w:i/>
          <w:sz w:val="18"/>
          <w:szCs w:val="18"/>
        </w:rPr>
        <w:t>(номер, дата выдачи, орган, с которым заключен договор)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5.3. Заявитель является нанимателем или членом семьи нанимателя жилого помещения социального использования, обеспеченным общей площадью на одного члена семьи меньше учетной нормы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4CF5D534" wp14:editId="0E00F7F2">
            <wp:extent cx="189865" cy="18986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spacing w:line="240" w:lineRule="auto"/>
        <w:ind w:firstLine="1134"/>
        <w:contextualSpacing/>
        <w:rPr>
          <w:rFonts w:ascii="Times New Roman" w:hAnsi="Times New Roman" w:cs="Times New Roman"/>
          <w:sz w:val="18"/>
          <w:szCs w:val="18"/>
        </w:rPr>
      </w:pPr>
      <w:proofErr w:type="spellStart"/>
      <w:r w:rsidRPr="00F20597">
        <w:rPr>
          <w:rFonts w:ascii="Times New Roman" w:hAnsi="Times New Roman" w:cs="Times New Roman"/>
          <w:sz w:val="18"/>
          <w:szCs w:val="18"/>
        </w:rPr>
        <w:t>Наймодатель</w:t>
      </w:r>
      <w:proofErr w:type="spellEnd"/>
      <w:r w:rsidRPr="00F20597">
        <w:rPr>
          <w:rFonts w:ascii="Times New Roman" w:hAnsi="Times New Roman" w:cs="Times New Roman"/>
          <w:sz w:val="18"/>
          <w:szCs w:val="18"/>
        </w:rPr>
        <w:t xml:space="preserve"> жилого помещения:</w:t>
      </w:r>
    </w:p>
    <w:p w:rsidR="0087212F" w:rsidRPr="00F20597" w:rsidRDefault="0087212F" w:rsidP="0087212F">
      <w:pPr>
        <w:spacing w:line="240" w:lineRule="auto"/>
        <w:ind w:firstLine="1134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-Орган государственной власти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5634C066" wp14:editId="40C5FFD1">
            <wp:extent cx="189865" cy="18986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spacing w:line="240" w:lineRule="auto"/>
        <w:ind w:firstLine="1134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-Орган местного самоуправления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06F3CAF3" wp14:editId="51BD6D78">
            <wp:extent cx="189865" cy="18986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spacing w:line="240" w:lineRule="auto"/>
        <w:ind w:firstLine="1134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- Организация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6B1D8057" wp14:editId="65D16B16">
            <wp:extent cx="189865" cy="18986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Реквизиты договора найма жилого помещения_________________________________________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contextualSpacing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F20597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(номер, дата выдачи, орган, с которым заключен договор)</w:t>
      </w:r>
    </w:p>
    <w:p w:rsidR="0087212F" w:rsidRPr="00F20597" w:rsidRDefault="0087212F" w:rsidP="0087212F">
      <w:pPr>
        <w:tabs>
          <w:tab w:val="left" w:pos="792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5.4. Заявитель является собственником или членом семьи собственника жилого помещения, обеспеченным общей площадью на одного члена семьи меньше учетной нормы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2E0610F9" wp14:editId="39C5DC1A">
            <wp:extent cx="103505" cy="12954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2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spacing w:line="240" w:lineRule="auto"/>
        <w:ind w:firstLine="1134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Право собственности на жилое помещение:</w:t>
      </w:r>
    </w:p>
    <w:p w:rsidR="0087212F" w:rsidRPr="00F20597" w:rsidRDefault="0087212F" w:rsidP="0087212F">
      <w:pPr>
        <w:spacing w:line="240" w:lineRule="auto"/>
        <w:ind w:firstLine="1134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- Зарегистрировано в ЕГРН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76999B66" wp14:editId="7DEB7C9B">
            <wp:extent cx="189865" cy="18986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spacing w:line="240" w:lineRule="auto"/>
        <w:ind w:firstLine="1134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- Не зарегистрировано в ЕГРН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4E183D85" wp14:editId="12FCF0DC">
            <wp:extent cx="189865" cy="18986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Документ, подтверждающий право собственности на жилое помещение__________________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Кадастровый номер жилого помещения ______________________________________________</w:t>
      </w:r>
    </w:p>
    <w:p w:rsidR="0087212F" w:rsidRPr="00F20597" w:rsidRDefault="0087212F" w:rsidP="0087212F">
      <w:pPr>
        <w:spacing w:line="240" w:lineRule="auto"/>
        <w:ind w:firstLine="709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-  Заявитель проживает в помещении, не отвечающем по установленным для жилых помещений требованиям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0CB0DDB9" wp14:editId="7836C5B7">
            <wp:extent cx="189865" cy="18986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6. Семейное положение:</w:t>
      </w:r>
    </w:p>
    <w:p w:rsidR="0087212F" w:rsidRPr="00F20597" w:rsidRDefault="0087212F" w:rsidP="0087212F">
      <w:pPr>
        <w:spacing w:line="240" w:lineRule="auto"/>
        <w:ind w:firstLine="709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Проживаю один   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684BF091" wp14:editId="4458EAE1">
            <wp:extent cx="189865" cy="18986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0597">
        <w:rPr>
          <w:rFonts w:ascii="Times New Roman" w:hAnsi="Times New Roman" w:cs="Times New Roman"/>
          <w:sz w:val="18"/>
          <w:szCs w:val="18"/>
        </w:rPr>
        <w:t xml:space="preserve">          </w:t>
      </w:r>
    </w:p>
    <w:p w:rsidR="0087212F" w:rsidRPr="00F20597" w:rsidRDefault="0087212F" w:rsidP="0087212F">
      <w:pPr>
        <w:spacing w:line="240" w:lineRule="auto"/>
        <w:ind w:firstLine="709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Проживаю совместно с членами семьи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22378B6A" wp14:editId="47EC1489">
            <wp:extent cx="189865" cy="18986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7. Состою в браке  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46DC99FF" wp14:editId="180C9764">
            <wp:extent cx="189865" cy="18986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0597">
        <w:rPr>
          <w:rFonts w:ascii="Times New Roman" w:hAnsi="Times New Roman" w:cs="Times New Roman"/>
          <w:sz w:val="18"/>
          <w:szCs w:val="18"/>
        </w:rPr>
        <w:t xml:space="preserve">      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Супруг: __________________________________________________________________________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i/>
          <w:sz w:val="18"/>
          <w:szCs w:val="18"/>
        </w:rPr>
      </w:pPr>
      <w:r w:rsidRPr="00F20597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(фамилия, имя, отчество (при наличии), дата рождения, СНИЛС)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Документ, удостоверяющий личность: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наименование:____________________________________________________________________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серия, номер ______________________________дата выдачи: 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кем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выдан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>: ______________________________________________________________________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код подразделения: 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Адрес регистрации по месту жительства: 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Реквизиты актовой записи о заключении брака_________________________________________</w:t>
      </w: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F20597">
        <w:rPr>
          <w:rFonts w:ascii="Times New Roman" w:hAnsi="Times New Roman" w:cs="Times New Roman"/>
          <w:i/>
          <w:sz w:val="18"/>
          <w:szCs w:val="18"/>
        </w:rPr>
        <w:t>(номер, дата, орган, место государственной регистрации)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8. Проживаю с родителями (родителями супруга)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3618A34E" wp14:editId="6A3DC837">
            <wp:extent cx="189865" cy="18986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8.1.ФИО родителя_________________________________________________________________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i/>
          <w:sz w:val="18"/>
          <w:szCs w:val="18"/>
        </w:rPr>
      </w:pPr>
      <w:r w:rsidRPr="00F20597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(фамилия, имя, отчество (при наличии), дата рождения, СНИЛС)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Документ, удостоверяющий личность: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наименование: ____________________________________________________________________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серия, номер ______________________________дата выдачи: 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кем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выдан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>: _______________________________________________________________________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Адрес регистрации по месту жительства: ________________________________________________________________________________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8.2.ФИО родителя__________________________________________________________________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i/>
          <w:sz w:val="18"/>
          <w:szCs w:val="18"/>
        </w:rPr>
      </w:pPr>
      <w:r w:rsidRPr="00F20597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(фамилия, имя, отчество (при наличии), дата рождения, СНИЛС)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Документ, удостоверяющий личность: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наименование: ____________________________________________________________________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серия, номер ______________________________дата выдачи: 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кем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выдан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>: _______________________________________________________________________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Адрес регистрации по месту жительства: ________________________________________________________________________________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9. Имеются дети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5F36E0DC" wp14:editId="575D53ED">
            <wp:extent cx="189865" cy="18986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ФИО ребенка____________________________________________________________________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(фамилия, имя, отчество (при наличии), дата рождения, СНИЛС)</w:t>
      </w:r>
      <w:r w:rsidRPr="00F2059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Документ, удостоверяющий личность: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наименование: ____________________________________________________________________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серия, номер ______________________________дата выдачи: 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кем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выдан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>: _______________________________________________________________________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Реквизиты актовой записи о рождении ребенка_________________________________________</w:t>
      </w:r>
    </w:p>
    <w:p w:rsidR="0087212F" w:rsidRPr="00F20597" w:rsidRDefault="0087212F" w:rsidP="0087212F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F20597">
        <w:rPr>
          <w:rFonts w:ascii="Times New Roman" w:hAnsi="Times New Roman" w:cs="Times New Roman"/>
          <w:i/>
          <w:sz w:val="18"/>
          <w:szCs w:val="18"/>
        </w:rPr>
        <w:t>(номер, дата, орган, место государственной регистрации)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10. Имеются иные родственники, проживающие совместно </w:t>
      </w:r>
      <w:r w:rsidRPr="00F20597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32699C8A" wp14:editId="18A73420">
            <wp:extent cx="189865" cy="1898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ФИО родственника_____________________________________________________________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(фамилия, имя, отчество (при наличии), дата рождения, СНИЛС)</w:t>
      </w:r>
      <w:r w:rsidRPr="00F2059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Документ, удостоверяющий личность: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наименование: ____________________________________________________________________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серия, номер ______________________________дата выдачи: 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кем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выдан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>: _______________________________________________________________________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Адрес регистрации по месту жительства: _________________________________________________________________________________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Полноту и достоверность представленных в запросе сведений подтверждаю.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 Даю  свое  согласие  на  получение,  обработку и передачу моих персональных данных  согласно Федеральному </w:t>
      </w:r>
      <w:hyperlink r:id="rId37" w:history="1">
        <w:r w:rsidRPr="00F20597">
          <w:rPr>
            <w:rFonts w:ascii="Times New Roman" w:hAnsi="Times New Roman" w:cs="Times New Roman"/>
            <w:sz w:val="18"/>
            <w:szCs w:val="18"/>
          </w:rPr>
          <w:t>закону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 от 27.07.2006 № 152-ФЗ «О персональных данных».</w:t>
      </w:r>
    </w:p>
    <w:p w:rsidR="0087212F" w:rsidRPr="00F20597" w:rsidRDefault="0087212F" w:rsidP="0087212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Дата </w:t>
      </w:r>
      <w:r w:rsidRPr="00F20597">
        <w:rPr>
          <w:rFonts w:ascii="Times New Roman" w:hAnsi="Times New Roman" w:cs="Times New Roman"/>
          <w:sz w:val="18"/>
          <w:szCs w:val="18"/>
        </w:rPr>
        <w:tab/>
      </w:r>
      <w:r w:rsidRPr="00F20597">
        <w:rPr>
          <w:rFonts w:ascii="Times New Roman" w:hAnsi="Times New Roman" w:cs="Times New Roman"/>
          <w:sz w:val="18"/>
          <w:szCs w:val="18"/>
        </w:rPr>
        <w:tab/>
        <w:t xml:space="preserve">                                                                    Подпись заявителя __________________».</w:t>
      </w:r>
    </w:p>
    <w:p w:rsidR="0087212F" w:rsidRPr="00F20597" w:rsidRDefault="0087212F" w:rsidP="0087212F">
      <w:pPr>
        <w:spacing w:line="36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87212F">
      <w:pPr>
        <w:tabs>
          <w:tab w:val="left" w:pos="7920"/>
        </w:tabs>
        <w:ind w:left="3969" w:firstLine="709"/>
        <w:jc w:val="right"/>
        <w:rPr>
          <w:rFonts w:ascii="Times New Roman" w:hAnsi="Times New Roman" w:cs="Times New Roman"/>
          <w:sz w:val="18"/>
          <w:szCs w:val="18"/>
        </w:rPr>
      </w:pPr>
    </w:p>
    <w:p w:rsidR="0087212F" w:rsidRPr="00F20597" w:rsidRDefault="0087212F" w:rsidP="001B0D05">
      <w:pPr>
        <w:tabs>
          <w:tab w:val="left" w:pos="7920"/>
        </w:tabs>
        <w:spacing w:line="240" w:lineRule="auto"/>
        <w:ind w:left="3969" w:firstLine="709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1B0D05" w:rsidRPr="00F20597" w:rsidRDefault="001B0D05" w:rsidP="001B0D0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1B0D05" w:rsidRPr="00F20597" w:rsidRDefault="001B0D05" w:rsidP="001B0D05">
      <w:pPr>
        <w:keepNext/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РЕСПУБЛИКА МОРДОВИЯ</w:t>
      </w:r>
    </w:p>
    <w:p w:rsidR="001B0D05" w:rsidRPr="00F20597" w:rsidRDefault="001B0D05" w:rsidP="001B0D05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1B0D05" w:rsidRPr="00F20597" w:rsidRDefault="001B0D05" w:rsidP="001B0D05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u w:val="single"/>
        </w:rPr>
      </w:pPr>
    </w:p>
    <w:p w:rsidR="001B0D05" w:rsidRPr="00F20597" w:rsidRDefault="001B0D05" w:rsidP="001B0D05">
      <w:pPr>
        <w:keepNext/>
        <w:spacing w:line="240" w:lineRule="auto"/>
        <w:contextualSpacing/>
        <w:jc w:val="center"/>
        <w:outlineLvl w:val="7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ПОСТАНОВЛЕНИЕ</w:t>
      </w:r>
    </w:p>
    <w:p w:rsidR="001B0D05" w:rsidRPr="00F20597" w:rsidRDefault="001B0D05" w:rsidP="001B0D05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1B0D05" w:rsidRPr="00F20597" w:rsidRDefault="001B0D05" w:rsidP="001B0D05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15.02.2022                                                                                             №91</w:t>
      </w:r>
    </w:p>
    <w:p w:rsidR="001B0D05" w:rsidRPr="00F20597" w:rsidRDefault="001B0D05" w:rsidP="001B0D05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с.</w:t>
      </w:r>
      <w:r w:rsidRPr="00F20597">
        <w:rPr>
          <w:rFonts w:ascii="Times New Roman" w:hAnsi="Times New Roman" w:cs="Times New Roman"/>
          <w:sz w:val="18"/>
          <w:szCs w:val="18"/>
        </w:rPr>
        <w:t xml:space="preserve"> </w:t>
      </w:r>
      <w:r w:rsidRPr="00F20597">
        <w:rPr>
          <w:rFonts w:ascii="Times New Roman" w:hAnsi="Times New Roman" w:cs="Times New Roman"/>
          <w:sz w:val="18"/>
          <w:szCs w:val="18"/>
        </w:rPr>
        <w:t>Дубенки</w:t>
      </w:r>
    </w:p>
    <w:p w:rsidR="001B0D05" w:rsidRPr="00F20597" w:rsidRDefault="001B0D05" w:rsidP="001B0D05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1B0D05" w:rsidRPr="00F20597" w:rsidRDefault="001B0D05" w:rsidP="001B0D05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Об утверждении </w:t>
      </w:r>
      <w:hyperlink r:id="rId38" w:history="1">
        <w:r w:rsidRPr="00F20597">
          <w:rPr>
            <w:rStyle w:val="af6"/>
            <w:rFonts w:ascii="Times New Roman" w:hAnsi="Times New Roman"/>
            <w:bCs/>
            <w:sz w:val="18"/>
            <w:szCs w:val="18"/>
          </w:rPr>
          <w:t xml:space="preserve"> </w:t>
        </w:r>
        <w:proofErr w:type="gramStart"/>
        <w:r w:rsidRPr="00F20597">
          <w:rPr>
            <w:rStyle w:val="af6"/>
            <w:rFonts w:ascii="Times New Roman" w:hAnsi="Times New Roman"/>
            <w:bCs/>
            <w:color w:val="000000"/>
            <w:sz w:val="18"/>
            <w:szCs w:val="18"/>
          </w:rPr>
          <w:t>Порядка подготовки документа планирования регулярных перевозок</w:t>
        </w:r>
        <w:proofErr w:type="gramEnd"/>
        <w:r w:rsidRPr="00F20597">
          <w:rPr>
            <w:rStyle w:val="af6"/>
            <w:rFonts w:ascii="Times New Roman" w:hAnsi="Times New Roman"/>
            <w:bCs/>
            <w:color w:val="000000"/>
            <w:sz w:val="18"/>
            <w:szCs w:val="18"/>
          </w:rPr>
          <w:t xml:space="preserve"> по муниципальным маршрутам регулярных перевозок в Дубенском муниципальном районе Республики Мордовия</w:t>
        </w:r>
      </w:hyperlink>
    </w:p>
    <w:p w:rsidR="001B0D05" w:rsidRPr="00F20597" w:rsidRDefault="001B0D05" w:rsidP="001B0D05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proofErr w:type="gramStart"/>
      <w:r w:rsidRPr="00F20597">
        <w:rPr>
          <w:rFonts w:ascii="Times New Roman" w:hAnsi="Times New Roman" w:cs="Times New Roman"/>
          <w:sz w:val="18"/>
          <w:szCs w:val="18"/>
        </w:rPr>
        <w:t xml:space="preserve">В соответствии с </w:t>
      </w:r>
      <w:hyperlink r:id="rId39" w:history="1">
        <w:r w:rsidRPr="00F20597">
          <w:rPr>
            <w:rFonts w:ascii="Times New Roman" w:hAnsi="Times New Roman" w:cs="Times New Roman"/>
            <w:color w:val="000000"/>
            <w:sz w:val="18"/>
            <w:szCs w:val="18"/>
          </w:rPr>
          <w:t>Федеральным законом</w:t>
        </w:r>
      </w:hyperlink>
      <w:r w:rsidRPr="00F20597">
        <w:rPr>
          <w:rFonts w:ascii="Times New Roman" w:hAnsi="Times New Roman" w:cs="Times New Roman"/>
          <w:color w:val="000000"/>
          <w:sz w:val="18"/>
          <w:szCs w:val="18"/>
        </w:rPr>
        <w:t xml:space="preserve"> от 13.07.2015 г. № 220-ФЗ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Федерации", </w:t>
      </w:r>
      <w:hyperlink r:id="rId40" w:history="1">
        <w:r w:rsidRPr="00F20597">
          <w:rPr>
            <w:rFonts w:ascii="Times New Roman" w:hAnsi="Times New Roman" w:cs="Times New Roman"/>
            <w:color w:val="000000"/>
            <w:sz w:val="18"/>
            <w:szCs w:val="18"/>
          </w:rPr>
          <w:t>Федеральным законом</w:t>
        </w:r>
      </w:hyperlink>
      <w:r w:rsidRPr="00F20597">
        <w:rPr>
          <w:rFonts w:ascii="Times New Roman" w:hAnsi="Times New Roman" w:cs="Times New Roman"/>
          <w:color w:val="000000"/>
          <w:sz w:val="18"/>
          <w:szCs w:val="18"/>
        </w:rPr>
        <w:t xml:space="preserve"> от 06.10.2003 г. № 131-ФЗ "Об общих принципах организации местного самоуправления в Российской Федерации" администрация Дубенского муниципального района Республики Мордовия постановляет:</w:t>
      </w:r>
      <w:proofErr w:type="gramEnd"/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color w:val="000000"/>
          <w:sz w:val="18"/>
          <w:szCs w:val="18"/>
        </w:rPr>
        <w:t xml:space="preserve">1. Утвердить прилагаемый </w:t>
      </w:r>
      <w:hyperlink w:anchor="sub_1000" w:history="1">
        <w:r w:rsidRPr="00F20597">
          <w:rPr>
            <w:rFonts w:ascii="Times New Roman" w:hAnsi="Times New Roman" w:cs="Times New Roman"/>
            <w:color w:val="000000"/>
            <w:sz w:val="18"/>
            <w:szCs w:val="18"/>
          </w:rPr>
          <w:t>Порядок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 подготовки документа планирования регулярных перевозок по муниципальным маршрутам регулярных перевозок в Дубенском муниципальном районе Республики Мордовия.</w:t>
      </w: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2.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исполнением настоящего постановления возложить на первого за</w:t>
      </w:r>
      <w:r w:rsidRPr="00F20597">
        <w:rPr>
          <w:rFonts w:ascii="Times New Roman" w:hAnsi="Times New Roman" w:cs="Times New Roman"/>
          <w:color w:val="000000"/>
          <w:sz w:val="18"/>
          <w:szCs w:val="18"/>
        </w:rPr>
        <w:t xml:space="preserve">местителя главы  по строительству, ЖКХ и перспективному развитию. </w:t>
      </w: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F20597">
        <w:rPr>
          <w:rFonts w:ascii="Times New Roman" w:hAnsi="Times New Roman" w:cs="Times New Roman"/>
          <w:color w:val="000000"/>
          <w:sz w:val="18"/>
          <w:szCs w:val="18"/>
        </w:rPr>
        <w:t xml:space="preserve">3. Настоящее постановление вступает в силу после его </w:t>
      </w:r>
      <w:hyperlink r:id="rId41" w:history="1">
        <w:r w:rsidRPr="00F20597">
          <w:rPr>
            <w:rFonts w:ascii="Times New Roman" w:hAnsi="Times New Roman" w:cs="Times New Roman"/>
            <w:color w:val="000000"/>
            <w:sz w:val="18"/>
            <w:szCs w:val="18"/>
          </w:rPr>
          <w:t>официального опубликования</w:t>
        </w:r>
      </w:hyperlink>
      <w:r w:rsidRPr="00F20597">
        <w:rPr>
          <w:rFonts w:ascii="Times New Roman" w:hAnsi="Times New Roman" w:cs="Times New Roman"/>
          <w:color w:val="000000"/>
          <w:sz w:val="18"/>
          <w:szCs w:val="18"/>
        </w:rPr>
        <w:t>.</w:t>
      </w:r>
    </w:p>
    <w:p w:rsidR="001B0D05" w:rsidRPr="00F20597" w:rsidRDefault="001B0D05" w:rsidP="001B0D05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</w:p>
    <w:p w:rsidR="001B0D05" w:rsidRPr="00F20597" w:rsidRDefault="001B0D05" w:rsidP="001B0D05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</w:p>
    <w:p w:rsidR="001B0D05" w:rsidRPr="00F20597" w:rsidRDefault="001B0D05" w:rsidP="001B0D05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</w:p>
    <w:p w:rsidR="001B0D05" w:rsidRPr="00F20597" w:rsidRDefault="001B0D05" w:rsidP="001B0D05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Глава  Дубенского</w:t>
      </w:r>
      <w:r w:rsidRPr="00F20597">
        <w:rPr>
          <w:rFonts w:ascii="Times New Roman" w:hAnsi="Times New Roman" w:cs="Times New Roman"/>
          <w:sz w:val="18"/>
          <w:szCs w:val="18"/>
        </w:rPr>
        <w:t xml:space="preserve">   </w:t>
      </w:r>
    </w:p>
    <w:p w:rsidR="001B0D05" w:rsidRPr="00F20597" w:rsidRDefault="001B0D05" w:rsidP="001B0D05">
      <w:pPr>
        <w:spacing w:line="240" w:lineRule="auto"/>
        <w:contextualSpacing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муниципального района                                                        Нефедов В.Н.</w:t>
      </w:r>
    </w:p>
    <w:p w:rsidR="001B0D05" w:rsidRPr="00F20597" w:rsidRDefault="001B0D05" w:rsidP="001B0D05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1B0D05" w:rsidRPr="00F20597" w:rsidRDefault="001B0D05" w:rsidP="001B0D05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Утверждено</w:t>
      </w:r>
    </w:p>
    <w:p w:rsidR="001B0D05" w:rsidRPr="00F20597" w:rsidRDefault="001B0D05" w:rsidP="001B0D05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Постановлением администрации</w:t>
      </w:r>
    </w:p>
    <w:p w:rsidR="001B0D05" w:rsidRPr="00F20597" w:rsidRDefault="001B0D05" w:rsidP="001B0D05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Дубенского муниципального района</w:t>
      </w:r>
    </w:p>
    <w:p w:rsidR="001B0D05" w:rsidRPr="00F20597" w:rsidRDefault="001B0D05" w:rsidP="001B0D05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от 15.02.2022 №91</w:t>
      </w:r>
    </w:p>
    <w:p w:rsidR="001B0D05" w:rsidRPr="00F20597" w:rsidRDefault="001B0D05" w:rsidP="001B0D05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Приложение №1</w:t>
      </w:r>
    </w:p>
    <w:p w:rsidR="001B0D05" w:rsidRPr="00F20597" w:rsidRDefault="001B0D05" w:rsidP="001B0D05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1B0D05" w:rsidRPr="00F20597" w:rsidRDefault="001B0D05" w:rsidP="001B0D05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 w:rsidRPr="00F20597">
        <w:rPr>
          <w:rFonts w:ascii="Times New Roman" w:hAnsi="Times New Roman" w:cs="Times New Roman"/>
          <w:b/>
          <w:color w:val="000000"/>
          <w:sz w:val="18"/>
          <w:szCs w:val="18"/>
        </w:rPr>
        <w:t>Порядок подготовки документа планирования регулярных перевозок по муниципальным маршрутам регулярных перевозок в Дубенском муниципальном районе</w:t>
      </w:r>
    </w:p>
    <w:p w:rsidR="001B0D05" w:rsidRPr="00F20597" w:rsidRDefault="001B0D05" w:rsidP="001B0D05">
      <w:pPr>
        <w:widowControl w:val="0"/>
        <w:tabs>
          <w:tab w:val="left" w:pos="567"/>
        </w:tabs>
        <w:spacing w:line="240" w:lineRule="auto"/>
        <w:contextualSpacing/>
        <w:jc w:val="center"/>
        <w:rPr>
          <w:rFonts w:ascii="Times New Roman" w:hAnsi="Times New Roman" w:cs="Times New Roman"/>
          <w:i/>
          <w:iCs/>
          <w:color w:val="000000"/>
          <w:sz w:val="18"/>
          <w:szCs w:val="18"/>
        </w:rPr>
      </w:pP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5" w:name="sub_1001"/>
      <w:r w:rsidRPr="00F20597">
        <w:rPr>
          <w:rFonts w:ascii="Times New Roman" w:hAnsi="Times New Roman" w:cs="Times New Roman"/>
          <w:sz w:val="18"/>
          <w:szCs w:val="18"/>
        </w:rPr>
        <w:t xml:space="preserve">1.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Порядок подготовки документа планирования регулярных перевозок по муниципал</w:t>
      </w:r>
      <w:r w:rsidRPr="00F20597">
        <w:rPr>
          <w:rFonts w:ascii="Times New Roman" w:hAnsi="Times New Roman" w:cs="Times New Roman"/>
          <w:color w:val="000000"/>
          <w:sz w:val="18"/>
          <w:szCs w:val="18"/>
        </w:rPr>
        <w:t xml:space="preserve">ьным маршрутам регулярных перевозок в Дубенском муниципальном районе Республики Мордовия разработан в соответствии с </w:t>
      </w:r>
      <w:hyperlink r:id="rId42" w:history="1">
        <w:r w:rsidRPr="00F20597">
          <w:rPr>
            <w:rFonts w:ascii="Times New Roman" w:hAnsi="Times New Roman" w:cs="Times New Roman"/>
            <w:color w:val="000000"/>
            <w:sz w:val="18"/>
            <w:szCs w:val="18"/>
          </w:rPr>
          <w:t>Федеральным законом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 от 13.07.2015 г. № 220-ФЗ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 (далее - Федеральный закон № 220-ФЗ "Об организации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регулярных перевозок") с целью повышения качества и эффективности транспортного обслуживания населения в Дубенском муниципальном районе Республике Мордовия.</w:t>
      </w:r>
    </w:p>
    <w:bookmarkEnd w:id="25"/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Документ планирования регулярных перевозок по муниципальным маршрутам регулярных перевозок в Дубенском муниципальном районе Республики Мордовия (далее - документ планирования) устанавливает перечень мероприятий по развитию регулярных перевозок по муниципальным маршрутам регулярных перевозок в Дубенском муниципальном районе Республики Мордовия.</w:t>
      </w: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Документ планирования предусматривает:</w:t>
      </w: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- сроки изменения </w:t>
      </w:r>
      <w:r w:rsidRPr="00F20597">
        <w:rPr>
          <w:rFonts w:ascii="Times New Roman" w:hAnsi="Times New Roman" w:cs="Times New Roman"/>
          <w:color w:val="000000"/>
          <w:sz w:val="18"/>
          <w:szCs w:val="18"/>
        </w:rPr>
        <w:t>вида регулярных перевозок (</w:t>
      </w:r>
      <w:hyperlink w:anchor="sub_1100" w:history="1">
        <w:r w:rsidRPr="00F20597">
          <w:rPr>
            <w:rFonts w:ascii="Times New Roman" w:hAnsi="Times New Roman" w:cs="Times New Roman"/>
            <w:color w:val="000000"/>
            <w:sz w:val="18"/>
            <w:szCs w:val="18"/>
          </w:rPr>
          <w:t>приложение 1</w:t>
        </w:r>
      </w:hyperlink>
      <w:r w:rsidRPr="00F20597">
        <w:rPr>
          <w:rFonts w:ascii="Times New Roman" w:hAnsi="Times New Roman" w:cs="Times New Roman"/>
          <w:color w:val="000000"/>
          <w:sz w:val="18"/>
          <w:szCs w:val="18"/>
        </w:rPr>
        <w:t>);</w:t>
      </w: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F20597">
        <w:rPr>
          <w:rFonts w:ascii="Times New Roman" w:hAnsi="Times New Roman" w:cs="Times New Roman"/>
          <w:color w:val="000000"/>
          <w:sz w:val="18"/>
          <w:szCs w:val="18"/>
        </w:rPr>
        <w:t xml:space="preserve">- график заключения муниципальных контрактов в отношении регулярных перевозок по муниципальным маршрутам по регулируемым тарифам в порядке, установленном </w:t>
      </w:r>
      <w:hyperlink r:id="rId43" w:history="1">
        <w:r w:rsidRPr="00F20597">
          <w:rPr>
            <w:rFonts w:ascii="Times New Roman" w:hAnsi="Times New Roman" w:cs="Times New Roman"/>
            <w:color w:val="000000"/>
            <w:sz w:val="18"/>
            <w:szCs w:val="18"/>
          </w:rPr>
          <w:t>законодательством</w:t>
        </w:r>
      </w:hyperlink>
      <w:r w:rsidRPr="00F20597">
        <w:rPr>
          <w:rFonts w:ascii="Times New Roman" w:hAnsi="Times New Roman" w:cs="Times New Roman"/>
          <w:color w:val="000000"/>
          <w:sz w:val="18"/>
          <w:szCs w:val="18"/>
        </w:rPr>
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нужд, с учетом положений </w:t>
      </w:r>
      <w:hyperlink r:id="rId44" w:history="1">
        <w:r w:rsidRPr="00F20597">
          <w:rPr>
            <w:rFonts w:ascii="Times New Roman" w:hAnsi="Times New Roman" w:cs="Times New Roman"/>
            <w:color w:val="000000"/>
            <w:sz w:val="18"/>
            <w:szCs w:val="18"/>
          </w:rPr>
          <w:t>Федерального закона</w:t>
        </w:r>
      </w:hyperlink>
      <w:r w:rsidRPr="00F20597">
        <w:rPr>
          <w:rFonts w:ascii="Times New Roman" w:hAnsi="Times New Roman" w:cs="Times New Roman"/>
          <w:color w:val="000000"/>
          <w:sz w:val="18"/>
          <w:szCs w:val="18"/>
        </w:rPr>
        <w:t xml:space="preserve"> № 220-ФЗ "Об организации регулярных перевозок" (</w:t>
      </w:r>
      <w:hyperlink w:anchor="sub_1200" w:history="1">
        <w:r w:rsidRPr="00F20597">
          <w:rPr>
            <w:rFonts w:ascii="Times New Roman" w:hAnsi="Times New Roman" w:cs="Times New Roman"/>
            <w:color w:val="000000"/>
            <w:sz w:val="18"/>
            <w:szCs w:val="18"/>
          </w:rPr>
          <w:t>приложение 2</w:t>
        </w:r>
      </w:hyperlink>
      <w:r w:rsidRPr="00F20597">
        <w:rPr>
          <w:rFonts w:ascii="Times New Roman" w:hAnsi="Times New Roman" w:cs="Times New Roman"/>
          <w:color w:val="000000"/>
          <w:sz w:val="18"/>
          <w:szCs w:val="18"/>
        </w:rPr>
        <w:t>);</w:t>
      </w: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F20597">
        <w:rPr>
          <w:rFonts w:ascii="Times New Roman" w:hAnsi="Times New Roman" w:cs="Times New Roman"/>
          <w:color w:val="000000"/>
          <w:sz w:val="18"/>
          <w:szCs w:val="18"/>
        </w:rPr>
        <w:t>- сроки проведения открытых конкурсов по муниципальным маршрутам по нерегулируемым тарифам, предметом которых является право на получение свидетельства об осуществлении перевозок по одному или нескольким муниципальным маршрутам регулярных перевозок (</w:t>
      </w:r>
      <w:hyperlink w:anchor="sub_1300" w:history="1">
        <w:r w:rsidRPr="00F20597">
          <w:rPr>
            <w:rFonts w:ascii="Times New Roman" w:hAnsi="Times New Roman" w:cs="Times New Roman"/>
            <w:color w:val="000000"/>
            <w:sz w:val="18"/>
            <w:szCs w:val="18"/>
          </w:rPr>
          <w:t>приложение 3</w:t>
        </w:r>
      </w:hyperlink>
      <w:r w:rsidRPr="00F20597">
        <w:rPr>
          <w:rFonts w:ascii="Times New Roman" w:hAnsi="Times New Roman" w:cs="Times New Roman"/>
          <w:color w:val="000000"/>
          <w:sz w:val="18"/>
          <w:szCs w:val="18"/>
        </w:rPr>
        <w:t>);</w:t>
      </w: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- график установления новых муниципальных маршрутов регулярных </w:t>
      </w:r>
      <w:r w:rsidRPr="00F20597">
        <w:rPr>
          <w:rFonts w:ascii="Times New Roman" w:hAnsi="Times New Roman" w:cs="Times New Roman"/>
          <w:color w:val="000000"/>
          <w:sz w:val="18"/>
          <w:szCs w:val="18"/>
        </w:rPr>
        <w:t>перевозок (</w:t>
      </w:r>
      <w:hyperlink w:anchor="sub_1400" w:history="1">
        <w:r w:rsidRPr="00F20597">
          <w:rPr>
            <w:rFonts w:ascii="Times New Roman" w:hAnsi="Times New Roman" w:cs="Times New Roman"/>
            <w:color w:val="000000"/>
            <w:sz w:val="18"/>
            <w:szCs w:val="18"/>
          </w:rPr>
          <w:t>приложение 4</w:t>
        </w:r>
      </w:hyperlink>
      <w:r w:rsidRPr="00F20597">
        <w:rPr>
          <w:rFonts w:ascii="Times New Roman" w:hAnsi="Times New Roman" w:cs="Times New Roman"/>
          <w:color w:val="000000"/>
          <w:sz w:val="18"/>
          <w:szCs w:val="18"/>
        </w:rPr>
        <w:t>);</w:t>
      </w: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F20597">
        <w:rPr>
          <w:rFonts w:ascii="Times New Roman" w:hAnsi="Times New Roman" w:cs="Times New Roman"/>
          <w:color w:val="000000"/>
          <w:sz w:val="18"/>
          <w:szCs w:val="18"/>
        </w:rPr>
        <w:t>- график изменения муниципальных маршрутов регулярных перевозок (</w:t>
      </w:r>
      <w:hyperlink w:anchor="sub_1500" w:history="1">
        <w:r w:rsidRPr="00F20597">
          <w:rPr>
            <w:rFonts w:ascii="Times New Roman" w:hAnsi="Times New Roman" w:cs="Times New Roman"/>
            <w:color w:val="000000"/>
            <w:sz w:val="18"/>
            <w:szCs w:val="18"/>
          </w:rPr>
          <w:t>приложение 5</w:t>
        </w:r>
      </w:hyperlink>
      <w:r w:rsidRPr="00F20597">
        <w:rPr>
          <w:rFonts w:ascii="Times New Roman" w:hAnsi="Times New Roman" w:cs="Times New Roman"/>
          <w:color w:val="000000"/>
          <w:sz w:val="18"/>
          <w:szCs w:val="18"/>
        </w:rPr>
        <w:t>);</w:t>
      </w: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F20597">
        <w:rPr>
          <w:rFonts w:ascii="Times New Roman" w:hAnsi="Times New Roman" w:cs="Times New Roman"/>
          <w:color w:val="000000"/>
          <w:sz w:val="18"/>
          <w:szCs w:val="18"/>
        </w:rPr>
        <w:t>- график отмены муниципальных маршрутов регулярных перевозок (</w:t>
      </w:r>
      <w:hyperlink w:anchor="sub_1600" w:history="1">
        <w:r w:rsidRPr="00F20597">
          <w:rPr>
            <w:rFonts w:ascii="Times New Roman" w:hAnsi="Times New Roman" w:cs="Times New Roman"/>
            <w:color w:val="000000"/>
            <w:sz w:val="18"/>
            <w:szCs w:val="18"/>
          </w:rPr>
          <w:t>приложение 6</w:t>
        </w:r>
      </w:hyperlink>
      <w:r w:rsidRPr="00F20597">
        <w:rPr>
          <w:rFonts w:ascii="Times New Roman" w:hAnsi="Times New Roman" w:cs="Times New Roman"/>
          <w:color w:val="000000"/>
          <w:sz w:val="18"/>
          <w:szCs w:val="18"/>
        </w:rPr>
        <w:t>).</w:t>
      </w: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6" w:name="sub_1002"/>
      <w:r w:rsidRPr="00F20597">
        <w:rPr>
          <w:rFonts w:ascii="Times New Roman" w:hAnsi="Times New Roman" w:cs="Times New Roman"/>
          <w:sz w:val="18"/>
          <w:szCs w:val="18"/>
        </w:rPr>
        <w:t>3. Подготовку документа планирования и внесение в него изменений обеспечивает управление по строительству, ЖКХ и перспективному развитию.</w:t>
      </w: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7" w:name="sub_1003"/>
      <w:bookmarkEnd w:id="26"/>
      <w:r w:rsidRPr="00F20597">
        <w:rPr>
          <w:rFonts w:ascii="Times New Roman" w:hAnsi="Times New Roman" w:cs="Times New Roman"/>
          <w:sz w:val="18"/>
          <w:szCs w:val="18"/>
        </w:rPr>
        <w:t>4. Документ планирования утверждается постановлением администрации Дубенского  муниципального района Республики Мордовия.</w:t>
      </w: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8" w:name="sub_1004"/>
      <w:bookmarkEnd w:id="27"/>
      <w:r w:rsidRPr="00F20597">
        <w:rPr>
          <w:rFonts w:ascii="Times New Roman" w:hAnsi="Times New Roman" w:cs="Times New Roman"/>
          <w:sz w:val="18"/>
          <w:szCs w:val="18"/>
        </w:rPr>
        <w:t xml:space="preserve">5. Утвержденный документ планирования подлежит размещению на </w:t>
      </w:r>
      <w:hyperlink r:id="rId45" w:history="1">
        <w:r w:rsidRPr="00F20597">
          <w:rPr>
            <w:rFonts w:ascii="Times New Roman" w:hAnsi="Times New Roman" w:cs="Times New Roman"/>
            <w:color w:val="000000"/>
            <w:sz w:val="18"/>
            <w:szCs w:val="18"/>
          </w:rPr>
          <w:t>официальном сайте</w:t>
        </w:r>
      </w:hyperlink>
      <w:r w:rsidRPr="00F20597">
        <w:rPr>
          <w:rFonts w:ascii="Times New Roman" w:hAnsi="Times New Roman" w:cs="Times New Roman"/>
          <w:sz w:val="18"/>
          <w:szCs w:val="18"/>
        </w:rPr>
        <w:t xml:space="preserve"> администрации Дубенского муниципального района Республики Мордовия.</w:t>
      </w:r>
    </w:p>
    <w:bookmarkEnd w:id="28"/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bookmarkStart w:id="29" w:name="sub_1100"/>
      <w:r w:rsidRPr="00F20597">
        <w:rPr>
          <w:rFonts w:ascii="Times New Roman" w:hAnsi="Times New Roman" w:cs="Times New Roman"/>
          <w:bCs/>
          <w:sz w:val="18"/>
          <w:szCs w:val="18"/>
        </w:rPr>
        <w:t>Приложение 1</w:t>
      </w:r>
      <w:r w:rsidRPr="00F20597">
        <w:rPr>
          <w:rFonts w:ascii="Times New Roman" w:hAnsi="Times New Roman" w:cs="Times New Roman"/>
          <w:bCs/>
          <w:sz w:val="18"/>
          <w:szCs w:val="18"/>
        </w:rPr>
        <w:br/>
        <w:t xml:space="preserve">к </w:t>
      </w:r>
      <w:hyperlink w:anchor="sub_1000" w:history="1">
        <w:r w:rsidRPr="00F20597">
          <w:rPr>
            <w:rFonts w:ascii="Times New Roman" w:hAnsi="Times New Roman" w:cs="Times New Roman"/>
            <w:sz w:val="18"/>
            <w:szCs w:val="18"/>
          </w:rPr>
          <w:t>Порядку</w:t>
        </w:r>
      </w:hyperlink>
      <w:r w:rsidRPr="00F20597">
        <w:rPr>
          <w:rFonts w:ascii="Times New Roman" w:hAnsi="Times New Roman" w:cs="Times New Roman"/>
          <w:bCs/>
          <w:sz w:val="18"/>
          <w:szCs w:val="18"/>
        </w:rPr>
        <w:t xml:space="preserve"> подготовки документа планирования регулярных</w:t>
      </w:r>
      <w:r w:rsidRPr="00F20597">
        <w:rPr>
          <w:rFonts w:ascii="Times New Roman" w:hAnsi="Times New Roman" w:cs="Times New Roman"/>
          <w:bCs/>
          <w:sz w:val="18"/>
          <w:szCs w:val="18"/>
        </w:rPr>
        <w:br/>
        <w:t>перевозок по муниципальным маршрутам регулярных перевозок</w:t>
      </w:r>
      <w:r w:rsidRPr="00F20597">
        <w:rPr>
          <w:rFonts w:ascii="Times New Roman" w:hAnsi="Times New Roman" w:cs="Times New Roman"/>
          <w:bCs/>
          <w:sz w:val="18"/>
          <w:szCs w:val="18"/>
        </w:rPr>
        <w:br/>
        <w:t>в Дубенском муниципальном районе Республики Мордовия</w:t>
      </w:r>
    </w:p>
    <w:bookmarkEnd w:id="29"/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color w:val="26282F"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t>Изменение</w:t>
      </w:r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br/>
        <w:t>вида регулярных перевозок муниципальных маршрутов</w:t>
      </w: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"/>
        <w:gridCol w:w="1588"/>
        <w:gridCol w:w="1763"/>
        <w:gridCol w:w="1546"/>
        <w:gridCol w:w="1643"/>
        <w:gridCol w:w="1535"/>
        <w:gridCol w:w="1600"/>
      </w:tblGrid>
      <w:tr w:rsidR="001B0D05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Регистрационный номер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муниципального маршрута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Порядковый номер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муниципального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маршрута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Наименование муниципального маршрута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Фактический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вид регулярный перевозок на муниципальном маршруте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Планируемый вид регулярных перевозок на муниципальном маршруте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Дата изменения вида регулярных перевозок</w:t>
            </w:r>
          </w:p>
        </w:tc>
      </w:tr>
      <w:tr w:rsidR="001B0D05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1B0D05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color w:val="26282F"/>
          <w:sz w:val="18"/>
          <w:szCs w:val="18"/>
        </w:rPr>
      </w:pPr>
      <w:bookmarkStart w:id="30" w:name="sub_1200"/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t>Приложение 2</w:t>
      </w:r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br/>
        <w:t>к</w:t>
      </w:r>
      <w:r w:rsidRPr="00F20597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hyperlink w:anchor="sub_1000" w:history="1">
        <w:r w:rsidRPr="00F20597">
          <w:rPr>
            <w:rFonts w:ascii="Times New Roman" w:hAnsi="Times New Roman" w:cs="Times New Roman"/>
            <w:color w:val="000000"/>
            <w:sz w:val="18"/>
            <w:szCs w:val="18"/>
          </w:rPr>
          <w:t>Порядку</w:t>
        </w:r>
      </w:hyperlink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t xml:space="preserve"> подготовки документа планирования регулярных</w:t>
      </w:r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br/>
        <w:t>перевозок по муниципальным маршрутам регулярных перевозок</w:t>
      </w:r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br/>
        <w:t>в Дубенском муниципальном районе Республики Мордовия</w:t>
      </w:r>
    </w:p>
    <w:bookmarkEnd w:id="30"/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color w:val="26282F"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t>График</w:t>
      </w:r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br/>
        <w:t>заключения муниципальных контрактов в отношении регулярных перевозок по регулируемым тарифам</w:t>
      </w: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7"/>
        <w:gridCol w:w="2112"/>
        <w:gridCol w:w="2110"/>
        <w:gridCol w:w="2246"/>
        <w:gridCol w:w="3039"/>
      </w:tblGrid>
      <w:tr w:rsidR="001B0D05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7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Регистрационный номер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муниципального маршрута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Порядковый номер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муниципального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маршрута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муниципального маршрута</w:t>
            </w:r>
          </w:p>
        </w:tc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 xml:space="preserve">Срок проведения процедуры заключения муниципального контракта на выполнение работ, связанных с осуществлением регулярных перевозок, установленный в соответствии с </w:t>
            </w:r>
            <w:hyperlink r:id="rId46" w:history="1">
              <w:r w:rsidRPr="00F20597">
                <w:rPr>
                  <w:rFonts w:ascii="Times New Roman" w:hAnsi="Times New Roman" w:cs="Times New Roman"/>
                  <w:color w:val="106BBE"/>
                  <w:sz w:val="18"/>
                  <w:szCs w:val="18"/>
                </w:rPr>
                <w:t>Федеральным законом</w:t>
              </w:r>
            </w:hyperlink>
            <w:r w:rsidRPr="00F20597">
              <w:rPr>
                <w:rFonts w:ascii="Times New Roman" w:hAnsi="Times New Roman" w:cs="Times New Roman"/>
                <w:sz w:val="18"/>
                <w:szCs w:val="18"/>
              </w:rPr>
              <w:t xml:space="preserve"> от 05.04.2013 г. № 44-ФЗ "О контрактной системе в сфере закупок товаров, работ услуг для обеспечения государственных и муниципальных нужд"</w:t>
            </w:r>
          </w:p>
        </w:tc>
      </w:tr>
      <w:tr w:rsidR="001B0D05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7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1B0D05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7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bookmarkStart w:id="31" w:name="sub_1300"/>
      <w:r w:rsidRPr="00F20597">
        <w:rPr>
          <w:rFonts w:ascii="Times New Roman" w:hAnsi="Times New Roman" w:cs="Times New Roman"/>
          <w:bCs/>
          <w:sz w:val="18"/>
          <w:szCs w:val="18"/>
        </w:rPr>
        <w:t>Приложение 3</w:t>
      </w:r>
      <w:r w:rsidRPr="00F20597">
        <w:rPr>
          <w:rFonts w:ascii="Times New Roman" w:hAnsi="Times New Roman" w:cs="Times New Roman"/>
          <w:bCs/>
          <w:sz w:val="18"/>
          <w:szCs w:val="18"/>
        </w:rPr>
        <w:br/>
        <w:t xml:space="preserve">к </w:t>
      </w:r>
      <w:hyperlink w:anchor="sub_1000" w:history="1">
        <w:r w:rsidRPr="00F20597">
          <w:rPr>
            <w:rFonts w:ascii="Times New Roman" w:hAnsi="Times New Roman" w:cs="Times New Roman"/>
            <w:sz w:val="18"/>
            <w:szCs w:val="18"/>
          </w:rPr>
          <w:t>Порядку</w:t>
        </w:r>
      </w:hyperlink>
      <w:r w:rsidRPr="00F20597">
        <w:rPr>
          <w:rFonts w:ascii="Times New Roman" w:hAnsi="Times New Roman" w:cs="Times New Roman"/>
          <w:bCs/>
          <w:sz w:val="18"/>
          <w:szCs w:val="18"/>
        </w:rPr>
        <w:t xml:space="preserve"> подготовки документа планирования регулярных</w:t>
      </w:r>
      <w:r w:rsidRPr="00F20597">
        <w:rPr>
          <w:rFonts w:ascii="Times New Roman" w:hAnsi="Times New Roman" w:cs="Times New Roman"/>
          <w:bCs/>
          <w:sz w:val="18"/>
          <w:szCs w:val="18"/>
        </w:rPr>
        <w:br/>
        <w:t>перевозок по муниципальным маршрутам регулярных перевозок</w:t>
      </w:r>
      <w:r w:rsidRPr="00F20597">
        <w:rPr>
          <w:rFonts w:ascii="Times New Roman" w:hAnsi="Times New Roman" w:cs="Times New Roman"/>
          <w:bCs/>
          <w:sz w:val="18"/>
          <w:szCs w:val="18"/>
        </w:rPr>
        <w:br/>
        <w:t>в Дубенском муниципальном районе Республики Мордовия</w:t>
      </w:r>
    </w:p>
    <w:bookmarkEnd w:id="31"/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color w:val="26282F"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t>График</w:t>
      </w:r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br/>
        <w:t>проведения открытых конкурсов в отношении регулярных перевозок по нерегулируемым тарифам</w:t>
      </w: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7"/>
        <w:gridCol w:w="2112"/>
        <w:gridCol w:w="2110"/>
        <w:gridCol w:w="2246"/>
        <w:gridCol w:w="3179"/>
      </w:tblGrid>
      <w:tr w:rsidR="001B0D05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Регистрационный номер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муниципального маршрута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Порядковый номер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муниципального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маршрута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муниципального маршрута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Срок проведения открытого конкурса, предметом которого является право на получение свидетельства об осуществлении перевозок по муниципальному маршруту регулярных перевозок.</w:t>
            </w:r>
          </w:p>
        </w:tc>
      </w:tr>
      <w:tr w:rsidR="001B0D05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1B0D05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bookmarkStart w:id="32" w:name="sub_1400"/>
      <w:r w:rsidRPr="00F20597">
        <w:rPr>
          <w:rFonts w:ascii="Times New Roman" w:hAnsi="Times New Roman" w:cs="Times New Roman"/>
          <w:b/>
          <w:bCs/>
          <w:sz w:val="18"/>
          <w:szCs w:val="18"/>
        </w:rPr>
        <w:t>Приложение 4</w:t>
      </w:r>
      <w:r w:rsidRPr="00F20597">
        <w:rPr>
          <w:rFonts w:ascii="Times New Roman" w:hAnsi="Times New Roman" w:cs="Times New Roman"/>
          <w:b/>
          <w:bCs/>
          <w:sz w:val="18"/>
          <w:szCs w:val="18"/>
        </w:rPr>
        <w:br/>
        <w:t xml:space="preserve">к </w:t>
      </w:r>
      <w:hyperlink w:anchor="sub_1000" w:history="1">
        <w:r w:rsidRPr="00F20597">
          <w:rPr>
            <w:rFonts w:ascii="Times New Roman" w:hAnsi="Times New Roman" w:cs="Times New Roman"/>
            <w:sz w:val="18"/>
            <w:szCs w:val="18"/>
          </w:rPr>
          <w:t>Порядку</w:t>
        </w:r>
      </w:hyperlink>
      <w:r w:rsidRPr="00F20597">
        <w:rPr>
          <w:rFonts w:ascii="Times New Roman" w:hAnsi="Times New Roman" w:cs="Times New Roman"/>
          <w:b/>
          <w:bCs/>
          <w:sz w:val="18"/>
          <w:szCs w:val="18"/>
        </w:rPr>
        <w:t xml:space="preserve"> подготовки документа планирования регулярных</w:t>
      </w:r>
      <w:r w:rsidRPr="00F20597">
        <w:rPr>
          <w:rFonts w:ascii="Times New Roman" w:hAnsi="Times New Roman" w:cs="Times New Roman"/>
          <w:b/>
          <w:bCs/>
          <w:sz w:val="18"/>
          <w:szCs w:val="18"/>
        </w:rPr>
        <w:br/>
        <w:t>перевозок по муниципальным маршрутам регулярных перевозок</w:t>
      </w:r>
      <w:r w:rsidRPr="00F20597">
        <w:rPr>
          <w:rFonts w:ascii="Times New Roman" w:hAnsi="Times New Roman" w:cs="Times New Roman"/>
          <w:b/>
          <w:bCs/>
          <w:sz w:val="18"/>
          <w:szCs w:val="18"/>
        </w:rPr>
        <w:br/>
        <w:t>в Дубенском муниципальном районе Республики Мордовия</w:t>
      </w:r>
    </w:p>
    <w:bookmarkEnd w:id="32"/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График</w:t>
      </w:r>
      <w:r w:rsidRPr="00F20597">
        <w:rPr>
          <w:rFonts w:ascii="Times New Roman" w:hAnsi="Times New Roman" w:cs="Times New Roman"/>
          <w:b/>
          <w:bCs/>
          <w:sz w:val="18"/>
          <w:szCs w:val="18"/>
        </w:rPr>
        <w:br/>
        <w:t>установления новых муниципальных маршрутов регулярных перевозок</w:t>
      </w: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7"/>
        <w:gridCol w:w="2112"/>
        <w:gridCol w:w="2110"/>
        <w:gridCol w:w="2246"/>
        <w:gridCol w:w="3179"/>
      </w:tblGrid>
      <w:tr w:rsidR="001B0D05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Регистрационный номер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муниципального маршрута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Порядковый номер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муниципального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маршрута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муниципального маршрута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Дата установления муниципального маршрута регулярных перевозок.</w:t>
            </w:r>
          </w:p>
        </w:tc>
      </w:tr>
      <w:tr w:rsidR="001B0D05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1B0D05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color w:val="26282F"/>
          <w:sz w:val="18"/>
          <w:szCs w:val="18"/>
        </w:rPr>
      </w:pPr>
      <w:bookmarkStart w:id="33" w:name="sub_1500"/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t>Приложение 5</w:t>
      </w:r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br/>
        <w:t xml:space="preserve">к </w:t>
      </w:r>
      <w:hyperlink w:anchor="sub_1000" w:history="1">
        <w:r w:rsidRPr="00F20597">
          <w:rPr>
            <w:rFonts w:ascii="Times New Roman" w:hAnsi="Times New Roman" w:cs="Times New Roman"/>
            <w:color w:val="000000"/>
            <w:sz w:val="18"/>
            <w:szCs w:val="18"/>
          </w:rPr>
          <w:t>Порядку</w:t>
        </w:r>
      </w:hyperlink>
      <w:r w:rsidRPr="00F20597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t>подготовки документа планирования регулярных</w:t>
      </w:r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br/>
        <w:t>перевозок по муниципальным маршрутам регулярных перевозок</w:t>
      </w:r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br/>
        <w:t>в Дубенском муниципальном районе Республики Мордовия</w:t>
      </w:r>
    </w:p>
    <w:bookmarkEnd w:id="33"/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color w:val="26282F"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t>График</w:t>
      </w:r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br/>
        <w:t>изменения муниципальных маршрутов регулярных перевозок</w:t>
      </w: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7"/>
        <w:gridCol w:w="2112"/>
        <w:gridCol w:w="2110"/>
        <w:gridCol w:w="2246"/>
        <w:gridCol w:w="3179"/>
      </w:tblGrid>
      <w:tr w:rsidR="001B0D05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Регистрационный номер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муниципального маршрута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Порядковый номер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муниципального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маршрута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муниципального маршрута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Дата изменения муниципального маршрута регулярных перевозок.</w:t>
            </w:r>
          </w:p>
        </w:tc>
      </w:tr>
      <w:tr w:rsidR="001B0D05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1B0D05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color w:val="26282F"/>
          <w:sz w:val="18"/>
          <w:szCs w:val="18"/>
        </w:rPr>
      </w:pPr>
      <w:bookmarkStart w:id="34" w:name="sub_1600"/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t>Приложение 6</w:t>
      </w:r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br/>
        <w:t xml:space="preserve">к </w:t>
      </w:r>
      <w:hyperlink w:anchor="sub_1000" w:history="1">
        <w:r w:rsidRPr="00F20597">
          <w:rPr>
            <w:rFonts w:ascii="Times New Roman" w:hAnsi="Times New Roman" w:cs="Times New Roman"/>
            <w:color w:val="000000"/>
            <w:sz w:val="18"/>
            <w:szCs w:val="18"/>
          </w:rPr>
          <w:t>Порядку</w:t>
        </w:r>
      </w:hyperlink>
      <w:r w:rsidRPr="00F20597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t>подготовки документа планирования регулярных</w:t>
      </w:r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br/>
        <w:t>перевозок по муниципальным маршрутам регулярных перевозок</w:t>
      </w:r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br/>
        <w:t>в Дубенском муниципальном районе Республики Мордовия</w:t>
      </w:r>
    </w:p>
    <w:bookmarkEnd w:id="34"/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color w:val="26282F"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t>График</w:t>
      </w:r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br/>
        <w:t>отмены муниципальных маршрутов регулярных перевозок</w:t>
      </w:r>
    </w:p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7"/>
        <w:gridCol w:w="2112"/>
        <w:gridCol w:w="2110"/>
        <w:gridCol w:w="2246"/>
        <w:gridCol w:w="3179"/>
      </w:tblGrid>
      <w:tr w:rsidR="001B0D05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Регистрационный номер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муниципального маршрута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Порядковый номер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муниципального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маршрута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муниципального маршрута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Дата отмены муниципального маршрута регулярных перевозок.</w:t>
            </w:r>
          </w:p>
        </w:tc>
      </w:tr>
      <w:tr w:rsidR="001B0D05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1B0D05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D05" w:rsidRPr="00F20597" w:rsidRDefault="001B0D05" w:rsidP="001B0D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1B0D05" w:rsidRPr="00F20597" w:rsidRDefault="001B0D05" w:rsidP="001B0D05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B78DB" w:rsidRPr="00F20597" w:rsidRDefault="003B78DB" w:rsidP="003B78D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3B78DB" w:rsidRPr="00F20597" w:rsidRDefault="003B78DB" w:rsidP="003B78DB">
      <w:pPr>
        <w:keepNext/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  <w:r w:rsidRPr="00F20597">
        <w:rPr>
          <w:rFonts w:ascii="Times New Roman" w:hAnsi="Times New Roman" w:cs="Times New Roman"/>
          <w:b/>
          <w:sz w:val="18"/>
          <w:szCs w:val="18"/>
        </w:rPr>
        <w:t>РЕСПУБЛИКА МОРДОВИЯ</w:t>
      </w:r>
    </w:p>
    <w:p w:rsidR="003B78DB" w:rsidRPr="00F20597" w:rsidRDefault="003B78DB" w:rsidP="003B78D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3B78DB" w:rsidRPr="00F20597" w:rsidRDefault="003B78DB" w:rsidP="003B78D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u w:val="single"/>
        </w:rPr>
      </w:pPr>
    </w:p>
    <w:p w:rsidR="003B78DB" w:rsidRPr="00F20597" w:rsidRDefault="003B78DB" w:rsidP="003B78DB">
      <w:pPr>
        <w:keepNext/>
        <w:spacing w:line="240" w:lineRule="auto"/>
        <w:contextualSpacing/>
        <w:jc w:val="center"/>
        <w:outlineLvl w:val="7"/>
        <w:rPr>
          <w:rFonts w:ascii="Times New Roman" w:hAnsi="Times New Roman" w:cs="Times New Roman"/>
          <w:b/>
          <w:bCs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sz w:val="18"/>
          <w:szCs w:val="18"/>
        </w:rPr>
        <w:t>ПОСТАНОВЛЕНИЕ</w:t>
      </w:r>
    </w:p>
    <w:p w:rsidR="003B78DB" w:rsidRPr="00F20597" w:rsidRDefault="003B78DB" w:rsidP="003B78DB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B78DB" w:rsidRPr="00F20597" w:rsidRDefault="003B78DB" w:rsidP="003B78DB">
      <w:pPr>
        <w:tabs>
          <w:tab w:val="left" w:pos="8385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        15.02.2022                                                                                             №92</w:t>
      </w:r>
    </w:p>
    <w:p w:rsidR="003B78DB" w:rsidRPr="00F20597" w:rsidRDefault="003B78DB" w:rsidP="003B78DB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с. Дубенки</w:t>
      </w:r>
    </w:p>
    <w:p w:rsidR="003B78DB" w:rsidRPr="00F20597" w:rsidRDefault="003B78DB" w:rsidP="003B78D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3B78DB" w:rsidRPr="00F20597" w:rsidRDefault="003B78DB" w:rsidP="003B78DB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Об утверждении документа планирования регулярных перевозок по муниципальным маршрутам регулярных перевозок в Дубенском муниципальном районе Республики Мордовия" </w:t>
      </w:r>
    </w:p>
    <w:p w:rsidR="003B78DB" w:rsidRPr="00F20597" w:rsidRDefault="003B78DB" w:rsidP="003B78DB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B78DB" w:rsidRPr="00F20597" w:rsidRDefault="003B78DB" w:rsidP="003B78D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20597">
        <w:rPr>
          <w:rFonts w:ascii="Times New Roman" w:hAnsi="Times New Roman" w:cs="Times New Roman"/>
          <w:sz w:val="18"/>
          <w:szCs w:val="18"/>
        </w:rPr>
        <w:t>В соответствии с Федеральным законом от 13.07.2015 г. № 220-ФЗ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Федерации", Федеральным законом от 06.10.2003 г. № 131-ФЗ "Об общих принципах организации местного самоуправления в Российской Федерации" и постановлением администрации Дубенского  муниципального района от 15.02.2022 г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. № 91 "Об утверждении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Порядка подготовки документа планирования регулярных перевозок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по муниципальным маршрутам регулярных перевозок в Дубенском муниципальном районе Республики Мордовия", администрация Дубенского муниципального района Республики Мордовия постановляет:</w:t>
      </w:r>
    </w:p>
    <w:p w:rsidR="003B78DB" w:rsidRPr="00F20597" w:rsidRDefault="003B78DB" w:rsidP="003B78D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>1. Утвердить прилагаемый документ планирования регулярных перевозок по муниципальным маршрутам регулярных перевозок в Дубенском муниципальном районе Республики Мордовия.</w:t>
      </w:r>
    </w:p>
    <w:p w:rsidR="003B78DB" w:rsidRPr="00F20597" w:rsidRDefault="003B78DB" w:rsidP="003B78DB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2. </w:t>
      </w:r>
      <w:proofErr w:type="gramStart"/>
      <w:r w:rsidRPr="00F20597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F20597">
        <w:rPr>
          <w:rFonts w:ascii="Times New Roman" w:hAnsi="Times New Roman" w:cs="Times New Roman"/>
          <w:sz w:val="18"/>
          <w:szCs w:val="18"/>
        </w:rPr>
        <w:t xml:space="preserve"> исполнением настоящего постановления возложить на первого заместителя главы  по строительству, ЖКХ и перспективному развитию. </w:t>
      </w:r>
    </w:p>
    <w:p w:rsidR="003B78DB" w:rsidRPr="00F20597" w:rsidRDefault="003B78DB" w:rsidP="003B78DB">
      <w:pPr>
        <w:widowControl w:val="0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sz w:val="18"/>
          <w:szCs w:val="18"/>
        </w:rPr>
        <w:t xml:space="preserve">3. Настоящее постановление вступает в силу после его </w:t>
      </w:r>
      <w:hyperlink r:id="rId47" w:history="1">
        <w:r w:rsidRPr="00F20597">
          <w:rPr>
            <w:rFonts w:ascii="Times New Roman" w:hAnsi="Times New Roman" w:cs="Times New Roman"/>
            <w:sz w:val="18"/>
            <w:szCs w:val="18"/>
          </w:rPr>
          <w:t>официального опубликования</w:t>
        </w:r>
      </w:hyperlink>
      <w:r w:rsidRPr="00F20597">
        <w:rPr>
          <w:rFonts w:ascii="Times New Roman" w:hAnsi="Times New Roman" w:cs="Times New Roman"/>
          <w:sz w:val="18"/>
          <w:szCs w:val="18"/>
        </w:rPr>
        <w:t>.</w:t>
      </w:r>
    </w:p>
    <w:p w:rsidR="003B78DB" w:rsidRPr="00F20597" w:rsidRDefault="003B78DB" w:rsidP="003B78DB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</w:p>
    <w:p w:rsidR="003B78DB" w:rsidRPr="00F20597" w:rsidRDefault="003B78DB" w:rsidP="003B78DB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</w:p>
    <w:p w:rsidR="003B78DB" w:rsidRPr="00F20597" w:rsidRDefault="003B78DB" w:rsidP="003B78D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Глава  Дубенского</w:t>
      </w:r>
      <w:r w:rsidRPr="00F20597">
        <w:rPr>
          <w:rFonts w:ascii="Times New Roman" w:hAnsi="Times New Roman" w:cs="Times New Roman"/>
          <w:sz w:val="18"/>
          <w:szCs w:val="18"/>
        </w:rPr>
        <w:t xml:space="preserve">   </w:t>
      </w:r>
    </w:p>
    <w:p w:rsidR="003B78DB" w:rsidRPr="00F20597" w:rsidRDefault="003B78DB" w:rsidP="003B78DB">
      <w:pPr>
        <w:spacing w:line="240" w:lineRule="auto"/>
        <w:contextualSpacing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муниципального района                                                        Нефедов В.Н.</w:t>
      </w:r>
    </w:p>
    <w:p w:rsidR="003B78DB" w:rsidRPr="00F20597" w:rsidRDefault="003B78DB" w:rsidP="003B78DB">
      <w:pPr>
        <w:spacing w:line="240" w:lineRule="auto"/>
        <w:contextualSpacing/>
        <w:rPr>
          <w:rFonts w:ascii="Times New Roman" w:hAnsi="Times New Roman" w:cs="Times New Roman"/>
          <w:bCs/>
          <w:sz w:val="18"/>
          <w:szCs w:val="18"/>
        </w:rPr>
      </w:pPr>
    </w:p>
    <w:p w:rsidR="003B78DB" w:rsidRPr="00F20597" w:rsidRDefault="003B78DB" w:rsidP="003B78DB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Утверждено</w:t>
      </w:r>
    </w:p>
    <w:p w:rsidR="003B78DB" w:rsidRPr="00F20597" w:rsidRDefault="003B78DB" w:rsidP="003B78DB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Постановлением администрации</w:t>
      </w:r>
    </w:p>
    <w:p w:rsidR="003B78DB" w:rsidRPr="00F20597" w:rsidRDefault="003B78DB" w:rsidP="003B78DB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Дубенского муниципального района</w:t>
      </w:r>
    </w:p>
    <w:p w:rsidR="003B78DB" w:rsidRPr="00F20597" w:rsidRDefault="003B78DB" w:rsidP="003B78DB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от 15.02.2022   №92</w:t>
      </w:r>
    </w:p>
    <w:p w:rsidR="003B78DB" w:rsidRPr="00F20597" w:rsidRDefault="003B78DB" w:rsidP="003B78DB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F20597">
        <w:rPr>
          <w:rFonts w:ascii="Times New Roman" w:hAnsi="Times New Roman" w:cs="Times New Roman"/>
          <w:bCs/>
          <w:sz w:val="18"/>
          <w:szCs w:val="18"/>
        </w:rPr>
        <w:t>Приложение №1</w:t>
      </w:r>
    </w:p>
    <w:p w:rsidR="003B78DB" w:rsidRPr="00F20597" w:rsidRDefault="003B78DB" w:rsidP="003B78DB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3B78DB" w:rsidRPr="00F20597" w:rsidRDefault="003B78DB" w:rsidP="003B78DB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 w:rsidRPr="00F20597">
        <w:rPr>
          <w:rFonts w:ascii="Times New Roman" w:hAnsi="Times New Roman" w:cs="Times New Roman"/>
          <w:b/>
          <w:color w:val="000000"/>
          <w:sz w:val="18"/>
          <w:szCs w:val="18"/>
        </w:rPr>
        <w:t>Документ планирования регулярных перевозок по муниципальным маршрутам регулярных перевозок в Дубенском муниципальном районе  Республики Мордовия</w:t>
      </w:r>
    </w:p>
    <w:p w:rsidR="003B78DB" w:rsidRPr="00F20597" w:rsidRDefault="003B78DB" w:rsidP="003B78DB">
      <w:pPr>
        <w:widowControl w:val="0"/>
        <w:tabs>
          <w:tab w:val="left" w:pos="567"/>
        </w:tabs>
        <w:spacing w:line="240" w:lineRule="auto"/>
        <w:contextualSpacing/>
        <w:jc w:val="center"/>
        <w:rPr>
          <w:rFonts w:ascii="Times New Roman" w:hAnsi="Times New Roman" w:cs="Times New Roman"/>
          <w:i/>
          <w:iCs/>
          <w:color w:val="000000"/>
          <w:sz w:val="18"/>
          <w:szCs w:val="18"/>
        </w:rPr>
      </w:pPr>
    </w:p>
    <w:p w:rsidR="003B78DB" w:rsidRPr="00F20597" w:rsidRDefault="003B78DB" w:rsidP="003B78DB">
      <w:pPr>
        <w:widowControl w:val="0"/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color w:val="26282F"/>
          <w:sz w:val="18"/>
          <w:szCs w:val="18"/>
        </w:rPr>
      </w:pPr>
      <w:bookmarkStart w:id="35" w:name="sub_100"/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t>Изменение вида регулярных перевозок муниципальных маршрутов</w:t>
      </w:r>
    </w:p>
    <w:bookmarkEnd w:id="35"/>
    <w:p w:rsidR="003B78DB" w:rsidRPr="00F20597" w:rsidRDefault="003B78DB" w:rsidP="003B78DB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1260"/>
        <w:gridCol w:w="1540"/>
        <w:gridCol w:w="1960"/>
        <w:gridCol w:w="1820"/>
        <w:gridCol w:w="1680"/>
        <w:gridCol w:w="1400"/>
      </w:tblGrid>
      <w:tr w:rsidR="003B78DB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/ 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Регистрационный номер муниципального маршрута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Порядковый номер муниципального маршрута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Наименование муниципального маршрута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Фактический вид регулярный перевозок на муниципальном маршруте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Планируемый вид регулярных перевозок на муниципальном маршруте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Дата изменения вида регулярных перевозок</w:t>
            </w:r>
          </w:p>
        </w:tc>
      </w:tr>
      <w:tr w:rsidR="003B78DB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3B78DB" w:rsidRPr="00F20597" w:rsidRDefault="003B78DB" w:rsidP="003B78DB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B78DB" w:rsidRPr="00F20597" w:rsidRDefault="003B78DB" w:rsidP="003B78DB">
      <w:pPr>
        <w:widowControl w:val="0"/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color w:val="26282F"/>
          <w:sz w:val="18"/>
          <w:szCs w:val="18"/>
        </w:rPr>
      </w:pPr>
      <w:bookmarkStart w:id="36" w:name="sub_200"/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t>График заключения муниципальных контрактов в отношении регулярных перевозок по регулируемым тарифам</w:t>
      </w:r>
    </w:p>
    <w:bookmarkEnd w:id="36"/>
    <w:p w:rsidR="003B78DB" w:rsidRPr="00F20597" w:rsidRDefault="003B78DB" w:rsidP="003B78DB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1260"/>
        <w:gridCol w:w="1260"/>
        <w:gridCol w:w="3360"/>
        <w:gridCol w:w="3500"/>
      </w:tblGrid>
      <w:tr w:rsidR="003B78DB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Регистрационный номер муниципального маршрута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Порядковый номер муниципального маршрута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Наименование муниципального маршрута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 xml:space="preserve">Срок проведения процедуры заключения муниципального контракта на выполнение работ, связанных с осуществлением регулярных перевозок, установленный в соответствии с </w:t>
            </w:r>
            <w:hyperlink r:id="rId48" w:history="1">
              <w:r w:rsidRPr="00F20597">
                <w:rPr>
                  <w:rFonts w:ascii="Times New Roman" w:hAnsi="Times New Roman" w:cs="Times New Roman"/>
                  <w:color w:val="106BBE"/>
                  <w:sz w:val="18"/>
                  <w:szCs w:val="18"/>
                </w:rPr>
                <w:t>Федеральным законом</w:t>
              </w:r>
            </w:hyperlink>
            <w:r w:rsidRPr="00F20597">
              <w:rPr>
                <w:rFonts w:ascii="Times New Roman" w:hAnsi="Times New Roman" w:cs="Times New Roman"/>
                <w:sz w:val="18"/>
                <w:szCs w:val="18"/>
              </w:rPr>
              <w:t xml:space="preserve"> от 05.04.2013 г. № 44-ФЗ "О контрактной системе в сфере закупок товаров, работ услуг для обеспечения государственных и муниципальных нужд"</w:t>
            </w:r>
          </w:p>
        </w:tc>
      </w:tr>
      <w:tr w:rsidR="003B78DB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</w:tbl>
    <w:p w:rsidR="003B78DB" w:rsidRPr="00F20597" w:rsidRDefault="003B78DB" w:rsidP="003B78DB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B78DB" w:rsidRPr="00F20597" w:rsidRDefault="003B78DB" w:rsidP="003B78DB">
      <w:pPr>
        <w:widowControl w:val="0"/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color w:val="26282F"/>
          <w:sz w:val="18"/>
          <w:szCs w:val="18"/>
        </w:rPr>
      </w:pPr>
      <w:bookmarkStart w:id="37" w:name="sub_300"/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t>График проведения открытых конкурсов в отношении регулярных перевозок по нерегулируемым тарифам</w:t>
      </w:r>
      <w:bookmarkEnd w:id="37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1260"/>
        <w:gridCol w:w="1260"/>
        <w:gridCol w:w="3640"/>
        <w:gridCol w:w="3220"/>
      </w:tblGrid>
      <w:tr w:rsidR="003B78DB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Регистрационный номер муниципального маршрута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Порядковый номер муниципального маршрута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Наименование муниципального маршрута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Срок проведения открытого конкурса, предметом которого является право на получение свидетельства об осуществлении перевозок по муниципальному маршруту регулярных перевозок.</w:t>
            </w:r>
          </w:p>
        </w:tc>
      </w:tr>
      <w:tr w:rsidR="003B78DB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</w:tbl>
    <w:p w:rsidR="003B78DB" w:rsidRPr="00F20597" w:rsidRDefault="003B78DB" w:rsidP="003B78DB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B78DB" w:rsidRPr="00F20597" w:rsidRDefault="003B78DB" w:rsidP="003B78DB">
      <w:pPr>
        <w:widowControl w:val="0"/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color w:val="26282F"/>
          <w:sz w:val="18"/>
          <w:szCs w:val="18"/>
        </w:rPr>
      </w:pPr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t>График установления новых муниципальных маршрутов регулярных перевозок</w:t>
      </w:r>
    </w:p>
    <w:p w:rsidR="003B78DB" w:rsidRPr="00F20597" w:rsidRDefault="003B78DB" w:rsidP="003B78DB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"/>
        <w:gridCol w:w="1960"/>
        <w:gridCol w:w="1820"/>
        <w:gridCol w:w="1680"/>
        <w:gridCol w:w="1820"/>
        <w:gridCol w:w="1820"/>
      </w:tblGrid>
      <w:tr w:rsidR="003B78DB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Регистрационный номер муниципального маршрута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Порядковый номер муниципального маршрута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Вид регулярных перевозок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Наименование муниципального маршрута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Дата установления муниципального маршрута регулярных перевозок.</w:t>
            </w:r>
          </w:p>
        </w:tc>
      </w:tr>
      <w:tr w:rsidR="003B78DB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3B78DB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По регулируемым тарифам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С.Дубенки</w:t>
            </w:r>
            <w:proofErr w:type="spellEnd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 xml:space="preserve"> (автостанция) – </w:t>
            </w:r>
            <w:proofErr w:type="spell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айбичево</w:t>
            </w:r>
            <w:proofErr w:type="spell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1 квартал 2022 года</w:t>
            </w:r>
          </w:p>
        </w:tc>
      </w:tr>
      <w:tr w:rsidR="003B78DB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По регулируемым тарифам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С.Дубенки</w:t>
            </w:r>
            <w:proofErr w:type="spellEnd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 xml:space="preserve"> (автостанция) – </w:t>
            </w:r>
            <w:proofErr w:type="spell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.А</w:t>
            </w:r>
            <w:proofErr w:type="gramEnd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нтоновка</w:t>
            </w:r>
            <w:proofErr w:type="spell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1 квартал 2022 года</w:t>
            </w:r>
          </w:p>
        </w:tc>
      </w:tr>
      <w:tr w:rsidR="003B78DB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104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По регулируемым тарифам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С.Дубенки</w:t>
            </w:r>
            <w:proofErr w:type="spellEnd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 xml:space="preserve"> (автостанция) – </w:t>
            </w:r>
            <w:proofErr w:type="spell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оматы</w:t>
            </w:r>
            <w:proofErr w:type="spell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1 квартал 2022 года</w:t>
            </w:r>
          </w:p>
        </w:tc>
      </w:tr>
      <w:tr w:rsidR="003B78DB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106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По регулируемым тарифам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С.Дубенки</w:t>
            </w:r>
            <w:proofErr w:type="spellEnd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 xml:space="preserve"> (автостанция) – </w:t>
            </w:r>
            <w:proofErr w:type="spell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.Ч</w:t>
            </w:r>
            <w:proofErr w:type="gramEnd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еберчино</w:t>
            </w:r>
            <w:proofErr w:type="spellEnd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spell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с.Пуркаево</w:t>
            </w:r>
            <w:proofErr w:type="spell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1 квартал 2022 года</w:t>
            </w:r>
          </w:p>
        </w:tc>
      </w:tr>
      <w:tr w:rsidR="003B78DB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113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По регулируемым тарифам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С.Дубенки</w:t>
            </w:r>
            <w:proofErr w:type="spellEnd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 xml:space="preserve"> (автостанция) – </w:t>
            </w:r>
            <w:proofErr w:type="spell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айнино-с.Турдаково</w:t>
            </w:r>
            <w:proofErr w:type="spell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1 квартал 2022 года</w:t>
            </w:r>
          </w:p>
        </w:tc>
      </w:tr>
      <w:tr w:rsidR="003B78DB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103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По регулируемым тарифам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С.Дубенки</w:t>
            </w:r>
            <w:proofErr w:type="spellEnd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 xml:space="preserve"> (автостанция) –</w:t>
            </w:r>
            <w:proofErr w:type="spell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.Н</w:t>
            </w:r>
            <w:proofErr w:type="gramEnd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иколаевка</w:t>
            </w:r>
            <w:proofErr w:type="spellEnd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proofErr w:type="spell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с.Енгалычево</w:t>
            </w:r>
            <w:proofErr w:type="spell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1 квартал 2022 года</w:t>
            </w:r>
          </w:p>
        </w:tc>
      </w:tr>
    </w:tbl>
    <w:p w:rsidR="003B78DB" w:rsidRPr="00F20597" w:rsidRDefault="003B78DB" w:rsidP="003B78DB">
      <w:pPr>
        <w:widowControl w:val="0"/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color w:val="26282F"/>
          <w:sz w:val="18"/>
          <w:szCs w:val="18"/>
        </w:rPr>
      </w:pPr>
      <w:bookmarkStart w:id="38" w:name="sub_500"/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t>График изменения муниципальных маршрутов регулярных перевозок</w:t>
      </w:r>
    </w:p>
    <w:bookmarkEnd w:id="38"/>
    <w:p w:rsidR="003B78DB" w:rsidRPr="00F20597" w:rsidRDefault="003B78DB" w:rsidP="003B78DB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1680"/>
        <w:gridCol w:w="1260"/>
        <w:gridCol w:w="3920"/>
        <w:gridCol w:w="2520"/>
      </w:tblGrid>
      <w:tr w:rsidR="003B78DB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Регистрационный номер муниципального маршрута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Порядковый номер муниципального маршрута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Наименование муниципального маршрута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Дата изменения муниципального маршрута регулярных перевозок.</w:t>
            </w:r>
          </w:p>
        </w:tc>
      </w:tr>
      <w:tr w:rsidR="003B78DB" w:rsidRPr="00F20597" w:rsidTr="005450BB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</w:tbl>
    <w:p w:rsidR="003B78DB" w:rsidRPr="00F20597" w:rsidRDefault="003B78DB" w:rsidP="003B78DB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B78DB" w:rsidRPr="00F20597" w:rsidRDefault="003B78DB" w:rsidP="003B78DB">
      <w:pPr>
        <w:widowControl w:val="0"/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color w:val="26282F"/>
          <w:sz w:val="18"/>
          <w:szCs w:val="18"/>
        </w:rPr>
      </w:pPr>
      <w:bookmarkStart w:id="39" w:name="sub_600"/>
      <w:r w:rsidRPr="00F20597">
        <w:rPr>
          <w:rFonts w:ascii="Times New Roman" w:hAnsi="Times New Roman" w:cs="Times New Roman"/>
          <w:b/>
          <w:bCs/>
          <w:color w:val="26282F"/>
          <w:sz w:val="18"/>
          <w:szCs w:val="18"/>
        </w:rPr>
        <w:t>График отмены муниципальных маршрутов регулярных перевозок</w:t>
      </w:r>
    </w:p>
    <w:bookmarkEnd w:id="39"/>
    <w:p w:rsidR="003B78DB" w:rsidRPr="00F20597" w:rsidRDefault="003B78DB" w:rsidP="003B78DB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1680"/>
        <w:gridCol w:w="1260"/>
        <w:gridCol w:w="3920"/>
        <w:gridCol w:w="2520"/>
      </w:tblGrid>
      <w:tr w:rsidR="003B78DB" w:rsidRPr="00F20597" w:rsidTr="00FF431C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Регистрационный номер муниципального маршрута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Порядковый номер муниципального маршрута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Наименование муниципального маршрута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Дата отмены муниципального маршрута регулярных перевозок.</w:t>
            </w:r>
          </w:p>
        </w:tc>
      </w:tr>
      <w:tr w:rsidR="003B78DB" w:rsidRPr="00F20597" w:rsidTr="00FF431C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78DB" w:rsidRPr="00F20597" w:rsidRDefault="003B78DB" w:rsidP="003B78D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59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</w:tbl>
    <w:p w:rsidR="00FF431C" w:rsidRPr="00F20597" w:rsidRDefault="00FF431C" w:rsidP="00FF431C">
      <w:pPr>
        <w:pStyle w:val="a8"/>
        <w:contextualSpacing/>
        <w:jc w:val="center"/>
        <w:rPr>
          <w:b/>
          <w:sz w:val="18"/>
          <w:szCs w:val="18"/>
        </w:rPr>
      </w:pPr>
      <w:r w:rsidRPr="00F20597">
        <w:rPr>
          <w:b/>
          <w:sz w:val="18"/>
          <w:szCs w:val="18"/>
        </w:rPr>
        <w:t>АДМИНИСТРАЦИЯ ДУБЕНСКОГО МУНИЦИПАЛЬНОГО РАЙОНА</w:t>
      </w:r>
    </w:p>
    <w:p w:rsidR="00FF431C" w:rsidRPr="00F20597" w:rsidRDefault="00FF431C" w:rsidP="00FF431C">
      <w:pPr>
        <w:pStyle w:val="a8"/>
        <w:contextualSpacing/>
        <w:jc w:val="center"/>
        <w:rPr>
          <w:b/>
          <w:sz w:val="18"/>
          <w:szCs w:val="18"/>
        </w:rPr>
      </w:pPr>
      <w:r w:rsidRPr="00F20597">
        <w:rPr>
          <w:b/>
          <w:sz w:val="18"/>
          <w:szCs w:val="18"/>
        </w:rPr>
        <w:t>РЕСПУБЛИКА МОРДОВИЯ</w:t>
      </w:r>
    </w:p>
    <w:p w:rsidR="00FF431C" w:rsidRPr="00F20597" w:rsidRDefault="00FF431C" w:rsidP="00FF431C">
      <w:pPr>
        <w:pStyle w:val="a8"/>
        <w:contextualSpacing/>
        <w:jc w:val="center"/>
        <w:rPr>
          <w:b/>
          <w:sz w:val="18"/>
          <w:szCs w:val="18"/>
        </w:rPr>
      </w:pPr>
    </w:p>
    <w:p w:rsidR="00FF431C" w:rsidRPr="00F20597" w:rsidRDefault="00FF431C" w:rsidP="00FF431C">
      <w:pPr>
        <w:pStyle w:val="a8"/>
        <w:contextualSpacing/>
        <w:jc w:val="center"/>
        <w:rPr>
          <w:b/>
          <w:sz w:val="18"/>
          <w:szCs w:val="18"/>
        </w:rPr>
      </w:pPr>
      <w:r w:rsidRPr="00F20597">
        <w:rPr>
          <w:b/>
          <w:sz w:val="18"/>
          <w:szCs w:val="18"/>
        </w:rPr>
        <w:t>ПОСТАНОВЛЕНИЕ</w:t>
      </w:r>
    </w:p>
    <w:p w:rsidR="00FF431C" w:rsidRPr="00F20597" w:rsidRDefault="00FF431C" w:rsidP="00FF431C">
      <w:pPr>
        <w:pStyle w:val="a8"/>
        <w:contextualSpacing/>
        <w:jc w:val="center"/>
        <w:rPr>
          <w:sz w:val="18"/>
          <w:szCs w:val="18"/>
        </w:rPr>
      </w:pPr>
      <w:r w:rsidRPr="00F20597">
        <w:rPr>
          <w:sz w:val="18"/>
          <w:szCs w:val="18"/>
        </w:rPr>
        <w:t>16.02.2022                                                                                                   №93</w:t>
      </w:r>
    </w:p>
    <w:p w:rsidR="00FF431C" w:rsidRPr="00F20597" w:rsidRDefault="00FF431C" w:rsidP="00FF431C">
      <w:pPr>
        <w:pStyle w:val="a8"/>
        <w:contextualSpacing/>
        <w:jc w:val="center"/>
        <w:rPr>
          <w:sz w:val="18"/>
          <w:szCs w:val="18"/>
        </w:rPr>
      </w:pPr>
      <w:r w:rsidRPr="00F20597">
        <w:rPr>
          <w:sz w:val="18"/>
          <w:szCs w:val="18"/>
        </w:rPr>
        <w:t>с.</w:t>
      </w:r>
      <w:r w:rsidRPr="00F20597">
        <w:rPr>
          <w:sz w:val="18"/>
          <w:szCs w:val="18"/>
        </w:rPr>
        <w:t xml:space="preserve"> </w:t>
      </w:r>
      <w:r w:rsidRPr="00F20597">
        <w:rPr>
          <w:sz w:val="18"/>
          <w:szCs w:val="18"/>
        </w:rPr>
        <w:t>Дубенки</w:t>
      </w:r>
    </w:p>
    <w:p w:rsidR="00FF431C" w:rsidRPr="00F20597" w:rsidRDefault="00FF431C" w:rsidP="00FF431C">
      <w:pPr>
        <w:pStyle w:val="a8"/>
        <w:contextualSpacing/>
        <w:jc w:val="center"/>
        <w:rPr>
          <w:sz w:val="18"/>
          <w:szCs w:val="18"/>
        </w:rPr>
      </w:pPr>
    </w:p>
    <w:p w:rsidR="00FF431C" w:rsidRPr="00F20597" w:rsidRDefault="00FF431C" w:rsidP="00FF431C">
      <w:pPr>
        <w:pStyle w:val="a8"/>
        <w:contextualSpacing/>
        <w:jc w:val="center"/>
        <w:rPr>
          <w:sz w:val="18"/>
          <w:szCs w:val="18"/>
        </w:rPr>
      </w:pPr>
      <w:r w:rsidRPr="00F20597">
        <w:rPr>
          <w:sz w:val="18"/>
          <w:szCs w:val="18"/>
        </w:rPr>
        <w:t xml:space="preserve">Об утверждении реестра муниципальных маршрутов регулярных перевозок пассажиров и </w:t>
      </w:r>
    </w:p>
    <w:p w:rsidR="00FF431C" w:rsidRPr="00F20597" w:rsidRDefault="00FF431C" w:rsidP="00FF431C">
      <w:pPr>
        <w:pStyle w:val="a8"/>
        <w:contextualSpacing/>
        <w:jc w:val="center"/>
        <w:rPr>
          <w:b/>
          <w:bCs/>
          <w:sz w:val="18"/>
          <w:szCs w:val="18"/>
          <w:shd w:val="clear" w:color="auto" w:fill="FFFFFF"/>
        </w:rPr>
      </w:pPr>
      <w:r w:rsidRPr="00F20597">
        <w:rPr>
          <w:sz w:val="18"/>
          <w:szCs w:val="18"/>
        </w:rPr>
        <w:t>багажа автомобильным транспортом на территории Дубенского муниципального района Республики Мордовия</w:t>
      </w:r>
    </w:p>
    <w:p w:rsidR="00FF431C" w:rsidRPr="00F20597" w:rsidRDefault="00FF431C" w:rsidP="00FF431C">
      <w:pPr>
        <w:pStyle w:val="11"/>
        <w:shd w:val="clear" w:color="auto" w:fill="FFFFFF"/>
        <w:spacing w:line="240" w:lineRule="auto"/>
        <w:ind w:firstLine="708"/>
        <w:contextualSpacing/>
        <w:jc w:val="both"/>
        <w:rPr>
          <w:rFonts w:ascii="Times New Roman" w:hAnsi="Times New Roman" w:cs="Times New Roman"/>
          <w:b w:val="0"/>
          <w:color w:val="auto"/>
          <w:sz w:val="18"/>
          <w:szCs w:val="18"/>
          <w:shd w:val="clear" w:color="auto" w:fill="FFFFFF"/>
        </w:rPr>
      </w:pPr>
      <w:r w:rsidRPr="00F20597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В соответствии Федеральным Законом  №220-ФЗ от 13.07.2015 г.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 </w:t>
      </w:r>
      <w:r w:rsidRPr="00F20597">
        <w:rPr>
          <w:rFonts w:ascii="Times New Roman" w:hAnsi="Times New Roman" w:cs="Times New Roman"/>
          <w:b w:val="0"/>
          <w:color w:val="auto"/>
          <w:sz w:val="18"/>
          <w:szCs w:val="18"/>
          <w:shd w:val="clear" w:color="auto" w:fill="FFFFFF"/>
        </w:rPr>
        <w:t>администрация Дубенского муниципального района постановляет:</w:t>
      </w:r>
    </w:p>
    <w:p w:rsidR="00FF431C" w:rsidRPr="00F20597" w:rsidRDefault="00FF431C" w:rsidP="00FF431C">
      <w:pPr>
        <w:pStyle w:val="11"/>
        <w:shd w:val="clear" w:color="auto" w:fill="FFFFFF"/>
        <w:spacing w:line="240" w:lineRule="auto"/>
        <w:ind w:firstLine="708"/>
        <w:contextualSpacing/>
        <w:jc w:val="both"/>
        <w:rPr>
          <w:rFonts w:ascii="Times New Roman" w:hAnsi="Times New Roman" w:cs="Times New Roman"/>
          <w:b w:val="0"/>
          <w:color w:val="auto"/>
          <w:sz w:val="18"/>
          <w:szCs w:val="18"/>
          <w:shd w:val="clear" w:color="auto" w:fill="FFFFFF"/>
        </w:rPr>
      </w:pPr>
      <w:r w:rsidRPr="00F20597">
        <w:rPr>
          <w:rFonts w:ascii="Times New Roman" w:hAnsi="Times New Roman" w:cs="Times New Roman"/>
          <w:b w:val="0"/>
          <w:color w:val="auto"/>
          <w:sz w:val="18"/>
          <w:szCs w:val="18"/>
          <w:shd w:val="clear" w:color="auto" w:fill="FFFFFF"/>
        </w:rPr>
        <w:t>1.Утвердитьперечень муниципальных маршрутов регулярных перевозок пассажиров на территории Дубенского муниципального района Республики Мордовия.</w:t>
      </w:r>
    </w:p>
    <w:p w:rsidR="00FF431C" w:rsidRPr="00F20597" w:rsidRDefault="00FF431C" w:rsidP="00FF431C">
      <w:pPr>
        <w:pStyle w:val="11"/>
        <w:shd w:val="clear" w:color="auto" w:fill="FFFFFF"/>
        <w:spacing w:line="240" w:lineRule="auto"/>
        <w:ind w:firstLine="708"/>
        <w:contextualSpacing/>
        <w:jc w:val="both"/>
        <w:rPr>
          <w:rFonts w:ascii="Times New Roman" w:hAnsi="Times New Roman" w:cs="Times New Roman"/>
          <w:b w:val="0"/>
          <w:color w:val="auto"/>
          <w:sz w:val="18"/>
          <w:szCs w:val="18"/>
          <w:shd w:val="clear" w:color="auto" w:fill="FFFFFF"/>
        </w:rPr>
      </w:pPr>
      <w:r w:rsidRPr="00F20597">
        <w:rPr>
          <w:rFonts w:ascii="Times New Roman" w:hAnsi="Times New Roman" w:cs="Times New Roman"/>
          <w:b w:val="0"/>
          <w:color w:val="auto"/>
          <w:sz w:val="18"/>
          <w:szCs w:val="18"/>
          <w:shd w:val="clear" w:color="auto" w:fill="FFFFFF"/>
        </w:rPr>
        <w:t xml:space="preserve">2.Признать </w:t>
      </w:r>
      <w:r w:rsidRPr="00F20597">
        <w:rPr>
          <w:rFonts w:ascii="Times New Roman" w:hAnsi="Times New Roman" w:cs="Times New Roman"/>
          <w:b w:val="0"/>
          <w:color w:val="auto"/>
          <w:sz w:val="18"/>
          <w:szCs w:val="18"/>
          <w:shd w:val="clear" w:color="auto" w:fill="FFFFFF" w:themeFill="background1"/>
        </w:rPr>
        <w:t>утратившим силу постановление администрации Дубенского муниципального района №591 от 15.12.2021 г. «Об утверждении муниципальных маршрутов регулярных перевозок пассажиров</w:t>
      </w:r>
      <w:r w:rsidRPr="00F20597">
        <w:rPr>
          <w:rFonts w:ascii="Times New Roman" w:hAnsi="Times New Roman" w:cs="Times New Roman"/>
          <w:b w:val="0"/>
          <w:color w:val="auto"/>
          <w:sz w:val="18"/>
          <w:szCs w:val="18"/>
          <w:shd w:val="clear" w:color="auto" w:fill="FFFFFF"/>
        </w:rPr>
        <w:t xml:space="preserve"> и багажа автомобильным транспортом на территории Дубенского муниципального района Республики Мордовия».</w:t>
      </w:r>
    </w:p>
    <w:p w:rsidR="00FF431C" w:rsidRPr="00F20597" w:rsidRDefault="00FF431C" w:rsidP="00FF431C">
      <w:pPr>
        <w:pStyle w:val="11"/>
        <w:shd w:val="clear" w:color="auto" w:fill="FFFFFF"/>
        <w:spacing w:line="240" w:lineRule="auto"/>
        <w:ind w:firstLine="708"/>
        <w:contextualSpacing/>
        <w:jc w:val="both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F20597">
        <w:rPr>
          <w:rFonts w:ascii="Times New Roman" w:hAnsi="Times New Roman" w:cs="Times New Roman"/>
          <w:b w:val="0"/>
          <w:color w:val="auto"/>
          <w:sz w:val="18"/>
          <w:szCs w:val="18"/>
        </w:rPr>
        <w:t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FF431C" w:rsidRPr="00F20597" w:rsidRDefault="00FF431C" w:rsidP="0059395E">
      <w:pPr>
        <w:pStyle w:val="11"/>
        <w:shd w:val="clear" w:color="auto" w:fill="FFFFFF"/>
        <w:spacing w:line="240" w:lineRule="auto"/>
        <w:ind w:firstLine="708"/>
        <w:contextualSpacing/>
        <w:jc w:val="both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F20597">
        <w:rPr>
          <w:rFonts w:ascii="Times New Roman" w:hAnsi="Times New Roman" w:cs="Times New Roman"/>
          <w:b w:val="0"/>
          <w:color w:val="auto"/>
          <w:sz w:val="18"/>
          <w:szCs w:val="18"/>
        </w:rPr>
        <w:t>4.Настоящее постановление вступает в силу с момента официального опубликования.</w:t>
      </w:r>
    </w:p>
    <w:p w:rsidR="0059395E" w:rsidRPr="00F20597" w:rsidRDefault="0059395E" w:rsidP="0059395E">
      <w:pPr>
        <w:rPr>
          <w:rFonts w:ascii="Times New Roman" w:hAnsi="Times New Roman" w:cs="Times New Roman"/>
          <w:sz w:val="18"/>
          <w:szCs w:val="18"/>
        </w:rPr>
      </w:pPr>
    </w:p>
    <w:p w:rsidR="00FF431C" w:rsidRPr="00F20597" w:rsidRDefault="00FF431C" w:rsidP="00FF431C">
      <w:pPr>
        <w:pStyle w:val="a8"/>
        <w:spacing w:before="0" w:after="0"/>
        <w:contextualSpacing/>
        <w:rPr>
          <w:sz w:val="18"/>
          <w:szCs w:val="18"/>
        </w:rPr>
      </w:pPr>
      <w:r w:rsidRPr="00F20597">
        <w:rPr>
          <w:sz w:val="18"/>
          <w:szCs w:val="18"/>
        </w:rPr>
        <w:t>Глава  Дубенского</w:t>
      </w:r>
    </w:p>
    <w:p w:rsidR="00FF431C" w:rsidRPr="00F20597" w:rsidRDefault="00FF431C" w:rsidP="00FF431C">
      <w:pPr>
        <w:pStyle w:val="a8"/>
        <w:spacing w:before="0" w:after="0"/>
        <w:contextualSpacing/>
        <w:rPr>
          <w:sz w:val="18"/>
          <w:szCs w:val="18"/>
        </w:rPr>
      </w:pPr>
      <w:r w:rsidRPr="00F20597">
        <w:rPr>
          <w:sz w:val="18"/>
          <w:szCs w:val="18"/>
        </w:rPr>
        <w:t>муниципального района                                                               Нефедов В.Н.</w:t>
      </w:r>
    </w:p>
    <w:p w:rsidR="00F21C2A" w:rsidRPr="00F20597" w:rsidRDefault="00F21C2A" w:rsidP="001B0D05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21C2A" w:rsidRPr="00F20597" w:rsidRDefault="00F21C2A" w:rsidP="001B0D05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AA111A" w:rsidRPr="00F20597" w:rsidRDefault="00AA111A" w:rsidP="00675090">
      <w:pPr>
        <w:jc w:val="both"/>
        <w:rPr>
          <w:rFonts w:ascii="Times New Roman" w:hAnsi="Times New Roman" w:cs="Times New Roman"/>
          <w:sz w:val="18"/>
          <w:szCs w:val="18"/>
        </w:rPr>
        <w:sectPr w:rsidR="00AA111A" w:rsidRPr="00F20597" w:rsidSect="008D39C9">
          <w:headerReference w:type="default" r:id="rId49"/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tbl>
      <w:tblPr>
        <w:tblpPr w:leftFromText="180" w:rightFromText="180" w:horzAnchor="page" w:tblpX="535" w:tblpY="-330"/>
        <w:tblW w:w="15843" w:type="dxa"/>
        <w:tblLayout w:type="fixed"/>
        <w:tblLook w:val="04A0" w:firstRow="1" w:lastRow="0" w:firstColumn="1" w:lastColumn="0" w:noHBand="0" w:noVBand="1"/>
      </w:tblPr>
      <w:tblGrid>
        <w:gridCol w:w="1101"/>
        <w:gridCol w:w="850"/>
        <w:gridCol w:w="992"/>
        <w:gridCol w:w="993"/>
        <w:gridCol w:w="1559"/>
        <w:gridCol w:w="992"/>
        <w:gridCol w:w="1134"/>
        <w:gridCol w:w="1134"/>
        <w:gridCol w:w="1345"/>
        <w:gridCol w:w="1065"/>
        <w:gridCol w:w="1559"/>
        <w:gridCol w:w="2126"/>
        <w:gridCol w:w="567"/>
        <w:gridCol w:w="378"/>
        <w:gridCol w:w="48"/>
      </w:tblGrid>
      <w:tr w:rsidR="00AA111A" w:rsidRPr="00F20597" w:rsidTr="0059395E">
        <w:trPr>
          <w:gridAfter w:val="2"/>
          <w:wAfter w:w="426" w:type="dxa"/>
          <w:trHeight w:val="132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AA111A">
            <w:pPr>
              <w:spacing w:after="24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Утвержден </w:t>
            </w:r>
          </w:p>
          <w:p w:rsidR="00AA111A" w:rsidRPr="00F20597" w:rsidRDefault="00AA111A" w:rsidP="00AA111A">
            <w:pPr>
              <w:spacing w:after="24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Постановлением администрации </w:t>
            </w:r>
          </w:p>
          <w:p w:rsidR="00AA111A" w:rsidRPr="00F20597" w:rsidRDefault="00AA111A" w:rsidP="00AA111A">
            <w:pPr>
              <w:spacing w:after="24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Дубенского муниципального района</w:t>
            </w:r>
          </w:p>
          <w:p w:rsidR="00AA111A" w:rsidRPr="00F20597" w:rsidRDefault="00AA111A" w:rsidP="00AA111A">
            <w:pPr>
              <w:spacing w:after="24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 Республики Мордовия №93 от 16.02.2022 г.</w:t>
            </w:r>
          </w:p>
        </w:tc>
      </w:tr>
      <w:tr w:rsidR="00AA111A" w:rsidRPr="00F20597" w:rsidTr="0059395E">
        <w:trPr>
          <w:gridAfter w:val="2"/>
          <w:wAfter w:w="426" w:type="dxa"/>
          <w:trHeight w:val="1170"/>
        </w:trPr>
        <w:tc>
          <w:tcPr>
            <w:tcW w:w="154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Реестр муниципальных маршрутов регулярных перевозок пассажиров и багажа автомобильным транспортом на территории Дубенского муниципального района Республики Мордовия</w:t>
            </w:r>
          </w:p>
        </w:tc>
      </w:tr>
      <w:tr w:rsidR="00AA111A" w:rsidRPr="00F20597" w:rsidTr="0059395E">
        <w:trPr>
          <w:gridAfter w:val="1"/>
          <w:wAfter w:w="48" w:type="dxa"/>
          <w:trHeight w:val="240"/>
        </w:trPr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AA111A" w:rsidRPr="00F20597" w:rsidTr="0059395E">
        <w:trPr>
          <w:gridAfter w:val="1"/>
          <w:wAfter w:w="48" w:type="dxa"/>
          <w:trHeight w:val="12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Регистрационный номер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Порядковый номер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 Маршрута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 промежуточных остановочных пунктов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Наименования улиц, автодорог </w:t>
            </w:r>
            <w:proofErr w:type="gramStart"/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между</w:t>
            </w:r>
            <w:proofErr w:type="gramEnd"/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ОП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Протяженность маршрута (прямая)</w:t>
            </w:r>
            <w:proofErr w:type="gramStart"/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,к</w:t>
            </w:r>
            <w:proofErr w:type="gramEnd"/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Протяженность маршрута (обратная), </w:t>
            </w:r>
            <w:proofErr w:type="gramStart"/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км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Порядок посадки и высадки пассажиров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Вид Перевозок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Вид сообщения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Виды/классы ТС, макс кол-во ТС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Экологические характеристики ТС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Дата начала осуществления  перевозок</w:t>
            </w:r>
          </w:p>
        </w:tc>
      </w:tr>
      <w:tr w:rsidR="00AA111A" w:rsidRPr="00F20597" w:rsidTr="0059395E">
        <w:trPr>
          <w:gridAfter w:val="1"/>
          <w:wAfter w:w="48" w:type="dxa"/>
          <w:trHeight w:val="145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.Д</w:t>
            </w:r>
            <w:proofErr w:type="gram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убенки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(автостанция) -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с.Кайбичево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.Д</w:t>
            </w:r>
            <w:proofErr w:type="gram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убенки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а/д Р178, а/д 89К-10,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с.кайбичево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любом не запрещенном правилами дорожного движения месте по маршруту регулярных перевозок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 регулируемым тарифам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межмуниципальный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111A" w:rsidRPr="00F20597" w:rsidRDefault="00AA111A" w:rsidP="00545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Автобус малого класса 1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111A" w:rsidRPr="00F20597" w:rsidRDefault="00AA111A" w:rsidP="00545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Евро - 3 и   выше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позднее 10.01.2022 г.</w:t>
            </w:r>
          </w:p>
        </w:tc>
      </w:tr>
      <w:tr w:rsidR="00AA111A" w:rsidRPr="00F20597" w:rsidTr="0059395E">
        <w:trPr>
          <w:gridAfter w:val="1"/>
          <w:wAfter w:w="48" w:type="dxa"/>
          <w:trHeight w:val="202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.Д</w:t>
            </w:r>
            <w:proofErr w:type="gram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убенки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(автостанция) -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с.Антоновка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ост.с</w:t>
            </w:r>
            <w:proofErr w:type="gram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.П</w:t>
            </w:r>
            <w:proofErr w:type="gram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.Д</w:t>
            </w:r>
            <w:proofErr w:type="gram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убенки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(автостанция), (а/д З178, ул. 2-й Микрорайон,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ул.Коммунистическая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ул.Манина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ул.Советская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ул.Комсомольская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), а/д 89Н-03,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с.Поводимово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а/д 89Н-03,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ул.Ленина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ул.Советская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а/д 89Н-03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с.Антоновка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любом не запрещенном правилами дорожного движения месте по маршруту регулярных перевозок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 регулируемым тарифам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межмуниципальный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111A" w:rsidRPr="00F20597" w:rsidRDefault="00AA111A" w:rsidP="00545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Автобус малого класса 1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111A" w:rsidRPr="00F20597" w:rsidRDefault="00AA111A" w:rsidP="00545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Евро - 3 и   выше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позднее 10.01.2022 г.</w:t>
            </w:r>
          </w:p>
        </w:tc>
      </w:tr>
      <w:tr w:rsidR="00AA111A" w:rsidRPr="00F20597" w:rsidTr="0059395E">
        <w:trPr>
          <w:trHeight w:val="217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.Д</w:t>
            </w:r>
            <w:proofErr w:type="gram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убенки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(автостанция) -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с.Ломаты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ост.: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.Д</w:t>
            </w:r>
            <w:proofErr w:type="gram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убенки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п.Свиносовхоз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с.Кочкурово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д.Пашевка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д.Соловьевка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.Д</w:t>
            </w:r>
            <w:proofErr w:type="gram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убенки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(автостанция), (а/д З178, а/д 89Л-216-11, пос. Свиносовхоз (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ул.Транспортная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), а/д 89К-216-11, а/д 89К-216-09,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с.Кочкурово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ул.Первомайская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до пересечения с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ул.Ленина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), а/д 89К-216-09, а/д Р178, а/д 89Л-216-08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22,7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любом не запрещенном правилами дорожного движения месте по маршруту регулярных перевозок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 регулируемым тарифам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межмуниципальный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111A" w:rsidRPr="00F20597" w:rsidRDefault="00AA111A" w:rsidP="00545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Автобус малого класса 1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111A" w:rsidRPr="00F20597" w:rsidRDefault="00AA111A" w:rsidP="00545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Евро - 3 и   выше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позднее 10.01.2022 г.</w:t>
            </w:r>
          </w:p>
        </w:tc>
      </w:tr>
      <w:tr w:rsidR="00AA111A" w:rsidRPr="00F20597" w:rsidTr="0059395E">
        <w:trPr>
          <w:trHeight w:val="123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.Д</w:t>
            </w:r>
            <w:proofErr w:type="gram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убенки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(автостанция) -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с.Чеберчино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с.Пуркаево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ост.: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</w:t>
            </w:r>
            <w:proofErr w:type="gram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.К</w:t>
            </w:r>
            <w:proofErr w:type="gram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расные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Луга,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с.Морга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с.Чеберчино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а/д Р178, а/д 89К-216-15,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.Ч</w:t>
            </w:r>
            <w:proofErr w:type="gram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еберчиноул.Большая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 до остановки общественного транспорта, а/д 89К-216-15, а/д 89К-216-17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любом не запрещенном правилами дорожного движения месте по маршруту регулярных перевозок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 регулируемым тарифам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межмуниципальный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111A" w:rsidRPr="00F20597" w:rsidRDefault="00AA111A" w:rsidP="00545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Автобус малого класса 1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111A" w:rsidRPr="00F20597" w:rsidRDefault="00AA111A" w:rsidP="00545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Евро - 3 и   выше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позднее 10.01.2022 г.</w:t>
            </w:r>
          </w:p>
        </w:tc>
      </w:tr>
      <w:tr w:rsidR="00AA111A" w:rsidRPr="00F20597" w:rsidTr="0059395E">
        <w:trPr>
          <w:trHeight w:val="157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.Д</w:t>
            </w:r>
            <w:proofErr w:type="gram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убенки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(автостанция) -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с.Сайнино-с.Турдаково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ост.с</w:t>
            </w:r>
            <w:proofErr w:type="gram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.П</w:t>
            </w:r>
            <w:proofErr w:type="gram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оводимово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с.Чиндяново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с.Кабаево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с.Сайнино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а/д Р178, ул. 2-й Микрорайон,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</w:t>
            </w:r>
            <w:proofErr w:type="gram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.К</w:t>
            </w:r>
            <w:proofErr w:type="gram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оммунистическая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ул.Манина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ул.Советская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ул.Комсомольская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а/д 89Н-03,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с.Поводимово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ул.Ленина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), а/д 89К-216-01,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с.Чиндяново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ул.Советская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ул.Кооперативная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), а/д 89К-216-01, а/д 89К-216-02, а/д 89К-216-01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любом не запрещенном правилами дорожного движения месте по маршруту регулярных перевозок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 регулируемым тарифам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межмуниципальный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111A" w:rsidRPr="00F20597" w:rsidRDefault="00AA111A" w:rsidP="00545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Автобус малого класса 1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111A" w:rsidRPr="00F20597" w:rsidRDefault="00AA111A" w:rsidP="00545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Евро - 3 и   выше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позднее 10.01.2022 г.</w:t>
            </w:r>
          </w:p>
        </w:tc>
      </w:tr>
      <w:tr w:rsidR="00AA111A" w:rsidRPr="00F20597" w:rsidTr="0059395E">
        <w:trPr>
          <w:trHeight w:val="100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.Д</w:t>
            </w:r>
            <w:proofErr w:type="gram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убенки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(автостанция) -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с.Николаевка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с.Енгалычево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ост.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Ардатово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.П</w:t>
            </w:r>
            <w:proofErr w:type="gram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етровка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пос.Ольховка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с.Красино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с.Ливадка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с.Николаевка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а/д Р178, а/д89К-10, а/д89К-216-03,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.А</w:t>
            </w:r>
            <w:proofErr w:type="gram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рдатово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ул.Кооперативная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до центра социального обслуживания), а/д89К-216-03,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с.Петровка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ул.карла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Маркса), а/д 89К-216-03,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с.Красино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ул.Центральная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), а/д 89К-216-15, а/д 89К-216-04,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с.Николаевка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ул.Новая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ул.Школьная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до остановки общественного транспорта), а/д 89К-216-04, 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с.Енгалычево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ул.Октябрьская</w:t>
            </w:r>
            <w:proofErr w:type="spellEnd"/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любом не запрещенном правилами дорожного движения месте по маршруту регулярных перевозок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 регулируемым тарифам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межмуниципальный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111A" w:rsidRPr="00F20597" w:rsidRDefault="00AA111A" w:rsidP="00545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Автобус малого класса 1 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111A" w:rsidRPr="00F20597" w:rsidRDefault="00AA111A" w:rsidP="005450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Евро - 3 и   выше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11A" w:rsidRPr="00F20597" w:rsidRDefault="00AA111A" w:rsidP="0054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05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позднее 10.01.2022 г.</w:t>
            </w:r>
          </w:p>
        </w:tc>
      </w:tr>
    </w:tbl>
    <w:p w:rsidR="00556EC0" w:rsidRPr="00F20597" w:rsidRDefault="00556EC0" w:rsidP="00675090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556EC0" w:rsidRPr="00F20597" w:rsidRDefault="00556EC0" w:rsidP="00675090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EA44BF" w:rsidRPr="00F20597" w:rsidRDefault="00EA44BF" w:rsidP="00675090">
      <w:pPr>
        <w:jc w:val="both"/>
        <w:rPr>
          <w:rFonts w:ascii="Times New Roman" w:hAnsi="Times New Roman" w:cs="Times New Roman"/>
          <w:b/>
          <w:sz w:val="18"/>
          <w:szCs w:val="18"/>
        </w:rPr>
        <w:sectPr w:rsidR="00EA44BF" w:rsidRPr="00F20597" w:rsidSect="00AA111A">
          <w:pgSz w:w="16838" w:h="11906" w:orient="landscape"/>
          <w:pgMar w:top="1134" w:right="851" w:bottom="851" w:left="851" w:header="709" w:footer="709" w:gutter="0"/>
          <w:cols w:space="708"/>
          <w:docGrid w:linePitch="360"/>
        </w:sectPr>
      </w:pPr>
    </w:p>
    <w:p w:rsidR="00456B7B" w:rsidRPr="00456B7B" w:rsidRDefault="00456B7B" w:rsidP="00456B7B">
      <w:pPr>
        <w:pStyle w:val="a8"/>
        <w:shd w:val="clear" w:color="auto" w:fill="FFFFFF"/>
        <w:spacing w:before="0" w:after="0"/>
        <w:jc w:val="center"/>
        <w:rPr>
          <w:rStyle w:val="a9"/>
          <w:color w:val="000000"/>
          <w:sz w:val="18"/>
          <w:szCs w:val="18"/>
        </w:rPr>
      </w:pPr>
      <w:r w:rsidRPr="00456B7B">
        <w:rPr>
          <w:rStyle w:val="a9"/>
          <w:color w:val="000000"/>
          <w:sz w:val="18"/>
          <w:szCs w:val="18"/>
        </w:rPr>
        <w:t>АДМИНИСТРАЦИЯ ДУБЕНСКОГО МУНИЦИПАЛЬНОГО РАЙОНА</w:t>
      </w:r>
    </w:p>
    <w:p w:rsidR="00456B7B" w:rsidRPr="00456B7B" w:rsidRDefault="00456B7B" w:rsidP="00456B7B">
      <w:pPr>
        <w:pStyle w:val="a8"/>
        <w:shd w:val="clear" w:color="auto" w:fill="FFFFFF"/>
        <w:spacing w:before="0" w:after="0"/>
        <w:jc w:val="center"/>
        <w:rPr>
          <w:rStyle w:val="a9"/>
          <w:color w:val="000000"/>
          <w:sz w:val="18"/>
          <w:szCs w:val="18"/>
        </w:rPr>
      </w:pPr>
      <w:r w:rsidRPr="00456B7B">
        <w:rPr>
          <w:rStyle w:val="a9"/>
          <w:color w:val="000000"/>
          <w:sz w:val="18"/>
          <w:szCs w:val="18"/>
        </w:rPr>
        <w:t>РЕСПУБЛИКА МОРДОВИЯ.</w:t>
      </w:r>
    </w:p>
    <w:p w:rsidR="00456B7B" w:rsidRPr="00456B7B" w:rsidRDefault="00456B7B" w:rsidP="00456B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456B7B" w:rsidRPr="00456B7B" w:rsidRDefault="00456B7B" w:rsidP="00456B7B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56B7B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456B7B" w:rsidRPr="00456B7B" w:rsidRDefault="00456B7B" w:rsidP="00456B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456B7B">
        <w:rPr>
          <w:rFonts w:ascii="Times New Roman" w:eastAsia="Times New Roman" w:hAnsi="Times New Roman" w:cs="Times New Roman"/>
          <w:sz w:val="18"/>
          <w:szCs w:val="18"/>
        </w:rPr>
        <w:t>17.02.2022                                                                                                            №95</w:t>
      </w:r>
    </w:p>
    <w:p w:rsidR="00456B7B" w:rsidRPr="00456B7B" w:rsidRDefault="00456B7B" w:rsidP="00456B7B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456B7B" w:rsidRDefault="00456B7B" w:rsidP="00456B7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456B7B">
        <w:rPr>
          <w:rFonts w:ascii="Times New Roman" w:eastAsia="Times New Roman" w:hAnsi="Times New Roman" w:cs="Times New Roman"/>
          <w:sz w:val="18"/>
          <w:szCs w:val="18"/>
        </w:rPr>
        <w:t xml:space="preserve">Об утверждении Порядка проведения рейтингового голосования по определению </w:t>
      </w:r>
    </w:p>
    <w:p w:rsidR="00456B7B" w:rsidRPr="00456B7B" w:rsidRDefault="00456B7B" w:rsidP="00456B7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456B7B">
        <w:rPr>
          <w:rFonts w:ascii="Times New Roman" w:eastAsia="Times New Roman" w:hAnsi="Times New Roman" w:cs="Times New Roman"/>
          <w:sz w:val="18"/>
          <w:szCs w:val="18"/>
        </w:rPr>
        <w:t>общественной территории для благоустройства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456B7B">
        <w:rPr>
          <w:rFonts w:ascii="Times New Roman" w:eastAsia="Times New Roman" w:hAnsi="Times New Roman" w:cs="Times New Roman"/>
          <w:sz w:val="18"/>
          <w:szCs w:val="18"/>
        </w:rPr>
        <w:t>в первоочередном порядке</w:t>
      </w:r>
    </w:p>
    <w:p w:rsidR="00456B7B" w:rsidRPr="00456B7B" w:rsidRDefault="00456B7B" w:rsidP="00456B7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456B7B" w:rsidRPr="00456B7B" w:rsidRDefault="00456B7B" w:rsidP="00456B7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proofErr w:type="gramStart"/>
      <w:r w:rsidRPr="00456B7B">
        <w:rPr>
          <w:rFonts w:ascii="Times New Roman" w:eastAsia="Times New Roman" w:hAnsi="Times New Roman" w:cs="Times New Roman"/>
          <w:bCs/>
          <w:color w:val="000000" w:themeColor="text1"/>
          <w:kern w:val="32"/>
          <w:sz w:val="18"/>
          <w:szCs w:val="18"/>
        </w:rPr>
        <w:t xml:space="preserve">В соответствии с </w:t>
      </w:r>
      <w:r w:rsidRPr="00456B7B">
        <w:rPr>
          <w:rFonts w:ascii="Times New Roman" w:hAnsi="Times New Roman" w:cs="Times New Roman"/>
          <w:color w:val="000000" w:themeColor="text1"/>
          <w:sz w:val="18"/>
          <w:szCs w:val="18"/>
          <w:shd w:val="clear" w:color="auto" w:fill="FFFFFF"/>
        </w:rPr>
        <w:t xml:space="preserve">Федеральным законом от 06.10.2003г. №131-ФЗ «Об общих принципах организации местного самоуправления в Российской Федерации», </w:t>
      </w:r>
      <w:r w:rsidRPr="00456B7B">
        <w:rPr>
          <w:rFonts w:ascii="Times New Roman" w:eastAsia="Times New Roman" w:hAnsi="Times New Roman" w:cs="Times New Roman"/>
          <w:bCs/>
          <w:color w:val="000000" w:themeColor="text1"/>
          <w:kern w:val="32"/>
          <w:sz w:val="18"/>
          <w:szCs w:val="18"/>
        </w:rPr>
        <w:t xml:space="preserve">постановлением Правительства Российской Федерации </w:t>
      </w:r>
      <w:r w:rsidRPr="00456B7B">
        <w:rPr>
          <w:rFonts w:ascii="Times New Roman" w:eastAsia="Times New Roman" w:hAnsi="Times New Roman" w:cs="Times New Roman"/>
          <w:bCs/>
          <w:kern w:val="32"/>
          <w:sz w:val="18"/>
          <w:szCs w:val="18"/>
        </w:rPr>
        <w:t>от 30.12.2017 г. № 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Федерации»,</w:t>
      </w:r>
      <w:r w:rsidRPr="00456B7B">
        <w:rPr>
          <w:rFonts w:ascii="Times New Roman" w:hAnsi="Times New Roman" w:cs="Times New Roman"/>
          <w:color w:val="000000" w:themeColor="text1"/>
          <w:sz w:val="18"/>
          <w:szCs w:val="18"/>
          <w:shd w:val="clear" w:color="auto" w:fill="FFFFFF"/>
        </w:rPr>
        <w:t xml:space="preserve"> постановлением Правительства Республики Мордовия от 26 февраля 2021 г. № 96 «Об утверждении Порядка организации и проведения процедуры</w:t>
      </w:r>
      <w:proofErr w:type="gramEnd"/>
      <w:r w:rsidRPr="00456B7B">
        <w:rPr>
          <w:rFonts w:ascii="Times New Roman" w:hAnsi="Times New Roman" w:cs="Times New Roman"/>
          <w:color w:val="000000" w:themeColor="text1"/>
          <w:sz w:val="18"/>
          <w:szCs w:val="18"/>
          <w:shd w:val="clear" w:color="auto" w:fill="FFFFFF"/>
        </w:rPr>
        <w:t xml:space="preserve"> рейтингового голосования по определению общественных территорий муниципальных образований, подлежащих благоустройству в первоочередном порядке в соответствии с муниципальными программами формирования современной городской среды и признании утратившими силу отдельных постановлений Правительства Республики Мордовия» руководствуясь</w:t>
      </w:r>
      <w:r w:rsidRPr="00456B7B">
        <w:rPr>
          <w:rFonts w:ascii="Times New Roman" w:eastAsia="Times New Roman" w:hAnsi="Times New Roman" w:cs="Times New Roman"/>
          <w:bCs/>
          <w:color w:val="000000" w:themeColor="text1"/>
          <w:kern w:val="32"/>
          <w:sz w:val="18"/>
          <w:szCs w:val="18"/>
        </w:rPr>
        <w:t xml:space="preserve"> </w:t>
      </w:r>
      <w:r w:rsidRPr="00456B7B">
        <w:rPr>
          <w:rFonts w:ascii="Times New Roman" w:eastAsia="Times New Roman" w:hAnsi="Times New Roman" w:cs="Times New Roman"/>
          <w:bCs/>
          <w:kern w:val="32"/>
          <w:sz w:val="18"/>
          <w:szCs w:val="18"/>
        </w:rPr>
        <w:t>Уставом Дубенского муниципального района, а</w:t>
      </w:r>
      <w:r w:rsidRPr="00456B7B">
        <w:rPr>
          <w:rFonts w:ascii="Times New Roman" w:eastAsia="Times New Roman" w:hAnsi="Times New Roman" w:cs="Times New Roman"/>
          <w:sz w:val="18"/>
          <w:szCs w:val="18"/>
        </w:rPr>
        <w:t xml:space="preserve">дминистрация Дубенского муниципального района Республики Мордовия </w:t>
      </w:r>
      <w:r w:rsidRPr="00456B7B">
        <w:rPr>
          <w:rFonts w:ascii="Times New Roman" w:hAnsi="Times New Roman" w:cs="Times New Roman"/>
          <w:sz w:val="18"/>
          <w:szCs w:val="18"/>
        </w:rPr>
        <w:t>постановляет</w:t>
      </w:r>
      <w:r w:rsidRPr="00456B7B">
        <w:rPr>
          <w:rFonts w:ascii="Times New Roman" w:eastAsia="Times New Roman" w:hAnsi="Times New Roman" w:cs="Times New Roman"/>
          <w:bCs/>
          <w:kern w:val="32"/>
          <w:sz w:val="18"/>
          <w:szCs w:val="18"/>
        </w:rPr>
        <w:t>:</w:t>
      </w:r>
    </w:p>
    <w:p w:rsidR="00456B7B" w:rsidRPr="00456B7B" w:rsidRDefault="00456B7B" w:rsidP="00904CAF">
      <w:pPr>
        <w:pStyle w:val="ad"/>
        <w:widowControl w:val="0"/>
        <w:numPr>
          <w:ilvl w:val="0"/>
          <w:numId w:val="16"/>
        </w:numPr>
        <w:tabs>
          <w:tab w:val="left" w:pos="1276"/>
        </w:tabs>
        <w:suppressAutoHyphens/>
        <w:autoSpaceDE w:val="0"/>
        <w:autoSpaceDN w:val="0"/>
        <w:adjustRightInd w:val="0"/>
        <w:ind w:left="0" w:firstLine="709"/>
        <w:jc w:val="both"/>
        <w:rPr>
          <w:b/>
          <w:sz w:val="18"/>
          <w:szCs w:val="18"/>
        </w:rPr>
      </w:pPr>
      <w:r w:rsidRPr="00456B7B">
        <w:rPr>
          <w:rFonts w:eastAsia="Calibri"/>
          <w:sz w:val="18"/>
          <w:szCs w:val="18"/>
        </w:rPr>
        <w:t xml:space="preserve">Утвердить прилагаемый Порядок проведения рейтингового голосования по определению общественной территории для благоустройства в первоочередном порядке в рамках реализации муниципальной программы </w:t>
      </w:r>
      <w:r w:rsidRPr="00456B7B">
        <w:rPr>
          <w:sz w:val="18"/>
          <w:szCs w:val="18"/>
        </w:rPr>
        <w:t>«Формирование современной городской среды на 2022-2024 гг. на территории Дубенского сельского поселения Дубенского муниципального района Республики Мордовия».</w:t>
      </w:r>
    </w:p>
    <w:p w:rsidR="00456B7B" w:rsidRPr="00456B7B" w:rsidRDefault="00456B7B" w:rsidP="00904CAF">
      <w:pPr>
        <w:pStyle w:val="ad"/>
        <w:widowControl w:val="0"/>
        <w:numPr>
          <w:ilvl w:val="0"/>
          <w:numId w:val="16"/>
        </w:numPr>
        <w:tabs>
          <w:tab w:val="left" w:pos="1276"/>
        </w:tabs>
        <w:suppressAutoHyphens/>
        <w:autoSpaceDE w:val="0"/>
        <w:autoSpaceDN w:val="0"/>
        <w:adjustRightInd w:val="0"/>
        <w:ind w:left="0" w:firstLine="709"/>
        <w:jc w:val="both"/>
        <w:rPr>
          <w:b/>
          <w:sz w:val="18"/>
          <w:szCs w:val="18"/>
        </w:rPr>
      </w:pPr>
      <w:proofErr w:type="gramStart"/>
      <w:r w:rsidRPr="00456B7B">
        <w:rPr>
          <w:sz w:val="18"/>
          <w:szCs w:val="18"/>
        </w:rPr>
        <w:t>Контроль за</w:t>
      </w:r>
      <w:proofErr w:type="gramEnd"/>
      <w:r w:rsidRPr="00456B7B">
        <w:rPr>
          <w:sz w:val="18"/>
          <w:szCs w:val="18"/>
        </w:rPr>
        <w:t xml:space="preserve"> исполнением настоящего постановления возложить на начальника управления по взаимодействию с территорией Дубенского сельского поселения Кочеткову В.А.</w:t>
      </w:r>
    </w:p>
    <w:p w:rsidR="00456B7B" w:rsidRPr="00A36B45" w:rsidRDefault="00456B7B" w:rsidP="00904CAF">
      <w:pPr>
        <w:pStyle w:val="1f"/>
        <w:numPr>
          <w:ilvl w:val="0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18"/>
          <w:szCs w:val="18"/>
        </w:rPr>
      </w:pPr>
      <w:r w:rsidRPr="00A36B45">
        <w:rPr>
          <w:rFonts w:ascii="Times New Roman" w:hAnsi="Times New Roman"/>
          <w:sz w:val="18"/>
          <w:szCs w:val="1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50" w:history="1">
        <w:r w:rsidRPr="00A36B45">
          <w:rPr>
            <w:rStyle w:val="a7"/>
            <w:rFonts w:ascii="Times New Roman" w:hAnsi="Times New Roman"/>
            <w:color w:val="auto"/>
            <w:sz w:val="18"/>
            <w:szCs w:val="18"/>
          </w:rPr>
          <w:t>http://dubenki.e-mordovia.ru</w:t>
        </w:r>
      </w:hyperlink>
      <w:r w:rsidRPr="00A36B45">
        <w:rPr>
          <w:rFonts w:ascii="Times New Roman" w:hAnsi="Times New Roman"/>
          <w:sz w:val="18"/>
          <w:szCs w:val="18"/>
        </w:rPr>
        <w:t>.</w:t>
      </w:r>
    </w:p>
    <w:p w:rsidR="00456B7B" w:rsidRPr="00A36B45" w:rsidRDefault="00456B7B" w:rsidP="00904CAF">
      <w:pPr>
        <w:pStyle w:val="1f"/>
        <w:numPr>
          <w:ilvl w:val="0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18"/>
          <w:szCs w:val="18"/>
        </w:rPr>
      </w:pPr>
      <w:r w:rsidRPr="00A36B45">
        <w:rPr>
          <w:rFonts w:ascii="Times New Roman" w:hAnsi="Times New Roman"/>
          <w:sz w:val="18"/>
          <w:szCs w:val="18"/>
        </w:rPr>
        <w:t xml:space="preserve">Настоящее постановление вступает в силу после его официального </w:t>
      </w:r>
      <w:hyperlink r:id="rId51" w:history="1">
        <w:r w:rsidRPr="00A36B45">
          <w:rPr>
            <w:rStyle w:val="a7"/>
            <w:rFonts w:ascii="Times New Roman" w:hAnsi="Times New Roman"/>
            <w:color w:val="auto"/>
            <w:sz w:val="18"/>
            <w:szCs w:val="18"/>
          </w:rPr>
          <w:t>опубликования</w:t>
        </w:r>
      </w:hyperlink>
      <w:r w:rsidRPr="00A36B45">
        <w:rPr>
          <w:rFonts w:ascii="Times New Roman" w:hAnsi="Times New Roman"/>
          <w:sz w:val="18"/>
          <w:szCs w:val="18"/>
        </w:rPr>
        <w:t>.</w:t>
      </w:r>
    </w:p>
    <w:p w:rsidR="00456B7B" w:rsidRPr="00456B7B" w:rsidRDefault="00456B7B" w:rsidP="00456B7B">
      <w:pPr>
        <w:tabs>
          <w:tab w:val="left" w:pos="9360"/>
        </w:tabs>
        <w:suppressAutoHyphens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456B7B" w:rsidRPr="00456B7B" w:rsidRDefault="00456B7B" w:rsidP="00456B7B">
      <w:pPr>
        <w:tabs>
          <w:tab w:val="left" w:pos="9360"/>
        </w:tabs>
        <w:suppressAutoHyphens/>
        <w:spacing w:line="240" w:lineRule="auto"/>
        <w:ind w:right="-5"/>
        <w:contextualSpacing/>
        <w:rPr>
          <w:rFonts w:ascii="Times New Roman" w:hAnsi="Times New Roman" w:cs="Times New Roman"/>
          <w:sz w:val="18"/>
          <w:szCs w:val="18"/>
        </w:rPr>
      </w:pPr>
      <w:r w:rsidRPr="00456B7B">
        <w:rPr>
          <w:rFonts w:ascii="Times New Roman" w:hAnsi="Times New Roman" w:cs="Times New Roman"/>
          <w:sz w:val="18"/>
          <w:szCs w:val="18"/>
        </w:rPr>
        <w:t>Глава Дубенского</w:t>
      </w:r>
    </w:p>
    <w:p w:rsidR="00456B7B" w:rsidRPr="00456B7B" w:rsidRDefault="00456B7B" w:rsidP="00456B7B">
      <w:pPr>
        <w:tabs>
          <w:tab w:val="left" w:pos="9360"/>
        </w:tabs>
        <w:suppressAutoHyphens/>
        <w:spacing w:line="240" w:lineRule="auto"/>
        <w:ind w:right="-5"/>
        <w:contextualSpacing/>
        <w:rPr>
          <w:rFonts w:ascii="Times New Roman" w:hAnsi="Times New Roman" w:cs="Times New Roman"/>
          <w:sz w:val="18"/>
          <w:szCs w:val="18"/>
        </w:rPr>
      </w:pPr>
      <w:r w:rsidRPr="00456B7B">
        <w:rPr>
          <w:rFonts w:ascii="Times New Roman" w:hAnsi="Times New Roman" w:cs="Times New Roman"/>
          <w:sz w:val="18"/>
          <w:szCs w:val="18"/>
        </w:rPr>
        <w:t>муниципального района                                                              Нефедов В.Н.</w:t>
      </w:r>
    </w:p>
    <w:p w:rsidR="00456B7B" w:rsidRPr="00456B7B" w:rsidRDefault="00456B7B" w:rsidP="00456B7B">
      <w:pPr>
        <w:suppressAutoHyphens/>
        <w:spacing w:after="0" w:line="240" w:lineRule="auto"/>
        <w:ind w:left="4962" w:right="239"/>
        <w:contextualSpacing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  <w:sectPr w:rsidR="00456B7B" w:rsidRPr="00456B7B" w:rsidSect="00FA5EEB">
          <w:pgSz w:w="11906" w:h="16838"/>
          <w:pgMar w:top="851" w:right="709" w:bottom="709" w:left="1418" w:header="709" w:footer="709" w:gutter="0"/>
          <w:cols w:space="708"/>
          <w:docGrid w:linePitch="360"/>
        </w:sectPr>
      </w:pPr>
    </w:p>
    <w:p w:rsidR="00456B7B" w:rsidRPr="00456B7B" w:rsidRDefault="00456B7B" w:rsidP="00456B7B">
      <w:pPr>
        <w:tabs>
          <w:tab w:val="left" w:pos="5954"/>
        </w:tabs>
        <w:suppressAutoHyphens/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456B7B">
        <w:rPr>
          <w:rFonts w:ascii="Times New Roman" w:eastAsia="Times New Roman" w:hAnsi="Times New Roman" w:cs="Times New Roman"/>
          <w:bCs/>
          <w:sz w:val="18"/>
          <w:szCs w:val="18"/>
        </w:rPr>
        <w:t>Приложение</w:t>
      </w:r>
    </w:p>
    <w:p w:rsidR="00456B7B" w:rsidRPr="00456B7B" w:rsidRDefault="00456B7B" w:rsidP="00456B7B">
      <w:pPr>
        <w:tabs>
          <w:tab w:val="left" w:pos="5954"/>
        </w:tabs>
        <w:suppressAutoHyphens/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456B7B">
        <w:rPr>
          <w:rFonts w:ascii="Times New Roman" w:eastAsia="Times New Roman" w:hAnsi="Times New Roman" w:cs="Times New Roman"/>
          <w:sz w:val="18"/>
          <w:szCs w:val="18"/>
        </w:rPr>
        <w:t>к постановлению администрации</w:t>
      </w:r>
    </w:p>
    <w:p w:rsidR="00456B7B" w:rsidRPr="00456B7B" w:rsidRDefault="00456B7B" w:rsidP="00456B7B">
      <w:pPr>
        <w:tabs>
          <w:tab w:val="left" w:pos="5954"/>
        </w:tabs>
        <w:suppressAutoHyphens/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456B7B">
        <w:rPr>
          <w:rFonts w:ascii="Times New Roman" w:eastAsia="Times New Roman" w:hAnsi="Times New Roman" w:cs="Times New Roman"/>
          <w:sz w:val="18"/>
          <w:szCs w:val="18"/>
        </w:rPr>
        <w:t>Дубенского муниципального района</w:t>
      </w:r>
    </w:p>
    <w:p w:rsidR="00456B7B" w:rsidRPr="00456B7B" w:rsidRDefault="00456B7B" w:rsidP="00456B7B">
      <w:pPr>
        <w:tabs>
          <w:tab w:val="left" w:pos="5954"/>
        </w:tabs>
        <w:suppressAutoHyphens/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456B7B">
        <w:rPr>
          <w:rFonts w:ascii="Times New Roman" w:eastAsia="Times New Roman" w:hAnsi="Times New Roman" w:cs="Times New Roman"/>
          <w:sz w:val="18"/>
          <w:szCs w:val="18"/>
        </w:rPr>
        <w:t>от 17.02.2022 г. №95</w:t>
      </w:r>
    </w:p>
    <w:p w:rsidR="00456B7B" w:rsidRPr="00456B7B" w:rsidRDefault="00456B7B" w:rsidP="00456B7B">
      <w:pPr>
        <w:tabs>
          <w:tab w:val="left" w:pos="5954"/>
        </w:tabs>
        <w:suppressAutoHyphens/>
        <w:spacing w:after="0" w:line="240" w:lineRule="auto"/>
        <w:ind w:left="5954" w:right="-1"/>
        <w:rPr>
          <w:rFonts w:ascii="Times New Roman" w:eastAsia="Times New Roman" w:hAnsi="Times New Roman" w:cs="Times New Roman"/>
          <w:sz w:val="18"/>
          <w:szCs w:val="18"/>
        </w:rPr>
      </w:pPr>
    </w:p>
    <w:p w:rsidR="00456B7B" w:rsidRPr="00456B7B" w:rsidRDefault="00456B7B" w:rsidP="00456B7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</w:p>
    <w:p w:rsidR="00456B7B" w:rsidRPr="00456B7B" w:rsidRDefault="00456B7B" w:rsidP="00456B7B">
      <w:pPr>
        <w:suppressAutoHyphens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b/>
          <w:bCs/>
          <w:kern w:val="32"/>
          <w:sz w:val="18"/>
          <w:szCs w:val="18"/>
        </w:rPr>
      </w:pPr>
      <w:bookmarkStart w:id="40" w:name="_Hlk30764321"/>
      <w:r w:rsidRPr="00456B7B">
        <w:rPr>
          <w:rFonts w:ascii="Times New Roman" w:eastAsia="Times New Roman" w:hAnsi="Times New Roman" w:cs="Times New Roman"/>
          <w:b/>
          <w:sz w:val="18"/>
          <w:szCs w:val="18"/>
        </w:rPr>
        <w:t>Порядок проведения рейтингового голосования по определению общественной территории для благоустройства в первоочередном порядке</w:t>
      </w:r>
      <w:r w:rsidRPr="00456B7B">
        <w:rPr>
          <w:rFonts w:ascii="Times New Roman" w:hAnsi="Times New Roman" w:cs="Times New Roman"/>
          <w:sz w:val="18"/>
          <w:szCs w:val="18"/>
        </w:rPr>
        <w:t xml:space="preserve"> </w:t>
      </w:r>
      <w:r w:rsidRPr="00456B7B">
        <w:rPr>
          <w:rFonts w:ascii="Times New Roman" w:eastAsia="Times New Roman" w:hAnsi="Times New Roman" w:cs="Times New Roman"/>
          <w:b/>
          <w:sz w:val="18"/>
          <w:szCs w:val="18"/>
        </w:rPr>
        <w:t xml:space="preserve">в рамках реализации муниципальной программы </w:t>
      </w:r>
      <w:bookmarkEnd w:id="40"/>
      <w:r w:rsidRPr="00456B7B">
        <w:rPr>
          <w:rFonts w:ascii="Times New Roman" w:hAnsi="Times New Roman" w:cs="Times New Roman"/>
          <w:b/>
          <w:bCs/>
          <w:kern w:val="32"/>
          <w:sz w:val="18"/>
          <w:szCs w:val="18"/>
        </w:rPr>
        <w:t>«Формирование современной городской среды на территории Дубенского сельского поселения администрации Дубенского муниципального района Республики Мордовия на 2022-2024 годы»</w:t>
      </w:r>
    </w:p>
    <w:p w:rsidR="00456B7B" w:rsidRPr="00456B7B" w:rsidRDefault="00456B7B" w:rsidP="00456B7B">
      <w:pPr>
        <w:suppressAutoHyphens/>
        <w:spacing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456B7B" w:rsidRPr="00456B7B" w:rsidRDefault="00456B7B" w:rsidP="00456B7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456B7B">
        <w:rPr>
          <w:rFonts w:ascii="Times New Roman" w:eastAsia="Times New Roman" w:hAnsi="Times New Roman" w:cs="Times New Roman"/>
          <w:sz w:val="18"/>
          <w:szCs w:val="18"/>
        </w:rPr>
        <w:t xml:space="preserve">1. Рейтинговое </w:t>
      </w:r>
      <w:r w:rsidRPr="00456B7B">
        <w:rPr>
          <w:rFonts w:ascii="Times New Roman" w:eastAsia="Calibri" w:hAnsi="Times New Roman" w:cs="Times New Roman"/>
          <w:sz w:val="18"/>
          <w:szCs w:val="18"/>
        </w:rPr>
        <w:t xml:space="preserve">голосование по определению общественной территории, подлежащей благоустройству в первоочередном порядке в рамках реализации муниципальной программы </w:t>
      </w:r>
      <w:r w:rsidRPr="00456B7B">
        <w:rPr>
          <w:rFonts w:ascii="Times New Roman" w:hAnsi="Times New Roman" w:cs="Times New Roman"/>
          <w:bCs/>
          <w:kern w:val="32"/>
          <w:sz w:val="18"/>
          <w:szCs w:val="18"/>
        </w:rPr>
        <w:t>«Формирование современной городской среды на территории Дубенского сельского поселения администрации Дубенского муниципального района Республики Мордовия на 2022-2024 годы»</w:t>
      </w:r>
      <w:r w:rsidRPr="00456B7B">
        <w:rPr>
          <w:rFonts w:ascii="Times New Roman" w:eastAsia="Calibri" w:hAnsi="Times New Roman" w:cs="Times New Roman"/>
          <w:sz w:val="18"/>
          <w:szCs w:val="18"/>
        </w:rPr>
        <w:t xml:space="preserve"> (далее – рейтинговое голосование) проводится в целях определения </w:t>
      </w:r>
      <w:r w:rsidRPr="00456B7B">
        <w:rPr>
          <w:rFonts w:ascii="Times New Roman" w:eastAsia="Times New Roman" w:hAnsi="Times New Roman" w:cs="Times New Roman"/>
          <w:sz w:val="18"/>
          <w:szCs w:val="18"/>
        </w:rPr>
        <w:t>общественной территории Дубенского сельского поселения</w:t>
      </w:r>
      <w:proofErr w:type="gramStart"/>
      <w:r w:rsidRPr="00456B7B">
        <w:rPr>
          <w:rFonts w:ascii="Times New Roman" w:eastAsia="Times New Roman" w:hAnsi="Times New Roman" w:cs="Times New Roman"/>
          <w:sz w:val="18"/>
          <w:szCs w:val="18"/>
        </w:rPr>
        <w:t xml:space="preserve"> ,</w:t>
      </w:r>
      <w:proofErr w:type="gramEnd"/>
      <w:r w:rsidRPr="00456B7B">
        <w:rPr>
          <w:rFonts w:ascii="Times New Roman" w:eastAsia="Times New Roman" w:hAnsi="Times New Roman" w:cs="Times New Roman"/>
          <w:sz w:val="18"/>
          <w:szCs w:val="18"/>
        </w:rPr>
        <w:t xml:space="preserve"> по которой будет разработан дизайн-проект благоустройства для формирования конкурсной заявки на участие в конкурсе лучших проектов благоустройства муниципальных образований Республики Мордовия</w:t>
      </w:r>
      <w:r w:rsidRPr="00456B7B">
        <w:rPr>
          <w:rFonts w:ascii="Times New Roman" w:eastAsia="Calibri" w:hAnsi="Times New Roman" w:cs="Times New Roman"/>
          <w:sz w:val="18"/>
          <w:szCs w:val="18"/>
        </w:rPr>
        <w:t>.</w:t>
      </w:r>
    </w:p>
    <w:p w:rsidR="00456B7B" w:rsidRPr="00456B7B" w:rsidRDefault="00456B7B" w:rsidP="00456B7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456B7B">
        <w:rPr>
          <w:rFonts w:ascii="Times New Roman" w:eastAsia="Calibri" w:hAnsi="Times New Roman" w:cs="Times New Roman"/>
          <w:sz w:val="18"/>
          <w:szCs w:val="18"/>
        </w:rPr>
        <w:t xml:space="preserve">2. </w:t>
      </w:r>
      <w:proofErr w:type="gramStart"/>
      <w:r w:rsidRPr="00456B7B">
        <w:rPr>
          <w:rFonts w:ascii="Times New Roman" w:eastAsia="Calibri" w:hAnsi="Times New Roman" w:cs="Times New Roman"/>
          <w:sz w:val="18"/>
          <w:szCs w:val="18"/>
        </w:rPr>
        <w:t xml:space="preserve">Решение об утверждении перечня общественных территорий для проведения рейтингового голосования, о назначении рейтингового голосования принимается администрацией Дубенского муниципального района (далее – администрация) на основании протокола общественной комиссии по вопросам подготовки и реализации муниципальной программы </w:t>
      </w:r>
      <w:r w:rsidRPr="00456B7B">
        <w:rPr>
          <w:rFonts w:ascii="Times New Roman" w:hAnsi="Times New Roman" w:cs="Times New Roman"/>
          <w:bCs/>
          <w:kern w:val="32"/>
          <w:sz w:val="18"/>
          <w:szCs w:val="18"/>
        </w:rPr>
        <w:t>«Формирование современной городской среды на территории Дубенского сельского поселения  администрации Дубенского муниципального района Республики Мордовия на 2022-2024 годы»</w:t>
      </w:r>
      <w:r w:rsidRPr="00456B7B">
        <w:rPr>
          <w:rFonts w:ascii="Times New Roman" w:eastAsia="Calibri" w:hAnsi="Times New Roman" w:cs="Times New Roman"/>
          <w:sz w:val="18"/>
          <w:szCs w:val="18"/>
        </w:rPr>
        <w:t xml:space="preserve"> (далее – общественная комиссия) об одобрении перечня общественных территорий для</w:t>
      </w:r>
      <w:proofErr w:type="gramEnd"/>
      <w:r w:rsidRPr="00456B7B">
        <w:rPr>
          <w:rFonts w:ascii="Times New Roman" w:eastAsia="Calibri" w:hAnsi="Times New Roman" w:cs="Times New Roman"/>
          <w:sz w:val="18"/>
          <w:szCs w:val="18"/>
        </w:rPr>
        <w:t xml:space="preserve"> проведения рейтингового голосования. </w:t>
      </w:r>
    </w:p>
    <w:p w:rsidR="00456B7B" w:rsidRPr="00456B7B" w:rsidRDefault="00456B7B" w:rsidP="00456B7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456B7B">
        <w:rPr>
          <w:rFonts w:ascii="Times New Roman" w:eastAsia="Calibri" w:hAnsi="Times New Roman" w:cs="Times New Roman"/>
          <w:sz w:val="18"/>
          <w:szCs w:val="18"/>
        </w:rPr>
        <w:t>Рейтинговое голосование проводится в срок с 15.04.2022 г. по 30.05.2022 г.</w:t>
      </w:r>
    </w:p>
    <w:p w:rsidR="00456B7B" w:rsidRPr="00456B7B" w:rsidRDefault="00456B7B" w:rsidP="00456B7B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456B7B">
        <w:rPr>
          <w:rFonts w:ascii="Times New Roman" w:eastAsia="Calibri" w:hAnsi="Times New Roman" w:cs="Times New Roman"/>
          <w:sz w:val="18"/>
          <w:szCs w:val="18"/>
        </w:rPr>
        <w:t>3. Нормативный правовой акт администрации о назначении рейтингового голосования должен содержать следующие сведения:</w:t>
      </w:r>
    </w:p>
    <w:p w:rsidR="00456B7B" w:rsidRPr="00456B7B" w:rsidRDefault="00456B7B" w:rsidP="00456B7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456B7B">
        <w:rPr>
          <w:rFonts w:ascii="Times New Roman" w:eastAsia="Times New Roman" w:hAnsi="Times New Roman" w:cs="Times New Roman"/>
          <w:sz w:val="18"/>
          <w:szCs w:val="18"/>
        </w:rPr>
        <w:t>1) дату проведения рейтингового голосования;</w:t>
      </w:r>
    </w:p>
    <w:p w:rsidR="00456B7B" w:rsidRPr="00456B7B" w:rsidRDefault="00456B7B" w:rsidP="00456B7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456B7B">
        <w:rPr>
          <w:rFonts w:ascii="Times New Roman" w:eastAsia="Times New Roman" w:hAnsi="Times New Roman" w:cs="Times New Roman"/>
          <w:sz w:val="18"/>
          <w:szCs w:val="18"/>
        </w:rPr>
        <w:t>2) информацию об электронном адресе цифровой платформы для проведения рейтингового голосования;</w:t>
      </w:r>
    </w:p>
    <w:p w:rsidR="00456B7B" w:rsidRPr="00456B7B" w:rsidRDefault="00456B7B" w:rsidP="00456B7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456B7B">
        <w:rPr>
          <w:rFonts w:ascii="Times New Roman" w:eastAsia="Times New Roman" w:hAnsi="Times New Roman" w:cs="Times New Roman"/>
          <w:sz w:val="18"/>
          <w:szCs w:val="18"/>
        </w:rPr>
        <w:t>3) перечень общественных территорий, вынесенных на рейтинговое голосование;</w:t>
      </w:r>
    </w:p>
    <w:p w:rsidR="00456B7B" w:rsidRPr="00456B7B" w:rsidRDefault="00456B7B" w:rsidP="00456B7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456B7B">
        <w:rPr>
          <w:rFonts w:ascii="Times New Roman" w:eastAsia="Times New Roman" w:hAnsi="Times New Roman" w:cs="Times New Roman"/>
          <w:sz w:val="18"/>
          <w:szCs w:val="18"/>
        </w:rPr>
        <w:t>4) порядок определения победителя по итогам рейтингового голосования;</w:t>
      </w:r>
    </w:p>
    <w:p w:rsidR="00456B7B" w:rsidRPr="00456B7B" w:rsidRDefault="00456B7B" w:rsidP="00456B7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456B7B">
        <w:rPr>
          <w:rFonts w:ascii="Times New Roman" w:eastAsia="Times New Roman" w:hAnsi="Times New Roman" w:cs="Times New Roman"/>
          <w:sz w:val="18"/>
          <w:szCs w:val="18"/>
        </w:rPr>
        <w:t>5) иные сведения, необходимые для проведения рейтингового голосования.</w:t>
      </w:r>
    </w:p>
    <w:p w:rsidR="00456B7B" w:rsidRPr="00456B7B" w:rsidRDefault="00456B7B" w:rsidP="00456B7B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456B7B">
        <w:rPr>
          <w:rFonts w:ascii="Times New Roman" w:eastAsia="Calibri" w:hAnsi="Times New Roman" w:cs="Times New Roman"/>
          <w:sz w:val="18"/>
          <w:szCs w:val="18"/>
        </w:rPr>
        <w:t>4. Решение о назначении рейтингового голосования подлежит опубликованию в средствах массовой информации и размещению на официальном сайте органов местного самоуправления Дубенского муниципального района в информационно-телекоммуникационной сети «Интернет».</w:t>
      </w:r>
    </w:p>
    <w:p w:rsidR="00456B7B" w:rsidRPr="00456B7B" w:rsidRDefault="00456B7B" w:rsidP="00456B7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highlight w:val="yellow"/>
        </w:rPr>
      </w:pPr>
      <w:r w:rsidRPr="00456B7B">
        <w:rPr>
          <w:rFonts w:ascii="Times New Roman" w:eastAsia="Calibri" w:hAnsi="Times New Roman" w:cs="Times New Roman"/>
          <w:sz w:val="18"/>
          <w:szCs w:val="18"/>
        </w:rPr>
        <w:t xml:space="preserve">5. Проведение рейтингового голосования организовывает и обеспечивает рабочая группа по проведению электронного голосования по выбору территорий для благоустройства и голосования за </w:t>
      </w:r>
      <w:proofErr w:type="gramStart"/>
      <w:r w:rsidRPr="00456B7B">
        <w:rPr>
          <w:rFonts w:ascii="Times New Roman" w:eastAsia="Calibri" w:hAnsi="Times New Roman" w:cs="Times New Roman"/>
          <w:sz w:val="18"/>
          <w:szCs w:val="18"/>
        </w:rPr>
        <w:t>дизайн-проекты</w:t>
      </w:r>
      <w:proofErr w:type="gramEnd"/>
      <w:r w:rsidRPr="00456B7B">
        <w:rPr>
          <w:rFonts w:ascii="Times New Roman" w:eastAsia="Calibri" w:hAnsi="Times New Roman" w:cs="Times New Roman"/>
          <w:sz w:val="18"/>
          <w:szCs w:val="18"/>
        </w:rPr>
        <w:t xml:space="preserve"> общественных территорий (далее – рабочая группа).</w:t>
      </w:r>
    </w:p>
    <w:p w:rsidR="00456B7B" w:rsidRPr="00456B7B" w:rsidRDefault="00456B7B" w:rsidP="00456B7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456B7B">
        <w:rPr>
          <w:rFonts w:ascii="Times New Roman" w:eastAsia="Calibri" w:hAnsi="Times New Roman" w:cs="Times New Roman"/>
          <w:sz w:val="18"/>
          <w:szCs w:val="18"/>
        </w:rPr>
        <w:t>6. Рабочая группа:</w:t>
      </w:r>
    </w:p>
    <w:p w:rsidR="00456B7B" w:rsidRPr="00456B7B" w:rsidRDefault="00456B7B" w:rsidP="00904CAF">
      <w:pPr>
        <w:pStyle w:val="ad"/>
        <w:numPr>
          <w:ilvl w:val="0"/>
          <w:numId w:val="17"/>
        </w:numPr>
        <w:tabs>
          <w:tab w:val="left" w:pos="1276"/>
        </w:tabs>
        <w:suppressAutoHyphens/>
        <w:ind w:left="0" w:firstLine="709"/>
        <w:jc w:val="both"/>
        <w:rPr>
          <w:sz w:val="18"/>
          <w:szCs w:val="18"/>
        </w:rPr>
      </w:pPr>
      <w:r w:rsidRPr="00456B7B">
        <w:rPr>
          <w:sz w:val="18"/>
          <w:szCs w:val="18"/>
        </w:rPr>
        <w:t xml:space="preserve">Обеспечивает предоставление необходимой информации, запрашиваемой органами власти в целях наполнения официальной страницы Республики Мордовия для проведения рейтингового голосования на портале Минстроя России «Комфортная городская среда» по электронному адресу: </w:t>
      </w:r>
      <w:proofErr w:type="spellStart"/>
      <w:r w:rsidRPr="00456B7B">
        <w:rPr>
          <w:sz w:val="18"/>
          <w:szCs w:val="18"/>
          <w:lang w:val="en-US"/>
        </w:rPr>
        <w:t>gorodsreda</w:t>
      </w:r>
      <w:proofErr w:type="spellEnd"/>
      <w:r w:rsidRPr="00456B7B">
        <w:rPr>
          <w:sz w:val="18"/>
          <w:szCs w:val="18"/>
        </w:rPr>
        <w:t>.</w:t>
      </w:r>
      <w:proofErr w:type="spellStart"/>
      <w:r w:rsidRPr="00456B7B">
        <w:rPr>
          <w:sz w:val="18"/>
          <w:szCs w:val="18"/>
          <w:lang w:val="en-US"/>
        </w:rPr>
        <w:t>ru</w:t>
      </w:r>
      <w:proofErr w:type="spellEnd"/>
      <w:r w:rsidRPr="00456B7B">
        <w:rPr>
          <w:sz w:val="18"/>
          <w:szCs w:val="18"/>
        </w:rPr>
        <w:t>.</w:t>
      </w:r>
    </w:p>
    <w:p w:rsidR="00456B7B" w:rsidRPr="00456B7B" w:rsidRDefault="00456B7B" w:rsidP="00904CAF">
      <w:pPr>
        <w:pStyle w:val="ad"/>
        <w:numPr>
          <w:ilvl w:val="0"/>
          <w:numId w:val="17"/>
        </w:numPr>
        <w:tabs>
          <w:tab w:val="left" w:pos="1276"/>
        </w:tabs>
        <w:suppressAutoHyphens/>
        <w:ind w:left="0" w:firstLine="709"/>
        <w:jc w:val="both"/>
        <w:rPr>
          <w:sz w:val="18"/>
          <w:szCs w:val="18"/>
        </w:rPr>
      </w:pPr>
      <w:r w:rsidRPr="00456B7B">
        <w:rPr>
          <w:rFonts w:eastAsia="Calibri"/>
          <w:sz w:val="18"/>
          <w:szCs w:val="18"/>
        </w:rPr>
        <w:t xml:space="preserve">Обеспечивает формирование волонтерского штаба для участия в мероприятиях в рамках популяризации процедуры проведения рейтингового голосования, обеспечения консультационной и технической поддержки жителей в период его проведения и осуществление </w:t>
      </w:r>
      <w:proofErr w:type="gramStart"/>
      <w:r w:rsidRPr="00456B7B">
        <w:rPr>
          <w:rFonts w:eastAsia="Calibri"/>
          <w:sz w:val="18"/>
          <w:szCs w:val="18"/>
        </w:rPr>
        <w:t>контроля за</w:t>
      </w:r>
      <w:proofErr w:type="gramEnd"/>
      <w:r w:rsidRPr="00456B7B">
        <w:rPr>
          <w:rFonts w:eastAsia="Calibri"/>
          <w:sz w:val="18"/>
          <w:szCs w:val="18"/>
        </w:rPr>
        <w:t xml:space="preserve"> его работой.</w:t>
      </w:r>
    </w:p>
    <w:p w:rsidR="00456B7B" w:rsidRPr="00456B7B" w:rsidRDefault="00456B7B" w:rsidP="00904CAF">
      <w:pPr>
        <w:pStyle w:val="ad"/>
        <w:numPr>
          <w:ilvl w:val="0"/>
          <w:numId w:val="17"/>
        </w:numPr>
        <w:tabs>
          <w:tab w:val="left" w:pos="1276"/>
        </w:tabs>
        <w:suppressAutoHyphens/>
        <w:ind w:left="0" w:firstLine="709"/>
        <w:jc w:val="both"/>
        <w:rPr>
          <w:sz w:val="18"/>
          <w:szCs w:val="18"/>
        </w:rPr>
      </w:pPr>
      <w:r w:rsidRPr="00456B7B">
        <w:rPr>
          <w:rFonts w:eastAsia="Calibri"/>
          <w:sz w:val="18"/>
          <w:szCs w:val="18"/>
        </w:rPr>
        <w:t>Разрабатывает и утверждает информационный медиаплан в соответствии с рекомендациями Министерства жилищно-коммунального хозяйства, энергетики и гражданской защиты населения Республики Мордовия и обеспечивает его выполнение.</w:t>
      </w:r>
    </w:p>
    <w:p w:rsidR="00456B7B" w:rsidRPr="00456B7B" w:rsidRDefault="00456B7B" w:rsidP="00904CAF">
      <w:pPr>
        <w:pStyle w:val="ad"/>
        <w:numPr>
          <w:ilvl w:val="0"/>
          <w:numId w:val="17"/>
        </w:numPr>
        <w:tabs>
          <w:tab w:val="left" w:pos="1276"/>
        </w:tabs>
        <w:suppressAutoHyphens/>
        <w:ind w:left="0" w:firstLine="709"/>
        <w:jc w:val="both"/>
        <w:rPr>
          <w:sz w:val="18"/>
          <w:szCs w:val="18"/>
        </w:rPr>
      </w:pPr>
      <w:r w:rsidRPr="00456B7B">
        <w:rPr>
          <w:rFonts w:eastAsia="Calibri"/>
          <w:sz w:val="18"/>
          <w:szCs w:val="18"/>
        </w:rPr>
        <w:t>Обеспечивает решение всех организационных вопросов в период подготовки и проведения рейтингового голосования.</w:t>
      </w:r>
    </w:p>
    <w:p w:rsidR="00456B7B" w:rsidRPr="00456B7B" w:rsidRDefault="00456B7B" w:rsidP="00904CAF">
      <w:pPr>
        <w:pStyle w:val="ad"/>
        <w:numPr>
          <w:ilvl w:val="0"/>
          <w:numId w:val="17"/>
        </w:numPr>
        <w:tabs>
          <w:tab w:val="left" w:pos="1276"/>
        </w:tabs>
        <w:suppressAutoHyphens/>
        <w:ind w:left="0" w:firstLine="709"/>
        <w:jc w:val="both"/>
        <w:rPr>
          <w:sz w:val="18"/>
          <w:szCs w:val="18"/>
        </w:rPr>
      </w:pPr>
      <w:r w:rsidRPr="00456B7B">
        <w:rPr>
          <w:rFonts w:eastAsia="Calibri"/>
          <w:sz w:val="18"/>
          <w:szCs w:val="18"/>
        </w:rPr>
        <w:t>Обеспечивает предоставление необходимой отчетности о ходе проведения рейтингового голосования.</w:t>
      </w:r>
    </w:p>
    <w:p w:rsidR="00456B7B" w:rsidRPr="00456B7B" w:rsidRDefault="00456B7B" w:rsidP="00456B7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456B7B">
        <w:rPr>
          <w:rFonts w:ascii="Times New Roman" w:eastAsia="Calibri" w:hAnsi="Times New Roman" w:cs="Times New Roman"/>
          <w:sz w:val="18"/>
          <w:szCs w:val="18"/>
        </w:rPr>
        <w:t xml:space="preserve">7. </w:t>
      </w:r>
      <w:r w:rsidRPr="00456B7B">
        <w:rPr>
          <w:rFonts w:ascii="Times New Roman" w:eastAsia="Calibri" w:hAnsi="Times New Roman" w:cs="Times New Roman"/>
          <w:bCs/>
          <w:sz w:val="18"/>
          <w:szCs w:val="18"/>
        </w:rPr>
        <w:t>Жалобы, обращения, связанные с проведением рейтингового голосования, подаются в общественную комиссию. Комиссия регистрирует жалобы, обращения и рассматривает их на своем заседании в течение десяти дней – в период подготовки к рейтинговому голосованию, а в период проведения рейтингового голосования – непосредственно в день обращения. По итогам рассмотрения жалобы, обращения заявителю направляется ответ в письменной форме за подписью председателя Общественной комиссии.</w:t>
      </w:r>
    </w:p>
    <w:p w:rsidR="00456B7B" w:rsidRPr="00456B7B" w:rsidRDefault="00456B7B" w:rsidP="007B5FE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</w:rPr>
        <w:sectPr w:rsidR="00456B7B" w:rsidRPr="00456B7B" w:rsidSect="00FA5EEB">
          <w:pgSz w:w="11906" w:h="16838"/>
          <w:pgMar w:top="851" w:right="709" w:bottom="709" w:left="1418" w:header="709" w:footer="709" w:gutter="0"/>
          <w:cols w:space="708"/>
          <w:docGrid w:linePitch="360"/>
        </w:sectPr>
      </w:pPr>
      <w:r w:rsidRPr="00456B7B">
        <w:rPr>
          <w:rFonts w:ascii="Times New Roman" w:eastAsia="Calibri" w:hAnsi="Times New Roman" w:cs="Times New Roman"/>
          <w:sz w:val="18"/>
          <w:szCs w:val="18"/>
        </w:rPr>
        <w:t xml:space="preserve">8. Итоги рейтингового голосования подводит общественная </w:t>
      </w:r>
      <w:proofErr w:type="gramStart"/>
      <w:r w:rsidRPr="00456B7B">
        <w:rPr>
          <w:rFonts w:ascii="Times New Roman" w:eastAsia="Calibri" w:hAnsi="Times New Roman" w:cs="Times New Roman"/>
          <w:sz w:val="18"/>
          <w:szCs w:val="18"/>
        </w:rPr>
        <w:t>комиссия</w:t>
      </w:r>
      <w:proofErr w:type="gramEnd"/>
      <w:r w:rsidRPr="00456B7B">
        <w:rPr>
          <w:rFonts w:ascii="Times New Roman" w:eastAsia="Calibri" w:hAnsi="Times New Roman" w:cs="Times New Roman"/>
          <w:sz w:val="18"/>
          <w:szCs w:val="18"/>
        </w:rPr>
        <w:t xml:space="preserve"> на очном заседании исходя из количества голосов, набранных от жителей. Территория, набравшая наибольшее количество голосов, признается требующей благоустройства в первоочередном порядке в рамках реализации муниципальной программы </w:t>
      </w:r>
      <w:r w:rsidRPr="00456B7B">
        <w:rPr>
          <w:rFonts w:ascii="Times New Roman" w:hAnsi="Times New Roman" w:cs="Times New Roman"/>
          <w:bCs/>
          <w:kern w:val="32"/>
          <w:sz w:val="18"/>
          <w:szCs w:val="18"/>
        </w:rPr>
        <w:t>«Формирование современной городской среды на территории Дубенского сельского поселения  администрации Дубенского муниципального района Республики Мордовия на 2022-2024 годы</w:t>
      </w:r>
      <w:r w:rsidRPr="00456B7B">
        <w:rPr>
          <w:rFonts w:ascii="Times New Roman" w:eastAsia="Calibri" w:hAnsi="Times New Roman" w:cs="Times New Roman"/>
          <w:sz w:val="18"/>
          <w:szCs w:val="18"/>
        </w:rPr>
        <w:t>».</w:t>
      </w:r>
    </w:p>
    <w:p w:rsidR="00AE755B" w:rsidRDefault="00AE755B" w:rsidP="00AE755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E755B">
        <w:rPr>
          <w:rFonts w:ascii="Times New Roman" w:hAnsi="Times New Roman" w:cs="Times New Roman"/>
          <w:b/>
          <w:sz w:val="18"/>
          <w:szCs w:val="18"/>
        </w:rPr>
        <w:t xml:space="preserve">АДМИНИСТРАЦИЯ ДУБЕНСКОГО МУНИЦИПАЛЬНОГО РАЙОНА </w:t>
      </w:r>
    </w:p>
    <w:p w:rsidR="00AE755B" w:rsidRDefault="00AE755B" w:rsidP="00AE755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E755B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AE755B" w:rsidRDefault="00AE755B" w:rsidP="00AE755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AE755B" w:rsidRPr="00AE755B" w:rsidRDefault="00AE755B" w:rsidP="00AE755B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E755B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AE755B" w:rsidRPr="00AE755B" w:rsidRDefault="00AE755B" w:rsidP="00AE755B">
      <w:pPr>
        <w:ind w:firstLine="142"/>
        <w:jc w:val="center"/>
        <w:rPr>
          <w:rFonts w:ascii="Times New Roman" w:hAnsi="Times New Roman" w:cs="Times New Roman"/>
          <w:sz w:val="18"/>
          <w:szCs w:val="18"/>
        </w:rPr>
      </w:pPr>
      <w:r w:rsidRPr="00AE755B">
        <w:rPr>
          <w:rFonts w:ascii="Times New Roman" w:hAnsi="Times New Roman" w:cs="Times New Roman"/>
          <w:sz w:val="18"/>
          <w:szCs w:val="18"/>
        </w:rPr>
        <w:t>с. Дубенки</w:t>
      </w:r>
    </w:p>
    <w:p w:rsidR="00AE755B" w:rsidRPr="00AE755B" w:rsidRDefault="00AE755B" w:rsidP="00AE755B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AE755B">
        <w:rPr>
          <w:rFonts w:ascii="Times New Roman" w:hAnsi="Times New Roman" w:cs="Times New Roman"/>
          <w:sz w:val="18"/>
          <w:szCs w:val="18"/>
        </w:rPr>
        <w:t xml:space="preserve">17.02.2022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</w:t>
      </w:r>
      <w:r w:rsidRPr="00AE755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№96</w:t>
      </w:r>
    </w:p>
    <w:p w:rsidR="00AE755B" w:rsidRPr="00AE755B" w:rsidRDefault="00AE755B" w:rsidP="00AE7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AE755B" w:rsidRDefault="00AE755B" w:rsidP="00AE755B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E755B">
        <w:rPr>
          <w:rFonts w:ascii="Times New Roman" w:eastAsia="Times New Roman" w:hAnsi="Times New Roman" w:cs="Times New Roman"/>
          <w:sz w:val="18"/>
          <w:szCs w:val="18"/>
        </w:rPr>
        <w:t xml:space="preserve">О проведении рейтингового голосования по выбору общественной территории, </w:t>
      </w:r>
    </w:p>
    <w:p w:rsidR="00AE755B" w:rsidRPr="00AE755B" w:rsidRDefault="00AE755B" w:rsidP="00AE755B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proofErr w:type="gramStart"/>
      <w:r w:rsidRPr="00AE755B">
        <w:rPr>
          <w:rFonts w:ascii="Times New Roman" w:eastAsia="Times New Roman" w:hAnsi="Times New Roman" w:cs="Times New Roman"/>
          <w:sz w:val="18"/>
          <w:szCs w:val="18"/>
        </w:rPr>
        <w:t>подлежащей</w:t>
      </w:r>
      <w:proofErr w:type="gramEnd"/>
      <w:r w:rsidRPr="00AE755B">
        <w:rPr>
          <w:rFonts w:ascii="Times New Roman" w:eastAsia="Times New Roman" w:hAnsi="Times New Roman" w:cs="Times New Roman"/>
          <w:sz w:val="18"/>
          <w:szCs w:val="18"/>
        </w:rPr>
        <w:t xml:space="preserve"> благоустройству в первоочередном порядке</w:t>
      </w:r>
    </w:p>
    <w:p w:rsidR="00AE755B" w:rsidRPr="00AE755B" w:rsidRDefault="00AE755B" w:rsidP="00AE755B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AE755B" w:rsidRPr="00AE755B" w:rsidRDefault="00AE755B" w:rsidP="00AE755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proofErr w:type="gramStart"/>
      <w:r w:rsidRPr="00AE755B">
        <w:rPr>
          <w:rFonts w:ascii="Times New Roman" w:eastAsia="Times New Roman" w:hAnsi="Times New Roman" w:cs="Times New Roman"/>
          <w:bCs/>
          <w:kern w:val="32"/>
          <w:sz w:val="18"/>
          <w:szCs w:val="18"/>
        </w:rPr>
        <w:t>В соответствии с постановлением Правительства Российской Федерации от 30.12.2017г. № 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Федерации», и постановлением администрации Дубенского муниципального района «Об утверждении Порядка проведения рейтингового голосования по определению общественной территории для благоустройства в первоочередном порядке» а</w:t>
      </w:r>
      <w:r w:rsidRPr="00AE755B">
        <w:rPr>
          <w:rFonts w:ascii="Times New Roman" w:eastAsia="Times New Roman" w:hAnsi="Times New Roman" w:cs="Times New Roman"/>
          <w:sz w:val="18"/>
          <w:szCs w:val="18"/>
        </w:rPr>
        <w:t xml:space="preserve">дминистрация Дубенского муниципального </w:t>
      </w:r>
      <w:proofErr w:type="spellStart"/>
      <w:r w:rsidRPr="00AE755B">
        <w:rPr>
          <w:rFonts w:ascii="Times New Roman" w:eastAsia="Times New Roman" w:hAnsi="Times New Roman" w:cs="Times New Roman"/>
          <w:sz w:val="18"/>
          <w:szCs w:val="18"/>
        </w:rPr>
        <w:t>района</w:t>
      </w:r>
      <w:r w:rsidRPr="00AE755B">
        <w:rPr>
          <w:rFonts w:ascii="Times New Roman" w:hAnsi="Times New Roman" w:cs="Times New Roman"/>
          <w:sz w:val="18"/>
          <w:szCs w:val="18"/>
        </w:rPr>
        <w:t>постановляет</w:t>
      </w:r>
      <w:proofErr w:type="spellEnd"/>
      <w:r w:rsidRPr="00AE755B">
        <w:rPr>
          <w:rFonts w:ascii="Times New Roman" w:eastAsia="Times New Roman" w:hAnsi="Times New Roman" w:cs="Times New Roman"/>
          <w:bCs/>
          <w:kern w:val="32"/>
          <w:sz w:val="18"/>
          <w:szCs w:val="18"/>
        </w:rPr>
        <w:t>:</w:t>
      </w:r>
      <w:proofErr w:type="gramEnd"/>
    </w:p>
    <w:p w:rsidR="00AE755B" w:rsidRPr="00AE755B" w:rsidRDefault="00AE755B" w:rsidP="00904CAF">
      <w:pPr>
        <w:pStyle w:val="ad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b/>
          <w:sz w:val="18"/>
          <w:szCs w:val="18"/>
        </w:rPr>
      </w:pPr>
      <w:r w:rsidRPr="00AE755B">
        <w:rPr>
          <w:sz w:val="18"/>
          <w:szCs w:val="18"/>
        </w:rPr>
        <w:t>Провести рейтинговое голосование по выбору общественной территории, подлежащей благоустройству в первоочередном порядке в рамках реализации муниципальной «Формирование современной городской среды на 2022-2024 гг. на территории Дубенского сельского поселения Дубенского муниципального района Республики Мордовия», в период с15апреля 2022года по 30 мая 2022 года.</w:t>
      </w:r>
    </w:p>
    <w:p w:rsidR="00AE755B" w:rsidRPr="00AE755B" w:rsidRDefault="00AE755B" w:rsidP="00904CAF">
      <w:pPr>
        <w:pStyle w:val="ad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b/>
          <w:sz w:val="18"/>
          <w:szCs w:val="18"/>
        </w:rPr>
      </w:pPr>
      <w:r w:rsidRPr="00AE755B">
        <w:rPr>
          <w:sz w:val="18"/>
          <w:szCs w:val="18"/>
        </w:rPr>
        <w:t>Рейтинговое голосование провести с использованием цифровой платформы Минстроя России по электронному адресу: 13.</w:t>
      </w:r>
      <w:proofErr w:type="spellStart"/>
      <w:r w:rsidRPr="00AE755B">
        <w:rPr>
          <w:sz w:val="18"/>
          <w:szCs w:val="18"/>
          <w:lang w:val="en-US"/>
        </w:rPr>
        <w:t>gorodsreda</w:t>
      </w:r>
      <w:proofErr w:type="spellEnd"/>
      <w:r w:rsidRPr="00AE755B">
        <w:rPr>
          <w:sz w:val="18"/>
          <w:szCs w:val="18"/>
        </w:rPr>
        <w:t>.</w:t>
      </w:r>
      <w:proofErr w:type="spellStart"/>
      <w:r w:rsidRPr="00AE755B">
        <w:rPr>
          <w:sz w:val="18"/>
          <w:szCs w:val="18"/>
          <w:lang w:val="en-US"/>
        </w:rPr>
        <w:t>ru</w:t>
      </w:r>
      <w:proofErr w:type="spellEnd"/>
    </w:p>
    <w:p w:rsidR="00AE755B" w:rsidRPr="00AE755B" w:rsidRDefault="00AE755B" w:rsidP="00904CAF">
      <w:pPr>
        <w:pStyle w:val="ad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b/>
          <w:sz w:val="18"/>
          <w:szCs w:val="18"/>
        </w:rPr>
      </w:pPr>
      <w:r w:rsidRPr="00AE755B">
        <w:rPr>
          <w:sz w:val="18"/>
          <w:szCs w:val="18"/>
        </w:rPr>
        <w:t xml:space="preserve">Утвердить следующий перечень </w:t>
      </w:r>
      <w:proofErr w:type="gramStart"/>
      <w:r w:rsidRPr="00AE755B">
        <w:rPr>
          <w:sz w:val="18"/>
          <w:szCs w:val="18"/>
        </w:rPr>
        <w:t>общественных</w:t>
      </w:r>
      <w:proofErr w:type="gramEnd"/>
      <w:r w:rsidRPr="00AE755B">
        <w:rPr>
          <w:sz w:val="18"/>
          <w:szCs w:val="18"/>
        </w:rPr>
        <w:t xml:space="preserve"> </w:t>
      </w:r>
      <w:proofErr w:type="spellStart"/>
      <w:r w:rsidRPr="00AE755B">
        <w:rPr>
          <w:sz w:val="18"/>
          <w:szCs w:val="18"/>
        </w:rPr>
        <w:t>территорийдля</w:t>
      </w:r>
      <w:proofErr w:type="spellEnd"/>
      <w:r w:rsidRPr="00AE755B">
        <w:rPr>
          <w:sz w:val="18"/>
          <w:szCs w:val="18"/>
        </w:rPr>
        <w:t xml:space="preserve"> проведения рейтингового голосования:</w:t>
      </w:r>
    </w:p>
    <w:tbl>
      <w:tblPr>
        <w:tblW w:w="8364" w:type="dxa"/>
        <w:tblInd w:w="675" w:type="dxa"/>
        <w:tblLook w:val="0000" w:firstRow="0" w:lastRow="0" w:firstColumn="0" w:lastColumn="0" w:noHBand="0" w:noVBand="0"/>
      </w:tblPr>
      <w:tblGrid>
        <w:gridCol w:w="8364"/>
      </w:tblGrid>
      <w:tr w:rsidR="00AE755B" w:rsidRPr="00AE755B" w:rsidTr="005450BB">
        <w:trPr>
          <w:trHeight w:val="183"/>
        </w:trPr>
        <w:tc>
          <w:tcPr>
            <w:tcW w:w="8364" w:type="dxa"/>
          </w:tcPr>
          <w:p w:rsidR="00AE755B" w:rsidRPr="00AE755B" w:rsidRDefault="00AE755B" w:rsidP="005450BB">
            <w:pPr>
              <w:tabs>
                <w:tab w:val="left" w:pos="8071"/>
              </w:tabs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AE755B">
              <w:rPr>
                <w:rFonts w:ascii="Times New Roman" w:hAnsi="Times New Roman"/>
                <w:sz w:val="18"/>
                <w:szCs w:val="18"/>
              </w:rPr>
              <w:t xml:space="preserve">3.1. с. Дубенки, ул. </w:t>
            </w:r>
            <w:proofErr w:type="spellStart"/>
            <w:r w:rsidRPr="00AE755B">
              <w:rPr>
                <w:rFonts w:ascii="Times New Roman" w:hAnsi="Times New Roman"/>
                <w:sz w:val="18"/>
                <w:szCs w:val="18"/>
              </w:rPr>
              <w:t>Бровцева</w:t>
            </w:r>
            <w:proofErr w:type="spellEnd"/>
            <w:r w:rsidRPr="00AE755B">
              <w:rPr>
                <w:rFonts w:ascii="Times New Roman" w:hAnsi="Times New Roman"/>
                <w:sz w:val="18"/>
                <w:szCs w:val="18"/>
              </w:rPr>
              <w:t>, парк культуры и отдыха</w:t>
            </w:r>
          </w:p>
        </w:tc>
      </w:tr>
      <w:tr w:rsidR="00AE755B" w:rsidRPr="00AE755B" w:rsidTr="005450BB">
        <w:trPr>
          <w:trHeight w:val="283"/>
        </w:trPr>
        <w:tc>
          <w:tcPr>
            <w:tcW w:w="8364" w:type="dxa"/>
          </w:tcPr>
          <w:p w:rsidR="00AE755B" w:rsidRPr="00AE755B" w:rsidRDefault="00AE755B" w:rsidP="005450BB">
            <w:pPr>
              <w:tabs>
                <w:tab w:val="left" w:pos="8071"/>
              </w:tabs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AE755B">
              <w:rPr>
                <w:rFonts w:ascii="Times New Roman" w:hAnsi="Times New Roman"/>
                <w:sz w:val="18"/>
                <w:szCs w:val="18"/>
              </w:rPr>
              <w:t xml:space="preserve">3.2. с. Дубенки, ул. 40 лет Победы, д. 1 (площадь перед </w:t>
            </w:r>
            <w:proofErr w:type="spellStart"/>
            <w:r w:rsidRPr="00AE755B">
              <w:rPr>
                <w:rFonts w:ascii="Times New Roman" w:hAnsi="Times New Roman"/>
                <w:sz w:val="18"/>
                <w:szCs w:val="18"/>
              </w:rPr>
              <w:t>ЗАГСом</w:t>
            </w:r>
            <w:proofErr w:type="spellEnd"/>
            <w:r w:rsidRPr="00AE755B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</w:tr>
    </w:tbl>
    <w:p w:rsidR="00AE755B" w:rsidRPr="00AE755B" w:rsidRDefault="00AE755B" w:rsidP="00904CAF">
      <w:pPr>
        <w:pStyle w:val="ad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AE755B">
        <w:rPr>
          <w:sz w:val="18"/>
          <w:szCs w:val="18"/>
        </w:rPr>
        <w:t>Итоги рейтингового голосования подводит общественная комиссия по вопросам подготовки и реализации муниципальной программы «Формирование современной городской среды на 2022-2024 гг. на территории Дубенского сельского поселения Дубенского муниципального района Республики Мордовия».</w:t>
      </w:r>
    </w:p>
    <w:p w:rsidR="00AE755B" w:rsidRPr="00AE755B" w:rsidRDefault="00AE755B" w:rsidP="00904CAF">
      <w:pPr>
        <w:pStyle w:val="ad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AE755B">
        <w:rPr>
          <w:sz w:val="18"/>
          <w:szCs w:val="18"/>
        </w:rPr>
        <w:t xml:space="preserve">Определить, что победителем в рейтинговом голосовании будет являться общественная территория, получившая наибольшее количество голосов. </w:t>
      </w:r>
    </w:p>
    <w:p w:rsidR="00AE755B" w:rsidRPr="00AE755B" w:rsidRDefault="00AE755B" w:rsidP="00904CAF">
      <w:pPr>
        <w:pStyle w:val="ad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proofErr w:type="gramStart"/>
      <w:r w:rsidRPr="00AE755B">
        <w:rPr>
          <w:sz w:val="18"/>
          <w:szCs w:val="18"/>
        </w:rPr>
        <w:t>Контроль за</w:t>
      </w:r>
      <w:proofErr w:type="gramEnd"/>
      <w:r w:rsidRPr="00AE755B">
        <w:rPr>
          <w:sz w:val="18"/>
          <w:szCs w:val="18"/>
        </w:rPr>
        <w:t xml:space="preserve"> исполнением настоящего постановления возложить на начальника управления по взаимодействию с территорией Дубенского сельского поселения Кочеткову В.А.</w:t>
      </w:r>
    </w:p>
    <w:p w:rsidR="00AE755B" w:rsidRPr="00AE755B" w:rsidRDefault="00AE755B" w:rsidP="00904CAF">
      <w:pPr>
        <w:pStyle w:val="ad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AE755B">
        <w:rPr>
          <w:sz w:val="18"/>
          <w:szCs w:val="1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52" w:history="1">
        <w:r w:rsidRPr="00AE755B">
          <w:rPr>
            <w:rStyle w:val="a7"/>
            <w:sz w:val="18"/>
            <w:szCs w:val="18"/>
          </w:rPr>
          <w:t>http://dubenki.e-mordovia.ru</w:t>
        </w:r>
      </w:hyperlink>
      <w:r w:rsidRPr="00AE755B">
        <w:rPr>
          <w:sz w:val="18"/>
          <w:szCs w:val="18"/>
        </w:rPr>
        <w:t>.</w:t>
      </w:r>
    </w:p>
    <w:p w:rsidR="00AE755B" w:rsidRPr="00AE755B" w:rsidRDefault="00AE755B" w:rsidP="00AE755B">
      <w:pPr>
        <w:pStyle w:val="ad"/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AE755B">
        <w:rPr>
          <w:sz w:val="18"/>
          <w:szCs w:val="18"/>
        </w:rPr>
        <w:t xml:space="preserve">8.Настоящее постановление вступает в силу после его официального </w:t>
      </w:r>
      <w:hyperlink r:id="rId53" w:history="1">
        <w:r w:rsidRPr="00AE755B">
          <w:rPr>
            <w:rStyle w:val="a7"/>
            <w:sz w:val="18"/>
            <w:szCs w:val="18"/>
          </w:rPr>
          <w:t>опубликования</w:t>
        </w:r>
      </w:hyperlink>
      <w:r w:rsidRPr="00AE755B">
        <w:rPr>
          <w:sz w:val="18"/>
          <w:szCs w:val="18"/>
        </w:rPr>
        <w:t>.</w:t>
      </w:r>
    </w:p>
    <w:p w:rsidR="00AE755B" w:rsidRPr="00AE755B" w:rsidRDefault="00AE755B" w:rsidP="00AE755B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E755B" w:rsidRPr="00AE755B" w:rsidRDefault="00AE755B" w:rsidP="00AE755B">
      <w:pPr>
        <w:tabs>
          <w:tab w:val="left" w:pos="9360"/>
        </w:tabs>
        <w:spacing w:line="240" w:lineRule="auto"/>
        <w:ind w:right="-6"/>
        <w:contextualSpacing/>
        <w:rPr>
          <w:rFonts w:ascii="Times New Roman" w:hAnsi="Times New Roman" w:cs="Times New Roman"/>
          <w:sz w:val="18"/>
          <w:szCs w:val="18"/>
        </w:rPr>
      </w:pPr>
      <w:r w:rsidRPr="00AE755B">
        <w:rPr>
          <w:rFonts w:ascii="Times New Roman" w:hAnsi="Times New Roman" w:cs="Times New Roman"/>
          <w:sz w:val="18"/>
          <w:szCs w:val="18"/>
        </w:rPr>
        <w:t xml:space="preserve">Глава Дубенского </w:t>
      </w:r>
    </w:p>
    <w:p w:rsidR="00AE755B" w:rsidRPr="00AE755B" w:rsidRDefault="00AE755B" w:rsidP="00AE755B">
      <w:pPr>
        <w:tabs>
          <w:tab w:val="left" w:pos="9360"/>
        </w:tabs>
        <w:spacing w:line="240" w:lineRule="auto"/>
        <w:ind w:right="-6"/>
        <w:contextualSpacing/>
        <w:rPr>
          <w:rFonts w:ascii="Times New Roman" w:hAnsi="Times New Roman" w:cs="Times New Roman"/>
          <w:sz w:val="18"/>
          <w:szCs w:val="18"/>
        </w:rPr>
      </w:pPr>
      <w:r w:rsidRPr="00AE755B">
        <w:rPr>
          <w:rFonts w:ascii="Times New Roman" w:hAnsi="Times New Roman" w:cs="Times New Roman"/>
          <w:sz w:val="18"/>
          <w:szCs w:val="18"/>
        </w:rPr>
        <w:t>муниципального района                                                                         Нефедов В.Н.</w:t>
      </w:r>
    </w:p>
    <w:p w:rsidR="00AE755B" w:rsidRPr="00AE755B" w:rsidRDefault="00AE755B" w:rsidP="00AE755B">
      <w:pPr>
        <w:tabs>
          <w:tab w:val="left" w:pos="9360"/>
        </w:tabs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417C0" w:rsidRPr="009417C0" w:rsidRDefault="009417C0" w:rsidP="009417C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417C0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9417C0" w:rsidRPr="009417C0" w:rsidRDefault="009417C0" w:rsidP="009417C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417C0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9417C0" w:rsidRPr="009417C0" w:rsidRDefault="009417C0" w:rsidP="009417C0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9417C0" w:rsidRPr="009417C0" w:rsidRDefault="009417C0" w:rsidP="009417C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417C0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9417C0" w:rsidRPr="009417C0" w:rsidRDefault="009417C0" w:rsidP="009417C0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9417C0" w:rsidRPr="009417C0" w:rsidRDefault="009417C0" w:rsidP="009417C0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417C0">
        <w:rPr>
          <w:rFonts w:ascii="Times New Roman" w:hAnsi="Times New Roman" w:cs="Times New Roman"/>
          <w:sz w:val="18"/>
          <w:szCs w:val="18"/>
        </w:rPr>
        <w:t xml:space="preserve">18.02.2022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</w:t>
      </w:r>
      <w:r w:rsidRPr="009417C0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№98</w:t>
      </w:r>
    </w:p>
    <w:p w:rsidR="009417C0" w:rsidRPr="009417C0" w:rsidRDefault="009417C0" w:rsidP="009417C0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417C0">
        <w:rPr>
          <w:rFonts w:ascii="Times New Roman" w:hAnsi="Times New Roman" w:cs="Times New Roman"/>
          <w:sz w:val="18"/>
          <w:szCs w:val="18"/>
        </w:rPr>
        <w:t>с. Дубенки</w:t>
      </w:r>
    </w:p>
    <w:p w:rsidR="009417C0" w:rsidRPr="009417C0" w:rsidRDefault="009417C0" w:rsidP="009417C0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9417C0" w:rsidRDefault="009417C0" w:rsidP="009417C0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417C0">
        <w:rPr>
          <w:rFonts w:ascii="Times New Roman" w:hAnsi="Times New Roman" w:cs="Times New Roman"/>
          <w:sz w:val="18"/>
          <w:szCs w:val="18"/>
        </w:rPr>
        <w:t xml:space="preserve">О внесении изменений в постановление администрации Дубенского муниципального района </w:t>
      </w:r>
    </w:p>
    <w:p w:rsidR="009417C0" w:rsidRDefault="009417C0" w:rsidP="009417C0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417C0">
        <w:rPr>
          <w:rFonts w:ascii="Times New Roman" w:hAnsi="Times New Roman" w:cs="Times New Roman"/>
          <w:sz w:val="18"/>
          <w:szCs w:val="18"/>
        </w:rPr>
        <w:t>Республики Мордовия от 28 декабря 2018 года №803 «Об определении администратора доходов</w:t>
      </w:r>
    </w:p>
    <w:p w:rsidR="009417C0" w:rsidRPr="009417C0" w:rsidRDefault="009417C0" w:rsidP="009417C0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417C0">
        <w:rPr>
          <w:rFonts w:ascii="Times New Roman" w:hAnsi="Times New Roman" w:cs="Times New Roman"/>
          <w:sz w:val="18"/>
          <w:szCs w:val="18"/>
        </w:rPr>
        <w:t xml:space="preserve"> бюджета администрацией Дубенского муниципального района на 2021 год»</w:t>
      </w:r>
    </w:p>
    <w:p w:rsidR="009417C0" w:rsidRPr="009417C0" w:rsidRDefault="009417C0" w:rsidP="009417C0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9417C0" w:rsidRPr="009417C0" w:rsidRDefault="009417C0" w:rsidP="009417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9417C0">
        <w:rPr>
          <w:rFonts w:ascii="Times New Roman" w:hAnsi="Times New Roman" w:cs="Times New Roman"/>
          <w:bCs/>
          <w:sz w:val="18"/>
          <w:szCs w:val="18"/>
        </w:rPr>
        <w:t>В соответствии с Бюджетным кодексом Российской Федерации, администрация Дубенского муниципального района постановляет:</w:t>
      </w:r>
    </w:p>
    <w:p w:rsidR="009417C0" w:rsidRPr="009417C0" w:rsidRDefault="009417C0" w:rsidP="00904CAF">
      <w:pPr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417C0">
        <w:rPr>
          <w:rFonts w:ascii="Times New Roman" w:hAnsi="Times New Roman" w:cs="Times New Roman"/>
          <w:sz w:val="18"/>
          <w:szCs w:val="18"/>
        </w:rPr>
        <w:t xml:space="preserve">Приложение №1 «Перечень </w:t>
      </w:r>
      <w:proofErr w:type="gramStart"/>
      <w:r w:rsidRPr="009417C0">
        <w:rPr>
          <w:rFonts w:ascii="Times New Roman" w:hAnsi="Times New Roman" w:cs="Times New Roman"/>
          <w:sz w:val="18"/>
          <w:szCs w:val="18"/>
        </w:rPr>
        <w:t>администраторов доходов бюджета Дубенского муниципального района Республики</w:t>
      </w:r>
      <w:proofErr w:type="gramEnd"/>
      <w:r w:rsidRPr="009417C0">
        <w:rPr>
          <w:rFonts w:ascii="Times New Roman" w:hAnsi="Times New Roman" w:cs="Times New Roman"/>
          <w:sz w:val="18"/>
          <w:szCs w:val="18"/>
        </w:rPr>
        <w:t xml:space="preserve"> Мордовия» к постановлению администрации Дубенского муниципального района Республики Мордовия от 28 декабря 2018 г. №803 дополнить строкой следующего содержания: </w:t>
      </w:r>
    </w:p>
    <w:p w:rsidR="009417C0" w:rsidRPr="009417C0" w:rsidRDefault="009417C0" w:rsidP="009417C0">
      <w:pPr>
        <w:tabs>
          <w:tab w:val="left" w:pos="1134"/>
        </w:tabs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9514" w:type="dxa"/>
        <w:jc w:val="center"/>
        <w:tblInd w:w="1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"/>
        <w:gridCol w:w="2995"/>
        <w:gridCol w:w="5588"/>
      </w:tblGrid>
      <w:tr w:rsidR="009417C0" w:rsidRPr="009417C0" w:rsidTr="005450BB">
        <w:trPr>
          <w:trHeight w:val="1236"/>
          <w:jc w:val="center"/>
        </w:trPr>
        <w:tc>
          <w:tcPr>
            <w:tcW w:w="931" w:type="dxa"/>
          </w:tcPr>
          <w:p w:rsidR="009417C0" w:rsidRPr="009417C0" w:rsidRDefault="009417C0" w:rsidP="009417C0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417C0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2995" w:type="dxa"/>
          </w:tcPr>
          <w:p w:rsidR="009417C0" w:rsidRPr="009417C0" w:rsidRDefault="009417C0" w:rsidP="009417C0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417C0">
              <w:rPr>
                <w:rFonts w:ascii="Times New Roman" w:hAnsi="Times New Roman" w:cs="Times New Roman"/>
                <w:sz w:val="18"/>
                <w:szCs w:val="18"/>
              </w:rPr>
              <w:t>1 11 09045 05 0000 120</w:t>
            </w:r>
          </w:p>
        </w:tc>
        <w:tc>
          <w:tcPr>
            <w:tcW w:w="5588" w:type="dxa"/>
          </w:tcPr>
          <w:p w:rsidR="009417C0" w:rsidRPr="009417C0" w:rsidRDefault="009417C0" w:rsidP="009417C0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417C0">
              <w:rPr>
                <w:rFonts w:ascii="Times New Roman" w:hAnsi="Times New Roman" w:cs="Times New Roman"/>
                <w:sz w:val="18"/>
                <w:szCs w:val="18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</w:tbl>
    <w:p w:rsidR="009417C0" w:rsidRPr="009417C0" w:rsidRDefault="009417C0" w:rsidP="00904CAF">
      <w:pPr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9417C0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9417C0">
        <w:rPr>
          <w:rFonts w:ascii="Times New Roman" w:hAnsi="Times New Roman" w:cs="Times New Roman"/>
          <w:sz w:val="18"/>
          <w:szCs w:val="18"/>
        </w:rPr>
        <w:t xml:space="preserve"> исполнением настоящего постановления возложить на начальника финансового управления администрации Дубенского муниципального района </w:t>
      </w:r>
      <w:proofErr w:type="spellStart"/>
      <w:r w:rsidRPr="009417C0">
        <w:rPr>
          <w:rFonts w:ascii="Times New Roman" w:hAnsi="Times New Roman" w:cs="Times New Roman"/>
          <w:sz w:val="18"/>
          <w:szCs w:val="18"/>
        </w:rPr>
        <w:t>Вантяйкину</w:t>
      </w:r>
      <w:proofErr w:type="spellEnd"/>
      <w:r w:rsidRPr="009417C0">
        <w:rPr>
          <w:rFonts w:ascii="Times New Roman" w:hAnsi="Times New Roman" w:cs="Times New Roman"/>
          <w:sz w:val="18"/>
          <w:szCs w:val="18"/>
        </w:rPr>
        <w:t xml:space="preserve"> О.Д.</w:t>
      </w:r>
    </w:p>
    <w:p w:rsidR="009417C0" w:rsidRPr="009417C0" w:rsidRDefault="009417C0" w:rsidP="00904CAF">
      <w:pPr>
        <w:pStyle w:val="ad"/>
        <w:numPr>
          <w:ilvl w:val="0"/>
          <w:numId w:val="19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9417C0">
        <w:rPr>
          <w:sz w:val="18"/>
          <w:szCs w:val="1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54" w:history="1">
        <w:r w:rsidRPr="009417C0">
          <w:rPr>
            <w:rStyle w:val="a7"/>
            <w:sz w:val="18"/>
            <w:szCs w:val="18"/>
          </w:rPr>
          <w:t>http://dubenki.e-mordovia.ru</w:t>
        </w:r>
      </w:hyperlink>
      <w:r w:rsidRPr="009417C0">
        <w:rPr>
          <w:sz w:val="18"/>
          <w:szCs w:val="18"/>
        </w:rPr>
        <w:t>.</w:t>
      </w:r>
    </w:p>
    <w:p w:rsidR="009417C0" w:rsidRPr="009417C0" w:rsidRDefault="009417C0" w:rsidP="00904CAF">
      <w:pPr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417C0">
        <w:rPr>
          <w:rFonts w:ascii="Times New Roman" w:hAnsi="Times New Roman" w:cs="Times New Roman"/>
          <w:sz w:val="18"/>
          <w:szCs w:val="18"/>
        </w:rPr>
        <w:t>Настоящее постановление вступает в силу с момента подписания.</w:t>
      </w:r>
    </w:p>
    <w:p w:rsidR="009417C0" w:rsidRPr="009417C0" w:rsidRDefault="009417C0" w:rsidP="009417C0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417C0" w:rsidRPr="009417C0" w:rsidRDefault="009417C0" w:rsidP="009417C0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417C0">
        <w:rPr>
          <w:rFonts w:ascii="Times New Roman" w:hAnsi="Times New Roman" w:cs="Times New Roman"/>
          <w:sz w:val="18"/>
          <w:szCs w:val="18"/>
        </w:rPr>
        <w:t>Глава Дубенского</w:t>
      </w:r>
    </w:p>
    <w:p w:rsidR="009417C0" w:rsidRPr="009417C0" w:rsidRDefault="009417C0" w:rsidP="009417C0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417C0">
        <w:rPr>
          <w:rFonts w:ascii="Times New Roman" w:hAnsi="Times New Roman" w:cs="Times New Roman"/>
          <w:sz w:val="18"/>
          <w:szCs w:val="18"/>
        </w:rPr>
        <w:t>муниципального района                                                                 В.Н. Нефедов</w:t>
      </w:r>
    </w:p>
    <w:p w:rsidR="00456B7B" w:rsidRPr="009417C0" w:rsidRDefault="00456B7B" w:rsidP="009417C0">
      <w:pPr>
        <w:tabs>
          <w:tab w:val="left" w:pos="3493"/>
        </w:tabs>
        <w:suppressAutoHyphens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2D70BC" w:rsidRPr="002D70BC" w:rsidRDefault="002D70BC" w:rsidP="002D70B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D70BC">
        <w:rPr>
          <w:rFonts w:ascii="Times New Roman" w:hAnsi="Times New Roman" w:cs="Times New Roman"/>
          <w:b/>
          <w:sz w:val="18"/>
          <w:szCs w:val="18"/>
        </w:rPr>
        <w:t xml:space="preserve">АДМИНИСТРАЦИЯ ДУБЕНСКОГО МУНИЦИПАЛЬНОГО РАЙОНА </w:t>
      </w:r>
    </w:p>
    <w:p w:rsidR="002D70BC" w:rsidRPr="002D70BC" w:rsidRDefault="002D70BC" w:rsidP="002D70B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D70BC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2D70BC" w:rsidRPr="002D70BC" w:rsidRDefault="002D70BC" w:rsidP="002D70BC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D70BC" w:rsidRPr="002D70BC" w:rsidRDefault="002D70BC" w:rsidP="002D70BC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D70BC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2D70BC" w:rsidRPr="002D70BC" w:rsidRDefault="002D70BC" w:rsidP="002D70BC">
      <w:pPr>
        <w:jc w:val="center"/>
        <w:rPr>
          <w:rFonts w:ascii="Times New Roman" w:hAnsi="Times New Roman" w:cs="Times New Roman"/>
          <w:sz w:val="18"/>
          <w:szCs w:val="18"/>
        </w:rPr>
      </w:pPr>
      <w:r w:rsidRPr="002D70BC">
        <w:rPr>
          <w:rFonts w:ascii="Times New Roman" w:hAnsi="Times New Roman" w:cs="Times New Roman"/>
          <w:sz w:val="18"/>
          <w:szCs w:val="18"/>
        </w:rPr>
        <w:t>21.02.2022                                                                                                    №102</w:t>
      </w:r>
    </w:p>
    <w:p w:rsidR="002D70BC" w:rsidRDefault="002D70BC" w:rsidP="002D70BC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D70BC">
        <w:rPr>
          <w:rFonts w:ascii="Times New Roman" w:hAnsi="Times New Roman" w:cs="Times New Roman"/>
          <w:sz w:val="18"/>
          <w:szCs w:val="18"/>
        </w:rPr>
        <w:t>с. Дубенки</w:t>
      </w:r>
    </w:p>
    <w:p w:rsidR="002D70BC" w:rsidRDefault="002D70BC" w:rsidP="002D70BC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2D70BC" w:rsidRDefault="002D70BC" w:rsidP="002D70BC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D70BC">
        <w:rPr>
          <w:rFonts w:ascii="Times New Roman" w:hAnsi="Times New Roman" w:cs="Times New Roman"/>
          <w:sz w:val="18"/>
          <w:szCs w:val="18"/>
        </w:rPr>
        <w:t xml:space="preserve">О платных услугах, предоставляемых Муниципальным бюджетным учреждением </w:t>
      </w:r>
    </w:p>
    <w:p w:rsidR="002D70BC" w:rsidRDefault="002D70BC" w:rsidP="002D70BC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D70BC">
        <w:rPr>
          <w:rFonts w:ascii="Times New Roman" w:hAnsi="Times New Roman" w:cs="Times New Roman"/>
          <w:sz w:val="18"/>
          <w:szCs w:val="18"/>
        </w:rPr>
        <w:t>«Служба обеспечения Дубенского муниципального района Республики Мордовия»</w:t>
      </w:r>
    </w:p>
    <w:p w:rsidR="002D70BC" w:rsidRPr="002D70BC" w:rsidRDefault="002D70BC" w:rsidP="002D70BC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2D70BC" w:rsidRPr="002D70BC" w:rsidRDefault="002D70BC" w:rsidP="002D70BC">
      <w:pPr>
        <w:widowControl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D70BC">
        <w:rPr>
          <w:rFonts w:ascii="Times New Roman" w:hAnsi="Times New Roman" w:cs="Times New Roman"/>
          <w:sz w:val="18"/>
          <w:szCs w:val="18"/>
        </w:rPr>
        <w:t xml:space="preserve">Руководствуясь </w:t>
      </w:r>
      <w:hyperlink r:id="rId55" w:history="1">
        <w:r w:rsidRPr="002D70BC">
          <w:rPr>
            <w:rStyle w:val="af6"/>
            <w:rFonts w:ascii="Times New Roman" w:hAnsi="Times New Roman"/>
            <w:b w:val="0"/>
            <w:color w:val="auto"/>
            <w:sz w:val="18"/>
            <w:szCs w:val="18"/>
          </w:rPr>
          <w:t>Бюджетным кодексом</w:t>
        </w:r>
      </w:hyperlink>
      <w:r w:rsidRPr="002D70BC">
        <w:rPr>
          <w:rFonts w:ascii="Times New Roman" w:hAnsi="Times New Roman" w:cs="Times New Roman"/>
          <w:sz w:val="18"/>
          <w:szCs w:val="18"/>
        </w:rPr>
        <w:t xml:space="preserve"> Российской Федерации, </w:t>
      </w:r>
      <w:hyperlink r:id="rId56" w:history="1">
        <w:r w:rsidRPr="002D70BC">
          <w:rPr>
            <w:rStyle w:val="af6"/>
            <w:rFonts w:ascii="Times New Roman" w:hAnsi="Times New Roman"/>
            <w:b w:val="0"/>
            <w:color w:val="auto"/>
            <w:sz w:val="18"/>
            <w:szCs w:val="18"/>
          </w:rPr>
          <w:t>Федеральным законом</w:t>
        </w:r>
      </w:hyperlink>
      <w:r w:rsidRPr="002D70BC">
        <w:rPr>
          <w:rFonts w:ascii="Times New Roman" w:hAnsi="Times New Roman" w:cs="Times New Roman"/>
          <w:sz w:val="18"/>
          <w:szCs w:val="18"/>
        </w:rPr>
        <w:t xml:space="preserve"> от 6 октября 2003 года №131-ФЗ «Об общих принципах организации местного самоуправления в Российской Федерации»</w:t>
      </w:r>
      <w:hyperlink r:id="rId57" w:history="1">
        <w:r w:rsidRPr="002D70BC">
          <w:rPr>
            <w:rStyle w:val="af6"/>
            <w:rFonts w:ascii="Times New Roman" w:hAnsi="Times New Roman"/>
            <w:b w:val="0"/>
            <w:color w:val="auto"/>
            <w:sz w:val="18"/>
            <w:szCs w:val="18"/>
          </w:rPr>
          <w:t>, Уставом</w:t>
        </w:r>
      </w:hyperlink>
      <w:r w:rsidRPr="002D70BC">
        <w:rPr>
          <w:rFonts w:ascii="Times New Roman" w:hAnsi="Times New Roman" w:cs="Times New Roman"/>
          <w:sz w:val="18"/>
          <w:szCs w:val="18"/>
        </w:rPr>
        <w:t xml:space="preserve"> Дубенского муниципального района Республики Мордовия, в целях повышения качества услуг, оказываемых муниципальным учреждениям и жителям района, администрация Дубенского муниципального района Республики Мордовия постановляет:</w:t>
      </w:r>
      <w:bookmarkStart w:id="41" w:name="sub_1000"/>
    </w:p>
    <w:p w:rsidR="002D70BC" w:rsidRPr="002D70BC" w:rsidRDefault="002D70BC" w:rsidP="002D70BC">
      <w:pPr>
        <w:widowControl w:val="0"/>
        <w:tabs>
          <w:tab w:val="left" w:pos="1134"/>
        </w:tabs>
        <w:spacing w:line="240" w:lineRule="auto"/>
        <w:ind w:firstLine="708"/>
        <w:contextualSpacing/>
        <w:jc w:val="both"/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</w:pPr>
      <w:r w:rsidRPr="002D70BC"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  <w:t>1. Утвердить Положение о платных услугах предоставляемых Муниципальным бюджетным учреждением «Служба обеспечения администрации Дубенского муниципального района Республики Мордовия» (Приложение №1).</w:t>
      </w:r>
    </w:p>
    <w:p w:rsidR="002D70BC" w:rsidRPr="002D70BC" w:rsidRDefault="002D70BC" w:rsidP="002D70BC">
      <w:pPr>
        <w:spacing w:line="240" w:lineRule="auto"/>
        <w:ind w:firstLine="709"/>
        <w:contextualSpacing/>
        <w:jc w:val="both"/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</w:pPr>
      <w:r w:rsidRPr="002D70BC"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  <w:t>2. Утвердить перечень платных услуг, оказываемых Муниципальным бюджетным учреждением «Служба обеспечения Дубенского муниципального района Республики Мордовия» (Приложение №2).</w:t>
      </w:r>
    </w:p>
    <w:p w:rsidR="002D70BC" w:rsidRPr="002D70BC" w:rsidRDefault="002D70BC" w:rsidP="002D70BC">
      <w:pPr>
        <w:spacing w:line="240" w:lineRule="auto"/>
        <w:ind w:firstLine="709"/>
        <w:contextualSpacing/>
        <w:jc w:val="both"/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</w:pPr>
      <w:r w:rsidRPr="002D70BC"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  <w:t>3. Утвердить тарифы на платные услуги, предоставляемые Муниципальным бюджетным учреждением «Служба обеспечения Дубенского муниципального района Республики Мордовия» (Приложение №3).</w:t>
      </w:r>
    </w:p>
    <w:p w:rsidR="002D70BC" w:rsidRPr="002D70BC" w:rsidRDefault="002D70BC" w:rsidP="002D70BC">
      <w:pPr>
        <w:spacing w:line="240" w:lineRule="auto"/>
        <w:ind w:firstLine="709"/>
        <w:contextualSpacing/>
        <w:jc w:val="both"/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</w:pPr>
      <w:r w:rsidRPr="002D70BC"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  <w:t>4. Установить, что тарифы на платные услуги, указанные в пункте 3 настоящего постановления, изменяются с последующей индексацией на индексы потребительских цен, установленные Министерством экономического развития и торговли Российской Федерации на очередной финансовый год.</w:t>
      </w:r>
    </w:p>
    <w:p w:rsidR="002D70BC" w:rsidRPr="002D70BC" w:rsidRDefault="002D70BC" w:rsidP="002D70BC">
      <w:pPr>
        <w:spacing w:line="240" w:lineRule="auto"/>
        <w:ind w:firstLine="709"/>
        <w:contextualSpacing/>
        <w:jc w:val="both"/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</w:pPr>
      <w:r w:rsidRPr="002D70BC"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  <w:t>5. Настоящее постановление вступает в силу со дня его официального опубликования.</w:t>
      </w:r>
    </w:p>
    <w:p w:rsidR="002D70BC" w:rsidRPr="002D70BC" w:rsidRDefault="002D70BC" w:rsidP="002D70BC">
      <w:pPr>
        <w:spacing w:line="240" w:lineRule="auto"/>
        <w:contextualSpacing/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</w:pPr>
    </w:p>
    <w:p w:rsidR="002D70BC" w:rsidRPr="002D70BC" w:rsidRDefault="002D70BC" w:rsidP="002D70BC">
      <w:pPr>
        <w:spacing w:line="240" w:lineRule="auto"/>
        <w:contextualSpacing/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</w:pPr>
      <w:r w:rsidRPr="002D70BC"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  <w:t xml:space="preserve">Глава Дубенского </w:t>
      </w:r>
    </w:p>
    <w:p w:rsidR="002D70BC" w:rsidRPr="002D70BC" w:rsidRDefault="002D70BC" w:rsidP="002D70BC">
      <w:pPr>
        <w:spacing w:line="240" w:lineRule="auto"/>
        <w:contextualSpacing/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</w:pPr>
      <w:r w:rsidRPr="002D70BC"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  <w:t>муниципального района                                                              В. Н. Нефедов</w:t>
      </w:r>
    </w:p>
    <w:p w:rsidR="002D70BC" w:rsidRPr="002D70BC" w:rsidRDefault="002D70BC" w:rsidP="002D70BC">
      <w:pPr>
        <w:spacing w:line="240" w:lineRule="auto"/>
        <w:contextualSpacing/>
        <w:jc w:val="right"/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</w:pPr>
    </w:p>
    <w:p w:rsidR="002D70BC" w:rsidRPr="002D70BC" w:rsidRDefault="002D70BC" w:rsidP="002D70BC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2D70BC"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  <w:t>Приложение №1</w:t>
      </w:r>
      <w:r w:rsidRPr="002D70BC"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  <w:br/>
        <w:t xml:space="preserve">к </w:t>
      </w:r>
      <w:hyperlink w:anchor="sub_0" w:history="1">
        <w:r w:rsidRPr="002D70BC">
          <w:rPr>
            <w:rStyle w:val="af6"/>
            <w:rFonts w:ascii="Times New Roman" w:hAnsi="Times New Roman"/>
            <w:b w:val="0"/>
            <w:color w:val="auto"/>
            <w:sz w:val="18"/>
            <w:szCs w:val="18"/>
          </w:rPr>
          <w:t>постановлению</w:t>
        </w:r>
      </w:hyperlink>
      <w:r w:rsidRPr="002D70BC"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  <w:t xml:space="preserve"> администрации</w:t>
      </w:r>
      <w:r w:rsidRPr="002D70BC"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  <w:br/>
        <w:t>Дубенского муниципального района</w:t>
      </w:r>
      <w:r w:rsidRPr="002D70BC"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  <w:br/>
        <w:t>от 21.02. 2022 г. №102</w:t>
      </w:r>
      <w:bookmarkEnd w:id="41"/>
    </w:p>
    <w:p w:rsidR="002D70BC" w:rsidRPr="002D70BC" w:rsidRDefault="002D70BC" w:rsidP="002D70BC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2D70BC">
        <w:rPr>
          <w:rFonts w:ascii="Times New Roman" w:hAnsi="Times New Roman" w:cs="Times New Roman"/>
          <w:color w:val="auto"/>
          <w:sz w:val="18"/>
          <w:szCs w:val="18"/>
        </w:rPr>
        <w:t xml:space="preserve">Положение </w:t>
      </w:r>
    </w:p>
    <w:p w:rsidR="002D70BC" w:rsidRDefault="002D70BC" w:rsidP="002D70BC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2D70BC">
        <w:rPr>
          <w:rFonts w:ascii="Times New Roman" w:hAnsi="Times New Roman" w:cs="Times New Roman"/>
          <w:color w:val="auto"/>
          <w:sz w:val="18"/>
          <w:szCs w:val="18"/>
        </w:rPr>
        <w:t xml:space="preserve">о платных услугах, предоставляемых Муниципальным бюджетным учреждением </w:t>
      </w:r>
    </w:p>
    <w:p w:rsidR="002D70BC" w:rsidRPr="002D70BC" w:rsidRDefault="002D70BC" w:rsidP="002D70BC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2D70BC">
        <w:rPr>
          <w:rFonts w:ascii="Times New Roman" w:hAnsi="Times New Roman" w:cs="Times New Roman"/>
          <w:color w:val="auto"/>
          <w:sz w:val="18"/>
          <w:szCs w:val="18"/>
        </w:rPr>
        <w:t>«Служба обеспечения администрации Дубенского муниципального района Республики Мордовия»</w:t>
      </w:r>
    </w:p>
    <w:p w:rsidR="002D70BC" w:rsidRPr="002D70BC" w:rsidRDefault="002D70BC" w:rsidP="002D70BC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b w:val="0"/>
          <w:color w:val="auto"/>
          <w:sz w:val="18"/>
          <w:szCs w:val="18"/>
        </w:rPr>
      </w:pPr>
    </w:p>
    <w:p w:rsidR="002D70BC" w:rsidRPr="002D70BC" w:rsidRDefault="002D70BC" w:rsidP="002D70BC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2D70BC">
        <w:rPr>
          <w:rFonts w:ascii="Times New Roman" w:hAnsi="Times New Roman" w:cs="Times New Roman"/>
          <w:color w:val="auto"/>
          <w:sz w:val="18"/>
          <w:szCs w:val="18"/>
        </w:rPr>
        <w:t>1. Общие положения</w:t>
      </w:r>
    </w:p>
    <w:p w:rsidR="002D70BC" w:rsidRPr="002D70BC" w:rsidRDefault="002D70BC" w:rsidP="00904CAF">
      <w:pPr>
        <w:pStyle w:val="ad"/>
        <w:numPr>
          <w:ilvl w:val="0"/>
          <w:numId w:val="21"/>
        </w:numPr>
        <w:spacing w:after="200"/>
        <w:ind w:left="0" w:firstLine="709"/>
        <w:jc w:val="both"/>
        <w:rPr>
          <w:sz w:val="18"/>
          <w:szCs w:val="18"/>
        </w:rPr>
      </w:pPr>
      <w:bookmarkStart w:id="42" w:name="sub_111"/>
      <w:r w:rsidRPr="002D70BC">
        <w:rPr>
          <w:sz w:val="18"/>
          <w:szCs w:val="18"/>
        </w:rPr>
        <w:t>Настоящее Положение регламентирует деятельность Муниципального бюджетного учреждения «Служба обеспечения Дубенского муниципального района Республики Мордовия» в сфере оказания платных услуг (далее - Учреждение).</w:t>
      </w:r>
      <w:bookmarkStart w:id="43" w:name="sub_112"/>
      <w:bookmarkEnd w:id="42"/>
    </w:p>
    <w:p w:rsidR="002D70BC" w:rsidRPr="002D70BC" w:rsidRDefault="002D70BC" w:rsidP="00904CAF">
      <w:pPr>
        <w:pStyle w:val="ad"/>
        <w:numPr>
          <w:ilvl w:val="0"/>
          <w:numId w:val="21"/>
        </w:numPr>
        <w:spacing w:after="200"/>
        <w:ind w:left="0" w:firstLine="709"/>
        <w:jc w:val="both"/>
        <w:rPr>
          <w:sz w:val="18"/>
          <w:szCs w:val="18"/>
        </w:rPr>
      </w:pPr>
      <w:r w:rsidRPr="002D70BC">
        <w:rPr>
          <w:sz w:val="18"/>
          <w:szCs w:val="18"/>
        </w:rPr>
        <w:t>Платные услуги предоставляются с целью качественного бухгалтерского обслуживания муниципальных учреждений и населения.</w:t>
      </w:r>
      <w:bookmarkStart w:id="44" w:name="sub_113"/>
      <w:bookmarkEnd w:id="43"/>
    </w:p>
    <w:p w:rsidR="002D70BC" w:rsidRPr="002D70BC" w:rsidRDefault="002D70BC" w:rsidP="00904CAF">
      <w:pPr>
        <w:pStyle w:val="ad"/>
        <w:numPr>
          <w:ilvl w:val="0"/>
          <w:numId w:val="21"/>
        </w:numPr>
        <w:spacing w:after="200"/>
        <w:ind w:left="0" w:firstLine="709"/>
        <w:jc w:val="both"/>
        <w:rPr>
          <w:sz w:val="18"/>
          <w:szCs w:val="18"/>
        </w:rPr>
      </w:pPr>
      <w:r w:rsidRPr="002D70BC">
        <w:rPr>
          <w:sz w:val="18"/>
          <w:szCs w:val="18"/>
        </w:rPr>
        <w:t>Услуги оказываются на платной основе муниципальным учреждениям, финансируемым из бюджетов других уровней и населению Дубенского муниципального района Республики Мордовия.</w:t>
      </w:r>
      <w:bookmarkStart w:id="45" w:name="sub_114"/>
      <w:bookmarkEnd w:id="44"/>
    </w:p>
    <w:p w:rsidR="002D70BC" w:rsidRPr="002D70BC" w:rsidRDefault="002D70BC" w:rsidP="00904CAF">
      <w:pPr>
        <w:pStyle w:val="ad"/>
        <w:numPr>
          <w:ilvl w:val="0"/>
          <w:numId w:val="21"/>
        </w:numPr>
        <w:spacing w:after="200"/>
        <w:ind w:left="0" w:firstLine="709"/>
        <w:jc w:val="both"/>
        <w:rPr>
          <w:sz w:val="18"/>
          <w:szCs w:val="18"/>
        </w:rPr>
      </w:pPr>
      <w:r w:rsidRPr="002D70BC">
        <w:rPr>
          <w:sz w:val="18"/>
          <w:szCs w:val="18"/>
        </w:rPr>
        <w:t xml:space="preserve">Зачисление денежных средств от оказания платных услуг осуществляется в соответствии </w:t>
      </w:r>
      <w:hyperlink r:id="rId58" w:history="1">
        <w:r w:rsidRPr="002D70BC">
          <w:rPr>
            <w:rStyle w:val="af6"/>
            <w:color w:val="auto"/>
            <w:sz w:val="18"/>
            <w:szCs w:val="18"/>
          </w:rPr>
          <w:t>бюджетным законодательством</w:t>
        </w:r>
      </w:hyperlink>
      <w:r w:rsidRPr="002D70BC">
        <w:rPr>
          <w:sz w:val="18"/>
          <w:szCs w:val="18"/>
        </w:rPr>
        <w:t xml:space="preserve"> Российской Федерации.</w:t>
      </w:r>
      <w:bookmarkStart w:id="46" w:name="sub_115"/>
      <w:bookmarkEnd w:id="45"/>
    </w:p>
    <w:p w:rsidR="002D70BC" w:rsidRPr="002D70BC" w:rsidRDefault="002D70BC" w:rsidP="00904CAF">
      <w:pPr>
        <w:pStyle w:val="ad"/>
        <w:numPr>
          <w:ilvl w:val="0"/>
          <w:numId w:val="21"/>
        </w:numPr>
        <w:spacing w:after="200"/>
        <w:ind w:left="0" w:firstLine="709"/>
        <w:jc w:val="both"/>
        <w:rPr>
          <w:sz w:val="18"/>
          <w:szCs w:val="18"/>
        </w:rPr>
      </w:pPr>
      <w:r w:rsidRPr="002D70BC">
        <w:rPr>
          <w:sz w:val="18"/>
          <w:szCs w:val="18"/>
        </w:rPr>
        <w:t>Реализация платных услуг осуществляется по договорным ценам. При расчете договорных цен учитываются:</w:t>
      </w:r>
      <w:bookmarkEnd w:id="46"/>
    </w:p>
    <w:p w:rsidR="002D70BC" w:rsidRPr="002D70BC" w:rsidRDefault="002D70BC" w:rsidP="00904CAF">
      <w:pPr>
        <w:pStyle w:val="ad"/>
        <w:numPr>
          <w:ilvl w:val="0"/>
          <w:numId w:val="20"/>
        </w:numPr>
        <w:spacing w:after="200"/>
        <w:ind w:hanging="11"/>
        <w:jc w:val="both"/>
        <w:rPr>
          <w:sz w:val="18"/>
          <w:szCs w:val="18"/>
        </w:rPr>
      </w:pPr>
      <w:r w:rsidRPr="002D70BC">
        <w:rPr>
          <w:sz w:val="18"/>
          <w:szCs w:val="18"/>
        </w:rPr>
        <w:t>себестоимость услуги;</w:t>
      </w:r>
    </w:p>
    <w:p w:rsidR="002D70BC" w:rsidRPr="002D70BC" w:rsidRDefault="002D70BC" w:rsidP="00904CAF">
      <w:pPr>
        <w:pStyle w:val="ad"/>
        <w:numPr>
          <w:ilvl w:val="0"/>
          <w:numId w:val="20"/>
        </w:numPr>
        <w:spacing w:after="200"/>
        <w:ind w:hanging="11"/>
        <w:rPr>
          <w:sz w:val="18"/>
          <w:szCs w:val="18"/>
        </w:rPr>
      </w:pPr>
      <w:r w:rsidRPr="002D70BC">
        <w:rPr>
          <w:sz w:val="18"/>
          <w:szCs w:val="18"/>
        </w:rPr>
        <w:t>уникальность самих услуг;</w:t>
      </w:r>
    </w:p>
    <w:p w:rsidR="002D70BC" w:rsidRPr="002D70BC" w:rsidRDefault="002D70BC" w:rsidP="00904CAF">
      <w:pPr>
        <w:pStyle w:val="ad"/>
        <w:numPr>
          <w:ilvl w:val="0"/>
          <w:numId w:val="20"/>
        </w:numPr>
        <w:spacing w:after="200"/>
        <w:ind w:left="0" w:firstLine="709"/>
        <w:rPr>
          <w:sz w:val="18"/>
          <w:szCs w:val="18"/>
        </w:rPr>
      </w:pPr>
      <w:r w:rsidRPr="002D70BC">
        <w:rPr>
          <w:sz w:val="18"/>
          <w:szCs w:val="18"/>
        </w:rPr>
        <w:t>особые условия выполнения (срочность, приоритетность, сложность и т.д.)</w:t>
      </w:r>
      <w:bookmarkStart w:id="47" w:name="sub_116"/>
      <w:r w:rsidRPr="002D70BC">
        <w:rPr>
          <w:sz w:val="18"/>
          <w:szCs w:val="18"/>
        </w:rPr>
        <w:t>.</w:t>
      </w:r>
    </w:p>
    <w:p w:rsidR="002D70BC" w:rsidRPr="002D70BC" w:rsidRDefault="002D70BC" w:rsidP="00904CAF">
      <w:pPr>
        <w:pStyle w:val="ad"/>
        <w:numPr>
          <w:ilvl w:val="0"/>
          <w:numId w:val="21"/>
        </w:numPr>
        <w:tabs>
          <w:tab w:val="left" w:pos="1418"/>
        </w:tabs>
        <w:spacing w:after="200"/>
        <w:ind w:left="0" w:firstLine="709"/>
        <w:rPr>
          <w:sz w:val="18"/>
          <w:szCs w:val="18"/>
        </w:rPr>
      </w:pPr>
      <w:r w:rsidRPr="002D70BC">
        <w:rPr>
          <w:sz w:val="18"/>
          <w:szCs w:val="18"/>
        </w:rPr>
        <w:t>Учреждение самостоятельно осуществляет деятельность по оказанию платных услуг.</w:t>
      </w:r>
    </w:p>
    <w:bookmarkEnd w:id="47"/>
    <w:p w:rsidR="002D70BC" w:rsidRPr="002D70BC" w:rsidRDefault="002D70BC" w:rsidP="002D70BC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2D70BC">
        <w:rPr>
          <w:rFonts w:ascii="Times New Roman" w:hAnsi="Times New Roman" w:cs="Times New Roman"/>
          <w:color w:val="auto"/>
          <w:sz w:val="18"/>
          <w:szCs w:val="18"/>
        </w:rPr>
        <w:t xml:space="preserve">2. Порядок формирования и использования доходов </w:t>
      </w:r>
    </w:p>
    <w:p w:rsidR="002D70BC" w:rsidRPr="002D70BC" w:rsidRDefault="002D70BC" w:rsidP="002D70BC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2D70BC">
        <w:rPr>
          <w:rFonts w:ascii="Times New Roman" w:hAnsi="Times New Roman" w:cs="Times New Roman"/>
          <w:color w:val="auto"/>
          <w:sz w:val="18"/>
          <w:szCs w:val="18"/>
        </w:rPr>
        <w:t>от оказания платных услуг</w:t>
      </w:r>
    </w:p>
    <w:p w:rsidR="002D70BC" w:rsidRPr="002D70BC" w:rsidRDefault="002D70BC" w:rsidP="00904CAF">
      <w:pPr>
        <w:pStyle w:val="ad"/>
        <w:numPr>
          <w:ilvl w:val="0"/>
          <w:numId w:val="22"/>
        </w:numPr>
        <w:spacing w:after="200"/>
        <w:ind w:left="0" w:firstLine="709"/>
        <w:jc w:val="both"/>
        <w:rPr>
          <w:sz w:val="18"/>
          <w:szCs w:val="18"/>
          <w:shd w:val="clear" w:color="auto" w:fill="FFFFFF"/>
        </w:rPr>
      </w:pPr>
      <w:bookmarkStart w:id="48" w:name="sub_221"/>
      <w:r w:rsidRPr="002D70BC">
        <w:rPr>
          <w:sz w:val="18"/>
          <w:szCs w:val="18"/>
        </w:rPr>
        <w:t xml:space="preserve">Доходы от оказания платных услуг </w:t>
      </w:r>
      <w:r w:rsidRPr="002D70BC">
        <w:rPr>
          <w:sz w:val="18"/>
          <w:szCs w:val="18"/>
          <w:shd w:val="clear" w:color="auto" w:fill="FFFFFF"/>
        </w:rPr>
        <w:t xml:space="preserve">поступают в самостоятельное распоряжение </w:t>
      </w:r>
      <w:r w:rsidRPr="002D70BC">
        <w:rPr>
          <w:sz w:val="18"/>
          <w:szCs w:val="18"/>
        </w:rPr>
        <w:t xml:space="preserve">Учреждения. Учреждение </w:t>
      </w:r>
      <w:r w:rsidRPr="002D70BC">
        <w:rPr>
          <w:sz w:val="18"/>
          <w:szCs w:val="18"/>
          <w:shd w:val="clear" w:color="auto" w:fill="FFFFFF"/>
        </w:rPr>
        <w:t>расходует данные поступления </w:t>
      </w:r>
      <w:r w:rsidRPr="002D70BC">
        <w:rPr>
          <w:rStyle w:val="afff5"/>
          <w:bCs w:val="0"/>
          <w:sz w:val="18"/>
          <w:szCs w:val="18"/>
          <w:shd w:val="clear" w:color="auto" w:fill="FFFFFF"/>
        </w:rPr>
        <w:t>в соответствии со своим планом финансово-хозяйственной деятельности</w:t>
      </w:r>
      <w:r w:rsidRPr="002D70BC">
        <w:rPr>
          <w:i/>
          <w:sz w:val="18"/>
          <w:szCs w:val="18"/>
          <w:shd w:val="clear" w:color="auto" w:fill="FFFFFF"/>
        </w:rPr>
        <w:t>.</w:t>
      </w:r>
      <w:r w:rsidRPr="002D70BC">
        <w:rPr>
          <w:sz w:val="18"/>
          <w:szCs w:val="18"/>
          <w:shd w:val="clear" w:color="auto" w:fill="FFFFFF"/>
        </w:rPr>
        <w:t xml:space="preserve"> </w:t>
      </w:r>
    </w:p>
    <w:bookmarkEnd w:id="48"/>
    <w:p w:rsidR="002D70BC" w:rsidRPr="002D70BC" w:rsidRDefault="002D70BC" w:rsidP="002D70BC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2D70BC">
        <w:rPr>
          <w:rFonts w:ascii="Times New Roman" w:hAnsi="Times New Roman" w:cs="Times New Roman"/>
          <w:color w:val="auto"/>
          <w:sz w:val="18"/>
          <w:szCs w:val="18"/>
        </w:rPr>
        <w:t>3. Порядок предоставления платных услуг</w:t>
      </w:r>
    </w:p>
    <w:p w:rsidR="002D70BC" w:rsidRDefault="002D70BC" w:rsidP="00904CAF">
      <w:pPr>
        <w:pStyle w:val="ad"/>
        <w:numPr>
          <w:ilvl w:val="0"/>
          <w:numId w:val="23"/>
        </w:numPr>
        <w:spacing w:after="200"/>
        <w:ind w:left="0" w:firstLine="709"/>
        <w:jc w:val="both"/>
        <w:rPr>
          <w:sz w:val="18"/>
          <w:szCs w:val="18"/>
        </w:rPr>
      </w:pPr>
      <w:bookmarkStart w:id="49" w:name="sub_331"/>
      <w:r w:rsidRPr="002D70BC">
        <w:rPr>
          <w:sz w:val="18"/>
          <w:szCs w:val="18"/>
        </w:rPr>
        <w:t xml:space="preserve">Услуги, оказываемые муниципальным учреждениям, оформляются договором на оказание платных услуг в соответствии с </w:t>
      </w:r>
      <w:hyperlink r:id="rId59" w:history="1">
        <w:r w:rsidRPr="002D70BC">
          <w:rPr>
            <w:rStyle w:val="af6"/>
            <w:color w:val="auto"/>
            <w:sz w:val="18"/>
            <w:szCs w:val="18"/>
          </w:rPr>
          <w:t>Федеральным законом</w:t>
        </w:r>
      </w:hyperlink>
      <w:r w:rsidRPr="002D70BC">
        <w:rPr>
          <w:sz w:val="18"/>
          <w:szCs w:val="18"/>
        </w:rPr>
        <w:t xml:space="preserve"> от 05 апреля 2013 года №44-ФЗ «О контрактной системе в сфере закупок товаров, работ, услуг для обеспечения государственных и муниципальных нужд».</w:t>
      </w:r>
      <w:bookmarkStart w:id="50" w:name="sub_400"/>
      <w:bookmarkEnd w:id="49"/>
    </w:p>
    <w:p w:rsidR="002D70BC" w:rsidRDefault="002D70BC" w:rsidP="002D70BC">
      <w:pPr>
        <w:pStyle w:val="ad"/>
        <w:spacing w:after="200"/>
        <w:ind w:left="709"/>
        <w:jc w:val="both"/>
        <w:rPr>
          <w:sz w:val="18"/>
          <w:szCs w:val="18"/>
        </w:rPr>
      </w:pPr>
    </w:p>
    <w:p w:rsidR="002D70BC" w:rsidRPr="002D70BC" w:rsidRDefault="002D70BC" w:rsidP="002D70BC">
      <w:pPr>
        <w:pStyle w:val="ad"/>
        <w:spacing w:after="200"/>
        <w:ind w:left="709"/>
        <w:jc w:val="center"/>
        <w:rPr>
          <w:sz w:val="18"/>
          <w:szCs w:val="18"/>
        </w:rPr>
      </w:pPr>
      <w:r w:rsidRPr="002D70BC">
        <w:rPr>
          <w:b/>
          <w:sz w:val="18"/>
          <w:szCs w:val="18"/>
        </w:rPr>
        <w:t>4. Порядок определения цены на платные услуги</w:t>
      </w:r>
    </w:p>
    <w:p w:rsidR="002D70BC" w:rsidRPr="002D70BC" w:rsidRDefault="002D70BC" w:rsidP="00904CAF">
      <w:pPr>
        <w:pStyle w:val="ad"/>
        <w:numPr>
          <w:ilvl w:val="0"/>
          <w:numId w:val="24"/>
        </w:numPr>
        <w:spacing w:after="200"/>
        <w:ind w:left="0" w:firstLine="709"/>
        <w:jc w:val="both"/>
        <w:rPr>
          <w:sz w:val="18"/>
          <w:szCs w:val="18"/>
        </w:rPr>
      </w:pPr>
      <w:bookmarkStart w:id="51" w:name="sub_441"/>
      <w:bookmarkEnd w:id="50"/>
      <w:r w:rsidRPr="002D70BC">
        <w:rPr>
          <w:sz w:val="18"/>
          <w:szCs w:val="18"/>
        </w:rPr>
        <w:t>Цена формируется на основе себестоимости оказания платной услуги, с учетом спроса на платную услугу, требований к качеству платной услуги, а также с учетом положений отраслевых и ведомственных нормативных правовых актов по определению расчетно-нормативных затрат на оказание платной услуги.</w:t>
      </w:r>
      <w:bookmarkStart w:id="52" w:name="sub_442"/>
      <w:bookmarkEnd w:id="51"/>
    </w:p>
    <w:p w:rsidR="002D70BC" w:rsidRPr="002D70BC" w:rsidRDefault="002D70BC" w:rsidP="00904CAF">
      <w:pPr>
        <w:pStyle w:val="ad"/>
        <w:numPr>
          <w:ilvl w:val="0"/>
          <w:numId w:val="24"/>
        </w:numPr>
        <w:spacing w:after="200"/>
        <w:ind w:left="0" w:firstLine="709"/>
        <w:jc w:val="both"/>
        <w:rPr>
          <w:sz w:val="18"/>
          <w:szCs w:val="18"/>
        </w:rPr>
      </w:pPr>
      <w:r w:rsidRPr="002D70BC">
        <w:rPr>
          <w:sz w:val="18"/>
          <w:szCs w:val="18"/>
        </w:rPr>
        <w:t>Цена услуги рассчитывается как сумма прямых расходов по оказанию услуги, части общих расходов учреждения и величины планового накопления. К таким расходам относятся заработная плата, расходные материалы.</w:t>
      </w:r>
      <w:bookmarkStart w:id="53" w:name="sub_443"/>
      <w:bookmarkEnd w:id="52"/>
    </w:p>
    <w:p w:rsidR="002D70BC" w:rsidRPr="002D70BC" w:rsidRDefault="002D70BC" w:rsidP="00904CAF">
      <w:pPr>
        <w:pStyle w:val="ad"/>
        <w:numPr>
          <w:ilvl w:val="0"/>
          <w:numId w:val="24"/>
        </w:numPr>
        <w:spacing w:after="200"/>
        <w:ind w:left="0" w:firstLine="709"/>
        <w:jc w:val="both"/>
        <w:rPr>
          <w:sz w:val="18"/>
          <w:szCs w:val="18"/>
        </w:rPr>
      </w:pPr>
      <w:r w:rsidRPr="002D70BC">
        <w:rPr>
          <w:sz w:val="18"/>
          <w:szCs w:val="18"/>
        </w:rPr>
        <w:t>Цена устанавливается путем составления сметы расходов.</w:t>
      </w:r>
    </w:p>
    <w:p w:rsidR="002D70BC" w:rsidRPr="002D70BC" w:rsidRDefault="002D70BC" w:rsidP="002D70BC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b w:val="0"/>
          <w:color w:val="auto"/>
          <w:sz w:val="18"/>
          <w:szCs w:val="18"/>
        </w:rPr>
      </w:pPr>
      <w:bookmarkStart w:id="54" w:name="sub_23"/>
      <w:bookmarkEnd w:id="53"/>
      <w:r w:rsidRPr="002D70BC">
        <w:rPr>
          <w:rFonts w:ascii="Times New Roman" w:hAnsi="Times New Roman" w:cs="Times New Roman"/>
          <w:color w:val="auto"/>
          <w:sz w:val="18"/>
          <w:szCs w:val="18"/>
        </w:rPr>
        <w:t>5. Учет, контроль и ответственность</w:t>
      </w:r>
    </w:p>
    <w:p w:rsidR="002D70BC" w:rsidRPr="002D70BC" w:rsidRDefault="002D70BC" w:rsidP="00904CAF">
      <w:pPr>
        <w:pStyle w:val="ad"/>
        <w:numPr>
          <w:ilvl w:val="0"/>
          <w:numId w:val="25"/>
        </w:numPr>
        <w:spacing w:after="200"/>
        <w:ind w:left="0" w:firstLine="709"/>
        <w:jc w:val="both"/>
        <w:rPr>
          <w:sz w:val="18"/>
          <w:szCs w:val="18"/>
        </w:rPr>
      </w:pPr>
      <w:bookmarkStart w:id="55" w:name="sub_551"/>
      <w:bookmarkEnd w:id="54"/>
      <w:proofErr w:type="gramStart"/>
      <w:r w:rsidRPr="002D70BC">
        <w:rPr>
          <w:sz w:val="18"/>
          <w:szCs w:val="18"/>
        </w:rPr>
        <w:t>Контроль за</w:t>
      </w:r>
      <w:proofErr w:type="gramEnd"/>
      <w:r w:rsidRPr="002D70BC">
        <w:rPr>
          <w:sz w:val="18"/>
          <w:szCs w:val="18"/>
        </w:rPr>
        <w:t xml:space="preserve"> деятельностью Учреждения по оказанию платных услуг осуществляет администрация Дубенского муниципального района.</w:t>
      </w:r>
      <w:bookmarkStart w:id="56" w:name="sub_552"/>
      <w:bookmarkEnd w:id="55"/>
    </w:p>
    <w:p w:rsidR="002D70BC" w:rsidRPr="002D70BC" w:rsidRDefault="002D70BC" w:rsidP="00904CAF">
      <w:pPr>
        <w:pStyle w:val="ad"/>
        <w:numPr>
          <w:ilvl w:val="0"/>
          <w:numId w:val="25"/>
        </w:numPr>
        <w:spacing w:after="200"/>
        <w:ind w:left="0" w:firstLine="709"/>
        <w:jc w:val="both"/>
        <w:rPr>
          <w:sz w:val="18"/>
          <w:szCs w:val="18"/>
        </w:rPr>
      </w:pPr>
      <w:r w:rsidRPr="002D70BC">
        <w:rPr>
          <w:sz w:val="18"/>
          <w:szCs w:val="18"/>
        </w:rPr>
        <w:t>Ответственность за организацию деятельности Учреждения по оказанию платных услуг несет руководитель Учреждения.</w:t>
      </w:r>
    </w:p>
    <w:bookmarkEnd w:id="56"/>
    <w:p w:rsidR="002D70BC" w:rsidRPr="002D70BC" w:rsidRDefault="002D70BC" w:rsidP="002D70BC">
      <w:pPr>
        <w:spacing w:line="240" w:lineRule="auto"/>
        <w:contextualSpacing/>
        <w:jc w:val="right"/>
        <w:rPr>
          <w:rStyle w:val="af"/>
          <w:rFonts w:ascii="Times New Roman" w:hAnsi="Times New Roman" w:cs="Times New Roman"/>
          <w:bCs w:val="0"/>
          <w:color w:val="auto"/>
          <w:sz w:val="18"/>
          <w:szCs w:val="18"/>
        </w:rPr>
      </w:pPr>
    </w:p>
    <w:p w:rsidR="002D70BC" w:rsidRPr="002D70BC" w:rsidRDefault="002D70BC" w:rsidP="002D70BC">
      <w:pPr>
        <w:spacing w:line="240" w:lineRule="auto"/>
        <w:contextualSpacing/>
        <w:jc w:val="right"/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</w:pPr>
      <w:r w:rsidRPr="002D70BC"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  <w:t>Приложение №2</w:t>
      </w:r>
      <w:r w:rsidRPr="002D70BC"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  <w:br/>
        <w:t xml:space="preserve">к </w:t>
      </w:r>
      <w:hyperlink w:anchor="sub_0" w:history="1">
        <w:r w:rsidRPr="002D70BC">
          <w:rPr>
            <w:rStyle w:val="af6"/>
            <w:rFonts w:ascii="Times New Roman" w:hAnsi="Times New Roman"/>
            <w:b w:val="0"/>
            <w:color w:val="auto"/>
            <w:sz w:val="18"/>
            <w:szCs w:val="18"/>
          </w:rPr>
          <w:t>постановлению</w:t>
        </w:r>
      </w:hyperlink>
      <w:r w:rsidRPr="002D70BC"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  <w:t xml:space="preserve"> администрации</w:t>
      </w:r>
      <w:r w:rsidRPr="002D70BC"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  <w:br/>
        <w:t>Дубенского муниципального района</w:t>
      </w:r>
      <w:r w:rsidRPr="002D70BC"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  <w:br/>
        <w:t>от 21.02.2022 г. №102</w:t>
      </w:r>
    </w:p>
    <w:p w:rsidR="002D70BC" w:rsidRPr="002D70BC" w:rsidRDefault="002D70BC" w:rsidP="002D70BC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2D70BC">
        <w:rPr>
          <w:rFonts w:ascii="Times New Roman" w:hAnsi="Times New Roman" w:cs="Times New Roman"/>
          <w:color w:val="auto"/>
          <w:sz w:val="18"/>
          <w:szCs w:val="18"/>
        </w:rPr>
        <w:t>Перечень</w:t>
      </w:r>
      <w:r w:rsidRPr="002D70BC">
        <w:rPr>
          <w:rFonts w:ascii="Times New Roman" w:hAnsi="Times New Roman" w:cs="Times New Roman"/>
          <w:color w:val="auto"/>
          <w:sz w:val="18"/>
          <w:szCs w:val="18"/>
        </w:rPr>
        <w:br/>
        <w:t>платных услуг, оказываемых МБУ «Служба обеспечения Дубенского  муниципального района Республики Мордовия»</w:t>
      </w:r>
    </w:p>
    <w:p w:rsidR="002D70BC" w:rsidRPr="002D70BC" w:rsidRDefault="002D70BC" w:rsidP="00904CAF">
      <w:pPr>
        <w:pStyle w:val="ad"/>
        <w:numPr>
          <w:ilvl w:val="0"/>
          <w:numId w:val="26"/>
        </w:numPr>
        <w:spacing w:after="200"/>
        <w:jc w:val="both"/>
        <w:rPr>
          <w:sz w:val="18"/>
          <w:szCs w:val="18"/>
        </w:rPr>
      </w:pPr>
      <w:r w:rsidRPr="002D70BC">
        <w:rPr>
          <w:sz w:val="18"/>
          <w:szCs w:val="18"/>
        </w:rPr>
        <w:t xml:space="preserve">оказание услуг, связанных с обеспечением торговли на универсальной еженедельной </w:t>
      </w:r>
      <w:proofErr w:type="gramStart"/>
      <w:r w:rsidRPr="002D70BC">
        <w:rPr>
          <w:sz w:val="18"/>
          <w:szCs w:val="18"/>
        </w:rPr>
        <w:t>ярмарке</w:t>
      </w:r>
      <w:proofErr w:type="gramEnd"/>
      <w:r w:rsidRPr="002D70BC">
        <w:rPr>
          <w:sz w:val="18"/>
          <w:szCs w:val="18"/>
        </w:rPr>
        <w:t xml:space="preserve"> проводимой на территории Дубенского муниципального района Республики Мордовия;</w:t>
      </w:r>
    </w:p>
    <w:p w:rsidR="002D70BC" w:rsidRPr="002D70BC" w:rsidRDefault="002D70BC" w:rsidP="00904CAF">
      <w:pPr>
        <w:pStyle w:val="ad"/>
        <w:numPr>
          <w:ilvl w:val="0"/>
          <w:numId w:val="26"/>
        </w:numPr>
        <w:spacing w:after="200"/>
        <w:jc w:val="both"/>
        <w:rPr>
          <w:sz w:val="18"/>
          <w:szCs w:val="18"/>
        </w:rPr>
      </w:pPr>
      <w:r w:rsidRPr="002D70BC">
        <w:rPr>
          <w:sz w:val="18"/>
          <w:szCs w:val="18"/>
        </w:rPr>
        <w:t>оказание услуг бани;</w:t>
      </w:r>
      <w:bookmarkStart w:id="57" w:name="sub_3000"/>
    </w:p>
    <w:p w:rsidR="002D70BC" w:rsidRPr="002D70BC" w:rsidRDefault="002D70BC" w:rsidP="002D70BC">
      <w:pPr>
        <w:spacing w:line="240" w:lineRule="auto"/>
        <w:contextualSpacing/>
        <w:jc w:val="right"/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</w:pPr>
      <w:r w:rsidRPr="002D70BC"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  <w:t>Приложение №3</w:t>
      </w:r>
      <w:r w:rsidRPr="002D70BC"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  <w:br/>
        <w:t xml:space="preserve">к </w:t>
      </w:r>
      <w:hyperlink w:anchor="sub_0" w:history="1">
        <w:r w:rsidRPr="002D70BC">
          <w:rPr>
            <w:rStyle w:val="af6"/>
            <w:rFonts w:ascii="Times New Roman" w:hAnsi="Times New Roman"/>
            <w:b w:val="0"/>
            <w:color w:val="auto"/>
            <w:sz w:val="18"/>
            <w:szCs w:val="18"/>
          </w:rPr>
          <w:t>постановлению</w:t>
        </w:r>
      </w:hyperlink>
      <w:r w:rsidRPr="002D70BC"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  <w:t xml:space="preserve"> администрации</w:t>
      </w:r>
      <w:r w:rsidRPr="002D70BC"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  <w:br/>
        <w:t>Дубенского муниципального района</w:t>
      </w:r>
      <w:r w:rsidRPr="002D70BC">
        <w:rPr>
          <w:rStyle w:val="af"/>
          <w:rFonts w:ascii="Times New Roman" w:hAnsi="Times New Roman" w:cs="Times New Roman"/>
          <w:b w:val="0"/>
          <w:bCs w:val="0"/>
          <w:color w:val="auto"/>
          <w:sz w:val="18"/>
          <w:szCs w:val="18"/>
        </w:rPr>
        <w:br/>
        <w:t>от 21.02.2022 г. №460 </w:t>
      </w:r>
    </w:p>
    <w:bookmarkEnd w:id="57"/>
    <w:p w:rsidR="002D70BC" w:rsidRPr="002D70BC" w:rsidRDefault="002D70BC" w:rsidP="002D70B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2D70BC" w:rsidRDefault="002D70BC" w:rsidP="002D70BC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2D70BC">
        <w:rPr>
          <w:rFonts w:ascii="Times New Roman" w:hAnsi="Times New Roman" w:cs="Times New Roman"/>
          <w:color w:val="auto"/>
          <w:sz w:val="18"/>
          <w:szCs w:val="18"/>
        </w:rPr>
        <w:t>Тарифы</w:t>
      </w:r>
      <w:r w:rsidRPr="002D70BC">
        <w:rPr>
          <w:rFonts w:ascii="Times New Roman" w:hAnsi="Times New Roman" w:cs="Times New Roman"/>
          <w:color w:val="auto"/>
          <w:sz w:val="18"/>
          <w:szCs w:val="18"/>
        </w:rPr>
        <w:br/>
        <w:t xml:space="preserve">на платные услуги, предоставляемые МБУ «Служба обеспечения </w:t>
      </w:r>
    </w:p>
    <w:p w:rsidR="002D70BC" w:rsidRDefault="002D70BC" w:rsidP="002D70BC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2D70BC">
        <w:rPr>
          <w:rFonts w:ascii="Times New Roman" w:hAnsi="Times New Roman" w:cs="Times New Roman"/>
          <w:color w:val="auto"/>
          <w:sz w:val="18"/>
          <w:szCs w:val="18"/>
        </w:rPr>
        <w:t>Дубенского муниципального района Республики Мордовия»</w:t>
      </w:r>
    </w:p>
    <w:p w:rsidR="002D70BC" w:rsidRPr="002D70BC" w:rsidRDefault="002D70BC" w:rsidP="002D70BC"/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5"/>
        <w:gridCol w:w="6596"/>
        <w:gridCol w:w="2552"/>
      </w:tblGrid>
      <w:tr w:rsidR="002D70BC" w:rsidRPr="002D70BC" w:rsidTr="005450BB"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0BC" w:rsidRPr="002D70BC" w:rsidRDefault="002D70BC" w:rsidP="005450BB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0BC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2D70BC" w:rsidRPr="002D70BC" w:rsidRDefault="002D70BC" w:rsidP="005450BB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2D70B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2D70BC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0BC" w:rsidRPr="002D70BC" w:rsidRDefault="002D70BC" w:rsidP="005450BB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0BC">
              <w:rPr>
                <w:rFonts w:ascii="Times New Roman" w:hAnsi="Times New Roman" w:cs="Times New Roman"/>
                <w:sz w:val="18"/>
                <w:szCs w:val="18"/>
              </w:rPr>
              <w:t>Наименование услуги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70BC" w:rsidRPr="002D70BC" w:rsidRDefault="002D70BC" w:rsidP="005450BB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0BC">
              <w:rPr>
                <w:rFonts w:ascii="Times New Roman" w:hAnsi="Times New Roman" w:cs="Times New Roman"/>
                <w:sz w:val="18"/>
                <w:szCs w:val="18"/>
              </w:rPr>
              <w:t xml:space="preserve">Тариф, рублей за 1 </w:t>
            </w:r>
            <w:proofErr w:type="spellStart"/>
            <w:r w:rsidRPr="002D70BC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2D70B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</w:tc>
      </w:tr>
      <w:tr w:rsidR="002D70BC" w:rsidRPr="002D70BC" w:rsidTr="005450BB"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0BC" w:rsidRPr="002D70BC" w:rsidRDefault="002D70BC" w:rsidP="005450BB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0B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0BC" w:rsidRPr="002D70BC" w:rsidRDefault="002D70BC" w:rsidP="005450BB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0B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70BC" w:rsidRPr="002D70BC" w:rsidRDefault="002D70BC" w:rsidP="005450BB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0B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D70BC" w:rsidRPr="002D70BC" w:rsidTr="005450BB"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0BC" w:rsidRPr="002D70BC" w:rsidRDefault="002D70BC" w:rsidP="005450BB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0B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0BC" w:rsidRPr="002D70BC" w:rsidRDefault="002D70BC" w:rsidP="005450BB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2D70BC">
              <w:rPr>
                <w:rFonts w:ascii="Times New Roman" w:eastAsia="Times New Roman" w:hAnsi="Times New Roman" w:cs="Times New Roman"/>
                <w:sz w:val="18"/>
                <w:szCs w:val="18"/>
              </w:rPr>
              <w:t>оказание услуг, связанных с обеспечением торговли</w:t>
            </w:r>
            <w:r w:rsidRPr="002D70BC">
              <w:rPr>
                <w:rFonts w:ascii="Times New Roman" w:hAnsi="Times New Roman" w:cs="Times New Roman"/>
                <w:sz w:val="18"/>
                <w:szCs w:val="18"/>
              </w:rPr>
              <w:t xml:space="preserve"> на универсальной еженедельной </w:t>
            </w:r>
            <w:r w:rsidRPr="002D70B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2D70BC">
              <w:rPr>
                <w:rFonts w:ascii="Times New Roman" w:hAnsi="Times New Roman" w:cs="Times New Roman"/>
                <w:sz w:val="18"/>
                <w:szCs w:val="18"/>
              </w:rPr>
              <w:t>ярмарке</w:t>
            </w:r>
            <w:proofErr w:type="gramEnd"/>
            <w:r w:rsidRPr="002D70BC">
              <w:rPr>
                <w:rFonts w:ascii="Times New Roman" w:hAnsi="Times New Roman" w:cs="Times New Roman"/>
                <w:sz w:val="18"/>
                <w:szCs w:val="18"/>
              </w:rPr>
              <w:t xml:space="preserve"> проводимой на территории Дубенского 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70BC" w:rsidRPr="002D70BC" w:rsidRDefault="002D70BC" w:rsidP="005450BB">
            <w:pPr>
              <w:pStyle w:val="ac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D70BC" w:rsidRPr="002D70BC" w:rsidRDefault="002D70BC" w:rsidP="005450BB">
            <w:pPr>
              <w:pStyle w:val="ac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70BC">
              <w:rPr>
                <w:rFonts w:ascii="Times New Roman" w:eastAsia="Times New Roman" w:hAnsi="Times New Roman" w:cs="Times New Roman"/>
                <w:sz w:val="18"/>
                <w:szCs w:val="18"/>
              </w:rPr>
              <w:t>50</w:t>
            </w:r>
          </w:p>
          <w:p w:rsidR="002D70BC" w:rsidRPr="002D70BC" w:rsidRDefault="002D70BC" w:rsidP="005450BB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2D70B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</w:tbl>
    <w:p w:rsidR="002D70BC" w:rsidRPr="002D70BC" w:rsidRDefault="002D70BC" w:rsidP="002D70B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2D70BC" w:rsidRPr="002D70BC" w:rsidRDefault="002D70BC" w:rsidP="002D70BC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D70BC">
        <w:rPr>
          <w:rFonts w:ascii="Times New Roman" w:hAnsi="Times New Roman" w:cs="Times New Roman"/>
          <w:sz w:val="18"/>
          <w:szCs w:val="18"/>
        </w:rPr>
        <w:t>Финансово-экономическое обоснование стоимости услуги</w:t>
      </w:r>
    </w:p>
    <w:p w:rsidR="002D70BC" w:rsidRPr="002D70BC" w:rsidRDefault="002D70BC" w:rsidP="002D70BC">
      <w:pPr>
        <w:spacing w:line="240" w:lineRule="auto"/>
        <w:ind w:firstLine="708"/>
        <w:contextualSpacing/>
        <w:rPr>
          <w:rFonts w:ascii="Times New Roman" w:hAnsi="Times New Roman" w:cs="Times New Roman"/>
          <w:sz w:val="18"/>
          <w:szCs w:val="18"/>
        </w:rPr>
      </w:pPr>
      <w:r w:rsidRPr="002D70BC">
        <w:rPr>
          <w:rFonts w:ascii="Times New Roman" w:hAnsi="Times New Roman" w:cs="Times New Roman"/>
          <w:sz w:val="18"/>
          <w:szCs w:val="18"/>
        </w:rPr>
        <w:t>Время работы, (полный рабочий день) 8 час</w:t>
      </w:r>
      <w:proofErr w:type="gramStart"/>
      <w:r w:rsidRPr="002D70BC">
        <w:rPr>
          <w:rFonts w:ascii="Times New Roman" w:hAnsi="Times New Roman" w:cs="Times New Roman"/>
          <w:sz w:val="18"/>
          <w:szCs w:val="18"/>
        </w:rPr>
        <w:t>.</w:t>
      </w:r>
      <w:proofErr w:type="gramEnd"/>
      <w:r w:rsidRPr="002D70BC">
        <w:rPr>
          <w:rFonts w:ascii="Times New Roman" w:hAnsi="Times New Roman" w:cs="Times New Roman"/>
          <w:sz w:val="18"/>
          <w:szCs w:val="18"/>
        </w:rPr>
        <w:t>/</w:t>
      </w:r>
      <w:proofErr w:type="gramStart"/>
      <w:r w:rsidRPr="002D70BC">
        <w:rPr>
          <w:rFonts w:ascii="Times New Roman" w:hAnsi="Times New Roman" w:cs="Times New Roman"/>
          <w:sz w:val="18"/>
          <w:szCs w:val="18"/>
        </w:rPr>
        <w:t>с</w:t>
      </w:r>
      <w:proofErr w:type="gramEnd"/>
      <w:r w:rsidRPr="002D70BC">
        <w:rPr>
          <w:rFonts w:ascii="Times New Roman" w:hAnsi="Times New Roman" w:cs="Times New Roman"/>
          <w:sz w:val="18"/>
          <w:szCs w:val="18"/>
        </w:rPr>
        <w:t xml:space="preserve">утки </w:t>
      </w:r>
    </w:p>
    <w:p w:rsidR="002D70BC" w:rsidRPr="002D70BC" w:rsidRDefault="002D70BC" w:rsidP="002D70BC">
      <w:pPr>
        <w:spacing w:line="240" w:lineRule="auto"/>
        <w:ind w:firstLine="708"/>
        <w:contextualSpacing/>
        <w:rPr>
          <w:rFonts w:ascii="Times New Roman" w:hAnsi="Times New Roman" w:cs="Times New Roman"/>
          <w:sz w:val="18"/>
          <w:szCs w:val="18"/>
        </w:rPr>
      </w:pPr>
      <w:r w:rsidRPr="002D70BC">
        <w:rPr>
          <w:rFonts w:ascii="Times New Roman" w:hAnsi="Times New Roman" w:cs="Times New Roman"/>
          <w:sz w:val="18"/>
          <w:szCs w:val="18"/>
        </w:rPr>
        <w:t>Количество торговых мест на ярмарке до 40</w:t>
      </w:r>
    </w:p>
    <w:p w:rsidR="002D70BC" w:rsidRPr="002D70BC" w:rsidRDefault="002D70BC" w:rsidP="002D70BC">
      <w:pPr>
        <w:spacing w:line="240" w:lineRule="auto"/>
        <w:ind w:firstLine="708"/>
        <w:contextualSpacing/>
        <w:rPr>
          <w:rFonts w:ascii="Times New Roman" w:hAnsi="Times New Roman" w:cs="Times New Roman"/>
          <w:sz w:val="18"/>
          <w:szCs w:val="18"/>
        </w:rPr>
      </w:pPr>
      <w:r w:rsidRPr="002D70BC">
        <w:rPr>
          <w:rFonts w:ascii="Times New Roman" w:hAnsi="Times New Roman" w:cs="Times New Roman"/>
          <w:sz w:val="18"/>
          <w:szCs w:val="18"/>
        </w:rPr>
        <w:t xml:space="preserve">Средняя площадь торгового места до 13 </w:t>
      </w:r>
      <w:proofErr w:type="spellStart"/>
      <w:r w:rsidRPr="002D70BC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2D70BC">
        <w:rPr>
          <w:rFonts w:ascii="Times New Roman" w:hAnsi="Times New Roman" w:cs="Times New Roman"/>
          <w:sz w:val="18"/>
          <w:szCs w:val="18"/>
        </w:rPr>
        <w:t>.</w:t>
      </w:r>
    </w:p>
    <w:p w:rsidR="002D70BC" w:rsidRPr="002D70BC" w:rsidRDefault="002D70BC" w:rsidP="002D70BC">
      <w:pPr>
        <w:spacing w:after="0" w:line="240" w:lineRule="auto"/>
        <w:ind w:firstLine="1418"/>
        <w:contextualSpacing/>
        <w:rPr>
          <w:rFonts w:ascii="Times New Roman" w:hAnsi="Times New Roman" w:cs="Times New Roman"/>
          <w:sz w:val="18"/>
          <w:szCs w:val="18"/>
        </w:rPr>
      </w:pPr>
      <w:r w:rsidRPr="002D70BC">
        <w:rPr>
          <w:rFonts w:ascii="Times New Roman" w:hAnsi="Times New Roman" w:cs="Times New Roman"/>
          <w:sz w:val="18"/>
          <w:szCs w:val="18"/>
        </w:rPr>
        <w:t>Расчет затрат</w:t>
      </w:r>
    </w:p>
    <w:p w:rsidR="002D70BC" w:rsidRPr="002D70BC" w:rsidRDefault="002D70BC" w:rsidP="002D70BC">
      <w:pPr>
        <w:pStyle w:val="ad"/>
        <w:rPr>
          <w:sz w:val="18"/>
          <w:szCs w:val="18"/>
        </w:rPr>
      </w:pPr>
      <w:r w:rsidRPr="002D70BC">
        <w:rPr>
          <w:sz w:val="18"/>
          <w:szCs w:val="18"/>
        </w:rPr>
        <w:t>Оплата труда 1 сотрудника за год за год 267354,72 (из расчета МРОТ на одного сотрудника).</w:t>
      </w:r>
    </w:p>
    <w:p w:rsidR="002D70BC" w:rsidRPr="002D70BC" w:rsidRDefault="002D70BC" w:rsidP="002D70BC">
      <w:pPr>
        <w:pStyle w:val="ad"/>
        <w:rPr>
          <w:sz w:val="18"/>
          <w:szCs w:val="18"/>
        </w:rPr>
      </w:pPr>
      <w:r w:rsidRPr="002D70BC">
        <w:rPr>
          <w:sz w:val="18"/>
          <w:szCs w:val="18"/>
        </w:rPr>
        <w:t>Начисления на оплату труда на 1 сотрудника за год 50 337 рублей 00 коп.</w:t>
      </w:r>
    </w:p>
    <w:p w:rsidR="002D70BC" w:rsidRPr="002D70BC" w:rsidRDefault="002D70BC" w:rsidP="002D70BC">
      <w:pPr>
        <w:pStyle w:val="ad"/>
        <w:rPr>
          <w:sz w:val="18"/>
          <w:szCs w:val="18"/>
        </w:rPr>
      </w:pPr>
      <w:r w:rsidRPr="002D70BC">
        <w:rPr>
          <w:sz w:val="18"/>
          <w:szCs w:val="18"/>
        </w:rPr>
        <w:t xml:space="preserve">Вывоз мусора за год – 62 504 (из расчета установки контейнера объемом 1,1 </w:t>
      </w:r>
      <w:proofErr w:type="spellStart"/>
      <w:r w:rsidRPr="002D70BC">
        <w:rPr>
          <w:sz w:val="18"/>
          <w:szCs w:val="18"/>
        </w:rPr>
        <w:t>куб.м</w:t>
      </w:r>
      <w:proofErr w:type="spellEnd"/>
      <w:r w:rsidRPr="002D70BC">
        <w:rPr>
          <w:sz w:val="18"/>
          <w:szCs w:val="18"/>
        </w:rPr>
        <w:t>.):</w:t>
      </w:r>
    </w:p>
    <w:p w:rsidR="002D70BC" w:rsidRPr="002D70BC" w:rsidRDefault="002D70BC" w:rsidP="002D70BC">
      <w:pPr>
        <w:pStyle w:val="ad"/>
        <w:rPr>
          <w:sz w:val="18"/>
          <w:szCs w:val="18"/>
        </w:rPr>
      </w:pPr>
      <w:r w:rsidRPr="002D70BC">
        <w:rPr>
          <w:sz w:val="18"/>
          <w:szCs w:val="18"/>
        </w:rPr>
        <w:t>Всего расходов за год – 380 195 рублей 72 копейки</w:t>
      </w:r>
    </w:p>
    <w:p w:rsidR="002D70BC" w:rsidRPr="002D70BC" w:rsidRDefault="002D70BC" w:rsidP="002D70BC">
      <w:pPr>
        <w:pStyle w:val="ad"/>
        <w:rPr>
          <w:sz w:val="18"/>
          <w:szCs w:val="18"/>
        </w:rPr>
      </w:pPr>
      <w:r w:rsidRPr="002D70BC">
        <w:rPr>
          <w:sz w:val="18"/>
          <w:szCs w:val="18"/>
        </w:rPr>
        <w:t>Себестоимость содержания одного торгового места составляет 6683 руб. 86 коп</w:t>
      </w:r>
      <w:proofErr w:type="gramStart"/>
      <w:r w:rsidRPr="002D70BC">
        <w:rPr>
          <w:sz w:val="18"/>
          <w:szCs w:val="18"/>
        </w:rPr>
        <w:t>.</w:t>
      </w:r>
      <w:proofErr w:type="gramEnd"/>
      <w:r w:rsidRPr="002D70BC">
        <w:rPr>
          <w:sz w:val="18"/>
          <w:szCs w:val="18"/>
        </w:rPr>
        <w:t xml:space="preserve"> </w:t>
      </w:r>
      <w:proofErr w:type="gramStart"/>
      <w:r w:rsidRPr="002D70BC">
        <w:rPr>
          <w:sz w:val="18"/>
          <w:szCs w:val="18"/>
        </w:rPr>
        <w:t>в</w:t>
      </w:r>
      <w:proofErr w:type="gramEnd"/>
      <w:r w:rsidRPr="002D70BC">
        <w:rPr>
          <w:sz w:val="18"/>
          <w:szCs w:val="18"/>
        </w:rPr>
        <w:t xml:space="preserve"> год или 560 рубля в месяц.</w:t>
      </w:r>
    </w:p>
    <w:p w:rsidR="002D70BC" w:rsidRPr="002D70BC" w:rsidRDefault="002D70BC" w:rsidP="002D70BC">
      <w:pPr>
        <w:pStyle w:val="ad"/>
        <w:rPr>
          <w:sz w:val="18"/>
          <w:szCs w:val="18"/>
        </w:rPr>
      </w:pPr>
      <w:r w:rsidRPr="002D70BC">
        <w:rPr>
          <w:sz w:val="18"/>
          <w:szCs w:val="18"/>
        </w:rPr>
        <w:t xml:space="preserve">Стоимость тарифа составляет 50 руб. за 1 </w:t>
      </w:r>
      <w:proofErr w:type="spellStart"/>
      <w:r w:rsidRPr="002D70BC">
        <w:rPr>
          <w:sz w:val="18"/>
          <w:szCs w:val="18"/>
        </w:rPr>
        <w:t>кв.м</w:t>
      </w:r>
      <w:proofErr w:type="spellEnd"/>
      <w:r w:rsidRPr="002D70BC">
        <w:rPr>
          <w:sz w:val="18"/>
          <w:szCs w:val="18"/>
        </w:rPr>
        <w:t>.</w:t>
      </w:r>
    </w:p>
    <w:p w:rsidR="002D70BC" w:rsidRPr="002D70BC" w:rsidRDefault="002D70BC" w:rsidP="002D70BC">
      <w:pPr>
        <w:pStyle w:val="ad"/>
        <w:rPr>
          <w:sz w:val="18"/>
          <w:szCs w:val="18"/>
        </w:rPr>
      </w:pPr>
    </w:p>
    <w:tbl>
      <w:tblPr>
        <w:tblW w:w="9924" w:type="dxa"/>
        <w:jc w:val="center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3"/>
        <w:gridCol w:w="5462"/>
        <w:gridCol w:w="3689"/>
      </w:tblGrid>
      <w:tr w:rsidR="002D70BC" w:rsidRPr="002D70BC" w:rsidTr="005450BB">
        <w:trPr>
          <w:jc w:val="center"/>
        </w:trPr>
        <w:tc>
          <w:tcPr>
            <w:tcW w:w="7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0BC" w:rsidRPr="002D70BC" w:rsidRDefault="002D70BC" w:rsidP="005450BB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0BC">
              <w:rPr>
                <w:rFonts w:ascii="Times New Roman" w:hAnsi="Times New Roman" w:cs="Times New Roman"/>
                <w:sz w:val="18"/>
                <w:szCs w:val="18"/>
              </w:rPr>
              <w:t>N</w:t>
            </w:r>
          </w:p>
          <w:p w:rsidR="002D70BC" w:rsidRPr="002D70BC" w:rsidRDefault="002D70BC" w:rsidP="005450BB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2D70B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2D70BC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0BC" w:rsidRPr="002D70BC" w:rsidRDefault="002D70BC" w:rsidP="005450BB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0BC">
              <w:rPr>
                <w:rFonts w:ascii="Times New Roman" w:hAnsi="Times New Roman" w:cs="Times New Roman"/>
                <w:sz w:val="18"/>
                <w:szCs w:val="18"/>
              </w:rPr>
              <w:t>Наименование услуги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70BC" w:rsidRPr="002D70BC" w:rsidRDefault="002D70BC" w:rsidP="005450BB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0BC">
              <w:rPr>
                <w:rFonts w:ascii="Times New Roman" w:hAnsi="Times New Roman" w:cs="Times New Roman"/>
                <w:sz w:val="18"/>
                <w:szCs w:val="18"/>
              </w:rPr>
              <w:t xml:space="preserve">Тариф, рублей в месяц </w:t>
            </w:r>
          </w:p>
        </w:tc>
      </w:tr>
      <w:tr w:rsidR="002D70BC" w:rsidRPr="002D70BC" w:rsidTr="005450BB">
        <w:trPr>
          <w:jc w:val="center"/>
        </w:trPr>
        <w:tc>
          <w:tcPr>
            <w:tcW w:w="7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0BC" w:rsidRPr="002D70BC" w:rsidRDefault="002D70BC" w:rsidP="005450BB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0B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0BC" w:rsidRPr="002D70BC" w:rsidRDefault="002D70BC" w:rsidP="005450BB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0B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70BC" w:rsidRPr="002D70BC" w:rsidRDefault="002D70BC" w:rsidP="005450BB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0B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D70BC" w:rsidRPr="002D70BC" w:rsidTr="005450BB">
        <w:trPr>
          <w:jc w:val="center"/>
        </w:trPr>
        <w:tc>
          <w:tcPr>
            <w:tcW w:w="7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0BC" w:rsidRPr="002D70BC" w:rsidRDefault="002D70BC" w:rsidP="005450BB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0BC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0BC" w:rsidRPr="002D70BC" w:rsidRDefault="002D70BC" w:rsidP="005450BB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2D70BC">
              <w:rPr>
                <w:rFonts w:ascii="Times New Roman" w:hAnsi="Times New Roman" w:cs="Times New Roman"/>
                <w:sz w:val="18"/>
                <w:szCs w:val="18"/>
              </w:rPr>
              <w:t>оказание услуг бани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70BC" w:rsidRPr="002D70BC" w:rsidRDefault="002D70BC" w:rsidP="005450BB">
            <w:pPr>
              <w:pStyle w:val="ac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D70BC" w:rsidRPr="002D70BC" w:rsidRDefault="002D70BC" w:rsidP="005450BB">
            <w:pPr>
              <w:pStyle w:val="ac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70BC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</w:tr>
    </w:tbl>
    <w:p w:rsidR="002D70BC" w:rsidRPr="002D70BC" w:rsidRDefault="002D70BC" w:rsidP="002D70B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2D70BC" w:rsidRPr="002D70BC" w:rsidRDefault="002D70BC" w:rsidP="002D70BC">
      <w:pPr>
        <w:spacing w:line="240" w:lineRule="auto"/>
        <w:ind w:left="708"/>
        <w:contextualSpacing/>
        <w:rPr>
          <w:rFonts w:ascii="Times New Roman" w:hAnsi="Times New Roman" w:cs="Times New Roman"/>
          <w:sz w:val="18"/>
          <w:szCs w:val="18"/>
        </w:rPr>
      </w:pPr>
      <w:r w:rsidRPr="002D70BC">
        <w:rPr>
          <w:rFonts w:ascii="Times New Roman" w:hAnsi="Times New Roman" w:cs="Times New Roman"/>
          <w:sz w:val="18"/>
          <w:szCs w:val="18"/>
        </w:rPr>
        <w:t>Количество бань – 1 шт.</w:t>
      </w:r>
      <w:r w:rsidRPr="002D70BC">
        <w:rPr>
          <w:rFonts w:ascii="Times New Roman" w:hAnsi="Times New Roman" w:cs="Times New Roman"/>
          <w:sz w:val="18"/>
          <w:szCs w:val="18"/>
        </w:rPr>
        <w:br/>
        <w:t>Единовременная вместимость - 20 человек.</w:t>
      </w:r>
      <w:r w:rsidRPr="002D70BC">
        <w:rPr>
          <w:rFonts w:ascii="Times New Roman" w:hAnsi="Times New Roman" w:cs="Times New Roman"/>
          <w:sz w:val="18"/>
          <w:szCs w:val="18"/>
        </w:rPr>
        <w:br/>
        <w:t>Плановый пропуск посетителей – 18*4нед.*7мес.=504 чел./</w:t>
      </w:r>
      <w:proofErr w:type="spellStart"/>
      <w:r w:rsidRPr="002D70BC">
        <w:rPr>
          <w:rFonts w:ascii="Times New Roman" w:hAnsi="Times New Roman" w:cs="Times New Roman"/>
          <w:sz w:val="18"/>
          <w:szCs w:val="18"/>
        </w:rPr>
        <w:t>помывок</w:t>
      </w:r>
      <w:proofErr w:type="spellEnd"/>
      <w:r w:rsidRPr="002D70BC">
        <w:rPr>
          <w:rFonts w:ascii="Times New Roman" w:hAnsi="Times New Roman" w:cs="Times New Roman"/>
          <w:sz w:val="18"/>
          <w:szCs w:val="18"/>
        </w:rPr>
        <w:t xml:space="preserve"> за 7 мес.</w:t>
      </w:r>
      <w:r w:rsidRPr="002D70BC">
        <w:rPr>
          <w:rFonts w:ascii="Times New Roman" w:hAnsi="Times New Roman" w:cs="Times New Roman"/>
          <w:sz w:val="18"/>
          <w:szCs w:val="18"/>
        </w:rPr>
        <w:br/>
        <w:t>РАСХОДЫ:</w:t>
      </w:r>
      <w:r w:rsidRPr="002D70BC">
        <w:rPr>
          <w:rFonts w:ascii="Times New Roman" w:hAnsi="Times New Roman" w:cs="Times New Roman"/>
          <w:sz w:val="18"/>
          <w:szCs w:val="18"/>
        </w:rPr>
        <w:br/>
        <w:t>1 Прямые затраты</w:t>
      </w:r>
      <w:r w:rsidRPr="002D70BC">
        <w:rPr>
          <w:rFonts w:ascii="Times New Roman" w:hAnsi="Times New Roman" w:cs="Times New Roman"/>
          <w:sz w:val="18"/>
          <w:szCs w:val="18"/>
        </w:rPr>
        <w:br/>
        <w:t>Заработная плата – 29700 руб.</w:t>
      </w:r>
      <w:r w:rsidRPr="002D70BC">
        <w:rPr>
          <w:rFonts w:ascii="Times New Roman" w:hAnsi="Times New Roman" w:cs="Times New Roman"/>
          <w:sz w:val="18"/>
          <w:szCs w:val="18"/>
        </w:rPr>
        <w:br/>
        <w:t>Итого:…………………………………………………………..29700 руб.</w:t>
      </w:r>
    </w:p>
    <w:p w:rsidR="002D70BC" w:rsidRPr="002D70BC" w:rsidRDefault="002D70BC" w:rsidP="002D70BC">
      <w:pPr>
        <w:spacing w:line="240" w:lineRule="auto"/>
        <w:ind w:left="708"/>
        <w:contextualSpacing/>
        <w:rPr>
          <w:rFonts w:ascii="Times New Roman" w:hAnsi="Times New Roman" w:cs="Times New Roman"/>
          <w:sz w:val="18"/>
          <w:szCs w:val="18"/>
        </w:rPr>
      </w:pPr>
      <w:r w:rsidRPr="002D70BC">
        <w:rPr>
          <w:rFonts w:ascii="Times New Roman" w:hAnsi="Times New Roman" w:cs="Times New Roman"/>
          <w:sz w:val="18"/>
          <w:szCs w:val="18"/>
        </w:rPr>
        <w:t>2 Цеховые расходы</w:t>
      </w:r>
      <w:r w:rsidRPr="002D70BC">
        <w:rPr>
          <w:rFonts w:ascii="Times New Roman" w:hAnsi="Times New Roman" w:cs="Times New Roman"/>
          <w:sz w:val="18"/>
          <w:szCs w:val="18"/>
        </w:rPr>
        <w:br/>
        <w:t>Газ………………………………………………………………12854 руб.</w:t>
      </w:r>
      <w:r w:rsidRPr="002D70BC">
        <w:rPr>
          <w:rFonts w:ascii="Times New Roman" w:hAnsi="Times New Roman" w:cs="Times New Roman"/>
          <w:sz w:val="18"/>
          <w:szCs w:val="18"/>
        </w:rPr>
        <w:br/>
        <w:t>Электроэнергия………………………………………………...2450 руб.</w:t>
      </w:r>
      <w:r w:rsidRPr="002D70BC">
        <w:rPr>
          <w:rFonts w:ascii="Times New Roman" w:hAnsi="Times New Roman" w:cs="Times New Roman"/>
          <w:sz w:val="18"/>
          <w:szCs w:val="18"/>
        </w:rPr>
        <w:br/>
        <w:t>Договор аренды…………………………………………………47700 руб.</w:t>
      </w:r>
      <w:r w:rsidRPr="002D70BC">
        <w:rPr>
          <w:rFonts w:ascii="Times New Roman" w:hAnsi="Times New Roman" w:cs="Times New Roman"/>
          <w:sz w:val="18"/>
          <w:szCs w:val="18"/>
        </w:rPr>
        <w:br/>
        <w:t>Общехозяйственные расходы………………………………….1569 руб.</w:t>
      </w:r>
      <w:r w:rsidRPr="002D70BC">
        <w:rPr>
          <w:rFonts w:ascii="Times New Roman" w:hAnsi="Times New Roman" w:cs="Times New Roman"/>
          <w:sz w:val="18"/>
          <w:szCs w:val="18"/>
        </w:rPr>
        <w:br/>
        <w:t>Итого……………………………………………………………..64573 руб.</w:t>
      </w:r>
    </w:p>
    <w:p w:rsidR="002D70BC" w:rsidRPr="002D70BC" w:rsidRDefault="002D70BC" w:rsidP="002D70BC">
      <w:pPr>
        <w:spacing w:line="240" w:lineRule="auto"/>
        <w:ind w:firstLine="708"/>
        <w:contextualSpacing/>
        <w:rPr>
          <w:rFonts w:ascii="Times New Roman" w:hAnsi="Times New Roman" w:cs="Times New Roman"/>
          <w:sz w:val="18"/>
          <w:szCs w:val="18"/>
        </w:rPr>
      </w:pPr>
      <w:r w:rsidRPr="002D70BC">
        <w:rPr>
          <w:rFonts w:ascii="Times New Roman" w:hAnsi="Times New Roman" w:cs="Times New Roman"/>
          <w:sz w:val="18"/>
          <w:szCs w:val="18"/>
        </w:rPr>
        <w:t>Всего……………………………………………………………...94273 руб.</w:t>
      </w:r>
    </w:p>
    <w:p w:rsidR="002D70BC" w:rsidRPr="002D70BC" w:rsidRDefault="002D70BC" w:rsidP="002D70BC">
      <w:pPr>
        <w:spacing w:line="240" w:lineRule="auto"/>
        <w:ind w:left="708"/>
        <w:contextualSpacing/>
        <w:rPr>
          <w:rFonts w:ascii="Times New Roman" w:hAnsi="Times New Roman" w:cs="Times New Roman"/>
          <w:sz w:val="18"/>
          <w:szCs w:val="18"/>
        </w:rPr>
      </w:pPr>
      <w:r w:rsidRPr="002D70BC">
        <w:rPr>
          <w:rFonts w:ascii="Times New Roman" w:hAnsi="Times New Roman" w:cs="Times New Roman"/>
          <w:sz w:val="18"/>
          <w:szCs w:val="18"/>
        </w:rPr>
        <w:t>Себестоимость 1 чел./</w:t>
      </w:r>
      <w:proofErr w:type="spellStart"/>
      <w:r w:rsidRPr="002D70BC">
        <w:rPr>
          <w:rFonts w:ascii="Times New Roman" w:hAnsi="Times New Roman" w:cs="Times New Roman"/>
          <w:sz w:val="18"/>
          <w:szCs w:val="18"/>
        </w:rPr>
        <w:t>помывок</w:t>
      </w:r>
      <w:proofErr w:type="spellEnd"/>
      <w:r w:rsidRPr="002D70BC">
        <w:rPr>
          <w:rFonts w:ascii="Times New Roman" w:hAnsi="Times New Roman" w:cs="Times New Roman"/>
          <w:sz w:val="18"/>
          <w:szCs w:val="18"/>
        </w:rPr>
        <w:t>…………………………………200 руб.</w:t>
      </w:r>
      <w:r w:rsidRPr="002D70BC">
        <w:rPr>
          <w:rFonts w:ascii="Times New Roman" w:hAnsi="Times New Roman" w:cs="Times New Roman"/>
          <w:sz w:val="18"/>
          <w:szCs w:val="18"/>
        </w:rPr>
        <w:br/>
        <w:t>Отпускной тариф…………………………………………………100 руб.</w:t>
      </w:r>
      <w:r w:rsidRPr="002D70BC">
        <w:rPr>
          <w:rFonts w:ascii="Times New Roman" w:hAnsi="Times New Roman" w:cs="Times New Roman"/>
          <w:sz w:val="18"/>
          <w:szCs w:val="18"/>
        </w:rPr>
        <w:br/>
        <w:t>Доходы…………………………………………………………….52900 руб.</w:t>
      </w:r>
      <w:r w:rsidRPr="002D70BC">
        <w:rPr>
          <w:rFonts w:ascii="Times New Roman" w:hAnsi="Times New Roman" w:cs="Times New Roman"/>
          <w:sz w:val="18"/>
          <w:szCs w:val="18"/>
        </w:rPr>
        <w:br/>
        <w:t>Расходы……………………………………………………………94273 руб.</w:t>
      </w:r>
      <w:r w:rsidRPr="002D70BC">
        <w:rPr>
          <w:rFonts w:ascii="Times New Roman" w:hAnsi="Times New Roman" w:cs="Times New Roman"/>
          <w:sz w:val="18"/>
          <w:szCs w:val="18"/>
        </w:rPr>
        <w:br/>
        <w:t>Разница в тарифах………………………………………………...-41373 руб.</w:t>
      </w:r>
    </w:p>
    <w:p w:rsidR="002D70BC" w:rsidRPr="002D70BC" w:rsidRDefault="002D70BC" w:rsidP="002D70B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sz w:val="18"/>
          <w:szCs w:val="18"/>
        </w:rPr>
      </w:pPr>
    </w:p>
    <w:p w:rsidR="002D70BC" w:rsidRPr="002D70BC" w:rsidRDefault="002D70BC" w:rsidP="002D70B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sz w:val="18"/>
          <w:szCs w:val="18"/>
        </w:rPr>
      </w:pPr>
      <w:r w:rsidRPr="002D70BC">
        <w:rPr>
          <w:rFonts w:ascii="Times New Roman" w:hAnsi="Times New Roman" w:cs="Times New Roman"/>
          <w:sz w:val="18"/>
          <w:szCs w:val="18"/>
        </w:rPr>
        <w:t>Согласовано:</w:t>
      </w:r>
    </w:p>
    <w:p w:rsidR="002D70BC" w:rsidRPr="002D70BC" w:rsidRDefault="002D70BC" w:rsidP="002D70B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sz w:val="18"/>
          <w:szCs w:val="18"/>
        </w:rPr>
      </w:pPr>
      <w:r w:rsidRPr="002D70BC">
        <w:rPr>
          <w:rFonts w:ascii="Times New Roman" w:hAnsi="Times New Roman" w:cs="Times New Roman"/>
          <w:sz w:val="18"/>
          <w:szCs w:val="18"/>
        </w:rPr>
        <w:t xml:space="preserve">Заместитель главы – начальник финансового управления администрации Дубенского муниципального района                                      </w:t>
      </w:r>
      <w:proofErr w:type="spellStart"/>
      <w:r w:rsidRPr="002D70BC">
        <w:rPr>
          <w:rFonts w:ascii="Times New Roman" w:hAnsi="Times New Roman" w:cs="Times New Roman"/>
          <w:sz w:val="18"/>
          <w:szCs w:val="18"/>
        </w:rPr>
        <w:t>Вантяйкина</w:t>
      </w:r>
      <w:proofErr w:type="spellEnd"/>
      <w:r w:rsidRPr="002D70BC">
        <w:rPr>
          <w:rFonts w:ascii="Times New Roman" w:hAnsi="Times New Roman" w:cs="Times New Roman"/>
          <w:sz w:val="18"/>
          <w:szCs w:val="18"/>
        </w:rPr>
        <w:t xml:space="preserve"> О.Д.</w:t>
      </w:r>
    </w:p>
    <w:p w:rsidR="002D70BC" w:rsidRPr="002D70BC" w:rsidRDefault="002D70BC" w:rsidP="002D70B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sz w:val="18"/>
          <w:szCs w:val="18"/>
        </w:rPr>
      </w:pPr>
    </w:p>
    <w:p w:rsidR="002D70BC" w:rsidRPr="002D70BC" w:rsidRDefault="002D70BC" w:rsidP="002D70B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sz w:val="18"/>
          <w:szCs w:val="18"/>
        </w:rPr>
      </w:pPr>
      <w:r w:rsidRPr="002D70BC">
        <w:rPr>
          <w:rFonts w:ascii="Times New Roman" w:hAnsi="Times New Roman" w:cs="Times New Roman"/>
          <w:sz w:val="18"/>
          <w:szCs w:val="18"/>
        </w:rPr>
        <w:t xml:space="preserve">Начальник экономического управления                                 </w:t>
      </w:r>
      <w:proofErr w:type="spellStart"/>
      <w:r w:rsidRPr="002D70BC">
        <w:rPr>
          <w:rFonts w:ascii="Times New Roman" w:hAnsi="Times New Roman" w:cs="Times New Roman"/>
          <w:sz w:val="18"/>
          <w:szCs w:val="18"/>
        </w:rPr>
        <w:t>Волгушева</w:t>
      </w:r>
      <w:proofErr w:type="spellEnd"/>
      <w:r w:rsidRPr="002D70BC">
        <w:rPr>
          <w:rFonts w:ascii="Times New Roman" w:hAnsi="Times New Roman" w:cs="Times New Roman"/>
          <w:sz w:val="18"/>
          <w:szCs w:val="18"/>
        </w:rPr>
        <w:t xml:space="preserve"> Т.М.</w:t>
      </w:r>
    </w:p>
    <w:p w:rsidR="002D70BC" w:rsidRPr="002D70BC" w:rsidRDefault="002D70BC" w:rsidP="002D70B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sz w:val="18"/>
          <w:szCs w:val="18"/>
        </w:rPr>
      </w:pPr>
    </w:p>
    <w:p w:rsidR="002D70BC" w:rsidRPr="002D70BC" w:rsidRDefault="002D70BC" w:rsidP="002D70BC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sz w:val="18"/>
          <w:szCs w:val="18"/>
        </w:rPr>
      </w:pPr>
      <w:r w:rsidRPr="002D70BC">
        <w:rPr>
          <w:rFonts w:ascii="Times New Roman" w:hAnsi="Times New Roman" w:cs="Times New Roman"/>
          <w:sz w:val="18"/>
          <w:szCs w:val="18"/>
        </w:rPr>
        <w:t xml:space="preserve">Заместитель начальника организационно-правового управления – заведующий юридическим отделом                                        </w:t>
      </w:r>
      <w:proofErr w:type="spellStart"/>
      <w:r w:rsidRPr="002D70BC">
        <w:rPr>
          <w:rFonts w:ascii="Times New Roman" w:hAnsi="Times New Roman" w:cs="Times New Roman"/>
          <w:sz w:val="18"/>
          <w:szCs w:val="18"/>
        </w:rPr>
        <w:t>Малыйкина</w:t>
      </w:r>
      <w:proofErr w:type="spellEnd"/>
      <w:r w:rsidRPr="002D70BC">
        <w:rPr>
          <w:rFonts w:ascii="Times New Roman" w:hAnsi="Times New Roman" w:cs="Times New Roman"/>
          <w:sz w:val="18"/>
          <w:szCs w:val="18"/>
        </w:rPr>
        <w:t xml:space="preserve"> Т.А.</w:t>
      </w:r>
    </w:p>
    <w:p w:rsidR="002D70BC" w:rsidRPr="002D70BC" w:rsidRDefault="002D70BC" w:rsidP="002D70B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sz w:val="18"/>
          <w:szCs w:val="18"/>
        </w:rPr>
      </w:pPr>
    </w:p>
    <w:p w:rsidR="002D70BC" w:rsidRPr="00E95518" w:rsidRDefault="002D70BC" w:rsidP="002D70B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</w:p>
    <w:p w:rsidR="002D70BC" w:rsidRPr="00E95518" w:rsidRDefault="002D70BC" w:rsidP="002D70BC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D70BC" w:rsidRPr="00E95518" w:rsidRDefault="002D70BC" w:rsidP="002D70BC">
      <w:pPr>
        <w:pStyle w:val="ConsPlusNormal"/>
        <w:ind w:firstLine="4820"/>
        <w:contextualSpacing/>
        <w:rPr>
          <w:rFonts w:ascii="Times New Roman" w:hAnsi="Times New Roman" w:cs="Times New Roman"/>
          <w:sz w:val="28"/>
          <w:szCs w:val="28"/>
        </w:rPr>
      </w:pPr>
    </w:p>
    <w:p w:rsidR="002D70BC" w:rsidRPr="00E95518" w:rsidRDefault="002D70BC" w:rsidP="002D70BC">
      <w:pPr>
        <w:pStyle w:val="ConsPlusNormal"/>
        <w:ind w:firstLine="4820"/>
        <w:contextualSpacing/>
        <w:rPr>
          <w:rFonts w:ascii="Times New Roman" w:hAnsi="Times New Roman" w:cs="Times New Roman"/>
          <w:sz w:val="28"/>
          <w:szCs w:val="28"/>
        </w:rPr>
      </w:pPr>
    </w:p>
    <w:p w:rsidR="002D70BC" w:rsidRPr="00E95518" w:rsidRDefault="002D70BC" w:rsidP="002D70BC">
      <w:pPr>
        <w:pStyle w:val="ConsPlusNormal"/>
        <w:ind w:firstLine="4820"/>
        <w:contextualSpacing/>
        <w:rPr>
          <w:rFonts w:ascii="Times New Roman" w:hAnsi="Times New Roman" w:cs="Times New Roman"/>
          <w:sz w:val="28"/>
          <w:szCs w:val="28"/>
        </w:rPr>
      </w:pPr>
    </w:p>
    <w:p w:rsidR="002D70BC" w:rsidRPr="00E95518" w:rsidRDefault="002D70BC" w:rsidP="002D70BC">
      <w:pPr>
        <w:pStyle w:val="ConsPlusNormal"/>
        <w:ind w:firstLine="4820"/>
        <w:contextualSpacing/>
        <w:rPr>
          <w:rFonts w:ascii="Times New Roman" w:hAnsi="Times New Roman" w:cs="Times New Roman"/>
          <w:sz w:val="28"/>
          <w:szCs w:val="28"/>
        </w:rPr>
      </w:pPr>
    </w:p>
    <w:p w:rsidR="002D70BC" w:rsidRPr="00E95518" w:rsidRDefault="002D70BC" w:rsidP="002D70BC">
      <w:pPr>
        <w:pStyle w:val="ConsPlusNormal"/>
        <w:ind w:firstLine="4820"/>
        <w:contextualSpacing/>
        <w:rPr>
          <w:rFonts w:ascii="Times New Roman" w:hAnsi="Times New Roman" w:cs="Times New Roman"/>
          <w:sz w:val="28"/>
          <w:szCs w:val="28"/>
        </w:rPr>
      </w:pPr>
    </w:p>
    <w:p w:rsidR="000B46CE" w:rsidRPr="00456B7B" w:rsidRDefault="000B46CE" w:rsidP="00675090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0B46CE" w:rsidRPr="00F20597" w:rsidRDefault="000B46CE" w:rsidP="00675090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556EC0" w:rsidRDefault="00556EC0" w:rsidP="00675090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BC61D1" w:rsidRDefault="00BC61D1" w:rsidP="00675090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BC61D1" w:rsidRDefault="00BC61D1" w:rsidP="00675090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BC61D1" w:rsidRDefault="00BC61D1" w:rsidP="00675090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BC61D1" w:rsidRDefault="00BC61D1" w:rsidP="00675090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BC61D1" w:rsidRDefault="00BC61D1" w:rsidP="00675090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BC61D1" w:rsidRDefault="00BC61D1" w:rsidP="00675090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BC61D1" w:rsidRDefault="00BC61D1" w:rsidP="00675090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BC61D1" w:rsidRDefault="00BC61D1" w:rsidP="00675090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BC61D1" w:rsidRDefault="00BC61D1" w:rsidP="00675090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BC61D1" w:rsidRPr="00F20597" w:rsidRDefault="00BC61D1" w:rsidP="00675090">
      <w:pPr>
        <w:jc w:val="both"/>
        <w:rPr>
          <w:rFonts w:ascii="Times New Roman" w:hAnsi="Times New Roman" w:cs="Times New Roman"/>
          <w:b/>
          <w:sz w:val="18"/>
          <w:szCs w:val="18"/>
        </w:rPr>
      </w:pPr>
      <w:bookmarkStart w:id="58" w:name="_GoBack"/>
      <w:bookmarkEnd w:id="58"/>
    </w:p>
    <w:p w:rsidR="00C60C74" w:rsidRPr="00F20597" w:rsidRDefault="00C60C74" w:rsidP="00FD0DDE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F20597">
        <w:rPr>
          <w:b/>
          <w:sz w:val="18"/>
          <w:szCs w:val="18"/>
        </w:rPr>
        <w:t>Информационный бюллетень Дубенского муниципального района</w:t>
      </w:r>
    </w:p>
    <w:p w:rsidR="00C60C74" w:rsidRPr="00F20597" w:rsidRDefault="00C60C74" w:rsidP="00FD0DDE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F20597">
        <w:rPr>
          <w:b/>
          <w:sz w:val="18"/>
          <w:szCs w:val="18"/>
        </w:rPr>
        <w:t>Республики Мордовия №</w:t>
      </w:r>
      <w:r w:rsidR="000B46CE" w:rsidRPr="00F20597">
        <w:rPr>
          <w:b/>
          <w:sz w:val="18"/>
          <w:szCs w:val="18"/>
        </w:rPr>
        <w:t>6</w:t>
      </w:r>
      <w:r w:rsidRPr="00F20597">
        <w:rPr>
          <w:b/>
          <w:sz w:val="18"/>
          <w:szCs w:val="18"/>
        </w:rPr>
        <w:t>(</w:t>
      </w:r>
      <w:r w:rsidR="000B46CE" w:rsidRPr="00F20597">
        <w:rPr>
          <w:b/>
          <w:sz w:val="18"/>
          <w:szCs w:val="18"/>
        </w:rPr>
        <w:t>379</w:t>
      </w:r>
      <w:r w:rsidR="00E93183" w:rsidRPr="00F20597">
        <w:rPr>
          <w:b/>
          <w:sz w:val="18"/>
          <w:szCs w:val="18"/>
        </w:rPr>
        <w:t>)</w:t>
      </w:r>
      <w:r w:rsidR="001B393F" w:rsidRPr="00F20597">
        <w:rPr>
          <w:b/>
          <w:sz w:val="18"/>
          <w:szCs w:val="18"/>
        </w:rPr>
        <w:t xml:space="preserve"> </w:t>
      </w:r>
      <w:r w:rsidR="00BC61D1">
        <w:rPr>
          <w:b/>
          <w:sz w:val="18"/>
          <w:szCs w:val="18"/>
        </w:rPr>
        <w:t>21</w:t>
      </w:r>
      <w:r w:rsidR="003D7243" w:rsidRPr="00F20597">
        <w:rPr>
          <w:b/>
          <w:sz w:val="18"/>
          <w:szCs w:val="18"/>
        </w:rPr>
        <w:t>.0</w:t>
      </w:r>
      <w:r w:rsidR="00E44A2F" w:rsidRPr="00F20597">
        <w:rPr>
          <w:b/>
          <w:sz w:val="18"/>
          <w:szCs w:val="18"/>
        </w:rPr>
        <w:t>2</w:t>
      </w:r>
      <w:r w:rsidR="00E34FC0" w:rsidRPr="00F20597">
        <w:rPr>
          <w:b/>
          <w:sz w:val="18"/>
          <w:szCs w:val="18"/>
        </w:rPr>
        <w:t>.2022</w:t>
      </w:r>
      <w:r w:rsidRPr="00F20597">
        <w:rPr>
          <w:b/>
          <w:sz w:val="18"/>
          <w:szCs w:val="18"/>
        </w:rPr>
        <w:t xml:space="preserve"> г. </w:t>
      </w:r>
    </w:p>
    <w:p w:rsidR="00C60C74" w:rsidRPr="00F20597" w:rsidRDefault="00C60C74" w:rsidP="00FD0DDE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F20597">
        <w:rPr>
          <w:b/>
          <w:sz w:val="18"/>
          <w:szCs w:val="18"/>
        </w:rPr>
        <w:t>Учредитель: Совет депутатов Дубенского муниципального района Республики Мордовия</w:t>
      </w:r>
    </w:p>
    <w:p w:rsidR="00C60C74" w:rsidRPr="00F20597" w:rsidRDefault="00C60C74" w:rsidP="00FD0DDE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F20597">
        <w:rPr>
          <w:b/>
          <w:sz w:val="18"/>
          <w:szCs w:val="18"/>
        </w:rPr>
        <w:t>Редакционная коллегия:</w:t>
      </w:r>
    </w:p>
    <w:p w:rsidR="00C60C74" w:rsidRPr="00F20597" w:rsidRDefault="003D7243" w:rsidP="00FD0DDE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proofErr w:type="spellStart"/>
      <w:r w:rsidRPr="00F20597">
        <w:rPr>
          <w:b/>
          <w:sz w:val="18"/>
          <w:szCs w:val="18"/>
        </w:rPr>
        <w:t>Сайгачев</w:t>
      </w:r>
      <w:proofErr w:type="spellEnd"/>
      <w:r w:rsidRPr="00F20597">
        <w:rPr>
          <w:b/>
          <w:sz w:val="18"/>
          <w:szCs w:val="18"/>
        </w:rPr>
        <w:t xml:space="preserve"> А.И. (редактор</w:t>
      </w:r>
      <w:proofErr w:type="gramStart"/>
      <w:r w:rsidRPr="00F20597">
        <w:rPr>
          <w:b/>
          <w:sz w:val="18"/>
          <w:szCs w:val="18"/>
        </w:rPr>
        <w:t>)</w:t>
      </w:r>
      <w:r w:rsidR="00AB1A4B" w:rsidRPr="00F20597">
        <w:rPr>
          <w:b/>
          <w:sz w:val="18"/>
          <w:szCs w:val="18"/>
        </w:rPr>
        <w:t xml:space="preserve">., </w:t>
      </w:r>
      <w:proofErr w:type="gramEnd"/>
      <w:r w:rsidR="00AB1A4B" w:rsidRPr="00F20597">
        <w:rPr>
          <w:b/>
          <w:sz w:val="18"/>
          <w:szCs w:val="18"/>
        </w:rPr>
        <w:t xml:space="preserve">Маркова Е.Г., Малкина Т.И., </w:t>
      </w:r>
      <w:proofErr w:type="spellStart"/>
      <w:r w:rsidR="00FD47C7" w:rsidRPr="00F20597">
        <w:rPr>
          <w:b/>
          <w:sz w:val="18"/>
          <w:szCs w:val="18"/>
        </w:rPr>
        <w:t>Малыйкина</w:t>
      </w:r>
      <w:proofErr w:type="spellEnd"/>
      <w:r w:rsidR="00FD47C7" w:rsidRPr="00F20597">
        <w:rPr>
          <w:b/>
          <w:sz w:val="18"/>
          <w:szCs w:val="18"/>
        </w:rPr>
        <w:t xml:space="preserve"> Т.А., </w:t>
      </w:r>
      <w:r w:rsidR="00AB1A4B" w:rsidRPr="00F20597">
        <w:rPr>
          <w:b/>
          <w:sz w:val="18"/>
          <w:szCs w:val="18"/>
        </w:rPr>
        <w:t>Харитонов С.Н.</w:t>
      </w:r>
    </w:p>
    <w:p w:rsidR="00C60C74" w:rsidRPr="00F20597" w:rsidRDefault="00FD47C7" w:rsidP="00FD0DDE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F20597">
        <w:rPr>
          <w:b/>
          <w:sz w:val="18"/>
          <w:szCs w:val="18"/>
        </w:rPr>
        <w:t xml:space="preserve">431770, </w:t>
      </w:r>
      <w:r w:rsidR="00C60C74" w:rsidRPr="00F20597">
        <w:rPr>
          <w:b/>
          <w:sz w:val="18"/>
          <w:szCs w:val="18"/>
        </w:rPr>
        <w:t>Республика Мордовия, Дубенский район, с. Дубенки, ул. Денисова, 4</w:t>
      </w:r>
    </w:p>
    <w:p w:rsidR="00C60C74" w:rsidRPr="00F20597" w:rsidRDefault="00FD47C7" w:rsidP="00FD0DDE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F20597">
        <w:rPr>
          <w:b/>
          <w:sz w:val="18"/>
          <w:szCs w:val="18"/>
        </w:rPr>
        <w:t xml:space="preserve">Телефоны: 2-30-05; </w:t>
      </w:r>
      <w:r w:rsidR="00C60C74" w:rsidRPr="00F20597">
        <w:rPr>
          <w:b/>
          <w:sz w:val="18"/>
          <w:szCs w:val="18"/>
        </w:rPr>
        <w:t>2-</w:t>
      </w:r>
      <w:r w:rsidR="003D7243" w:rsidRPr="00F20597">
        <w:rPr>
          <w:b/>
          <w:sz w:val="18"/>
          <w:szCs w:val="18"/>
        </w:rPr>
        <w:t>30-07</w:t>
      </w:r>
      <w:r w:rsidRPr="00F20597">
        <w:rPr>
          <w:b/>
          <w:sz w:val="18"/>
          <w:szCs w:val="18"/>
        </w:rPr>
        <w:t xml:space="preserve">; </w:t>
      </w:r>
      <w:r w:rsidR="00C60C74" w:rsidRPr="00F20597">
        <w:rPr>
          <w:b/>
          <w:sz w:val="18"/>
          <w:szCs w:val="18"/>
        </w:rPr>
        <w:t>2-30-06</w:t>
      </w:r>
    </w:p>
    <w:p w:rsidR="00C60C74" w:rsidRPr="00F20597" w:rsidRDefault="00C60C74" w:rsidP="00FD0DDE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F20597">
        <w:rPr>
          <w:b/>
          <w:sz w:val="18"/>
          <w:szCs w:val="18"/>
        </w:rPr>
        <w:t>Тираж - 50 экз.</w:t>
      </w:r>
    </w:p>
    <w:p w:rsidR="00C60C74" w:rsidRPr="00F20597" w:rsidRDefault="00C60C74" w:rsidP="00FD0DDE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F20597">
        <w:rPr>
          <w:b/>
          <w:sz w:val="18"/>
          <w:szCs w:val="18"/>
        </w:rPr>
        <w:t xml:space="preserve">Время подписания в печать - </w:t>
      </w:r>
      <w:r w:rsidR="00AE1F7F" w:rsidRPr="00F20597">
        <w:rPr>
          <w:b/>
          <w:sz w:val="18"/>
          <w:szCs w:val="18"/>
        </w:rPr>
        <w:t>15</w:t>
      </w:r>
      <w:r w:rsidRPr="00F20597">
        <w:rPr>
          <w:b/>
          <w:sz w:val="18"/>
          <w:szCs w:val="18"/>
        </w:rPr>
        <w:t>:00 час.</w:t>
      </w:r>
    </w:p>
    <w:p w:rsidR="00C60C74" w:rsidRPr="00F20597" w:rsidRDefault="00C60C74" w:rsidP="00FD0DDE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F20597">
        <w:rPr>
          <w:b/>
          <w:sz w:val="18"/>
          <w:szCs w:val="18"/>
        </w:rPr>
        <w:t xml:space="preserve">Номер подписан – </w:t>
      </w:r>
      <w:r w:rsidR="00AE1F7F" w:rsidRPr="00F20597">
        <w:rPr>
          <w:b/>
          <w:sz w:val="18"/>
          <w:szCs w:val="18"/>
        </w:rPr>
        <w:t>14</w:t>
      </w:r>
      <w:r w:rsidRPr="00F20597">
        <w:rPr>
          <w:b/>
          <w:sz w:val="18"/>
          <w:szCs w:val="18"/>
        </w:rPr>
        <w:t>:30 час.</w:t>
      </w:r>
    </w:p>
    <w:p w:rsidR="00C60C74" w:rsidRPr="00F20597" w:rsidRDefault="00C60C74" w:rsidP="00FD0DDE">
      <w:pPr>
        <w:pStyle w:val="7"/>
        <w:ind w:left="0" w:firstLine="0"/>
        <w:contextualSpacing/>
        <w:jc w:val="both"/>
        <w:rPr>
          <w:sz w:val="18"/>
          <w:szCs w:val="18"/>
        </w:rPr>
      </w:pPr>
      <w:r w:rsidRPr="00F20597">
        <w:rPr>
          <w:b/>
          <w:sz w:val="18"/>
          <w:szCs w:val="18"/>
        </w:rPr>
        <w:t>Бесплатно.</w:t>
      </w:r>
    </w:p>
    <w:p w:rsidR="00C43A18" w:rsidRPr="00F20597" w:rsidRDefault="00C43A18" w:rsidP="00F263E2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sectPr w:rsidR="00C43A18" w:rsidRPr="00F20597" w:rsidSect="00EA44BF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CAF" w:rsidRDefault="00904CAF" w:rsidP="00D40BA9">
      <w:pPr>
        <w:spacing w:after="0" w:line="240" w:lineRule="auto"/>
      </w:pPr>
      <w:r>
        <w:separator/>
      </w:r>
    </w:p>
  </w:endnote>
  <w:endnote w:type="continuationSeparator" w:id="0">
    <w:p w:rsidR="00904CAF" w:rsidRDefault="00904CAF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CAF" w:rsidRDefault="00904CAF" w:rsidP="00D40BA9">
      <w:pPr>
        <w:spacing w:after="0" w:line="240" w:lineRule="auto"/>
      </w:pPr>
      <w:r>
        <w:separator/>
      </w:r>
    </w:p>
  </w:footnote>
  <w:footnote w:type="continuationSeparator" w:id="0">
    <w:p w:rsidR="00904CAF" w:rsidRDefault="00904CAF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4871439"/>
      <w:showingPlcHdr/>
    </w:sdtPr>
    <w:sdtEndPr/>
    <w:sdtContent>
      <w:p w:rsidR="00470D12" w:rsidRDefault="00470D12">
        <w:pPr>
          <w:pStyle w:val="aff2"/>
          <w:jc w:val="right"/>
        </w:pPr>
        <w:r>
          <w:t xml:space="preserve">     </w:t>
        </w:r>
      </w:p>
    </w:sdtContent>
  </w:sdt>
  <w:p w:rsidR="00470D12" w:rsidRDefault="00470D12">
    <w:pPr>
      <w:pStyle w:val="aff2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5" type="#_x0000_t75" style="width:11.55pt;height:11.5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07765AA9"/>
    <w:multiLevelType w:val="hybridMultilevel"/>
    <w:tmpl w:val="97FE793E"/>
    <w:lvl w:ilvl="0" w:tplc="CB40F004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9D7768"/>
    <w:multiLevelType w:val="hybridMultilevel"/>
    <w:tmpl w:val="1A7C65F8"/>
    <w:lvl w:ilvl="0" w:tplc="62C6A84E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8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9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1">
    <w:nsid w:val="2926408A"/>
    <w:multiLevelType w:val="hybridMultilevel"/>
    <w:tmpl w:val="939075FC"/>
    <w:lvl w:ilvl="0" w:tplc="81143DD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AF110A"/>
    <w:multiLevelType w:val="hybridMultilevel"/>
    <w:tmpl w:val="D62CEB20"/>
    <w:lvl w:ilvl="0" w:tplc="EC2C147A">
      <w:start w:val="1"/>
      <w:numFmt w:val="decimal"/>
      <w:lvlText w:val="1.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4">
    <w:nsid w:val="318B69ED"/>
    <w:multiLevelType w:val="hybridMultilevel"/>
    <w:tmpl w:val="C990173A"/>
    <w:lvl w:ilvl="0" w:tplc="781439DC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E408A8"/>
    <w:multiLevelType w:val="hybridMultilevel"/>
    <w:tmpl w:val="6792CA74"/>
    <w:lvl w:ilvl="0" w:tplc="4C3E7CA0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8">
    <w:nsid w:val="3E2717E3"/>
    <w:multiLevelType w:val="hybridMultilevel"/>
    <w:tmpl w:val="AF5E4CC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3D80958"/>
    <w:multiLevelType w:val="hybridMultilevel"/>
    <w:tmpl w:val="570014DE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4A5C73CD"/>
    <w:multiLevelType w:val="hybridMultilevel"/>
    <w:tmpl w:val="9C529C4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3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4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5">
    <w:nsid w:val="5AA4073D"/>
    <w:multiLevelType w:val="hybridMultilevel"/>
    <w:tmpl w:val="BB8EA5D2"/>
    <w:lvl w:ilvl="0" w:tplc="923CAB9E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326777D"/>
    <w:multiLevelType w:val="hybridMultilevel"/>
    <w:tmpl w:val="7BA02EBA"/>
    <w:lvl w:ilvl="0" w:tplc="C50AB06A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FFE0463"/>
    <w:multiLevelType w:val="hybridMultilevel"/>
    <w:tmpl w:val="D8D64678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0"/>
  </w:num>
  <w:num w:numId="3">
    <w:abstractNumId w:val="23"/>
  </w:num>
  <w:num w:numId="4">
    <w:abstractNumId w:val="0"/>
  </w:num>
  <w:num w:numId="5">
    <w:abstractNumId w:val="13"/>
  </w:num>
  <w:num w:numId="6">
    <w:abstractNumId w:val="26"/>
  </w:num>
  <w:num w:numId="7">
    <w:abstractNumId w:val="22"/>
  </w:num>
  <w:num w:numId="8">
    <w:abstractNumId w:val="20"/>
  </w:num>
  <w:num w:numId="9">
    <w:abstractNumId w:val="28"/>
  </w:num>
  <w:num w:numId="10">
    <w:abstractNumId w:val="17"/>
  </w:num>
  <w:num w:numId="11">
    <w:abstractNumId w:val="8"/>
  </w:num>
  <w:num w:numId="12">
    <w:abstractNumId w:val="16"/>
  </w:num>
  <w:num w:numId="13">
    <w:abstractNumId w:val="7"/>
  </w:num>
  <w:num w:numId="14">
    <w:abstractNumId w:val="9"/>
  </w:num>
  <w:num w:numId="15">
    <w:abstractNumId w:val="11"/>
  </w:num>
  <w:num w:numId="16">
    <w:abstractNumId w:val="6"/>
  </w:num>
  <w:num w:numId="17">
    <w:abstractNumId w:val="21"/>
  </w:num>
  <w:num w:numId="18">
    <w:abstractNumId w:val="5"/>
  </w:num>
  <w:num w:numId="19">
    <w:abstractNumId w:val="18"/>
  </w:num>
  <w:num w:numId="20">
    <w:abstractNumId w:val="19"/>
  </w:num>
  <w:num w:numId="21">
    <w:abstractNumId w:val="12"/>
  </w:num>
  <w:num w:numId="22">
    <w:abstractNumId w:val="25"/>
  </w:num>
  <w:num w:numId="23">
    <w:abstractNumId w:val="14"/>
  </w:num>
  <w:num w:numId="24">
    <w:abstractNumId w:val="15"/>
  </w:num>
  <w:num w:numId="25">
    <w:abstractNumId w:val="27"/>
  </w:num>
  <w:num w:numId="26">
    <w:abstractNumId w:val="2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4A88"/>
    <w:rsid w:val="000076A7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268F"/>
    <w:rsid w:val="00053331"/>
    <w:rsid w:val="00053F5D"/>
    <w:rsid w:val="000679BC"/>
    <w:rsid w:val="0007100E"/>
    <w:rsid w:val="00077588"/>
    <w:rsid w:val="00083126"/>
    <w:rsid w:val="0009005E"/>
    <w:rsid w:val="000959ED"/>
    <w:rsid w:val="000A296F"/>
    <w:rsid w:val="000A3CAA"/>
    <w:rsid w:val="000B2C8F"/>
    <w:rsid w:val="000B334C"/>
    <w:rsid w:val="000B3EDA"/>
    <w:rsid w:val="000B46CE"/>
    <w:rsid w:val="000B56C8"/>
    <w:rsid w:val="000B5B42"/>
    <w:rsid w:val="000B6963"/>
    <w:rsid w:val="000C26E9"/>
    <w:rsid w:val="000C273B"/>
    <w:rsid w:val="000D0D6D"/>
    <w:rsid w:val="000D49ED"/>
    <w:rsid w:val="000D6E0C"/>
    <w:rsid w:val="000F12C5"/>
    <w:rsid w:val="0010266C"/>
    <w:rsid w:val="001026E8"/>
    <w:rsid w:val="00106F09"/>
    <w:rsid w:val="00113DAB"/>
    <w:rsid w:val="001161DE"/>
    <w:rsid w:val="001216BA"/>
    <w:rsid w:val="00126E27"/>
    <w:rsid w:val="001337BC"/>
    <w:rsid w:val="00136BE2"/>
    <w:rsid w:val="00141B1C"/>
    <w:rsid w:val="00155610"/>
    <w:rsid w:val="00164D2C"/>
    <w:rsid w:val="001654C8"/>
    <w:rsid w:val="00170F3A"/>
    <w:rsid w:val="00171E2F"/>
    <w:rsid w:val="00172B05"/>
    <w:rsid w:val="00173E00"/>
    <w:rsid w:val="00183324"/>
    <w:rsid w:val="00184834"/>
    <w:rsid w:val="00193267"/>
    <w:rsid w:val="0019641D"/>
    <w:rsid w:val="001A519A"/>
    <w:rsid w:val="001A7418"/>
    <w:rsid w:val="001A7B42"/>
    <w:rsid w:val="001B0D05"/>
    <w:rsid w:val="001B393F"/>
    <w:rsid w:val="001B5DD7"/>
    <w:rsid w:val="001B67D9"/>
    <w:rsid w:val="001C12C5"/>
    <w:rsid w:val="001C6CB7"/>
    <w:rsid w:val="001D0C29"/>
    <w:rsid w:val="001D3956"/>
    <w:rsid w:val="001D4F68"/>
    <w:rsid w:val="001D5735"/>
    <w:rsid w:val="001E13F3"/>
    <w:rsid w:val="001E4E1F"/>
    <w:rsid w:val="001E5E1E"/>
    <w:rsid w:val="001E77A0"/>
    <w:rsid w:val="001F037B"/>
    <w:rsid w:val="001F4307"/>
    <w:rsid w:val="00200C55"/>
    <w:rsid w:val="0020353F"/>
    <w:rsid w:val="00204631"/>
    <w:rsid w:val="002072DF"/>
    <w:rsid w:val="0020795D"/>
    <w:rsid w:val="00211099"/>
    <w:rsid w:val="002222B5"/>
    <w:rsid w:val="00222EFF"/>
    <w:rsid w:val="00224064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A7878"/>
    <w:rsid w:val="002B44D0"/>
    <w:rsid w:val="002B5977"/>
    <w:rsid w:val="002C09E7"/>
    <w:rsid w:val="002C2AF5"/>
    <w:rsid w:val="002C574C"/>
    <w:rsid w:val="002C6BF5"/>
    <w:rsid w:val="002C7EC3"/>
    <w:rsid w:val="002D70BC"/>
    <w:rsid w:val="002D7F30"/>
    <w:rsid w:val="002E0287"/>
    <w:rsid w:val="002E08C5"/>
    <w:rsid w:val="002E2A1E"/>
    <w:rsid w:val="002F0554"/>
    <w:rsid w:val="002F4750"/>
    <w:rsid w:val="00302336"/>
    <w:rsid w:val="00306F3A"/>
    <w:rsid w:val="00311DD1"/>
    <w:rsid w:val="00314F20"/>
    <w:rsid w:val="00320DC1"/>
    <w:rsid w:val="003272D3"/>
    <w:rsid w:val="003411EA"/>
    <w:rsid w:val="00342771"/>
    <w:rsid w:val="00357B8D"/>
    <w:rsid w:val="003622AF"/>
    <w:rsid w:val="00362495"/>
    <w:rsid w:val="00362764"/>
    <w:rsid w:val="00363C2F"/>
    <w:rsid w:val="00363E69"/>
    <w:rsid w:val="00365729"/>
    <w:rsid w:val="0036590C"/>
    <w:rsid w:val="0036674D"/>
    <w:rsid w:val="00373FAC"/>
    <w:rsid w:val="00375F24"/>
    <w:rsid w:val="00380D30"/>
    <w:rsid w:val="00381329"/>
    <w:rsid w:val="0038353B"/>
    <w:rsid w:val="00384DB4"/>
    <w:rsid w:val="003924DE"/>
    <w:rsid w:val="00393EEC"/>
    <w:rsid w:val="003A76CB"/>
    <w:rsid w:val="003B5E01"/>
    <w:rsid w:val="003B78DB"/>
    <w:rsid w:val="003C3847"/>
    <w:rsid w:val="003C3C33"/>
    <w:rsid w:val="003C5B83"/>
    <w:rsid w:val="003D2D18"/>
    <w:rsid w:val="003D70EE"/>
    <w:rsid w:val="003D7243"/>
    <w:rsid w:val="003E14F3"/>
    <w:rsid w:val="003E305C"/>
    <w:rsid w:val="003F19DB"/>
    <w:rsid w:val="0040603B"/>
    <w:rsid w:val="00412D38"/>
    <w:rsid w:val="004135C6"/>
    <w:rsid w:val="004151AD"/>
    <w:rsid w:val="00415B63"/>
    <w:rsid w:val="0041647A"/>
    <w:rsid w:val="00416898"/>
    <w:rsid w:val="00420F4F"/>
    <w:rsid w:val="0042420F"/>
    <w:rsid w:val="00437738"/>
    <w:rsid w:val="00441AAC"/>
    <w:rsid w:val="00447BC3"/>
    <w:rsid w:val="00451686"/>
    <w:rsid w:val="00451FB4"/>
    <w:rsid w:val="0045312A"/>
    <w:rsid w:val="00456B7B"/>
    <w:rsid w:val="0045730A"/>
    <w:rsid w:val="0046261A"/>
    <w:rsid w:val="0046510B"/>
    <w:rsid w:val="0046681D"/>
    <w:rsid w:val="004701DC"/>
    <w:rsid w:val="00470D12"/>
    <w:rsid w:val="00473E58"/>
    <w:rsid w:val="00480DF9"/>
    <w:rsid w:val="00491807"/>
    <w:rsid w:val="004A3163"/>
    <w:rsid w:val="004A5869"/>
    <w:rsid w:val="004A6382"/>
    <w:rsid w:val="004A744C"/>
    <w:rsid w:val="004B016A"/>
    <w:rsid w:val="004C1AEB"/>
    <w:rsid w:val="004C1EE9"/>
    <w:rsid w:val="004C5753"/>
    <w:rsid w:val="004D0D92"/>
    <w:rsid w:val="004D1A23"/>
    <w:rsid w:val="004D2D06"/>
    <w:rsid w:val="004D5FB5"/>
    <w:rsid w:val="004F0F0A"/>
    <w:rsid w:val="00500038"/>
    <w:rsid w:val="00506DB8"/>
    <w:rsid w:val="00510D6E"/>
    <w:rsid w:val="00512B21"/>
    <w:rsid w:val="00515396"/>
    <w:rsid w:val="00531AC8"/>
    <w:rsid w:val="0053540C"/>
    <w:rsid w:val="00535D0A"/>
    <w:rsid w:val="00536DDB"/>
    <w:rsid w:val="00545050"/>
    <w:rsid w:val="00547197"/>
    <w:rsid w:val="005548AF"/>
    <w:rsid w:val="00556830"/>
    <w:rsid w:val="00556EC0"/>
    <w:rsid w:val="005615FE"/>
    <w:rsid w:val="00562605"/>
    <w:rsid w:val="0056307D"/>
    <w:rsid w:val="005752C9"/>
    <w:rsid w:val="00580711"/>
    <w:rsid w:val="00586ACA"/>
    <w:rsid w:val="00587F10"/>
    <w:rsid w:val="0059395E"/>
    <w:rsid w:val="0059717B"/>
    <w:rsid w:val="005A00F8"/>
    <w:rsid w:val="005A3656"/>
    <w:rsid w:val="005A6423"/>
    <w:rsid w:val="005A68DF"/>
    <w:rsid w:val="005A78BA"/>
    <w:rsid w:val="005B14B9"/>
    <w:rsid w:val="005B66E9"/>
    <w:rsid w:val="005B6848"/>
    <w:rsid w:val="005B6EC3"/>
    <w:rsid w:val="005B7361"/>
    <w:rsid w:val="005C25DA"/>
    <w:rsid w:val="005C36CB"/>
    <w:rsid w:val="005C4A7A"/>
    <w:rsid w:val="005D0446"/>
    <w:rsid w:val="005D0C80"/>
    <w:rsid w:val="005E348A"/>
    <w:rsid w:val="005E4052"/>
    <w:rsid w:val="005E5A31"/>
    <w:rsid w:val="005E6DE3"/>
    <w:rsid w:val="005E716D"/>
    <w:rsid w:val="005E7615"/>
    <w:rsid w:val="00600E50"/>
    <w:rsid w:val="0060397A"/>
    <w:rsid w:val="0060583C"/>
    <w:rsid w:val="006105F4"/>
    <w:rsid w:val="00612E79"/>
    <w:rsid w:val="0061780B"/>
    <w:rsid w:val="00620752"/>
    <w:rsid w:val="00620F7D"/>
    <w:rsid w:val="00623C2F"/>
    <w:rsid w:val="0063169E"/>
    <w:rsid w:val="0063498B"/>
    <w:rsid w:val="0063685E"/>
    <w:rsid w:val="00640DA7"/>
    <w:rsid w:val="00641B1B"/>
    <w:rsid w:val="0064711D"/>
    <w:rsid w:val="00650E47"/>
    <w:rsid w:val="00650E93"/>
    <w:rsid w:val="00653AAE"/>
    <w:rsid w:val="00653D58"/>
    <w:rsid w:val="00654972"/>
    <w:rsid w:val="0066653C"/>
    <w:rsid w:val="00672892"/>
    <w:rsid w:val="00675090"/>
    <w:rsid w:val="00675400"/>
    <w:rsid w:val="00676BB9"/>
    <w:rsid w:val="006A005E"/>
    <w:rsid w:val="006A62F0"/>
    <w:rsid w:val="006A664E"/>
    <w:rsid w:val="006B09B6"/>
    <w:rsid w:val="006C1406"/>
    <w:rsid w:val="006C1447"/>
    <w:rsid w:val="006C4AB3"/>
    <w:rsid w:val="006D31B6"/>
    <w:rsid w:val="006D362A"/>
    <w:rsid w:val="006D4F06"/>
    <w:rsid w:val="006D6806"/>
    <w:rsid w:val="006E2F34"/>
    <w:rsid w:val="006E6D3B"/>
    <w:rsid w:val="006F0264"/>
    <w:rsid w:val="006F0B84"/>
    <w:rsid w:val="006F0F79"/>
    <w:rsid w:val="006F395C"/>
    <w:rsid w:val="006F53A1"/>
    <w:rsid w:val="00700012"/>
    <w:rsid w:val="00702016"/>
    <w:rsid w:val="007051B1"/>
    <w:rsid w:val="0071193E"/>
    <w:rsid w:val="00714170"/>
    <w:rsid w:val="00715E73"/>
    <w:rsid w:val="00716147"/>
    <w:rsid w:val="00717B54"/>
    <w:rsid w:val="0072013B"/>
    <w:rsid w:val="00721CF8"/>
    <w:rsid w:val="00722127"/>
    <w:rsid w:val="007278A2"/>
    <w:rsid w:val="007328A8"/>
    <w:rsid w:val="00734B6B"/>
    <w:rsid w:val="00735DED"/>
    <w:rsid w:val="00741574"/>
    <w:rsid w:val="0075053D"/>
    <w:rsid w:val="00752F09"/>
    <w:rsid w:val="00753D58"/>
    <w:rsid w:val="00753FC9"/>
    <w:rsid w:val="00756939"/>
    <w:rsid w:val="00766B23"/>
    <w:rsid w:val="00767DD3"/>
    <w:rsid w:val="007700D6"/>
    <w:rsid w:val="0077225F"/>
    <w:rsid w:val="007743D6"/>
    <w:rsid w:val="00782BD3"/>
    <w:rsid w:val="00784954"/>
    <w:rsid w:val="0079071A"/>
    <w:rsid w:val="00793ECC"/>
    <w:rsid w:val="007A112B"/>
    <w:rsid w:val="007A455F"/>
    <w:rsid w:val="007A513D"/>
    <w:rsid w:val="007B2C18"/>
    <w:rsid w:val="007B5B31"/>
    <w:rsid w:val="007B5FEC"/>
    <w:rsid w:val="007C20E6"/>
    <w:rsid w:val="007C21FD"/>
    <w:rsid w:val="007C6CF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03F9C"/>
    <w:rsid w:val="008119AA"/>
    <w:rsid w:val="00816847"/>
    <w:rsid w:val="0082107C"/>
    <w:rsid w:val="0082124B"/>
    <w:rsid w:val="008231E2"/>
    <w:rsid w:val="00825675"/>
    <w:rsid w:val="00826C81"/>
    <w:rsid w:val="00827576"/>
    <w:rsid w:val="00836770"/>
    <w:rsid w:val="00837026"/>
    <w:rsid w:val="00837885"/>
    <w:rsid w:val="008439B7"/>
    <w:rsid w:val="008440C3"/>
    <w:rsid w:val="008445BB"/>
    <w:rsid w:val="00844F56"/>
    <w:rsid w:val="00850285"/>
    <w:rsid w:val="0087212F"/>
    <w:rsid w:val="00876C30"/>
    <w:rsid w:val="00892964"/>
    <w:rsid w:val="008953DB"/>
    <w:rsid w:val="008A0DE4"/>
    <w:rsid w:val="008A1928"/>
    <w:rsid w:val="008A221A"/>
    <w:rsid w:val="008B00B4"/>
    <w:rsid w:val="008B313B"/>
    <w:rsid w:val="008B325B"/>
    <w:rsid w:val="008C0919"/>
    <w:rsid w:val="008C53E6"/>
    <w:rsid w:val="008C58C9"/>
    <w:rsid w:val="008C677B"/>
    <w:rsid w:val="008D163E"/>
    <w:rsid w:val="008D2E41"/>
    <w:rsid w:val="008D39C9"/>
    <w:rsid w:val="008D62E2"/>
    <w:rsid w:val="008D6825"/>
    <w:rsid w:val="008D7802"/>
    <w:rsid w:val="008E24C2"/>
    <w:rsid w:val="008E2DAC"/>
    <w:rsid w:val="008E2F80"/>
    <w:rsid w:val="008E2F89"/>
    <w:rsid w:val="008F3830"/>
    <w:rsid w:val="008F39DC"/>
    <w:rsid w:val="008F5F28"/>
    <w:rsid w:val="00904CAF"/>
    <w:rsid w:val="0090584C"/>
    <w:rsid w:val="00906CF9"/>
    <w:rsid w:val="00914667"/>
    <w:rsid w:val="00916F76"/>
    <w:rsid w:val="00917340"/>
    <w:rsid w:val="009176BA"/>
    <w:rsid w:val="00930480"/>
    <w:rsid w:val="00933B6B"/>
    <w:rsid w:val="009362AB"/>
    <w:rsid w:val="00937C6B"/>
    <w:rsid w:val="009417C0"/>
    <w:rsid w:val="00945E6E"/>
    <w:rsid w:val="00946844"/>
    <w:rsid w:val="00951BBA"/>
    <w:rsid w:val="00951EBF"/>
    <w:rsid w:val="00953A85"/>
    <w:rsid w:val="00960B53"/>
    <w:rsid w:val="0096657A"/>
    <w:rsid w:val="009729C9"/>
    <w:rsid w:val="0098049E"/>
    <w:rsid w:val="009863F3"/>
    <w:rsid w:val="00987799"/>
    <w:rsid w:val="0099140E"/>
    <w:rsid w:val="0099313F"/>
    <w:rsid w:val="0099533B"/>
    <w:rsid w:val="0099563C"/>
    <w:rsid w:val="00995C1B"/>
    <w:rsid w:val="0099615D"/>
    <w:rsid w:val="00996BBD"/>
    <w:rsid w:val="009A29C7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C6BDF"/>
    <w:rsid w:val="009C72B9"/>
    <w:rsid w:val="009D0806"/>
    <w:rsid w:val="009D1B44"/>
    <w:rsid w:val="009D3B0E"/>
    <w:rsid w:val="009D5D22"/>
    <w:rsid w:val="009D642F"/>
    <w:rsid w:val="009D7EA5"/>
    <w:rsid w:val="009E3B8A"/>
    <w:rsid w:val="009E4179"/>
    <w:rsid w:val="009E6A1B"/>
    <w:rsid w:val="009F025C"/>
    <w:rsid w:val="009F08DD"/>
    <w:rsid w:val="009F1528"/>
    <w:rsid w:val="009F377E"/>
    <w:rsid w:val="009F3D90"/>
    <w:rsid w:val="009F6C03"/>
    <w:rsid w:val="00A04F8D"/>
    <w:rsid w:val="00A06850"/>
    <w:rsid w:val="00A07DE5"/>
    <w:rsid w:val="00A11C32"/>
    <w:rsid w:val="00A12F4D"/>
    <w:rsid w:val="00A1761B"/>
    <w:rsid w:val="00A204A7"/>
    <w:rsid w:val="00A23512"/>
    <w:rsid w:val="00A302D7"/>
    <w:rsid w:val="00A36B45"/>
    <w:rsid w:val="00A37695"/>
    <w:rsid w:val="00A4726E"/>
    <w:rsid w:val="00A544CD"/>
    <w:rsid w:val="00A54EAD"/>
    <w:rsid w:val="00A5638D"/>
    <w:rsid w:val="00A5718A"/>
    <w:rsid w:val="00A6073E"/>
    <w:rsid w:val="00A61F12"/>
    <w:rsid w:val="00A6420A"/>
    <w:rsid w:val="00A70FE8"/>
    <w:rsid w:val="00A74DAB"/>
    <w:rsid w:val="00A8675F"/>
    <w:rsid w:val="00A909F4"/>
    <w:rsid w:val="00A93362"/>
    <w:rsid w:val="00A947ED"/>
    <w:rsid w:val="00AA111A"/>
    <w:rsid w:val="00AA3C91"/>
    <w:rsid w:val="00AA4C06"/>
    <w:rsid w:val="00AA72D4"/>
    <w:rsid w:val="00AB03C1"/>
    <w:rsid w:val="00AB1A4B"/>
    <w:rsid w:val="00AB1EE7"/>
    <w:rsid w:val="00AB3332"/>
    <w:rsid w:val="00AB3DB9"/>
    <w:rsid w:val="00AB49AD"/>
    <w:rsid w:val="00AB5449"/>
    <w:rsid w:val="00AB5653"/>
    <w:rsid w:val="00AB7E3E"/>
    <w:rsid w:val="00AC00AB"/>
    <w:rsid w:val="00AD7DDB"/>
    <w:rsid w:val="00AE04FD"/>
    <w:rsid w:val="00AE1F7F"/>
    <w:rsid w:val="00AE6F53"/>
    <w:rsid w:val="00AE755B"/>
    <w:rsid w:val="00B06545"/>
    <w:rsid w:val="00B163DB"/>
    <w:rsid w:val="00B20397"/>
    <w:rsid w:val="00B24CB9"/>
    <w:rsid w:val="00B341BA"/>
    <w:rsid w:val="00B34F57"/>
    <w:rsid w:val="00B3766C"/>
    <w:rsid w:val="00B40335"/>
    <w:rsid w:val="00B41E03"/>
    <w:rsid w:val="00B508D0"/>
    <w:rsid w:val="00B50AAD"/>
    <w:rsid w:val="00B61046"/>
    <w:rsid w:val="00B61811"/>
    <w:rsid w:val="00B63073"/>
    <w:rsid w:val="00B63C89"/>
    <w:rsid w:val="00B6743B"/>
    <w:rsid w:val="00B71C78"/>
    <w:rsid w:val="00B749FF"/>
    <w:rsid w:val="00B8032A"/>
    <w:rsid w:val="00B811AF"/>
    <w:rsid w:val="00B81487"/>
    <w:rsid w:val="00B825AD"/>
    <w:rsid w:val="00B8269C"/>
    <w:rsid w:val="00B865C4"/>
    <w:rsid w:val="00B8776A"/>
    <w:rsid w:val="00B93CD7"/>
    <w:rsid w:val="00B94089"/>
    <w:rsid w:val="00B95634"/>
    <w:rsid w:val="00B97D29"/>
    <w:rsid w:val="00BA3ECD"/>
    <w:rsid w:val="00BA47FF"/>
    <w:rsid w:val="00BA4BBF"/>
    <w:rsid w:val="00BA6191"/>
    <w:rsid w:val="00BA65DD"/>
    <w:rsid w:val="00BA785D"/>
    <w:rsid w:val="00BB4DDA"/>
    <w:rsid w:val="00BC61D1"/>
    <w:rsid w:val="00BD1CA4"/>
    <w:rsid w:val="00BE09B4"/>
    <w:rsid w:val="00BE5B1A"/>
    <w:rsid w:val="00BF59E7"/>
    <w:rsid w:val="00BF66F8"/>
    <w:rsid w:val="00C10B68"/>
    <w:rsid w:val="00C152F9"/>
    <w:rsid w:val="00C231ED"/>
    <w:rsid w:val="00C23CE0"/>
    <w:rsid w:val="00C247A0"/>
    <w:rsid w:val="00C2788A"/>
    <w:rsid w:val="00C27A11"/>
    <w:rsid w:val="00C30F26"/>
    <w:rsid w:val="00C31288"/>
    <w:rsid w:val="00C321A3"/>
    <w:rsid w:val="00C378BA"/>
    <w:rsid w:val="00C37DEE"/>
    <w:rsid w:val="00C43A18"/>
    <w:rsid w:val="00C5214E"/>
    <w:rsid w:val="00C56940"/>
    <w:rsid w:val="00C60C74"/>
    <w:rsid w:val="00C649B0"/>
    <w:rsid w:val="00C72D02"/>
    <w:rsid w:val="00C73871"/>
    <w:rsid w:val="00C753E9"/>
    <w:rsid w:val="00C82BDD"/>
    <w:rsid w:val="00C847C2"/>
    <w:rsid w:val="00C87B9B"/>
    <w:rsid w:val="00C910F9"/>
    <w:rsid w:val="00C920C6"/>
    <w:rsid w:val="00C94681"/>
    <w:rsid w:val="00C963F9"/>
    <w:rsid w:val="00C979FA"/>
    <w:rsid w:val="00CA5403"/>
    <w:rsid w:val="00CA5AB7"/>
    <w:rsid w:val="00CA6324"/>
    <w:rsid w:val="00CB0EF6"/>
    <w:rsid w:val="00CB7530"/>
    <w:rsid w:val="00CC61A2"/>
    <w:rsid w:val="00CC72DB"/>
    <w:rsid w:val="00CD0890"/>
    <w:rsid w:val="00CD1E96"/>
    <w:rsid w:val="00CD318D"/>
    <w:rsid w:val="00CD3E69"/>
    <w:rsid w:val="00CD6996"/>
    <w:rsid w:val="00CE72FD"/>
    <w:rsid w:val="00D0138E"/>
    <w:rsid w:val="00D015C5"/>
    <w:rsid w:val="00D06423"/>
    <w:rsid w:val="00D10888"/>
    <w:rsid w:val="00D13727"/>
    <w:rsid w:val="00D1794C"/>
    <w:rsid w:val="00D216C3"/>
    <w:rsid w:val="00D2548C"/>
    <w:rsid w:val="00D25C98"/>
    <w:rsid w:val="00D26E90"/>
    <w:rsid w:val="00D373E2"/>
    <w:rsid w:val="00D40BA9"/>
    <w:rsid w:val="00D4474C"/>
    <w:rsid w:val="00D470A1"/>
    <w:rsid w:val="00D52959"/>
    <w:rsid w:val="00D52A02"/>
    <w:rsid w:val="00D52B21"/>
    <w:rsid w:val="00D5495C"/>
    <w:rsid w:val="00D54BEC"/>
    <w:rsid w:val="00D55C13"/>
    <w:rsid w:val="00D56441"/>
    <w:rsid w:val="00D6154C"/>
    <w:rsid w:val="00D623F9"/>
    <w:rsid w:val="00D66561"/>
    <w:rsid w:val="00D66690"/>
    <w:rsid w:val="00D7048F"/>
    <w:rsid w:val="00D71B27"/>
    <w:rsid w:val="00D71EAB"/>
    <w:rsid w:val="00D80816"/>
    <w:rsid w:val="00D82FAD"/>
    <w:rsid w:val="00D839F9"/>
    <w:rsid w:val="00D9429F"/>
    <w:rsid w:val="00D942B6"/>
    <w:rsid w:val="00D95D6F"/>
    <w:rsid w:val="00DA02B4"/>
    <w:rsid w:val="00DA4D6B"/>
    <w:rsid w:val="00DB05C5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04D4D"/>
    <w:rsid w:val="00E0798B"/>
    <w:rsid w:val="00E1192C"/>
    <w:rsid w:val="00E15D3E"/>
    <w:rsid w:val="00E17062"/>
    <w:rsid w:val="00E17FA9"/>
    <w:rsid w:val="00E22F6A"/>
    <w:rsid w:val="00E31DF5"/>
    <w:rsid w:val="00E33737"/>
    <w:rsid w:val="00E34FC0"/>
    <w:rsid w:val="00E3641D"/>
    <w:rsid w:val="00E44A2F"/>
    <w:rsid w:val="00E44FB3"/>
    <w:rsid w:val="00E5013F"/>
    <w:rsid w:val="00E559D4"/>
    <w:rsid w:val="00E571D2"/>
    <w:rsid w:val="00E57710"/>
    <w:rsid w:val="00E62936"/>
    <w:rsid w:val="00E70337"/>
    <w:rsid w:val="00E71119"/>
    <w:rsid w:val="00E71C2C"/>
    <w:rsid w:val="00E7319F"/>
    <w:rsid w:val="00E7323E"/>
    <w:rsid w:val="00E733FF"/>
    <w:rsid w:val="00E755F5"/>
    <w:rsid w:val="00E75624"/>
    <w:rsid w:val="00E81037"/>
    <w:rsid w:val="00E85622"/>
    <w:rsid w:val="00E91793"/>
    <w:rsid w:val="00E93183"/>
    <w:rsid w:val="00E936D0"/>
    <w:rsid w:val="00E95D7B"/>
    <w:rsid w:val="00E96F47"/>
    <w:rsid w:val="00EA44BF"/>
    <w:rsid w:val="00EB17FD"/>
    <w:rsid w:val="00EB66F5"/>
    <w:rsid w:val="00EC0358"/>
    <w:rsid w:val="00EC4879"/>
    <w:rsid w:val="00EC5377"/>
    <w:rsid w:val="00EC60F4"/>
    <w:rsid w:val="00EC650C"/>
    <w:rsid w:val="00EC7FB4"/>
    <w:rsid w:val="00ED3844"/>
    <w:rsid w:val="00ED479B"/>
    <w:rsid w:val="00EE07C9"/>
    <w:rsid w:val="00EE7BC6"/>
    <w:rsid w:val="00F01F05"/>
    <w:rsid w:val="00F04CA0"/>
    <w:rsid w:val="00F1371B"/>
    <w:rsid w:val="00F1561A"/>
    <w:rsid w:val="00F17B91"/>
    <w:rsid w:val="00F20597"/>
    <w:rsid w:val="00F2081B"/>
    <w:rsid w:val="00F2178F"/>
    <w:rsid w:val="00F21C2A"/>
    <w:rsid w:val="00F25193"/>
    <w:rsid w:val="00F263E2"/>
    <w:rsid w:val="00F2674D"/>
    <w:rsid w:val="00F36CAE"/>
    <w:rsid w:val="00F4451E"/>
    <w:rsid w:val="00F45060"/>
    <w:rsid w:val="00F450F3"/>
    <w:rsid w:val="00F47635"/>
    <w:rsid w:val="00F4767E"/>
    <w:rsid w:val="00F51BB4"/>
    <w:rsid w:val="00F55668"/>
    <w:rsid w:val="00F63F84"/>
    <w:rsid w:val="00F6698B"/>
    <w:rsid w:val="00F70D85"/>
    <w:rsid w:val="00F73E5C"/>
    <w:rsid w:val="00F74398"/>
    <w:rsid w:val="00F76893"/>
    <w:rsid w:val="00F8382A"/>
    <w:rsid w:val="00F83DE2"/>
    <w:rsid w:val="00F86CC4"/>
    <w:rsid w:val="00F8716B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C5776"/>
    <w:rsid w:val="00FD0DDE"/>
    <w:rsid w:val="00FD47C7"/>
    <w:rsid w:val="00FD6A39"/>
    <w:rsid w:val="00FE1520"/>
    <w:rsid w:val="00FE3ADE"/>
    <w:rsid w:val="00FF072A"/>
    <w:rsid w:val="00FF1A9E"/>
    <w:rsid w:val="00FF4231"/>
    <w:rsid w:val="00FF4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n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495C"/>
  </w:style>
  <w:style w:type="paragraph" w:styleId="11">
    <w:name w:val="heading 1"/>
    <w:basedOn w:val="a1"/>
    <w:next w:val="a1"/>
    <w:link w:val="12"/>
    <w:uiPriority w:val="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aliases w:val="ТЗ список,Абзац списка нумерованный"/>
    <w:basedOn w:val="a1"/>
    <w:link w:val="ae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link w:val="ConsPlusNormal0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iPriority w:val="99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uiPriority w:val="99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uiPriority w:val="99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qFormat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uiPriority w:val="99"/>
    <w:qFormat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rsid w:val="006C1447"/>
    <w:rPr>
      <w:sz w:val="20"/>
      <w:szCs w:val="20"/>
    </w:rPr>
  </w:style>
  <w:style w:type="character" w:styleId="afffffffff2">
    <w:name w:val="endnote reference"/>
    <w:basedOn w:val="a2"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uiPriority w:val="99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uiPriority w:val="99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d">
    <w:name w:val="Знак Знак"/>
    <w:basedOn w:val="a1"/>
    <w:rsid w:val="006E2F3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132">
    <w:name w:val="Без интервала13"/>
    <w:basedOn w:val="a1"/>
    <w:qFormat/>
    <w:rsid w:val="00D2548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uiPriority w:val="34"/>
    <w:qFormat/>
    <w:rsid w:val="00D2548C"/>
    <w:rPr>
      <w:rFonts w:ascii="Times New Roman" w:eastAsia="Times New Roman" w:hAnsi="Times New Roman" w:cs="Times New Roman"/>
      <w:sz w:val="20"/>
      <w:szCs w:val="20"/>
    </w:rPr>
  </w:style>
  <w:style w:type="character" w:customStyle="1" w:styleId="b-message-heademail">
    <w:name w:val="b-message-head__email"/>
    <w:basedOn w:val="a2"/>
    <w:rsid w:val="00D2548C"/>
  </w:style>
  <w:style w:type="paragraph" w:customStyle="1" w:styleId="143">
    <w:name w:val="Без интервала14"/>
    <w:basedOn w:val="a1"/>
    <w:uiPriority w:val="99"/>
    <w:qFormat/>
    <w:rsid w:val="006750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msonormalbullet1gif">
    <w:name w:val="msonormalbullet1.gif"/>
    <w:basedOn w:val="a1"/>
    <w:rsid w:val="008D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">
    <w:name w:val="_а_Е’__ (дќа) И’ц_1 Знак"/>
    <w:aliases w:val="_а_Е’__ (дќа) И’ц_ И’ц_ Знак,___С¬__ (_x_) ÷¬__1 Знак,___С¬__ (_x_) ÷¬__ ÷¬__ Знак"/>
    <w:uiPriority w:val="99"/>
    <w:locked/>
    <w:rsid w:val="0087212F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1"/>
    <w:uiPriority w:val="34"/>
    <w:qFormat/>
    <w:rsid w:val="0087212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fffffffffe">
    <w:name w:val=" Знак Знак Знак Знак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ListParagraph">
    <w:name w:val="List Paragraph"/>
    <w:basedOn w:val="a1"/>
    <w:rsid w:val="0087212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11">
    <w:name w:val="Цветная заливка - Акцент 11"/>
    <w:hidden/>
    <w:uiPriority w:val="71"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">
    <w:name w:val="÷¬__ ÷¬__ ÷¬__ ÷¬__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87212F"/>
    <w:rPr>
      <w:rFonts w:ascii="Arial" w:eastAsia="Times New Roman" w:hAnsi="Arial" w:cs="Arial"/>
      <w:sz w:val="20"/>
      <w:szCs w:val="20"/>
    </w:rPr>
  </w:style>
  <w:style w:type="paragraph" w:customStyle="1" w:styleId="P16">
    <w:name w:val="P16"/>
    <w:basedOn w:val="a1"/>
    <w:hidden/>
    <w:rsid w:val="0087212F"/>
    <w:pPr>
      <w:widowControl w:val="0"/>
      <w:adjustRightInd w:val="0"/>
      <w:spacing w:after="0" w:line="240" w:lineRule="auto"/>
      <w:jc w:val="center"/>
      <w:textAlignment w:val="baseline"/>
    </w:pPr>
    <w:rPr>
      <w:rFonts w:ascii="Times New Roman" w:eastAsia="SimSun1" w:hAnsi="Times New Roman" w:cs="Times New Roman"/>
      <w:b/>
      <w:sz w:val="24"/>
      <w:szCs w:val="20"/>
    </w:rPr>
  </w:style>
  <w:style w:type="paragraph" w:customStyle="1" w:styleId="P59">
    <w:name w:val="P59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61">
    <w:name w:val="P61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P103">
    <w:name w:val="P103"/>
    <w:basedOn w:val="a1"/>
    <w:hidden/>
    <w:rsid w:val="0087212F"/>
    <w:pPr>
      <w:widowControl w:val="0"/>
      <w:tabs>
        <w:tab w:val="left" w:pos="6054"/>
      </w:tabs>
      <w:autoSpaceDE w:val="0"/>
      <w:autoSpaceDN w:val="0"/>
      <w:adjustRightInd w:val="0"/>
      <w:spacing w:after="0" w:line="240" w:lineRule="auto"/>
      <w:ind w:left="5760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3">
    <w:name w:val="T3"/>
    <w:hidden/>
    <w:rsid w:val="0087212F"/>
    <w:rPr>
      <w:sz w:val="24"/>
    </w:rPr>
  </w:style>
  <w:style w:type="paragraph" w:customStyle="1" w:styleId="affffffffff0">
    <w:name w:val="МУ Обычный стиль"/>
    <w:basedOn w:val="a1"/>
    <w:autoRedefine/>
    <w:rsid w:val="0087212F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88">
    <w:name w:val="Стиль8"/>
    <w:basedOn w:val="a1"/>
    <w:rsid w:val="0087212F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</w:rPr>
  </w:style>
  <w:style w:type="paragraph" w:styleId="affffffffff1">
    <w:name w:val="Revision"/>
    <w:hidden/>
    <w:uiPriority w:val="99"/>
    <w:semiHidden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2">
    <w:name w:val="Заголовок Знак"/>
    <w:rsid w:val="0087212F"/>
    <w:rPr>
      <w:rFonts w:ascii="Calibri Light" w:hAnsi="Calibri Light"/>
      <w:b/>
      <w:bCs/>
      <w:kern w:val="28"/>
      <w:sz w:val="32"/>
      <w:szCs w:val="32"/>
    </w:rPr>
  </w:style>
  <w:style w:type="character" w:customStyle="1" w:styleId="fontstyle01">
    <w:name w:val="fontstyle01"/>
    <w:rsid w:val="0087212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customStyle="1" w:styleId="fontstyle310">
    <w:name w:val="fontstyle3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uiPriority w:val="99"/>
    <w:semiHidden/>
    <w:rsid w:val="006C1447"/>
    <w:rPr>
      <w:sz w:val="20"/>
      <w:szCs w:val="20"/>
    </w:rPr>
  </w:style>
  <w:style w:type="character" w:styleId="afffffffff2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/redirect/10103000/0" TargetMode="External"/><Relationship Id="rId18" Type="http://schemas.openxmlformats.org/officeDocument/2006/relationships/hyperlink" Target="http://internet.garant.ru/document/redirect/44919100/10000" TargetMode="External"/><Relationship Id="rId26" Type="http://schemas.openxmlformats.org/officeDocument/2006/relationships/hyperlink" Target="http://internet.garant.ru/document/redirect/12177515/0" TargetMode="External"/><Relationship Id="rId39" Type="http://schemas.openxmlformats.org/officeDocument/2006/relationships/hyperlink" Target="http://internet.garant.ru/document/redirect/71129200/0" TargetMode="External"/><Relationship Id="rId21" Type="http://schemas.openxmlformats.org/officeDocument/2006/relationships/hyperlink" Target="http://http\\%20www.dubenki.e-mordovia.ru" TargetMode="External"/><Relationship Id="rId34" Type="http://schemas.openxmlformats.org/officeDocument/2006/relationships/hyperlink" Target="consultantplus://offline/ref=23EC67E212900D61DF019C582AF16CFD0DA970E2B8885F37380B4F535B64WEF" TargetMode="External"/><Relationship Id="rId42" Type="http://schemas.openxmlformats.org/officeDocument/2006/relationships/hyperlink" Target="http://internet.garant.ru/document/redirect/71129200/0" TargetMode="External"/><Relationship Id="rId47" Type="http://schemas.openxmlformats.org/officeDocument/2006/relationships/hyperlink" Target="http://internet.garant.ru/document/redirect/74601901/0" TargetMode="External"/><Relationship Id="rId50" Type="http://schemas.openxmlformats.org/officeDocument/2006/relationships/hyperlink" Target="http://dubenki.e-mordovia.ru" TargetMode="External"/><Relationship Id="rId55" Type="http://schemas.openxmlformats.org/officeDocument/2006/relationships/hyperlink" Target="http://internet.garant.ru/document?id=12012604&amp;sub=0" TargetMode="Externa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186367/0" TargetMode="External"/><Relationship Id="rId29" Type="http://schemas.openxmlformats.org/officeDocument/2006/relationships/hyperlink" Target="http://internet.garant.ru/document/redirect/8914853/0" TargetMode="External"/><Relationship Id="rId11" Type="http://schemas.openxmlformats.org/officeDocument/2006/relationships/hyperlink" Target="http://internet.garant.ru/document/redirect/8914853/0" TargetMode="External"/><Relationship Id="rId24" Type="http://schemas.openxmlformats.org/officeDocument/2006/relationships/hyperlink" Target="http://internet.garant.ru/document/redirect/10103000/0" TargetMode="External"/><Relationship Id="rId32" Type="http://schemas.openxmlformats.org/officeDocument/2006/relationships/hyperlink" Target="consultantplus://offline/ref=A397FE100A04CF436DCCCECBCB31C68B42BB23069BBDB806F655A1EE54601F0A9EDC906DB7BA2E4666A03B3A4CDA072EB6A14582EAF0xAG" TargetMode="External"/><Relationship Id="rId37" Type="http://schemas.openxmlformats.org/officeDocument/2006/relationships/hyperlink" Target="https://login.consultant.ru/link/?rnd=D2EC3F135668EAD5A00CD76A69E46D61&amp;req=doc&amp;base=LAW&amp;n=389193&amp;REFFIELD=134&amp;REFDST=1000000586&amp;REFDOC=337332&amp;REFBASE=MOB&amp;stat=refcode%3D16876%3Bindex%3D1538&amp;date=11.07.2021&amp;demo=2" TargetMode="External"/><Relationship Id="rId40" Type="http://schemas.openxmlformats.org/officeDocument/2006/relationships/hyperlink" Target="http://internet.garant.ru/document/redirect/186367/0" TargetMode="External"/><Relationship Id="rId45" Type="http://schemas.openxmlformats.org/officeDocument/2006/relationships/hyperlink" Target="http://internet.garant.ru/document/redirect/8916657/158" TargetMode="External"/><Relationship Id="rId53" Type="http://schemas.openxmlformats.org/officeDocument/2006/relationships/hyperlink" Target="garantF1://73661894.0" TargetMode="External"/><Relationship Id="rId58" Type="http://schemas.openxmlformats.org/officeDocument/2006/relationships/hyperlink" Target="http://internet.garant.ru/document?id=12012604&amp;sub=20001" TargetMode="External"/><Relationship Id="rId5" Type="http://schemas.openxmlformats.org/officeDocument/2006/relationships/settings" Target="settings.xml"/><Relationship Id="rId61" Type="http://schemas.openxmlformats.org/officeDocument/2006/relationships/theme" Target="theme/theme1.xml"/><Relationship Id="rId19" Type="http://schemas.openxmlformats.org/officeDocument/2006/relationships/hyperlink" Target="http://internet.garant.ru/document/redirect/9086738/0" TargetMode="External"/><Relationship Id="rId14" Type="http://schemas.openxmlformats.org/officeDocument/2006/relationships/hyperlink" Target="http://internet.garant.ru/document/redirect/12138291/0" TargetMode="External"/><Relationship Id="rId22" Type="http://schemas.openxmlformats.org/officeDocument/2006/relationships/hyperlink" Target="http://internet.garant.ru/document/redirect/44930607/0" TargetMode="External"/><Relationship Id="rId27" Type="http://schemas.openxmlformats.org/officeDocument/2006/relationships/hyperlink" Target="http://internet.garant.ru/document/redirect/186367/0" TargetMode="External"/><Relationship Id="rId30" Type="http://schemas.openxmlformats.org/officeDocument/2006/relationships/hyperlink" Target="http://internet.garant.ru/document/redirect/8928679/0" TargetMode="External"/><Relationship Id="rId35" Type="http://schemas.openxmlformats.org/officeDocument/2006/relationships/image" Target="media/image2.png"/><Relationship Id="rId43" Type="http://schemas.openxmlformats.org/officeDocument/2006/relationships/hyperlink" Target="http://internet.garant.ru/document/redirect/70353464/2" TargetMode="External"/><Relationship Id="rId48" Type="http://schemas.openxmlformats.org/officeDocument/2006/relationships/hyperlink" Target="http://internet.garant.ru/document/redirect/70353464/0" TargetMode="External"/><Relationship Id="rId56" Type="http://schemas.openxmlformats.org/officeDocument/2006/relationships/hyperlink" Target="http://internet.garant.ru/document?id=86367&amp;sub=0" TargetMode="External"/><Relationship Id="rId8" Type="http://schemas.openxmlformats.org/officeDocument/2006/relationships/endnotes" Target="endnotes.xml"/><Relationship Id="rId51" Type="http://schemas.openxmlformats.org/officeDocument/2006/relationships/hyperlink" Target="garantF1://73661894.0" TargetMode="External"/><Relationship Id="rId3" Type="http://schemas.openxmlformats.org/officeDocument/2006/relationships/styles" Target="styles.xml"/><Relationship Id="rId12" Type="http://schemas.openxmlformats.org/officeDocument/2006/relationships/hyperlink" Target="http://internet.garant.ru/document/redirect/400712412/0" TargetMode="External"/><Relationship Id="rId17" Type="http://schemas.openxmlformats.org/officeDocument/2006/relationships/hyperlink" Target="http://internet.garant.ru/document/redirect/12177515/0" TargetMode="External"/><Relationship Id="rId25" Type="http://schemas.openxmlformats.org/officeDocument/2006/relationships/hyperlink" Target="http://internet.garant.ru/document/redirect/12138291/0" TargetMode="External"/><Relationship Id="rId33" Type="http://schemas.openxmlformats.org/officeDocument/2006/relationships/hyperlink" Target="consultantplus://offline/ref=A397FE100A04CF436DCCCECBCB31C68B42BE200191B8B806F655A1EE54601F0A8CDCC862B6B13B1233FA6C374EFDx9G" TargetMode="External"/><Relationship Id="rId38" Type="http://schemas.openxmlformats.org/officeDocument/2006/relationships/hyperlink" Target="http://internet.garant.ru/document/redirect/74601900/0" TargetMode="External"/><Relationship Id="rId46" Type="http://schemas.openxmlformats.org/officeDocument/2006/relationships/hyperlink" Target="http://internet.garant.ru/document/redirect/70353464/0" TargetMode="External"/><Relationship Id="rId59" Type="http://schemas.openxmlformats.org/officeDocument/2006/relationships/hyperlink" Target="http://internet.garant.ru/document?id=70253464&amp;sub=0" TargetMode="External"/><Relationship Id="rId20" Type="http://schemas.openxmlformats.org/officeDocument/2006/relationships/hyperlink" Target="http://internet.garant.ru/document/redirect/44930607/0" TargetMode="External"/><Relationship Id="rId41" Type="http://schemas.openxmlformats.org/officeDocument/2006/relationships/hyperlink" Target="http://internet.garant.ru/document/redirect/74601901/0" TargetMode="External"/><Relationship Id="rId54" Type="http://schemas.openxmlformats.org/officeDocument/2006/relationships/hyperlink" Target="http://dubenki.e-mordovia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internet.garant.ru/document/redirect/8914853/0" TargetMode="External"/><Relationship Id="rId23" Type="http://schemas.openxmlformats.org/officeDocument/2006/relationships/hyperlink" Target="http://internet.garant.ru/document/redirect/8928679/0" TargetMode="External"/><Relationship Id="rId28" Type="http://schemas.openxmlformats.org/officeDocument/2006/relationships/hyperlink" Target="http://internet.garant.ru/document/redirect/70290064/0" TargetMode="External"/><Relationship Id="rId36" Type="http://schemas.openxmlformats.org/officeDocument/2006/relationships/image" Target="media/image3.png"/><Relationship Id="rId49" Type="http://schemas.openxmlformats.org/officeDocument/2006/relationships/header" Target="header1.xml"/><Relationship Id="rId57" Type="http://schemas.openxmlformats.org/officeDocument/2006/relationships/hyperlink" Target="http://internet.garant.ru/document?id=8817512&amp;sub=0" TargetMode="External"/><Relationship Id="rId10" Type="http://schemas.openxmlformats.org/officeDocument/2006/relationships/hyperlink" Target="http://internet.garant.ru/document/redirect/12138291/1400131" TargetMode="External"/><Relationship Id="rId31" Type="http://schemas.openxmlformats.org/officeDocument/2006/relationships/hyperlink" Target="consultantplus://offline/ref=7477D36D247F526C7BD4B7DDD08F15A6014F84D62298DDA4DCA8A2DB7828FD21BF4B5E0D31D769E7uBz4M" TargetMode="External"/><Relationship Id="rId44" Type="http://schemas.openxmlformats.org/officeDocument/2006/relationships/hyperlink" Target="http://internet.garant.ru/document/redirect/71129200/0" TargetMode="External"/><Relationship Id="rId52" Type="http://schemas.openxmlformats.org/officeDocument/2006/relationships/hyperlink" Target="http://dubenki.e-mordovia.ru" TargetMode="External"/><Relationship Id="rId6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2138291/140013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133D4-9680-4847-9D1A-F3083437D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40</Pages>
  <Words>20745</Words>
  <Characters>118252</Characters>
  <Application>Microsoft Office Word</Application>
  <DocSecurity>0</DocSecurity>
  <Lines>985</Lines>
  <Paragraphs>277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26</vt:i4>
      </vt:variant>
    </vt:vector>
  </HeadingPairs>
  <TitlesOfParts>
    <vt:vector size="27" baseType="lpstr">
      <vt:lpstr/>
      <vt:lpstr>РЕСПУБЛИКА МОРДОВИЯ</vt:lpstr>
      <vt:lpstr>2. Основные функции комиссии</vt:lpstr>
      <vt:lpstr>3. Права и обязанности комиссии</vt:lpstr>
      <vt:lpstr>4. Регламент работы комиссии</vt:lpstr>
      <vt:lpstr>Состав жилищной комиссии администрации Дубенского муниципального района</vt:lpstr>
      <vt:lpstr>Члены комиссии:</vt:lpstr>
      <vt:lpstr>РЕСПУБЛИКА МОРДОВИЯ</vt:lpstr>
      <vt:lpstr>        Требования к порядку информирования о предоставлении муниципальной услуги</vt:lpstr>
      <vt:lpstr>        </vt:lpstr>
      <vt:lpstr>Срок предоставления муниципальной услуги, в том числе с учетом необходимости обр</vt:lpstr>
      <vt:lpstr>        Порядок, размер и основания взимания государственной пошлины или иной оплаты, вз</vt:lpstr>
      <vt:lpstr>Порядок, размер и основания взимания платы за предоставление услуг, которые явля</vt:lpstr>
      <vt:lpstr/>
      <vt:lpstr/>
      <vt:lpstr>Максимальный срок ожидания в очереди при подаче запроса о предоставлении муницип</vt:lpstr>
      <vt:lpstr>Описание административных процедур представлено в Приложении № 6 к настоящему Ад</vt:lpstr>
      <vt:lpstr>Порядок осуществления текущего контроля за соблюдением</vt:lpstr>
      <vt:lpstr>Порядок и периодичность осуществления плановых и внеплановых</vt:lpstr>
      <vt:lpstr>Ответственность должностных лиц за решения и действия</vt:lpstr>
      <vt:lpstr>Требования к порядку и формам контроля за предоставлением</vt:lpstr>
      <vt:lpstr>    V. Досудебный (внесудебный) порядок обжалования решений и действий (бездействия)</vt:lpstr>
      <vt:lpstr/>
      <vt:lpstr>    </vt:lpstr>
      <vt:lpstr>    </vt:lpstr>
      <vt:lpstr>    Форма заявления о предоставлении </vt:lpstr>
      <vt:lpstr>    муниципальной услуги</vt:lpstr>
    </vt:vector>
  </TitlesOfParts>
  <Company>Администрация</Company>
  <LinksUpToDate>false</LinksUpToDate>
  <CharactersWithSpaces>138720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146</cp:revision>
  <cp:lastPrinted>2020-10-08T14:08:00Z</cp:lastPrinted>
  <dcterms:created xsi:type="dcterms:W3CDTF">2021-03-01T11:26:00Z</dcterms:created>
  <dcterms:modified xsi:type="dcterms:W3CDTF">2022-03-02T12:46:00Z</dcterms:modified>
</cp:coreProperties>
</file>