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F29ED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Информационный бюллетень</w:t>
      </w:r>
    </w:p>
    <w:p w:rsidR="006D362A" w:rsidRPr="00AF29ED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Дубенского муниципального района</w:t>
      </w:r>
    </w:p>
    <w:p w:rsidR="006D362A" w:rsidRPr="00AF29ED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Республики Мордовия</w:t>
      </w:r>
    </w:p>
    <w:p w:rsidR="006D362A" w:rsidRPr="00AF29ED" w:rsidRDefault="006D362A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AF29ED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Является официальным печатным изданием</w:t>
      </w:r>
    </w:p>
    <w:p w:rsidR="006D362A" w:rsidRPr="00AF29ED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Дубенского муниципального района</w:t>
      </w:r>
    </w:p>
    <w:p w:rsidR="006D362A" w:rsidRPr="00AF29ED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Республики Мордовия</w:t>
      </w:r>
    </w:p>
    <w:p w:rsidR="009F6C03" w:rsidRPr="00AF29ED" w:rsidRDefault="009F6C03" w:rsidP="00D55130">
      <w:pPr>
        <w:pStyle w:val="7"/>
        <w:ind w:left="0" w:firstLine="0"/>
        <w:contextualSpacing/>
        <w:rPr>
          <w:sz w:val="18"/>
          <w:szCs w:val="18"/>
        </w:rPr>
      </w:pPr>
    </w:p>
    <w:p w:rsidR="00480DF9" w:rsidRDefault="000333AA" w:rsidP="00D55130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14</w:t>
      </w:r>
      <w:r w:rsidR="00113DAB" w:rsidRPr="00AF29ED">
        <w:rPr>
          <w:b/>
          <w:sz w:val="18"/>
          <w:szCs w:val="18"/>
        </w:rPr>
        <w:t>.</w:t>
      </w:r>
      <w:r w:rsidR="00320226" w:rsidRPr="00AF29ED">
        <w:rPr>
          <w:b/>
          <w:sz w:val="18"/>
          <w:szCs w:val="18"/>
        </w:rPr>
        <w:t>03</w:t>
      </w:r>
      <w:r w:rsidR="00155610" w:rsidRPr="00AF29ED">
        <w:rPr>
          <w:b/>
          <w:sz w:val="18"/>
          <w:szCs w:val="18"/>
        </w:rPr>
        <w:t>.2022</w:t>
      </w:r>
      <w:r w:rsidR="006D362A" w:rsidRPr="00AF29ED">
        <w:rPr>
          <w:b/>
          <w:sz w:val="18"/>
          <w:szCs w:val="18"/>
        </w:rPr>
        <w:t>г</w:t>
      </w:r>
      <w:r w:rsidR="00BC61D1" w:rsidRPr="00AF29ED">
        <w:rPr>
          <w:b/>
          <w:sz w:val="18"/>
          <w:szCs w:val="18"/>
        </w:rPr>
        <w:t>.</w:t>
      </w:r>
      <w:r w:rsidR="005E7615" w:rsidRPr="00AF29ED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AF29ED">
        <w:rPr>
          <w:b/>
          <w:sz w:val="18"/>
          <w:szCs w:val="18"/>
        </w:rPr>
        <w:t>№</w:t>
      </w:r>
      <w:r w:rsidR="00AF7FFD">
        <w:rPr>
          <w:b/>
          <w:sz w:val="18"/>
          <w:szCs w:val="18"/>
        </w:rPr>
        <w:t>9</w:t>
      </w:r>
      <w:r w:rsidR="006E6D3B" w:rsidRPr="00AF29ED">
        <w:rPr>
          <w:b/>
          <w:sz w:val="18"/>
          <w:szCs w:val="18"/>
        </w:rPr>
        <w:t>(</w:t>
      </w:r>
      <w:r w:rsidR="00AB1A4B" w:rsidRPr="00AF29ED">
        <w:rPr>
          <w:b/>
          <w:sz w:val="18"/>
          <w:szCs w:val="18"/>
        </w:rPr>
        <w:t>3</w:t>
      </w:r>
      <w:r w:rsidR="00664FE5" w:rsidRPr="00AF29ED">
        <w:rPr>
          <w:b/>
          <w:sz w:val="18"/>
          <w:szCs w:val="18"/>
        </w:rPr>
        <w:t>8</w:t>
      </w:r>
      <w:r w:rsidR="00AF7FFD">
        <w:rPr>
          <w:b/>
          <w:sz w:val="18"/>
          <w:szCs w:val="18"/>
        </w:rPr>
        <w:t>2</w:t>
      </w:r>
      <w:r w:rsidR="006D362A" w:rsidRPr="00AF29ED">
        <w:rPr>
          <w:b/>
          <w:sz w:val="18"/>
          <w:szCs w:val="18"/>
        </w:rPr>
        <w:t>)</w:t>
      </w:r>
    </w:p>
    <w:p w:rsidR="009520C9" w:rsidRPr="009520C9" w:rsidRDefault="009520C9" w:rsidP="009520C9">
      <w:pPr>
        <w:rPr>
          <w:lang w:eastAsia="ar-SA"/>
        </w:rPr>
      </w:pPr>
    </w:p>
    <w:p w:rsidR="00DB0921" w:rsidRDefault="00DB0921" w:rsidP="00DB092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B0921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DB0921" w:rsidRPr="00DB0921" w:rsidRDefault="00DB0921" w:rsidP="00DB092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B0921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B0921" w:rsidRPr="00DB0921" w:rsidRDefault="00DB0921" w:rsidP="00DB0921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DB0921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DB0921" w:rsidRPr="00DB0921" w:rsidRDefault="00DB0921" w:rsidP="00DB0921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>10.03.2022                                                                                                 № 139</w:t>
      </w:r>
    </w:p>
    <w:p w:rsidR="00DB0921" w:rsidRPr="00DB0921" w:rsidRDefault="00DB0921" w:rsidP="00DB0921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>с. Дубенки</w:t>
      </w:r>
    </w:p>
    <w:p w:rsidR="00DB0921" w:rsidRPr="00DB0921" w:rsidRDefault="00DB0921" w:rsidP="00DB0921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ab/>
      </w:r>
      <w:r w:rsidRPr="00DB0921">
        <w:rPr>
          <w:rFonts w:ascii="Times New Roman" w:hAnsi="Times New Roman" w:cs="Times New Roman"/>
          <w:sz w:val="20"/>
          <w:szCs w:val="20"/>
        </w:rPr>
        <w:tab/>
      </w:r>
      <w:r w:rsidRPr="00DB0921">
        <w:rPr>
          <w:rFonts w:ascii="Times New Roman" w:hAnsi="Times New Roman" w:cs="Times New Roman"/>
          <w:sz w:val="20"/>
          <w:szCs w:val="20"/>
        </w:rPr>
        <w:tab/>
      </w:r>
      <w:r w:rsidRPr="00DB0921">
        <w:rPr>
          <w:rFonts w:ascii="Times New Roman" w:hAnsi="Times New Roman" w:cs="Times New Roman"/>
          <w:sz w:val="20"/>
          <w:szCs w:val="20"/>
        </w:rPr>
        <w:tab/>
      </w:r>
      <w:r w:rsidRPr="00DB0921">
        <w:rPr>
          <w:rFonts w:ascii="Times New Roman" w:hAnsi="Times New Roman" w:cs="Times New Roman"/>
          <w:sz w:val="20"/>
          <w:szCs w:val="20"/>
        </w:rPr>
        <w:tab/>
      </w:r>
      <w:r w:rsidRPr="00DB0921">
        <w:rPr>
          <w:rFonts w:ascii="Times New Roman" w:hAnsi="Times New Roman" w:cs="Times New Roman"/>
          <w:sz w:val="20"/>
          <w:szCs w:val="20"/>
        </w:rPr>
        <w:tab/>
      </w:r>
    </w:p>
    <w:p w:rsidR="00DB0921" w:rsidRDefault="00DB0921" w:rsidP="00DB0921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 xml:space="preserve">О помесячной и поквартальной разбивке показателей прогноза  социально-экономического развития </w:t>
      </w:r>
    </w:p>
    <w:p w:rsidR="00DB0921" w:rsidRPr="00DB0921" w:rsidRDefault="00DB0921" w:rsidP="00DB0921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>Дубенского муниципального района на 2022 год.</w:t>
      </w:r>
    </w:p>
    <w:p w:rsidR="00DB0921" w:rsidRPr="00DB0921" w:rsidRDefault="00DB0921" w:rsidP="00DB0921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DB0921" w:rsidRPr="00DB0921" w:rsidRDefault="00DB0921" w:rsidP="00DB092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>В соответствии с положением о бюджетном процессе в Дубенском муниципальном районе, утвержденном решением Совета депутатов Дубенского муниципальног</w:t>
      </w:r>
      <w:r w:rsidR="009520C9">
        <w:rPr>
          <w:rFonts w:ascii="Times New Roman" w:hAnsi="Times New Roman" w:cs="Times New Roman"/>
          <w:sz w:val="20"/>
          <w:szCs w:val="20"/>
        </w:rPr>
        <w:t>о района от 30 ноября 2016 г. №</w:t>
      </w:r>
      <w:r w:rsidRPr="00DB0921">
        <w:rPr>
          <w:rFonts w:ascii="Times New Roman" w:hAnsi="Times New Roman" w:cs="Times New Roman"/>
          <w:sz w:val="20"/>
          <w:szCs w:val="20"/>
        </w:rPr>
        <w:t>31, администрация Дубенского муниципального района Республики Мордовия постановляет утвердить:</w:t>
      </w:r>
    </w:p>
    <w:p w:rsidR="00DB0921" w:rsidRPr="00DB0921" w:rsidRDefault="00DB0921" w:rsidP="00DB092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>1. Помесячную и поквартальную разбивку прогноза социально-экономического развития на 2022 год согласно приложению (Приложение №1).</w:t>
      </w:r>
    </w:p>
    <w:p w:rsidR="00DB0921" w:rsidRPr="00DB0921" w:rsidRDefault="00DB0921" w:rsidP="00DB092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DB0921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DB0921">
        <w:rPr>
          <w:rFonts w:ascii="Times New Roman" w:hAnsi="Times New Roman" w:cs="Times New Roman"/>
          <w:sz w:val="20"/>
          <w:szCs w:val="20"/>
        </w:rPr>
        <w:t>:\\</w:t>
      </w:r>
      <w:r w:rsidRPr="00DB0921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DB0921">
        <w:rPr>
          <w:rFonts w:ascii="Times New Roman" w:hAnsi="Times New Roman" w:cs="Times New Roman"/>
          <w:sz w:val="20"/>
          <w:szCs w:val="20"/>
        </w:rPr>
        <w:t>.</w:t>
      </w:r>
      <w:r w:rsidRPr="00DB0921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DB0921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DB0921">
        <w:rPr>
          <w:rFonts w:ascii="Times New Roman" w:hAnsi="Times New Roman" w:cs="Times New Roman"/>
          <w:sz w:val="20"/>
          <w:szCs w:val="20"/>
          <w:lang w:val="en-US"/>
        </w:rPr>
        <w:t>mordovia</w:t>
      </w:r>
      <w:proofErr w:type="spellEnd"/>
      <w:r w:rsidRPr="00DB0921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DB0921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DB0921">
        <w:rPr>
          <w:rFonts w:ascii="Times New Roman" w:hAnsi="Times New Roman" w:cs="Times New Roman"/>
          <w:sz w:val="20"/>
          <w:szCs w:val="20"/>
        </w:rPr>
        <w:t>.</w:t>
      </w:r>
    </w:p>
    <w:p w:rsidR="00DB0921" w:rsidRPr="00DB0921" w:rsidRDefault="00DB0921" w:rsidP="00DB092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 xml:space="preserve">3. Настоящее постановление вступает в силу </w:t>
      </w:r>
      <w:proofErr w:type="gramStart"/>
      <w:r w:rsidRPr="00DB0921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DB0921">
        <w:rPr>
          <w:rFonts w:ascii="Times New Roman" w:hAnsi="Times New Roman" w:cs="Times New Roman"/>
          <w:sz w:val="20"/>
          <w:szCs w:val="20"/>
        </w:rPr>
        <w:t xml:space="preserve"> и распространяет свое действие на правоотношения, возникшие 1 января 2022 года.</w:t>
      </w:r>
    </w:p>
    <w:p w:rsidR="00DB0921" w:rsidRPr="00DB0921" w:rsidRDefault="00DB0921" w:rsidP="00DB0921">
      <w:pPr>
        <w:tabs>
          <w:tab w:val="left" w:pos="118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ab/>
      </w:r>
    </w:p>
    <w:p w:rsidR="00DB0921" w:rsidRPr="00DB0921" w:rsidRDefault="00DB0921" w:rsidP="00DB0921">
      <w:pPr>
        <w:tabs>
          <w:tab w:val="left" w:pos="118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 xml:space="preserve">Глава   </w:t>
      </w:r>
    </w:p>
    <w:p w:rsidR="00DB0921" w:rsidRPr="00DB0921" w:rsidRDefault="00DB0921" w:rsidP="00DB0921">
      <w:pPr>
        <w:spacing w:line="240" w:lineRule="auto"/>
        <w:ind w:right="-284"/>
        <w:contextualSpacing/>
        <w:rPr>
          <w:rFonts w:ascii="Times New Roman" w:hAnsi="Times New Roman" w:cs="Times New Roman"/>
          <w:sz w:val="20"/>
          <w:szCs w:val="20"/>
        </w:rPr>
      </w:pPr>
      <w:r w:rsidRPr="00DB0921">
        <w:rPr>
          <w:rFonts w:ascii="Times New Roman" w:hAnsi="Times New Roman" w:cs="Times New Roman"/>
          <w:sz w:val="20"/>
          <w:szCs w:val="20"/>
        </w:rPr>
        <w:t>Дубенского муниципального района                                                   Нефедов В.Н.</w:t>
      </w:r>
    </w:p>
    <w:p w:rsidR="008D39C9" w:rsidRPr="00DB0921" w:rsidRDefault="008D39C9" w:rsidP="00DB092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AF7FFD" w:rsidRPr="00DB0921" w:rsidRDefault="00AF7FFD" w:rsidP="00DB092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44049" w:rsidRDefault="00D44049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  <w:sectPr w:rsidR="00D44049" w:rsidSect="00AF29ED">
          <w:headerReference w:type="default" r:id="rId9"/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D44049" w:rsidRPr="00D44049" w:rsidRDefault="00D44049" w:rsidP="00D44049">
      <w:pPr>
        <w:jc w:val="right"/>
        <w:rPr>
          <w:rFonts w:ascii="Times New Roman" w:hAnsi="Times New Roman" w:cs="Times New Roman"/>
          <w:sz w:val="14"/>
          <w:szCs w:val="14"/>
        </w:rPr>
      </w:pPr>
      <w:r w:rsidRPr="00D44049">
        <w:rPr>
          <w:rFonts w:ascii="Times New Roman" w:hAnsi="Times New Roman" w:cs="Times New Roman"/>
          <w:sz w:val="14"/>
          <w:szCs w:val="14"/>
        </w:rPr>
        <w:lastRenderedPageBreak/>
        <w:t>Приложение №1</w:t>
      </w:r>
    </w:p>
    <w:p w:rsidR="00D44049" w:rsidRPr="00D44049" w:rsidRDefault="00D44049" w:rsidP="00D44049">
      <w:pPr>
        <w:pStyle w:val="7"/>
        <w:tabs>
          <w:tab w:val="center" w:pos="5320"/>
          <w:tab w:val="left" w:pos="6379"/>
          <w:tab w:val="right" w:pos="9781"/>
        </w:tabs>
        <w:ind w:left="5387" w:firstLine="0"/>
        <w:rPr>
          <w:sz w:val="14"/>
          <w:szCs w:val="14"/>
        </w:rPr>
      </w:pPr>
    </w:p>
    <w:tbl>
      <w:tblPr>
        <w:tblW w:w="162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410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850"/>
        <w:gridCol w:w="709"/>
        <w:gridCol w:w="709"/>
        <w:gridCol w:w="694"/>
        <w:gridCol w:w="712"/>
        <w:gridCol w:w="720"/>
        <w:gridCol w:w="88"/>
      </w:tblGrid>
      <w:tr w:rsidR="00D44049" w:rsidRPr="00D44049" w:rsidTr="009520C9">
        <w:trPr>
          <w:trHeight w:val="975"/>
        </w:trPr>
        <w:tc>
          <w:tcPr>
            <w:tcW w:w="1624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049" w:rsidRPr="00D44049" w:rsidRDefault="00D44049" w:rsidP="00D4404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44049">
              <w:rPr>
                <w:rFonts w:ascii="Times New Roman" w:hAnsi="Times New Roman" w:cs="Times New Roman"/>
                <w:bCs/>
                <w:sz w:val="20"/>
                <w:szCs w:val="20"/>
              </w:rPr>
              <w:t>Помесячная и поквартальная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разбивка показателей прогноза </w:t>
            </w:r>
            <w:r w:rsidRPr="00D4404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социально-экономического развития </w:t>
            </w:r>
          </w:p>
          <w:p w:rsidR="00D44049" w:rsidRPr="00D44049" w:rsidRDefault="00D44049" w:rsidP="00D4404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bCs/>
                <w:sz w:val="20"/>
                <w:szCs w:val="20"/>
              </w:rPr>
              <w:t>Дубенского муниципального района на 2022 год.</w:t>
            </w:r>
          </w:p>
        </w:tc>
      </w:tr>
      <w:tr w:rsidR="00D44049" w:rsidRPr="00D44049" w:rsidTr="009520C9">
        <w:trPr>
          <w:gridAfter w:val="1"/>
          <w:wAfter w:w="88" w:type="dxa"/>
          <w:trHeight w:val="330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Наименование муниципальных образований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Рекомендуемые целевые значения на 2022 год</w:t>
            </w:r>
          </w:p>
        </w:tc>
        <w:tc>
          <w:tcPr>
            <w:tcW w:w="12899" w:type="dxa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В том числе по кварталам</w:t>
            </w:r>
          </w:p>
        </w:tc>
      </w:tr>
      <w:tr w:rsidR="00D44049" w:rsidRPr="00D44049" w:rsidTr="009520C9">
        <w:trPr>
          <w:gridAfter w:val="1"/>
          <w:wAfter w:w="88" w:type="dxa"/>
          <w:trHeight w:val="285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I кв.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в том числе по месяцам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II кв.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в том числе по месяцам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 xml:space="preserve">I </w:t>
            </w:r>
            <w:r w:rsidRPr="00D44049">
              <w:rPr>
                <w:rFonts w:ascii="Times New Roman" w:hAnsi="Times New Roman" w:cs="Times New Roman"/>
                <w:sz w:val="14"/>
                <w:szCs w:val="14"/>
              </w:rPr>
              <w:br/>
              <w:t>полугодие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III кв.</w:t>
            </w:r>
          </w:p>
        </w:tc>
        <w:tc>
          <w:tcPr>
            <w:tcW w:w="22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в том числе по месяцам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 xml:space="preserve">9 </w:t>
            </w:r>
            <w:r w:rsidRPr="00D44049">
              <w:rPr>
                <w:rFonts w:ascii="Times New Roman" w:hAnsi="Times New Roman" w:cs="Times New Roman"/>
                <w:sz w:val="14"/>
                <w:szCs w:val="14"/>
              </w:rPr>
              <w:br/>
              <w:t>месяцев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IY кв.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в том числе по месяцам</w:t>
            </w:r>
          </w:p>
        </w:tc>
      </w:tr>
      <w:tr w:rsidR="00D44049" w:rsidRPr="00D44049" w:rsidTr="009520C9">
        <w:trPr>
          <w:gridAfter w:val="1"/>
          <w:wAfter w:w="88" w:type="dxa"/>
          <w:trHeight w:val="54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январь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февраль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март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апрель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май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июнь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июль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август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сентябрь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44049" w:rsidRPr="00D44049" w:rsidRDefault="00D44049" w:rsidP="009520C9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октябрь</w:t>
            </w:r>
          </w:p>
        </w:tc>
        <w:tc>
          <w:tcPr>
            <w:tcW w:w="7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ноябрь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декабрь</w:t>
            </w:r>
          </w:p>
        </w:tc>
      </w:tr>
      <w:tr w:rsidR="00D44049" w:rsidRPr="00D44049" w:rsidTr="009520C9">
        <w:trPr>
          <w:gridAfter w:val="1"/>
          <w:wAfter w:w="88" w:type="dxa"/>
          <w:trHeight w:val="1680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загрязнений, тыс. рублей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894335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176010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60098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40286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75626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232986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58678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86381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87927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408996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262534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93935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84905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83694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671530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222805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81316</w:t>
            </w:r>
          </w:p>
        </w:tc>
        <w:tc>
          <w:tcPr>
            <w:tcW w:w="7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71218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70271</w:t>
            </w:r>
          </w:p>
        </w:tc>
      </w:tr>
      <w:tr w:rsidR="00D44049" w:rsidRPr="00D44049" w:rsidTr="009520C9">
        <w:trPr>
          <w:gridAfter w:val="1"/>
          <w:wAfter w:w="88" w:type="dxa"/>
          <w:trHeight w:val="75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 xml:space="preserve">Объем производства молока от сельскохозяйственных организаций </w:t>
            </w:r>
            <w:r w:rsidRPr="00D44049">
              <w:rPr>
                <w:rFonts w:ascii="Times New Roman" w:hAnsi="Times New Roman" w:cs="Times New Roman"/>
                <w:sz w:val="14"/>
                <w:szCs w:val="14"/>
              </w:rPr>
              <w:br/>
              <w:t>и крестьянских (фермерских) хозяйств, тонн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31434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5845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1799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1962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6201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1847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2097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2257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12046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9123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3203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3153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21169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10265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3380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3397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3488</w:t>
            </w:r>
          </w:p>
        </w:tc>
      </w:tr>
      <w:tr w:rsidR="00D44049" w:rsidRPr="00D44049" w:rsidTr="009520C9">
        <w:trPr>
          <w:gridAfter w:val="1"/>
          <w:wAfter w:w="88" w:type="dxa"/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Фонд оплаты труда, тыс. рублей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656957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154969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50329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51548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53092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170165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54485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57547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58133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325134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169910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57712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56390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55808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495044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161913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56605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51414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53894</w:t>
            </w:r>
          </w:p>
        </w:tc>
      </w:tr>
      <w:tr w:rsidR="00D44049" w:rsidRPr="00D44049" w:rsidTr="009520C9">
        <w:trPr>
          <w:gridAfter w:val="1"/>
          <w:wAfter w:w="88" w:type="dxa"/>
          <w:trHeight w:val="49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Объем оборота розничной торговли во всех каналах реализации, тыс. рублей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1187800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259417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84090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86378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88949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284219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91277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94756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98186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543636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313846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101692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105059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107095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857482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330318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108260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110085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111973</w:t>
            </w:r>
          </w:p>
        </w:tc>
      </w:tr>
      <w:tr w:rsidR="00D44049" w:rsidRPr="00D44049" w:rsidTr="009520C9">
        <w:trPr>
          <w:gridAfter w:val="1"/>
          <w:wAfter w:w="88" w:type="dxa"/>
          <w:trHeight w:val="58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Объем производства скота и птицы от сельскохозяйственных организаций и крестьянских (фермерских) хозяйств*, тонн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1232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1257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2489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3759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1255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</w:tr>
      <w:tr w:rsidR="00D44049" w:rsidRPr="00D44049" w:rsidTr="009520C9">
        <w:trPr>
          <w:gridAfter w:val="1"/>
          <w:wAfter w:w="88" w:type="dxa"/>
          <w:trHeight w:val="6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Объем инвестиций в основной капитал (за исключением бюджетных средств)*, тыс. рублей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600000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150000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250000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170000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420000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180000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</w:tr>
      <w:tr w:rsidR="00D44049" w:rsidRPr="00D44049" w:rsidTr="009520C9">
        <w:trPr>
          <w:gridAfter w:val="1"/>
          <w:wAfter w:w="88" w:type="dxa"/>
          <w:trHeight w:val="34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Число субъектов малого и среднего предпринимательства, единиц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218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</w:tr>
      <w:tr w:rsidR="00D44049" w:rsidRPr="00D44049" w:rsidTr="009520C9">
        <w:trPr>
          <w:gridAfter w:val="1"/>
          <w:wAfter w:w="88" w:type="dxa"/>
          <w:trHeight w:val="6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Темп роста числа субъектов малого и среднего предпринимательства, %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100,5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</w:tr>
      <w:tr w:rsidR="00D44049" w:rsidRPr="00D44049" w:rsidTr="009520C9">
        <w:trPr>
          <w:gridAfter w:val="1"/>
          <w:wAfter w:w="88" w:type="dxa"/>
          <w:trHeight w:val="7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Численность работников, принятых на дополнительно введенные (созданные) рабочие места в рамках инвестиционных проектов*, человек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</w:tr>
      <w:tr w:rsidR="00D44049" w:rsidRPr="00D44049" w:rsidTr="009520C9">
        <w:trPr>
          <w:gridAfter w:val="1"/>
          <w:wAfter w:w="88" w:type="dxa"/>
          <w:trHeight w:val="60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Среднемесячная номинальная начисленная заработная плата работников*, рублей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30873,7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29111,9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30279,7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30700,1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</w:tr>
      <w:tr w:rsidR="00D44049" w:rsidRPr="00D44049" w:rsidTr="009520C9">
        <w:trPr>
          <w:gridAfter w:val="1"/>
          <w:wAfter w:w="88" w:type="dxa"/>
          <w:trHeight w:val="49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Темпы роста среднемесячной номинальной начисленной заработной платы**, %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110,5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111,1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110,3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110,4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</w:tr>
      <w:tr w:rsidR="00D44049" w:rsidRPr="00D44049" w:rsidTr="009520C9">
        <w:trPr>
          <w:gridAfter w:val="1"/>
          <w:wAfter w:w="88" w:type="dxa"/>
          <w:trHeight w:val="54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 xml:space="preserve">Общая площадь введенного в эксплуатацию жилья с учетом </w:t>
            </w:r>
            <w:r w:rsidRPr="00D44049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индивидуального жилищного строительства*, </w:t>
            </w:r>
            <w:proofErr w:type="spellStart"/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кв</w:t>
            </w:r>
            <w:proofErr w:type="gramStart"/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1670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900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</w:tr>
      <w:tr w:rsidR="00D44049" w:rsidRPr="00D44049" w:rsidTr="009520C9">
        <w:trPr>
          <w:gridAfter w:val="1"/>
          <w:wAfter w:w="88" w:type="dxa"/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Прибыль прибыльных организаций*, тыс. рублей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312720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92565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87874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180439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96943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277382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35338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</w:tr>
      <w:tr w:rsidR="00D44049" w:rsidRPr="00D44049" w:rsidTr="009520C9">
        <w:trPr>
          <w:gridAfter w:val="1"/>
          <w:wAfter w:w="88" w:type="dxa"/>
          <w:trHeight w:val="82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44049" w:rsidRPr="00D44049" w:rsidRDefault="00D44049" w:rsidP="009520C9">
            <w:pPr>
              <w:spacing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Прибыль прибыльных организаций по виду экономической деятельности "Сельское, лесное хозяйство, охота, рыболовство и рыбоводство*, тыс. рублей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13950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1968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2845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4813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4743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9556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4394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4049" w:rsidRPr="00D44049" w:rsidRDefault="00D44049" w:rsidP="009520C9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44049">
              <w:rPr>
                <w:rFonts w:ascii="Times New Roman" w:hAnsi="Times New Roman" w:cs="Times New Roman"/>
                <w:sz w:val="14"/>
                <w:szCs w:val="14"/>
              </w:rPr>
              <w:t>x</w:t>
            </w:r>
          </w:p>
        </w:tc>
      </w:tr>
    </w:tbl>
    <w:p w:rsidR="00AF7FFD" w:rsidRPr="00D44049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4"/>
          <w:szCs w:val="14"/>
        </w:rPr>
      </w:pPr>
    </w:p>
    <w:p w:rsidR="00AF7FFD" w:rsidRPr="00D44049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4"/>
          <w:szCs w:val="14"/>
        </w:rPr>
      </w:pPr>
    </w:p>
    <w:p w:rsidR="00AF7FFD" w:rsidRPr="00D44049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4"/>
          <w:szCs w:val="14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7FFD" w:rsidRPr="00AF29ED" w:rsidRDefault="00AF7FFD" w:rsidP="00D5513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326BA" w:rsidRDefault="002326BA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  <w:sectPr w:rsidR="002326BA" w:rsidSect="00D44049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</w:p>
    <w:p w:rsidR="002326BA" w:rsidRPr="002326BA" w:rsidRDefault="002326BA" w:rsidP="002326B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326BA">
        <w:rPr>
          <w:rFonts w:ascii="Times New Roman" w:hAnsi="Times New Roman" w:cs="Times New Roman"/>
          <w:b/>
          <w:sz w:val="20"/>
          <w:szCs w:val="20"/>
        </w:rPr>
        <w:t xml:space="preserve">АДМИНИСТРАЦИЯ ДУБЕНСКОГО МУНЦИПАЛЬНОГО РАЙОНА </w:t>
      </w:r>
    </w:p>
    <w:p w:rsidR="002326BA" w:rsidRPr="002326BA" w:rsidRDefault="002326BA" w:rsidP="002326B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326BA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2326BA" w:rsidRPr="002326BA" w:rsidRDefault="002326BA" w:rsidP="002326B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326BA" w:rsidRPr="002326BA" w:rsidRDefault="002326BA" w:rsidP="002326B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326BA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2326BA" w:rsidRPr="002326BA" w:rsidRDefault="002326BA" w:rsidP="002326B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326BA" w:rsidRPr="002326BA" w:rsidRDefault="002326BA" w:rsidP="002326BA">
      <w:pPr>
        <w:tabs>
          <w:tab w:val="left" w:pos="8221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2326BA">
        <w:rPr>
          <w:rFonts w:ascii="Times New Roman" w:hAnsi="Times New Roman" w:cs="Times New Roman"/>
          <w:sz w:val="20"/>
          <w:szCs w:val="20"/>
        </w:rPr>
        <w:t>11.03.2022</w:t>
      </w:r>
      <w:r w:rsidRPr="002326BA">
        <w:rPr>
          <w:rFonts w:ascii="Times New Roman" w:hAnsi="Times New Roman" w:cs="Times New Roman"/>
          <w:sz w:val="20"/>
          <w:szCs w:val="20"/>
        </w:rPr>
        <w:tab/>
        <w:t>№ 143</w:t>
      </w:r>
    </w:p>
    <w:p w:rsidR="002326BA" w:rsidRPr="002326BA" w:rsidRDefault="002326BA" w:rsidP="002326BA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2326BA">
        <w:rPr>
          <w:rFonts w:ascii="Times New Roman" w:hAnsi="Times New Roman" w:cs="Times New Roman"/>
          <w:sz w:val="20"/>
          <w:szCs w:val="20"/>
        </w:rPr>
        <w:t>с. Дубенки</w:t>
      </w:r>
    </w:p>
    <w:p w:rsidR="002326BA" w:rsidRPr="002326BA" w:rsidRDefault="002326BA" w:rsidP="002326B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326BA" w:rsidRPr="002326BA" w:rsidRDefault="002326BA" w:rsidP="002326BA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326BA">
        <w:rPr>
          <w:rFonts w:ascii="Times New Roman" w:hAnsi="Times New Roman" w:cs="Times New Roman"/>
          <w:color w:val="000000"/>
          <w:sz w:val="20"/>
          <w:szCs w:val="20"/>
        </w:rPr>
        <w:t>О мерах по реализации Федерального закона от 21.11.2011г. №329-ФЗ «О внесении изменений в отдельные Законодательные акты Российской Федерации в связи совершенствованием государственного управления в области противодействия коррупции»</w:t>
      </w:r>
    </w:p>
    <w:p w:rsidR="002326BA" w:rsidRPr="002326BA" w:rsidRDefault="002326BA" w:rsidP="002326B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326BA" w:rsidRPr="002326BA" w:rsidRDefault="002326BA" w:rsidP="002326B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326BA">
        <w:rPr>
          <w:rFonts w:ascii="Times New Roman" w:hAnsi="Times New Roman" w:cs="Times New Roman"/>
          <w:color w:val="000000"/>
          <w:sz w:val="20"/>
          <w:szCs w:val="20"/>
        </w:rPr>
        <w:t>В целях реализации антикоррупционного законодательства администрация Дубенского муниципального района постановляет:</w:t>
      </w:r>
    </w:p>
    <w:p w:rsidR="002326BA" w:rsidRPr="002326BA" w:rsidRDefault="002326BA" w:rsidP="002326B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326BA">
        <w:rPr>
          <w:rFonts w:ascii="Times New Roman" w:hAnsi="Times New Roman" w:cs="Times New Roman"/>
          <w:color w:val="000000"/>
          <w:sz w:val="20"/>
          <w:szCs w:val="20"/>
        </w:rPr>
        <w:t xml:space="preserve">1. </w:t>
      </w:r>
      <w:proofErr w:type="gramStart"/>
      <w:r w:rsidRPr="002326BA">
        <w:rPr>
          <w:rFonts w:ascii="Times New Roman" w:hAnsi="Times New Roman" w:cs="Times New Roman"/>
          <w:color w:val="000000"/>
          <w:sz w:val="20"/>
          <w:szCs w:val="20"/>
        </w:rPr>
        <w:t>Утвердить Перечень должностей муниципальной службы, 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</w:t>
      </w:r>
      <w:proofErr w:type="gramEnd"/>
      <w:r w:rsidRPr="002326BA">
        <w:rPr>
          <w:rFonts w:ascii="Times New Roman" w:hAnsi="Times New Roman" w:cs="Times New Roman"/>
          <w:color w:val="000000"/>
          <w:sz w:val="20"/>
          <w:szCs w:val="20"/>
        </w:rPr>
        <w:t xml:space="preserve"> согласия соответствующей комиссии по соблюдению требований и служебному поведению муниципальных служащих и урегулированию конфликта интересов (прилагается).</w:t>
      </w:r>
    </w:p>
    <w:p w:rsidR="002326BA" w:rsidRPr="002326BA" w:rsidRDefault="002326BA" w:rsidP="002326B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326BA">
        <w:rPr>
          <w:rFonts w:ascii="Times New Roman" w:hAnsi="Times New Roman" w:cs="Times New Roman"/>
          <w:sz w:val="20"/>
          <w:szCs w:val="20"/>
        </w:rPr>
        <w:t>2. Признать утратившими силу постановление администрации Дубенского муниципального района от 27.09.2018 №537</w:t>
      </w:r>
      <w:r w:rsidRPr="002326BA">
        <w:rPr>
          <w:rFonts w:ascii="Times New Roman" w:hAnsi="Times New Roman" w:cs="Times New Roman"/>
          <w:color w:val="000000"/>
          <w:sz w:val="20"/>
          <w:szCs w:val="20"/>
        </w:rPr>
        <w:t xml:space="preserve"> «О мерах по реализации Федерального закона от 21.11.2011г. №329-ФЗ «О внесении изменений  в отдельные Законодательные акты Российской Федерации в связи совершенствованием государственного управления в области противодействия коррупции».</w:t>
      </w:r>
    </w:p>
    <w:p w:rsidR="002326BA" w:rsidRPr="002326BA" w:rsidRDefault="002326BA" w:rsidP="002326B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326BA">
        <w:rPr>
          <w:rFonts w:ascii="Times New Roman" w:hAnsi="Times New Roman" w:cs="Times New Roman"/>
          <w:sz w:val="20"/>
          <w:szCs w:val="20"/>
        </w:rPr>
        <w:t>3. Опубликовать настоящее постановление</w:t>
      </w:r>
      <w:r w:rsidRPr="002326BA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2326BA">
        <w:rPr>
          <w:rFonts w:ascii="Times New Roman" w:hAnsi="Times New Roman" w:cs="Times New Roman"/>
          <w:sz w:val="20"/>
          <w:szCs w:val="20"/>
        </w:rPr>
        <w:t xml:space="preserve">в официальном печатном издании Дубенского муниципального района - Информационном бюллетене и разместить на официальном сайте органов местного самоуправления Дубенского муниципального района </w:t>
      </w:r>
      <w:r w:rsidRPr="002326BA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2326BA">
        <w:rPr>
          <w:rFonts w:ascii="Times New Roman" w:hAnsi="Times New Roman" w:cs="Times New Roman"/>
          <w:sz w:val="20"/>
          <w:szCs w:val="20"/>
        </w:rPr>
        <w:t>:\\</w:t>
      </w:r>
      <w:r w:rsidRPr="002326BA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2326BA">
        <w:rPr>
          <w:rFonts w:ascii="Times New Roman" w:hAnsi="Times New Roman" w:cs="Times New Roman"/>
          <w:sz w:val="20"/>
          <w:szCs w:val="20"/>
        </w:rPr>
        <w:t>.</w:t>
      </w:r>
      <w:r w:rsidRPr="002326BA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2326BA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2326BA">
        <w:rPr>
          <w:rFonts w:ascii="Times New Roman" w:hAnsi="Times New Roman" w:cs="Times New Roman"/>
          <w:sz w:val="20"/>
          <w:szCs w:val="20"/>
          <w:lang w:val="en-US"/>
        </w:rPr>
        <w:t>mordovia</w:t>
      </w:r>
      <w:proofErr w:type="spellEnd"/>
      <w:r w:rsidRPr="002326BA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2326BA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2326BA">
        <w:rPr>
          <w:rFonts w:ascii="Times New Roman" w:hAnsi="Times New Roman" w:cs="Times New Roman"/>
          <w:sz w:val="20"/>
          <w:szCs w:val="20"/>
        </w:rPr>
        <w:t>.</w:t>
      </w:r>
    </w:p>
    <w:p w:rsidR="002326BA" w:rsidRPr="002326BA" w:rsidRDefault="002326BA" w:rsidP="002326B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326BA">
        <w:rPr>
          <w:rFonts w:ascii="Times New Roman" w:hAnsi="Times New Roman" w:cs="Times New Roman"/>
          <w:sz w:val="20"/>
          <w:szCs w:val="20"/>
        </w:rPr>
        <w:t>4. Настоящее постановление вступает в силу с момента опубликования.</w:t>
      </w:r>
    </w:p>
    <w:p w:rsidR="002326BA" w:rsidRPr="002326BA" w:rsidRDefault="002326BA" w:rsidP="002326BA">
      <w:pPr>
        <w:spacing w:line="240" w:lineRule="auto"/>
        <w:ind w:left="510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326BA" w:rsidRPr="002326BA" w:rsidRDefault="002326BA" w:rsidP="002326B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326BA" w:rsidRPr="002326BA" w:rsidRDefault="002326BA" w:rsidP="002326B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326BA">
        <w:rPr>
          <w:rFonts w:ascii="Times New Roman" w:hAnsi="Times New Roman" w:cs="Times New Roman"/>
          <w:color w:val="000000"/>
          <w:sz w:val="20"/>
          <w:szCs w:val="20"/>
        </w:rPr>
        <w:t>Глава Дубенского</w:t>
      </w:r>
    </w:p>
    <w:p w:rsidR="002326BA" w:rsidRPr="002326BA" w:rsidRDefault="002326BA" w:rsidP="002326B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326BA">
        <w:rPr>
          <w:rFonts w:ascii="Times New Roman" w:hAnsi="Times New Roman" w:cs="Times New Roman"/>
          <w:color w:val="000000"/>
          <w:sz w:val="20"/>
          <w:szCs w:val="20"/>
        </w:rPr>
        <w:t>муниципального района                                                                 Нефедов В.Н.</w:t>
      </w:r>
    </w:p>
    <w:p w:rsidR="002326BA" w:rsidRPr="002326BA" w:rsidRDefault="002326BA" w:rsidP="002326B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2326BA" w:rsidRPr="002326BA" w:rsidRDefault="002326BA" w:rsidP="002326BA">
      <w:pPr>
        <w:pStyle w:val="32"/>
        <w:tabs>
          <w:tab w:val="left" w:pos="567"/>
        </w:tabs>
        <w:contextualSpacing/>
        <w:rPr>
          <w:sz w:val="20"/>
          <w:szCs w:val="20"/>
        </w:rPr>
      </w:pPr>
    </w:p>
    <w:p w:rsidR="002326BA" w:rsidRPr="002326BA" w:rsidRDefault="002326BA" w:rsidP="002326BA">
      <w:pPr>
        <w:pStyle w:val="32"/>
        <w:tabs>
          <w:tab w:val="left" w:pos="567"/>
        </w:tabs>
        <w:ind w:firstLine="4962"/>
        <w:contextualSpacing/>
        <w:jc w:val="right"/>
        <w:rPr>
          <w:sz w:val="20"/>
          <w:szCs w:val="20"/>
        </w:rPr>
      </w:pPr>
      <w:r w:rsidRPr="002326BA">
        <w:rPr>
          <w:sz w:val="20"/>
          <w:szCs w:val="20"/>
        </w:rPr>
        <w:t xml:space="preserve">Приложение </w:t>
      </w:r>
    </w:p>
    <w:p w:rsidR="002326BA" w:rsidRPr="002326BA" w:rsidRDefault="002326BA" w:rsidP="002326BA">
      <w:pPr>
        <w:pStyle w:val="32"/>
        <w:tabs>
          <w:tab w:val="left" w:pos="567"/>
        </w:tabs>
        <w:ind w:firstLine="4962"/>
        <w:contextualSpacing/>
        <w:jc w:val="right"/>
        <w:rPr>
          <w:sz w:val="20"/>
          <w:szCs w:val="20"/>
        </w:rPr>
      </w:pPr>
      <w:r w:rsidRPr="002326BA">
        <w:rPr>
          <w:sz w:val="20"/>
          <w:szCs w:val="20"/>
        </w:rPr>
        <w:t xml:space="preserve">к постановлению администрации </w:t>
      </w:r>
    </w:p>
    <w:p w:rsidR="002326BA" w:rsidRPr="002326BA" w:rsidRDefault="002326BA" w:rsidP="002326BA">
      <w:pPr>
        <w:pStyle w:val="32"/>
        <w:tabs>
          <w:tab w:val="left" w:pos="567"/>
        </w:tabs>
        <w:ind w:firstLine="4962"/>
        <w:contextualSpacing/>
        <w:jc w:val="right"/>
        <w:rPr>
          <w:sz w:val="20"/>
          <w:szCs w:val="20"/>
        </w:rPr>
      </w:pPr>
      <w:r w:rsidRPr="002326BA">
        <w:rPr>
          <w:sz w:val="20"/>
          <w:szCs w:val="20"/>
        </w:rPr>
        <w:t xml:space="preserve">Дубенского муниципального района </w:t>
      </w:r>
    </w:p>
    <w:p w:rsidR="002326BA" w:rsidRPr="002326BA" w:rsidRDefault="002326BA" w:rsidP="002326BA">
      <w:pPr>
        <w:pStyle w:val="32"/>
        <w:tabs>
          <w:tab w:val="left" w:pos="567"/>
        </w:tabs>
        <w:ind w:firstLine="4962"/>
        <w:contextualSpacing/>
        <w:jc w:val="right"/>
        <w:rPr>
          <w:sz w:val="20"/>
          <w:szCs w:val="20"/>
        </w:rPr>
      </w:pPr>
      <w:r w:rsidRPr="002326BA">
        <w:rPr>
          <w:sz w:val="20"/>
          <w:szCs w:val="20"/>
        </w:rPr>
        <w:t>от 11.03.2022 № 143</w:t>
      </w:r>
    </w:p>
    <w:p w:rsidR="002326BA" w:rsidRPr="002326BA" w:rsidRDefault="002326BA" w:rsidP="002326BA">
      <w:pPr>
        <w:pStyle w:val="32"/>
        <w:tabs>
          <w:tab w:val="left" w:pos="567"/>
        </w:tabs>
        <w:contextualSpacing/>
        <w:jc w:val="right"/>
        <w:rPr>
          <w:sz w:val="20"/>
          <w:szCs w:val="20"/>
        </w:rPr>
      </w:pPr>
    </w:p>
    <w:p w:rsidR="002326BA" w:rsidRPr="002326BA" w:rsidRDefault="002326BA" w:rsidP="002326BA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Перечень</w:t>
      </w:r>
    </w:p>
    <w:p w:rsidR="002326BA" w:rsidRPr="002326BA" w:rsidRDefault="002326BA" w:rsidP="002326BA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2326BA">
        <w:rPr>
          <w:rFonts w:ascii="Times New Roman" w:hAnsi="Times New Roman" w:cs="Times New Roman"/>
          <w:color w:val="000000"/>
          <w:sz w:val="20"/>
          <w:szCs w:val="20"/>
        </w:rPr>
        <w:t>должностей муниципальной службы, при замещении которых гражданин в течение двух лет после увольнения 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соответствующей</w:t>
      </w:r>
      <w:proofErr w:type="gramEnd"/>
      <w:r w:rsidRPr="002326BA">
        <w:rPr>
          <w:rFonts w:ascii="Times New Roman" w:hAnsi="Times New Roman" w:cs="Times New Roman"/>
          <w:color w:val="000000"/>
          <w:sz w:val="20"/>
          <w:szCs w:val="20"/>
        </w:rPr>
        <w:t xml:space="preserve"> комиссии по соблюдению требований и служебному поведению муниципальных служащих и урегулированию конфликта интересов:</w:t>
      </w:r>
    </w:p>
    <w:p w:rsidR="002326BA" w:rsidRPr="002326BA" w:rsidRDefault="002326BA" w:rsidP="002326BA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1. Первый заместитель главы по строительству, ЖКХ и перспективному развитию;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2. Заместитель главы - начальник управления по социальной работе;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3. Заместитель главы - начальник управления по работе с отраслями АПК и ЛПХ граждан;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4. Заместитель главы – начальник финансового управления;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5. Руководитель аппарата - начальник организационно-правового управления;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6. Заместитель начальника организационно-правового управления – заведующий отделом по работе с кадрами и профилактике коррупционных правонарушений;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 xml:space="preserve">7. Заместитель начальника организационно-правового </w:t>
      </w:r>
      <w:proofErr w:type="gramStart"/>
      <w:r w:rsidRPr="002326BA">
        <w:rPr>
          <w:rFonts w:ascii="Times New Roman" w:hAnsi="Times New Roman" w:cs="Times New Roman"/>
          <w:sz w:val="20"/>
          <w:szCs w:val="20"/>
          <w:lang w:eastAsia="ar-SA"/>
        </w:rPr>
        <w:t>управления-заведующий</w:t>
      </w:r>
      <w:proofErr w:type="gramEnd"/>
      <w:r w:rsidRPr="002326BA">
        <w:rPr>
          <w:rFonts w:ascii="Times New Roman" w:hAnsi="Times New Roman" w:cs="Times New Roman"/>
          <w:sz w:val="20"/>
          <w:szCs w:val="20"/>
          <w:lang w:eastAsia="ar-SA"/>
        </w:rPr>
        <w:t xml:space="preserve"> юридическим отделом;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8. Начальник экономического управления;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9. Начальник управления по строительству, ЖКХ и перспективному развитию;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10. Начальник отдела специальных программ;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11. Начальник отдела ГО и ЧС;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12. Начальник управления по имущественным и земельным отношениям;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13. Начальник отдела ЗАГС;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14. Начальник отдела бухгалтерского учета и отчетности;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15. Заместитель начальника экономического управления;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16. Заведующий отделом маркетинга, анализа прогнозов экономического управления;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17. Заместитель начальника управления по социальной работе – заведующий отделом образования;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18. Заместитель начальника управления по социальной работе – заведующий отделом культуры и туризма;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19. Заместитель начальника управления по социальной работе – заведующий отделом по делам молодежи</w:t>
      </w:r>
      <w:r>
        <w:rPr>
          <w:rFonts w:ascii="Times New Roman" w:hAnsi="Times New Roman" w:cs="Times New Roman"/>
          <w:sz w:val="20"/>
          <w:szCs w:val="20"/>
          <w:lang w:eastAsia="ar-SA"/>
        </w:rPr>
        <w:t>, физической культуры и спорта;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20. Заместитель начальника управления по социальной работе – заведующий отделом опеки и попечительства;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21. Заместитель начальника финансового управления – главный бухгалтер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22. Заместитель начальника финансового управления – заведующий бюджетным отделом;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23. Заместитель заведующего бюджетным отделом финансового управления;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24. Заместитель начальника управления по строительству, ЖКХ и перспективному развитию;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25. Заведующий сводно-аналитическим отделом управления по работе с отраслями АПК и ЛПХ граждан;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26. Консультант отдела бухгалтерского учета и отчетности;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27. Главный специалист отдела по делам молодежи, физической культуры и спорта (ответственный секретарь комиссии по делам несовершеннолетних и защиты их прав);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28. Главный специалист организационно-правового управления (секретарь административной комиссии, по работе с обращениями граждан);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29. Главный специалист муниципального архива;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30. Главный специалист отдела ЗАГС;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31. Главный специалист управления по работе с отраслями АПК и ЛПХ граждан (по работе с кадрами сельскохозяйственного производства);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32. Начальник управления по взаимодействию с территорией Дубенского сельского поселения;</w:t>
      </w:r>
    </w:p>
    <w:p w:rsidR="002326BA" w:rsidRPr="002326BA" w:rsidRDefault="002326BA" w:rsidP="002326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  <w:r w:rsidRPr="002326BA">
        <w:rPr>
          <w:rFonts w:ascii="Times New Roman" w:hAnsi="Times New Roman" w:cs="Times New Roman"/>
          <w:sz w:val="20"/>
          <w:szCs w:val="20"/>
          <w:lang w:eastAsia="ar-SA"/>
        </w:rPr>
        <w:t>33. Главный специалист управления по имущественным и земельным отношениям.</w:t>
      </w:r>
    </w:p>
    <w:p w:rsidR="00F6086E" w:rsidRDefault="00F6086E" w:rsidP="00F6086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6086E" w:rsidRPr="00F6086E" w:rsidRDefault="00F6086E" w:rsidP="00F6086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6086E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F6086E" w:rsidRPr="00F6086E" w:rsidRDefault="00F6086E" w:rsidP="00F6086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6086E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F6086E" w:rsidRPr="00F6086E" w:rsidRDefault="00F6086E" w:rsidP="00F6086E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F6086E" w:rsidRPr="00F6086E" w:rsidRDefault="00F6086E" w:rsidP="00F6086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6086E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F6086E" w:rsidRPr="00F6086E" w:rsidRDefault="00F6086E" w:rsidP="00F6086E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F6086E" w:rsidRPr="00F6086E" w:rsidRDefault="00F6086E" w:rsidP="00F6086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6086E">
        <w:rPr>
          <w:rFonts w:ascii="Times New Roman" w:hAnsi="Times New Roman" w:cs="Times New Roman"/>
          <w:sz w:val="20"/>
          <w:szCs w:val="20"/>
        </w:rPr>
        <w:t>14.03.2022                                                                                               №144</w:t>
      </w:r>
    </w:p>
    <w:p w:rsidR="00F6086E" w:rsidRPr="00F6086E" w:rsidRDefault="00F6086E" w:rsidP="00F6086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6086E">
        <w:rPr>
          <w:rFonts w:ascii="Times New Roman" w:hAnsi="Times New Roman" w:cs="Times New Roman"/>
          <w:sz w:val="20"/>
          <w:szCs w:val="20"/>
        </w:rPr>
        <w:t>с. Дубенки</w:t>
      </w:r>
    </w:p>
    <w:p w:rsidR="00F6086E" w:rsidRPr="00F6086E" w:rsidRDefault="00F6086E" w:rsidP="00F6086E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F6086E" w:rsidRDefault="00F6086E" w:rsidP="00F6086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6086E">
        <w:rPr>
          <w:rFonts w:ascii="Times New Roman" w:hAnsi="Times New Roman" w:cs="Times New Roman"/>
          <w:sz w:val="20"/>
          <w:szCs w:val="20"/>
        </w:rPr>
        <w:t>О внесении изменений в постановление администрации Дубенского муниципального района</w:t>
      </w:r>
    </w:p>
    <w:p w:rsidR="00F6086E" w:rsidRDefault="00F6086E" w:rsidP="00F6086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6086E">
        <w:rPr>
          <w:rFonts w:ascii="Times New Roman" w:hAnsi="Times New Roman" w:cs="Times New Roman"/>
          <w:sz w:val="20"/>
          <w:szCs w:val="20"/>
        </w:rPr>
        <w:t xml:space="preserve">Республики Мордовия от 28 декабря 2018 года №803 «Об определении администратора </w:t>
      </w:r>
    </w:p>
    <w:p w:rsidR="00F6086E" w:rsidRPr="00F6086E" w:rsidRDefault="00F6086E" w:rsidP="00F6086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6086E">
        <w:rPr>
          <w:rFonts w:ascii="Times New Roman" w:hAnsi="Times New Roman" w:cs="Times New Roman"/>
          <w:sz w:val="20"/>
          <w:szCs w:val="20"/>
        </w:rPr>
        <w:t>доходов бюджета администрацией Дубенского муниципального района на 2022 год»</w:t>
      </w:r>
    </w:p>
    <w:p w:rsidR="00F6086E" w:rsidRPr="00F6086E" w:rsidRDefault="00F6086E" w:rsidP="00F6086E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F6086E" w:rsidRPr="00F6086E" w:rsidRDefault="00F6086E" w:rsidP="00F6086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6086E">
        <w:rPr>
          <w:rFonts w:ascii="Times New Roman" w:hAnsi="Times New Roman" w:cs="Times New Roman"/>
          <w:bCs/>
          <w:sz w:val="20"/>
          <w:szCs w:val="20"/>
        </w:rPr>
        <w:t>В соответствии с Бюджетным кодексом Российской Федерации, администрация Дубенского муниципального района постановляет:</w:t>
      </w:r>
    </w:p>
    <w:p w:rsidR="00F6086E" w:rsidRPr="00F6086E" w:rsidRDefault="00F6086E" w:rsidP="002146D5">
      <w:pPr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6086E">
        <w:rPr>
          <w:rFonts w:ascii="Times New Roman" w:hAnsi="Times New Roman" w:cs="Times New Roman"/>
          <w:sz w:val="20"/>
          <w:szCs w:val="20"/>
        </w:rPr>
        <w:t xml:space="preserve">Приложение №1 «Перечень </w:t>
      </w:r>
      <w:proofErr w:type="gramStart"/>
      <w:r w:rsidRPr="00F6086E">
        <w:rPr>
          <w:rFonts w:ascii="Times New Roman" w:hAnsi="Times New Roman" w:cs="Times New Roman"/>
          <w:sz w:val="20"/>
          <w:szCs w:val="20"/>
        </w:rPr>
        <w:t>администраторов доходов бюджета Дубенского муниципального района Республики</w:t>
      </w:r>
      <w:proofErr w:type="gramEnd"/>
      <w:r w:rsidRPr="00F6086E">
        <w:rPr>
          <w:rFonts w:ascii="Times New Roman" w:hAnsi="Times New Roman" w:cs="Times New Roman"/>
          <w:sz w:val="20"/>
          <w:szCs w:val="20"/>
        </w:rPr>
        <w:t xml:space="preserve"> Мордовия» к постановлению администрации Дубенского муниципального района Республики Мордовия от 28 декабря 2018 г. №803 дополнить строкой следующего содержания: </w:t>
      </w:r>
    </w:p>
    <w:p w:rsidR="00F6086E" w:rsidRPr="00F6086E" w:rsidRDefault="00F6086E" w:rsidP="00F6086E">
      <w:pPr>
        <w:tabs>
          <w:tab w:val="left" w:pos="1134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514" w:type="dxa"/>
        <w:jc w:val="center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2995"/>
        <w:gridCol w:w="5588"/>
      </w:tblGrid>
      <w:tr w:rsidR="00F6086E" w:rsidRPr="00F6086E" w:rsidTr="009520C9">
        <w:trPr>
          <w:trHeight w:val="1236"/>
          <w:jc w:val="center"/>
        </w:trPr>
        <w:tc>
          <w:tcPr>
            <w:tcW w:w="931" w:type="dxa"/>
          </w:tcPr>
          <w:p w:rsidR="00F6086E" w:rsidRPr="00F6086E" w:rsidRDefault="00F6086E" w:rsidP="00F6086E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608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903</w:t>
            </w:r>
          </w:p>
        </w:tc>
        <w:tc>
          <w:tcPr>
            <w:tcW w:w="2995" w:type="dxa"/>
          </w:tcPr>
          <w:p w:rsidR="00F6086E" w:rsidRPr="00F6086E" w:rsidRDefault="00F6086E" w:rsidP="00F6086E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086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F608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17</w:t>
            </w:r>
            <w:r w:rsidRPr="00F6086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608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14030</w:t>
            </w:r>
            <w:r w:rsidRPr="00F6086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608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  <w:r w:rsidRPr="00F6086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0000 1</w:t>
            </w:r>
            <w:r w:rsidRPr="00F608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Pr="00F6086E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588" w:type="dxa"/>
          </w:tcPr>
          <w:p w:rsidR="00F6086E" w:rsidRPr="00F6086E" w:rsidRDefault="00F6086E" w:rsidP="00F6086E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086E">
              <w:rPr>
                <w:rFonts w:ascii="Times New Roman" w:hAnsi="Times New Roman" w:cs="Times New Roman"/>
                <w:b/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</w:tr>
    </w:tbl>
    <w:p w:rsidR="00F6086E" w:rsidRPr="00F6086E" w:rsidRDefault="00F6086E" w:rsidP="002146D5">
      <w:pPr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6086E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F6086E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начальника финансового управления администрации Дубенского муниципального района </w:t>
      </w:r>
      <w:proofErr w:type="spellStart"/>
      <w:r w:rsidRPr="00F6086E">
        <w:rPr>
          <w:rFonts w:ascii="Times New Roman" w:hAnsi="Times New Roman" w:cs="Times New Roman"/>
          <w:sz w:val="20"/>
          <w:szCs w:val="20"/>
        </w:rPr>
        <w:t>Вантяйкину</w:t>
      </w:r>
      <w:proofErr w:type="spellEnd"/>
      <w:r w:rsidRPr="00F6086E">
        <w:rPr>
          <w:rFonts w:ascii="Times New Roman" w:hAnsi="Times New Roman" w:cs="Times New Roman"/>
          <w:sz w:val="20"/>
          <w:szCs w:val="20"/>
        </w:rPr>
        <w:t xml:space="preserve"> О.Д.</w:t>
      </w:r>
    </w:p>
    <w:p w:rsidR="00F6086E" w:rsidRPr="00F6086E" w:rsidRDefault="00F6086E" w:rsidP="002146D5">
      <w:pPr>
        <w:pStyle w:val="ad"/>
        <w:numPr>
          <w:ilvl w:val="0"/>
          <w:numId w:val="13"/>
        </w:numPr>
        <w:tabs>
          <w:tab w:val="left" w:pos="1134"/>
        </w:tabs>
        <w:ind w:left="0" w:firstLine="709"/>
        <w:jc w:val="both"/>
      </w:pPr>
      <w:r w:rsidRPr="00F6086E"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F6086E">
          <w:rPr>
            <w:rStyle w:val="a7"/>
          </w:rPr>
          <w:t>http://dubenki.e-mordovia.ru</w:t>
        </w:r>
      </w:hyperlink>
      <w:r w:rsidRPr="00F6086E">
        <w:t>.</w:t>
      </w:r>
    </w:p>
    <w:p w:rsidR="00F6086E" w:rsidRPr="00F6086E" w:rsidRDefault="00F6086E" w:rsidP="002146D5">
      <w:pPr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6086E">
        <w:rPr>
          <w:rFonts w:ascii="Times New Roman" w:hAnsi="Times New Roman" w:cs="Times New Roman"/>
          <w:sz w:val="20"/>
          <w:szCs w:val="20"/>
        </w:rPr>
        <w:t>Настоящее постановление вступает в силу с момента подписания.</w:t>
      </w:r>
    </w:p>
    <w:p w:rsidR="00F6086E" w:rsidRPr="00F6086E" w:rsidRDefault="00F6086E" w:rsidP="00F6086E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F6086E" w:rsidRPr="00F6086E" w:rsidRDefault="00F6086E" w:rsidP="00F6086E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6086E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F6086E" w:rsidRPr="00F6086E" w:rsidRDefault="00F6086E" w:rsidP="00F6086E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6086E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В.Н. Нефедов</w:t>
      </w:r>
    </w:p>
    <w:p w:rsidR="002326BA" w:rsidRDefault="002326BA" w:rsidP="00D55130">
      <w:pPr>
        <w:pStyle w:val="7"/>
        <w:ind w:left="0" w:firstLine="0"/>
        <w:contextualSpacing/>
        <w:jc w:val="both"/>
        <w:rPr>
          <w:sz w:val="18"/>
          <w:szCs w:val="18"/>
        </w:rPr>
      </w:pPr>
    </w:p>
    <w:p w:rsidR="00A72705" w:rsidRDefault="00A72705" w:rsidP="00A72705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72705" w:rsidRDefault="00A72705" w:rsidP="00A72705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72705" w:rsidRDefault="00A72705" w:rsidP="00A7270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72705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A72705" w:rsidRPr="00A72705" w:rsidRDefault="00A72705" w:rsidP="00A7270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72705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A72705" w:rsidRPr="00A72705" w:rsidRDefault="00A72705" w:rsidP="00A72705">
      <w:pPr>
        <w:spacing w:line="240" w:lineRule="auto"/>
        <w:ind w:left="-540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A72705" w:rsidRPr="00A72705" w:rsidRDefault="00A72705" w:rsidP="00A72705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72705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A72705" w:rsidRPr="00A72705" w:rsidRDefault="00A72705" w:rsidP="00A72705">
      <w:pPr>
        <w:spacing w:line="240" w:lineRule="auto"/>
        <w:ind w:left="-540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A72705" w:rsidRPr="00A72705" w:rsidRDefault="00A72705" w:rsidP="00A72705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14.03.2022                                                                                                                 №145</w:t>
      </w:r>
    </w:p>
    <w:p w:rsidR="00A72705" w:rsidRPr="00A72705" w:rsidRDefault="00A72705" w:rsidP="00A72705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с. Дубенки</w:t>
      </w:r>
    </w:p>
    <w:p w:rsidR="00A72705" w:rsidRPr="00A72705" w:rsidRDefault="00A72705" w:rsidP="00A72705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72705" w:rsidRDefault="00A72705" w:rsidP="00A72705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 xml:space="preserve">Об утверждении состава комиссии по делам несовершеннолетних и </w:t>
      </w:r>
    </w:p>
    <w:p w:rsidR="00A72705" w:rsidRPr="00A72705" w:rsidRDefault="00A72705" w:rsidP="00A72705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защите их прав Дубенского муниципального района</w:t>
      </w:r>
    </w:p>
    <w:p w:rsidR="00A72705" w:rsidRPr="00A72705" w:rsidRDefault="00A72705" w:rsidP="00A72705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72705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11" w:history="1">
        <w:r w:rsidRPr="00A72705">
          <w:rPr>
            <w:rFonts w:ascii="Times New Roman" w:hAnsi="Times New Roman" w:cs="Times New Roman"/>
            <w:sz w:val="20"/>
            <w:szCs w:val="20"/>
          </w:rPr>
          <w:t>пунктом 3 статьи 3</w:t>
        </w:r>
      </w:hyperlink>
      <w:r w:rsidRPr="00A72705">
        <w:rPr>
          <w:rFonts w:ascii="Times New Roman" w:hAnsi="Times New Roman" w:cs="Times New Roman"/>
          <w:sz w:val="20"/>
          <w:szCs w:val="20"/>
        </w:rPr>
        <w:t xml:space="preserve"> Закона Республики Мордовия от 30 марта 2005 г. № 26-З «Об организации деятельности комиссий по делам несовершеннолетних и защите их прав в Республике Мордовия» и </w:t>
      </w:r>
      <w:hyperlink r:id="rId12" w:history="1">
        <w:r w:rsidRPr="00A72705">
          <w:rPr>
            <w:rFonts w:ascii="Times New Roman" w:hAnsi="Times New Roman" w:cs="Times New Roman"/>
            <w:sz w:val="20"/>
            <w:szCs w:val="20"/>
          </w:rPr>
          <w:t>Постановлением</w:t>
        </w:r>
      </w:hyperlink>
      <w:r w:rsidRPr="00A72705">
        <w:rPr>
          <w:rFonts w:ascii="Times New Roman" w:hAnsi="Times New Roman" w:cs="Times New Roman"/>
          <w:sz w:val="20"/>
          <w:szCs w:val="20"/>
        </w:rPr>
        <w:t xml:space="preserve"> Правительства Республики Мордовия от 20 февраля 2016 года № 94 «</w:t>
      </w:r>
      <w:r w:rsidRPr="00A7270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Об утверждении Положения о комиссиях по делам несовершеннолетних и защите их прав в Республике Мордовия и признании утратившими силу</w:t>
      </w:r>
      <w:proofErr w:type="gramEnd"/>
      <w:r w:rsidRPr="00A7270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некоторых постановлений Правительства Республики Мордовия»</w:t>
      </w:r>
      <w:r w:rsidRPr="00A72705">
        <w:rPr>
          <w:rFonts w:ascii="Times New Roman" w:hAnsi="Times New Roman" w:cs="Times New Roman"/>
          <w:sz w:val="20"/>
          <w:szCs w:val="20"/>
        </w:rPr>
        <w:t xml:space="preserve"> и  в  связи с кадровыми изменениями в  ОП №17 ММО МВД России «</w:t>
      </w:r>
      <w:proofErr w:type="spellStart"/>
      <w:r w:rsidRPr="00A72705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>» и в МКУ «Управление  по социальной работе администрации Дубенского муниципального района Республики Мордовия», администрация Дубенского муниципального района постановляет: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11"/>
      <w:r w:rsidRPr="00A72705">
        <w:rPr>
          <w:rFonts w:ascii="Times New Roman" w:hAnsi="Times New Roman" w:cs="Times New Roman"/>
          <w:sz w:val="20"/>
          <w:szCs w:val="20"/>
        </w:rPr>
        <w:t>1. Утвердить комиссию по делам несовершеннолетних и защите их прав Дубенского муниципального района в следующем составе:</w:t>
      </w:r>
    </w:p>
    <w:bookmarkEnd w:id="1"/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Маркова Е.Г. - заместитель главы Дубенского муниципального района, начальник управления по социальной работе администрации Дубенского муниципального района, председатель КДН и ЗП;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2705">
        <w:rPr>
          <w:rFonts w:ascii="Times New Roman" w:hAnsi="Times New Roman" w:cs="Times New Roman"/>
          <w:sz w:val="20"/>
          <w:szCs w:val="20"/>
        </w:rPr>
        <w:t>Декина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 xml:space="preserve"> Л.В. - директор ГКУ «Социальная защита населения по Дубенскому району РМ», заместитель председателя КДН и ЗП (по согласованию);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Каргин В.М. - директор МБОУ «Дубенская СОШ», заместитель председателя КДН и ЗП;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Лазарева Е.А. - главный специалист отдела по делам молодежи, физической культуре и спорту управления по социальной работе администрации Дубенского муниципального района, ответственный секретарь КДН и ЗП.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Члены комиссии: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Катаева А.Н.–  главный врач ГБУЗ РМ «Дубенская РБ» (по согласованию);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 xml:space="preserve">Гриднева Т.П. – </w:t>
      </w:r>
      <w:r w:rsidR="00B118E3">
        <w:rPr>
          <w:rFonts w:ascii="Times New Roman" w:hAnsi="Times New Roman" w:cs="Times New Roman"/>
          <w:sz w:val="20"/>
          <w:szCs w:val="20"/>
        </w:rPr>
        <w:t>заместитель директора</w:t>
      </w:r>
      <w:r w:rsidRPr="00A72705">
        <w:rPr>
          <w:rFonts w:ascii="Times New Roman" w:hAnsi="Times New Roman" w:cs="Times New Roman"/>
          <w:sz w:val="20"/>
          <w:szCs w:val="20"/>
        </w:rPr>
        <w:t xml:space="preserve"> - начальник отдела СЗН  по Дубенскому  району ГКУ РМ «Центр занятости населения </w:t>
      </w:r>
      <w:proofErr w:type="spellStart"/>
      <w:r w:rsidRPr="00A72705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>» (по согласованию);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 xml:space="preserve">Грико А.В. - инспектор </w:t>
      </w:r>
      <w:proofErr w:type="spellStart"/>
      <w:r w:rsidRPr="00A72705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 xml:space="preserve"> МФ ФКУ УИИ УФСИН России по Республике Мордовия (по согласованию);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Дементьева Т.В. - заместитель начальника управления по социальной работе - заведующий отделом по делам молодежи, физической культуре и спорту администрации Дубенского муниципального района.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2705">
        <w:rPr>
          <w:rFonts w:ascii="Times New Roman" w:hAnsi="Times New Roman" w:cs="Times New Roman"/>
          <w:sz w:val="20"/>
          <w:szCs w:val="20"/>
        </w:rPr>
        <w:t>Депцова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 xml:space="preserve"> Т.В. – </w:t>
      </w:r>
      <w:proofErr w:type="spellStart"/>
      <w:r w:rsidRPr="00A72705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>. заместителя начальника управления по социальной работ</w:t>
      </w:r>
      <w:proofErr w:type="gramStart"/>
      <w:r w:rsidRPr="00A72705">
        <w:rPr>
          <w:rFonts w:ascii="Times New Roman" w:hAnsi="Times New Roman" w:cs="Times New Roman"/>
          <w:sz w:val="20"/>
          <w:szCs w:val="20"/>
        </w:rPr>
        <w:t>е-</w:t>
      </w:r>
      <w:proofErr w:type="gramEnd"/>
      <w:r w:rsidRPr="00A72705">
        <w:rPr>
          <w:rFonts w:ascii="Times New Roman" w:hAnsi="Times New Roman" w:cs="Times New Roman"/>
          <w:sz w:val="20"/>
          <w:szCs w:val="20"/>
        </w:rPr>
        <w:t xml:space="preserve"> заведующий отделом культуры и туризма администрации Дубенского муниципального района;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Ликина Т.Н.-  заместитель начальника управления по социальной работе – заведующий отделом образования администрации Дубенского муниципального района;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 xml:space="preserve">Качалов Е.Н. – начальник ОНД и </w:t>
      </w:r>
      <w:proofErr w:type="gramStart"/>
      <w:r w:rsidRPr="00A72705">
        <w:rPr>
          <w:rFonts w:ascii="Times New Roman" w:hAnsi="Times New Roman" w:cs="Times New Roman"/>
          <w:sz w:val="20"/>
          <w:szCs w:val="20"/>
        </w:rPr>
        <w:t>ПР</w:t>
      </w:r>
      <w:proofErr w:type="gramEnd"/>
      <w:r w:rsidRPr="00A727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2705">
        <w:rPr>
          <w:rFonts w:ascii="Times New Roman" w:hAnsi="Times New Roman" w:cs="Times New Roman"/>
          <w:sz w:val="20"/>
          <w:szCs w:val="20"/>
        </w:rPr>
        <w:t>Большеберезниковского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72705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 xml:space="preserve">  и Дубенского МР, УНД и ПР  ГУ МЧС России по Республике Мордовия (по согласованию). 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2705">
        <w:rPr>
          <w:rFonts w:ascii="Times New Roman" w:hAnsi="Times New Roman" w:cs="Times New Roman"/>
          <w:sz w:val="20"/>
          <w:szCs w:val="20"/>
        </w:rPr>
        <w:t>Наумкин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 xml:space="preserve"> М.В. – </w:t>
      </w:r>
      <w:proofErr w:type="spellStart"/>
      <w:r w:rsidRPr="00A72705">
        <w:rPr>
          <w:rFonts w:ascii="Times New Roman" w:hAnsi="Times New Roman" w:cs="Times New Roman"/>
          <w:sz w:val="20"/>
          <w:szCs w:val="20"/>
        </w:rPr>
        <w:t>врио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 xml:space="preserve"> заместителя начальника ОП № 17 (по обслуживанию  Дубенского района)  ММО МВД РФ «</w:t>
      </w:r>
      <w:proofErr w:type="spellStart"/>
      <w:r w:rsidRPr="00A72705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A72705">
        <w:rPr>
          <w:rFonts w:ascii="Times New Roman" w:hAnsi="Times New Roman" w:cs="Times New Roman"/>
          <w:sz w:val="20"/>
          <w:szCs w:val="20"/>
        </w:rPr>
        <w:t xml:space="preserve">» (по согласованию). 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 xml:space="preserve">2. </w:t>
      </w:r>
      <w:r w:rsidRPr="00A72705">
        <w:rPr>
          <w:rFonts w:ascii="Times New Roman" w:hAnsi="Times New Roman" w:cs="Times New Roman"/>
          <w:sz w:val="20"/>
          <w:szCs w:val="20"/>
          <w:lang w:eastAsia="ar-SA"/>
        </w:rPr>
        <w:t xml:space="preserve">Признать утратившим силу постановление  администрации Дубенского муниципального района </w:t>
      </w:r>
      <w:r w:rsidRPr="00A72705">
        <w:rPr>
          <w:rFonts w:ascii="Times New Roman" w:hAnsi="Times New Roman" w:cs="Times New Roman"/>
          <w:sz w:val="20"/>
          <w:szCs w:val="20"/>
        </w:rPr>
        <w:t xml:space="preserve">от 28.09.2021 №477. 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</w:t>
      </w:r>
      <w:r w:rsidRPr="00A72705">
        <w:rPr>
          <w:rFonts w:ascii="Times New Roman" w:hAnsi="Times New Roman" w:cs="Times New Roman"/>
          <w:sz w:val="20"/>
          <w:szCs w:val="20"/>
          <w:lang w:val="en-US"/>
        </w:rPr>
        <w:t>n</w:t>
      </w:r>
      <w:r w:rsidRPr="00A72705">
        <w:rPr>
          <w:rFonts w:ascii="Times New Roman" w:hAnsi="Times New Roman" w:cs="Times New Roman"/>
          <w:sz w:val="20"/>
          <w:szCs w:val="20"/>
        </w:rPr>
        <w:t>ki.e-mordovia.ru.</w:t>
      </w:r>
    </w:p>
    <w:p w:rsidR="00A72705" w:rsidRPr="00A72705" w:rsidRDefault="00A72705" w:rsidP="00A72705">
      <w:pPr>
        <w:spacing w:line="240" w:lineRule="auto"/>
        <w:ind w:left="-539"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4. Настоящее постановление вступает в силу  с момента официального опубликования.</w:t>
      </w:r>
    </w:p>
    <w:p w:rsidR="00A72705" w:rsidRPr="00A72705" w:rsidRDefault="00A72705" w:rsidP="00A72705">
      <w:pPr>
        <w:spacing w:line="240" w:lineRule="auto"/>
        <w:ind w:left="-567"/>
        <w:contextualSpacing/>
        <w:rPr>
          <w:rFonts w:ascii="Times New Roman" w:hAnsi="Times New Roman" w:cs="Times New Roman"/>
          <w:sz w:val="20"/>
          <w:szCs w:val="20"/>
        </w:rPr>
      </w:pPr>
    </w:p>
    <w:p w:rsidR="00A72705" w:rsidRDefault="00A72705" w:rsidP="00A72705">
      <w:pPr>
        <w:spacing w:line="240" w:lineRule="auto"/>
        <w:ind w:left="-567" w:firstLine="538"/>
        <w:contextualSpacing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 xml:space="preserve">Глава </w:t>
      </w:r>
    </w:p>
    <w:p w:rsidR="00A72705" w:rsidRPr="00A72705" w:rsidRDefault="00A72705" w:rsidP="00A72705">
      <w:pPr>
        <w:spacing w:line="240" w:lineRule="auto"/>
        <w:ind w:left="-567" w:firstLine="538"/>
        <w:contextualSpacing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Дубенского муниципального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72705">
        <w:rPr>
          <w:rFonts w:ascii="Times New Roman" w:hAnsi="Times New Roman" w:cs="Times New Roman"/>
          <w:sz w:val="20"/>
          <w:szCs w:val="20"/>
        </w:rPr>
        <w:t>района                                                                  Нефедов В.Н.</w:t>
      </w:r>
    </w:p>
    <w:p w:rsidR="00A72705" w:rsidRPr="00A72705" w:rsidRDefault="00A72705" w:rsidP="00A72705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A72705" w:rsidRDefault="00A72705" w:rsidP="00A72705">
      <w:pPr>
        <w:tabs>
          <w:tab w:val="left" w:pos="3717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72705" w:rsidRDefault="00A72705" w:rsidP="00A72705">
      <w:pPr>
        <w:tabs>
          <w:tab w:val="left" w:pos="3717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ЛИСТ СОГЛАСОВАНИЯ</w:t>
      </w:r>
    </w:p>
    <w:p w:rsidR="00A72705" w:rsidRPr="00A72705" w:rsidRDefault="00A72705" w:rsidP="00A72705">
      <w:pPr>
        <w:tabs>
          <w:tab w:val="left" w:pos="3717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72705" w:rsidRPr="00A72705" w:rsidRDefault="00A72705" w:rsidP="00A72705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>к постановлению администрации Дубенского муниципального района</w:t>
      </w:r>
    </w:p>
    <w:p w:rsidR="00A72705" w:rsidRDefault="00A72705" w:rsidP="00A72705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A72705">
        <w:rPr>
          <w:rFonts w:ascii="Times New Roman" w:hAnsi="Times New Roman" w:cs="Times New Roman"/>
          <w:sz w:val="20"/>
          <w:szCs w:val="20"/>
        </w:rPr>
        <w:t xml:space="preserve">от 14.03.2022 №145 </w:t>
      </w:r>
      <w:r w:rsidRPr="00A72705">
        <w:rPr>
          <w:rFonts w:ascii="Times New Roman" w:hAnsi="Times New Roman" w:cs="Times New Roman"/>
          <w:bCs/>
          <w:sz w:val="20"/>
          <w:szCs w:val="20"/>
        </w:rPr>
        <w:t xml:space="preserve">«Об утверждении состава комиссии по делам несовершеннолетних </w:t>
      </w:r>
    </w:p>
    <w:p w:rsidR="00A72705" w:rsidRPr="00A72705" w:rsidRDefault="00A72705" w:rsidP="00A72705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72705">
        <w:rPr>
          <w:rFonts w:ascii="Times New Roman" w:hAnsi="Times New Roman" w:cs="Times New Roman"/>
          <w:bCs/>
          <w:sz w:val="20"/>
          <w:szCs w:val="20"/>
        </w:rPr>
        <w:t>и защите их прав Дубенского муниципального района»</w:t>
      </w:r>
    </w:p>
    <w:p w:rsidR="00A72705" w:rsidRPr="00A72705" w:rsidRDefault="00A72705" w:rsidP="00A72705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72705" w:rsidRPr="00A72705" w:rsidRDefault="00A72705" w:rsidP="00A72705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393"/>
        <w:gridCol w:w="3903"/>
        <w:gridCol w:w="2585"/>
      </w:tblGrid>
      <w:tr w:rsidR="00A72705" w:rsidRPr="00A72705" w:rsidTr="009520C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25" w:rsidRDefault="00216525" w:rsidP="00A7270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A72705" w:rsidRPr="00A72705" w:rsidRDefault="00216525" w:rsidP="00A7270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A72705" w:rsidRPr="00A72705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Ф.И.О. 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Наименование предприятия, должность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A72705" w:rsidRPr="00A72705" w:rsidTr="009520C9">
        <w:trPr>
          <w:trHeight w:val="82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Наумкин</w:t>
            </w:r>
            <w:proofErr w:type="spellEnd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Врио</w:t>
            </w:r>
            <w:proofErr w:type="spellEnd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 заместителя начальника ОП № 17 (по обслуживанию  Дубенского района)  ММО МВД России «</w:t>
            </w:r>
            <w:proofErr w:type="spellStart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705" w:rsidRPr="00A72705" w:rsidTr="009520C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Катаева А.Н.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Главный врач ГБУЗ РМ «Дубенская РБ»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705" w:rsidRPr="00A72705" w:rsidTr="009520C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Декина</w:t>
            </w:r>
            <w:proofErr w:type="spellEnd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 Л.В.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Директор ГКУ «Социальная защита населения по Дубенскому району РМ»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705" w:rsidRPr="00A72705" w:rsidTr="009520C9">
        <w:trPr>
          <w:trHeight w:val="74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Гриднева Т.П.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директора </w:t>
            </w:r>
            <w:proofErr w:type="gramStart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–н</w:t>
            </w:r>
            <w:proofErr w:type="gramEnd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ачальник отдела СЗН  по Дубенскому району ГКУ </w:t>
            </w:r>
            <w:proofErr w:type="spellStart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РМ«Центр</w:t>
            </w:r>
            <w:proofErr w:type="spellEnd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 занятости населения </w:t>
            </w:r>
            <w:proofErr w:type="spellStart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705" w:rsidRPr="00A72705" w:rsidTr="009520C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Грико А.В.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</w:t>
            </w:r>
            <w:proofErr w:type="spellStart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 МФ ФКУ УИИ УФСИН России по Республике Мордовия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705" w:rsidRPr="00A72705" w:rsidTr="009520C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72705">
              <w:rPr>
                <w:rFonts w:ascii="Times New Roman" w:hAnsi="Times New Roman" w:cs="Times New Roman"/>
                <w:sz w:val="20"/>
                <w:szCs w:val="20"/>
              </w:rPr>
              <w:t>Качалов Е.Н.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E63373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r w:rsidR="00A72705"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ОНД и </w:t>
            </w:r>
            <w:proofErr w:type="gramStart"/>
            <w:r w:rsidR="00A72705" w:rsidRPr="00A72705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End"/>
            <w:r w:rsidR="00A72705"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72705" w:rsidRPr="00A72705">
              <w:rPr>
                <w:rFonts w:ascii="Times New Roman" w:hAnsi="Times New Roman" w:cs="Times New Roman"/>
                <w:sz w:val="20"/>
                <w:szCs w:val="20"/>
              </w:rPr>
              <w:t>Большеберезниковского</w:t>
            </w:r>
            <w:proofErr w:type="spellEnd"/>
            <w:r w:rsidR="00A72705"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A72705" w:rsidRPr="00A72705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="00A72705" w:rsidRPr="00A72705">
              <w:rPr>
                <w:rFonts w:ascii="Times New Roman" w:hAnsi="Times New Roman" w:cs="Times New Roman"/>
                <w:sz w:val="20"/>
                <w:szCs w:val="20"/>
              </w:rPr>
              <w:t xml:space="preserve">  и Дубенского МР УНД и ПР  ГУ МЧС Республике Мордовия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05" w:rsidRPr="00A72705" w:rsidRDefault="00A72705" w:rsidP="00A7270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72705" w:rsidRPr="00A72705" w:rsidRDefault="00A72705" w:rsidP="00A72705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9520C9" w:rsidRPr="009520C9" w:rsidRDefault="009520C9" w:rsidP="009520C9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  <w:r w:rsidRPr="009520C9">
        <w:rPr>
          <w:rFonts w:ascii="Times New Roman" w:hAnsi="Times New Roman" w:cs="Times New Roman"/>
          <w:b/>
          <w:sz w:val="18"/>
          <w:szCs w:val="18"/>
        </w:rPr>
        <w:t xml:space="preserve">Проект </w:t>
      </w:r>
    </w:p>
    <w:p w:rsidR="009520C9" w:rsidRPr="009520C9" w:rsidRDefault="009520C9" w:rsidP="009520C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520C9">
        <w:rPr>
          <w:rFonts w:ascii="Times New Roman" w:hAnsi="Times New Roman" w:cs="Times New Roman"/>
          <w:b/>
          <w:sz w:val="18"/>
          <w:szCs w:val="18"/>
        </w:rPr>
        <w:t xml:space="preserve">СОВЕТ ДЕПУТАТОВ ДУБЕНСКОГО МУНИЦИПАЛЬНОГО </w:t>
      </w:r>
    </w:p>
    <w:p w:rsidR="009520C9" w:rsidRPr="009520C9" w:rsidRDefault="009520C9" w:rsidP="009520C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b/>
          <w:sz w:val="18"/>
          <w:szCs w:val="18"/>
        </w:rPr>
        <w:t xml:space="preserve">РАЙОНА РЕСПУБЛИКИ МОРДОВИЯ </w:t>
      </w:r>
    </w:p>
    <w:p w:rsidR="009520C9" w:rsidRPr="009520C9" w:rsidRDefault="009520C9" w:rsidP="009520C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520C9" w:rsidRPr="009520C9" w:rsidRDefault="009520C9" w:rsidP="009520C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520C9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9520C9" w:rsidRPr="009520C9" w:rsidRDefault="009520C9" w:rsidP="009520C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520C9" w:rsidRDefault="009520C9" w:rsidP="009520C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>с. Дубенки</w:t>
      </w:r>
    </w:p>
    <w:p w:rsidR="009520C9" w:rsidRPr="009520C9" w:rsidRDefault="009520C9" w:rsidP="009520C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520C9" w:rsidRPr="009520C9" w:rsidRDefault="009520C9" w:rsidP="009520C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>..2022 г.                                                                                                     №</w:t>
      </w:r>
    </w:p>
    <w:p w:rsidR="009520C9" w:rsidRPr="009520C9" w:rsidRDefault="009520C9" w:rsidP="009520C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520C9" w:rsidRPr="009520C9" w:rsidRDefault="009520C9" w:rsidP="009520C9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520C9" w:rsidRDefault="009520C9" w:rsidP="009520C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520C9">
        <w:rPr>
          <w:rFonts w:ascii="Times New Roman" w:hAnsi="Times New Roman" w:cs="Times New Roman"/>
          <w:b/>
          <w:sz w:val="18"/>
          <w:szCs w:val="18"/>
        </w:rPr>
        <w:t xml:space="preserve"> «Об исполнении бюджета Дубенского муниципальн</w:t>
      </w:r>
      <w:r>
        <w:rPr>
          <w:rFonts w:ascii="Times New Roman" w:hAnsi="Times New Roman" w:cs="Times New Roman"/>
          <w:b/>
          <w:sz w:val="18"/>
          <w:szCs w:val="18"/>
        </w:rPr>
        <w:t xml:space="preserve">ого района Республики Мордовия </w:t>
      </w:r>
      <w:r w:rsidRPr="009520C9">
        <w:rPr>
          <w:rFonts w:ascii="Times New Roman" w:hAnsi="Times New Roman" w:cs="Times New Roman"/>
          <w:b/>
          <w:sz w:val="18"/>
          <w:szCs w:val="18"/>
        </w:rPr>
        <w:t>за 2021 год»</w:t>
      </w:r>
    </w:p>
    <w:p w:rsidR="009520C9" w:rsidRDefault="009520C9" w:rsidP="009520C9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520C9" w:rsidRPr="009520C9" w:rsidRDefault="009520C9" w:rsidP="009520C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13" w:history="1">
        <w:r w:rsidRPr="009520C9">
          <w:rPr>
            <w:rStyle w:val="a7"/>
            <w:rFonts w:ascii="Times New Roman" w:hAnsi="Times New Roman" w:cs="Times New Roman"/>
            <w:sz w:val="18"/>
            <w:szCs w:val="18"/>
          </w:rPr>
          <w:t>Бюджетным кодексом</w:t>
        </w:r>
      </w:hyperlink>
      <w:r w:rsidRPr="009520C9">
        <w:rPr>
          <w:rFonts w:ascii="Times New Roman" w:hAnsi="Times New Roman" w:cs="Times New Roman"/>
          <w:sz w:val="18"/>
          <w:szCs w:val="18"/>
        </w:rPr>
        <w:t xml:space="preserve"> Российской Федерации, </w:t>
      </w:r>
      <w:hyperlink r:id="rId14" w:history="1">
        <w:r w:rsidRPr="009520C9">
          <w:rPr>
            <w:rStyle w:val="a7"/>
            <w:rFonts w:ascii="Times New Roman" w:hAnsi="Times New Roman" w:cs="Times New Roman"/>
            <w:sz w:val="18"/>
            <w:szCs w:val="18"/>
          </w:rPr>
          <w:t>Федеральным законом</w:t>
        </w:r>
      </w:hyperlink>
      <w:r w:rsidRPr="009520C9">
        <w:rPr>
          <w:rFonts w:ascii="Times New Roman" w:hAnsi="Times New Roman" w:cs="Times New Roman"/>
          <w:sz w:val="18"/>
          <w:szCs w:val="18"/>
        </w:rPr>
        <w:t xml:space="preserve"> от 06 октября 2003 года № 131-ФЗ «Об общих принципах организации местного самоуправления в Российской Федерации» Совет депутатов Дубенского муниципального района решил:</w:t>
      </w:r>
    </w:p>
    <w:p w:rsidR="009520C9" w:rsidRDefault="009520C9" w:rsidP="009520C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9520C9" w:rsidRPr="009520C9" w:rsidRDefault="009520C9" w:rsidP="009520C9">
      <w:pPr>
        <w:spacing w:line="240" w:lineRule="auto"/>
        <w:ind w:firstLine="708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  <w:r w:rsidRPr="009520C9">
        <w:rPr>
          <w:rFonts w:ascii="Times New Roman" w:hAnsi="Times New Roman" w:cs="Times New Roman"/>
          <w:b/>
          <w:sz w:val="18"/>
          <w:szCs w:val="18"/>
        </w:rPr>
        <w:t>Статья 1</w:t>
      </w:r>
      <w:r w:rsidRPr="009520C9">
        <w:rPr>
          <w:rFonts w:ascii="Times New Roman" w:hAnsi="Times New Roman" w:cs="Times New Roman"/>
          <w:sz w:val="18"/>
          <w:szCs w:val="18"/>
        </w:rPr>
        <w:t>.</w:t>
      </w:r>
    </w:p>
    <w:p w:rsidR="009520C9" w:rsidRPr="009520C9" w:rsidRDefault="009520C9" w:rsidP="009520C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>Утвердить отчет об исполнении бюджета Дубенского муниципального района за 2021 год:</w:t>
      </w:r>
    </w:p>
    <w:p w:rsidR="009520C9" w:rsidRPr="009520C9" w:rsidRDefault="009520C9" w:rsidP="009520C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 xml:space="preserve">по доходам в сумме  344159,4  тыс. рублей;                                             </w:t>
      </w:r>
    </w:p>
    <w:p w:rsidR="009520C9" w:rsidRPr="009520C9" w:rsidRDefault="009520C9" w:rsidP="009520C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>по расходам в сумме 344141,2 тыс. рублей;</w:t>
      </w:r>
    </w:p>
    <w:p w:rsidR="009520C9" w:rsidRPr="009520C9" w:rsidRDefault="009520C9" w:rsidP="009520C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>при превышении доходов над расходами   в сумме 18,2 тыс. рублей.</w:t>
      </w:r>
    </w:p>
    <w:p w:rsidR="009520C9" w:rsidRDefault="009520C9" w:rsidP="009520C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520C9" w:rsidRPr="009520C9" w:rsidRDefault="009520C9" w:rsidP="009520C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b/>
          <w:sz w:val="18"/>
          <w:szCs w:val="18"/>
        </w:rPr>
        <w:t>Статья 2</w:t>
      </w:r>
      <w:r w:rsidRPr="009520C9">
        <w:rPr>
          <w:rFonts w:ascii="Times New Roman" w:hAnsi="Times New Roman" w:cs="Times New Roman"/>
          <w:b/>
          <w:bCs/>
          <w:sz w:val="18"/>
          <w:szCs w:val="18"/>
        </w:rPr>
        <w:t>.</w:t>
      </w:r>
    </w:p>
    <w:p w:rsidR="009520C9" w:rsidRPr="009520C9" w:rsidRDefault="009520C9" w:rsidP="009520C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>Утвердить фактическое поступление доходов бюджета Дубенского муниципального  района Республики Мордовия в 2021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9520C9" w:rsidRDefault="009520C9" w:rsidP="009520C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520C9" w:rsidRPr="009520C9" w:rsidRDefault="009520C9" w:rsidP="009520C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b/>
          <w:sz w:val="18"/>
          <w:szCs w:val="18"/>
        </w:rPr>
        <w:t>Статья 3</w:t>
      </w:r>
      <w:r w:rsidRPr="009520C9">
        <w:rPr>
          <w:rFonts w:ascii="Times New Roman" w:hAnsi="Times New Roman" w:cs="Times New Roman"/>
          <w:b/>
          <w:bCs/>
          <w:sz w:val="18"/>
          <w:szCs w:val="18"/>
        </w:rPr>
        <w:t>.</w:t>
      </w:r>
    </w:p>
    <w:p w:rsidR="009520C9" w:rsidRPr="009520C9" w:rsidRDefault="009520C9" w:rsidP="009520C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 xml:space="preserve">Утвердить: </w:t>
      </w:r>
    </w:p>
    <w:p w:rsidR="009520C9" w:rsidRPr="009520C9" w:rsidRDefault="009520C9" w:rsidP="009520C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 xml:space="preserve">распределение расходов бюджета Дубенского муниципального  района Республики Мордовия в 2021 году по разделам, подразделам, целевым статьям и видам </w:t>
      </w:r>
      <w:proofErr w:type="gramStart"/>
      <w:r w:rsidRPr="009520C9">
        <w:rPr>
          <w:rFonts w:ascii="Times New Roman" w:hAnsi="Times New Roman" w:cs="Times New Roman"/>
          <w:sz w:val="18"/>
          <w:szCs w:val="18"/>
        </w:rPr>
        <w:t>расходов функциональной классификации расходов бюджетов Российской Федерации</w:t>
      </w:r>
      <w:proofErr w:type="gramEnd"/>
      <w:r w:rsidRPr="009520C9">
        <w:rPr>
          <w:rFonts w:ascii="Times New Roman" w:hAnsi="Times New Roman" w:cs="Times New Roman"/>
          <w:sz w:val="18"/>
          <w:szCs w:val="18"/>
        </w:rPr>
        <w:t xml:space="preserve"> согласно приложению 2;</w:t>
      </w:r>
    </w:p>
    <w:p w:rsidR="009520C9" w:rsidRDefault="009520C9" w:rsidP="009520C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>ведомственную структуру расходов бюджета Дубенского муниципального района  Республики Мордовия в 2021 году согласно приложению 3;</w:t>
      </w:r>
    </w:p>
    <w:p w:rsidR="009520C9" w:rsidRDefault="009520C9" w:rsidP="009520C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sz w:val="18"/>
          <w:szCs w:val="18"/>
        </w:rPr>
        <w:t xml:space="preserve">привлечение </w:t>
      </w:r>
      <w:proofErr w:type="gramStart"/>
      <w:r w:rsidRPr="009520C9">
        <w:rPr>
          <w:rFonts w:ascii="Times New Roman" w:hAnsi="Times New Roman" w:cs="Times New Roman"/>
          <w:sz w:val="18"/>
          <w:szCs w:val="18"/>
        </w:rPr>
        <w:t>источников внутреннего финансирования дефицита  районного бюджета  Дубенского  района Республики</w:t>
      </w:r>
      <w:proofErr w:type="gramEnd"/>
      <w:r w:rsidRPr="009520C9">
        <w:rPr>
          <w:rFonts w:ascii="Times New Roman" w:hAnsi="Times New Roman" w:cs="Times New Roman"/>
          <w:sz w:val="18"/>
          <w:szCs w:val="18"/>
        </w:rPr>
        <w:t xml:space="preserve"> Мордовия в 2021 году по кодам групп, подгрупп, статей, видов источников финансирования согласно приложению 4.</w:t>
      </w:r>
    </w:p>
    <w:p w:rsidR="009520C9" w:rsidRDefault="009520C9" w:rsidP="009520C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520C9" w:rsidRDefault="009520C9" w:rsidP="009520C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b/>
          <w:sz w:val="18"/>
          <w:szCs w:val="18"/>
        </w:rPr>
        <w:t>Статья 4</w:t>
      </w:r>
      <w:r w:rsidRPr="009520C9">
        <w:rPr>
          <w:rFonts w:ascii="Times New Roman" w:hAnsi="Times New Roman" w:cs="Times New Roman"/>
          <w:sz w:val="18"/>
          <w:szCs w:val="18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520C9" w:rsidRDefault="009520C9" w:rsidP="009520C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520C9" w:rsidRPr="009520C9" w:rsidRDefault="009520C9" w:rsidP="009520C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20C9">
        <w:rPr>
          <w:rFonts w:ascii="Times New Roman" w:hAnsi="Times New Roman" w:cs="Times New Roman"/>
          <w:b/>
          <w:sz w:val="18"/>
          <w:szCs w:val="18"/>
        </w:rPr>
        <w:t>Статья 5.</w:t>
      </w:r>
      <w:r w:rsidRPr="009520C9">
        <w:rPr>
          <w:rFonts w:ascii="Times New Roman" w:hAnsi="Times New Roman" w:cs="Times New Roman"/>
          <w:sz w:val="18"/>
          <w:szCs w:val="18"/>
        </w:rPr>
        <w:t xml:space="preserve"> Настоящее решение вступает в силу </w:t>
      </w:r>
      <w:r>
        <w:rPr>
          <w:rFonts w:ascii="Times New Roman" w:hAnsi="Times New Roman" w:cs="Times New Roman"/>
          <w:sz w:val="18"/>
          <w:szCs w:val="18"/>
        </w:rPr>
        <w:t>после</w:t>
      </w:r>
      <w:r w:rsidRPr="009520C9">
        <w:rPr>
          <w:rFonts w:ascii="Times New Roman" w:hAnsi="Times New Roman" w:cs="Times New Roman"/>
          <w:sz w:val="18"/>
          <w:szCs w:val="18"/>
        </w:rPr>
        <w:t xml:space="preserve"> его</w:t>
      </w:r>
      <w:r>
        <w:rPr>
          <w:rFonts w:ascii="Times New Roman" w:hAnsi="Times New Roman" w:cs="Times New Roman"/>
          <w:sz w:val="18"/>
          <w:szCs w:val="18"/>
        </w:rPr>
        <w:t xml:space="preserve"> официального</w:t>
      </w:r>
      <w:r w:rsidRPr="009520C9">
        <w:rPr>
          <w:rFonts w:ascii="Times New Roman" w:hAnsi="Times New Roman" w:cs="Times New Roman"/>
          <w:sz w:val="18"/>
          <w:szCs w:val="18"/>
        </w:rPr>
        <w:t xml:space="preserve"> опубликования.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97"/>
        <w:gridCol w:w="5049"/>
      </w:tblGrid>
      <w:tr w:rsidR="009520C9" w:rsidRPr="009520C9" w:rsidTr="009520C9">
        <w:trPr>
          <w:trHeight w:val="882"/>
        </w:trPr>
        <w:tc>
          <w:tcPr>
            <w:tcW w:w="4697" w:type="dxa"/>
          </w:tcPr>
          <w:p w:rsidR="009520C9" w:rsidRDefault="009520C9" w:rsidP="009520C9">
            <w:pPr>
              <w:pStyle w:val="af7"/>
              <w:contextualSpacing/>
              <w:rPr>
                <w:sz w:val="18"/>
                <w:szCs w:val="18"/>
              </w:rPr>
            </w:pPr>
            <w:r w:rsidRPr="009520C9">
              <w:rPr>
                <w:sz w:val="18"/>
                <w:szCs w:val="18"/>
              </w:rPr>
              <w:t xml:space="preserve">Глава </w:t>
            </w:r>
          </w:p>
          <w:p w:rsidR="009520C9" w:rsidRPr="009520C9" w:rsidRDefault="009520C9" w:rsidP="009520C9">
            <w:pPr>
              <w:pStyle w:val="af7"/>
              <w:contextualSpacing/>
              <w:rPr>
                <w:sz w:val="18"/>
                <w:szCs w:val="18"/>
              </w:rPr>
            </w:pPr>
            <w:r w:rsidRPr="009520C9">
              <w:rPr>
                <w:sz w:val="18"/>
                <w:szCs w:val="18"/>
              </w:rPr>
              <w:t xml:space="preserve">Дубенского муниципального района                        </w:t>
            </w:r>
          </w:p>
        </w:tc>
        <w:tc>
          <w:tcPr>
            <w:tcW w:w="5049" w:type="dxa"/>
          </w:tcPr>
          <w:p w:rsidR="009520C9" w:rsidRPr="009520C9" w:rsidRDefault="009520C9" w:rsidP="009520C9">
            <w:pPr>
              <w:pStyle w:val="af7"/>
              <w:ind w:left="123"/>
              <w:contextualSpacing/>
              <w:rPr>
                <w:sz w:val="18"/>
                <w:szCs w:val="18"/>
              </w:rPr>
            </w:pPr>
            <w:r w:rsidRPr="009520C9">
              <w:rPr>
                <w:sz w:val="18"/>
                <w:szCs w:val="18"/>
              </w:rPr>
              <w:t>Председатель Совета депутатов</w:t>
            </w:r>
          </w:p>
          <w:p w:rsidR="009520C9" w:rsidRPr="009520C9" w:rsidRDefault="009520C9" w:rsidP="009520C9">
            <w:pPr>
              <w:pStyle w:val="af7"/>
              <w:ind w:left="123"/>
              <w:contextualSpacing/>
              <w:rPr>
                <w:sz w:val="18"/>
                <w:szCs w:val="18"/>
              </w:rPr>
            </w:pPr>
            <w:r w:rsidRPr="009520C9">
              <w:rPr>
                <w:sz w:val="18"/>
                <w:szCs w:val="18"/>
              </w:rPr>
              <w:t xml:space="preserve">Дубенского муниципального района  </w:t>
            </w:r>
          </w:p>
        </w:tc>
      </w:tr>
      <w:tr w:rsidR="009520C9" w:rsidRPr="009520C9" w:rsidTr="009520C9">
        <w:trPr>
          <w:trHeight w:val="323"/>
        </w:trPr>
        <w:tc>
          <w:tcPr>
            <w:tcW w:w="4697" w:type="dxa"/>
          </w:tcPr>
          <w:p w:rsidR="009520C9" w:rsidRPr="009520C9" w:rsidRDefault="009520C9" w:rsidP="009520C9">
            <w:pPr>
              <w:pStyle w:val="af7"/>
              <w:contextualSpacing/>
              <w:rPr>
                <w:sz w:val="18"/>
                <w:szCs w:val="18"/>
              </w:rPr>
            </w:pPr>
            <w:r w:rsidRPr="009520C9">
              <w:rPr>
                <w:sz w:val="18"/>
                <w:szCs w:val="18"/>
              </w:rPr>
              <w:t xml:space="preserve">                                    </w:t>
            </w:r>
            <w:proofErr w:type="spellStart"/>
            <w:r w:rsidRPr="009520C9">
              <w:rPr>
                <w:sz w:val="18"/>
                <w:szCs w:val="18"/>
              </w:rPr>
              <w:t>В.Н.Нефедов</w:t>
            </w:r>
            <w:proofErr w:type="spellEnd"/>
          </w:p>
        </w:tc>
        <w:tc>
          <w:tcPr>
            <w:tcW w:w="5049" w:type="dxa"/>
          </w:tcPr>
          <w:p w:rsidR="009520C9" w:rsidRPr="009520C9" w:rsidRDefault="009520C9" w:rsidP="009520C9">
            <w:pPr>
              <w:pStyle w:val="af7"/>
              <w:ind w:left="123"/>
              <w:contextualSpacing/>
              <w:rPr>
                <w:sz w:val="18"/>
                <w:szCs w:val="18"/>
              </w:rPr>
            </w:pPr>
            <w:r w:rsidRPr="009520C9">
              <w:rPr>
                <w:sz w:val="18"/>
                <w:szCs w:val="18"/>
              </w:rPr>
              <w:t xml:space="preserve">                                      А. И. </w:t>
            </w:r>
            <w:proofErr w:type="spellStart"/>
            <w:r w:rsidRPr="009520C9">
              <w:rPr>
                <w:sz w:val="18"/>
                <w:szCs w:val="18"/>
              </w:rPr>
              <w:t>Сайгачев</w:t>
            </w:r>
            <w:proofErr w:type="spellEnd"/>
          </w:p>
        </w:tc>
      </w:tr>
    </w:tbl>
    <w:p w:rsidR="009520C9" w:rsidRPr="009520C9" w:rsidRDefault="009520C9" w:rsidP="009520C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616"/>
        <w:gridCol w:w="4473"/>
        <w:gridCol w:w="1134"/>
        <w:gridCol w:w="1249"/>
        <w:gridCol w:w="1019"/>
      </w:tblGrid>
      <w:tr w:rsidR="009520C9" w:rsidRPr="009520C9" w:rsidTr="009520C9">
        <w:trPr>
          <w:trHeight w:val="255"/>
        </w:trPr>
        <w:tc>
          <w:tcPr>
            <w:tcW w:w="104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RANGE!A1:E132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Приложение  1</w:t>
            </w:r>
            <w:bookmarkEnd w:id="2"/>
          </w:p>
        </w:tc>
      </w:tr>
      <w:tr w:rsidR="009520C9" w:rsidRPr="009520C9" w:rsidTr="009520C9">
        <w:trPr>
          <w:trHeight w:val="255"/>
        </w:trPr>
        <w:tc>
          <w:tcPr>
            <w:tcW w:w="104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к  проекту решения Совета депутатов </w:t>
            </w:r>
          </w:p>
        </w:tc>
      </w:tr>
      <w:tr w:rsidR="009520C9" w:rsidRPr="009520C9" w:rsidTr="009520C9">
        <w:trPr>
          <w:trHeight w:val="225"/>
        </w:trPr>
        <w:tc>
          <w:tcPr>
            <w:tcW w:w="104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Дубенского муниципального района Республики Мордовия</w:t>
            </w:r>
          </w:p>
        </w:tc>
      </w:tr>
      <w:tr w:rsidR="009520C9" w:rsidRPr="009520C9" w:rsidTr="009520C9">
        <w:trPr>
          <w:trHeight w:val="360"/>
        </w:trPr>
        <w:tc>
          <w:tcPr>
            <w:tcW w:w="104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"Об исполнении  бюджета Дубенского муниципального района </w:t>
            </w:r>
          </w:p>
        </w:tc>
      </w:tr>
      <w:tr w:rsidR="009520C9" w:rsidRPr="009520C9" w:rsidTr="009520C9">
        <w:trPr>
          <w:trHeight w:val="360"/>
        </w:trPr>
        <w:tc>
          <w:tcPr>
            <w:tcW w:w="104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Республики Мордовия за 2021 год" от "__" апреля 2022 года №_</w:t>
            </w:r>
          </w:p>
        </w:tc>
      </w:tr>
      <w:tr w:rsidR="009520C9" w:rsidRPr="009520C9" w:rsidTr="009520C9">
        <w:trPr>
          <w:trHeight w:val="960"/>
        </w:trPr>
        <w:tc>
          <w:tcPr>
            <w:tcW w:w="104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бюджета Дубенского муниципального района Республики Мордовия </w:t>
            </w:r>
          </w:p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за 2021 год по кодам классификации доходов бюджетов</w:t>
            </w:r>
          </w:p>
        </w:tc>
      </w:tr>
      <w:tr w:rsidR="009520C9" w:rsidRPr="009520C9" w:rsidTr="009520C9">
        <w:trPr>
          <w:trHeight w:val="64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ублей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9520C9" w:rsidRPr="009520C9" w:rsidTr="009520C9">
        <w:trPr>
          <w:trHeight w:val="1245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AFB"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Код дохода</w:t>
            </w:r>
          </w:p>
        </w:tc>
        <w:tc>
          <w:tcPr>
            <w:tcW w:w="4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AFB"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AFB"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Утвержденный план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AFB"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AFB"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% исполнения</w:t>
            </w:r>
          </w:p>
        </w:tc>
      </w:tr>
      <w:tr w:rsidR="009520C9" w:rsidRPr="009520C9" w:rsidTr="009520C9">
        <w:trPr>
          <w:trHeight w:val="3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бюджета -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346455,7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344159,4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99,3</w:t>
            </w:r>
          </w:p>
        </w:tc>
      </w:tr>
      <w:tr w:rsidR="009520C9" w:rsidRPr="009520C9" w:rsidTr="009520C9">
        <w:trPr>
          <w:trHeight w:val="3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00010000000000000000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36681,1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40187,3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109,6</w:t>
            </w:r>
          </w:p>
        </w:tc>
      </w:tr>
      <w:tr w:rsidR="009520C9" w:rsidRPr="009520C9" w:rsidTr="009520C9">
        <w:trPr>
          <w:trHeight w:val="78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00010100000000000000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21738,0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23344,6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107,4</w:t>
            </w:r>
          </w:p>
        </w:tc>
      </w:tr>
      <w:tr w:rsidR="009520C9" w:rsidRPr="009520C9" w:rsidTr="009520C9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00010102000010000110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21738,0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23344,6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107,4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00010102010010000110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21723,2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22901,5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105,4</w:t>
            </w:r>
          </w:p>
        </w:tc>
      </w:tr>
      <w:tr w:rsidR="009520C9" w:rsidRPr="009520C9" w:rsidTr="009520C9">
        <w:trPr>
          <w:trHeight w:val="219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00010102020010000110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1034,1</w:t>
            </w:r>
          </w:p>
        </w:tc>
      </w:tr>
      <w:tr w:rsidR="009520C9" w:rsidRPr="009520C9" w:rsidTr="009520C9">
        <w:trPr>
          <w:trHeight w:val="11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00010102030010000110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306,6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19162,5</w:t>
            </w:r>
          </w:p>
        </w:tc>
      </w:tr>
      <w:tr w:rsidR="009520C9" w:rsidRPr="009520C9" w:rsidTr="009520C9">
        <w:trPr>
          <w:trHeight w:val="75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00010302000010000110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6421,6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6545,1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101,9</w:t>
            </w:r>
          </w:p>
        </w:tc>
      </w:tr>
      <w:tr w:rsidR="009520C9" w:rsidRPr="009520C9" w:rsidTr="009520C9">
        <w:trPr>
          <w:trHeight w:val="159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00010302230010000110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2948,6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3021,6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102,5</w:t>
            </w:r>
          </w:p>
        </w:tc>
      </w:tr>
      <w:tr w:rsidR="009520C9" w:rsidRPr="009520C9" w:rsidTr="009520C9">
        <w:trPr>
          <w:trHeight w:val="21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00010302231010000110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2948,6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3021,6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102,5</w:t>
            </w:r>
          </w:p>
        </w:tc>
      </w:tr>
      <w:tr w:rsidR="009520C9" w:rsidRPr="009520C9" w:rsidTr="009520C9">
        <w:trPr>
          <w:trHeight w:val="18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00010302240010000110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инжекторных</w:t>
            </w:r>
            <w:proofErr w:type="spellEnd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126,5</w:t>
            </w:r>
          </w:p>
        </w:tc>
      </w:tr>
      <w:tr w:rsidR="009520C9" w:rsidRPr="009520C9" w:rsidTr="009520C9">
        <w:trPr>
          <w:trHeight w:val="234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00010302241010000110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инжекторных</w:t>
            </w:r>
            <w:proofErr w:type="spellEnd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126,8</w:t>
            </w:r>
          </w:p>
        </w:tc>
      </w:tr>
      <w:tr w:rsidR="009520C9" w:rsidRPr="009520C9" w:rsidTr="009520C9">
        <w:trPr>
          <w:trHeight w:val="12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00010302250010000110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3878,7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4017,5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</w:tr>
      <w:tr w:rsidR="009520C9" w:rsidRPr="009520C9" w:rsidTr="009520C9">
        <w:trPr>
          <w:trHeight w:val="24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00010302251010000110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3878,7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4017,5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103,6</w:t>
            </w:r>
          </w:p>
        </w:tc>
      </w:tr>
      <w:tr w:rsidR="009520C9" w:rsidRPr="009520C9" w:rsidTr="009520C9">
        <w:trPr>
          <w:trHeight w:val="21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00010302260010000110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-422,5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-515,3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122,0</w:t>
            </w:r>
          </w:p>
        </w:tc>
      </w:tr>
      <w:tr w:rsidR="009520C9" w:rsidRPr="009520C9" w:rsidTr="009520C9">
        <w:trPr>
          <w:trHeight w:val="289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00010302261010000110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-422,5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-515,3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122,0</w:t>
            </w:r>
          </w:p>
        </w:tc>
      </w:tr>
      <w:tr w:rsidR="009520C9" w:rsidRPr="009520C9" w:rsidTr="009520C9">
        <w:trPr>
          <w:trHeight w:val="11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3919,3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4956,9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126,5</w:t>
            </w:r>
          </w:p>
        </w:tc>
      </w:tr>
      <w:tr w:rsidR="009520C9" w:rsidRPr="009520C9" w:rsidTr="009520C9">
        <w:trPr>
          <w:trHeight w:val="9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00010501000000000110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1337,2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2283,4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170,8</w:t>
            </w:r>
          </w:p>
        </w:tc>
      </w:tr>
      <w:tr w:rsidR="009520C9" w:rsidRPr="009520C9" w:rsidTr="009520C9">
        <w:trPr>
          <w:trHeight w:val="8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00010501010010000110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1077,6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2022,7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187,7</w:t>
            </w:r>
          </w:p>
        </w:tc>
      </w:tr>
      <w:tr w:rsidR="009520C9" w:rsidRPr="009520C9" w:rsidTr="009520C9">
        <w:trPr>
          <w:trHeight w:val="73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00010501011010000110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1077,6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2022,7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187,7</w:t>
            </w:r>
          </w:p>
        </w:tc>
      </w:tr>
      <w:tr w:rsidR="009520C9" w:rsidRPr="009520C9" w:rsidTr="009520C9">
        <w:trPr>
          <w:trHeight w:val="12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00010501020010000110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259,6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</w:tr>
      <w:tr w:rsidR="009520C9" w:rsidRPr="009520C9" w:rsidTr="009520C9">
        <w:trPr>
          <w:trHeight w:val="14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00010501021010000110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259,6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100,7</w:t>
            </w:r>
          </w:p>
        </w:tc>
      </w:tr>
      <w:tr w:rsidR="009520C9" w:rsidRPr="009520C9" w:rsidTr="009520C9">
        <w:trPr>
          <w:trHeight w:val="169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00010501050010000110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trHeight w:val="196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00010502000020000110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804,6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</w:tr>
      <w:tr w:rsidR="009520C9" w:rsidRPr="009520C9" w:rsidTr="009520C9">
        <w:trPr>
          <w:trHeight w:val="259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00010502010020000110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799,6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804,6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100,6</w:t>
            </w:r>
          </w:p>
        </w:tc>
      </w:tr>
      <w:tr w:rsidR="009520C9" w:rsidRPr="009520C9" w:rsidTr="009520C9">
        <w:trPr>
          <w:trHeight w:val="279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00010502020020000110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33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00010503000010000110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211,7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9520C9" w:rsidRPr="009520C9" w:rsidTr="009520C9">
        <w:trPr>
          <w:trHeight w:val="9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00010503010010000110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211,7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9520C9" w:rsidRPr="009520C9" w:rsidTr="009520C9">
        <w:trPr>
          <w:trHeight w:val="9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00010504000020000110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1603,7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1657,1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103,3</w:t>
            </w:r>
          </w:p>
        </w:tc>
      </w:tr>
      <w:tr w:rsidR="009520C9" w:rsidRPr="009520C9" w:rsidTr="009520C9">
        <w:trPr>
          <w:trHeight w:val="133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00010504020020000110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Налог, взимаемый в связи с применением патентной системы налогообложения, зачисляемый в бюджеты </w:t>
            </w:r>
            <w:proofErr w:type="gram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муниципальных</w:t>
            </w:r>
            <w:proofErr w:type="gramEnd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районов5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1603,7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1657,1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103,3</w:t>
            </w:r>
          </w:p>
        </w:tc>
      </w:tr>
      <w:tr w:rsidR="009520C9" w:rsidRPr="009520C9" w:rsidTr="009520C9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00010800000000000000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ПОШЛИНА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1133,1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1179,0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104,1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00010803000010000110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951,8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808,1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84,9</w:t>
            </w:r>
          </w:p>
        </w:tc>
      </w:tr>
      <w:tr w:rsidR="009520C9" w:rsidRPr="009520C9" w:rsidTr="009520C9">
        <w:trPr>
          <w:trHeight w:val="12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00010803010010000110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951,8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808,1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84,9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00010807000010000110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181,4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370,9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204,5</w:t>
            </w:r>
          </w:p>
        </w:tc>
      </w:tr>
      <w:tr w:rsidR="009520C9" w:rsidRPr="009520C9" w:rsidTr="009520C9">
        <w:trPr>
          <w:trHeight w:val="138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00010807140010000110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181,4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370,9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204,5</w:t>
            </w:r>
          </w:p>
        </w:tc>
      </w:tr>
      <w:tr w:rsidR="009520C9" w:rsidRPr="009520C9" w:rsidTr="009520C9">
        <w:trPr>
          <w:trHeight w:val="370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00010807142010000110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мототранспортных</w:t>
            </w:r>
            <w:proofErr w:type="spellEnd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или пришедших в негодность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181,4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370,9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204,5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00011100000000000000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973,8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1264,7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129,9</w:t>
            </w:r>
          </w:p>
        </w:tc>
      </w:tr>
      <w:tr w:rsidR="009520C9" w:rsidRPr="009520C9" w:rsidTr="009520C9">
        <w:trPr>
          <w:trHeight w:val="220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00011105000000000120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973,8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1264,7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129,9</w:t>
            </w:r>
          </w:p>
        </w:tc>
      </w:tr>
      <w:tr w:rsidR="009520C9" w:rsidRPr="009520C9" w:rsidTr="009520C9">
        <w:trPr>
          <w:trHeight w:val="15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00011105010000000120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763,9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1234,3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161,6</w:t>
            </w:r>
          </w:p>
        </w:tc>
      </w:tr>
      <w:tr w:rsidR="009520C9" w:rsidRPr="009520C9" w:rsidTr="009520C9">
        <w:trPr>
          <w:trHeight w:val="223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00011105013050000120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763,9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1234,3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161,6</w:t>
            </w:r>
          </w:p>
        </w:tc>
      </w:tr>
      <w:tr w:rsidR="009520C9" w:rsidRPr="009520C9" w:rsidTr="009520C9">
        <w:trPr>
          <w:trHeight w:val="220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00011105030000000120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14,5</w:t>
            </w:r>
          </w:p>
        </w:tc>
      </w:tr>
      <w:tr w:rsidR="009520C9" w:rsidRPr="009520C9" w:rsidTr="009520C9">
        <w:trPr>
          <w:trHeight w:val="189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00011105035050000120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14,5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00011200000000000000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ПЛАТЕЖИ ПРИ ПОЛЬЗОВАНИИ ПРИРОДНЫМИ РЕСУРСАМИ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316,7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447,4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00011201000010000120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Плата за негативное воздействие на окружающую среду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316,7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447,4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00011201010010000120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Плата за выбросы загрязняющих веществ в атмосферный воздух стационарными объектами</w:t>
            </w:r>
            <w:proofErr w:type="gram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354,3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00011201040010000120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Плата за размещение отходов производства и потребления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288,7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120,6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00011201041010000120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Плата за размещение отходов производства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247,3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00011201042010000120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Плата за размещение твердых коммунальных отходов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00011400000000000000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1562,4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</w:tr>
      <w:tr w:rsidR="009520C9" w:rsidRPr="009520C9" w:rsidTr="009520C9">
        <w:trPr>
          <w:trHeight w:val="190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00011402000000000000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456,7</w:t>
            </w:r>
          </w:p>
        </w:tc>
      </w:tr>
      <w:tr w:rsidR="009520C9" w:rsidRPr="009520C9" w:rsidTr="009520C9">
        <w:trPr>
          <w:trHeight w:val="235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00011402050050000410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456,7</w:t>
            </w:r>
          </w:p>
        </w:tc>
      </w:tr>
      <w:tr w:rsidR="009520C9" w:rsidRPr="009520C9" w:rsidTr="009520C9">
        <w:trPr>
          <w:trHeight w:val="223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00011402053050000410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456,7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00011406000000000430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00011406010000000430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</w:tc>
      </w:tr>
      <w:tr w:rsidR="009520C9" w:rsidRPr="009520C9" w:rsidTr="009520C9">
        <w:trPr>
          <w:trHeight w:val="15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00011406013050000430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880,7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144,2</w:t>
            </w:r>
          </w:p>
        </w:tc>
      </w:tr>
      <w:tr w:rsidR="009520C9" w:rsidRPr="009520C9" w:rsidTr="009520C9">
        <w:trPr>
          <w:trHeight w:val="12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00011601000010000140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905,4</w:t>
            </w:r>
          </w:p>
        </w:tc>
      </w:tr>
      <w:tr w:rsidR="009520C9" w:rsidRPr="009520C9" w:rsidTr="009520C9">
        <w:trPr>
          <w:trHeight w:val="15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00011601050010000140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212,5</w:t>
            </w:r>
          </w:p>
        </w:tc>
      </w:tr>
      <w:tr w:rsidR="009520C9" w:rsidRPr="009520C9" w:rsidTr="009520C9">
        <w:trPr>
          <w:trHeight w:val="20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00011601053010000140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212,5</w:t>
            </w:r>
          </w:p>
        </w:tc>
      </w:tr>
      <w:tr w:rsidR="009520C9" w:rsidRPr="009520C9" w:rsidTr="009520C9">
        <w:trPr>
          <w:trHeight w:val="189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00011601060010000140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4126,7</w:t>
            </w:r>
          </w:p>
        </w:tc>
      </w:tr>
      <w:tr w:rsidR="009520C9" w:rsidRPr="009520C9" w:rsidTr="009520C9">
        <w:trPr>
          <w:trHeight w:val="256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00011601063010000140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4126,7</w:t>
            </w:r>
          </w:p>
        </w:tc>
      </w:tr>
      <w:tr w:rsidR="009520C9" w:rsidRPr="009520C9" w:rsidTr="009520C9">
        <w:trPr>
          <w:trHeight w:val="144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00011601070010000140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95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00011601073010000140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4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00011601130010000140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205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00011601133010000140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95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00011601140010000140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1800,0</w:t>
            </w:r>
          </w:p>
        </w:tc>
      </w:tr>
      <w:tr w:rsidR="009520C9" w:rsidRPr="009520C9" w:rsidTr="009520C9">
        <w:trPr>
          <w:trHeight w:val="26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00011601143010000140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1800,0</w:t>
            </w:r>
          </w:p>
        </w:tc>
      </w:tr>
      <w:tr w:rsidR="009520C9" w:rsidRPr="009520C9" w:rsidTr="009520C9">
        <w:trPr>
          <w:trHeight w:val="192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00011601150010000140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2827,3</w:t>
            </w:r>
          </w:p>
        </w:tc>
      </w:tr>
      <w:tr w:rsidR="009520C9" w:rsidRPr="009520C9" w:rsidTr="009520C9">
        <w:trPr>
          <w:trHeight w:val="282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00011601153010000140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2827,3</w:t>
            </w:r>
          </w:p>
        </w:tc>
      </w:tr>
      <w:tr w:rsidR="009520C9" w:rsidRPr="009520C9" w:rsidTr="009520C9">
        <w:trPr>
          <w:trHeight w:val="159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00011601170010000140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24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00011601173010000140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59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00011601190010000140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13370,0</w:t>
            </w:r>
          </w:p>
        </w:tc>
      </w:tr>
      <w:tr w:rsidR="009520C9" w:rsidRPr="009520C9" w:rsidTr="009520C9">
        <w:trPr>
          <w:trHeight w:val="21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00011601193010000140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13370,0</w:t>
            </w:r>
          </w:p>
        </w:tc>
      </w:tr>
      <w:tr w:rsidR="009520C9" w:rsidRPr="009520C9" w:rsidTr="009520C9">
        <w:trPr>
          <w:trHeight w:val="163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00011601200010000140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127,5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709,1</w:t>
            </w:r>
          </w:p>
        </w:tc>
      </w:tr>
      <w:tr w:rsidR="009520C9" w:rsidRPr="009520C9" w:rsidTr="009520C9">
        <w:trPr>
          <w:trHeight w:val="228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00011601203010000140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127,5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709,3</w:t>
            </w:r>
          </w:p>
        </w:tc>
      </w:tr>
      <w:tr w:rsidR="009520C9" w:rsidRPr="009520C9" w:rsidTr="009520C9">
        <w:trPr>
          <w:trHeight w:val="109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00011602000020000140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21,2</w:t>
            </w:r>
          </w:p>
        </w:tc>
      </w:tr>
      <w:tr w:rsidR="009520C9" w:rsidRPr="009520C9" w:rsidTr="009520C9">
        <w:trPr>
          <w:trHeight w:val="15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00011602020020000140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21,2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00011610000000000140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Платежи в целях возмещения причиненного ущерба (убытков)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418,3</w:t>
            </w:r>
          </w:p>
        </w:tc>
      </w:tr>
      <w:tr w:rsidR="009520C9" w:rsidRPr="009520C9" w:rsidTr="009520C9">
        <w:trPr>
          <w:trHeight w:val="18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00011610120000000140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418,3</w:t>
            </w:r>
          </w:p>
        </w:tc>
      </w:tr>
      <w:tr w:rsidR="009520C9" w:rsidRPr="009520C9" w:rsidTr="009520C9">
        <w:trPr>
          <w:trHeight w:val="163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00011610123010000140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498,1</w:t>
            </w:r>
          </w:p>
        </w:tc>
      </w:tr>
      <w:tr w:rsidR="009520C9" w:rsidRPr="009520C9" w:rsidTr="009520C9">
        <w:trPr>
          <w:trHeight w:val="190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00011610129010000140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-0,4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00011611000010000140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Платежи, уплачиваемые в целях возмещения вреда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26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00011611050010000140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подлежащие зачислению в бюджет муниципального образования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00011700000000000000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9,7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00011705000000000180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9,7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00011705050050000180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неналоговые доходы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9,7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00020000000000000000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309774,6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303972,1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98,1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309774,6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303942,1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98,1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00020210000000000150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80175,6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80175,6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00020215001000000150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43618,1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43618,1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05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00020215001050000150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43618,1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43618,1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00020215002000000150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36557,5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36557,5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00020215002050000150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36557,5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36557,5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00020220000000000150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93661,5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89271,7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95,3</w:t>
            </w:r>
          </w:p>
        </w:tc>
      </w:tr>
      <w:tr w:rsidR="009520C9" w:rsidRPr="009520C9" w:rsidTr="009520C9">
        <w:trPr>
          <w:trHeight w:val="12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00020225304000000150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3004,4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3004,4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5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00020225304050000150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3004,4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3004,4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00020225497000000150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00020225497050000150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2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00020227576000000150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бюджетам на </w:t>
            </w:r>
            <w:proofErr w:type="spell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73203,2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69466,1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94,9</w:t>
            </w:r>
          </w:p>
        </w:tc>
      </w:tr>
      <w:tr w:rsidR="009520C9" w:rsidRPr="009520C9" w:rsidTr="009520C9">
        <w:trPr>
          <w:trHeight w:val="15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00020227576050000150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бюджетам муниципальных районов на </w:t>
            </w:r>
            <w:proofErr w:type="spell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73203,2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69466,1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94,9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00020229999000000150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16728,7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16076,0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96,1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00020229999050000150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субсидии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16728,7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16076,0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96,1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00020230000000000150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129239,4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127796,7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98,9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00020230024000000150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122452,9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121511,7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99,2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00020230024050000150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122452,9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121511,7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99,2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00020230027000000150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2547,3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2045,9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trHeight w:val="12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00020230027050000150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2547,3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2045,9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trHeight w:val="15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00020235082000000150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2612,7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2612,7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5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00020235082050000150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2612,7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2612,7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00020235469000000150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на проведение Всероссийской переписи населения 2020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00020235469050000150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00020235930000000150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1150,1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1150,1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9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00020235930050000150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1150,1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1150,1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00020239998000000150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00020239998050000150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00020240000000000150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6698,1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6698,1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57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00020245303000000150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6503,9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6503,9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14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00020245303050000150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6503,9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6503,9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00020249999000000150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00020249999050000150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3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00020700000000000000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00020705000050000150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trHeight w:val="6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00020705030050000150</w:t>
            </w:r>
          </w:p>
        </w:tc>
        <w:tc>
          <w:tcPr>
            <w:tcW w:w="4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9520C9" w:rsidRPr="009520C9" w:rsidRDefault="009520C9" w:rsidP="009520C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9520C9" w:rsidRPr="009520C9" w:rsidRDefault="009520C9" w:rsidP="009520C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198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449"/>
        <w:gridCol w:w="582"/>
        <w:gridCol w:w="417"/>
        <w:gridCol w:w="317"/>
        <w:gridCol w:w="164"/>
        <w:gridCol w:w="253"/>
        <w:gridCol w:w="795"/>
        <w:gridCol w:w="567"/>
        <w:gridCol w:w="372"/>
        <w:gridCol w:w="762"/>
        <w:gridCol w:w="284"/>
        <w:gridCol w:w="263"/>
        <w:gridCol w:w="498"/>
        <w:gridCol w:w="498"/>
        <w:gridCol w:w="158"/>
        <w:gridCol w:w="78"/>
        <w:gridCol w:w="64"/>
        <w:gridCol w:w="348"/>
        <w:gridCol w:w="1560"/>
      </w:tblGrid>
      <w:tr w:rsidR="009520C9" w:rsidRPr="009520C9" w:rsidTr="009520C9">
        <w:trPr>
          <w:gridAfter w:val="4"/>
          <w:wAfter w:w="2050" w:type="dxa"/>
          <w:trHeight w:val="765"/>
        </w:trPr>
        <w:tc>
          <w:tcPr>
            <w:tcW w:w="54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" w:name="RANGE!A1:L430"/>
            <w:bookmarkEnd w:id="3"/>
          </w:p>
        </w:tc>
        <w:tc>
          <w:tcPr>
            <w:tcW w:w="44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Приложение 5</w:t>
            </w:r>
          </w:p>
        </w:tc>
      </w:tr>
      <w:tr w:rsidR="009520C9" w:rsidRPr="009520C9" w:rsidTr="009520C9">
        <w:trPr>
          <w:gridAfter w:val="4"/>
          <w:wAfter w:w="2050" w:type="dxa"/>
          <w:trHeight w:val="795"/>
        </w:trPr>
        <w:tc>
          <w:tcPr>
            <w:tcW w:w="54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  Решению совета депутатов Дубенского муниципального района Республики Мордовия  ""Об исполнении  бюджета Дубенского муниципального района " Республики Мордовия за 2021 год" от "__" апреля 2022 года №_</w:t>
            </w:r>
          </w:p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</w:p>
        </w:tc>
      </w:tr>
      <w:tr w:rsidR="009520C9" w:rsidRPr="009520C9" w:rsidTr="009520C9">
        <w:trPr>
          <w:gridAfter w:val="4"/>
          <w:wAfter w:w="2050" w:type="dxa"/>
          <w:trHeight w:val="1200"/>
        </w:trPr>
        <w:tc>
          <w:tcPr>
            <w:tcW w:w="993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РАСПРЕДЕЛЕНИЕ БЮДЖЕТНЫХ АССИГНОВАНИЙ 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</w:t>
            </w:r>
            <w:proofErr w:type="gram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2023 ГОДОВ</w:t>
            </w:r>
          </w:p>
        </w:tc>
      </w:tr>
      <w:tr w:rsidR="009520C9" w:rsidRPr="009520C9" w:rsidTr="009520C9">
        <w:trPr>
          <w:trHeight w:val="435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20C9" w:rsidRPr="009520C9" w:rsidTr="009520C9">
        <w:trPr>
          <w:gridAfter w:val="2"/>
          <w:wAfter w:w="1908" w:type="dxa"/>
          <w:trHeight w:val="390"/>
        </w:trPr>
        <w:tc>
          <w:tcPr>
            <w:tcW w:w="3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4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946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297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,т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ыс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. рублей</w:t>
            </w:r>
          </w:p>
        </w:tc>
      </w:tr>
      <w:tr w:rsidR="009520C9" w:rsidRPr="009520C9" w:rsidTr="009520C9">
        <w:trPr>
          <w:gridAfter w:val="2"/>
          <w:wAfter w:w="1908" w:type="dxa"/>
          <w:trHeight w:val="1170"/>
        </w:trPr>
        <w:tc>
          <w:tcPr>
            <w:tcW w:w="3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46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0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352742,9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344141,2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97,6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39378,3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39121,3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99,3</w:t>
            </w:r>
          </w:p>
        </w:tc>
      </w:tr>
      <w:tr w:rsidR="009520C9" w:rsidRPr="009520C9" w:rsidTr="009520C9">
        <w:trPr>
          <w:gridAfter w:val="2"/>
          <w:wAfter w:w="1908" w:type="dxa"/>
          <w:trHeight w:val="8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1381,7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1381,7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Дубенского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Администрации Дубенского муниципального района Республики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0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15754,8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15554,8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"Обеспечение условий реализации муниципальной программы"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8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1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7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4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8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"Профилактика безнадзорности и правонарушений среди несовершеннолетних Дубенского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9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105,6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105,6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105,6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105,6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Дубенского 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12232,3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12032,3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98,4</w:t>
            </w:r>
          </w:p>
        </w:tc>
      </w:tr>
      <w:tr w:rsidR="009520C9" w:rsidRPr="009520C9" w:rsidTr="009520C9">
        <w:trPr>
          <w:gridAfter w:val="2"/>
          <w:wAfter w:w="1908" w:type="dxa"/>
          <w:trHeight w:val="7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Администрации Дубенского муниципального района Республики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12232,3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12032,3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98,4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11474,0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11274,0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2"/>
          <w:wAfter w:w="1908" w:type="dxa"/>
          <w:trHeight w:val="10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11474,0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11274,0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2"/>
          <w:wAfter w:w="1908" w:type="dxa"/>
          <w:trHeight w:val="5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11474,0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11274,0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758,3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758,3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313,2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313,2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313,2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313,2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3116,7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3116,7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3116,7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3116,7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309,0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309,0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274,5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274,5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274,5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274,5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0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1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6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8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4690,8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4690,8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88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Дубенского муниципального района "Повышение эффективности управления муниципальными финансами"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тимулирование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8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выборов депутатов Совета депутатов Дубенского муниципального района Республики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Специальные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2"/>
          <w:wAfter w:w="1908" w:type="dxa"/>
          <w:trHeight w:val="7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Дубенского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2"/>
          <w:wAfter w:w="1908" w:type="dxa"/>
          <w:trHeight w:val="3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17100,0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17100,0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"Развитие культуры в Дубенском муниципальном районе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"Обеспечение условий реализации муниципальной программы"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Архивные учреждения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280,5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280,5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280,5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280,5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"Управление муниципальным имуществом и земельными ресурсами" в Дубенском муниципальном районе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16690,4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16690,4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16690,4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16690,4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1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Исполнение судебных актов, предусматривающих обращение взыскания на средства бюджета Дубенского муниципального района Республики Мордовия</w:t>
            </w:r>
            <w:r w:rsidRPr="009520C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                                                                                                                                            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65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6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54690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54690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54690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9215,5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9215,5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2170,4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2170,4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2170,4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2170,4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1556,3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1556,3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1556,3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1556,3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5386,7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5386,7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5386,7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5386,7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102,1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102,1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102,1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102,1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7134,6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7134,6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6632,7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6632,7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6632,7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6632,7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472,4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472,4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472,4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472,4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2800,6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2800,6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1150,1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1150,1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847,2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847,2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847,2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847,2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302,9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302,9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302,9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302,9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1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1650,5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1650,5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1327,3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1327,3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1327,3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1327,3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316,6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316,6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316,6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316,6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23435,0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19665,0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83,9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1644,1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743,9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45,2</w:t>
            </w:r>
          </w:p>
        </w:tc>
      </w:tr>
      <w:tr w:rsidR="009520C9" w:rsidRPr="009520C9" w:rsidTr="009520C9">
        <w:trPr>
          <w:gridAfter w:val="2"/>
          <w:wAfter w:w="1908" w:type="dxa"/>
          <w:trHeight w:val="9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1387,0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724,0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52,2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"Поддержка и развитие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кадровогоо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потенциала в АПК"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1387,0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724,0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52,2</w:t>
            </w:r>
          </w:p>
        </w:tc>
      </w:tr>
      <w:tr w:rsidR="009520C9" w:rsidRPr="009520C9" w:rsidTr="009520C9">
        <w:trPr>
          <w:gridAfter w:val="2"/>
          <w:wAfter w:w="1908" w:type="dxa"/>
          <w:trHeight w:val="7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1387,0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724,0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52,2</w:t>
            </w:r>
          </w:p>
        </w:tc>
      </w:tr>
      <w:tr w:rsidR="009520C9" w:rsidRPr="009520C9" w:rsidTr="009520C9">
        <w:trPr>
          <w:gridAfter w:val="2"/>
          <w:wAfter w:w="1908" w:type="dxa"/>
          <w:trHeight w:val="41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11,6</w:t>
            </w:r>
          </w:p>
        </w:tc>
      </w:tr>
      <w:tr w:rsidR="009520C9" w:rsidRPr="009520C9" w:rsidTr="009520C9">
        <w:trPr>
          <w:gridAfter w:val="2"/>
          <w:wAfter w:w="1908" w:type="dxa"/>
          <w:trHeight w:val="3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11,6</w:t>
            </w:r>
          </w:p>
        </w:tc>
      </w:tr>
      <w:tr w:rsidR="009520C9" w:rsidRPr="009520C9" w:rsidTr="009520C9">
        <w:trPr>
          <w:gridAfter w:val="2"/>
          <w:wAfter w:w="1908" w:type="dxa"/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11,6</w:t>
            </w:r>
          </w:p>
        </w:tc>
      </w:tr>
      <w:tr w:rsidR="009520C9" w:rsidRPr="009520C9" w:rsidTr="009520C9">
        <w:trPr>
          <w:gridAfter w:val="2"/>
          <w:wAfter w:w="1908" w:type="dxa"/>
          <w:trHeight w:val="31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сельскохозяйственном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производстве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643,5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643,5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643,5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9520C9" w:rsidRPr="009520C9" w:rsidTr="009520C9">
        <w:trPr>
          <w:gridAfter w:val="2"/>
          <w:wAfter w:w="1908" w:type="dxa"/>
          <w:trHeight w:val="32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</w:t>
            </w:r>
            <w:proofErr w:type="gramEnd"/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сельскохозяйственном производстве"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312,0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48,7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312,0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48,7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312,0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48,7</w:t>
            </w:r>
          </w:p>
        </w:tc>
      </w:tr>
      <w:tr w:rsidR="009520C9" w:rsidRPr="009520C9" w:rsidTr="009520C9">
        <w:trPr>
          <w:gridAfter w:val="2"/>
          <w:wAfter w:w="1908" w:type="dxa"/>
          <w:trHeight w:val="9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государственных полномочий Республики Мордовия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7,7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7,7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7,7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S6340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S6340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S6340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18099,6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15931,6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9520C9" w:rsidRPr="009520C9" w:rsidTr="009520C9">
        <w:trPr>
          <w:gridAfter w:val="2"/>
          <w:wAfter w:w="1908" w:type="dxa"/>
          <w:trHeight w:val="7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18099,6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15931,6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Совершествование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18099,6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15931,6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9520C9" w:rsidRPr="009520C9" w:rsidTr="009520C9">
        <w:trPr>
          <w:gridAfter w:val="2"/>
          <w:wAfter w:w="1908" w:type="dxa"/>
          <w:trHeight w:val="3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10072,8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7904,8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78,5</w:t>
            </w:r>
          </w:p>
        </w:tc>
      </w:tr>
      <w:tr w:rsidR="009520C9" w:rsidRPr="009520C9" w:rsidTr="009520C9">
        <w:trPr>
          <w:gridAfter w:val="2"/>
          <w:wAfter w:w="1908" w:type="dxa"/>
          <w:trHeight w:val="3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10072,8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7904,8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78,5</w:t>
            </w:r>
          </w:p>
        </w:tc>
      </w:tr>
      <w:tr w:rsidR="009520C9" w:rsidRPr="009520C9" w:rsidTr="009520C9">
        <w:trPr>
          <w:gridAfter w:val="2"/>
          <w:wAfter w:w="1908" w:type="dxa"/>
          <w:trHeight w:val="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10072,8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7904,8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78,5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L390F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L390F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L390F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47321,2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43574,5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92,1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1994,5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1928,3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96,7</w:t>
            </w:r>
          </w:p>
        </w:tc>
      </w:tr>
      <w:tr w:rsidR="009520C9" w:rsidRPr="009520C9" w:rsidTr="009520C9">
        <w:trPr>
          <w:gridAfter w:val="2"/>
          <w:wAfter w:w="1908" w:type="dxa"/>
          <w:trHeight w:val="94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1766,1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1699,9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2"/>
          <w:wAfter w:w="1908" w:type="dxa"/>
          <w:trHeight w:val="7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1766,1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1699,9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2"/>
          <w:wAfter w:w="1908" w:type="dxa"/>
          <w:trHeight w:val="8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"Строительство жилья, предоставляемого по договору найма жилого помещения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1766,1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1699,9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2"/>
          <w:wAfter w:w="1908" w:type="dxa"/>
          <w:trHeight w:val="7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1766,1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1699,9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2"/>
          <w:wAfter w:w="1908" w:type="dxa"/>
          <w:trHeight w:val="6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1766,1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1699,9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1766,1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1699,9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228,5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228,5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Капитальный ремонт муниципального жилищного фонда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228,5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228,5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228,5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228,5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228,5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228,5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45326,6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41646,1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91,9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Муниципальная программа "Жилище"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45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«Модернизация и реформирование жилищно-коммунального хозяйства»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4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5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 программа  "Комплексное развитие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41796,6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38116,1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91,2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41796,6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38116,1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91,2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41796,6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38116,1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91,2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20818,1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20251,6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20818,1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20251,6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20818,1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20251,6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9520C9" w:rsidRPr="009520C9" w:rsidTr="009520C9">
        <w:trPr>
          <w:gridAfter w:val="2"/>
          <w:wAfter w:w="1908" w:type="dxa"/>
          <w:trHeight w:val="5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20978,5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17864,5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85,2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20978,5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17864,5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85,2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20978,5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17864,5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85,2</w:t>
            </w:r>
          </w:p>
        </w:tc>
      </w:tr>
      <w:tr w:rsidR="009520C9" w:rsidRPr="009520C9" w:rsidTr="009520C9">
        <w:trPr>
          <w:gridAfter w:val="2"/>
          <w:wAfter w:w="1908" w:type="dxa"/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167853,2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167804,7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30645,8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30615,8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30645,8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30615,8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2"/>
          <w:wAfter w:w="1908" w:type="dxa"/>
          <w:trHeight w:val="2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30645,8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30615,8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30645,8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30615,8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4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26079,5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26049,5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26079,5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26049,5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26079,5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26049,5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2"/>
          <w:wAfter w:w="1908" w:type="dxa"/>
          <w:trHeight w:val="15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116921,3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116921,3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 «Развитие системы общего и дополнительного образования»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0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7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"Профилактика терроризма и экстремизма"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"Профилактика правонарушений"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16204,0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16204,0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 «Развитие системы общего и дополнительного образования»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91560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91560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91560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Молодежная политика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2709,5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2709,5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Учреждения, обеспечивающие предоставление услуг в сфере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0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мероприятие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"М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ероприятия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по реализации отдельных полномочий органов местного самоуправления"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"Реализация молодежной политики и патриотического воспитания в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Дубёнском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Поддрежка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1372,5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1354,1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1372,5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1354,1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1372,5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1354,1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муниципальноог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района"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1372,5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1354,1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2"/>
          <w:wAfter w:w="1908" w:type="dxa"/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1372,5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1354,1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2"/>
          <w:wAfter w:w="1908" w:type="dxa"/>
          <w:trHeight w:val="12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1267,5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1267,5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1267,5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1267,5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98,6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81,3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98,6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81,3</w:t>
            </w:r>
          </w:p>
        </w:tc>
      </w:tr>
      <w:tr w:rsidR="009520C9" w:rsidRPr="009520C9" w:rsidTr="009520C9">
        <w:trPr>
          <w:gridAfter w:val="2"/>
          <w:wAfter w:w="1908" w:type="dxa"/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57203,8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56936,8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9520C9" w:rsidRPr="009520C9" w:rsidTr="009520C9">
        <w:trPr>
          <w:gridAfter w:val="2"/>
          <w:wAfter w:w="1908" w:type="dxa"/>
          <w:trHeight w:val="2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51996,6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51729,6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22075,3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21808,2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22075,3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21808,2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9520C9" w:rsidRPr="009520C9" w:rsidTr="009520C9">
        <w:trPr>
          <w:gridAfter w:val="2"/>
          <w:wAfter w:w="1908" w:type="dxa"/>
          <w:trHeight w:val="7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15546,4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15279,4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и средств массовой информации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15546,4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15279,4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15546,4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15279,4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15546,4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15279,4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Библиотеки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 программа  "Комплексное развитие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9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5207,2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5207,2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 Развитие библиотечного дела"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1954,6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1954,6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1954,6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1954,6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3252,6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3252,6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3252,6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3252,6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8699,8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8187,3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94,1</w:t>
            </w:r>
          </w:p>
        </w:tc>
      </w:tr>
      <w:tr w:rsidR="009520C9" w:rsidRPr="009520C9" w:rsidTr="009520C9">
        <w:trPr>
          <w:gridAfter w:val="2"/>
          <w:wAfter w:w="1908" w:type="dxa"/>
          <w:trHeight w:val="2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1272,9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1272,9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2288,3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2277,3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1541,7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1530,7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99,3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 «Развитие системы общего и дополнительного образования»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1541,7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1530,7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99,3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1541,7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1530,7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99,3</w:t>
            </w:r>
          </w:p>
        </w:tc>
      </w:tr>
      <w:tr w:rsidR="009520C9" w:rsidRPr="009520C9" w:rsidTr="009520C9">
        <w:trPr>
          <w:gridAfter w:val="2"/>
          <w:wAfter w:w="1908" w:type="dxa"/>
          <w:trHeight w:val="12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3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2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1371,4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1360,4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9520C9" w:rsidRPr="009520C9" w:rsidTr="009520C9">
        <w:trPr>
          <w:gridAfter w:val="2"/>
          <w:wAfter w:w="1908" w:type="dxa"/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1371,4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1360,4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1371,4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1360,4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Муниципальная программа "Жилище"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"Обеспечение жильем молодых семей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5138,6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4637,1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90,2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2547,3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2045,9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2547,3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2045,9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2"/>
          <w:wAfter w:w="1908" w:type="dxa"/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2547,3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2045,9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2"/>
          <w:wAfter w:w="1908" w:type="dxa"/>
          <w:trHeight w:val="387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2547,3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2045,9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2"/>
          <w:wAfter w:w="1908" w:type="dxa"/>
          <w:trHeight w:val="5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2547,3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2045,9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1989,1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1564,3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78,6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558,2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481,5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9520C9" w:rsidRPr="009520C9" w:rsidTr="009520C9">
        <w:trPr>
          <w:gridAfter w:val="2"/>
          <w:wAfter w:w="1908" w:type="dxa"/>
          <w:trHeight w:val="8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5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"Развитие физической культуры и спорта в 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Дубёнском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мероприятие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"М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ероприятия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в области спорта и физической культуры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10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5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Дубенского муниципального района "Повышение эффективности управления муниципальными финансами"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«Управление муниципальным долгом"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мероприятие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"О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беспечение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своевременности исполнения  муниципальных долговых обязательств"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15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4464,2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4464,2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6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на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75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2"/>
          <w:wAfter w:w="1908" w:type="dxa"/>
          <w:trHeight w:val="37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</w:tbl>
    <w:p w:rsidR="009520C9" w:rsidRPr="009520C9" w:rsidRDefault="009520C9" w:rsidP="009520C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9520C9" w:rsidRPr="009520C9" w:rsidRDefault="009520C9" w:rsidP="009520C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217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2"/>
        <w:gridCol w:w="636"/>
        <w:gridCol w:w="449"/>
        <w:gridCol w:w="582"/>
        <w:gridCol w:w="441"/>
        <w:gridCol w:w="444"/>
        <w:gridCol w:w="316"/>
        <w:gridCol w:w="109"/>
        <w:gridCol w:w="619"/>
        <w:gridCol w:w="128"/>
        <w:gridCol w:w="529"/>
        <w:gridCol w:w="64"/>
        <w:gridCol w:w="590"/>
        <w:gridCol w:w="338"/>
        <w:gridCol w:w="185"/>
        <w:gridCol w:w="246"/>
        <w:gridCol w:w="287"/>
        <w:gridCol w:w="355"/>
        <w:gridCol w:w="61"/>
        <w:gridCol w:w="294"/>
        <w:gridCol w:w="319"/>
        <w:gridCol w:w="237"/>
        <w:gridCol w:w="469"/>
        <w:gridCol w:w="236"/>
        <w:gridCol w:w="1252"/>
      </w:tblGrid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5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" w:name="RANGE!A1:L453"/>
            <w:bookmarkEnd w:id="4"/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Приложение 6</w:t>
            </w:r>
          </w:p>
        </w:tc>
      </w:tr>
      <w:tr w:rsidR="009520C9" w:rsidRPr="009520C9" w:rsidTr="009520C9">
        <w:trPr>
          <w:gridAfter w:val="3"/>
          <w:wAfter w:w="1957" w:type="dxa"/>
          <w:trHeight w:val="1080"/>
        </w:trPr>
        <w:tc>
          <w:tcPr>
            <w:tcW w:w="5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  Решению совета депутатов Дубенского муниципального района Республики Мордовия  ""Об исполнении  бюджета Дубенского муниципального района " Республики Мордовия за 2021 год" от "__" апреля 2022 года №_</w:t>
            </w:r>
          </w:p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</w:p>
        </w:tc>
      </w:tr>
      <w:tr w:rsidR="009520C9" w:rsidRPr="009520C9" w:rsidTr="009520C9">
        <w:trPr>
          <w:gridAfter w:val="3"/>
          <w:wAfter w:w="1957" w:type="dxa"/>
          <w:trHeight w:val="240"/>
        </w:trPr>
        <w:tc>
          <w:tcPr>
            <w:tcW w:w="5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5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1022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ВЕДОМСТВЕННАЯ СТРУКТУРА РАСХОДОВ БЮДЖЕТА ДУБЕНСКОГО МУНИЦИПАЛЬНОГО РАЙОНА РЕСПУБЛИКИ МОРДОВИЯ НА 2021 ГОД И НА ПЛАНОВЫЙ ПЕРИОД  2022</w:t>
            </w:r>
            <w:proofErr w:type="gram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2023  ГОДОВ</w:t>
            </w:r>
          </w:p>
        </w:tc>
      </w:tr>
      <w:tr w:rsidR="009520C9" w:rsidRPr="009520C9" w:rsidTr="009520C9">
        <w:trPr>
          <w:trHeight w:val="54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057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2976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,т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ыс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. рублей</w:t>
            </w:r>
          </w:p>
        </w:tc>
      </w:tr>
      <w:tr w:rsidR="009520C9" w:rsidRPr="009520C9" w:rsidTr="009520C9">
        <w:trPr>
          <w:gridAfter w:val="3"/>
          <w:wAfter w:w="1957" w:type="dxa"/>
          <w:trHeight w:val="1095"/>
        </w:trPr>
        <w:tc>
          <w:tcPr>
            <w:tcW w:w="2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7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9520C9" w:rsidRPr="009520C9" w:rsidTr="009520C9">
        <w:trPr>
          <w:gridAfter w:val="3"/>
          <w:wAfter w:w="1957" w:type="dxa"/>
          <w:trHeight w:val="4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352742,9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344141,2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97,6</w:t>
            </w:r>
          </w:p>
        </w:tc>
      </w:tr>
      <w:tr w:rsidR="009520C9" w:rsidRPr="009520C9" w:rsidTr="009520C9">
        <w:trPr>
          <w:gridAfter w:val="3"/>
          <w:wAfter w:w="1957" w:type="dxa"/>
          <w:trHeight w:val="6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43487,4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41562,2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</w:tr>
      <w:tr w:rsidR="009520C9" w:rsidRPr="009520C9" w:rsidTr="009520C9">
        <w:trPr>
          <w:gridAfter w:val="3"/>
          <w:wAfter w:w="1957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23789,4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23532,4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9520C9" w:rsidRPr="009520C9" w:rsidTr="009520C9">
        <w:trPr>
          <w:gridAfter w:val="3"/>
          <w:wAfter w:w="1957" w:type="dxa"/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1381,7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Дубенского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Администрации Дубенского  муниципального района Республики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1381,7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12604,3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12404,3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98,4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культуры в Дубенском муниципальном районе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"Обеспечение условий реализации муниципальной программы"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3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0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0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97,8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7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8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4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3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Дубенского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12232,3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12032,3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98,4</w:t>
            </w:r>
          </w:p>
        </w:tc>
      </w:tr>
      <w:tr w:rsidR="009520C9" w:rsidRPr="009520C9" w:rsidTr="009520C9">
        <w:trPr>
          <w:gridAfter w:val="3"/>
          <w:wAfter w:w="1957" w:type="dxa"/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Администрации Дубенского муниципального района Республики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12232,3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12032,3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98,4</w:t>
            </w:r>
          </w:p>
        </w:tc>
      </w:tr>
      <w:tr w:rsidR="009520C9" w:rsidRPr="009520C9" w:rsidTr="009520C9">
        <w:trPr>
          <w:gridAfter w:val="3"/>
          <w:wAfter w:w="1957" w:type="dxa"/>
          <w:trHeight w:val="5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11474,0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11274,0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3"/>
          <w:wAfter w:w="1957" w:type="dxa"/>
          <w:trHeight w:val="13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11474,0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11274,0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11474,0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11274,0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758,3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758,3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313,2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313,2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9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9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192,7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192,7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21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4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5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5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119,3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7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4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40,3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40,3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40,3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выборов депутатов Совета депутатов Дубенского муниципального района Республики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Специальные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394,0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3"/>
          <w:wAfter w:w="1957" w:type="dxa"/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3"/>
          <w:wAfter w:w="1957" w:type="dxa"/>
          <w:trHeight w:val="7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3"/>
          <w:wAfter w:w="1957" w:type="dxa"/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Дубенского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gridAfter w:val="3"/>
          <w:wAfter w:w="1957" w:type="dxa"/>
          <w:trHeight w:val="3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9352,4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9352,4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"Управление муниципальным имуществом и земельными ресурсами" в Дубенском муниципальном районе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9286,4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9286,4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9286,4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9286,4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0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Исполнение судебных актов, предусматривающих обращение взыскания на средства бюджета Дубенского муниципального района Республики Мордовия</w:t>
            </w:r>
            <w:r w:rsidRPr="009520C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                                                                                                                                            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3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9215,5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9215,5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2170,4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2170,4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2170,4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2170,4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1556,3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1556,3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5386,7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5386,7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5386,7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5386,7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3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102,1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3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102,1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1150,1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1150,1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1150,1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1150,1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9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1150,1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847,2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847,2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847,2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847,2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5335,4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3733,4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70,0</w:t>
            </w:r>
          </w:p>
        </w:tc>
      </w:tr>
      <w:tr w:rsidR="009520C9" w:rsidRPr="009520C9" w:rsidTr="009520C9">
        <w:trPr>
          <w:gridAfter w:val="3"/>
          <w:wAfter w:w="1957" w:type="dxa"/>
          <w:trHeight w:val="3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1644,1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743,9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45,2</w:t>
            </w:r>
          </w:p>
        </w:tc>
      </w:tr>
      <w:tr w:rsidR="009520C9" w:rsidRPr="009520C9" w:rsidTr="009520C9">
        <w:trPr>
          <w:gridAfter w:val="3"/>
          <w:wAfter w:w="1957" w:type="dxa"/>
          <w:trHeight w:val="12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724,0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52,2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"Поддержка и развитие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кадровогоо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потенциала в АПК"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724,0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52,2</w:t>
            </w:r>
          </w:p>
        </w:tc>
      </w:tr>
      <w:tr w:rsidR="009520C9" w:rsidRPr="009520C9" w:rsidTr="009520C9">
        <w:trPr>
          <w:gridAfter w:val="3"/>
          <w:wAfter w:w="1957" w:type="dxa"/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1387,0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724,0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52,2</w:t>
            </w:r>
          </w:p>
        </w:tc>
      </w:tr>
      <w:tr w:rsidR="009520C9" w:rsidRPr="009520C9" w:rsidTr="009520C9">
        <w:trPr>
          <w:gridAfter w:val="3"/>
          <w:wAfter w:w="1957" w:type="dxa"/>
          <w:trHeight w:val="41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11,6</w:t>
            </w:r>
          </w:p>
        </w:tc>
      </w:tr>
      <w:tr w:rsidR="009520C9" w:rsidRPr="009520C9" w:rsidTr="009520C9">
        <w:trPr>
          <w:gridAfter w:val="3"/>
          <w:wAfter w:w="1957" w:type="dxa"/>
          <w:trHeight w:val="9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11,6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103,5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11,6</w:t>
            </w:r>
          </w:p>
        </w:tc>
      </w:tr>
      <w:tr w:rsidR="009520C9" w:rsidRPr="009520C9" w:rsidTr="009520C9">
        <w:trPr>
          <w:gridAfter w:val="3"/>
          <w:wAfter w:w="1957" w:type="dxa"/>
          <w:trHeight w:val="31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сельскохозяйственном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производстве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643,5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9520C9" w:rsidRPr="009520C9" w:rsidTr="009520C9">
        <w:trPr>
          <w:gridAfter w:val="3"/>
          <w:wAfter w:w="1957" w:type="dxa"/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643,5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9520C9" w:rsidRPr="009520C9" w:rsidTr="009520C9">
        <w:trPr>
          <w:gridAfter w:val="3"/>
          <w:wAfter w:w="1957" w:type="dxa"/>
          <w:trHeight w:val="6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643,5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9520C9" w:rsidRPr="009520C9" w:rsidTr="009520C9">
        <w:trPr>
          <w:gridAfter w:val="3"/>
          <w:wAfter w:w="1957" w:type="dxa"/>
          <w:trHeight w:val="31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в сельскохозяйственном производстве"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48,7</w:t>
            </w:r>
          </w:p>
        </w:tc>
      </w:tr>
      <w:tr w:rsidR="009520C9" w:rsidRPr="009520C9" w:rsidTr="009520C9">
        <w:trPr>
          <w:gridAfter w:val="3"/>
          <w:wAfter w:w="1957" w:type="dxa"/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48,7</w:t>
            </w:r>
          </w:p>
        </w:tc>
      </w:tr>
      <w:tr w:rsidR="009520C9" w:rsidRPr="009520C9" w:rsidTr="009520C9">
        <w:trPr>
          <w:gridAfter w:val="3"/>
          <w:wAfter w:w="1957" w:type="dxa"/>
          <w:trHeight w:val="6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640,0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48,7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7,7</w:t>
            </w:r>
          </w:p>
        </w:tc>
      </w:tr>
      <w:tr w:rsidR="009520C9" w:rsidRPr="009520C9" w:rsidTr="009520C9">
        <w:trPr>
          <w:gridAfter w:val="3"/>
          <w:wAfter w:w="1957" w:type="dxa"/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7,7</w:t>
            </w:r>
          </w:p>
        </w:tc>
      </w:tr>
      <w:tr w:rsidR="009520C9" w:rsidRPr="009520C9" w:rsidTr="009520C9">
        <w:trPr>
          <w:gridAfter w:val="3"/>
          <w:wAfter w:w="1957" w:type="dxa"/>
          <w:trHeight w:val="9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государственных полномочий Республики Мордовия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7,7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7,7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7,7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3"/>
          <w:wAfter w:w="1957" w:type="dxa"/>
          <w:trHeight w:val="8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3"/>
          <w:wAfter w:w="1957" w:type="dxa"/>
          <w:trHeight w:val="8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S6340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S6340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S6340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3691,3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2989,5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1994,5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1928,3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96,7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1994,5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1928,3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96,7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1766,1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1699,9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1766,1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1699,9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3"/>
          <w:wAfter w:w="1957" w:type="dxa"/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"Строительство жилья, предоставляемого по договору найма жилого помещения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1766,1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1699,9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L5762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1766,1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1699,9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L5762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1766,1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1699,9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L5762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1766,1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1699,9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228,5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Капитальный ремонт муниципального жилищного фонда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42170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228,5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42170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228,5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42170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228,5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Культура,  кинематография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5207,2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5207,2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 Развитие библиотечного дела"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1954,6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1954,6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1954,6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1954,6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7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3252,6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3252,6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3252,6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3252,6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4610,7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4610,7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1272,9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1272,9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1272,9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2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2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Муниципальная программа "Жилище" на 2015-2022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2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746,5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746,5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2591,3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5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2591,3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убсидии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72642,3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66793,8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91,9</w:t>
            </w:r>
          </w:p>
        </w:tc>
      </w:tr>
      <w:tr w:rsidR="009520C9" w:rsidRPr="009520C9" w:rsidTr="009520C9">
        <w:trPr>
          <w:gridAfter w:val="3"/>
          <w:wAfter w:w="1957" w:type="dxa"/>
          <w:trHeight w:val="2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4690,8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4690,8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4690,8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4690,8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Дубенского муниципального района "Повышение эффективности управления муниципальными финансами"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4676,2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4433,7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8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тимулирование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3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18099,6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15931,6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9520C9" w:rsidRPr="009520C9" w:rsidTr="009520C9">
        <w:trPr>
          <w:gridAfter w:val="3"/>
          <w:wAfter w:w="1957" w:type="dxa"/>
          <w:trHeight w:val="9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18099,6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15931,6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Совершествование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18099,6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15931,6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9520C9" w:rsidRPr="009520C9" w:rsidTr="009520C9">
        <w:trPr>
          <w:gridAfter w:val="3"/>
          <w:wAfter w:w="1957" w:type="dxa"/>
          <w:trHeight w:val="48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10072,8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7904,8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78,5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10072,8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7904,8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78,5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10072,8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7904,8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78,5</w:t>
            </w:r>
          </w:p>
        </w:tc>
      </w:tr>
      <w:tr w:rsidR="009520C9" w:rsidRPr="009520C9" w:rsidTr="009520C9">
        <w:trPr>
          <w:gridAfter w:val="3"/>
          <w:wAfter w:w="1957" w:type="dxa"/>
          <w:trHeight w:val="6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8026,8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45326,6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41646,1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91,9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45326,6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41646,1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91,9</w:t>
            </w:r>
          </w:p>
        </w:tc>
      </w:tr>
      <w:tr w:rsidR="009520C9" w:rsidRPr="009520C9" w:rsidTr="009520C9">
        <w:trPr>
          <w:gridAfter w:val="3"/>
          <w:wAfter w:w="1957" w:type="dxa"/>
          <w:trHeight w:val="5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Муниципальная программа "Жилище"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30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«Модернизация и реформирование жилищно-коммунального хозяйства»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30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9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 программа  "Комплексное развитие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41796,6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38116,1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91,2</w:t>
            </w:r>
          </w:p>
        </w:tc>
      </w:tr>
      <w:tr w:rsidR="009520C9" w:rsidRPr="009520C9" w:rsidTr="009520C9">
        <w:trPr>
          <w:gridAfter w:val="3"/>
          <w:wAfter w:w="1957" w:type="dxa"/>
          <w:trHeight w:val="9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41796,6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38116,1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91,2</w:t>
            </w:r>
          </w:p>
        </w:tc>
      </w:tr>
      <w:tr w:rsidR="009520C9" w:rsidRPr="009520C9" w:rsidTr="009520C9">
        <w:trPr>
          <w:gridAfter w:val="3"/>
          <w:wAfter w:w="1957" w:type="dxa"/>
          <w:trHeight w:val="6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41796,6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38116,1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91,2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20818,1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20251,6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20818,1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20251,6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9520C9" w:rsidRPr="009520C9" w:rsidTr="009520C9">
        <w:trPr>
          <w:gridAfter w:val="3"/>
          <w:wAfter w:w="1957" w:type="dxa"/>
          <w:trHeight w:val="4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20818,1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20251,6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9520C9" w:rsidRPr="009520C9" w:rsidTr="009520C9">
        <w:trPr>
          <w:gridAfter w:val="3"/>
          <w:wAfter w:w="1957" w:type="dxa"/>
          <w:trHeight w:val="4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20978,5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17864,5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85,2</w:t>
            </w:r>
          </w:p>
        </w:tc>
      </w:tr>
      <w:tr w:rsidR="009520C9" w:rsidRPr="009520C9" w:rsidTr="009520C9">
        <w:trPr>
          <w:gridAfter w:val="3"/>
          <w:wAfter w:w="1957" w:type="dxa"/>
          <w:trHeight w:val="4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20978,5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17864,5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85,2</w:t>
            </w:r>
          </w:p>
        </w:tc>
      </w:tr>
      <w:tr w:rsidR="009520C9" w:rsidRPr="009520C9" w:rsidTr="009520C9">
        <w:trPr>
          <w:gridAfter w:val="3"/>
          <w:wAfter w:w="1957" w:type="dxa"/>
          <w:trHeight w:val="4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20978,5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17864,5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85,2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Дубенского муниципального района "Повышение эффективности управления муниципальными финансами"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«Управление муниципальным долгом"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своевременности исполнения  муниципальных долговых обязательств"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4464,2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4464,2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0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на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30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3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4464,2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236613,2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235785,2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10898,1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10898,1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3150,5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3150,5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77550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77550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77550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"Профилактика безнадзорности и правонарушений среди несовершеннолетних Дубенского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9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105,6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105,6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105,6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105,6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2924,0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2924,0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2924,0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2924,0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2605,1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309,0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309,0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274,5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274,5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274,5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274,5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9520C9" w:rsidRPr="009520C9" w:rsidTr="009520C9">
        <w:trPr>
          <w:gridAfter w:val="3"/>
          <w:wAfter w:w="1957" w:type="dxa"/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7747,6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7747,6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"Обеспечение условий реализации муниципальной программы"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Архивные учреждения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343,7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280,5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280,5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7403,9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7403,9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7403,9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7403,9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54690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54690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54690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7134,6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7134,6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6632,7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6632,7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6632,7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6632,7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472,4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472,4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472,4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472,4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28,6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1650,5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1650,5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1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1650,5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1650,5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1650,5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316,6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316,6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2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167853,2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167804,7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30645,8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30615,8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3"/>
          <w:wAfter w:w="1957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30645,8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30615,8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3"/>
          <w:wAfter w:w="1957" w:type="dxa"/>
          <w:trHeight w:val="3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30645,8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30615,8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30645,8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30615,8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4528,7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26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26079,5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26049,5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26079,5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26049,5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26079,5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26049,5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9520C9" w:rsidRPr="009520C9" w:rsidTr="009520C9">
        <w:trPr>
          <w:gridAfter w:val="3"/>
          <w:wAfter w:w="1957" w:type="dxa"/>
          <w:trHeight w:val="15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37,6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2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116921,3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116921,3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 «Развитие системы общего и дополнительного образования»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116871,3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53030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6503,9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13590,0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29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91240,6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1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3007,4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S6050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2529,4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8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8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"Профилактика терроризма и экстремизма"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8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"Профилактика правонарушений"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8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8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8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16204,0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16204,0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 «Развитие системы общего и дополнительного образования»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13228,3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12972,7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91560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91560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0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91560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2975,7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Молодежная политика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2709,5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2709,5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2658,5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Учреждения, обеспечивающие предоставление услуг в сфере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799,7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77210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1858,8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9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мероприятие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"М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ероприятия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по реализации отдельных полномочий органов местного самоуправления"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"Реализация молодежной политики и патриотического воспитания в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Дубёнском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Поддрежка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1372,5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1354,1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3"/>
          <w:wAfter w:w="1957" w:type="dxa"/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1372,5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1354,1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1372,5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1354,1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3"/>
          <w:wAfter w:w="1957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муниципальноог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района"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1372,5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1354,1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3"/>
          <w:wAfter w:w="1957" w:type="dxa"/>
          <w:trHeight w:val="9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1372,5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1354,1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98,7</w:t>
            </w:r>
          </w:p>
        </w:tc>
      </w:tr>
      <w:tr w:rsidR="009520C9" w:rsidRPr="009520C9" w:rsidTr="009520C9">
        <w:trPr>
          <w:gridAfter w:val="3"/>
          <w:wAfter w:w="1957" w:type="dxa"/>
          <w:trHeight w:val="9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1267,5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1267,5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1267,5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1267,5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98,6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81,3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98,6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81,3</w:t>
            </w:r>
          </w:p>
        </w:tc>
      </w:tr>
      <w:tr w:rsidR="009520C9" w:rsidRPr="009520C9" w:rsidTr="009520C9">
        <w:trPr>
          <w:gridAfter w:val="3"/>
          <w:wAfter w:w="1957" w:type="dxa"/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51996,6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51729,6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9520C9" w:rsidRPr="009520C9" w:rsidTr="009520C9">
        <w:trPr>
          <w:gridAfter w:val="3"/>
          <w:wAfter w:w="1957" w:type="dxa"/>
          <w:trHeight w:val="4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51996,6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51729,6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22075,3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21808,2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22075,3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21808,2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9520C9" w:rsidRPr="009520C9" w:rsidTr="009520C9">
        <w:trPr>
          <w:gridAfter w:val="3"/>
          <w:wAfter w:w="1957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15546,4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15279,4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и средств массовой информации 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15546,4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15279,4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3"/>
          <w:wAfter w:w="1957" w:type="dxa"/>
          <w:trHeight w:val="6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15546,4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15279,4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15546,4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15279,4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Библиотеки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6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6528,8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 программа  "Комплексное развитие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0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8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L5768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460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29921,3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4089,0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3576,6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87,5</w:t>
            </w:r>
          </w:p>
        </w:tc>
      </w:tr>
      <w:tr w:rsidR="009520C9" w:rsidRPr="009520C9" w:rsidTr="009520C9">
        <w:trPr>
          <w:gridAfter w:val="3"/>
          <w:wAfter w:w="1957" w:type="dxa"/>
          <w:trHeight w:val="3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1541,7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1530,7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99,3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1541,7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1530,7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99,3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  «Развитие системы общего и дополнительного образования»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1541,7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1530,7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99,3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1541,7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1530,7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99,3</w:t>
            </w:r>
          </w:p>
        </w:tc>
      </w:tr>
      <w:tr w:rsidR="009520C9" w:rsidRPr="009520C9" w:rsidTr="009520C9">
        <w:trPr>
          <w:gridAfter w:val="3"/>
          <w:wAfter w:w="1957" w:type="dxa"/>
          <w:trHeight w:val="13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42470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42470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42470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12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1371,4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1360,4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1371,4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1360,4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9520C9" w:rsidRPr="009520C9" w:rsidTr="009520C9">
        <w:trPr>
          <w:gridAfter w:val="3"/>
          <w:wAfter w:w="1957" w:type="dxa"/>
          <w:trHeight w:val="5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1371,4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1360,4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9520C9" w:rsidRPr="009520C9" w:rsidTr="009520C9">
        <w:trPr>
          <w:gridAfter w:val="3"/>
          <w:wAfter w:w="1957" w:type="dxa"/>
          <w:trHeight w:val="2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2547,3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2045,9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3"/>
          <w:wAfter w:w="1957" w:type="dxa"/>
          <w:trHeight w:val="7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2547,3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2045,9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3"/>
          <w:wAfter w:w="1957" w:type="dxa"/>
          <w:trHeight w:val="6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2547,3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2045,9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3"/>
          <w:wAfter w:w="1957" w:type="dxa"/>
          <w:trHeight w:val="12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2547,3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2045,9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3"/>
          <w:wAfter w:w="1957" w:type="dxa"/>
          <w:trHeight w:val="39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2547,3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2045,9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3"/>
          <w:wAfter w:w="1957" w:type="dxa"/>
          <w:trHeight w:val="4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2547,3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2045,9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80,3</w:t>
            </w:r>
          </w:p>
        </w:tc>
      </w:tr>
      <w:tr w:rsidR="009520C9" w:rsidRPr="009520C9" w:rsidTr="009520C9">
        <w:trPr>
          <w:gridAfter w:val="3"/>
          <w:wAfter w:w="1957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1989,1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1564,3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78,6</w:t>
            </w:r>
          </w:p>
        </w:tc>
      </w:tr>
      <w:tr w:rsidR="009520C9" w:rsidRPr="009520C9" w:rsidTr="009520C9">
        <w:trPr>
          <w:gridAfter w:val="3"/>
          <w:wAfter w:w="1957" w:type="dxa"/>
          <w:trHeight w:val="5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558,2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481,5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9520C9" w:rsidRPr="009520C9" w:rsidTr="009520C9">
        <w:trPr>
          <w:gridAfter w:val="3"/>
          <w:wAfter w:w="1957" w:type="dxa"/>
          <w:trHeight w:val="3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"Развитие физической культуры и спорта в 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Дубёнском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</w:t>
            </w:r>
            <w:proofErr w:type="spell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мероприятие</w:t>
            </w:r>
            <w:proofErr w:type="gramStart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"М</w:t>
            </w:r>
            <w:proofErr w:type="gram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ероприятия</w:t>
            </w:r>
            <w:proofErr w:type="spellEnd"/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в области спорта и физической культуры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3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gridAfter w:val="3"/>
          <w:wAfter w:w="1957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</w:tbl>
    <w:p w:rsidR="009520C9" w:rsidRPr="009520C9" w:rsidRDefault="009520C9" w:rsidP="009520C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9520C9" w:rsidRPr="009520C9" w:rsidRDefault="009520C9" w:rsidP="009520C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3828"/>
        <w:gridCol w:w="1134"/>
        <w:gridCol w:w="1316"/>
        <w:gridCol w:w="668"/>
      </w:tblGrid>
      <w:tr w:rsidR="009520C9" w:rsidRPr="009520C9" w:rsidTr="009520C9">
        <w:trPr>
          <w:trHeight w:val="25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Приложение 10</w:t>
            </w:r>
          </w:p>
        </w:tc>
      </w:tr>
      <w:tr w:rsidR="009520C9" w:rsidRPr="009520C9" w:rsidTr="009520C9">
        <w:trPr>
          <w:trHeight w:val="25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к  проекту решения Совета депутатов </w:t>
            </w:r>
          </w:p>
        </w:tc>
      </w:tr>
      <w:tr w:rsidR="009520C9" w:rsidRPr="009520C9" w:rsidTr="009520C9">
        <w:trPr>
          <w:trHeight w:val="25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Дубенского муниципального района Республики Мордовия</w:t>
            </w:r>
          </w:p>
        </w:tc>
      </w:tr>
      <w:tr w:rsidR="009520C9" w:rsidRPr="009520C9" w:rsidTr="009520C9">
        <w:trPr>
          <w:trHeight w:val="25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"Об исполнении  бюджета Дубенского муниципального района </w:t>
            </w:r>
          </w:p>
        </w:tc>
      </w:tr>
      <w:tr w:rsidR="009520C9" w:rsidRPr="009520C9" w:rsidTr="009520C9">
        <w:trPr>
          <w:trHeight w:val="25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Республики Мордовия за 2021 год" от "__" апреля 2022 года №_</w:t>
            </w:r>
          </w:p>
        </w:tc>
      </w:tr>
      <w:tr w:rsidR="009520C9" w:rsidRPr="009520C9" w:rsidTr="009520C9">
        <w:trPr>
          <w:trHeight w:val="464"/>
        </w:trPr>
        <w:tc>
          <w:tcPr>
            <w:tcW w:w="979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Источники внутреннего финансирования дефицита бюджета Дубенского муниципального района </w:t>
            </w:r>
          </w:p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Республики Мордовия  на 2021 год и плановый период 2022 и 2023 годов</w:t>
            </w:r>
          </w:p>
        </w:tc>
      </w:tr>
      <w:tr w:rsidR="009520C9" w:rsidRPr="009520C9" w:rsidTr="009520C9">
        <w:trPr>
          <w:trHeight w:val="464"/>
        </w:trPr>
        <w:tc>
          <w:tcPr>
            <w:tcW w:w="979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9520C9" w:rsidRPr="009520C9" w:rsidTr="009520C9">
        <w:trPr>
          <w:trHeight w:val="270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20C9" w:rsidRPr="009520C9" w:rsidTr="009520C9">
        <w:trPr>
          <w:trHeight w:val="630"/>
        </w:trPr>
        <w:tc>
          <w:tcPr>
            <w:tcW w:w="2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8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1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СУММА,  </w:t>
            </w: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тыс. рублей</w:t>
            </w:r>
          </w:p>
        </w:tc>
      </w:tr>
      <w:tr w:rsidR="009520C9" w:rsidRPr="009520C9" w:rsidTr="009520C9">
        <w:trPr>
          <w:trHeight w:val="630"/>
        </w:trPr>
        <w:tc>
          <w:tcPr>
            <w:tcW w:w="2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9520C9" w:rsidRPr="009520C9" w:rsidTr="009520C9">
        <w:trPr>
          <w:trHeight w:val="2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</w:tr>
      <w:tr w:rsidR="009520C9" w:rsidRPr="009520C9" w:rsidTr="009520C9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ВНУТРЕННОЕГО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6287,2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-18,2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-0,3</w:t>
            </w:r>
          </w:p>
        </w:tc>
      </w:tr>
      <w:tr w:rsidR="009520C9" w:rsidRPr="009520C9" w:rsidTr="009520C9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000 01 03 00 00 00 0000 00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-613,6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-613,6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000 01 03 01 00 00 0000 000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-613,6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-613,6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000 01 03 01 00 00 0000 800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погашение  бюджетных кредитов полученных из других бюджетов бюджетной системы Российской Федерации 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-613,6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-613,6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 xml:space="preserve"> 000  01 03 01 00 05 0000 810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-613,6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-613,6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000 01 06 000000 0000 000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123,1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123,1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000 01 06 050000 0000 600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123,1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123,1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000 01 06 050200 0000 600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123,1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123,1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000 01 06 050205 0000 640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123,1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123,1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9520C9" w:rsidRPr="009520C9" w:rsidTr="009520C9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6777,7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472,4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7,0</w:t>
            </w:r>
          </w:p>
        </w:tc>
      </w:tr>
      <w:tr w:rsidR="009520C9" w:rsidRPr="009520C9" w:rsidTr="009520C9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-346578,8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-352076,5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101,6</w:t>
            </w:r>
          </w:p>
        </w:tc>
      </w:tr>
      <w:tr w:rsidR="009520C9" w:rsidRPr="009520C9" w:rsidTr="009520C9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000 01 05 02 00 00 0000 500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-346578,8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-352076,5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101,6</w:t>
            </w:r>
          </w:p>
        </w:tc>
      </w:tr>
      <w:tr w:rsidR="009520C9" w:rsidRPr="009520C9" w:rsidTr="009520C9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-346578,8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-352076,5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101,6</w:t>
            </w:r>
          </w:p>
        </w:tc>
      </w:tr>
      <w:tr w:rsidR="009520C9" w:rsidRPr="009520C9" w:rsidTr="009520C9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000 01 05 02 01 05 0000 510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-346578,8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-352076,5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101,6</w:t>
            </w:r>
          </w:p>
        </w:tc>
      </w:tr>
      <w:tr w:rsidR="009520C9" w:rsidRPr="009520C9" w:rsidTr="009520C9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353356,5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352548,9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9520C9" w:rsidRPr="009520C9" w:rsidTr="009520C9">
        <w:trPr>
          <w:trHeight w:val="2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000 01 05 02 00 00 0000 600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353356,5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352548,9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9520C9" w:rsidRPr="009520C9" w:rsidTr="009520C9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353356,5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352548,9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9520C9" w:rsidRPr="009520C9" w:rsidTr="009520C9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000 01 05 02 01 05 0000 610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353356,5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352548,9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9520C9" w:rsidRPr="009520C9" w:rsidTr="009520C9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6287,2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-18,2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-0,3</w:t>
            </w:r>
          </w:p>
        </w:tc>
      </w:tr>
      <w:tr w:rsidR="009520C9" w:rsidRPr="009520C9" w:rsidTr="009520C9">
        <w:trPr>
          <w:trHeight w:val="2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520C9" w:rsidRPr="009520C9" w:rsidTr="009520C9">
        <w:trPr>
          <w:trHeight w:val="2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-613,6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sz w:val="18"/>
                <w:szCs w:val="18"/>
              </w:rPr>
              <w:t>-613,6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0C9" w:rsidRPr="009520C9" w:rsidRDefault="009520C9" w:rsidP="009520C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520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</w:tbl>
    <w:p w:rsidR="009520C9" w:rsidRPr="009520C9" w:rsidRDefault="009520C9" w:rsidP="009520C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2326BA" w:rsidRPr="009520C9" w:rsidRDefault="002326BA" w:rsidP="009520C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B118E3" w:rsidRPr="009520C9" w:rsidRDefault="00B118E3" w:rsidP="009520C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B118E3" w:rsidRPr="009520C9" w:rsidRDefault="00B118E3" w:rsidP="009520C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B118E3" w:rsidRPr="009520C9" w:rsidRDefault="00B118E3" w:rsidP="009520C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B118E3" w:rsidRPr="009520C9" w:rsidRDefault="00B118E3" w:rsidP="009520C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B118E3" w:rsidRPr="009520C9" w:rsidRDefault="00B118E3" w:rsidP="009520C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B118E3" w:rsidRPr="009520C9" w:rsidRDefault="00B118E3" w:rsidP="009520C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B118E3" w:rsidRPr="009520C9" w:rsidRDefault="00B118E3" w:rsidP="009520C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B118E3" w:rsidRPr="009520C9" w:rsidRDefault="00B118E3" w:rsidP="009520C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2326BA" w:rsidRPr="002326BA" w:rsidRDefault="002326BA" w:rsidP="002326BA">
      <w:pPr>
        <w:rPr>
          <w:lang w:eastAsia="ar-SA"/>
        </w:rPr>
      </w:pP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Республики Мордовия №</w:t>
      </w:r>
      <w:r w:rsidR="00AF7FFD">
        <w:rPr>
          <w:b/>
          <w:sz w:val="18"/>
          <w:szCs w:val="18"/>
        </w:rPr>
        <w:t>9</w:t>
      </w:r>
      <w:r w:rsidRPr="00AF29ED">
        <w:rPr>
          <w:b/>
          <w:sz w:val="18"/>
          <w:szCs w:val="18"/>
        </w:rPr>
        <w:t>(</w:t>
      </w:r>
      <w:r w:rsidR="00AF7FFD">
        <w:rPr>
          <w:b/>
          <w:sz w:val="18"/>
          <w:szCs w:val="18"/>
        </w:rPr>
        <w:t>382</w:t>
      </w:r>
      <w:r w:rsidR="00E93183" w:rsidRPr="00AF29ED">
        <w:rPr>
          <w:b/>
          <w:sz w:val="18"/>
          <w:szCs w:val="18"/>
        </w:rPr>
        <w:t>)</w:t>
      </w:r>
      <w:r w:rsidR="009520C9">
        <w:rPr>
          <w:b/>
          <w:sz w:val="18"/>
          <w:szCs w:val="18"/>
        </w:rPr>
        <w:t xml:space="preserve"> </w:t>
      </w:r>
      <w:r w:rsidR="00B118E3">
        <w:rPr>
          <w:b/>
          <w:sz w:val="18"/>
          <w:szCs w:val="18"/>
        </w:rPr>
        <w:t>14</w:t>
      </w:r>
      <w:r w:rsidR="003D7243" w:rsidRPr="00AF29ED">
        <w:rPr>
          <w:b/>
          <w:sz w:val="18"/>
          <w:szCs w:val="18"/>
        </w:rPr>
        <w:t>.0</w:t>
      </w:r>
      <w:r w:rsidR="00320226" w:rsidRPr="00AF29ED">
        <w:rPr>
          <w:b/>
          <w:sz w:val="18"/>
          <w:szCs w:val="18"/>
        </w:rPr>
        <w:t>3</w:t>
      </w:r>
      <w:r w:rsidR="00E34FC0" w:rsidRPr="00AF29ED">
        <w:rPr>
          <w:b/>
          <w:sz w:val="18"/>
          <w:szCs w:val="18"/>
        </w:rPr>
        <w:t>.2022</w:t>
      </w:r>
      <w:r w:rsidRPr="00AF29ED">
        <w:rPr>
          <w:b/>
          <w:sz w:val="18"/>
          <w:szCs w:val="18"/>
        </w:rPr>
        <w:t xml:space="preserve"> г. 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Редакционная коллегия:</w:t>
      </w:r>
    </w:p>
    <w:p w:rsidR="00C60C74" w:rsidRPr="00AF29ED" w:rsidRDefault="003D7243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AF29ED">
        <w:rPr>
          <w:b/>
          <w:sz w:val="18"/>
          <w:szCs w:val="18"/>
        </w:rPr>
        <w:t>Сайгачев</w:t>
      </w:r>
      <w:proofErr w:type="spellEnd"/>
      <w:r w:rsidRPr="00AF29ED">
        <w:rPr>
          <w:b/>
          <w:sz w:val="18"/>
          <w:szCs w:val="18"/>
        </w:rPr>
        <w:t xml:space="preserve"> А.И. (редактор</w:t>
      </w:r>
      <w:proofErr w:type="gramStart"/>
      <w:r w:rsidRPr="00AF29ED">
        <w:rPr>
          <w:b/>
          <w:sz w:val="18"/>
          <w:szCs w:val="18"/>
        </w:rPr>
        <w:t>)</w:t>
      </w:r>
      <w:r w:rsidR="00AB1A4B" w:rsidRPr="00AF29ED">
        <w:rPr>
          <w:b/>
          <w:sz w:val="18"/>
          <w:szCs w:val="18"/>
        </w:rPr>
        <w:t xml:space="preserve">., </w:t>
      </w:r>
      <w:proofErr w:type="gramEnd"/>
      <w:r w:rsidR="00AB1A4B" w:rsidRPr="00AF29ED">
        <w:rPr>
          <w:b/>
          <w:sz w:val="18"/>
          <w:szCs w:val="18"/>
        </w:rPr>
        <w:t xml:space="preserve">Маркова Е.Г., Малкина Т.И., </w:t>
      </w:r>
      <w:proofErr w:type="spellStart"/>
      <w:r w:rsidR="00FD47C7" w:rsidRPr="00AF29ED">
        <w:rPr>
          <w:b/>
          <w:sz w:val="18"/>
          <w:szCs w:val="18"/>
        </w:rPr>
        <w:t>Малыйкина</w:t>
      </w:r>
      <w:proofErr w:type="spellEnd"/>
      <w:r w:rsidR="00FD47C7" w:rsidRPr="00AF29ED">
        <w:rPr>
          <w:b/>
          <w:sz w:val="18"/>
          <w:szCs w:val="18"/>
        </w:rPr>
        <w:t xml:space="preserve"> Т.А., </w:t>
      </w:r>
      <w:r w:rsidR="00AB1A4B" w:rsidRPr="00AF29ED">
        <w:rPr>
          <w:b/>
          <w:sz w:val="18"/>
          <w:szCs w:val="18"/>
        </w:rPr>
        <w:t>Харитонов С.Н.</w:t>
      </w:r>
    </w:p>
    <w:p w:rsidR="00C60C74" w:rsidRPr="00AF29ED" w:rsidRDefault="00FD47C7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 xml:space="preserve">431770, </w:t>
      </w:r>
      <w:r w:rsidR="00C60C74" w:rsidRPr="00AF29ED">
        <w:rPr>
          <w:b/>
          <w:sz w:val="18"/>
          <w:szCs w:val="18"/>
        </w:rPr>
        <w:t>Республика Мордовия, Дубенский район, с. Дубенки, ул. Денисова, 4</w:t>
      </w:r>
    </w:p>
    <w:p w:rsidR="00C60C74" w:rsidRPr="00AF29ED" w:rsidRDefault="00FD47C7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 xml:space="preserve">Телефоны: 2-30-05; </w:t>
      </w:r>
      <w:r w:rsidR="00C60C74" w:rsidRPr="00AF29ED">
        <w:rPr>
          <w:b/>
          <w:sz w:val="18"/>
          <w:szCs w:val="18"/>
        </w:rPr>
        <w:t>2-</w:t>
      </w:r>
      <w:r w:rsidR="003D7243" w:rsidRPr="00AF29ED">
        <w:rPr>
          <w:b/>
          <w:sz w:val="18"/>
          <w:szCs w:val="18"/>
        </w:rPr>
        <w:t>30-07</w:t>
      </w:r>
      <w:r w:rsidRPr="00AF29ED">
        <w:rPr>
          <w:b/>
          <w:sz w:val="18"/>
          <w:szCs w:val="18"/>
        </w:rPr>
        <w:t xml:space="preserve">; </w:t>
      </w:r>
      <w:r w:rsidR="00C60C74" w:rsidRPr="00AF29ED">
        <w:rPr>
          <w:b/>
          <w:sz w:val="18"/>
          <w:szCs w:val="18"/>
        </w:rPr>
        <w:t>2-30-06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Тираж - 50 экз.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 xml:space="preserve">Время подписания в печать - </w:t>
      </w:r>
      <w:r w:rsidR="00AE1F7F" w:rsidRPr="00AF29ED">
        <w:rPr>
          <w:b/>
          <w:sz w:val="18"/>
          <w:szCs w:val="18"/>
        </w:rPr>
        <w:t>15</w:t>
      </w:r>
      <w:r w:rsidRPr="00AF29ED">
        <w:rPr>
          <w:b/>
          <w:sz w:val="18"/>
          <w:szCs w:val="18"/>
        </w:rPr>
        <w:t>:00 час.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 xml:space="preserve">Номер подписан – </w:t>
      </w:r>
      <w:r w:rsidR="00AE1F7F" w:rsidRPr="00AF29ED">
        <w:rPr>
          <w:b/>
          <w:sz w:val="18"/>
          <w:szCs w:val="18"/>
        </w:rPr>
        <w:t>14</w:t>
      </w:r>
      <w:r w:rsidRPr="00AF29ED">
        <w:rPr>
          <w:b/>
          <w:sz w:val="18"/>
          <w:szCs w:val="18"/>
        </w:rPr>
        <w:t>:30 час.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sz w:val="18"/>
          <w:szCs w:val="18"/>
        </w:rPr>
      </w:pPr>
      <w:r w:rsidRPr="00AF29ED">
        <w:rPr>
          <w:b/>
          <w:sz w:val="18"/>
          <w:szCs w:val="18"/>
        </w:rPr>
        <w:t>Бесплатно.</w:t>
      </w:r>
    </w:p>
    <w:p w:rsidR="00C43A18" w:rsidRPr="00AF29ED" w:rsidRDefault="00C43A18" w:rsidP="00D55130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C43A18" w:rsidRPr="00AF29ED" w:rsidSect="002326B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6D5" w:rsidRDefault="002146D5" w:rsidP="00D40BA9">
      <w:pPr>
        <w:spacing w:after="0" w:line="240" w:lineRule="auto"/>
      </w:pPr>
      <w:r>
        <w:separator/>
      </w:r>
    </w:p>
  </w:endnote>
  <w:endnote w:type="continuationSeparator" w:id="0">
    <w:p w:rsidR="002146D5" w:rsidRDefault="002146D5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6D5" w:rsidRDefault="002146D5" w:rsidP="00D40BA9">
      <w:pPr>
        <w:spacing w:after="0" w:line="240" w:lineRule="auto"/>
      </w:pPr>
      <w:r>
        <w:separator/>
      </w:r>
    </w:p>
  </w:footnote>
  <w:footnote w:type="continuationSeparator" w:id="0">
    <w:p w:rsidR="002146D5" w:rsidRDefault="002146D5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71439"/>
      <w:showingPlcHdr/>
    </w:sdtPr>
    <w:sdtContent>
      <w:p w:rsidR="009520C9" w:rsidRDefault="009520C9">
        <w:pPr>
          <w:pStyle w:val="aff2"/>
          <w:jc w:val="right"/>
        </w:pPr>
        <w:r>
          <w:t xml:space="preserve">     </w:t>
        </w:r>
      </w:p>
    </w:sdtContent>
  </w:sdt>
  <w:p w:rsidR="009520C9" w:rsidRDefault="009520C9">
    <w:pPr>
      <w:pStyle w:val="aff2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7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8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0">
    <w:nsid w:val="3E2717E3"/>
    <w:multiLevelType w:val="hybridMultilevel"/>
    <w:tmpl w:val="AF5E4C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0"/>
  </w:num>
  <w:num w:numId="5">
    <w:abstractNumId w:val="7"/>
  </w:num>
  <w:num w:numId="6">
    <w:abstractNumId w:val="15"/>
  </w:num>
  <w:num w:numId="7">
    <w:abstractNumId w:val="12"/>
  </w:num>
  <w:num w:numId="8">
    <w:abstractNumId w:val="11"/>
  </w:num>
  <w:num w:numId="9">
    <w:abstractNumId w:val="16"/>
  </w:num>
  <w:num w:numId="10">
    <w:abstractNumId w:val="9"/>
  </w:num>
  <w:num w:numId="11">
    <w:abstractNumId w:val="5"/>
  </w:num>
  <w:num w:numId="12">
    <w:abstractNumId w:val="8"/>
  </w:num>
  <w:num w:numId="13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33AA"/>
    <w:rsid w:val="00035490"/>
    <w:rsid w:val="00044741"/>
    <w:rsid w:val="0005268F"/>
    <w:rsid w:val="00053331"/>
    <w:rsid w:val="00053F5D"/>
    <w:rsid w:val="000679BC"/>
    <w:rsid w:val="0007100E"/>
    <w:rsid w:val="00077588"/>
    <w:rsid w:val="00083126"/>
    <w:rsid w:val="00085780"/>
    <w:rsid w:val="0009005E"/>
    <w:rsid w:val="000959ED"/>
    <w:rsid w:val="000A296F"/>
    <w:rsid w:val="000A3CAA"/>
    <w:rsid w:val="000B2C8F"/>
    <w:rsid w:val="000B334C"/>
    <w:rsid w:val="000B3EDA"/>
    <w:rsid w:val="000B46CE"/>
    <w:rsid w:val="000B56C8"/>
    <w:rsid w:val="000B5B42"/>
    <w:rsid w:val="000B6963"/>
    <w:rsid w:val="000C26E9"/>
    <w:rsid w:val="000C273B"/>
    <w:rsid w:val="000D0D6D"/>
    <w:rsid w:val="000D49ED"/>
    <w:rsid w:val="000D6E0C"/>
    <w:rsid w:val="000E2EB2"/>
    <w:rsid w:val="000F12C5"/>
    <w:rsid w:val="0010266C"/>
    <w:rsid w:val="001026E8"/>
    <w:rsid w:val="00106F09"/>
    <w:rsid w:val="00113DAB"/>
    <w:rsid w:val="001161DE"/>
    <w:rsid w:val="001216BA"/>
    <w:rsid w:val="00126E27"/>
    <w:rsid w:val="001337BC"/>
    <w:rsid w:val="00136BE2"/>
    <w:rsid w:val="00141B1C"/>
    <w:rsid w:val="001525E8"/>
    <w:rsid w:val="00155610"/>
    <w:rsid w:val="00164D2C"/>
    <w:rsid w:val="001654C8"/>
    <w:rsid w:val="00170F3A"/>
    <w:rsid w:val="00171E2F"/>
    <w:rsid w:val="00172B05"/>
    <w:rsid w:val="00173E00"/>
    <w:rsid w:val="00183324"/>
    <w:rsid w:val="00184834"/>
    <w:rsid w:val="00185620"/>
    <w:rsid w:val="00193267"/>
    <w:rsid w:val="0019641D"/>
    <w:rsid w:val="001A519A"/>
    <w:rsid w:val="001A7418"/>
    <w:rsid w:val="001A7B42"/>
    <w:rsid w:val="001B0D05"/>
    <w:rsid w:val="001B393F"/>
    <w:rsid w:val="001B5DD7"/>
    <w:rsid w:val="001B67D9"/>
    <w:rsid w:val="001C12C5"/>
    <w:rsid w:val="001C6CB7"/>
    <w:rsid w:val="001D0C29"/>
    <w:rsid w:val="001D0D5C"/>
    <w:rsid w:val="001D3956"/>
    <w:rsid w:val="001D4F68"/>
    <w:rsid w:val="001D5735"/>
    <w:rsid w:val="001E13F3"/>
    <w:rsid w:val="001E4E1F"/>
    <w:rsid w:val="001E5E1E"/>
    <w:rsid w:val="001E77A0"/>
    <w:rsid w:val="001F037B"/>
    <w:rsid w:val="001F0694"/>
    <w:rsid w:val="001F4307"/>
    <w:rsid w:val="00200C55"/>
    <w:rsid w:val="0020353F"/>
    <w:rsid w:val="00204631"/>
    <w:rsid w:val="002072DF"/>
    <w:rsid w:val="0020795D"/>
    <w:rsid w:val="00211099"/>
    <w:rsid w:val="002146D5"/>
    <w:rsid w:val="00216525"/>
    <w:rsid w:val="002222B5"/>
    <w:rsid w:val="00222EFF"/>
    <w:rsid w:val="00224064"/>
    <w:rsid w:val="002243E9"/>
    <w:rsid w:val="002262CC"/>
    <w:rsid w:val="002326BA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44D0"/>
    <w:rsid w:val="002B5977"/>
    <w:rsid w:val="002C09E7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F0554"/>
    <w:rsid w:val="002F4750"/>
    <w:rsid w:val="00302336"/>
    <w:rsid w:val="00306F3A"/>
    <w:rsid w:val="00311DD1"/>
    <w:rsid w:val="00314F20"/>
    <w:rsid w:val="00320226"/>
    <w:rsid w:val="00320DC1"/>
    <w:rsid w:val="003272D3"/>
    <w:rsid w:val="003411EA"/>
    <w:rsid w:val="00342771"/>
    <w:rsid w:val="00357B8D"/>
    <w:rsid w:val="003622AF"/>
    <w:rsid w:val="00362495"/>
    <w:rsid w:val="00362764"/>
    <w:rsid w:val="00363C2F"/>
    <w:rsid w:val="00363E69"/>
    <w:rsid w:val="00365729"/>
    <w:rsid w:val="0036590C"/>
    <w:rsid w:val="0036674D"/>
    <w:rsid w:val="0037254B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5E01"/>
    <w:rsid w:val="003B78DB"/>
    <w:rsid w:val="003C3847"/>
    <w:rsid w:val="003C3C33"/>
    <w:rsid w:val="003C5B83"/>
    <w:rsid w:val="003D2D18"/>
    <w:rsid w:val="003D70EE"/>
    <w:rsid w:val="003D7243"/>
    <w:rsid w:val="003E14F3"/>
    <w:rsid w:val="003E305C"/>
    <w:rsid w:val="003F19DB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7738"/>
    <w:rsid w:val="00441AAC"/>
    <w:rsid w:val="004427C7"/>
    <w:rsid w:val="00447BC3"/>
    <w:rsid w:val="00447F5F"/>
    <w:rsid w:val="00451686"/>
    <w:rsid w:val="00451FB4"/>
    <w:rsid w:val="0045312A"/>
    <w:rsid w:val="00456B7B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0038"/>
    <w:rsid w:val="0050211F"/>
    <w:rsid w:val="00506DB8"/>
    <w:rsid w:val="00510D6E"/>
    <w:rsid w:val="00512B21"/>
    <w:rsid w:val="00515396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63F71"/>
    <w:rsid w:val="005752C9"/>
    <w:rsid w:val="00580711"/>
    <w:rsid w:val="00584A71"/>
    <w:rsid w:val="00586ACA"/>
    <w:rsid w:val="00586DC1"/>
    <w:rsid w:val="00587F10"/>
    <w:rsid w:val="0059395E"/>
    <w:rsid w:val="0059717B"/>
    <w:rsid w:val="005A00F8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E348A"/>
    <w:rsid w:val="005E4052"/>
    <w:rsid w:val="005E5A31"/>
    <w:rsid w:val="005E5B6A"/>
    <w:rsid w:val="005E6DE3"/>
    <w:rsid w:val="005E716D"/>
    <w:rsid w:val="005E7615"/>
    <w:rsid w:val="00600E50"/>
    <w:rsid w:val="0060397A"/>
    <w:rsid w:val="0060583C"/>
    <w:rsid w:val="006105F4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40DA7"/>
    <w:rsid w:val="00641B1B"/>
    <w:rsid w:val="0064711D"/>
    <w:rsid w:val="00650E47"/>
    <w:rsid w:val="00650E93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A005E"/>
    <w:rsid w:val="006A55E3"/>
    <w:rsid w:val="006A62F0"/>
    <w:rsid w:val="006A664E"/>
    <w:rsid w:val="006B09B6"/>
    <w:rsid w:val="006C1406"/>
    <w:rsid w:val="006C1447"/>
    <w:rsid w:val="006C4AB3"/>
    <w:rsid w:val="006C52C2"/>
    <w:rsid w:val="006D31B6"/>
    <w:rsid w:val="006D362A"/>
    <w:rsid w:val="006D4F06"/>
    <w:rsid w:val="006D6806"/>
    <w:rsid w:val="006E2F34"/>
    <w:rsid w:val="006E6D3B"/>
    <w:rsid w:val="006F0264"/>
    <w:rsid w:val="006F0B84"/>
    <w:rsid w:val="006F0F79"/>
    <w:rsid w:val="006F395C"/>
    <w:rsid w:val="006F53A1"/>
    <w:rsid w:val="00700012"/>
    <w:rsid w:val="007016C7"/>
    <w:rsid w:val="00702016"/>
    <w:rsid w:val="007051B1"/>
    <w:rsid w:val="0071193E"/>
    <w:rsid w:val="0071357F"/>
    <w:rsid w:val="00714170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41574"/>
    <w:rsid w:val="0074512F"/>
    <w:rsid w:val="0075053D"/>
    <w:rsid w:val="00750B1E"/>
    <w:rsid w:val="00752F09"/>
    <w:rsid w:val="00753D58"/>
    <w:rsid w:val="00753FC9"/>
    <w:rsid w:val="00756939"/>
    <w:rsid w:val="00766B23"/>
    <w:rsid w:val="00767DD3"/>
    <w:rsid w:val="007700D6"/>
    <w:rsid w:val="0077225F"/>
    <w:rsid w:val="007743D6"/>
    <w:rsid w:val="00782BD3"/>
    <w:rsid w:val="00784954"/>
    <w:rsid w:val="0079071A"/>
    <w:rsid w:val="00793ECC"/>
    <w:rsid w:val="007A112B"/>
    <w:rsid w:val="007A455F"/>
    <w:rsid w:val="007A513D"/>
    <w:rsid w:val="007B2C18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39B7"/>
    <w:rsid w:val="008440C3"/>
    <w:rsid w:val="008445BB"/>
    <w:rsid w:val="00844F56"/>
    <w:rsid w:val="00850285"/>
    <w:rsid w:val="0087212F"/>
    <w:rsid w:val="00876562"/>
    <w:rsid w:val="00876C30"/>
    <w:rsid w:val="00892964"/>
    <w:rsid w:val="008953DB"/>
    <w:rsid w:val="008A0DE4"/>
    <w:rsid w:val="008A1928"/>
    <w:rsid w:val="008A221A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F3830"/>
    <w:rsid w:val="008F39DC"/>
    <w:rsid w:val="008F5F28"/>
    <w:rsid w:val="00904CAF"/>
    <w:rsid w:val="0090584C"/>
    <w:rsid w:val="00906CF9"/>
    <w:rsid w:val="00914667"/>
    <w:rsid w:val="00916F76"/>
    <w:rsid w:val="00917340"/>
    <w:rsid w:val="009176BA"/>
    <w:rsid w:val="00930480"/>
    <w:rsid w:val="00933B6B"/>
    <w:rsid w:val="009362AB"/>
    <w:rsid w:val="00937C6B"/>
    <w:rsid w:val="009417C0"/>
    <w:rsid w:val="00945E6E"/>
    <w:rsid w:val="00946844"/>
    <w:rsid w:val="00951BBA"/>
    <w:rsid w:val="00951EBF"/>
    <w:rsid w:val="009520C9"/>
    <w:rsid w:val="009534A7"/>
    <w:rsid w:val="00953A85"/>
    <w:rsid w:val="00960B53"/>
    <w:rsid w:val="0096657A"/>
    <w:rsid w:val="009729C9"/>
    <w:rsid w:val="0098049E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D31"/>
    <w:rsid w:val="009B0E49"/>
    <w:rsid w:val="009B3531"/>
    <w:rsid w:val="009B3B19"/>
    <w:rsid w:val="009B7D73"/>
    <w:rsid w:val="009C10A2"/>
    <w:rsid w:val="009C4A85"/>
    <w:rsid w:val="009C69AC"/>
    <w:rsid w:val="009C6BDF"/>
    <w:rsid w:val="009C72B9"/>
    <w:rsid w:val="009D0806"/>
    <w:rsid w:val="009D1B44"/>
    <w:rsid w:val="009D3B0E"/>
    <w:rsid w:val="009D5D22"/>
    <w:rsid w:val="009D642F"/>
    <w:rsid w:val="009D7EA5"/>
    <w:rsid w:val="009E3B8A"/>
    <w:rsid w:val="009E4179"/>
    <w:rsid w:val="009E5B04"/>
    <w:rsid w:val="009E6A1B"/>
    <w:rsid w:val="009F025C"/>
    <w:rsid w:val="009F08DD"/>
    <w:rsid w:val="009F1528"/>
    <w:rsid w:val="009F377E"/>
    <w:rsid w:val="009F3D90"/>
    <w:rsid w:val="009F6C03"/>
    <w:rsid w:val="00A04F8D"/>
    <w:rsid w:val="00A06850"/>
    <w:rsid w:val="00A07DE5"/>
    <w:rsid w:val="00A11C32"/>
    <w:rsid w:val="00A12F4D"/>
    <w:rsid w:val="00A1761B"/>
    <w:rsid w:val="00A204A7"/>
    <w:rsid w:val="00A23512"/>
    <w:rsid w:val="00A302D7"/>
    <w:rsid w:val="00A352DC"/>
    <w:rsid w:val="00A36B45"/>
    <w:rsid w:val="00A37695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72705"/>
    <w:rsid w:val="00A74DAB"/>
    <w:rsid w:val="00A8675F"/>
    <w:rsid w:val="00A909F4"/>
    <w:rsid w:val="00A93362"/>
    <w:rsid w:val="00A947ED"/>
    <w:rsid w:val="00AA111A"/>
    <w:rsid w:val="00AA3C91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5653"/>
    <w:rsid w:val="00AB7E3E"/>
    <w:rsid w:val="00AC00AB"/>
    <w:rsid w:val="00AD7DDB"/>
    <w:rsid w:val="00AE04FD"/>
    <w:rsid w:val="00AE1F7F"/>
    <w:rsid w:val="00AE6F53"/>
    <w:rsid w:val="00AE755B"/>
    <w:rsid w:val="00AF29ED"/>
    <w:rsid w:val="00AF7FFD"/>
    <w:rsid w:val="00B06545"/>
    <w:rsid w:val="00B118E3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743B"/>
    <w:rsid w:val="00B71C78"/>
    <w:rsid w:val="00B749FF"/>
    <w:rsid w:val="00B8032A"/>
    <w:rsid w:val="00B811AF"/>
    <w:rsid w:val="00B81487"/>
    <w:rsid w:val="00B825AD"/>
    <w:rsid w:val="00B8269C"/>
    <w:rsid w:val="00B865C4"/>
    <w:rsid w:val="00B8776A"/>
    <w:rsid w:val="00B93CD7"/>
    <w:rsid w:val="00B94089"/>
    <w:rsid w:val="00B95634"/>
    <w:rsid w:val="00B97D29"/>
    <w:rsid w:val="00BA3ECD"/>
    <w:rsid w:val="00BA47FF"/>
    <w:rsid w:val="00BA4BBF"/>
    <w:rsid w:val="00BA6191"/>
    <w:rsid w:val="00BA65DD"/>
    <w:rsid w:val="00BA785D"/>
    <w:rsid w:val="00BB4DDA"/>
    <w:rsid w:val="00BC61D1"/>
    <w:rsid w:val="00BD1CA4"/>
    <w:rsid w:val="00BE09B4"/>
    <w:rsid w:val="00BE5B1A"/>
    <w:rsid w:val="00BF59E7"/>
    <w:rsid w:val="00BF66F8"/>
    <w:rsid w:val="00C10B68"/>
    <w:rsid w:val="00C152F9"/>
    <w:rsid w:val="00C231ED"/>
    <w:rsid w:val="00C23CE0"/>
    <w:rsid w:val="00C247A0"/>
    <w:rsid w:val="00C2788A"/>
    <w:rsid w:val="00C27A11"/>
    <w:rsid w:val="00C30F26"/>
    <w:rsid w:val="00C31288"/>
    <w:rsid w:val="00C321A3"/>
    <w:rsid w:val="00C32428"/>
    <w:rsid w:val="00C378BA"/>
    <w:rsid w:val="00C37DEE"/>
    <w:rsid w:val="00C43A18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4681"/>
    <w:rsid w:val="00C963F9"/>
    <w:rsid w:val="00C979FA"/>
    <w:rsid w:val="00CA5403"/>
    <w:rsid w:val="00CA5AB7"/>
    <w:rsid w:val="00CA6324"/>
    <w:rsid w:val="00CB0EF6"/>
    <w:rsid w:val="00CB7530"/>
    <w:rsid w:val="00CC10D7"/>
    <w:rsid w:val="00CC61A2"/>
    <w:rsid w:val="00CC72DB"/>
    <w:rsid w:val="00CD0890"/>
    <w:rsid w:val="00CD1E96"/>
    <w:rsid w:val="00CD318D"/>
    <w:rsid w:val="00CD3E69"/>
    <w:rsid w:val="00CD6996"/>
    <w:rsid w:val="00CD785D"/>
    <w:rsid w:val="00CE72FD"/>
    <w:rsid w:val="00D0138E"/>
    <w:rsid w:val="00D015C5"/>
    <w:rsid w:val="00D06423"/>
    <w:rsid w:val="00D10888"/>
    <w:rsid w:val="00D13727"/>
    <w:rsid w:val="00D1794C"/>
    <w:rsid w:val="00D216C3"/>
    <w:rsid w:val="00D2548C"/>
    <w:rsid w:val="00D25C98"/>
    <w:rsid w:val="00D26E90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95C"/>
    <w:rsid w:val="00D54BEC"/>
    <w:rsid w:val="00D55130"/>
    <w:rsid w:val="00D55C13"/>
    <w:rsid w:val="00D56441"/>
    <w:rsid w:val="00D6154C"/>
    <w:rsid w:val="00D623F9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A02B4"/>
    <w:rsid w:val="00DA4D6B"/>
    <w:rsid w:val="00DB05C5"/>
    <w:rsid w:val="00DB0921"/>
    <w:rsid w:val="00DB60F7"/>
    <w:rsid w:val="00DC1B77"/>
    <w:rsid w:val="00DC3058"/>
    <w:rsid w:val="00DC3C9D"/>
    <w:rsid w:val="00DD46E8"/>
    <w:rsid w:val="00DD5184"/>
    <w:rsid w:val="00DE0D99"/>
    <w:rsid w:val="00DE273C"/>
    <w:rsid w:val="00DF0C2A"/>
    <w:rsid w:val="00DF757C"/>
    <w:rsid w:val="00E001A3"/>
    <w:rsid w:val="00E04D4D"/>
    <w:rsid w:val="00E0798B"/>
    <w:rsid w:val="00E1192C"/>
    <w:rsid w:val="00E15D3E"/>
    <w:rsid w:val="00E17062"/>
    <w:rsid w:val="00E17FA9"/>
    <w:rsid w:val="00E22F6A"/>
    <w:rsid w:val="00E23DC9"/>
    <w:rsid w:val="00E31DF5"/>
    <w:rsid w:val="00E33737"/>
    <w:rsid w:val="00E34FC0"/>
    <w:rsid w:val="00E3641D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A44BF"/>
    <w:rsid w:val="00EB17FD"/>
    <w:rsid w:val="00EB66F5"/>
    <w:rsid w:val="00EC0358"/>
    <w:rsid w:val="00EC4879"/>
    <w:rsid w:val="00EC5377"/>
    <w:rsid w:val="00EC60F4"/>
    <w:rsid w:val="00EC650C"/>
    <w:rsid w:val="00EC7FB4"/>
    <w:rsid w:val="00ED3844"/>
    <w:rsid w:val="00ED479B"/>
    <w:rsid w:val="00EE07C9"/>
    <w:rsid w:val="00EE7BC6"/>
    <w:rsid w:val="00F01F05"/>
    <w:rsid w:val="00F04CA0"/>
    <w:rsid w:val="00F1371B"/>
    <w:rsid w:val="00F1561A"/>
    <w:rsid w:val="00F17B91"/>
    <w:rsid w:val="00F20597"/>
    <w:rsid w:val="00F2081B"/>
    <w:rsid w:val="00F2178F"/>
    <w:rsid w:val="00F21C2A"/>
    <w:rsid w:val="00F25193"/>
    <w:rsid w:val="00F263E2"/>
    <w:rsid w:val="00F2674D"/>
    <w:rsid w:val="00F36CAE"/>
    <w:rsid w:val="00F4451E"/>
    <w:rsid w:val="00F45060"/>
    <w:rsid w:val="00F450F3"/>
    <w:rsid w:val="00F47635"/>
    <w:rsid w:val="00F4767E"/>
    <w:rsid w:val="00F51BB4"/>
    <w:rsid w:val="00F55668"/>
    <w:rsid w:val="00F6086E"/>
    <w:rsid w:val="00F63F84"/>
    <w:rsid w:val="00F6698B"/>
    <w:rsid w:val="00F70D85"/>
    <w:rsid w:val="00F73E5C"/>
    <w:rsid w:val="00F74398"/>
    <w:rsid w:val="00F76893"/>
    <w:rsid w:val="00F8382A"/>
    <w:rsid w:val="00F83DE2"/>
    <w:rsid w:val="00F866CD"/>
    <w:rsid w:val="00F86CC4"/>
    <w:rsid w:val="00F8716B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0DDE"/>
    <w:rsid w:val="00FD47C7"/>
    <w:rsid w:val="00FD6A39"/>
    <w:rsid w:val="00FE1520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34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ff0">
    <w:name w:val=" Знак1 Знак Знак Знак Знак Знак Знак Знак Знак Знак"/>
    <w:basedOn w:val="a1"/>
    <w:next w:val="a1"/>
    <w:semiHidden/>
    <w:rsid w:val="009520C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Normal">
    <w:name w:val="Normal"/>
    <w:rsid w:val="009520C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 Char Char"/>
    <w:basedOn w:val="a1"/>
    <w:rsid w:val="009520C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12604.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8818393.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14397.303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dubenki.e-mordovia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86367.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82027-8542-498D-B052-CBD68B9D3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71</Pages>
  <Words>24970</Words>
  <Characters>142334</Characters>
  <Application>Microsoft Office Word</Application>
  <DocSecurity>0</DocSecurity>
  <Lines>1186</Lines>
  <Paragraphs>333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195</cp:revision>
  <cp:lastPrinted>2020-10-08T14:08:00Z</cp:lastPrinted>
  <dcterms:created xsi:type="dcterms:W3CDTF">2021-03-01T11:26:00Z</dcterms:created>
  <dcterms:modified xsi:type="dcterms:W3CDTF">2022-04-12T08:21:00Z</dcterms:modified>
</cp:coreProperties>
</file>