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2263AF" w:rsidRDefault="006D362A" w:rsidP="00D55130">
      <w:pPr>
        <w:pStyle w:val="7"/>
        <w:ind w:left="0" w:firstLine="0"/>
        <w:contextualSpacing/>
        <w:rPr>
          <w:b/>
          <w:sz w:val="18"/>
          <w:szCs w:val="18"/>
        </w:rPr>
      </w:pPr>
      <w:r w:rsidRPr="002263AF">
        <w:rPr>
          <w:b/>
          <w:sz w:val="18"/>
          <w:szCs w:val="18"/>
        </w:rPr>
        <w:t>Информационный бюллетень</w:t>
      </w:r>
    </w:p>
    <w:p w:rsidR="006D362A" w:rsidRPr="002263AF" w:rsidRDefault="006D362A" w:rsidP="00D55130">
      <w:pPr>
        <w:pStyle w:val="7"/>
        <w:ind w:left="0" w:firstLine="0"/>
        <w:contextualSpacing/>
        <w:rPr>
          <w:b/>
          <w:sz w:val="18"/>
          <w:szCs w:val="18"/>
        </w:rPr>
      </w:pPr>
      <w:r w:rsidRPr="002263AF">
        <w:rPr>
          <w:b/>
          <w:sz w:val="18"/>
          <w:szCs w:val="18"/>
        </w:rPr>
        <w:t>Дубенского муниципального района</w:t>
      </w:r>
    </w:p>
    <w:p w:rsidR="006D362A" w:rsidRPr="002263AF" w:rsidRDefault="006D362A" w:rsidP="00D55130">
      <w:pPr>
        <w:pStyle w:val="7"/>
        <w:ind w:left="0" w:firstLine="0"/>
        <w:contextualSpacing/>
        <w:rPr>
          <w:b/>
          <w:sz w:val="18"/>
          <w:szCs w:val="18"/>
        </w:rPr>
      </w:pPr>
      <w:r w:rsidRPr="002263AF">
        <w:rPr>
          <w:b/>
          <w:sz w:val="18"/>
          <w:szCs w:val="18"/>
        </w:rPr>
        <w:t>Республики Мордовия</w:t>
      </w:r>
    </w:p>
    <w:p w:rsidR="006D362A" w:rsidRPr="002263AF" w:rsidRDefault="006D362A" w:rsidP="00D55130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</w:p>
    <w:p w:rsidR="006D362A" w:rsidRPr="002263AF" w:rsidRDefault="006D362A" w:rsidP="00D55130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2263AF">
        <w:rPr>
          <w:b/>
          <w:sz w:val="18"/>
          <w:szCs w:val="18"/>
        </w:rPr>
        <w:t>Является официальным печатным изданием</w:t>
      </w:r>
    </w:p>
    <w:p w:rsidR="006D362A" w:rsidRPr="002263AF" w:rsidRDefault="006D362A" w:rsidP="00D55130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2263AF">
        <w:rPr>
          <w:b/>
          <w:sz w:val="18"/>
          <w:szCs w:val="18"/>
        </w:rPr>
        <w:t>Дубенского муниципального района</w:t>
      </w:r>
    </w:p>
    <w:p w:rsidR="006D362A" w:rsidRPr="002263AF" w:rsidRDefault="006D362A" w:rsidP="00D55130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2263AF">
        <w:rPr>
          <w:b/>
          <w:sz w:val="18"/>
          <w:szCs w:val="18"/>
        </w:rPr>
        <w:t>Республики Мордовия</w:t>
      </w:r>
    </w:p>
    <w:p w:rsidR="009F6C03" w:rsidRPr="002263AF" w:rsidRDefault="009F6C03" w:rsidP="00D55130">
      <w:pPr>
        <w:pStyle w:val="7"/>
        <w:ind w:left="0" w:firstLine="0"/>
        <w:contextualSpacing/>
        <w:rPr>
          <w:sz w:val="18"/>
          <w:szCs w:val="18"/>
        </w:rPr>
      </w:pPr>
    </w:p>
    <w:p w:rsidR="00480DF9" w:rsidRPr="002263AF" w:rsidRDefault="00580319" w:rsidP="00D55130">
      <w:pPr>
        <w:pStyle w:val="7"/>
        <w:ind w:left="0" w:firstLine="0"/>
        <w:contextualSpacing/>
        <w:rPr>
          <w:b/>
          <w:sz w:val="18"/>
          <w:szCs w:val="18"/>
        </w:rPr>
      </w:pPr>
      <w:r>
        <w:rPr>
          <w:b/>
          <w:sz w:val="18"/>
          <w:szCs w:val="18"/>
        </w:rPr>
        <w:t>07</w:t>
      </w:r>
      <w:r w:rsidR="00113DAB" w:rsidRPr="002263AF">
        <w:rPr>
          <w:b/>
          <w:sz w:val="18"/>
          <w:szCs w:val="18"/>
        </w:rPr>
        <w:t>.</w:t>
      </w:r>
      <w:r w:rsidR="002F7FB3">
        <w:rPr>
          <w:b/>
          <w:sz w:val="18"/>
          <w:szCs w:val="18"/>
        </w:rPr>
        <w:t>04</w:t>
      </w:r>
      <w:r w:rsidR="00155610" w:rsidRPr="002263AF">
        <w:rPr>
          <w:b/>
          <w:sz w:val="18"/>
          <w:szCs w:val="18"/>
        </w:rPr>
        <w:t>.2022</w:t>
      </w:r>
      <w:r w:rsidR="006D362A" w:rsidRPr="002263AF">
        <w:rPr>
          <w:b/>
          <w:sz w:val="18"/>
          <w:szCs w:val="18"/>
        </w:rPr>
        <w:t>г</w:t>
      </w:r>
      <w:r w:rsidR="00BC61D1" w:rsidRPr="002263AF">
        <w:rPr>
          <w:b/>
          <w:sz w:val="18"/>
          <w:szCs w:val="18"/>
        </w:rPr>
        <w:t>.</w:t>
      </w:r>
      <w:r w:rsidR="005E7615" w:rsidRPr="002263AF">
        <w:rPr>
          <w:b/>
          <w:sz w:val="18"/>
          <w:szCs w:val="18"/>
        </w:rPr>
        <w:t xml:space="preserve">                                                                                                                                                        </w:t>
      </w:r>
      <w:r w:rsidR="00294AB1" w:rsidRPr="002263AF">
        <w:rPr>
          <w:b/>
          <w:sz w:val="18"/>
          <w:szCs w:val="18"/>
        </w:rPr>
        <w:t>№</w:t>
      </w:r>
      <w:r w:rsidR="00D65D81" w:rsidRPr="002263AF">
        <w:rPr>
          <w:b/>
          <w:sz w:val="18"/>
          <w:szCs w:val="18"/>
        </w:rPr>
        <w:t>1</w:t>
      </w:r>
      <w:r w:rsidR="0070423B">
        <w:rPr>
          <w:b/>
          <w:sz w:val="18"/>
          <w:szCs w:val="18"/>
        </w:rPr>
        <w:t>3</w:t>
      </w:r>
      <w:r w:rsidR="006E6D3B" w:rsidRPr="002263AF">
        <w:rPr>
          <w:b/>
          <w:sz w:val="18"/>
          <w:szCs w:val="18"/>
        </w:rPr>
        <w:t>(</w:t>
      </w:r>
      <w:r w:rsidR="00AB1A4B" w:rsidRPr="002263AF">
        <w:rPr>
          <w:b/>
          <w:sz w:val="18"/>
          <w:szCs w:val="18"/>
        </w:rPr>
        <w:t>3</w:t>
      </w:r>
      <w:r w:rsidR="00664FE5" w:rsidRPr="002263AF">
        <w:rPr>
          <w:b/>
          <w:sz w:val="18"/>
          <w:szCs w:val="18"/>
        </w:rPr>
        <w:t>8</w:t>
      </w:r>
      <w:r w:rsidR="0070423B">
        <w:rPr>
          <w:b/>
          <w:sz w:val="18"/>
          <w:szCs w:val="18"/>
        </w:rPr>
        <w:t>6</w:t>
      </w:r>
      <w:r w:rsidR="006D362A" w:rsidRPr="002263AF">
        <w:rPr>
          <w:b/>
          <w:sz w:val="18"/>
          <w:szCs w:val="18"/>
        </w:rPr>
        <w:t>)</w:t>
      </w:r>
    </w:p>
    <w:p w:rsidR="00AA7BF9" w:rsidRDefault="00AA7BF9" w:rsidP="00AA7BF9">
      <w:pPr>
        <w:spacing w:line="240" w:lineRule="auto"/>
        <w:ind w:left="-54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AA7BF9" w:rsidRDefault="00AA7BF9" w:rsidP="00AA7BF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AA7BF9">
        <w:rPr>
          <w:rFonts w:ascii="Times New Roman" w:hAnsi="Times New Roman" w:cs="Times New Roman"/>
          <w:b/>
          <w:sz w:val="18"/>
          <w:szCs w:val="18"/>
        </w:rPr>
        <w:t>АДМИНИСТРАЦИЯ ДУБЕНСКОГО МУНИЦИПАЛЬНОГО РАЙОНА</w:t>
      </w:r>
    </w:p>
    <w:p w:rsidR="00AA7BF9" w:rsidRPr="00AA7BF9" w:rsidRDefault="00AA7BF9" w:rsidP="00AA7BF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РЕСПУБЛИКИ </w:t>
      </w:r>
      <w:r w:rsidRPr="00AA7BF9">
        <w:rPr>
          <w:rFonts w:ascii="Times New Roman" w:hAnsi="Times New Roman" w:cs="Times New Roman"/>
          <w:b/>
          <w:sz w:val="18"/>
          <w:szCs w:val="18"/>
        </w:rPr>
        <w:t>МОРДОВИЯ</w:t>
      </w:r>
    </w:p>
    <w:p w:rsidR="00222BAE" w:rsidRDefault="00222BAE" w:rsidP="00AA7BF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AA7BF9" w:rsidRPr="00AA7BF9" w:rsidRDefault="00AA7BF9" w:rsidP="00AA7BF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AA7BF9">
        <w:rPr>
          <w:rFonts w:ascii="Times New Roman" w:hAnsi="Times New Roman" w:cs="Times New Roman"/>
          <w:b/>
          <w:sz w:val="18"/>
          <w:szCs w:val="18"/>
        </w:rPr>
        <w:t>ПОСТАНОВЛЕНИЕ</w:t>
      </w:r>
    </w:p>
    <w:p w:rsidR="00AA7BF9" w:rsidRPr="00AA7BF9" w:rsidRDefault="00AA7BF9" w:rsidP="00AA7BF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AA7BF9">
        <w:rPr>
          <w:rFonts w:ascii="Times New Roman" w:hAnsi="Times New Roman" w:cs="Times New Roman"/>
          <w:sz w:val="18"/>
          <w:szCs w:val="18"/>
        </w:rPr>
        <w:t>07.04.2022                                                                                                                 №197</w:t>
      </w:r>
    </w:p>
    <w:p w:rsidR="00AA7BF9" w:rsidRPr="00AA7BF9" w:rsidRDefault="00AA7BF9" w:rsidP="00AA7BF9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AA7BF9">
        <w:rPr>
          <w:rFonts w:ascii="Times New Roman" w:hAnsi="Times New Roman" w:cs="Times New Roman"/>
          <w:sz w:val="18"/>
          <w:szCs w:val="18"/>
        </w:rPr>
        <w:t>с. Дубенки</w:t>
      </w:r>
    </w:p>
    <w:p w:rsidR="00AA7BF9" w:rsidRPr="00AA7BF9" w:rsidRDefault="00AA7BF9" w:rsidP="00AA7BF9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AA7BF9" w:rsidRPr="00AA7BF9" w:rsidRDefault="000B1F79" w:rsidP="00AA7BF9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О внесении изменений </w:t>
      </w:r>
      <w:r w:rsidR="00AA7BF9" w:rsidRPr="00AA7BF9">
        <w:rPr>
          <w:rFonts w:ascii="Times New Roman" w:hAnsi="Times New Roman" w:cs="Times New Roman"/>
          <w:sz w:val="18"/>
          <w:szCs w:val="18"/>
        </w:rPr>
        <w:t xml:space="preserve">в Постановление администрации Дубенского муниципального района </w:t>
      </w:r>
    </w:p>
    <w:p w:rsidR="00AA7BF9" w:rsidRPr="00AA7BF9" w:rsidRDefault="00AA7BF9" w:rsidP="00AA7BF9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AA7BF9">
        <w:rPr>
          <w:rFonts w:ascii="Times New Roman" w:hAnsi="Times New Roman" w:cs="Times New Roman"/>
          <w:sz w:val="18"/>
          <w:szCs w:val="18"/>
        </w:rPr>
        <w:t xml:space="preserve">Республики Мордовия от 14.03.2022 года №145 «Об утверждении состава комиссии по делам </w:t>
      </w:r>
    </w:p>
    <w:p w:rsidR="00AA7BF9" w:rsidRPr="00AA7BF9" w:rsidRDefault="00AA7BF9" w:rsidP="00AA7BF9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AA7BF9">
        <w:rPr>
          <w:rFonts w:ascii="Times New Roman" w:hAnsi="Times New Roman" w:cs="Times New Roman"/>
          <w:sz w:val="18"/>
          <w:szCs w:val="18"/>
        </w:rPr>
        <w:t>несовершеннолетних и защите их прав Дубенского муниципального района»</w:t>
      </w:r>
    </w:p>
    <w:p w:rsidR="00AA7BF9" w:rsidRPr="00AA7BF9" w:rsidRDefault="00AA7BF9" w:rsidP="00AA7BF9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AA7BF9" w:rsidRPr="00AA7BF9" w:rsidRDefault="00AA7BF9" w:rsidP="00AA7BF9">
      <w:pPr>
        <w:spacing w:line="240" w:lineRule="auto"/>
        <w:ind w:firstLine="510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AA7BF9">
        <w:rPr>
          <w:rFonts w:ascii="Times New Roman" w:hAnsi="Times New Roman" w:cs="Times New Roman"/>
          <w:sz w:val="18"/>
          <w:szCs w:val="18"/>
        </w:rPr>
        <w:t xml:space="preserve">В соответствии с </w:t>
      </w:r>
      <w:hyperlink r:id="rId9" w:history="1">
        <w:r w:rsidRPr="00AA7BF9">
          <w:rPr>
            <w:rStyle w:val="a7"/>
            <w:rFonts w:ascii="Times New Roman" w:hAnsi="Times New Roman" w:cs="Times New Roman"/>
            <w:color w:val="auto"/>
            <w:sz w:val="18"/>
            <w:szCs w:val="18"/>
          </w:rPr>
          <w:t>пунктом 3 статьи 3</w:t>
        </w:r>
      </w:hyperlink>
      <w:r w:rsidRPr="00AA7BF9">
        <w:rPr>
          <w:rFonts w:ascii="Times New Roman" w:hAnsi="Times New Roman" w:cs="Times New Roman"/>
          <w:sz w:val="18"/>
          <w:szCs w:val="18"/>
        </w:rPr>
        <w:t xml:space="preserve"> Закона Республики Мордовия от 30 марта 2005 г. № 26-З «Об организации деятельности комиссий по делам несовершеннолетних и защите их прав в Республике Мордовия» и </w:t>
      </w:r>
      <w:hyperlink r:id="rId10" w:history="1">
        <w:r w:rsidRPr="00AA7BF9">
          <w:rPr>
            <w:rStyle w:val="a7"/>
            <w:rFonts w:ascii="Times New Roman" w:hAnsi="Times New Roman" w:cs="Times New Roman"/>
            <w:color w:val="auto"/>
            <w:sz w:val="18"/>
            <w:szCs w:val="18"/>
          </w:rPr>
          <w:t>Постановлением</w:t>
        </w:r>
      </w:hyperlink>
      <w:r w:rsidRPr="00AA7BF9">
        <w:rPr>
          <w:rFonts w:ascii="Times New Roman" w:hAnsi="Times New Roman" w:cs="Times New Roman"/>
          <w:sz w:val="18"/>
          <w:szCs w:val="18"/>
        </w:rPr>
        <w:t xml:space="preserve"> Правительства Республики Мордовия от 20 февраля 2016 года № 94 «</w:t>
      </w:r>
      <w:r w:rsidRPr="00AA7BF9">
        <w:rPr>
          <w:rFonts w:ascii="Times New Roman" w:hAnsi="Times New Roman" w:cs="Times New Roman"/>
          <w:sz w:val="18"/>
          <w:szCs w:val="18"/>
          <w:shd w:val="clear" w:color="auto" w:fill="FFFFFF"/>
        </w:rPr>
        <w:t>Об утверждении Положения о комиссиях по делам несовершеннолетних и защите их прав в Республике Мордовия и признании утратившими силу</w:t>
      </w:r>
      <w:proofErr w:type="gramEnd"/>
      <w:r w:rsidRPr="00AA7BF9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некоторых постановлений Правительства Республики Мордовия»</w:t>
      </w:r>
      <w:r w:rsidRPr="00AA7BF9">
        <w:rPr>
          <w:rFonts w:ascii="Times New Roman" w:hAnsi="Times New Roman" w:cs="Times New Roman"/>
          <w:sz w:val="18"/>
          <w:szCs w:val="18"/>
        </w:rPr>
        <w:t xml:space="preserve">, а также   в  связи с кадровыми </w:t>
      </w:r>
      <w:r w:rsidRPr="00AA7BF9">
        <w:rPr>
          <w:rFonts w:ascii="Times New Roman" w:hAnsi="Times New Roman" w:cs="Times New Roman"/>
          <w:sz w:val="18"/>
          <w:szCs w:val="18"/>
        </w:rPr>
        <w:t xml:space="preserve">изменениями в  МКУ «Управление </w:t>
      </w:r>
      <w:r w:rsidRPr="00AA7BF9">
        <w:rPr>
          <w:rFonts w:ascii="Times New Roman" w:hAnsi="Times New Roman" w:cs="Times New Roman"/>
          <w:sz w:val="18"/>
          <w:szCs w:val="18"/>
        </w:rPr>
        <w:t>по социальной работе администрации Дубенского муниципального района Республики Мордовия», администрация Дубенского муниципального района постановляет:</w:t>
      </w:r>
    </w:p>
    <w:p w:rsidR="00AA7BF9" w:rsidRPr="00AA7BF9" w:rsidRDefault="00AA7BF9" w:rsidP="00AA7BF9">
      <w:pPr>
        <w:spacing w:line="240" w:lineRule="auto"/>
        <w:ind w:firstLine="510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0" w:name="sub_11"/>
      <w:r w:rsidRPr="00AA7BF9">
        <w:rPr>
          <w:rFonts w:ascii="Times New Roman" w:hAnsi="Times New Roman" w:cs="Times New Roman"/>
          <w:sz w:val="18"/>
          <w:szCs w:val="18"/>
        </w:rPr>
        <w:t xml:space="preserve">1. </w:t>
      </w:r>
      <w:r w:rsidRPr="00AA7BF9">
        <w:rPr>
          <w:rFonts w:ascii="Times New Roman" w:hAnsi="Times New Roman" w:cs="Times New Roman"/>
          <w:sz w:val="18"/>
          <w:szCs w:val="18"/>
        </w:rPr>
        <w:t xml:space="preserve">Ввести в состав Комиссии по делам несовершеннолетних и защите их прав администрации  Дубенского муниципального района Катаеву Марию Олеговну, </w:t>
      </w:r>
      <w:bookmarkEnd w:id="0"/>
      <w:r w:rsidRPr="00AA7BF9">
        <w:rPr>
          <w:rFonts w:ascii="Times New Roman" w:hAnsi="Times New Roman" w:cs="Times New Roman"/>
          <w:sz w:val="18"/>
          <w:szCs w:val="18"/>
        </w:rPr>
        <w:t xml:space="preserve">заместителя начальника управления по социальной работе, заведующую  отделом опеки и попечительства.  </w:t>
      </w:r>
    </w:p>
    <w:p w:rsidR="00AA7BF9" w:rsidRPr="00AA7BF9" w:rsidRDefault="00AA7BF9" w:rsidP="00AA7BF9">
      <w:pPr>
        <w:spacing w:line="240" w:lineRule="auto"/>
        <w:ind w:firstLine="51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AA7BF9">
        <w:rPr>
          <w:rFonts w:ascii="Times New Roman" w:hAnsi="Times New Roman" w:cs="Times New Roman"/>
          <w:sz w:val="18"/>
          <w:szCs w:val="18"/>
        </w:rPr>
        <w:t>2.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http:dube</w:t>
      </w:r>
      <w:r w:rsidRPr="00AA7BF9">
        <w:rPr>
          <w:rFonts w:ascii="Times New Roman" w:hAnsi="Times New Roman" w:cs="Times New Roman"/>
          <w:sz w:val="18"/>
          <w:szCs w:val="18"/>
          <w:lang w:val="en-US"/>
        </w:rPr>
        <w:t>n</w:t>
      </w:r>
      <w:r w:rsidRPr="00AA7BF9">
        <w:rPr>
          <w:rFonts w:ascii="Times New Roman" w:hAnsi="Times New Roman" w:cs="Times New Roman"/>
          <w:sz w:val="18"/>
          <w:szCs w:val="18"/>
        </w:rPr>
        <w:t>ki.e-mordovia.ru.</w:t>
      </w:r>
    </w:p>
    <w:p w:rsidR="00AA7BF9" w:rsidRPr="00AA7BF9" w:rsidRDefault="00AA7BF9" w:rsidP="00AA7BF9">
      <w:pPr>
        <w:spacing w:line="240" w:lineRule="auto"/>
        <w:ind w:firstLine="51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AA7BF9">
        <w:rPr>
          <w:rFonts w:ascii="Times New Roman" w:hAnsi="Times New Roman" w:cs="Times New Roman"/>
          <w:sz w:val="18"/>
          <w:szCs w:val="18"/>
        </w:rPr>
        <w:t>3. Настоящее постановление вступает в силу  после  его официального опубликования.</w:t>
      </w:r>
    </w:p>
    <w:p w:rsidR="00AA7BF9" w:rsidRPr="00AA7BF9" w:rsidRDefault="00AA7BF9" w:rsidP="00AA7BF9">
      <w:pPr>
        <w:spacing w:line="240" w:lineRule="auto"/>
        <w:contextualSpacing/>
        <w:rPr>
          <w:rFonts w:ascii="Times New Roman" w:hAnsi="Times New Roman" w:cs="Times New Roman"/>
          <w:b/>
          <w:bCs/>
          <w:sz w:val="18"/>
          <w:szCs w:val="18"/>
        </w:rPr>
      </w:pPr>
    </w:p>
    <w:p w:rsidR="00AA7BF9" w:rsidRPr="00AA7BF9" w:rsidRDefault="00AA7BF9" w:rsidP="00AA7BF9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AA7BF9" w:rsidRPr="00AA7BF9" w:rsidRDefault="00AA7BF9" w:rsidP="00AA7BF9">
      <w:pPr>
        <w:spacing w:line="240" w:lineRule="auto"/>
        <w:ind w:firstLine="510"/>
        <w:contextualSpacing/>
        <w:rPr>
          <w:rFonts w:ascii="Times New Roman" w:hAnsi="Times New Roman" w:cs="Times New Roman"/>
          <w:sz w:val="18"/>
          <w:szCs w:val="18"/>
        </w:rPr>
      </w:pPr>
      <w:r w:rsidRPr="00AA7BF9">
        <w:rPr>
          <w:rFonts w:ascii="Times New Roman" w:hAnsi="Times New Roman" w:cs="Times New Roman"/>
          <w:sz w:val="18"/>
          <w:szCs w:val="18"/>
        </w:rPr>
        <w:t>Глава Дубенского муниципального</w:t>
      </w:r>
    </w:p>
    <w:p w:rsidR="00AA7BF9" w:rsidRPr="00AA7BF9" w:rsidRDefault="00AA7BF9" w:rsidP="00AA7BF9">
      <w:pPr>
        <w:spacing w:line="240" w:lineRule="auto"/>
        <w:ind w:firstLine="510"/>
        <w:contextualSpacing/>
        <w:rPr>
          <w:rFonts w:ascii="Times New Roman" w:hAnsi="Times New Roman" w:cs="Times New Roman"/>
          <w:sz w:val="18"/>
          <w:szCs w:val="18"/>
        </w:rPr>
      </w:pPr>
      <w:r w:rsidRPr="00AA7BF9">
        <w:rPr>
          <w:rFonts w:ascii="Times New Roman" w:hAnsi="Times New Roman" w:cs="Times New Roman"/>
          <w:sz w:val="18"/>
          <w:szCs w:val="18"/>
        </w:rPr>
        <w:t>района</w:t>
      </w:r>
      <w:r w:rsidRPr="00AA7BF9">
        <w:rPr>
          <w:rFonts w:ascii="Times New Roman" w:hAnsi="Times New Roman" w:cs="Times New Roman"/>
          <w:sz w:val="18"/>
          <w:szCs w:val="18"/>
        </w:rPr>
        <w:t xml:space="preserve"> Республики Мордовия                                                                Нефедов В.Н.</w:t>
      </w:r>
    </w:p>
    <w:p w:rsidR="004C0A6A" w:rsidRDefault="004C0A6A" w:rsidP="000B1F79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0B1F79" w:rsidRDefault="000B1F79" w:rsidP="000B1F79">
      <w:pPr>
        <w:spacing w:after="0" w:line="240" w:lineRule="auto"/>
        <w:rPr>
          <w:rFonts w:ascii="Times New Roman" w:hAnsi="Times New Roman" w:cs="Times New Roman"/>
          <w:bCs/>
          <w:sz w:val="18"/>
          <w:szCs w:val="18"/>
        </w:rPr>
      </w:pPr>
    </w:p>
    <w:p w:rsidR="00580319" w:rsidRDefault="00580319" w:rsidP="000B1F79">
      <w:pPr>
        <w:spacing w:after="0" w:line="240" w:lineRule="auto"/>
        <w:rPr>
          <w:rFonts w:ascii="Times New Roman" w:hAnsi="Times New Roman" w:cs="Times New Roman"/>
          <w:bCs/>
          <w:sz w:val="18"/>
          <w:szCs w:val="18"/>
        </w:rPr>
      </w:pPr>
    </w:p>
    <w:p w:rsidR="00580319" w:rsidRDefault="00580319" w:rsidP="000B1F79">
      <w:pPr>
        <w:spacing w:after="0" w:line="240" w:lineRule="auto"/>
        <w:rPr>
          <w:rFonts w:ascii="Times New Roman" w:hAnsi="Times New Roman" w:cs="Times New Roman"/>
          <w:bCs/>
          <w:sz w:val="18"/>
          <w:szCs w:val="18"/>
        </w:rPr>
      </w:pPr>
    </w:p>
    <w:p w:rsidR="00580319" w:rsidRDefault="00580319" w:rsidP="000B1F79">
      <w:pPr>
        <w:spacing w:after="0" w:line="240" w:lineRule="auto"/>
        <w:rPr>
          <w:rFonts w:ascii="Times New Roman" w:hAnsi="Times New Roman" w:cs="Times New Roman"/>
          <w:bCs/>
          <w:sz w:val="18"/>
          <w:szCs w:val="18"/>
        </w:rPr>
      </w:pPr>
    </w:p>
    <w:p w:rsidR="00580319" w:rsidRDefault="00580319" w:rsidP="000B1F79">
      <w:pPr>
        <w:spacing w:after="0" w:line="240" w:lineRule="auto"/>
        <w:rPr>
          <w:rFonts w:ascii="Times New Roman" w:hAnsi="Times New Roman" w:cs="Times New Roman"/>
          <w:bCs/>
          <w:sz w:val="18"/>
          <w:szCs w:val="18"/>
        </w:rPr>
      </w:pPr>
    </w:p>
    <w:p w:rsidR="00580319" w:rsidRDefault="00580319" w:rsidP="000B1F79">
      <w:pPr>
        <w:spacing w:after="0" w:line="240" w:lineRule="auto"/>
        <w:rPr>
          <w:rFonts w:ascii="Times New Roman" w:hAnsi="Times New Roman" w:cs="Times New Roman"/>
          <w:bCs/>
          <w:sz w:val="18"/>
          <w:szCs w:val="18"/>
        </w:rPr>
      </w:pPr>
    </w:p>
    <w:p w:rsidR="00580319" w:rsidRDefault="00580319" w:rsidP="000B1F79">
      <w:pPr>
        <w:spacing w:after="0" w:line="240" w:lineRule="auto"/>
        <w:rPr>
          <w:rFonts w:ascii="Times New Roman" w:hAnsi="Times New Roman" w:cs="Times New Roman"/>
          <w:bCs/>
          <w:sz w:val="18"/>
          <w:szCs w:val="18"/>
        </w:rPr>
      </w:pPr>
    </w:p>
    <w:p w:rsidR="00580319" w:rsidRDefault="00580319" w:rsidP="000B1F79">
      <w:pPr>
        <w:spacing w:after="0" w:line="240" w:lineRule="auto"/>
        <w:rPr>
          <w:rFonts w:ascii="Times New Roman" w:hAnsi="Times New Roman" w:cs="Times New Roman"/>
          <w:bCs/>
          <w:sz w:val="18"/>
          <w:szCs w:val="18"/>
        </w:rPr>
      </w:pPr>
    </w:p>
    <w:p w:rsidR="00580319" w:rsidRDefault="00580319" w:rsidP="000B1F79">
      <w:pPr>
        <w:spacing w:after="0" w:line="240" w:lineRule="auto"/>
        <w:rPr>
          <w:rFonts w:ascii="Times New Roman" w:hAnsi="Times New Roman" w:cs="Times New Roman"/>
          <w:bCs/>
          <w:sz w:val="18"/>
          <w:szCs w:val="18"/>
        </w:rPr>
      </w:pPr>
    </w:p>
    <w:p w:rsidR="00580319" w:rsidRDefault="00580319" w:rsidP="000B1F79">
      <w:pPr>
        <w:spacing w:after="0" w:line="240" w:lineRule="auto"/>
        <w:rPr>
          <w:rFonts w:ascii="Times New Roman" w:hAnsi="Times New Roman" w:cs="Times New Roman"/>
          <w:bCs/>
          <w:sz w:val="18"/>
          <w:szCs w:val="18"/>
        </w:rPr>
      </w:pPr>
    </w:p>
    <w:p w:rsidR="00580319" w:rsidRDefault="00580319" w:rsidP="000B1F79">
      <w:pPr>
        <w:spacing w:after="0" w:line="240" w:lineRule="auto"/>
        <w:rPr>
          <w:rFonts w:ascii="Times New Roman" w:hAnsi="Times New Roman" w:cs="Times New Roman"/>
          <w:bCs/>
          <w:sz w:val="18"/>
          <w:szCs w:val="18"/>
        </w:rPr>
      </w:pPr>
    </w:p>
    <w:p w:rsidR="00580319" w:rsidRDefault="00580319" w:rsidP="000B1F79">
      <w:pPr>
        <w:spacing w:after="0" w:line="240" w:lineRule="auto"/>
        <w:rPr>
          <w:rFonts w:ascii="Times New Roman" w:hAnsi="Times New Roman" w:cs="Times New Roman"/>
          <w:bCs/>
          <w:sz w:val="18"/>
          <w:szCs w:val="18"/>
        </w:rPr>
      </w:pPr>
    </w:p>
    <w:p w:rsidR="00580319" w:rsidRDefault="00580319" w:rsidP="000B1F79">
      <w:pPr>
        <w:spacing w:after="0" w:line="240" w:lineRule="auto"/>
        <w:rPr>
          <w:rFonts w:ascii="Times New Roman" w:hAnsi="Times New Roman" w:cs="Times New Roman"/>
          <w:bCs/>
          <w:sz w:val="18"/>
          <w:szCs w:val="18"/>
        </w:rPr>
      </w:pPr>
    </w:p>
    <w:p w:rsidR="00580319" w:rsidRDefault="00580319" w:rsidP="000B1F79">
      <w:pPr>
        <w:spacing w:after="0" w:line="240" w:lineRule="auto"/>
        <w:rPr>
          <w:rFonts w:ascii="Times New Roman" w:hAnsi="Times New Roman" w:cs="Times New Roman"/>
          <w:bCs/>
          <w:sz w:val="18"/>
          <w:szCs w:val="18"/>
        </w:rPr>
      </w:pPr>
    </w:p>
    <w:p w:rsidR="00580319" w:rsidRDefault="00580319" w:rsidP="000B1F79">
      <w:pPr>
        <w:spacing w:after="0" w:line="240" w:lineRule="auto"/>
        <w:rPr>
          <w:rFonts w:ascii="Times New Roman" w:hAnsi="Times New Roman" w:cs="Times New Roman"/>
          <w:bCs/>
          <w:sz w:val="18"/>
          <w:szCs w:val="18"/>
        </w:rPr>
      </w:pPr>
    </w:p>
    <w:p w:rsidR="00580319" w:rsidRDefault="00580319" w:rsidP="000B1F79">
      <w:pPr>
        <w:spacing w:after="0" w:line="240" w:lineRule="auto"/>
        <w:rPr>
          <w:rFonts w:ascii="Times New Roman" w:hAnsi="Times New Roman" w:cs="Times New Roman"/>
          <w:bCs/>
          <w:sz w:val="18"/>
          <w:szCs w:val="18"/>
        </w:rPr>
      </w:pPr>
    </w:p>
    <w:p w:rsidR="00580319" w:rsidRDefault="00580319" w:rsidP="000B1F79">
      <w:pPr>
        <w:spacing w:after="0" w:line="240" w:lineRule="auto"/>
        <w:rPr>
          <w:rFonts w:ascii="Times New Roman" w:hAnsi="Times New Roman" w:cs="Times New Roman"/>
          <w:bCs/>
          <w:sz w:val="18"/>
          <w:szCs w:val="18"/>
        </w:rPr>
      </w:pPr>
    </w:p>
    <w:p w:rsidR="00580319" w:rsidRDefault="00580319" w:rsidP="000B1F79">
      <w:pPr>
        <w:spacing w:after="0" w:line="240" w:lineRule="auto"/>
        <w:rPr>
          <w:rFonts w:ascii="Times New Roman" w:hAnsi="Times New Roman" w:cs="Times New Roman"/>
          <w:bCs/>
          <w:sz w:val="18"/>
          <w:szCs w:val="18"/>
        </w:rPr>
      </w:pPr>
    </w:p>
    <w:p w:rsidR="00580319" w:rsidRPr="00645E40" w:rsidRDefault="00580319" w:rsidP="000B1F79">
      <w:pPr>
        <w:spacing w:after="0" w:line="240" w:lineRule="auto"/>
        <w:rPr>
          <w:rFonts w:ascii="Times New Roman" w:hAnsi="Times New Roman" w:cs="Times New Roman"/>
          <w:bCs/>
          <w:sz w:val="18"/>
          <w:szCs w:val="18"/>
        </w:rPr>
      </w:pPr>
      <w:bookmarkStart w:id="1" w:name="_GoBack"/>
      <w:bookmarkEnd w:id="1"/>
    </w:p>
    <w:p w:rsidR="0079355A" w:rsidRPr="00645E40" w:rsidRDefault="0079355A" w:rsidP="00230C4B">
      <w:pPr>
        <w:spacing w:after="0" w:line="240" w:lineRule="auto"/>
        <w:rPr>
          <w:rFonts w:ascii="Times New Roman" w:hAnsi="Times New Roman" w:cs="Times New Roman"/>
          <w:bCs/>
          <w:sz w:val="18"/>
          <w:szCs w:val="18"/>
        </w:rPr>
      </w:pPr>
    </w:p>
    <w:p w:rsidR="00C60C74" w:rsidRPr="002263AF" w:rsidRDefault="00C60C74" w:rsidP="00D55130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2263AF">
        <w:rPr>
          <w:b/>
          <w:sz w:val="18"/>
          <w:szCs w:val="18"/>
        </w:rPr>
        <w:lastRenderedPageBreak/>
        <w:t>Информационный бюллетень Дубенского муниципального района</w:t>
      </w:r>
    </w:p>
    <w:p w:rsidR="00C60C74" w:rsidRPr="002263AF" w:rsidRDefault="00C60C74" w:rsidP="00D55130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2263AF">
        <w:rPr>
          <w:b/>
          <w:sz w:val="18"/>
          <w:szCs w:val="18"/>
        </w:rPr>
        <w:t>Республики Мордовия №</w:t>
      </w:r>
      <w:r w:rsidR="00D65D81" w:rsidRPr="002263AF">
        <w:rPr>
          <w:b/>
          <w:sz w:val="18"/>
          <w:szCs w:val="18"/>
        </w:rPr>
        <w:t>1</w:t>
      </w:r>
      <w:r w:rsidR="0070423B">
        <w:rPr>
          <w:b/>
          <w:sz w:val="18"/>
          <w:szCs w:val="18"/>
        </w:rPr>
        <w:t>3</w:t>
      </w:r>
      <w:r w:rsidRPr="002263AF">
        <w:rPr>
          <w:b/>
          <w:sz w:val="18"/>
          <w:szCs w:val="18"/>
        </w:rPr>
        <w:t>(</w:t>
      </w:r>
      <w:r w:rsidR="0070423B">
        <w:rPr>
          <w:b/>
          <w:sz w:val="18"/>
          <w:szCs w:val="18"/>
        </w:rPr>
        <w:t>386</w:t>
      </w:r>
      <w:r w:rsidR="00E93183" w:rsidRPr="002263AF">
        <w:rPr>
          <w:b/>
          <w:sz w:val="18"/>
          <w:szCs w:val="18"/>
        </w:rPr>
        <w:t>)</w:t>
      </w:r>
      <w:r w:rsidR="00D65D81" w:rsidRPr="002263AF">
        <w:rPr>
          <w:b/>
          <w:sz w:val="18"/>
          <w:szCs w:val="18"/>
        </w:rPr>
        <w:t xml:space="preserve"> </w:t>
      </w:r>
      <w:r w:rsidR="00580319">
        <w:rPr>
          <w:b/>
          <w:sz w:val="18"/>
          <w:szCs w:val="18"/>
        </w:rPr>
        <w:t>07</w:t>
      </w:r>
      <w:r w:rsidR="003D7243" w:rsidRPr="002263AF">
        <w:rPr>
          <w:b/>
          <w:sz w:val="18"/>
          <w:szCs w:val="18"/>
        </w:rPr>
        <w:t>.0</w:t>
      </w:r>
      <w:r w:rsidR="005E07CD">
        <w:rPr>
          <w:b/>
          <w:sz w:val="18"/>
          <w:szCs w:val="18"/>
        </w:rPr>
        <w:t>4</w:t>
      </w:r>
      <w:r w:rsidR="00E34FC0" w:rsidRPr="002263AF">
        <w:rPr>
          <w:b/>
          <w:sz w:val="18"/>
          <w:szCs w:val="18"/>
        </w:rPr>
        <w:t>.2022</w:t>
      </w:r>
      <w:r w:rsidRPr="002263AF">
        <w:rPr>
          <w:b/>
          <w:sz w:val="18"/>
          <w:szCs w:val="18"/>
        </w:rPr>
        <w:t xml:space="preserve"> г. </w:t>
      </w:r>
    </w:p>
    <w:p w:rsidR="00C60C74" w:rsidRPr="002263AF" w:rsidRDefault="00C60C74" w:rsidP="00D55130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2263AF">
        <w:rPr>
          <w:b/>
          <w:sz w:val="18"/>
          <w:szCs w:val="18"/>
        </w:rPr>
        <w:t>Учредитель: Совет депутатов Дубенского муниципального района Республики Мордовия</w:t>
      </w:r>
    </w:p>
    <w:p w:rsidR="00C60C74" w:rsidRPr="002263AF" w:rsidRDefault="00C60C74" w:rsidP="00D55130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2263AF">
        <w:rPr>
          <w:b/>
          <w:sz w:val="18"/>
          <w:szCs w:val="18"/>
        </w:rPr>
        <w:t>Редакционная коллегия:</w:t>
      </w:r>
    </w:p>
    <w:p w:rsidR="00C60C74" w:rsidRPr="002263AF" w:rsidRDefault="003D7243" w:rsidP="00D55130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proofErr w:type="spellStart"/>
      <w:r w:rsidRPr="002263AF">
        <w:rPr>
          <w:b/>
          <w:sz w:val="18"/>
          <w:szCs w:val="18"/>
        </w:rPr>
        <w:t>Сайгачев</w:t>
      </w:r>
      <w:proofErr w:type="spellEnd"/>
      <w:r w:rsidRPr="002263AF">
        <w:rPr>
          <w:b/>
          <w:sz w:val="18"/>
          <w:szCs w:val="18"/>
        </w:rPr>
        <w:t xml:space="preserve"> А.И. (редактор</w:t>
      </w:r>
      <w:proofErr w:type="gramStart"/>
      <w:r w:rsidRPr="002263AF">
        <w:rPr>
          <w:b/>
          <w:sz w:val="18"/>
          <w:szCs w:val="18"/>
        </w:rPr>
        <w:t>)</w:t>
      </w:r>
      <w:r w:rsidR="00AB1A4B" w:rsidRPr="002263AF">
        <w:rPr>
          <w:b/>
          <w:sz w:val="18"/>
          <w:szCs w:val="18"/>
        </w:rPr>
        <w:t xml:space="preserve">., </w:t>
      </w:r>
      <w:proofErr w:type="gramEnd"/>
      <w:r w:rsidR="00AB1A4B" w:rsidRPr="002263AF">
        <w:rPr>
          <w:b/>
          <w:sz w:val="18"/>
          <w:szCs w:val="18"/>
        </w:rPr>
        <w:t xml:space="preserve">Маркова Е.Г., Малкина Т.И., </w:t>
      </w:r>
      <w:proofErr w:type="spellStart"/>
      <w:r w:rsidR="00FD47C7" w:rsidRPr="002263AF">
        <w:rPr>
          <w:b/>
          <w:sz w:val="18"/>
          <w:szCs w:val="18"/>
        </w:rPr>
        <w:t>Малыйкина</w:t>
      </w:r>
      <w:proofErr w:type="spellEnd"/>
      <w:r w:rsidR="00FD47C7" w:rsidRPr="002263AF">
        <w:rPr>
          <w:b/>
          <w:sz w:val="18"/>
          <w:szCs w:val="18"/>
        </w:rPr>
        <w:t xml:space="preserve"> Т.А., </w:t>
      </w:r>
      <w:r w:rsidR="00AB1A4B" w:rsidRPr="002263AF">
        <w:rPr>
          <w:b/>
          <w:sz w:val="18"/>
          <w:szCs w:val="18"/>
        </w:rPr>
        <w:t>Харитонов С.Н.</w:t>
      </w:r>
    </w:p>
    <w:p w:rsidR="00C60C74" w:rsidRPr="002263AF" w:rsidRDefault="00FD47C7" w:rsidP="00D55130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2263AF">
        <w:rPr>
          <w:b/>
          <w:sz w:val="18"/>
          <w:szCs w:val="18"/>
        </w:rPr>
        <w:t xml:space="preserve">431770, </w:t>
      </w:r>
      <w:r w:rsidR="00C60C74" w:rsidRPr="002263AF">
        <w:rPr>
          <w:b/>
          <w:sz w:val="18"/>
          <w:szCs w:val="18"/>
        </w:rPr>
        <w:t>Республика Мордовия, Дубенский район, с. Дубенки, ул. Денисова, 4</w:t>
      </w:r>
    </w:p>
    <w:p w:rsidR="00C60C74" w:rsidRPr="002263AF" w:rsidRDefault="00FD47C7" w:rsidP="00D55130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2263AF">
        <w:rPr>
          <w:b/>
          <w:sz w:val="18"/>
          <w:szCs w:val="18"/>
        </w:rPr>
        <w:t xml:space="preserve">Телефоны: 2-30-05; </w:t>
      </w:r>
      <w:r w:rsidR="00C60C74" w:rsidRPr="002263AF">
        <w:rPr>
          <w:b/>
          <w:sz w:val="18"/>
          <w:szCs w:val="18"/>
        </w:rPr>
        <w:t>2-</w:t>
      </w:r>
      <w:r w:rsidR="003D7243" w:rsidRPr="002263AF">
        <w:rPr>
          <w:b/>
          <w:sz w:val="18"/>
          <w:szCs w:val="18"/>
        </w:rPr>
        <w:t>30-07</w:t>
      </w:r>
      <w:r w:rsidRPr="002263AF">
        <w:rPr>
          <w:b/>
          <w:sz w:val="18"/>
          <w:szCs w:val="18"/>
        </w:rPr>
        <w:t xml:space="preserve">; </w:t>
      </w:r>
      <w:r w:rsidR="00C60C74" w:rsidRPr="002263AF">
        <w:rPr>
          <w:b/>
          <w:sz w:val="18"/>
          <w:szCs w:val="18"/>
        </w:rPr>
        <w:t>2-30-06</w:t>
      </w:r>
    </w:p>
    <w:p w:rsidR="00C60C74" w:rsidRPr="002263AF" w:rsidRDefault="00C60C74" w:rsidP="00D55130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2263AF">
        <w:rPr>
          <w:b/>
          <w:sz w:val="18"/>
          <w:szCs w:val="18"/>
        </w:rPr>
        <w:t>Тираж - 50 экз.</w:t>
      </w:r>
    </w:p>
    <w:p w:rsidR="00C60C74" w:rsidRPr="002263AF" w:rsidRDefault="00C60C74" w:rsidP="00D55130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2263AF">
        <w:rPr>
          <w:b/>
          <w:sz w:val="18"/>
          <w:szCs w:val="18"/>
        </w:rPr>
        <w:t xml:space="preserve">Время подписания в печать - </w:t>
      </w:r>
      <w:r w:rsidR="00AE1F7F" w:rsidRPr="002263AF">
        <w:rPr>
          <w:b/>
          <w:sz w:val="18"/>
          <w:szCs w:val="18"/>
        </w:rPr>
        <w:t>15</w:t>
      </w:r>
      <w:r w:rsidRPr="002263AF">
        <w:rPr>
          <w:b/>
          <w:sz w:val="18"/>
          <w:szCs w:val="18"/>
        </w:rPr>
        <w:t>:00 час.</w:t>
      </w:r>
    </w:p>
    <w:p w:rsidR="00C60C74" w:rsidRPr="002263AF" w:rsidRDefault="00C60C74" w:rsidP="00D55130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2263AF">
        <w:rPr>
          <w:b/>
          <w:sz w:val="18"/>
          <w:szCs w:val="18"/>
        </w:rPr>
        <w:t xml:space="preserve">Номер подписан – </w:t>
      </w:r>
      <w:r w:rsidR="00AE1F7F" w:rsidRPr="002263AF">
        <w:rPr>
          <w:b/>
          <w:sz w:val="18"/>
          <w:szCs w:val="18"/>
        </w:rPr>
        <w:t>14</w:t>
      </w:r>
      <w:r w:rsidRPr="002263AF">
        <w:rPr>
          <w:b/>
          <w:sz w:val="18"/>
          <w:szCs w:val="18"/>
        </w:rPr>
        <w:t>:30 час.</w:t>
      </w:r>
    </w:p>
    <w:p w:rsidR="00C60C74" w:rsidRPr="002263AF" w:rsidRDefault="00C60C74" w:rsidP="00D55130">
      <w:pPr>
        <w:pStyle w:val="7"/>
        <w:ind w:left="0" w:firstLine="0"/>
        <w:contextualSpacing/>
        <w:jc w:val="both"/>
        <w:rPr>
          <w:sz w:val="18"/>
          <w:szCs w:val="18"/>
        </w:rPr>
      </w:pPr>
      <w:r w:rsidRPr="002263AF">
        <w:rPr>
          <w:b/>
          <w:sz w:val="18"/>
          <w:szCs w:val="18"/>
        </w:rPr>
        <w:t>Бесплатно.</w:t>
      </w:r>
    </w:p>
    <w:p w:rsidR="00C43A18" w:rsidRPr="002263AF" w:rsidRDefault="00C43A18" w:rsidP="00D55130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p w:rsidR="00303A50" w:rsidRPr="002263AF" w:rsidRDefault="00303A50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sectPr w:rsidR="00303A50" w:rsidRPr="002263AF" w:rsidSect="002326BA">
      <w:headerReference w:type="default" r:id="rId11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4EF9" w:rsidRDefault="00594EF9" w:rsidP="00D40BA9">
      <w:pPr>
        <w:spacing w:after="0" w:line="240" w:lineRule="auto"/>
      </w:pPr>
      <w:r>
        <w:separator/>
      </w:r>
    </w:p>
  </w:endnote>
  <w:endnote w:type="continuationSeparator" w:id="0">
    <w:p w:rsidR="00594EF9" w:rsidRDefault="00594EF9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  <w:sig w:usb0="00000201" w:usb1="00000000" w:usb2="00000000" w:usb3="00000000" w:csb0="00000004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Times New Roman"/>
    <w:charset w:val="CC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charset w:val="CC"/>
    <w:family w:val="roman"/>
    <w:pitch w:val="variable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Liberation Mono">
    <w:altName w:val="Courier New"/>
    <w:charset w:val="CC"/>
    <w:family w:val="modern"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4EF9" w:rsidRDefault="00594EF9" w:rsidP="00D40BA9">
      <w:pPr>
        <w:spacing w:after="0" w:line="240" w:lineRule="auto"/>
      </w:pPr>
      <w:r>
        <w:separator/>
      </w:r>
    </w:p>
  </w:footnote>
  <w:footnote w:type="continuationSeparator" w:id="0">
    <w:p w:rsidR="00594EF9" w:rsidRDefault="00594EF9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24871439"/>
      <w:showingPlcHdr/>
    </w:sdtPr>
    <w:sdtEndPr/>
    <w:sdtContent>
      <w:p w:rsidR="00303A50" w:rsidRDefault="00303A50">
        <w:pPr>
          <w:pStyle w:val="aff2"/>
          <w:jc w:val="right"/>
        </w:pPr>
        <w:r>
          <w:t xml:space="preserve">     </w:t>
        </w:r>
      </w:p>
    </w:sdtContent>
  </w:sdt>
  <w:p w:rsidR="00303A50" w:rsidRDefault="00303A50">
    <w:pPr>
      <w:pStyle w:val="aff2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1.5pt;height:11.5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967"/>
        </w:tabs>
        <w:ind w:left="1967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/>
      </w:rPr>
    </w:lvl>
  </w:abstractNum>
  <w:abstractNum w:abstractNumId="5">
    <w:nsid w:val="18355529"/>
    <w:multiLevelType w:val="hybridMultilevel"/>
    <w:tmpl w:val="EF5AFDF8"/>
    <w:lvl w:ilvl="0" w:tplc="A4F4A95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7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8">
    <w:nsid w:val="26913C60"/>
    <w:multiLevelType w:val="hybridMultilevel"/>
    <w:tmpl w:val="3B1AAE4E"/>
    <w:lvl w:ilvl="0" w:tplc="8564BC2A">
      <w:start w:val="1"/>
      <w:numFmt w:val="decimal"/>
      <w:lvlText w:val="%1."/>
      <w:lvlJc w:val="left"/>
      <w:pPr>
        <w:ind w:left="1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43" w:hanging="360"/>
      </w:pPr>
    </w:lvl>
    <w:lvl w:ilvl="2" w:tplc="0419001B" w:tentative="1">
      <w:start w:val="1"/>
      <w:numFmt w:val="lowerRoman"/>
      <w:lvlText w:val="%3."/>
      <w:lvlJc w:val="right"/>
      <w:pPr>
        <w:ind w:left="1563" w:hanging="180"/>
      </w:pPr>
    </w:lvl>
    <w:lvl w:ilvl="3" w:tplc="0419000F" w:tentative="1">
      <w:start w:val="1"/>
      <w:numFmt w:val="decimal"/>
      <w:lvlText w:val="%4."/>
      <w:lvlJc w:val="left"/>
      <w:pPr>
        <w:ind w:left="2283" w:hanging="360"/>
      </w:pPr>
    </w:lvl>
    <w:lvl w:ilvl="4" w:tplc="04190019" w:tentative="1">
      <w:start w:val="1"/>
      <w:numFmt w:val="lowerLetter"/>
      <w:lvlText w:val="%5."/>
      <w:lvlJc w:val="left"/>
      <w:pPr>
        <w:ind w:left="3003" w:hanging="360"/>
      </w:pPr>
    </w:lvl>
    <w:lvl w:ilvl="5" w:tplc="0419001B" w:tentative="1">
      <w:start w:val="1"/>
      <w:numFmt w:val="lowerRoman"/>
      <w:lvlText w:val="%6."/>
      <w:lvlJc w:val="right"/>
      <w:pPr>
        <w:ind w:left="3723" w:hanging="180"/>
      </w:pPr>
    </w:lvl>
    <w:lvl w:ilvl="6" w:tplc="0419000F" w:tentative="1">
      <w:start w:val="1"/>
      <w:numFmt w:val="decimal"/>
      <w:lvlText w:val="%7."/>
      <w:lvlJc w:val="left"/>
      <w:pPr>
        <w:ind w:left="4443" w:hanging="360"/>
      </w:pPr>
    </w:lvl>
    <w:lvl w:ilvl="7" w:tplc="04190019" w:tentative="1">
      <w:start w:val="1"/>
      <w:numFmt w:val="lowerLetter"/>
      <w:lvlText w:val="%8."/>
      <w:lvlJc w:val="left"/>
      <w:pPr>
        <w:ind w:left="5163" w:hanging="360"/>
      </w:pPr>
    </w:lvl>
    <w:lvl w:ilvl="8" w:tplc="0419001B" w:tentative="1">
      <w:start w:val="1"/>
      <w:numFmt w:val="lowerRoman"/>
      <w:lvlText w:val="%9."/>
      <w:lvlJc w:val="right"/>
      <w:pPr>
        <w:ind w:left="5883" w:hanging="180"/>
      </w:pPr>
    </w:lvl>
  </w:abstractNum>
  <w:abstractNum w:abstractNumId="9">
    <w:nsid w:val="2A634B06"/>
    <w:multiLevelType w:val="hybridMultilevel"/>
    <w:tmpl w:val="BEE25CAA"/>
    <w:lvl w:ilvl="0" w:tplc="EF2E63EA">
      <w:start w:val="1"/>
      <w:numFmt w:val="bullet"/>
      <w:lvlText w:val="­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>
    <w:nsid w:val="2C0B5FD9"/>
    <w:multiLevelType w:val="hybridMultilevel"/>
    <w:tmpl w:val="F98AC97E"/>
    <w:lvl w:ilvl="0" w:tplc="09FEC00A">
      <w:start w:val="1"/>
      <w:numFmt w:val="decimal"/>
      <w:lvlText w:val="%1)"/>
      <w:lvlJc w:val="left"/>
      <w:pPr>
        <w:ind w:left="4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3" w:hanging="360"/>
      </w:pPr>
    </w:lvl>
    <w:lvl w:ilvl="2" w:tplc="0419001B" w:tentative="1">
      <w:start w:val="1"/>
      <w:numFmt w:val="lowerRoman"/>
      <w:lvlText w:val="%3."/>
      <w:lvlJc w:val="right"/>
      <w:pPr>
        <w:ind w:left="1923" w:hanging="180"/>
      </w:pPr>
    </w:lvl>
    <w:lvl w:ilvl="3" w:tplc="0419000F" w:tentative="1">
      <w:start w:val="1"/>
      <w:numFmt w:val="decimal"/>
      <w:lvlText w:val="%4."/>
      <w:lvlJc w:val="left"/>
      <w:pPr>
        <w:ind w:left="2643" w:hanging="360"/>
      </w:pPr>
    </w:lvl>
    <w:lvl w:ilvl="4" w:tplc="04190019" w:tentative="1">
      <w:start w:val="1"/>
      <w:numFmt w:val="lowerLetter"/>
      <w:lvlText w:val="%5."/>
      <w:lvlJc w:val="left"/>
      <w:pPr>
        <w:ind w:left="3363" w:hanging="360"/>
      </w:pPr>
    </w:lvl>
    <w:lvl w:ilvl="5" w:tplc="0419001B" w:tentative="1">
      <w:start w:val="1"/>
      <w:numFmt w:val="lowerRoman"/>
      <w:lvlText w:val="%6."/>
      <w:lvlJc w:val="right"/>
      <w:pPr>
        <w:ind w:left="4083" w:hanging="180"/>
      </w:pPr>
    </w:lvl>
    <w:lvl w:ilvl="6" w:tplc="0419000F" w:tentative="1">
      <w:start w:val="1"/>
      <w:numFmt w:val="decimal"/>
      <w:lvlText w:val="%7."/>
      <w:lvlJc w:val="left"/>
      <w:pPr>
        <w:ind w:left="4803" w:hanging="360"/>
      </w:pPr>
    </w:lvl>
    <w:lvl w:ilvl="7" w:tplc="04190019" w:tentative="1">
      <w:start w:val="1"/>
      <w:numFmt w:val="lowerLetter"/>
      <w:lvlText w:val="%8."/>
      <w:lvlJc w:val="left"/>
      <w:pPr>
        <w:ind w:left="5523" w:hanging="360"/>
      </w:pPr>
    </w:lvl>
    <w:lvl w:ilvl="8" w:tplc="0419001B" w:tentative="1">
      <w:start w:val="1"/>
      <w:numFmt w:val="lowerRoman"/>
      <w:lvlText w:val="%9."/>
      <w:lvlJc w:val="right"/>
      <w:pPr>
        <w:ind w:left="6243" w:hanging="180"/>
      </w:pPr>
    </w:lvl>
  </w:abstractNum>
  <w:abstractNum w:abstractNumId="11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12">
    <w:nsid w:val="3130431C"/>
    <w:multiLevelType w:val="multilevel"/>
    <w:tmpl w:val="473AD08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13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15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6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17">
    <w:nsid w:val="52961D74"/>
    <w:multiLevelType w:val="hybridMultilevel"/>
    <w:tmpl w:val="1E5645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9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20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5D27F94"/>
    <w:multiLevelType w:val="hybridMultilevel"/>
    <w:tmpl w:val="676E4608"/>
    <w:lvl w:ilvl="0" w:tplc="EF2E63EA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B7B1BF7"/>
    <w:multiLevelType w:val="hybridMultilevel"/>
    <w:tmpl w:val="2550AFBA"/>
    <w:lvl w:ilvl="0" w:tplc="EF2E63EA">
      <w:start w:val="1"/>
      <w:numFmt w:val="bullet"/>
      <w:lvlText w:val="­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</w:lvl>
    <w:lvl w:ilvl="2">
      <w:start w:val="1"/>
      <w:numFmt w:val="decimal"/>
      <w:isLgl/>
      <w:lvlText w:val="%1.%2.%3."/>
      <w:lvlJc w:val="left"/>
      <w:pPr>
        <w:ind w:left="765" w:hanging="720"/>
      </w:pPr>
    </w:lvl>
    <w:lvl w:ilvl="3">
      <w:start w:val="1"/>
      <w:numFmt w:val="decimal"/>
      <w:isLgl/>
      <w:lvlText w:val="%1.%2.%3.%4."/>
      <w:lvlJc w:val="left"/>
      <w:pPr>
        <w:ind w:left="765" w:hanging="720"/>
      </w:pPr>
    </w:lvl>
    <w:lvl w:ilvl="4">
      <w:start w:val="1"/>
      <w:numFmt w:val="decimal"/>
      <w:isLgl/>
      <w:lvlText w:val="%1.%2.%3.%4.%5."/>
      <w:lvlJc w:val="left"/>
      <w:pPr>
        <w:ind w:left="1125" w:hanging="1080"/>
      </w:pPr>
    </w:lvl>
    <w:lvl w:ilvl="5">
      <w:start w:val="1"/>
      <w:numFmt w:val="decimal"/>
      <w:isLgl/>
      <w:lvlText w:val="%1.%2.%3.%4.%5.%6."/>
      <w:lvlJc w:val="left"/>
      <w:pPr>
        <w:ind w:left="1125" w:hanging="1080"/>
      </w:pPr>
    </w:lvl>
    <w:lvl w:ilvl="6">
      <w:start w:val="1"/>
      <w:numFmt w:val="decimal"/>
      <w:isLgl/>
      <w:lvlText w:val="%1.%2.%3.%4.%5.%6.%7."/>
      <w:lvlJc w:val="left"/>
      <w:pPr>
        <w:ind w:left="1485" w:hanging="1440"/>
      </w:p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</w:lvl>
  </w:abstractNum>
  <w:abstractNum w:abstractNumId="25">
    <w:nsid w:val="6E8F3659"/>
    <w:multiLevelType w:val="hybridMultilevel"/>
    <w:tmpl w:val="5EDC90E8"/>
    <w:lvl w:ilvl="0" w:tplc="EF2E63EA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1407848"/>
    <w:multiLevelType w:val="multilevel"/>
    <w:tmpl w:val="72E655BA"/>
    <w:lvl w:ilvl="0">
      <w:start w:val="2"/>
      <w:numFmt w:val="decimal"/>
      <w:lvlText w:val="%1."/>
      <w:lvlJc w:val="left"/>
      <w:pPr>
        <w:ind w:left="450" w:hanging="450"/>
      </w:pPr>
    </w:lvl>
    <w:lvl w:ilvl="1">
      <w:start w:val="2"/>
      <w:numFmt w:val="decimal"/>
      <w:lvlText w:val="%1.%2."/>
      <w:lvlJc w:val="left"/>
      <w:pPr>
        <w:ind w:left="1789" w:hanging="720"/>
      </w:pPr>
    </w:lvl>
    <w:lvl w:ilvl="2">
      <w:start w:val="1"/>
      <w:numFmt w:val="decimal"/>
      <w:lvlText w:val="%1.%2.%3."/>
      <w:lvlJc w:val="left"/>
      <w:pPr>
        <w:ind w:left="2858" w:hanging="720"/>
      </w:pPr>
    </w:lvl>
    <w:lvl w:ilvl="3">
      <w:start w:val="1"/>
      <w:numFmt w:val="decimal"/>
      <w:lvlText w:val="%1.%2.%3.%4."/>
      <w:lvlJc w:val="left"/>
      <w:pPr>
        <w:ind w:left="4287" w:hanging="1080"/>
      </w:pPr>
    </w:lvl>
    <w:lvl w:ilvl="4">
      <w:start w:val="1"/>
      <w:numFmt w:val="decimal"/>
      <w:lvlText w:val="%1.%2.%3.%4.%5."/>
      <w:lvlJc w:val="left"/>
      <w:pPr>
        <w:ind w:left="5356" w:hanging="1080"/>
      </w:pPr>
    </w:lvl>
    <w:lvl w:ilvl="5">
      <w:start w:val="1"/>
      <w:numFmt w:val="decimal"/>
      <w:lvlText w:val="%1.%2.%3.%4.%5.%6."/>
      <w:lvlJc w:val="left"/>
      <w:pPr>
        <w:ind w:left="6785" w:hanging="1440"/>
      </w:pPr>
    </w:lvl>
    <w:lvl w:ilvl="6">
      <w:start w:val="1"/>
      <w:numFmt w:val="decimal"/>
      <w:lvlText w:val="%1.%2.%3.%4.%5.%6.%7."/>
      <w:lvlJc w:val="left"/>
      <w:pPr>
        <w:ind w:left="8214" w:hanging="1800"/>
      </w:pPr>
    </w:lvl>
    <w:lvl w:ilvl="7">
      <w:start w:val="1"/>
      <w:numFmt w:val="decimal"/>
      <w:lvlText w:val="%1.%2.%3.%4.%5.%6.%7.%8."/>
      <w:lvlJc w:val="left"/>
      <w:pPr>
        <w:ind w:left="9283" w:hanging="1800"/>
      </w:pPr>
    </w:lvl>
    <w:lvl w:ilvl="8">
      <w:start w:val="1"/>
      <w:numFmt w:val="decimal"/>
      <w:lvlText w:val="%1.%2.%3.%4.%5.%6.%7.%8.%9."/>
      <w:lvlJc w:val="left"/>
      <w:pPr>
        <w:ind w:left="10712" w:hanging="2160"/>
      </w:pPr>
    </w:lvl>
  </w:abstractNum>
  <w:abstractNum w:abstractNumId="27">
    <w:nsid w:val="74EC5B6D"/>
    <w:multiLevelType w:val="hybridMultilevel"/>
    <w:tmpl w:val="FEE0891A"/>
    <w:lvl w:ilvl="0" w:tplc="228483FC">
      <w:start w:val="2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7C1462DA"/>
    <w:multiLevelType w:val="hybridMultilevel"/>
    <w:tmpl w:val="1D602D68"/>
    <w:lvl w:ilvl="0" w:tplc="D01E85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7"/>
  </w:num>
  <w:num w:numId="3">
    <w:abstractNumId w:val="18"/>
  </w:num>
  <w:num w:numId="4">
    <w:abstractNumId w:val="0"/>
  </w:num>
  <w:num w:numId="5">
    <w:abstractNumId w:val="11"/>
  </w:num>
  <w:num w:numId="6">
    <w:abstractNumId w:val="20"/>
  </w:num>
  <w:num w:numId="7">
    <w:abstractNumId w:val="16"/>
  </w:num>
  <w:num w:numId="8">
    <w:abstractNumId w:val="15"/>
  </w:num>
  <w:num w:numId="9">
    <w:abstractNumId w:val="22"/>
  </w:num>
  <w:num w:numId="10">
    <w:abstractNumId w:val="14"/>
  </w:num>
  <w:num w:numId="11">
    <w:abstractNumId w:val="6"/>
  </w:num>
  <w:num w:numId="12">
    <w:abstractNumId w:val="13"/>
  </w:num>
  <w:num w:numId="13">
    <w:abstractNumId w:val="28"/>
  </w:num>
  <w:num w:numId="14">
    <w:abstractNumId w:val="27"/>
  </w:num>
  <w:num w:numId="15">
    <w:abstractNumId w:val="8"/>
  </w:num>
  <w:num w:numId="16">
    <w:abstractNumId w:val="10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</w:num>
  <w:num w:numId="20">
    <w:abstractNumId w:val="26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</w:num>
  <w:num w:numId="22">
    <w:abstractNumId w:val="21"/>
  </w:num>
  <w:num w:numId="23">
    <w:abstractNumId w:val="25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D362A"/>
    <w:rsid w:val="00004A88"/>
    <w:rsid w:val="000076A7"/>
    <w:rsid w:val="00007EB8"/>
    <w:rsid w:val="000109D9"/>
    <w:rsid w:val="000121ED"/>
    <w:rsid w:val="0001361F"/>
    <w:rsid w:val="00015B7B"/>
    <w:rsid w:val="00016CCD"/>
    <w:rsid w:val="0001747A"/>
    <w:rsid w:val="00020327"/>
    <w:rsid w:val="00020B68"/>
    <w:rsid w:val="0002137E"/>
    <w:rsid w:val="00021563"/>
    <w:rsid w:val="00023164"/>
    <w:rsid w:val="00026EE7"/>
    <w:rsid w:val="00035490"/>
    <w:rsid w:val="00044741"/>
    <w:rsid w:val="00051D41"/>
    <w:rsid w:val="0005268F"/>
    <w:rsid w:val="00053331"/>
    <w:rsid w:val="00053F5D"/>
    <w:rsid w:val="00056257"/>
    <w:rsid w:val="00065525"/>
    <w:rsid w:val="000679BC"/>
    <w:rsid w:val="0007100E"/>
    <w:rsid w:val="00074D1F"/>
    <w:rsid w:val="00077588"/>
    <w:rsid w:val="00083126"/>
    <w:rsid w:val="00085780"/>
    <w:rsid w:val="0009005E"/>
    <w:rsid w:val="000959ED"/>
    <w:rsid w:val="000A296F"/>
    <w:rsid w:val="000A3CAA"/>
    <w:rsid w:val="000B1F79"/>
    <w:rsid w:val="000B2C8F"/>
    <w:rsid w:val="000B334C"/>
    <w:rsid w:val="000B3EDA"/>
    <w:rsid w:val="000B46CE"/>
    <w:rsid w:val="000B56C8"/>
    <w:rsid w:val="000B576F"/>
    <w:rsid w:val="000B5B42"/>
    <w:rsid w:val="000B6963"/>
    <w:rsid w:val="000C26E9"/>
    <w:rsid w:val="000C273B"/>
    <w:rsid w:val="000D0D6D"/>
    <w:rsid w:val="000D49ED"/>
    <w:rsid w:val="000D6E0C"/>
    <w:rsid w:val="000E2EB2"/>
    <w:rsid w:val="000F12C5"/>
    <w:rsid w:val="0010266C"/>
    <w:rsid w:val="001026E8"/>
    <w:rsid w:val="00106F09"/>
    <w:rsid w:val="00113DAB"/>
    <w:rsid w:val="001161DE"/>
    <w:rsid w:val="001216BA"/>
    <w:rsid w:val="00126E27"/>
    <w:rsid w:val="001337BC"/>
    <w:rsid w:val="00136BE2"/>
    <w:rsid w:val="00141B1C"/>
    <w:rsid w:val="001525E8"/>
    <w:rsid w:val="00155610"/>
    <w:rsid w:val="00163E63"/>
    <w:rsid w:val="00164D2C"/>
    <w:rsid w:val="001654C8"/>
    <w:rsid w:val="00170F3A"/>
    <w:rsid w:val="00171E2F"/>
    <w:rsid w:val="00172B05"/>
    <w:rsid w:val="00173A43"/>
    <w:rsid w:val="00173E00"/>
    <w:rsid w:val="0018321D"/>
    <w:rsid w:val="00183324"/>
    <w:rsid w:val="00184834"/>
    <w:rsid w:val="00185620"/>
    <w:rsid w:val="00193267"/>
    <w:rsid w:val="0019641D"/>
    <w:rsid w:val="001A519A"/>
    <w:rsid w:val="001A5DB5"/>
    <w:rsid w:val="001A7418"/>
    <w:rsid w:val="001A7B42"/>
    <w:rsid w:val="001B0D05"/>
    <w:rsid w:val="001B393F"/>
    <w:rsid w:val="001B5DD7"/>
    <w:rsid w:val="001B67D9"/>
    <w:rsid w:val="001C12C5"/>
    <w:rsid w:val="001C6CB7"/>
    <w:rsid w:val="001D0C29"/>
    <w:rsid w:val="001D0D5C"/>
    <w:rsid w:val="001D3956"/>
    <w:rsid w:val="001D4F68"/>
    <w:rsid w:val="001D5735"/>
    <w:rsid w:val="001E13F3"/>
    <w:rsid w:val="001E4E1F"/>
    <w:rsid w:val="001E5E1E"/>
    <w:rsid w:val="001E77A0"/>
    <w:rsid w:val="001F037B"/>
    <w:rsid w:val="001F0694"/>
    <w:rsid w:val="001F1E4B"/>
    <w:rsid w:val="001F4307"/>
    <w:rsid w:val="00200C55"/>
    <w:rsid w:val="0020353F"/>
    <w:rsid w:val="00204631"/>
    <w:rsid w:val="00205B49"/>
    <w:rsid w:val="002072DF"/>
    <w:rsid w:val="0020791B"/>
    <w:rsid w:val="0020795D"/>
    <w:rsid w:val="00211099"/>
    <w:rsid w:val="00216525"/>
    <w:rsid w:val="002222B5"/>
    <w:rsid w:val="00222BAE"/>
    <w:rsid w:val="00222EFF"/>
    <w:rsid w:val="00224064"/>
    <w:rsid w:val="002243E9"/>
    <w:rsid w:val="002262CC"/>
    <w:rsid w:val="002263AF"/>
    <w:rsid w:val="00230C4B"/>
    <w:rsid w:val="002326BA"/>
    <w:rsid w:val="00235DE9"/>
    <w:rsid w:val="00244B4E"/>
    <w:rsid w:val="00250CA2"/>
    <w:rsid w:val="0025133E"/>
    <w:rsid w:val="00252B2D"/>
    <w:rsid w:val="00255A2E"/>
    <w:rsid w:val="00261020"/>
    <w:rsid w:val="00270140"/>
    <w:rsid w:val="00272032"/>
    <w:rsid w:val="002830E3"/>
    <w:rsid w:val="0028415E"/>
    <w:rsid w:val="00284BD6"/>
    <w:rsid w:val="002852A0"/>
    <w:rsid w:val="00285C2A"/>
    <w:rsid w:val="00292E7A"/>
    <w:rsid w:val="002934AB"/>
    <w:rsid w:val="00294AB1"/>
    <w:rsid w:val="002A0CA1"/>
    <w:rsid w:val="002A13EC"/>
    <w:rsid w:val="002A6098"/>
    <w:rsid w:val="002A69BD"/>
    <w:rsid w:val="002A7878"/>
    <w:rsid w:val="002B3DA0"/>
    <w:rsid w:val="002B44D0"/>
    <w:rsid w:val="002B5977"/>
    <w:rsid w:val="002C09E7"/>
    <w:rsid w:val="002C2AF5"/>
    <w:rsid w:val="002C574C"/>
    <w:rsid w:val="002C6BF5"/>
    <w:rsid w:val="002C7EC3"/>
    <w:rsid w:val="002D70BC"/>
    <w:rsid w:val="002D7F30"/>
    <w:rsid w:val="002E0287"/>
    <w:rsid w:val="002E08C5"/>
    <w:rsid w:val="002E2A1E"/>
    <w:rsid w:val="002F0554"/>
    <w:rsid w:val="002F19C3"/>
    <w:rsid w:val="002F437D"/>
    <w:rsid w:val="002F4750"/>
    <w:rsid w:val="002F7FB3"/>
    <w:rsid w:val="00302336"/>
    <w:rsid w:val="00303A50"/>
    <w:rsid w:val="00306F3A"/>
    <w:rsid w:val="00311DD1"/>
    <w:rsid w:val="00314F20"/>
    <w:rsid w:val="00320226"/>
    <w:rsid w:val="00320DC1"/>
    <w:rsid w:val="003272D3"/>
    <w:rsid w:val="003411EA"/>
    <w:rsid w:val="00342771"/>
    <w:rsid w:val="00346CCF"/>
    <w:rsid w:val="00351C4C"/>
    <w:rsid w:val="00357B8D"/>
    <w:rsid w:val="003622AF"/>
    <w:rsid w:val="00362495"/>
    <w:rsid w:val="00362764"/>
    <w:rsid w:val="00363C2F"/>
    <w:rsid w:val="00363E69"/>
    <w:rsid w:val="00365729"/>
    <w:rsid w:val="0036590C"/>
    <w:rsid w:val="0036674D"/>
    <w:rsid w:val="00367BCD"/>
    <w:rsid w:val="0037254B"/>
    <w:rsid w:val="00372CB3"/>
    <w:rsid w:val="00373FAC"/>
    <w:rsid w:val="00375F24"/>
    <w:rsid w:val="00380D30"/>
    <w:rsid w:val="00381329"/>
    <w:rsid w:val="0038353B"/>
    <w:rsid w:val="00384DB4"/>
    <w:rsid w:val="003924DE"/>
    <w:rsid w:val="00393EEC"/>
    <w:rsid w:val="0039751A"/>
    <w:rsid w:val="003A76CB"/>
    <w:rsid w:val="003B5E01"/>
    <w:rsid w:val="003B629D"/>
    <w:rsid w:val="003B78DB"/>
    <w:rsid w:val="003C3847"/>
    <w:rsid w:val="003C3C33"/>
    <w:rsid w:val="003C5B83"/>
    <w:rsid w:val="003D2D18"/>
    <w:rsid w:val="003D70EE"/>
    <w:rsid w:val="003D7243"/>
    <w:rsid w:val="003E14F3"/>
    <w:rsid w:val="003E305C"/>
    <w:rsid w:val="003F19DB"/>
    <w:rsid w:val="0040603B"/>
    <w:rsid w:val="00412D38"/>
    <w:rsid w:val="004135C6"/>
    <w:rsid w:val="004151AD"/>
    <w:rsid w:val="00415B63"/>
    <w:rsid w:val="0041647A"/>
    <w:rsid w:val="00416898"/>
    <w:rsid w:val="00420F4F"/>
    <w:rsid w:val="0042420F"/>
    <w:rsid w:val="00432D06"/>
    <w:rsid w:val="00437738"/>
    <w:rsid w:val="0044078B"/>
    <w:rsid w:val="00441AAC"/>
    <w:rsid w:val="004427C7"/>
    <w:rsid w:val="00447BC3"/>
    <w:rsid w:val="00447F5F"/>
    <w:rsid w:val="00451686"/>
    <w:rsid w:val="00451FB4"/>
    <w:rsid w:val="0045312A"/>
    <w:rsid w:val="00456B7B"/>
    <w:rsid w:val="00457121"/>
    <w:rsid w:val="0045730A"/>
    <w:rsid w:val="0046261A"/>
    <w:rsid w:val="0046510B"/>
    <w:rsid w:val="0046681D"/>
    <w:rsid w:val="004701DC"/>
    <w:rsid w:val="00470D12"/>
    <w:rsid w:val="00473E58"/>
    <w:rsid w:val="00480DF9"/>
    <w:rsid w:val="00491807"/>
    <w:rsid w:val="00493917"/>
    <w:rsid w:val="004A3163"/>
    <w:rsid w:val="004A5869"/>
    <w:rsid w:val="004A6382"/>
    <w:rsid w:val="004A744C"/>
    <w:rsid w:val="004B016A"/>
    <w:rsid w:val="004C0A6A"/>
    <w:rsid w:val="004C1AEB"/>
    <w:rsid w:val="004C1EE9"/>
    <w:rsid w:val="004C5753"/>
    <w:rsid w:val="004D0D92"/>
    <w:rsid w:val="004D1A23"/>
    <w:rsid w:val="004D2D06"/>
    <w:rsid w:val="004D5FB5"/>
    <w:rsid w:val="004F0F0A"/>
    <w:rsid w:val="00500038"/>
    <w:rsid w:val="0050211F"/>
    <w:rsid w:val="00506DB8"/>
    <w:rsid w:val="00510D6E"/>
    <w:rsid w:val="00512B21"/>
    <w:rsid w:val="00515396"/>
    <w:rsid w:val="00531AC8"/>
    <w:rsid w:val="0053540C"/>
    <w:rsid w:val="00535D0A"/>
    <w:rsid w:val="00536DDB"/>
    <w:rsid w:val="00545050"/>
    <w:rsid w:val="00547197"/>
    <w:rsid w:val="005548AF"/>
    <w:rsid w:val="00556830"/>
    <w:rsid w:val="00556EC0"/>
    <w:rsid w:val="005615FE"/>
    <w:rsid w:val="00562605"/>
    <w:rsid w:val="0056307D"/>
    <w:rsid w:val="005752C9"/>
    <w:rsid w:val="00580319"/>
    <w:rsid w:val="00580711"/>
    <w:rsid w:val="005849CF"/>
    <w:rsid w:val="00584A71"/>
    <w:rsid w:val="00586ACA"/>
    <w:rsid w:val="00586DC1"/>
    <w:rsid w:val="00587F10"/>
    <w:rsid w:val="0059395E"/>
    <w:rsid w:val="00594EF9"/>
    <w:rsid w:val="0059717B"/>
    <w:rsid w:val="005A00F8"/>
    <w:rsid w:val="005A291F"/>
    <w:rsid w:val="005A3656"/>
    <w:rsid w:val="005A6423"/>
    <w:rsid w:val="005A68DF"/>
    <w:rsid w:val="005A78BA"/>
    <w:rsid w:val="005B14B9"/>
    <w:rsid w:val="005B66E9"/>
    <w:rsid w:val="005B6848"/>
    <w:rsid w:val="005B6EC3"/>
    <w:rsid w:val="005B7361"/>
    <w:rsid w:val="005C25DA"/>
    <w:rsid w:val="005C36CB"/>
    <w:rsid w:val="005C4A7A"/>
    <w:rsid w:val="005D0446"/>
    <w:rsid w:val="005D0C80"/>
    <w:rsid w:val="005D4BE7"/>
    <w:rsid w:val="005E07CD"/>
    <w:rsid w:val="005E19F8"/>
    <w:rsid w:val="005E348A"/>
    <w:rsid w:val="005E4052"/>
    <w:rsid w:val="005E5A31"/>
    <w:rsid w:val="005E5B6A"/>
    <w:rsid w:val="005E6DE3"/>
    <w:rsid w:val="005E716D"/>
    <w:rsid w:val="005E7615"/>
    <w:rsid w:val="00600E50"/>
    <w:rsid w:val="0060397A"/>
    <w:rsid w:val="0060583C"/>
    <w:rsid w:val="006069F1"/>
    <w:rsid w:val="006105F4"/>
    <w:rsid w:val="00612E79"/>
    <w:rsid w:val="0061780B"/>
    <w:rsid w:val="00620752"/>
    <w:rsid w:val="00620F7D"/>
    <w:rsid w:val="00623C2F"/>
    <w:rsid w:val="00631227"/>
    <w:rsid w:val="0063169E"/>
    <w:rsid w:val="0063498B"/>
    <w:rsid w:val="0063685E"/>
    <w:rsid w:val="00640DA7"/>
    <w:rsid w:val="00641B1B"/>
    <w:rsid w:val="00645E40"/>
    <w:rsid w:val="0064711D"/>
    <w:rsid w:val="00650E47"/>
    <w:rsid w:val="00650E93"/>
    <w:rsid w:val="00653AAE"/>
    <w:rsid w:val="00653D58"/>
    <w:rsid w:val="00654972"/>
    <w:rsid w:val="00664FE5"/>
    <w:rsid w:val="0066653C"/>
    <w:rsid w:val="006708FD"/>
    <w:rsid w:val="00672892"/>
    <w:rsid w:val="00675090"/>
    <w:rsid w:val="00675400"/>
    <w:rsid w:val="00676BB9"/>
    <w:rsid w:val="006A005E"/>
    <w:rsid w:val="006A55E3"/>
    <w:rsid w:val="006A62F0"/>
    <w:rsid w:val="006A664E"/>
    <w:rsid w:val="006B09B6"/>
    <w:rsid w:val="006B5A14"/>
    <w:rsid w:val="006C1406"/>
    <w:rsid w:val="006C1447"/>
    <w:rsid w:val="006C4AB3"/>
    <w:rsid w:val="006C52C2"/>
    <w:rsid w:val="006C60D2"/>
    <w:rsid w:val="006D31B6"/>
    <w:rsid w:val="006D362A"/>
    <w:rsid w:val="006D37F2"/>
    <w:rsid w:val="006D4F06"/>
    <w:rsid w:val="006D6806"/>
    <w:rsid w:val="006E2F34"/>
    <w:rsid w:val="006E6D3B"/>
    <w:rsid w:val="006F0264"/>
    <w:rsid w:val="006F0B84"/>
    <w:rsid w:val="006F0F79"/>
    <w:rsid w:val="006F395C"/>
    <w:rsid w:val="006F53A1"/>
    <w:rsid w:val="00700012"/>
    <w:rsid w:val="007016C7"/>
    <w:rsid w:val="00702016"/>
    <w:rsid w:val="0070423B"/>
    <w:rsid w:val="007051B1"/>
    <w:rsid w:val="0071193E"/>
    <w:rsid w:val="0071357F"/>
    <w:rsid w:val="00714170"/>
    <w:rsid w:val="00715E73"/>
    <w:rsid w:val="00716147"/>
    <w:rsid w:val="00717B54"/>
    <w:rsid w:val="0072013B"/>
    <w:rsid w:val="00721CF8"/>
    <w:rsid w:val="00722127"/>
    <w:rsid w:val="00723B83"/>
    <w:rsid w:val="007278A2"/>
    <w:rsid w:val="007328A8"/>
    <w:rsid w:val="00734B6B"/>
    <w:rsid w:val="00735DED"/>
    <w:rsid w:val="00741574"/>
    <w:rsid w:val="0074512F"/>
    <w:rsid w:val="0075053D"/>
    <w:rsid w:val="00750B1E"/>
    <w:rsid w:val="00752F09"/>
    <w:rsid w:val="00753D58"/>
    <w:rsid w:val="00753FC9"/>
    <w:rsid w:val="00756939"/>
    <w:rsid w:val="00766B23"/>
    <w:rsid w:val="00767DD3"/>
    <w:rsid w:val="007700D6"/>
    <w:rsid w:val="0077225F"/>
    <w:rsid w:val="007743D6"/>
    <w:rsid w:val="00782BD3"/>
    <w:rsid w:val="00784954"/>
    <w:rsid w:val="0079071A"/>
    <w:rsid w:val="00790F8B"/>
    <w:rsid w:val="0079355A"/>
    <w:rsid w:val="00793ECC"/>
    <w:rsid w:val="00797731"/>
    <w:rsid w:val="007A112B"/>
    <w:rsid w:val="007A455F"/>
    <w:rsid w:val="007A513D"/>
    <w:rsid w:val="007B2C18"/>
    <w:rsid w:val="007B5B31"/>
    <w:rsid w:val="007B5FEC"/>
    <w:rsid w:val="007C2076"/>
    <w:rsid w:val="007C20E6"/>
    <w:rsid w:val="007C21FD"/>
    <w:rsid w:val="007C6CF6"/>
    <w:rsid w:val="007D2C78"/>
    <w:rsid w:val="007D3F59"/>
    <w:rsid w:val="007D4B39"/>
    <w:rsid w:val="007D55D6"/>
    <w:rsid w:val="007E7F2C"/>
    <w:rsid w:val="007F3F10"/>
    <w:rsid w:val="007F4363"/>
    <w:rsid w:val="007F5A21"/>
    <w:rsid w:val="00802EEE"/>
    <w:rsid w:val="00803F9C"/>
    <w:rsid w:val="008109F6"/>
    <w:rsid w:val="008119AA"/>
    <w:rsid w:val="00816847"/>
    <w:rsid w:val="0082107C"/>
    <w:rsid w:val="0082124B"/>
    <w:rsid w:val="008231E2"/>
    <w:rsid w:val="00825675"/>
    <w:rsid w:val="00826C81"/>
    <w:rsid w:val="00827576"/>
    <w:rsid w:val="00836770"/>
    <w:rsid w:val="00837026"/>
    <w:rsid w:val="00837885"/>
    <w:rsid w:val="008439B7"/>
    <w:rsid w:val="008440C3"/>
    <w:rsid w:val="008445BB"/>
    <w:rsid w:val="00844F56"/>
    <w:rsid w:val="00850285"/>
    <w:rsid w:val="0087212F"/>
    <w:rsid w:val="00876562"/>
    <w:rsid w:val="00876C30"/>
    <w:rsid w:val="008819D8"/>
    <w:rsid w:val="00892964"/>
    <w:rsid w:val="008953DB"/>
    <w:rsid w:val="008A0DE4"/>
    <w:rsid w:val="008A1928"/>
    <w:rsid w:val="008A221A"/>
    <w:rsid w:val="008B00B4"/>
    <w:rsid w:val="008B313B"/>
    <w:rsid w:val="008B325B"/>
    <w:rsid w:val="008C0919"/>
    <w:rsid w:val="008C53E6"/>
    <w:rsid w:val="008C58C9"/>
    <w:rsid w:val="008C677B"/>
    <w:rsid w:val="008D163E"/>
    <w:rsid w:val="008D2E41"/>
    <w:rsid w:val="008D39C9"/>
    <w:rsid w:val="008D62E2"/>
    <w:rsid w:val="008D6825"/>
    <w:rsid w:val="008D7802"/>
    <w:rsid w:val="008E24C2"/>
    <w:rsid w:val="008E2DAC"/>
    <w:rsid w:val="008E2F80"/>
    <w:rsid w:val="008E2F89"/>
    <w:rsid w:val="008F3830"/>
    <w:rsid w:val="008F39DC"/>
    <w:rsid w:val="008F5F28"/>
    <w:rsid w:val="00904CAF"/>
    <w:rsid w:val="0090584C"/>
    <w:rsid w:val="00906CF9"/>
    <w:rsid w:val="00914667"/>
    <w:rsid w:val="00916F76"/>
    <w:rsid w:val="00917340"/>
    <w:rsid w:val="009176BA"/>
    <w:rsid w:val="00920312"/>
    <w:rsid w:val="00930480"/>
    <w:rsid w:val="00933B6B"/>
    <w:rsid w:val="009362AB"/>
    <w:rsid w:val="00937C6B"/>
    <w:rsid w:val="009417C0"/>
    <w:rsid w:val="00945E6E"/>
    <w:rsid w:val="00946844"/>
    <w:rsid w:val="00951BBA"/>
    <w:rsid w:val="00951EBF"/>
    <w:rsid w:val="009534A7"/>
    <w:rsid w:val="00953A85"/>
    <w:rsid w:val="00960B53"/>
    <w:rsid w:val="0096657A"/>
    <w:rsid w:val="009729C9"/>
    <w:rsid w:val="0098049E"/>
    <w:rsid w:val="009839F4"/>
    <w:rsid w:val="009863F3"/>
    <w:rsid w:val="00987799"/>
    <w:rsid w:val="00990521"/>
    <w:rsid w:val="00990791"/>
    <w:rsid w:val="0099140E"/>
    <w:rsid w:val="0099313F"/>
    <w:rsid w:val="0099533B"/>
    <w:rsid w:val="0099563C"/>
    <w:rsid w:val="00995C1B"/>
    <w:rsid w:val="0099615D"/>
    <w:rsid w:val="00996BBD"/>
    <w:rsid w:val="009A29C7"/>
    <w:rsid w:val="009A4845"/>
    <w:rsid w:val="009A54AB"/>
    <w:rsid w:val="009A5A0A"/>
    <w:rsid w:val="009A65C7"/>
    <w:rsid w:val="009A6CB9"/>
    <w:rsid w:val="009A6D31"/>
    <w:rsid w:val="009B0E49"/>
    <w:rsid w:val="009B3531"/>
    <w:rsid w:val="009B3B19"/>
    <w:rsid w:val="009B7D73"/>
    <w:rsid w:val="009C10A2"/>
    <w:rsid w:val="009C4A85"/>
    <w:rsid w:val="009C69AC"/>
    <w:rsid w:val="009C6BDF"/>
    <w:rsid w:val="009C72B9"/>
    <w:rsid w:val="009D0806"/>
    <w:rsid w:val="009D1B44"/>
    <w:rsid w:val="009D3B0E"/>
    <w:rsid w:val="009D3D57"/>
    <w:rsid w:val="009D5D22"/>
    <w:rsid w:val="009D642F"/>
    <w:rsid w:val="009D7EA5"/>
    <w:rsid w:val="009E3B8A"/>
    <w:rsid w:val="009E4179"/>
    <w:rsid w:val="009E5B04"/>
    <w:rsid w:val="009E6A1B"/>
    <w:rsid w:val="009F025C"/>
    <w:rsid w:val="009F08DD"/>
    <w:rsid w:val="009F1528"/>
    <w:rsid w:val="009F377E"/>
    <w:rsid w:val="009F38D3"/>
    <w:rsid w:val="009F3D90"/>
    <w:rsid w:val="009F6C03"/>
    <w:rsid w:val="00A04F8D"/>
    <w:rsid w:val="00A06850"/>
    <w:rsid w:val="00A07DE5"/>
    <w:rsid w:val="00A11C32"/>
    <w:rsid w:val="00A12F4D"/>
    <w:rsid w:val="00A136EB"/>
    <w:rsid w:val="00A1761B"/>
    <w:rsid w:val="00A17639"/>
    <w:rsid w:val="00A204A7"/>
    <w:rsid w:val="00A23512"/>
    <w:rsid w:val="00A302D7"/>
    <w:rsid w:val="00A36B45"/>
    <w:rsid w:val="00A37695"/>
    <w:rsid w:val="00A4610D"/>
    <w:rsid w:val="00A4726E"/>
    <w:rsid w:val="00A5335A"/>
    <w:rsid w:val="00A544CD"/>
    <w:rsid w:val="00A54EAD"/>
    <w:rsid w:val="00A5638D"/>
    <w:rsid w:val="00A5718A"/>
    <w:rsid w:val="00A6073E"/>
    <w:rsid w:val="00A61F12"/>
    <w:rsid w:val="00A6420A"/>
    <w:rsid w:val="00A66B48"/>
    <w:rsid w:val="00A70FE8"/>
    <w:rsid w:val="00A72705"/>
    <w:rsid w:val="00A74DAB"/>
    <w:rsid w:val="00A80C34"/>
    <w:rsid w:val="00A8675F"/>
    <w:rsid w:val="00A909F4"/>
    <w:rsid w:val="00A93362"/>
    <w:rsid w:val="00A947ED"/>
    <w:rsid w:val="00AA111A"/>
    <w:rsid w:val="00AA3C91"/>
    <w:rsid w:val="00AA4C06"/>
    <w:rsid w:val="00AA72D4"/>
    <w:rsid w:val="00AA7BF9"/>
    <w:rsid w:val="00AB03C1"/>
    <w:rsid w:val="00AB1A4B"/>
    <w:rsid w:val="00AB1EE7"/>
    <w:rsid w:val="00AB3332"/>
    <w:rsid w:val="00AB3DB9"/>
    <w:rsid w:val="00AB49AD"/>
    <w:rsid w:val="00AB5449"/>
    <w:rsid w:val="00AB5653"/>
    <w:rsid w:val="00AB7E3E"/>
    <w:rsid w:val="00AC00AB"/>
    <w:rsid w:val="00AC4F0A"/>
    <w:rsid w:val="00AD7DDB"/>
    <w:rsid w:val="00AE04FD"/>
    <w:rsid w:val="00AE1F7F"/>
    <w:rsid w:val="00AE6F53"/>
    <w:rsid w:val="00AE755B"/>
    <w:rsid w:val="00AF29ED"/>
    <w:rsid w:val="00AF7FFD"/>
    <w:rsid w:val="00B06545"/>
    <w:rsid w:val="00B118E3"/>
    <w:rsid w:val="00B163DB"/>
    <w:rsid w:val="00B20397"/>
    <w:rsid w:val="00B24CB9"/>
    <w:rsid w:val="00B341BA"/>
    <w:rsid w:val="00B34F57"/>
    <w:rsid w:val="00B3766C"/>
    <w:rsid w:val="00B40335"/>
    <w:rsid w:val="00B41E03"/>
    <w:rsid w:val="00B508D0"/>
    <w:rsid w:val="00B50AAD"/>
    <w:rsid w:val="00B61046"/>
    <w:rsid w:val="00B61811"/>
    <w:rsid w:val="00B63073"/>
    <w:rsid w:val="00B63C89"/>
    <w:rsid w:val="00B6743B"/>
    <w:rsid w:val="00B71C78"/>
    <w:rsid w:val="00B749FF"/>
    <w:rsid w:val="00B8032A"/>
    <w:rsid w:val="00B811AF"/>
    <w:rsid w:val="00B81487"/>
    <w:rsid w:val="00B825AD"/>
    <w:rsid w:val="00B8269C"/>
    <w:rsid w:val="00B865C4"/>
    <w:rsid w:val="00B8776A"/>
    <w:rsid w:val="00B93CD7"/>
    <w:rsid w:val="00B94089"/>
    <w:rsid w:val="00B95634"/>
    <w:rsid w:val="00B97D29"/>
    <w:rsid w:val="00BA3ECD"/>
    <w:rsid w:val="00BA47FF"/>
    <w:rsid w:val="00BA4BBF"/>
    <w:rsid w:val="00BA6191"/>
    <w:rsid w:val="00BA65DD"/>
    <w:rsid w:val="00BA785D"/>
    <w:rsid w:val="00BB4DDA"/>
    <w:rsid w:val="00BC321D"/>
    <w:rsid w:val="00BC61D1"/>
    <w:rsid w:val="00BD1CA4"/>
    <w:rsid w:val="00BE09B4"/>
    <w:rsid w:val="00BE5B1A"/>
    <w:rsid w:val="00BF59E7"/>
    <w:rsid w:val="00BF66F8"/>
    <w:rsid w:val="00C10B68"/>
    <w:rsid w:val="00C152F9"/>
    <w:rsid w:val="00C231ED"/>
    <w:rsid w:val="00C23CE0"/>
    <w:rsid w:val="00C247A0"/>
    <w:rsid w:val="00C2788A"/>
    <w:rsid w:val="00C27A11"/>
    <w:rsid w:val="00C30F26"/>
    <w:rsid w:val="00C31288"/>
    <w:rsid w:val="00C321A3"/>
    <w:rsid w:val="00C32428"/>
    <w:rsid w:val="00C33D8C"/>
    <w:rsid w:val="00C372BA"/>
    <w:rsid w:val="00C378BA"/>
    <w:rsid w:val="00C37ABD"/>
    <w:rsid w:val="00C37DEE"/>
    <w:rsid w:val="00C43A18"/>
    <w:rsid w:val="00C5214E"/>
    <w:rsid w:val="00C56940"/>
    <w:rsid w:val="00C57B09"/>
    <w:rsid w:val="00C60C74"/>
    <w:rsid w:val="00C649B0"/>
    <w:rsid w:val="00C72D02"/>
    <w:rsid w:val="00C73867"/>
    <w:rsid w:val="00C73871"/>
    <w:rsid w:val="00C753E9"/>
    <w:rsid w:val="00C82BDD"/>
    <w:rsid w:val="00C847C2"/>
    <w:rsid w:val="00C87B9B"/>
    <w:rsid w:val="00C910F9"/>
    <w:rsid w:val="00C920C6"/>
    <w:rsid w:val="00C94681"/>
    <w:rsid w:val="00C963F9"/>
    <w:rsid w:val="00C979FA"/>
    <w:rsid w:val="00CA24C1"/>
    <w:rsid w:val="00CA5403"/>
    <w:rsid w:val="00CA5AB7"/>
    <w:rsid w:val="00CA6324"/>
    <w:rsid w:val="00CB0EF6"/>
    <w:rsid w:val="00CB7530"/>
    <w:rsid w:val="00CC10D7"/>
    <w:rsid w:val="00CC2F6B"/>
    <w:rsid w:val="00CC61A2"/>
    <w:rsid w:val="00CC72DB"/>
    <w:rsid w:val="00CD0890"/>
    <w:rsid w:val="00CD1E96"/>
    <w:rsid w:val="00CD318D"/>
    <w:rsid w:val="00CD3E69"/>
    <w:rsid w:val="00CD6996"/>
    <w:rsid w:val="00CD785D"/>
    <w:rsid w:val="00CE72FD"/>
    <w:rsid w:val="00CF3D51"/>
    <w:rsid w:val="00D0138E"/>
    <w:rsid w:val="00D015C5"/>
    <w:rsid w:val="00D06423"/>
    <w:rsid w:val="00D10888"/>
    <w:rsid w:val="00D13727"/>
    <w:rsid w:val="00D1794C"/>
    <w:rsid w:val="00D216C3"/>
    <w:rsid w:val="00D2548C"/>
    <w:rsid w:val="00D25C98"/>
    <w:rsid w:val="00D26E90"/>
    <w:rsid w:val="00D335AF"/>
    <w:rsid w:val="00D373E2"/>
    <w:rsid w:val="00D40BA9"/>
    <w:rsid w:val="00D4377C"/>
    <w:rsid w:val="00D44049"/>
    <w:rsid w:val="00D4474C"/>
    <w:rsid w:val="00D470A1"/>
    <w:rsid w:val="00D52959"/>
    <w:rsid w:val="00D52A02"/>
    <w:rsid w:val="00D52B21"/>
    <w:rsid w:val="00D5495C"/>
    <w:rsid w:val="00D54BEC"/>
    <w:rsid w:val="00D55130"/>
    <w:rsid w:val="00D55C13"/>
    <w:rsid w:val="00D56441"/>
    <w:rsid w:val="00D57716"/>
    <w:rsid w:val="00D6154C"/>
    <w:rsid w:val="00D623F9"/>
    <w:rsid w:val="00D65D81"/>
    <w:rsid w:val="00D66561"/>
    <w:rsid w:val="00D66690"/>
    <w:rsid w:val="00D7048F"/>
    <w:rsid w:val="00D71B27"/>
    <w:rsid w:val="00D71EAB"/>
    <w:rsid w:val="00D80816"/>
    <w:rsid w:val="00D82FAD"/>
    <w:rsid w:val="00D839F9"/>
    <w:rsid w:val="00D9429F"/>
    <w:rsid w:val="00D942B6"/>
    <w:rsid w:val="00D95D6F"/>
    <w:rsid w:val="00DA02B4"/>
    <w:rsid w:val="00DA4D6B"/>
    <w:rsid w:val="00DA6E99"/>
    <w:rsid w:val="00DB05C5"/>
    <w:rsid w:val="00DB0921"/>
    <w:rsid w:val="00DB60F7"/>
    <w:rsid w:val="00DC1B77"/>
    <w:rsid w:val="00DC3058"/>
    <w:rsid w:val="00DC3C9D"/>
    <w:rsid w:val="00DD46E8"/>
    <w:rsid w:val="00DD5184"/>
    <w:rsid w:val="00DE0D99"/>
    <w:rsid w:val="00DE273C"/>
    <w:rsid w:val="00DF0C2A"/>
    <w:rsid w:val="00DF147D"/>
    <w:rsid w:val="00DF757C"/>
    <w:rsid w:val="00E001A3"/>
    <w:rsid w:val="00E04D4D"/>
    <w:rsid w:val="00E0798B"/>
    <w:rsid w:val="00E1192C"/>
    <w:rsid w:val="00E15D3E"/>
    <w:rsid w:val="00E17062"/>
    <w:rsid w:val="00E17FA9"/>
    <w:rsid w:val="00E22F6A"/>
    <w:rsid w:val="00E23DC9"/>
    <w:rsid w:val="00E31DF5"/>
    <w:rsid w:val="00E33737"/>
    <w:rsid w:val="00E34FC0"/>
    <w:rsid w:val="00E3641D"/>
    <w:rsid w:val="00E431FE"/>
    <w:rsid w:val="00E44A2F"/>
    <w:rsid w:val="00E44FB3"/>
    <w:rsid w:val="00E5013F"/>
    <w:rsid w:val="00E554D5"/>
    <w:rsid w:val="00E559D4"/>
    <w:rsid w:val="00E571D2"/>
    <w:rsid w:val="00E57710"/>
    <w:rsid w:val="00E62936"/>
    <w:rsid w:val="00E63373"/>
    <w:rsid w:val="00E70337"/>
    <w:rsid w:val="00E71119"/>
    <w:rsid w:val="00E71C2C"/>
    <w:rsid w:val="00E7319F"/>
    <w:rsid w:val="00E7323E"/>
    <w:rsid w:val="00E733FF"/>
    <w:rsid w:val="00E755F5"/>
    <w:rsid w:val="00E75624"/>
    <w:rsid w:val="00E7767A"/>
    <w:rsid w:val="00E81037"/>
    <w:rsid w:val="00E82EE8"/>
    <w:rsid w:val="00E85622"/>
    <w:rsid w:val="00E91793"/>
    <w:rsid w:val="00E93183"/>
    <w:rsid w:val="00E936D0"/>
    <w:rsid w:val="00E95D7B"/>
    <w:rsid w:val="00E96F47"/>
    <w:rsid w:val="00EA3F2B"/>
    <w:rsid w:val="00EA44BF"/>
    <w:rsid w:val="00EB17FD"/>
    <w:rsid w:val="00EB66F5"/>
    <w:rsid w:val="00EB7263"/>
    <w:rsid w:val="00EC0358"/>
    <w:rsid w:val="00EC4879"/>
    <w:rsid w:val="00EC5377"/>
    <w:rsid w:val="00EC60F4"/>
    <w:rsid w:val="00EC650C"/>
    <w:rsid w:val="00EC7FB4"/>
    <w:rsid w:val="00ED3844"/>
    <w:rsid w:val="00ED479B"/>
    <w:rsid w:val="00EE07C9"/>
    <w:rsid w:val="00EE7BC6"/>
    <w:rsid w:val="00EF2706"/>
    <w:rsid w:val="00F01F05"/>
    <w:rsid w:val="00F0407B"/>
    <w:rsid w:val="00F04CA0"/>
    <w:rsid w:val="00F1371B"/>
    <w:rsid w:val="00F1561A"/>
    <w:rsid w:val="00F17B91"/>
    <w:rsid w:val="00F20597"/>
    <w:rsid w:val="00F2081B"/>
    <w:rsid w:val="00F2178F"/>
    <w:rsid w:val="00F21C2A"/>
    <w:rsid w:val="00F22D09"/>
    <w:rsid w:val="00F24F7B"/>
    <w:rsid w:val="00F25193"/>
    <w:rsid w:val="00F263E2"/>
    <w:rsid w:val="00F2674D"/>
    <w:rsid w:val="00F36CAE"/>
    <w:rsid w:val="00F4451E"/>
    <w:rsid w:val="00F45060"/>
    <w:rsid w:val="00F450F3"/>
    <w:rsid w:val="00F47635"/>
    <w:rsid w:val="00F4767E"/>
    <w:rsid w:val="00F51BB4"/>
    <w:rsid w:val="00F55668"/>
    <w:rsid w:val="00F56380"/>
    <w:rsid w:val="00F6086E"/>
    <w:rsid w:val="00F63F84"/>
    <w:rsid w:val="00F65605"/>
    <w:rsid w:val="00F6698B"/>
    <w:rsid w:val="00F70D85"/>
    <w:rsid w:val="00F73E5C"/>
    <w:rsid w:val="00F74398"/>
    <w:rsid w:val="00F76893"/>
    <w:rsid w:val="00F77E76"/>
    <w:rsid w:val="00F8382A"/>
    <w:rsid w:val="00F83DE2"/>
    <w:rsid w:val="00F866CD"/>
    <w:rsid w:val="00F86CC4"/>
    <w:rsid w:val="00F8716B"/>
    <w:rsid w:val="00F87AC2"/>
    <w:rsid w:val="00F9584B"/>
    <w:rsid w:val="00F95E92"/>
    <w:rsid w:val="00F970C2"/>
    <w:rsid w:val="00FA15D6"/>
    <w:rsid w:val="00FA20D6"/>
    <w:rsid w:val="00FA3249"/>
    <w:rsid w:val="00FB6A8B"/>
    <w:rsid w:val="00FB7D98"/>
    <w:rsid w:val="00FC5776"/>
    <w:rsid w:val="00FD0DDE"/>
    <w:rsid w:val="00FD47C7"/>
    <w:rsid w:val="00FD4FA8"/>
    <w:rsid w:val="00FD67FC"/>
    <w:rsid w:val="00FD6A39"/>
    <w:rsid w:val="00FE1520"/>
    <w:rsid w:val="00FE3ADE"/>
    <w:rsid w:val="00FE6C26"/>
    <w:rsid w:val="00FF072A"/>
    <w:rsid w:val="00FF1A9E"/>
    <w:rsid w:val="00FF4231"/>
    <w:rsid w:val="00FF43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ne number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D5495C"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uiPriority w:val="9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uiPriority w:val="9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1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uiPriority w:val="99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aliases w:val="ТЗ список,Абзац списка нумерованный"/>
    <w:basedOn w:val="a1"/>
    <w:link w:val="ae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link w:val="ConsPlusNormal0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">
    <w:name w:val="Цветовое выделение"/>
    <w:uiPriority w:val="99"/>
    <w:rsid w:val="00D06423"/>
    <w:rPr>
      <w:b/>
      <w:bCs/>
      <w:color w:val="26282F"/>
    </w:rPr>
  </w:style>
  <w:style w:type="paragraph" w:styleId="af0">
    <w:name w:val="Balloon Text"/>
    <w:basedOn w:val="a1"/>
    <w:link w:val="af1"/>
    <w:uiPriority w:val="99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2">
    <w:name w:val="Title"/>
    <w:basedOn w:val="a5"/>
    <w:next w:val="a5"/>
    <w:link w:val="af3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3">
    <w:name w:val="Название Знак"/>
    <w:basedOn w:val="a2"/>
    <w:link w:val="af2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4">
    <w:name w:val="Subtitle"/>
    <w:basedOn w:val="a5"/>
    <w:next w:val="a5"/>
    <w:link w:val="af5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5">
    <w:name w:val="Подзаголовок Знак"/>
    <w:basedOn w:val="a2"/>
    <w:link w:val="af4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qFormat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uiPriority w:val="1"/>
    <w:qFormat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7">
    <w:name w:val="No Spacing"/>
    <w:link w:val="af8"/>
    <w:uiPriority w:val="99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9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a">
    <w:name w:val="Таблицы (моноширинный)"/>
    <w:basedOn w:val="a1"/>
    <w:next w:val="a1"/>
    <w:uiPriority w:val="99"/>
    <w:qFormat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b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c">
    <w:name w:val="Body Text Indent"/>
    <w:basedOn w:val="a1"/>
    <w:link w:val="afd"/>
    <w:unhideWhenUsed/>
    <w:rsid w:val="00362495"/>
    <w:pPr>
      <w:spacing w:after="120"/>
      <w:ind w:left="283"/>
    </w:pPr>
  </w:style>
  <w:style w:type="character" w:customStyle="1" w:styleId="afd">
    <w:name w:val="Основной текст с отступом Знак"/>
    <w:basedOn w:val="a2"/>
    <w:link w:val="afc"/>
    <w:uiPriority w:val="99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e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0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1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2">
    <w:name w:val="header"/>
    <w:basedOn w:val="a1"/>
    <w:link w:val="aff3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3">
    <w:name w:val="Верхний колонтитул Знак"/>
    <w:basedOn w:val="a2"/>
    <w:link w:val="aff2"/>
    <w:uiPriority w:val="99"/>
    <w:rsid w:val="00D40BA9"/>
  </w:style>
  <w:style w:type="paragraph" w:styleId="aff4">
    <w:name w:val="footer"/>
    <w:basedOn w:val="a1"/>
    <w:link w:val="aff5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2"/>
    <w:link w:val="aff4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6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7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8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9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a">
    <w:name w:val="Plain Text"/>
    <w:basedOn w:val="a1"/>
    <w:link w:val="affb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b">
    <w:name w:val="Текст Знак"/>
    <w:basedOn w:val="a2"/>
    <w:link w:val="affa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c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d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e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f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0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1">
    <w:name w:val="List"/>
    <w:basedOn w:val="a5"/>
    <w:link w:val="afff2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3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4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5">
    <w:name w:val="Emphasis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6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7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8">
    <w:name w:val="Без интервала Знак"/>
    <w:link w:val="af7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6">
    <w:name w:val="Основной текст_"/>
    <w:link w:val="1e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8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9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a">
    <w:name w:val="Комментарий"/>
    <w:basedOn w:val="afff9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b">
    <w:name w:val="Информация об изменениях документа"/>
    <w:basedOn w:val="afffa"/>
    <w:next w:val="a1"/>
    <w:uiPriority w:val="99"/>
    <w:rsid w:val="00E44FB3"/>
    <w:rPr>
      <w:i/>
      <w:iCs/>
    </w:rPr>
  </w:style>
  <w:style w:type="character" w:customStyle="1" w:styleId="afffc">
    <w:name w:val="Продолжение ссылки"/>
    <w:basedOn w:val="af6"/>
    <w:uiPriority w:val="99"/>
    <w:rsid w:val="00E44FB3"/>
    <w:rPr>
      <w:rFonts w:cs="Times New Roman"/>
      <w:b/>
      <w:bCs/>
      <w:color w:val="106BBE"/>
    </w:rPr>
  </w:style>
  <w:style w:type="character" w:customStyle="1" w:styleId="afffd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">
    <w:name w:val="Стандарт"/>
    <w:basedOn w:val="a1"/>
    <w:link w:val="affff0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0">
    <w:name w:val="Стандарт Знак"/>
    <w:link w:val="affff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1">
    <w:name w:val="Активная гипертекстовая ссылка"/>
    <w:basedOn w:val="af6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2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3">
    <w:name w:val="Внимание: криминал!!"/>
    <w:basedOn w:val="affff2"/>
    <w:next w:val="a1"/>
    <w:uiPriority w:val="99"/>
    <w:rsid w:val="005E6DE3"/>
  </w:style>
  <w:style w:type="paragraph" w:customStyle="1" w:styleId="affff4">
    <w:name w:val="Внимание: недобросовестность!"/>
    <w:basedOn w:val="affff2"/>
    <w:next w:val="a1"/>
    <w:uiPriority w:val="99"/>
    <w:rsid w:val="005E6DE3"/>
  </w:style>
  <w:style w:type="character" w:customStyle="1" w:styleId="affff5">
    <w:name w:val="Выделение для Базового Поиска"/>
    <w:basedOn w:val="af"/>
    <w:uiPriority w:val="99"/>
    <w:rsid w:val="005E6DE3"/>
    <w:rPr>
      <w:rFonts w:cs="Times New Roman"/>
      <w:b/>
      <w:bCs/>
      <w:color w:val="0058A9"/>
    </w:rPr>
  </w:style>
  <w:style w:type="character" w:customStyle="1" w:styleId="affff6">
    <w:name w:val="Выделение для Базового Поиска (курсив)"/>
    <w:basedOn w:val="affff5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7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8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9">
    <w:name w:val="Заголовок"/>
    <w:basedOn w:val="affff8"/>
    <w:next w:val="a1"/>
    <w:qFormat/>
    <w:rsid w:val="005E6DE3"/>
    <w:rPr>
      <w:b/>
      <w:bCs/>
      <w:color w:val="0058A9"/>
      <w:shd w:val="clear" w:color="auto" w:fill="ECE9D8"/>
    </w:rPr>
  </w:style>
  <w:style w:type="paragraph" w:customStyle="1" w:styleId="affffa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b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c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d">
    <w:name w:val="Заголовок своего сообщения"/>
    <w:basedOn w:val="af"/>
    <w:uiPriority w:val="99"/>
    <w:rsid w:val="005E6DE3"/>
    <w:rPr>
      <w:rFonts w:cs="Times New Roman"/>
      <w:b/>
      <w:bCs/>
      <w:color w:val="26282F"/>
    </w:rPr>
  </w:style>
  <w:style w:type="paragraph" w:customStyle="1" w:styleId="affffe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">
    <w:name w:val="Заголовок чужого сообщения"/>
    <w:basedOn w:val="af"/>
    <w:uiPriority w:val="99"/>
    <w:rsid w:val="005E6DE3"/>
    <w:rPr>
      <w:rFonts w:cs="Times New Roman"/>
      <w:b/>
      <w:bCs/>
      <w:color w:val="FF0000"/>
    </w:rPr>
  </w:style>
  <w:style w:type="paragraph" w:customStyle="1" w:styleId="afffff0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1">
    <w:name w:val="Заголовок ЭР (правое окно)"/>
    <w:basedOn w:val="afffff0"/>
    <w:next w:val="a1"/>
    <w:uiPriority w:val="99"/>
    <w:rsid w:val="005E6DE3"/>
    <w:pPr>
      <w:spacing w:after="0"/>
      <w:jc w:val="left"/>
    </w:pPr>
  </w:style>
  <w:style w:type="paragraph" w:customStyle="1" w:styleId="afffff2">
    <w:name w:val="Интерактивный заголовок"/>
    <w:basedOn w:val="affff9"/>
    <w:next w:val="a1"/>
    <w:uiPriority w:val="99"/>
    <w:rsid w:val="005E6DE3"/>
    <w:rPr>
      <w:u w:val="single"/>
    </w:rPr>
  </w:style>
  <w:style w:type="paragraph" w:customStyle="1" w:styleId="afffff3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4">
    <w:name w:val="Информация об изменениях"/>
    <w:basedOn w:val="afffff3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5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6">
    <w:name w:val="Колонтитул (левый)"/>
    <w:basedOn w:val="afffff5"/>
    <w:next w:val="a1"/>
    <w:uiPriority w:val="99"/>
    <w:rsid w:val="005E6DE3"/>
    <w:rPr>
      <w:sz w:val="14"/>
      <w:szCs w:val="14"/>
    </w:rPr>
  </w:style>
  <w:style w:type="paragraph" w:customStyle="1" w:styleId="afffff7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8">
    <w:name w:val="Колонтитул (правый)"/>
    <w:basedOn w:val="afffff7"/>
    <w:next w:val="a1"/>
    <w:uiPriority w:val="99"/>
    <w:rsid w:val="005E6DE3"/>
    <w:rPr>
      <w:sz w:val="14"/>
      <w:szCs w:val="14"/>
    </w:rPr>
  </w:style>
  <w:style w:type="paragraph" w:customStyle="1" w:styleId="afffff9">
    <w:name w:val="Комментарий пользователя"/>
    <w:basedOn w:val="afffa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a">
    <w:name w:val="Куда обратиться?"/>
    <w:basedOn w:val="affff2"/>
    <w:next w:val="a1"/>
    <w:uiPriority w:val="99"/>
    <w:rsid w:val="005E6DE3"/>
  </w:style>
  <w:style w:type="paragraph" w:customStyle="1" w:styleId="afffffb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c">
    <w:name w:val="Найденные слова"/>
    <w:basedOn w:val="af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d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e">
    <w:name w:val="Не вступил в силу"/>
    <w:basedOn w:val="af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f">
    <w:name w:val="Необходимые документы"/>
    <w:basedOn w:val="affff2"/>
    <w:next w:val="a1"/>
    <w:uiPriority w:val="99"/>
    <w:rsid w:val="005E6DE3"/>
    <w:pPr>
      <w:ind w:firstLine="118"/>
    </w:pPr>
  </w:style>
  <w:style w:type="paragraph" w:customStyle="1" w:styleId="affffff0">
    <w:name w:val="Оглавление"/>
    <w:basedOn w:val="afa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1">
    <w:name w:val="Опечатки"/>
    <w:uiPriority w:val="99"/>
    <w:rsid w:val="005E6DE3"/>
    <w:rPr>
      <w:color w:val="FF0000"/>
    </w:rPr>
  </w:style>
  <w:style w:type="paragraph" w:customStyle="1" w:styleId="affffff2">
    <w:name w:val="Переменная часть"/>
    <w:basedOn w:val="affff8"/>
    <w:next w:val="a1"/>
    <w:uiPriority w:val="99"/>
    <w:rsid w:val="005E6DE3"/>
    <w:rPr>
      <w:sz w:val="18"/>
      <w:szCs w:val="18"/>
    </w:rPr>
  </w:style>
  <w:style w:type="paragraph" w:customStyle="1" w:styleId="affffff3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4">
    <w:name w:val="Подзаголовок для информации об изменениях"/>
    <w:basedOn w:val="afffff3"/>
    <w:next w:val="a1"/>
    <w:uiPriority w:val="99"/>
    <w:rsid w:val="005E6DE3"/>
    <w:rPr>
      <w:b/>
      <w:bCs/>
    </w:rPr>
  </w:style>
  <w:style w:type="paragraph" w:customStyle="1" w:styleId="affffff5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6">
    <w:name w:val="Постоянная часть"/>
    <w:basedOn w:val="affff8"/>
    <w:next w:val="a1"/>
    <w:uiPriority w:val="99"/>
    <w:rsid w:val="005E6DE3"/>
    <w:rPr>
      <w:sz w:val="20"/>
      <w:szCs w:val="20"/>
    </w:rPr>
  </w:style>
  <w:style w:type="paragraph" w:customStyle="1" w:styleId="affffff7">
    <w:name w:val="Пример."/>
    <w:basedOn w:val="affff2"/>
    <w:next w:val="a1"/>
    <w:uiPriority w:val="99"/>
    <w:rsid w:val="005E6DE3"/>
  </w:style>
  <w:style w:type="paragraph" w:customStyle="1" w:styleId="affffff8">
    <w:name w:val="Примечание."/>
    <w:basedOn w:val="affff2"/>
    <w:next w:val="a1"/>
    <w:uiPriority w:val="99"/>
    <w:rsid w:val="005E6DE3"/>
  </w:style>
  <w:style w:type="paragraph" w:customStyle="1" w:styleId="affffff9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a">
    <w:name w:val="Сравнение редакций"/>
    <w:basedOn w:val="af"/>
    <w:uiPriority w:val="99"/>
    <w:rsid w:val="005E6DE3"/>
    <w:rPr>
      <w:rFonts w:cs="Times New Roman"/>
      <w:b/>
      <w:bCs/>
      <w:color w:val="26282F"/>
    </w:rPr>
  </w:style>
  <w:style w:type="character" w:customStyle="1" w:styleId="affffffb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c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d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e">
    <w:name w:val="Ссылка на утративший силу документ"/>
    <w:basedOn w:val="af6"/>
    <w:uiPriority w:val="99"/>
    <w:rsid w:val="005E6DE3"/>
    <w:rPr>
      <w:rFonts w:cs="Times New Roman"/>
      <w:b/>
      <w:color w:val="749232"/>
    </w:rPr>
  </w:style>
  <w:style w:type="paragraph" w:customStyle="1" w:styleId="afffffff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0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1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2">
    <w:name w:val="Утратил силу"/>
    <w:basedOn w:val="af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3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4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qFormat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5">
    <w:name w:val="Информация о версии"/>
    <w:basedOn w:val="afffa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6">
    <w:name w:val="annotation reference"/>
    <w:uiPriority w:val="99"/>
    <w:rsid w:val="007F3F10"/>
    <w:rPr>
      <w:sz w:val="16"/>
      <w:szCs w:val="16"/>
    </w:rPr>
  </w:style>
  <w:style w:type="paragraph" w:styleId="afffffff7">
    <w:name w:val="annotation text"/>
    <w:basedOn w:val="a1"/>
    <w:link w:val="afffffff8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8">
    <w:name w:val="Текст примечания Знак"/>
    <w:basedOn w:val="a2"/>
    <w:link w:val="afffffff7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9">
    <w:name w:val="annotation subject"/>
    <w:basedOn w:val="afffffff7"/>
    <w:next w:val="afffffff7"/>
    <w:link w:val="afffffffa"/>
    <w:uiPriority w:val="99"/>
    <w:rsid w:val="007F3F10"/>
    <w:rPr>
      <w:b/>
      <w:bCs/>
    </w:rPr>
  </w:style>
  <w:style w:type="character" w:customStyle="1" w:styleId="afffffffa">
    <w:name w:val="Тема примечания Знак"/>
    <w:basedOn w:val="afffffff8"/>
    <w:link w:val="afffffff9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b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c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d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e">
    <w:name w:val="Основной с отступом"/>
    <w:basedOn w:val="a1"/>
    <w:link w:val="affffffff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f">
    <w:name w:val="Основной с отступом Знак"/>
    <w:link w:val="afffffffe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0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1">
    <w:name w:val="Абзац"/>
    <w:basedOn w:val="a1"/>
    <w:link w:val="affffffff2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2">
    <w:name w:val="Абзац Знак"/>
    <w:link w:val="affffffff1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4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5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9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6">
    <w:name w:val="footnote text"/>
    <w:aliases w:val="Reference"/>
    <w:basedOn w:val="a1"/>
    <w:link w:val="affffffff7"/>
    <w:uiPriority w:val="99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7">
    <w:name w:val="Текст сноски Знак"/>
    <w:aliases w:val="Reference Знак"/>
    <w:basedOn w:val="a2"/>
    <w:link w:val="affffffff6"/>
    <w:uiPriority w:val="99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1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2">
    <w:name w:val="Список Знак"/>
    <w:link w:val="afff1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6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1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8">
    <w:name w:val="Date"/>
    <w:basedOn w:val="a1"/>
    <w:next w:val="a1"/>
    <w:link w:val="affffffff9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9">
    <w:name w:val="Дата Знак"/>
    <w:basedOn w:val="a2"/>
    <w:link w:val="affffffff8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a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b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c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d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1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1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e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f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0">
    <w:name w:val="endnote text"/>
    <w:basedOn w:val="a1"/>
    <w:link w:val="afffffffff1"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1">
    <w:name w:val="Текст концевой сноски Знак"/>
    <w:basedOn w:val="a2"/>
    <w:link w:val="afffffffff0"/>
    <w:rsid w:val="006C1447"/>
    <w:rPr>
      <w:sz w:val="20"/>
      <w:szCs w:val="20"/>
    </w:rPr>
  </w:style>
  <w:style w:type="character" w:styleId="afffffffff2">
    <w:name w:val="endnote reference"/>
    <w:basedOn w:val="a2"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3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9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9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9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4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5">
    <w:name w:val="footnote reference"/>
    <w:uiPriority w:val="99"/>
    <w:rsid w:val="0040603B"/>
    <w:rPr>
      <w:vertAlign w:val="superscript"/>
    </w:rPr>
  </w:style>
  <w:style w:type="paragraph" w:customStyle="1" w:styleId="afffffffff6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7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9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8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9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9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9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9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9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9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9">
    <w:name w:val="line number"/>
    <w:basedOn w:val="a2"/>
    <w:rsid w:val="00714170"/>
  </w:style>
  <w:style w:type="paragraph" w:customStyle="1" w:styleId="afffffffffa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b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uiPriority w:val="99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9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9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9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c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9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d">
    <w:name w:val="Знак Знак"/>
    <w:basedOn w:val="a1"/>
    <w:rsid w:val="006E2F34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132">
    <w:name w:val="Без интервала13"/>
    <w:basedOn w:val="a1"/>
    <w:qFormat/>
    <w:rsid w:val="00D2548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ae">
    <w:name w:val="Абзац списка Знак"/>
    <w:aliases w:val="ТЗ список Знак,Абзац списка нумерованный Знак"/>
    <w:link w:val="ad"/>
    <w:uiPriority w:val="99"/>
    <w:qFormat/>
    <w:rsid w:val="00D2548C"/>
    <w:rPr>
      <w:rFonts w:ascii="Times New Roman" w:eastAsia="Times New Roman" w:hAnsi="Times New Roman" w:cs="Times New Roman"/>
      <w:sz w:val="20"/>
      <w:szCs w:val="20"/>
    </w:rPr>
  </w:style>
  <w:style w:type="character" w:customStyle="1" w:styleId="b-message-heademail">
    <w:name w:val="b-message-head__email"/>
    <w:basedOn w:val="a2"/>
    <w:rsid w:val="00D2548C"/>
  </w:style>
  <w:style w:type="paragraph" w:customStyle="1" w:styleId="143">
    <w:name w:val="Без интервала14"/>
    <w:basedOn w:val="a1"/>
    <w:uiPriority w:val="99"/>
    <w:qFormat/>
    <w:rsid w:val="006750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msonormalbullet1gif">
    <w:name w:val="msonormalbullet1.gif"/>
    <w:basedOn w:val="a1"/>
    <w:rsid w:val="008D39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ff">
    <w:name w:val="_а_Е’__ (дќа) И’ц_1 Знак"/>
    <w:aliases w:val="_а_Е’__ (дќа) И’ц_ И’ц_ Знак,___С¬__ (_x_) ÷¬__1 Знак,___С¬__ (_x_) ÷¬__ ÷¬__ Знак"/>
    <w:uiPriority w:val="99"/>
    <w:locked/>
    <w:rsid w:val="0087212F"/>
    <w:rPr>
      <w:color w:val="000000"/>
      <w:sz w:val="24"/>
      <w:szCs w:val="24"/>
    </w:rPr>
  </w:style>
  <w:style w:type="paragraph" w:customStyle="1" w:styleId="1-21">
    <w:name w:val="Средняя сетка 1 - Акцент 21"/>
    <w:basedOn w:val="a1"/>
    <w:uiPriority w:val="34"/>
    <w:qFormat/>
    <w:rsid w:val="0087212F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afffffffffe">
    <w:name w:val="Знак Знак Знак Знак"/>
    <w:basedOn w:val="a1"/>
    <w:rsid w:val="00872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3e">
    <w:name w:val="Абзац списка3"/>
    <w:basedOn w:val="a1"/>
    <w:rsid w:val="0087212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-11">
    <w:name w:val="Цветная заливка - Акцент 11"/>
    <w:hidden/>
    <w:uiPriority w:val="71"/>
    <w:rsid w:val="00872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fff">
    <w:name w:val="÷¬__ ÷¬__ ÷¬__ ÷¬__"/>
    <w:basedOn w:val="a1"/>
    <w:rsid w:val="00872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ConsPlusNormal0">
    <w:name w:val="ConsPlusNormal Знак"/>
    <w:link w:val="ConsPlusNormal"/>
    <w:locked/>
    <w:rsid w:val="0087212F"/>
    <w:rPr>
      <w:rFonts w:ascii="Arial" w:eastAsia="Times New Roman" w:hAnsi="Arial" w:cs="Arial"/>
      <w:sz w:val="20"/>
      <w:szCs w:val="20"/>
    </w:rPr>
  </w:style>
  <w:style w:type="paragraph" w:customStyle="1" w:styleId="P16">
    <w:name w:val="P16"/>
    <w:basedOn w:val="a1"/>
    <w:hidden/>
    <w:rsid w:val="0087212F"/>
    <w:pPr>
      <w:widowControl w:val="0"/>
      <w:adjustRightInd w:val="0"/>
      <w:spacing w:after="0" w:line="240" w:lineRule="auto"/>
      <w:jc w:val="center"/>
      <w:textAlignment w:val="baseline"/>
    </w:pPr>
    <w:rPr>
      <w:rFonts w:ascii="Times New Roman" w:eastAsia="SimSun1" w:hAnsi="Times New Roman" w:cs="Times New Roman"/>
      <w:b/>
      <w:sz w:val="24"/>
      <w:szCs w:val="20"/>
    </w:rPr>
  </w:style>
  <w:style w:type="paragraph" w:customStyle="1" w:styleId="P59">
    <w:name w:val="P59"/>
    <w:basedOn w:val="a1"/>
    <w:hidden/>
    <w:rsid w:val="0087212F"/>
    <w:pPr>
      <w:widowControl w:val="0"/>
      <w:tabs>
        <w:tab w:val="left" w:pos="-3420"/>
      </w:tabs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61">
    <w:name w:val="P61"/>
    <w:basedOn w:val="a1"/>
    <w:hidden/>
    <w:rsid w:val="0087212F"/>
    <w:pPr>
      <w:widowControl w:val="0"/>
      <w:tabs>
        <w:tab w:val="left" w:pos="-3420"/>
      </w:tabs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P103">
    <w:name w:val="P103"/>
    <w:basedOn w:val="a1"/>
    <w:hidden/>
    <w:rsid w:val="0087212F"/>
    <w:pPr>
      <w:widowControl w:val="0"/>
      <w:tabs>
        <w:tab w:val="left" w:pos="6054"/>
      </w:tabs>
      <w:autoSpaceDE w:val="0"/>
      <w:autoSpaceDN w:val="0"/>
      <w:adjustRightInd w:val="0"/>
      <w:spacing w:after="0" w:line="240" w:lineRule="auto"/>
      <w:ind w:left="5760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3">
    <w:name w:val="T3"/>
    <w:hidden/>
    <w:rsid w:val="0087212F"/>
    <w:rPr>
      <w:sz w:val="24"/>
    </w:rPr>
  </w:style>
  <w:style w:type="paragraph" w:customStyle="1" w:styleId="affffffffff0">
    <w:name w:val="МУ Обычный стиль"/>
    <w:basedOn w:val="a1"/>
    <w:autoRedefine/>
    <w:rsid w:val="0087212F"/>
    <w:pPr>
      <w:widowControl w:val="0"/>
      <w:tabs>
        <w:tab w:val="left" w:pos="108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639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88">
    <w:name w:val="Стиль8"/>
    <w:basedOn w:val="a1"/>
    <w:rsid w:val="0087212F"/>
    <w:pPr>
      <w:spacing w:after="0" w:line="240" w:lineRule="auto"/>
    </w:pPr>
    <w:rPr>
      <w:rFonts w:ascii="Times New Roman" w:eastAsia="Calibri" w:hAnsi="Times New Roman" w:cs="Times New Roman"/>
      <w:noProof/>
      <w:sz w:val="28"/>
      <w:szCs w:val="28"/>
    </w:rPr>
  </w:style>
  <w:style w:type="paragraph" w:styleId="affffffffff1">
    <w:name w:val="Revision"/>
    <w:hidden/>
    <w:uiPriority w:val="99"/>
    <w:semiHidden/>
    <w:rsid w:val="00872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ffffffff2">
    <w:name w:val="Заголовок Знак"/>
    <w:rsid w:val="0087212F"/>
    <w:rPr>
      <w:rFonts w:ascii="Calibri Light" w:hAnsi="Calibri Light"/>
      <w:b/>
      <w:bCs/>
      <w:kern w:val="28"/>
      <w:sz w:val="32"/>
      <w:szCs w:val="32"/>
    </w:rPr>
  </w:style>
  <w:style w:type="character" w:customStyle="1" w:styleId="fontstyle01">
    <w:name w:val="fontstyle01"/>
    <w:rsid w:val="0087212F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rsid w:val="0087212F"/>
    <w:rPr>
      <w:rFonts w:ascii="TimesNewRomanPS-ItalicMT" w:hAnsi="TimesNewRomanPS-ItalicMT" w:hint="default"/>
      <w:b w:val="0"/>
      <w:bCs w:val="0"/>
      <w:i/>
      <w:iCs/>
      <w:color w:val="000000"/>
      <w:sz w:val="28"/>
      <w:szCs w:val="28"/>
    </w:rPr>
  </w:style>
  <w:style w:type="character" w:customStyle="1" w:styleId="fontstyle310">
    <w:name w:val="fontstyle31"/>
    <w:rsid w:val="0087212F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paragraph" w:customStyle="1" w:styleId="affffffffff3">
    <w:name w:val="Текст в заданном формате"/>
    <w:basedOn w:val="a1"/>
    <w:rsid w:val="004427C7"/>
    <w:pPr>
      <w:suppressAutoHyphens/>
      <w:spacing w:after="0" w:line="240" w:lineRule="auto"/>
    </w:pPr>
    <w:rPr>
      <w:rFonts w:ascii="Liberation Mono" w:eastAsia="NSimSun" w:hAnsi="Liberation Mono" w:cs="Liberation Mono"/>
      <w:kern w:val="1"/>
      <w:sz w:val="20"/>
      <w:szCs w:val="20"/>
      <w:lang w:eastAsia="zh-CN" w:bidi="hi-IN"/>
    </w:rPr>
  </w:style>
  <w:style w:type="paragraph" w:customStyle="1" w:styleId="153">
    <w:name w:val="Без интервала15"/>
    <w:basedOn w:val="a1"/>
    <w:uiPriority w:val="99"/>
    <w:qFormat/>
    <w:rsid w:val="00493917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xl244">
    <w:name w:val="xl244"/>
    <w:basedOn w:val="a1"/>
    <w:rsid w:val="00C37AB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45">
    <w:name w:val="xl24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6">
    <w:name w:val="xl246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47">
    <w:name w:val="xl24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48">
    <w:name w:val="xl24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9">
    <w:name w:val="xl24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0">
    <w:name w:val="xl25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1">
    <w:name w:val="xl251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2">
    <w:name w:val="xl252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3">
    <w:name w:val="xl253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4">
    <w:name w:val="xl254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5">
    <w:name w:val="xl255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6">
    <w:name w:val="xl256"/>
    <w:basedOn w:val="a1"/>
    <w:rsid w:val="00C37ABD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7">
    <w:name w:val="xl257"/>
    <w:basedOn w:val="a1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8">
    <w:name w:val="xl258"/>
    <w:basedOn w:val="a1"/>
    <w:rsid w:val="00C37ABD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9">
    <w:name w:val="xl259"/>
    <w:basedOn w:val="a1"/>
    <w:rsid w:val="00C37AB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0">
    <w:name w:val="xl260"/>
    <w:basedOn w:val="a1"/>
    <w:rsid w:val="00C37ABD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1"/>
    <w:rsid w:val="00C37AB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2">
    <w:name w:val="xl262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63">
    <w:name w:val="xl263"/>
    <w:basedOn w:val="a1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4">
    <w:name w:val="xl264"/>
    <w:basedOn w:val="a1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5">
    <w:name w:val="xl265"/>
    <w:basedOn w:val="a1"/>
    <w:rsid w:val="00C37AB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8">
    <w:name w:val="xl418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19">
    <w:name w:val="xl419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20">
    <w:name w:val="xl420"/>
    <w:basedOn w:val="a1"/>
    <w:rsid w:val="00C37ABD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21">
    <w:name w:val="xl421"/>
    <w:basedOn w:val="a1"/>
    <w:rsid w:val="00C37ABD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22">
    <w:name w:val="xl422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23">
    <w:name w:val="xl423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24">
    <w:name w:val="xl424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425">
    <w:name w:val="xl425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26">
    <w:name w:val="xl426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27">
    <w:name w:val="xl42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28">
    <w:name w:val="xl42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29">
    <w:name w:val="xl42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0">
    <w:name w:val="xl43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1">
    <w:name w:val="xl43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2">
    <w:name w:val="xl43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3">
    <w:name w:val="xl43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4">
    <w:name w:val="xl43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35">
    <w:name w:val="xl43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36">
    <w:name w:val="xl436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7">
    <w:name w:val="xl437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8">
    <w:name w:val="xl438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439">
    <w:name w:val="xl439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440">
    <w:name w:val="xl44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1">
    <w:name w:val="xl44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2">
    <w:name w:val="xl44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3">
    <w:name w:val="xl443"/>
    <w:basedOn w:val="a1"/>
    <w:rsid w:val="00C37ABD"/>
    <w:pPr>
      <w:shd w:val="clear" w:color="000000" w:fill="FFFF00"/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44">
    <w:name w:val="xl44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45">
    <w:name w:val="xl44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</w:rPr>
  </w:style>
  <w:style w:type="paragraph" w:customStyle="1" w:styleId="xl446">
    <w:name w:val="xl44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</w:rPr>
  </w:style>
  <w:style w:type="paragraph" w:customStyle="1" w:styleId="xl447">
    <w:name w:val="xl44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48">
    <w:name w:val="xl44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49">
    <w:name w:val="xl44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0">
    <w:name w:val="xl45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1">
    <w:name w:val="xl45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2">
    <w:name w:val="xl45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53">
    <w:name w:val="xl45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4">
    <w:name w:val="xl45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55">
    <w:name w:val="xl45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6">
    <w:name w:val="xl45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7">
    <w:name w:val="xl45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8">
    <w:name w:val="xl45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59">
    <w:name w:val="xl459"/>
    <w:basedOn w:val="a1"/>
    <w:rsid w:val="00C37ABD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60">
    <w:name w:val="xl460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61">
    <w:name w:val="xl46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2">
    <w:name w:val="xl46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3">
    <w:name w:val="xl463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64">
    <w:name w:val="xl46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65">
    <w:name w:val="xl46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66">
    <w:name w:val="xl46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7">
    <w:name w:val="xl46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68">
    <w:name w:val="xl46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9">
    <w:name w:val="xl46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70">
    <w:name w:val="xl47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71">
    <w:name w:val="xl47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72">
    <w:name w:val="xl47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73">
    <w:name w:val="xl47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4">
    <w:name w:val="xl47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75">
    <w:name w:val="xl47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6">
    <w:name w:val="xl47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77">
    <w:name w:val="xl47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8">
    <w:name w:val="xl47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79">
    <w:name w:val="xl47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480">
    <w:name w:val="xl480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81">
    <w:name w:val="xl48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82">
    <w:name w:val="xl48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83">
    <w:name w:val="xl48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</w:rPr>
  </w:style>
  <w:style w:type="paragraph" w:customStyle="1" w:styleId="xl484">
    <w:name w:val="xl48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85">
    <w:name w:val="xl48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86">
    <w:name w:val="xl48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87">
    <w:name w:val="xl48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88">
    <w:name w:val="xl48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89">
    <w:name w:val="xl48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90">
    <w:name w:val="xl490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91">
    <w:name w:val="xl491"/>
    <w:basedOn w:val="a1"/>
    <w:rsid w:val="00C37ABD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92">
    <w:name w:val="xl492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3">
    <w:name w:val="xl493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4">
    <w:name w:val="xl49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95">
    <w:name w:val="xl49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96">
    <w:name w:val="xl49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497">
    <w:name w:val="xl49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98">
    <w:name w:val="xl498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99">
    <w:name w:val="xl499"/>
    <w:basedOn w:val="a1"/>
    <w:rsid w:val="00C37ABD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00">
    <w:name w:val="xl500"/>
    <w:basedOn w:val="a1"/>
    <w:rsid w:val="00C37AB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01">
    <w:name w:val="xl50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02">
    <w:name w:val="xl502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3">
    <w:name w:val="xl503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4">
    <w:name w:val="xl50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05">
    <w:name w:val="xl505"/>
    <w:basedOn w:val="a1"/>
    <w:rsid w:val="00C37ABD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6">
    <w:name w:val="xl50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7">
    <w:name w:val="xl507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08">
    <w:name w:val="xl50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09">
    <w:name w:val="xl509"/>
    <w:basedOn w:val="a1"/>
    <w:rsid w:val="00C37A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10">
    <w:name w:val="xl510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511">
    <w:name w:val="xl51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12">
    <w:name w:val="xl512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3">
    <w:name w:val="xl513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4">
    <w:name w:val="xl514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15">
    <w:name w:val="xl515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6">
    <w:name w:val="xl51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517">
    <w:name w:val="xl51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18">
    <w:name w:val="xl51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519">
    <w:name w:val="xl519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520">
    <w:name w:val="xl52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21">
    <w:name w:val="xl52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22">
    <w:name w:val="xl52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23">
    <w:name w:val="xl523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24">
    <w:name w:val="xl52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525">
    <w:name w:val="xl525"/>
    <w:basedOn w:val="a1"/>
    <w:rsid w:val="00C37ABD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26">
    <w:name w:val="xl526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27">
    <w:name w:val="xl527"/>
    <w:basedOn w:val="a1"/>
    <w:rsid w:val="00C37ABD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28">
    <w:name w:val="xl528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29">
    <w:name w:val="xl529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30">
    <w:name w:val="xl530"/>
    <w:basedOn w:val="a1"/>
    <w:rsid w:val="00C37AB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1">
    <w:name w:val="xl531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2">
    <w:name w:val="xl532"/>
    <w:basedOn w:val="a1"/>
    <w:rsid w:val="00C37AB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3">
    <w:name w:val="xl533"/>
    <w:basedOn w:val="a1"/>
    <w:rsid w:val="00C37ABD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4">
    <w:name w:val="xl534"/>
    <w:basedOn w:val="a1"/>
    <w:rsid w:val="00C37ABD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5">
    <w:name w:val="xl535"/>
    <w:basedOn w:val="a1"/>
    <w:rsid w:val="00C37ABD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6">
    <w:name w:val="xl536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37">
    <w:name w:val="xl537"/>
    <w:basedOn w:val="a1"/>
    <w:rsid w:val="00C37ABD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8">
    <w:name w:val="xl538"/>
    <w:basedOn w:val="a1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9">
    <w:name w:val="xl539"/>
    <w:basedOn w:val="a1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0">
    <w:name w:val="xl540"/>
    <w:basedOn w:val="a1"/>
    <w:rsid w:val="00C37ABD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1">
    <w:name w:val="xl541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42">
    <w:name w:val="xl542"/>
    <w:basedOn w:val="a1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affffffffff4">
    <w:name w:val="Знак"/>
    <w:basedOn w:val="a1"/>
    <w:rsid w:val="00FD67FC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20">
    <w:name w:val="Основной текст 22"/>
    <w:basedOn w:val="a1"/>
    <w:rsid w:val="00FD67FC"/>
    <w:pPr>
      <w:widowControl w:val="0"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9">
    <w:name w:val="Знак1 Знак Знак Знак1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WW-TableContents123456789">
    <w:name w:val="WW-Table Contents123456789"/>
    <w:basedOn w:val="a1"/>
    <w:rsid w:val="00FD67FC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221">
    <w:name w:val="Основной текст с отступом 22"/>
    <w:basedOn w:val="a1"/>
    <w:rsid w:val="00FD67FC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DejaVu Sans" w:hAnsi="Times New Roman" w:cs="Times New Roman"/>
      <w:kern w:val="1"/>
      <w:sz w:val="28"/>
      <w:szCs w:val="24"/>
    </w:rPr>
  </w:style>
  <w:style w:type="paragraph" w:customStyle="1" w:styleId="affffffffff5">
    <w:name w:val="Знак Знак Знак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affffffffff6">
    <w:name w:val="Знак Знак Знак Знак Знак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msonospacingmailrucssattributepostfix">
    <w:name w:val="msonospacing_mailru_css_attribute_postfix"/>
    <w:basedOn w:val="a1"/>
    <w:rsid w:val="00FD67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1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1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">
    <w:name w:val="Цветовое выделение"/>
    <w:uiPriority w:val="99"/>
    <w:rsid w:val="00D06423"/>
    <w:rPr>
      <w:b/>
      <w:bCs/>
      <w:color w:val="26282F"/>
    </w:rPr>
  </w:style>
  <w:style w:type="paragraph" w:styleId="af0">
    <w:name w:val="Balloon Text"/>
    <w:basedOn w:val="a1"/>
    <w:link w:val="af1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2">
    <w:name w:val="Title"/>
    <w:basedOn w:val="a5"/>
    <w:next w:val="a5"/>
    <w:link w:val="af3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3">
    <w:name w:val="Название Знак"/>
    <w:basedOn w:val="a2"/>
    <w:link w:val="af2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4">
    <w:name w:val="Subtitle"/>
    <w:basedOn w:val="a5"/>
    <w:next w:val="a5"/>
    <w:link w:val="af5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5">
    <w:name w:val="Подзаголовок Знак"/>
    <w:basedOn w:val="a2"/>
    <w:link w:val="af4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7">
    <w:name w:val="No Spacing"/>
    <w:link w:val="af8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9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a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b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c">
    <w:name w:val="Body Text Indent"/>
    <w:basedOn w:val="a1"/>
    <w:link w:val="afd"/>
    <w:unhideWhenUsed/>
    <w:rsid w:val="00362495"/>
    <w:pPr>
      <w:spacing w:after="120"/>
      <w:ind w:left="283"/>
    </w:pPr>
  </w:style>
  <w:style w:type="character" w:customStyle="1" w:styleId="afd">
    <w:name w:val="Основной текст с отступом Знак"/>
    <w:basedOn w:val="a2"/>
    <w:link w:val="afc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e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0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1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2">
    <w:name w:val="header"/>
    <w:basedOn w:val="a1"/>
    <w:link w:val="aff3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3">
    <w:name w:val="Верхний колонтитул Знак"/>
    <w:basedOn w:val="a2"/>
    <w:link w:val="aff2"/>
    <w:rsid w:val="00D40BA9"/>
  </w:style>
  <w:style w:type="paragraph" w:styleId="aff4">
    <w:name w:val="footer"/>
    <w:basedOn w:val="a1"/>
    <w:link w:val="aff5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2"/>
    <w:link w:val="aff4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6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7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8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9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a">
    <w:name w:val="Plain Text"/>
    <w:basedOn w:val="a1"/>
    <w:link w:val="affb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b">
    <w:name w:val="Текст Знак"/>
    <w:basedOn w:val="a2"/>
    <w:link w:val="affa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c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d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e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f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0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1">
    <w:name w:val="List"/>
    <w:basedOn w:val="a5"/>
    <w:link w:val="afff2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3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4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5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6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7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8">
    <w:name w:val="Без интервала Знак"/>
    <w:link w:val="af7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6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8">
    <w:name w:val="FollowedHyperlink"/>
    <w:basedOn w:val="a2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9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a">
    <w:name w:val="Комментарий"/>
    <w:basedOn w:val="afff9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b">
    <w:name w:val="Информация об изменениях документа"/>
    <w:basedOn w:val="afffa"/>
    <w:next w:val="a1"/>
    <w:uiPriority w:val="99"/>
    <w:rsid w:val="00E44FB3"/>
    <w:rPr>
      <w:i/>
      <w:iCs/>
    </w:rPr>
  </w:style>
  <w:style w:type="character" w:customStyle="1" w:styleId="afffc">
    <w:name w:val="Продолжение ссылки"/>
    <w:basedOn w:val="af6"/>
    <w:uiPriority w:val="99"/>
    <w:rsid w:val="00E44FB3"/>
    <w:rPr>
      <w:rFonts w:cs="Times New Roman"/>
      <w:b/>
      <w:bCs/>
      <w:color w:val="106BBE"/>
    </w:rPr>
  </w:style>
  <w:style w:type="character" w:customStyle="1" w:styleId="afffd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">
    <w:name w:val="Стандарт"/>
    <w:basedOn w:val="a1"/>
    <w:link w:val="affff0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0">
    <w:name w:val="Стандарт Знак"/>
    <w:link w:val="affff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1">
    <w:name w:val="Активная гипертекстовая ссылка"/>
    <w:basedOn w:val="af6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2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3">
    <w:name w:val="Внимание: криминал!!"/>
    <w:basedOn w:val="affff2"/>
    <w:next w:val="a1"/>
    <w:uiPriority w:val="99"/>
    <w:rsid w:val="005E6DE3"/>
  </w:style>
  <w:style w:type="paragraph" w:customStyle="1" w:styleId="affff4">
    <w:name w:val="Внимание: недобросовестность!"/>
    <w:basedOn w:val="affff2"/>
    <w:next w:val="a1"/>
    <w:uiPriority w:val="99"/>
    <w:rsid w:val="005E6DE3"/>
  </w:style>
  <w:style w:type="character" w:customStyle="1" w:styleId="affff5">
    <w:name w:val="Выделение для Базового Поиска"/>
    <w:basedOn w:val="af"/>
    <w:uiPriority w:val="99"/>
    <w:rsid w:val="005E6DE3"/>
    <w:rPr>
      <w:rFonts w:cs="Times New Roman"/>
      <w:b/>
      <w:bCs/>
      <w:color w:val="0058A9"/>
    </w:rPr>
  </w:style>
  <w:style w:type="character" w:customStyle="1" w:styleId="affff6">
    <w:name w:val="Выделение для Базового Поиска (курсив)"/>
    <w:basedOn w:val="affff5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7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8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9">
    <w:name w:val="Заголовок"/>
    <w:basedOn w:val="affff8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a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b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c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d">
    <w:name w:val="Заголовок своего сообщения"/>
    <w:basedOn w:val="af"/>
    <w:uiPriority w:val="99"/>
    <w:rsid w:val="005E6DE3"/>
    <w:rPr>
      <w:rFonts w:cs="Times New Roman"/>
      <w:b/>
      <w:bCs/>
      <w:color w:val="26282F"/>
    </w:rPr>
  </w:style>
  <w:style w:type="paragraph" w:customStyle="1" w:styleId="affffe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">
    <w:name w:val="Заголовок чужого сообщения"/>
    <w:basedOn w:val="af"/>
    <w:uiPriority w:val="99"/>
    <w:rsid w:val="005E6DE3"/>
    <w:rPr>
      <w:rFonts w:cs="Times New Roman"/>
      <w:b/>
      <w:bCs/>
      <w:color w:val="FF0000"/>
    </w:rPr>
  </w:style>
  <w:style w:type="paragraph" w:customStyle="1" w:styleId="afffff0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1">
    <w:name w:val="Заголовок ЭР (правое окно)"/>
    <w:basedOn w:val="afffff0"/>
    <w:next w:val="a1"/>
    <w:uiPriority w:val="99"/>
    <w:rsid w:val="005E6DE3"/>
    <w:pPr>
      <w:spacing w:after="0"/>
      <w:jc w:val="left"/>
    </w:pPr>
  </w:style>
  <w:style w:type="paragraph" w:customStyle="1" w:styleId="afffff2">
    <w:name w:val="Интерактивный заголовок"/>
    <w:basedOn w:val="affff9"/>
    <w:next w:val="a1"/>
    <w:uiPriority w:val="99"/>
    <w:rsid w:val="005E6DE3"/>
    <w:rPr>
      <w:u w:val="single"/>
    </w:rPr>
  </w:style>
  <w:style w:type="paragraph" w:customStyle="1" w:styleId="afffff3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4">
    <w:name w:val="Информация об изменениях"/>
    <w:basedOn w:val="afffff3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5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6">
    <w:name w:val="Колонтитул (левый)"/>
    <w:basedOn w:val="afffff5"/>
    <w:next w:val="a1"/>
    <w:uiPriority w:val="99"/>
    <w:rsid w:val="005E6DE3"/>
    <w:rPr>
      <w:sz w:val="14"/>
      <w:szCs w:val="14"/>
    </w:rPr>
  </w:style>
  <w:style w:type="paragraph" w:customStyle="1" w:styleId="afffff7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8">
    <w:name w:val="Колонтитул (правый)"/>
    <w:basedOn w:val="afffff7"/>
    <w:next w:val="a1"/>
    <w:uiPriority w:val="99"/>
    <w:rsid w:val="005E6DE3"/>
    <w:rPr>
      <w:sz w:val="14"/>
      <w:szCs w:val="14"/>
    </w:rPr>
  </w:style>
  <w:style w:type="paragraph" w:customStyle="1" w:styleId="afffff9">
    <w:name w:val="Комментарий пользователя"/>
    <w:basedOn w:val="afffa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a">
    <w:name w:val="Куда обратиться?"/>
    <w:basedOn w:val="affff2"/>
    <w:next w:val="a1"/>
    <w:uiPriority w:val="99"/>
    <w:rsid w:val="005E6DE3"/>
  </w:style>
  <w:style w:type="paragraph" w:customStyle="1" w:styleId="afffffb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c">
    <w:name w:val="Найденные слова"/>
    <w:basedOn w:val="af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d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e">
    <w:name w:val="Не вступил в силу"/>
    <w:basedOn w:val="af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f">
    <w:name w:val="Необходимые документы"/>
    <w:basedOn w:val="affff2"/>
    <w:next w:val="a1"/>
    <w:uiPriority w:val="99"/>
    <w:rsid w:val="005E6DE3"/>
    <w:pPr>
      <w:ind w:firstLine="118"/>
    </w:pPr>
  </w:style>
  <w:style w:type="paragraph" w:customStyle="1" w:styleId="affffff0">
    <w:name w:val="Оглавление"/>
    <w:basedOn w:val="afa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1">
    <w:name w:val="Опечатки"/>
    <w:uiPriority w:val="99"/>
    <w:rsid w:val="005E6DE3"/>
    <w:rPr>
      <w:color w:val="FF0000"/>
    </w:rPr>
  </w:style>
  <w:style w:type="paragraph" w:customStyle="1" w:styleId="affffff2">
    <w:name w:val="Переменная часть"/>
    <w:basedOn w:val="affff8"/>
    <w:next w:val="a1"/>
    <w:uiPriority w:val="99"/>
    <w:rsid w:val="005E6DE3"/>
    <w:rPr>
      <w:sz w:val="18"/>
      <w:szCs w:val="18"/>
    </w:rPr>
  </w:style>
  <w:style w:type="paragraph" w:customStyle="1" w:styleId="affffff3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4">
    <w:name w:val="Подзаголовок для информации об изменениях"/>
    <w:basedOn w:val="afffff3"/>
    <w:next w:val="a1"/>
    <w:uiPriority w:val="99"/>
    <w:rsid w:val="005E6DE3"/>
    <w:rPr>
      <w:b/>
      <w:bCs/>
    </w:rPr>
  </w:style>
  <w:style w:type="paragraph" w:customStyle="1" w:styleId="affffff5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6">
    <w:name w:val="Постоянная часть"/>
    <w:basedOn w:val="affff8"/>
    <w:next w:val="a1"/>
    <w:uiPriority w:val="99"/>
    <w:rsid w:val="005E6DE3"/>
    <w:rPr>
      <w:sz w:val="20"/>
      <w:szCs w:val="20"/>
    </w:rPr>
  </w:style>
  <w:style w:type="paragraph" w:customStyle="1" w:styleId="affffff7">
    <w:name w:val="Пример."/>
    <w:basedOn w:val="affff2"/>
    <w:next w:val="a1"/>
    <w:uiPriority w:val="99"/>
    <w:rsid w:val="005E6DE3"/>
  </w:style>
  <w:style w:type="paragraph" w:customStyle="1" w:styleId="affffff8">
    <w:name w:val="Примечание."/>
    <w:basedOn w:val="affff2"/>
    <w:next w:val="a1"/>
    <w:uiPriority w:val="99"/>
    <w:rsid w:val="005E6DE3"/>
  </w:style>
  <w:style w:type="paragraph" w:customStyle="1" w:styleId="affffff9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a">
    <w:name w:val="Сравнение редакций"/>
    <w:basedOn w:val="af"/>
    <w:uiPriority w:val="99"/>
    <w:rsid w:val="005E6DE3"/>
    <w:rPr>
      <w:rFonts w:cs="Times New Roman"/>
      <w:b/>
      <w:bCs/>
      <w:color w:val="26282F"/>
    </w:rPr>
  </w:style>
  <w:style w:type="character" w:customStyle="1" w:styleId="affffffb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c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d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e">
    <w:name w:val="Ссылка на утративший силу документ"/>
    <w:basedOn w:val="af6"/>
    <w:uiPriority w:val="99"/>
    <w:rsid w:val="005E6DE3"/>
    <w:rPr>
      <w:rFonts w:cs="Times New Roman"/>
      <w:b/>
      <w:color w:val="749232"/>
    </w:rPr>
  </w:style>
  <w:style w:type="paragraph" w:customStyle="1" w:styleId="afffffff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0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1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2">
    <w:name w:val="Утратил силу"/>
    <w:basedOn w:val="af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3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4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5">
    <w:name w:val="Информация о версии"/>
    <w:basedOn w:val="afffa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6">
    <w:name w:val="annotation reference"/>
    <w:uiPriority w:val="99"/>
    <w:rsid w:val="007F3F10"/>
    <w:rPr>
      <w:sz w:val="16"/>
      <w:szCs w:val="16"/>
    </w:rPr>
  </w:style>
  <w:style w:type="paragraph" w:styleId="afffffff7">
    <w:name w:val="annotation text"/>
    <w:basedOn w:val="a1"/>
    <w:link w:val="afffffff8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8">
    <w:name w:val="Текст примечания Знак"/>
    <w:basedOn w:val="a2"/>
    <w:link w:val="afffffff7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9">
    <w:name w:val="annotation subject"/>
    <w:basedOn w:val="afffffff7"/>
    <w:next w:val="afffffff7"/>
    <w:link w:val="afffffffa"/>
    <w:uiPriority w:val="99"/>
    <w:rsid w:val="007F3F10"/>
    <w:rPr>
      <w:b/>
      <w:bCs/>
    </w:rPr>
  </w:style>
  <w:style w:type="character" w:customStyle="1" w:styleId="afffffffa">
    <w:name w:val="Тема примечания Знак"/>
    <w:basedOn w:val="afffffff8"/>
    <w:link w:val="afffffff9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b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c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d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e">
    <w:name w:val="Основной с отступом"/>
    <w:basedOn w:val="a1"/>
    <w:link w:val="affffffff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f">
    <w:name w:val="Основной с отступом Знак"/>
    <w:link w:val="afffffffe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0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1">
    <w:name w:val="Абзац"/>
    <w:basedOn w:val="a1"/>
    <w:link w:val="affffffff2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2">
    <w:name w:val="Абзац Знак"/>
    <w:link w:val="affffffff1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4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5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9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6">
    <w:name w:val="footnote text"/>
    <w:aliases w:val="Reference"/>
    <w:basedOn w:val="a1"/>
    <w:link w:val="affffffff7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7">
    <w:name w:val="Текст сноски Знак"/>
    <w:aliases w:val="Reference Знак"/>
    <w:basedOn w:val="a2"/>
    <w:link w:val="affffffff6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1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2">
    <w:name w:val="Список Знак"/>
    <w:link w:val="afff1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6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1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8">
    <w:name w:val="Date"/>
    <w:basedOn w:val="a1"/>
    <w:next w:val="a1"/>
    <w:link w:val="affffffff9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9">
    <w:name w:val="Дата Знак"/>
    <w:basedOn w:val="a2"/>
    <w:link w:val="affffffff8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a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b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c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d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1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1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e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f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0">
    <w:name w:val="endnote text"/>
    <w:basedOn w:val="a1"/>
    <w:link w:val="afffffffff1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1">
    <w:name w:val="Текст концевой сноски Знак"/>
    <w:basedOn w:val="a2"/>
    <w:link w:val="afffffffff0"/>
    <w:uiPriority w:val="99"/>
    <w:semiHidden/>
    <w:rsid w:val="006C1447"/>
    <w:rPr>
      <w:sz w:val="20"/>
      <w:szCs w:val="20"/>
    </w:rPr>
  </w:style>
  <w:style w:type="character" w:styleId="afffffffff2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3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9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9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9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4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5">
    <w:name w:val="footnote reference"/>
    <w:rsid w:val="0040603B"/>
    <w:rPr>
      <w:vertAlign w:val="superscript"/>
    </w:rPr>
  </w:style>
  <w:style w:type="paragraph" w:customStyle="1" w:styleId="afffffffff6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7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9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8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9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9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9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9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9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9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9">
    <w:name w:val="line number"/>
    <w:basedOn w:val="a2"/>
    <w:rsid w:val="00714170"/>
  </w:style>
  <w:style w:type="paragraph" w:customStyle="1" w:styleId="afffffffffa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b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9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9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9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c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9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1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8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garantF1://8818393.0" TargetMode="External"/><Relationship Id="rId4" Type="http://schemas.microsoft.com/office/2007/relationships/stylesWithEffects" Target="stylesWithEffects.xml"/><Relationship Id="rId9" Type="http://schemas.openxmlformats.org/officeDocument/2006/relationships/hyperlink" Target="garantF1://8814397.303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ADC9D3-7CEF-4220-A45B-9F927FB14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1264</TotalTime>
  <Pages>2</Pages>
  <Words>418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268</cp:revision>
  <cp:lastPrinted>2020-10-08T14:08:00Z</cp:lastPrinted>
  <dcterms:created xsi:type="dcterms:W3CDTF">2021-03-01T11:26:00Z</dcterms:created>
  <dcterms:modified xsi:type="dcterms:W3CDTF">2022-04-29T09:07:00Z</dcterms:modified>
</cp:coreProperties>
</file>