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6D362A" w:rsidRPr="00B3733A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Является официальным печатным изданием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9F6C03" w:rsidRPr="00B3733A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6E7A0A" w:rsidRPr="00B3733A" w:rsidRDefault="00FB5C37" w:rsidP="00B3733A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19</w:t>
      </w:r>
      <w:r w:rsidR="00113DAB" w:rsidRPr="00B3733A">
        <w:rPr>
          <w:b/>
          <w:sz w:val="18"/>
          <w:szCs w:val="18"/>
        </w:rPr>
        <w:t>.</w:t>
      </w:r>
      <w:r w:rsidR="000409D1" w:rsidRPr="00B3733A">
        <w:rPr>
          <w:b/>
          <w:sz w:val="18"/>
          <w:szCs w:val="18"/>
        </w:rPr>
        <w:t>05</w:t>
      </w:r>
      <w:r w:rsidR="00155610" w:rsidRPr="00B3733A">
        <w:rPr>
          <w:b/>
          <w:sz w:val="18"/>
          <w:szCs w:val="18"/>
        </w:rPr>
        <w:t>.2022</w:t>
      </w:r>
      <w:r w:rsidR="006D362A" w:rsidRPr="00B3733A">
        <w:rPr>
          <w:b/>
          <w:sz w:val="18"/>
          <w:szCs w:val="18"/>
        </w:rPr>
        <w:t>г</w:t>
      </w:r>
      <w:r w:rsidR="00BC61D1" w:rsidRPr="00B3733A">
        <w:rPr>
          <w:b/>
          <w:sz w:val="18"/>
          <w:szCs w:val="18"/>
        </w:rPr>
        <w:t>.</w:t>
      </w:r>
      <w:r w:rsidR="005E7615" w:rsidRPr="00B3733A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B3733A">
        <w:rPr>
          <w:b/>
          <w:sz w:val="18"/>
          <w:szCs w:val="18"/>
        </w:rPr>
        <w:t>№</w:t>
      </w:r>
      <w:r w:rsidR="00D65D81" w:rsidRPr="00B3733A">
        <w:rPr>
          <w:b/>
          <w:sz w:val="18"/>
          <w:szCs w:val="18"/>
        </w:rPr>
        <w:t>1</w:t>
      </w:r>
      <w:r w:rsidR="00F3289B" w:rsidRPr="00B3733A">
        <w:rPr>
          <w:b/>
          <w:sz w:val="18"/>
          <w:szCs w:val="18"/>
        </w:rPr>
        <w:t>6</w:t>
      </w:r>
      <w:r w:rsidR="006E6D3B" w:rsidRPr="00B3733A">
        <w:rPr>
          <w:b/>
          <w:sz w:val="18"/>
          <w:szCs w:val="18"/>
        </w:rPr>
        <w:t>(</w:t>
      </w:r>
      <w:r w:rsidR="00AB1A4B" w:rsidRPr="00B3733A">
        <w:rPr>
          <w:b/>
          <w:sz w:val="18"/>
          <w:szCs w:val="18"/>
        </w:rPr>
        <w:t>3</w:t>
      </w:r>
      <w:r w:rsidR="00664FE5" w:rsidRPr="00B3733A">
        <w:rPr>
          <w:b/>
          <w:sz w:val="18"/>
          <w:szCs w:val="18"/>
        </w:rPr>
        <w:t>8</w:t>
      </w:r>
      <w:r w:rsidR="00F3289B" w:rsidRPr="00B3733A">
        <w:rPr>
          <w:b/>
          <w:sz w:val="18"/>
          <w:szCs w:val="18"/>
        </w:rPr>
        <w:t>9</w:t>
      </w:r>
      <w:r w:rsidR="006D362A" w:rsidRPr="00B3733A">
        <w:rPr>
          <w:b/>
          <w:sz w:val="18"/>
          <w:szCs w:val="18"/>
        </w:rPr>
        <w:t>)</w:t>
      </w:r>
    </w:p>
    <w:p w:rsidR="006E7A0A" w:rsidRPr="00B3733A" w:rsidRDefault="006E7A0A" w:rsidP="00B3733A">
      <w:pPr>
        <w:pStyle w:val="7"/>
        <w:ind w:left="0" w:firstLine="0"/>
        <w:contextualSpacing/>
        <w:rPr>
          <w:b/>
          <w:sz w:val="18"/>
          <w:szCs w:val="18"/>
        </w:rPr>
      </w:pPr>
    </w:p>
    <w:p w:rsidR="005F7E6B" w:rsidRPr="00B3733A" w:rsidRDefault="005F7E6B" w:rsidP="00B3733A">
      <w:pPr>
        <w:tabs>
          <w:tab w:val="left" w:pos="142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E461F" w:rsidRPr="004E461F" w:rsidRDefault="004E461F" w:rsidP="004E461F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4E461F">
        <w:rPr>
          <w:rFonts w:ascii="Times New Roman" w:hAnsi="Times New Roman" w:cs="Times New Roman"/>
          <w:color w:val="auto"/>
          <w:sz w:val="18"/>
          <w:szCs w:val="18"/>
        </w:rPr>
        <w:t>АДМИНИСТРАЦИЯ ДУБЕНСКОГО МУНИЦИПАЛЬНОГО РАЙОНА</w:t>
      </w:r>
    </w:p>
    <w:p w:rsidR="004E461F" w:rsidRPr="004E461F" w:rsidRDefault="004E461F" w:rsidP="004E46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E461F">
        <w:rPr>
          <w:rFonts w:ascii="Times New Roman" w:hAnsi="Times New Roman" w:cs="Times New Roman"/>
          <w:b/>
          <w:sz w:val="18"/>
          <w:szCs w:val="18"/>
        </w:rPr>
        <w:t>РЕСПУБЛИКА МОРДОВИЯ</w:t>
      </w:r>
    </w:p>
    <w:p w:rsidR="004E461F" w:rsidRPr="004E461F" w:rsidRDefault="004E461F" w:rsidP="004E46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E461F" w:rsidRPr="004E461F" w:rsidRDefault="004E461F" w:rsidP="004E46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E461F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4E461F" w:rsidRPr="004E461F" w:rsidRDefault="004E461F" w:rsidP="004E46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E461F" w:rsidRPr="004E461F" w:rsidRDefault="004E461F" w:rsidP="004E461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u w:val="single"/>
        </w:rPr>
      </w:pPr>
      <w:r w:rsidRPr="004E461F">
        <w:rPr>
          <w:rFonts w:ascii="Times New Roman" w:hAnsi="Times New Roman" w:cs="Times New Roman"/>
          <w:sz w:val="18"/>
          <w:szCs w:val="18"/>
        </w:rPr>
        <w:t xml:space="preserve">12.05.2022               </w:t>
      </w:r>
      <w:r w:rsidRPr="004E461F"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                                              №246</w:t>
      </w:r>
    </w:p>
    <w:p w:rsidR="004E461F" w:rsidRDefault="004E461F" w:rsidP="004E461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>с. Дубенки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4E461F" w:rsidRPr="004E461F" w:rsidRDefault="004E461F" w:rsidP="004E461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4E461F" w:rsidRDefault="004E461F" w:rsidP="004E461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 xml:space="preserve">О признании </w:t>
      </w:r>
      <w:proofErr w:type="gramStart"/>
      <w:r w:rsidRPr="004E461F">
        <w:rPr>
          <w:rFonts w:ascii="Times New Roman" w:hAnsi="Times New Roman" w:cs="Times New Roman"/>
          <w:sz w:val="18"/>
          <w:szCs w:val="18"/>
        </w:rPr>
        <w:t>утратившими</w:t>
      </w:r>
      <w:proofErr w:type="gramEnd"/>
      <w:r w:rsidRPr="004E461F">
        <w:rPr>
          <w:rFonts w:ascii="Times New Roman" w:hAnsi="Times New Roman" w:cs="Times New Roman"/>
          <w:sz w:val="18"/>
          <w:szCs w:val="18"/>
        </w:rPr>
        <w:t xml:space="preserve"> силу некоторых актов администрации </w:t>
      </w:r>
    </w:p>
    <w:p w:rsidR="004E461F" w:rsidRPr="004E461F" w:rsidRDefault="004E461F" w:rsidP="004E461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Республики Мордовия </w:t>
      </w:r>
    </w:p>
    <w:p w:rsidR="004E461F" w:rsidRP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4E461F" w:rsidRP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постановляет:</w:t>
      </w:r>
    </w:p>
    <w:p w:rsidR="004E461F" w:rsidRP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>1. Признать утратившими силу:</w:t>
      </w:r>
    </w:p>
    <w:p w:rsidR="004E461F" w:rsidRP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>постановление администрации Дубенского муниципального района Республики Мордовия от 11.03.2014 г. №142 «Об утверждении Положений о закупках товаров, работ, услуг муниципальных бюджетных общеобразовательных учреждений Дубенского муниципального района»;</w:t>
      </w:r>
    </w:p>
    <w:p w:rsidR="004E461F" w:rsidRP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>постановление администрации Дубенского муниципального района Республики Мордовия от 11.03.2014 г. №143 «Об утверждении Положений о закупках товаров, работ, услуг муниципальных бюджетных дошкольных образовательных учреждений Дубенского муниципального района»;</w:t>
      </w:r>
    </w:p>
    <w:p w:rsidR="004E461F" w:rsidRP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>постановление администрации Дубенского муниципального района Республики Мордовия от 11.03.2014 г. №144 «Об утверждении Положения о закупках товаров, работ, услуг муниципального бюджетного учреждения  культуры  «Дубенский районный Дом культуры» Дубенского муниципального района Республики Мордовия»;</w:t>
      </w:r>
    </w:p>
    <w:p w:rsidR="004E461F" w:rsidRP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>постановление администрации Дубенского муниципального района Республики Мордовия от 11.03.2014 г. №145 «Об утверждении Положения о закупках товаров, работ, услуг муниципального бюджетного образовательного учреждения дополнительного образования детей «Дубенская детская школа искусств»»;</w:t>
      </w:r>
    </w:p>
    <w:p w:rsidR="004E461F" w:rsidRP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>постановление администрации Дубенского муниципального района Республики Мордовия от 11.03.2014 г. №146 «Об утверждении Положения о закупках товаров, работ, услуг муниципального бюджетного образовательного учреждения дополнительного образования детей «Центр детского творчества»»;</w:t>
      </w:r>
    </w:p>
    <w:p w:rsidR="004E461F" w:rsidRP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>постановление администрации Дубенского муниципального района Республики Мордовия от 11.03.2014 г. №147 «Об утверждении Положения о закупках товаров, работ, услуг муниципального бюджетного учреждения культуры «Дубенская районная библиотека» Дубенского муниципального района»;</w:t>
      </w:r>
    </w:p>
    <w:p w:rsidR="004E461F" w:rsidRP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>постановление администрации Дубенского муниципального района Республики Мордовия от 11.03.2014 г. №150 «Об утверждении Положения о закупках товаров, работ, услуг муниципального бюджетного образовательного учреждения  дополнительного образования детей «Дубенская районная детско-юношеская спортивная школа»»;</w:t>
      </w:r>
    </w:p>
    <w:p w:rsidR="004E461F" w:rsidRP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>постановление администрации Дубенского муниципального района Республики Мордовия от 11.03.2014 г. №151 «Об утверждении Положения о закупках товаров, работ, услуг муниципального бюджетного учреждения  Дубенского муниципального района «Многофункциональный центр предоставления государственных и муниципальных услуг в Дубенском муниципальном районе»».</w:t>
      </w:r>
    </w:p>
    <w:p w:rsid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 xml:space="preserve">2. Руководителям муниципальных бюджетных учреждений </w:t>
      </w:r>
      <w:proofErr w:type="gramStart"/>
      <w:r w:rsidRPr="004E461F">
        <w:rPr>
          <w:rFonts w:ascii="Times New Roman" w:hAnsi="Times New Roman" w:cs="Times New Roman"/>
          <w:sz w:val="18"/>
          <w:szCs w:val="18"/>
        </w:rPr>
        <w:t>разместить</w:t>
      </w:r>
      <w:proofErr w:type="gramEnd"/>
      <w:r w:rsidRPr="004E461F">
        <w:rPr>
          <w:rFonts w:ascii="Times New Roman" w:hAnsi="Times New Roman" w:cs="Times New Roman"/>
          <w:sz w:val="18"/>
          <w:szCs w:val="18"/>
        </w:rPr>
        <w:t xml:space="preserve"> настоящее постановление в единой информационной системе не позднее чем в течение пятнадцати дней со дня утверж</w:t>
      </w:r>
      <w:r>
        <w:rPr>
          <w:rFonts w:ascii="Times New Roman" w:hAnsi="Times New Roman" w:cs="Times New Roman"/>
          <w:sz w:val="18"/>
          <w:szCs w:val="18"/>
        </w:rPr>
        <w:t>дения настоящего постановления.</w:t>
      </w:r>
    </w:p>
    <w:p w:rsidR="004E461F" w:rsidRPr="004E461F" w:rsidRDefault="004E461F" w:rsidP="004E46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E461F">
        <w:rPr>
          <w:rFonts w:ascii="Times New Roman" w:hAnsi="Times New Roman" w:cs="Times New Roman"/>
          <w:sz w:val="18"/>
          <w:szCs w:val="18"/>
        </w:rPr>
        <w:t>3. Настоящее постановление вступает в силу после его официального опубликования.</w:t>
      </w:r>
    </w:p>
    <w:p w:rsidR="004E461F" w:rsidRPr="004E461F" w:rsidRDefault="004E461F" w:rsidP="004E461F">
      <w:pPr>
        <w:pStyle w:val="a8"/>
        <w:spacing w:before="0" w:after="0"/>
        <w:contextualSpacing/>
        <w:rPr>
          <w:sz w:val="18"/>
          <w:szCs w:val="18"/>
        </w:rPr>
      </w:pPr>
    </w:p>
    <w:p w:rsidR="004E461F" w:rsidRDefault="004E461F" w:rsidP="001008B2">
      <w:pPr>
        <w:pStyle w:val="a8"/>
        <w:spacing w:before="0" w:after="0"/>
        <w:ind w:firstLine="708"/>
        <w:contextualSpacing/>
        <w:rPr>
          <w:sz w:val="18"/>
          <w:szCs w:val="18"/>
        </w:rPr>
      </w:pPr>
      <w:r w:rsidRPr="004E461F">
        <w:rPr>
          <w:sz w:val="18"/>
          <w:szCs w:val="18"/>
        </w:rPr>
        <w:t>Глава Дубенского муниципального района                                         Нефедов В.Н.</w:t>
      </w:r>
    </w:p>
    <w:p w:rsidR="001008B2" w:rsidRPr="001008B2" w:rsidRDefault="001008B2" w:rsidP="001008B2">
      <w:pPr>
        <w:pStyle w:val="a8"/>
        <w:spacing w:before="0" w:after="0"/>
        <w:ind w:firstLine="708"/>
        <w:contextualSpacing/>
        <w:rPr>
          <w:sz w:val="18"/>
          <w:szCs w:val="18"/>
        </w:rPr>
      </w:pPr>
    </w:p>
    <w:p w:rsidR="001008B2" w:rsidRDefault="001008B2" w:rsidP="001008B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008B2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1008B2" w:rsidRPr="001008B2" w:rsidRDefault="001008B2" w:rsidP="001008B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008B2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1008B2" w:rsidRPr="001008B2" w:rsidRDefault="001008B2" w:rsidP="001008B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008B2" w:rsidRPr="001008B2" w:rsidRDefault="001008B2" w:rsidP="001008B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008B2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1008B2" w:rsidRPr="001008B2" w:rsidRDefault="001008B2" w:rsidP="001008B2">
      <w:pPr>
        <w:jc w:val="center"/>
        <w:rPr>
          <w:rFonts w:ascii="Times New Roman" w:hAnsi="Times New Roman" w:cs="Times New Roman"/>
          <w:sz w:val="18"/>
          <w:szCs w:val="18"/>
        </w:rPr>
      </w:pPr>
      <w:r w:rsidRPr="001008B2">
        <w:rPr>
          <w:rFonts w:ascii="Times New Roman" w:hAnsi="Times New Roman" w:cs="Times New Roman"/>
          <w:sz w:val="18"/>
          <w:szCs w:val="18"/>
        </w:rPr>
        <w:t>18.05.2022                                                                                                 №256</w:t>
      </w:r>
    </w:p>
    <w:p w:rsidR="001008B2" w:rsidRPr="001008B2" w:rsidRDefault="001008B2" w:rsidP="001008B2">
      <w:pPr>
        <w:jc w:val="center"/>
        <w:rPr>
          <w:rFonts w:ascii="Times New Roman" w:hAnsi="Times New Roman" w:cs="Times New Roman"/>
          <w:sz w:val="18"/>
          <w:szCs w:val="18"/>
        </w:rPr>
      </w:pPr>
      <w:r w:rsidRPr="001008B2">
        <w:rPr>
          <w:rFonts w:ascii="Times New Roman" w:hAnsi="Times New Roman" w:cs="Times New Roman"/>
          <w:sz w:val="18"/>
          <w:szCs w:val="18"/>
        </w:rPr>
        <w:t>с. Дубенки</w:t>
      </w:r>
    </w:p>
    <w:p w:rsidR="001008B2" w:rsidRPr="001008B2" w:rsidRDefault="001008B2" w:rsidP="001008B2">
      <w:pPr>
        <w:pStyle w:val="ConsPlusNormal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1008B2">
        <w:rPr>
          <w:rFonts w:ascii="Times New Roman" w:hAnsi="Times New Roman" w:cs="Times New Roman"/>
          <w:sz w:val="18"/>
          <w:szCs w:val="18"/>
        </w:rPr>
        <w:t xml:space="preserve">О реализации мероприятий плана («дорожной карты») по погашению (реструктуризации) кредиторской задолженности </w:t>
      </w:r>
      <w:r w:rsidRPr="001008B2">
        <w:rPr>
          <w:rFonts w:ascii="Times New Roman" w:hAnsi="Times New Roman" w:cs="Times New Roman"/>
          <w:sz w:val="18"/>
          <w:szCs w:val="18"/>
        </w:rPr>
        <w:lastRenderedPageBreak/>
        <w:t>муниципальных учреждений Дубенского муниципального района Республики Мордовия на 2022-2024 годы</w:t>
      </w:r>
    </w:p>
    <w:p w:rsidR="001008B2" w:rsidRPr="001008B2" w:rsidRDefault="001008B2" w:rsidP="001008B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1008B2" w:rsidRPr="001008B2" w:rsidRDefault="001008B2" w:rsidP="001008B2">
      <w:pPr>
        <w:pStyle w:val="ConsPlusNonformat"/>
        <w:suppressAutoHyphens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008B2">
        <w:rPr>
          <w:rFonts w:ascii="Times New Roman" w:hAnsi="Times New Roman" w:cs="Times New Roman"/>
          <w:sz w:val="18"/>
          <w:szCs w:val="18"/>
        </w:rPr>
        <w:t>В соответствии с Распоряжением Правительства Республики Мордовия №162-Р от 30.03.2022 года, пунктом 2.1.3. Соглашения о мерах по социально-экономическому развитию и оздоровлению муниципальных финансов Дубенского муниципального района Республики Мордовия и в целях погашения (реструктуризации) кредиторской задолженности муниципальных учреждений Дубенского муниципального района Республики Мордовия, администрация Дубенского муниципального района постановляет:</w:t>
      </w:r>
      <w:bookmarkStart w:id="0" w:name="sub_1"/>
    </w:p>
    <w:p w:rsidR="001008B2" w:rsidRPr="001008B2" w:rsidRDefault="001008B2" w:rsidP="00A30980">
      <w:pPr>
        <w:pStyle w:val="ConsPlusNonformat"/>
        <w:numPr>
          <w:ilvl w:val="0"/>
          <w:numId w:val="13"/>
        </w:numPr>
        <w:tabs>
          <w:tab w:val="left" w:pos="1134"/>
        </w:tabs>
        <w:suppressAutoHyphens/>
        <w:adjustRightInd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008B2">
        <w:rPr>
          <w:rFonts w:ascii="Times New Roman" w:hAnsi="Times New Roman" w:cs="Times New Roman"/>
          <w:sz w:val="18"/>
          <w:szCs w:val="18"/>
        </w:rPr>
        <w:t>Утвердить</w:t>
      </w:r>
      <w:bookmarkEnd w:id="0"/>
      <w:r w:rsidRPr="001008B2">
        <w:rPr>
          <w:rFonts w:ascii="Times New Roman" w:hAnsi="Times New Roman" w:cs="Times New Roman"/>
          <w:sz w:val="18"/>
          <w:szCs w:val="18"/>
        </w:rPr>
        <w:t xml:space="preserve"> прилагаемый План мероприятий («дорожную карту») по погашению (реструктуризации) кредиторской задолженности муниципальных учреждений Дубенского муниципального района Республики Мордовия на 2022-2024 годы.</w:t>
      </w:r>
      <w:bookmarkStart w:id="1" w:name="sub_2"/>
    </w:p>
    <w:p w:rsidR="001008B2" w:rsidRPr="001008B2" w:rsidRDefault="001008B2" w:rsidP="00A30980">
      <w:pPr>
        <w:pStyle w:val="ConsPlusNonformat"/>
        <w:numPr>
          <w:ilvl w:val="0"/>
          <w:numId w:val="13"/>
        </w:numPr>
        <w:tabs>
          <w:tab w:val="left" w:pos="1134"/>
        </w:tabs>
        <w:suppressAutoHyphens/>
        <w:adjustRightInd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1008B2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1008B2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</w:t>
      </w:r>
      <w:proofErr w:type="spellStart"/>
      <w:r w:rsidRPr="001008B2">
        <w:rPr>
          <w:rFonts w:ascii="Times New Roman" w:hAnsi="Times New Roman" w:cs="Times New Roman"/>
          <w:sz w:val="18"/>
          <w:szCs w:val="18"/>
        </w:rPr>
        <w:t>Вантяйкину</w:t>
      </w:r>
      <w:proofErr w:type="spellEnd"/>
      <w:r w:rsidRPr="001008B2">
        <w:rPr>
          <w:rFonts w:ascii="Times New Roman" w:hAnsi="Times New Roman" w:cs="Times New Roman"/>
          <w:sz w:val="18"/>
          <w:szCs w:val="18"/>
        </w:rPr>
        <w:t xml:space="preserve"> О.Д. – заместителя главы – начальника финансового управления администрации Дубенского муниципального района.</w:t>
      </w:r>
      <w:bookmarkEnd w:id="1"/>
    </w:p>
    <w:p w:rsidR="001008B2" w:rsidRPr="001008B2" w:rsidRDefault="001008B2" w:rsidP="00A30980">
      <w:pPr>
        <w:pStyle w:val="ConsPlusNonformat"/>
        <w:numPr>
          <w:ilvl w:val="0"/>
          <w:numId w:val="13"/>
        </w:numPr>
        <w:tabs>
          <w:tab w:val="left" w:pos="1134"/>
        </w:tabs>
        <w:suppressAutoHyphens/>
        <w:adjustRightInd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008B2">
        <w:rPr>
          <w:rFonts w:ascii="Times New Roman" w:hAnsi="Times New Roman" w:cs="Times New Roman"/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-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1008B2">
          <w:rPr>
            <w:rStyle w:val="a7"/>
            <w:rFonts w:ascii="Times New Roman" w:eastAsia="Calibri" w:hAnsi="Times New Roman" w:cs="Times New Roman"/>
            <w:sz w:val="18"/>
            <w:szCs w:val="18"/>
            <w:lang w:val="en-US"/>
          </w:rPr>
          <w:t>http</w:t>
        </w:r>
        <w:r w:rsidRPr="001008B2">
          <w:rPr>
            <w:rStyle w:val="a7"/>
            <w:rFonts w:ascii="Times New Roman" w:eastAsia="Calibri" w:hAnsi="Times New Roman" w:cs="Times New Roman"/>
            <w:sz w:val="18"/>
            <w:szCs w:val="18"/>
          </w:rPr>
          <w:t>://</w:t>
        </w:r>
        <w:proofErr w:type="spellStart"/>
        <w:r w:rsidRPr="001008B2">
          <w:rPr>
            <w:rStyle w:val="a7"/>
            <w:rFonts w:ascii="Times New Roman" w:eastAsia="Calibri" w:hAnsi="Times New Roman" w:cs="Times New Roman"/>
            <w:sz w:val="18"/>
            <w:szCs w:val="18"/>
            <w:lang w:val="en-US"/>
          </w:rPr>
          <w:t>dubenki</w:t>
        </w:r>
        <w:proofErr w:type="spellEnd"/>
        <w:r w:rsidRPr="001008B2">
          <w:rPr>
            <w:rStyle w:val="a7"/>
            <w:rFonts w:ascii="Times New Roman" w:eastAsia="Calibri" w:hAnsi="Times New Roman" w:cs="Times New Roman"/>
            <w:sz w:val="18"/>
            <w:szCs w:val="18"/>
          </w:rPr>
          <w:t>.</w:t>
        </w:r>
        <w:r w:rsidRPr="001008B2">
          <w:rPr>
            <w:rStyle w:val="a7"/>
            <w:rFonts w:ascii="Times New Roman" w:eastAsia="Calibri" w:hAnsi="Times New Roman" w:cs="Times New Roman"/>
            <w:sz w:val="18"/>
            <w:szCs w:val="18"/>
            <w:lang w:val="en-US"/>
          </w:rPr>
          <w:t>e</w:t>
        </w:r>
        <w:r w:rsidRPr="001008B2">
          <w:rPr>
            <w:rStyle w:val="a7"/>
            <w:rFonts w:ascii="Times New Roman" w:eastAsia="Calibri" w:hAnsi="Times New Roman" w:cs="Times New Roman"/>
            <w:sz w:val="18"/>
            <w:szCs w:val="18"/>
          </w:rPr>
          <w:t>-</w:t>
        </w:r>
        <w:proofErr w:type="spellStart"/>
        <w:r w:rsidRPr="001008B2">
          <w:rPr>
            <w:rStyle w:val="a7"/>
            <w:rFonts w:ascii="Times New Roman" w:eastAsia="Calibri" w:hAnsi="Times New Roman" w:cs="Times New Roman"/>
            <w:sz w:val="18"/>
            <w:szCs w:val="18"/>
            <w:lang w:val="en-US"/>
          </w:rPr>
          <w:t>mordovia</w:t>
        </w:r>
        <w:proofErr w:type="spellEnd"/>
        <w:r w:rsidRPr="001008B2">
          <w:rPr>
            <w:rStyle w:val="a7"/>
            <w:rFonts w:ascii="Times New Roman" w:eastAsia="Calibri" w:hAnsi="Times New Roman" w:cs="Times New Roman"/>
            <w:sz w:val="18"/>
            <w:szCs w:val="18"/>
          </w:rPr>
          <w:t>.</w:t>
        </w:r>
        <w:proofErr w:type="spellStart"/>
        <w:r w:rsidRPr="001008B2">
          <w:rPr>
            <w:rStyle w:val="a7"/>
            <w:rFonts w:ascii="Times New Roman" w:eastAsia="Calibri" w:hAnsi="Times New Roman" w:cs="Times New Roman"/>
            <w:sz w:val="18"/>
            <w:szCs w:val="18"/>
            <w:lang w:val="en-US"/>
          </w:rPr>
          <w:t>ru</w:t>
        </w:r>
        <w:proofErr w:type="spellEnd"/>
      </w:hyperlink>
      <w:r w:rsidRPr="001008B2">
        <w:rPr>
          <w:rFonts w:ascii="Times New Roman" w:hAnsi="Times New Roman" w:cs="Times New Roman"/>
          <w:sz w:val="18"/>
          <w:szCs w:val="18"/>
        </w:rPr>
        <w:t>.</w:t>
      </w:r>
    </w:p>
    <w:p w:rsidR="001008B2" w:rsidRPr="001008B2" w:rsidRDefault="001008B2" w:rsidP="00A30980">
      <w:pPr>
        <w:pStyle w:val="ConsPlusNonformat"/>
        <w:numPr>
          <w:ilvl w:val="0"/>
          <w:numId w:val="13"/>
        </w:numPr>
        <w:tabs>
          <w:tab w:val="left" w:pos="1134"/>
        </w:tabs>
        <w:suppressAutoHyphens/>
        <w:adjustRightInd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1008B2">
        <w:rPr>
          <w:rFonts w:ascii="Times New Roman" w:hAnsi="Times New Roman" w:cs="Times New Roman"/>
          <w:sz w:val="18"/>
          <w:szCs w:val="18"/>
        </w:rPr>
        <w:t>Настоящее постановление вступает в силу после его официального опубликования.</w:t>
      </w:r>
    </w:p>
    <w:p w:rsidR="001008B2" w:rsidRPr="001008B2" w:rsidRDefault="001008B2" w:rsidP="001008B2">
      <w:pPr>
        <w:pStyle w:val="af7"/>
        <w:contextualSpacing/>
        <w:jc w:val="both"/>
        <w:rPr>
          <w:sz w:val="18"/>
          <w:szCs w:val="18"/>
        </w:rPr>
      </w:pPr>
    </w:p>
    <w:p w:rsidR="001008B2" w:rsidRPr="001008B2" w:rsidRDefault="001008B2" w:rsidP="001008B2">
      <w:pPr>
        <w:pStyle w:val="af7"/>
        <w:ind w:left="-567" w:firstLine="709"/>
        <w:contextualSpacing/>
        <w:jc w:val="both"/>
        <w:rPr>
          <w:sz w:val="18"/>
          <w:szCs w:val="18"/>
        </w:rPr>
      </w:pPr>
      <w:r w:rsidRPr="001008B2">
        <w:rPr>
          <w:sz w:val="18"/>
          <w:szCs w:val="18"/>
        </w:rPr>
        <w:t xml:space="preserve">Глава </w:t>
      </w:r>
    </w:p>
    <w:p w:rsidR="001008B2" w:rsidRPr="001008B2" w:rsidRDefault="001008B2" w:rsidP="001008B2">
      <w:pPr>
        <w:pStyle w:val="af7"/>
        <w:ind w:left="-567" w:firstLine="709"/>
        <w:contextualSpacing/>
        <w:jc w:val="both"/>
        <w:rPr>
          <w:sz w:val="18"/>
          <w:szCs w:val="18"/>
        </w:rPr>
      </w:pPr>
      <w:r w:rsidRPr="001008B2">
        <w:rPr>
          <w:sz w:val="18"/>
          <w:szCs w:val="18"/>
        </w:rPr>
        <w:t>Дубенского муниципального района                                                    В.Н. Нефедов</w:t>
      </w:r>
    </w:p>
    <w:p w:rsidR="001008B2" w:rsidRPr="001008B2" w:rsidRDefault="001008B2" w:rsidP="001008B2">
      <w:pPr>
        <w:jc w:val="right"/>
        <w:rPr>
          <w:rStyle w:val="af"/>
          <w:rFonts w:ascii="Times New Roman" w:hAnsi="Times New Roman" w:cs="Times New Roman"/>
          <w:bCs w:val="0"/>
          <w:sz w:val="18"/>
          <w:szCs w:val="18"/>
        </w:rPr>
      </w:pPr>
      <w:bookmarkStart w:id="2" w:name="RANGE!A1:I71"/>
      <w:bookmarkStart w:id="3" w:name="sub_2000"/>
      <w:bookmarkEnd w:id="2"/>
    </w:p>
    <w:p w:rsidR="001008B2" w:rsidRPr="001008B2" w:rsidRDefault="001008B2" w:rsidP="001008B2">
      <w:pPr>
        <w:spacing w:line="240" w:lineRule="auto"/>
        <w:jc w:val="right"/>
        <w:rPr>
          <w:rFonts w:ascii="Times New Roman" w:hAnsi="Times New Roman" w:cs="Times New Roman"/>
          <w:color w:val="26282F"/>
          <w:sz w:val="18"/>
          <w:szCs w:val="18"/>
        </w:rPr>
      </w:pPr>
      <w:r w:rsidRPr="001008B2">
        <w:rPr>
          <w:rStyle w:val="af"/>
          <w:rFonts w:ascii="Times New Roman" w:hAnsi="Times New Roman" w:cs="Times New Roman"/>
          <w:bCs w:val="0"/>
          <w:sz w:val="18"/>
          <w:szCs w:val="18"/>
        </w:rPr>
        <w:t xml:space="preserve">Приложение </w:t>
      </w:r>
      <w:r w:rsidRPr="001008B2">
        <w:rPr>
          <w:rStyle w:val="af"/>
          <w:rFonts w:ascii="Times New Roman" w:hAnsi="Times New Roman" w:cs="Times New Roman"/>
          <w:bCs w:val="0"/>
          <w:sz w:val="18"/>
          <w:szCs w:val="18"/>
        </w:rPr>
        <w:br/>
        <w:t xml:space="preserve">к </w:t>
      </w:r>
      <w:hyperlink w:anchor="sub_0" w:history="1">
        <w:r w:rsidRPr="001008B2">
          <w:rPr>
            <w:rFonts w:ascii="Times New Roman" w:hAnsi="Times New Roman" w:cs="Times New Roman"/>
            <w:sz w:val="18"/>
            <w:szCs w:val="18"/>
          </w:rPr>
          <w:t>постановлению</w:t>
        </w:r>
      </w:hyperlink>
      <w:r w:rsidRPr="001008B2">
        <w:rPr>
          <w:rStyle w:val="af"/>
          <w:rFonts w:ascii="Times New Roman" w:hAnsi="Times New Roman" w:cs="Times New Roman"/>
          <w:bCs w:val="0"/>
          <w:sz w:val="18"/>
          <w:szCs w:val="18"/>
        </w:rPr>
        <w:t xml:space="preserve"> администрации</w:t>
      </w:r>
      <w:r w:rsidRPr="001008B2">
        <w:rPr>
          <w:rStyle w:val="af"/>
          <w:rFonts w:ascii="Times New Roman" w:hAnsi="Times New Roman" w:cs="Times New Roman"/>
          <w:bCs w:val="0"/>
          <w:sz w:val="18"/>
          <w:szCs w:val="18"/>
        </w:rPr>
        <w:br/>
        <w:t>Дубенского муниципального района</w:t>
      </w:r>
      <w:r w:rsidRPr="001008B2">
        <w:rPr>
          <w:rStyle w:val="af"/>
          <w:rFonts w:ascii="Times New Roman" w:hAnsi="Times New Roman" w:cs="Times New Roman"/>
          <w:bCs w:val="0"/>
          <w:sz w:val="18"/>
          <w:szCs w:val="18"/>
        </w:rPr>
        <w:br/>
        <w:t>от 18.05.2022 г. №256</w:t>
      </w:r>
      <w:bookmarkEnd w:id="3"/>
    </w:p>
    <w:p w:rsidR="001008B2" w:rsidRPr="001008B2" w:rsidRDefault="001008B2" w:rsidP="001008B2">
      <w:pPr>
        <w:pStyle w:val="11"/>
        <w:ind w:left="-567" w:firstLine="567"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1008B2">
        <w:rPr>
          <w:rFonts w:ascii="Times New Roman" w:hAnsi="Times New Roman" w:cs="Times New Roman"/>
          <w:b w:val="0"/>
          <w:color w:val="auto"/>
          <w:sz w:val="18"/>
          <w:szCs w:val="18"/>
        </w:rPr>
        <w:t>План</w:t>
      </w:r>
      <w:r w:rsidRPr="001008B2">
        <w:rPr>
          <w:rFonts w:ascii="Times New Roman" w:hAnsi="Times New Roman" w:cs="Times New Roman"/>
          <w:b w:val="0"/>
          <w:color w:val="auto"/>
          <w:sz w:val="18"/>
          <w:szCs w:val="18"/>
        </w:rPr>
        <w:br/>
        <w:t>мероприятий («дорожная карта») по погашению (реструктуризации) кредиторской задолженности муниципальных учреждений Дубенского муниципального района Республики Мордовия на 2022-2024 годы</w:t>
      </w:r>
    </w:p>
    <w:p w:rsidR="001008B2" w:rsidRPr="001008B2" w:rsidRDefault="001008B2" w:rsidP="001008B2">
      <w:pPr>
        <w:pStyle w:val="af7"/>
        <w:jc w:val="both"/>
        <w:rPr>
          <w:sz w:val="18"/>
          <w:szCs w:val="18"/>
        </w:rPr>
      </w:pPr>
    </w:p>
    <w:tbl>
      <w:tblPr>
        <w:tblW w:w="1016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969"/>
        <w:gridCol w:w="2410"/>
        <w:gridCol w:w="142"/>
        <w:gridCol w:w="2938"/>
      </w:tblGrid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N</w:t>
            </w:r>
          </w:p>
          <w:p w:rsidR="001008B2" w:rsidRPr="001008B2" w:rsidRDefault="001008B2" w:rsidP="00CF4035">
            <w:pPr>
              <w:pStyle w:val="ac"/>
              <w:ind w:left="-567" w:firstLine="567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Срок</w:t>
            </w:r>
          </w:p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 xml:space="preserve"> исполнения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Исполнитель</w:t>
            </w:r>
          </w:p>
        </w:tc>
      </w:tr>
      <w:tr w:rsidR="001008B2" w:rsidRPr="001008B2" w:rsidTr="00CF4035">
        <w:trPr>
          <w:jc w:val="center"/>
        </w:trPr>
        <w:tc>
          <w:tcPr>
            <w:tcW w:w="1016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 xml:space="preserve">Анализ </w:t>
            </w:r>
            <w:proofErr w:type="gramStart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состояния просроченной кредиторской задолженности бюджета Дубенского муниципального района Республики</w:t>
            </w:r>
            <w:proofErr w:type="gramEnd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Проведение инвентаризации кредиторской задолженности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ежеквартально</w:t>
            </w:r>
          </w:p>
        </w:tc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муниципальные учреждения</w:t>
            </w:r>
          </w:p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Дубенского муниципального района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Составление актов сверки</w:t>
            </w:r>
          </w:p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просроченной кредиторской задолженности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ежеквартально</w:t>
            </w:r>
          </w:p>
        </w:tc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муниципальные учреждения</w:t>
            </w:r>
          </w:p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Дубенского муниципального района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Получение от муниципальных учреждений Дубенского муниципального района сведений о просроченной кредиторской задолженности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 xml:space="preserve">ежемесячно до 3 числа месяца, следующего за </w:t>
            </w:r>
            <w:proofErr w:type="gramStart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отчетным</w:t>
            </w:r>
            <w:proofErr w:type="gramEnd"/>
          </w:p>
        </w:tc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главные распорядители средств бюджета Дубенского муниципального района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Получение от главных распорядителей средств бюджета Дубенского муниципального района сведений о просроченной кредиторской задолженности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 xml:space="preserve">ежемесячно до 5 числа месяца, следующего за </w:t>
            </w:r>
            <w:proofErr w:type="gramStart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отчетным</w:t>
            </w:r>
            <w:proofErr w:type="gramEnd"/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Проведение проверки представленных подведомственными муниципальными учреждениями Дубенского муниципального района документов на предмет обоснованности возникновения просроченной кредиторской задолженности и достоверности отражения ее в отчетности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ежеквартально до 20 числа месяца, следующего за отчетным кварталом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главные распорядители средств бюджета Дубенского муниципального района</w:t>
            </w:r>
          </w:p>
        </w:tc>
      </w:tr>
      <w:tr w:rsidR="001008B2" w:rsidRPr="001008B2" w:rsidTr="00CF4035">
        <w:trPr>
          <w:jc w:val="center"/>
        </w:trPr>
        <w:tc>
          <w:tcPr>
            <w:tcW w:w="1016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Мероприятия, направленные на предупреждение </w:t>
            </w:r>
            <w:proofErr w:type="gramStart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образования просроченной кредиторской задолженности муниципальных учреждений Дубенского муниципального района Республики</w:t>
            </w:r>
            <w:proofErr w:type="gramEnd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Подготовка предложений о мерах, направленных на снижение или ликвидацию просроченной кредиторской задолженности для каждого подведомственного муниципального учреждения Дубенского  муниципального района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до 30 числа месяца,</w:t>
            </w:r>
          </w:p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 xml:space="preserve">следующего за </w:t>
            </w:r>
            <w:proofErr w:type="gramStart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отчетным</w:t>
            </w:r>
            <w:proofErr w:type="gramEnd"/>
          </w:p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кварталом</w:t>
            </w:r>
          </w:p>
        </w:tc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главные распорядители средств бюджета Дубенского муниципального района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Представление в финансовое управление Дубенского муниципального района сведений о просроченной кредиторской задолженности, прошедшей процедуру проверки, в разрезе подведомственных муниципальных учреждений Дубенского муниципального района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до 30 числа месяца, следующего</w:t>
            </w:r>
          </w:p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за отчетным кварталом</w:t>
            </w:r>
          </w:p>
        </w:tc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главные распорядители средств бюджета Дубенского муниципального района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Проведение анализа просроченной кредиторской задолженности, причин ее возникновения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в 20-дневный срок со дня получения</w:t>
            </w:r>
          </w:p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сведений</w:t>
            </w:r>
          </w:p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о задолженности</w:t>
            </w:r>
          </w:p>
        </w:tc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главные распорядители средств бюджета Дубенского муниципального района</w:t>
            </w:r>
          </w:p>
        </w:tc>
      </w:tr>
      <w:tr w:rsidR="001008B2" w:rsidRPr="001008B2" w:rsidTr="00CF4035">
        <w:trPr>
          <w:jc w:val="center"/>
        </w:trPr>
        <w:tc>
          <w:tcPr>
            <w:tcW w:w="101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Мероприятия, направленные на погашение (сокращение) просроченной кредиторской задолженности муниципальных учреждений Дубенского муниципального района Республики Мордовия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Погашение просроченной кредиторской задолженности в пределах ассигнований, предусмотренных в бюджете Дубенского муниципального района Республики Мордовия на текущий финансовый год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главные распорядители средств бюджета Дубенского муниципального района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10.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Координация работы учреждений с кредиторами по реструктуризации просроченной кредиторской задолженности, если такая реструктуризация допускается законодательством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главные распорядители средств бюджета Дубенского муниципального района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11.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Списание просроченной кредиторской задолженности бюджета Дубенского  муниципального района Республики Мордовия, не востребованной кредиторами по истечении срока исковой давности</w:t>
            </w:r>
          </w:p>
        </w:tc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По результатам инвентаризации в соответствии с бюджетным законодательством Российской Федерации</w:t>
            </w:r>
          </w:p>
        </w:tc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главные распорядители средств бюджета Дубенского муниципального района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12.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текущего </w:t>
            </w:r>
            <w:proofErr w:type="gramStart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контроля  за</w:t>
            </w:r>
            <w:proofErr w:type="gramEnd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 xml:space="preserve"> обязательствами муниципальных учреждений Дубенского  муниципального района Республики Мордовия,   подлежащих исполнению за счет средств бюджета Дубенского муниципального района</w:t>
            </w:r>
          </w:p>
        </w:tc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главные распорядители средств бюджета Дубенского муниципального района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Снижение доли просроченной кредиторской задолженности бюджета в расходах бюджета Дубенского  муниципального района Республики Мордовия  (отношение просроченной кредиторской задолженности в расходах бюджета  Дубенского  муниципального района Республики Мордовия  к показателю на 1 января соответствующего года</w:t>
            </w:r>
            <w:proofErr w:type="gramStart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 xml:space="preserve">, %; </w:t>
            </w:r>
            <w:proofErr w:type="gramEnd"/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показатель не более 75)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ежеквартально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главные распорядители средств бюджета Дубенского муниципального района, финансовое управление администрации Дубенского муниципального района Республики Мордовия</w:t>
            </w:r>
          </w:p>
        </w:tc>
      </w:tr>
      <w:tr w:rsidR="001008B2" w:rsidRPr="001008B2" w:rsidTr="00CF4035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pStyle w:val="ac"/>
              <w:ind w:left="-567" w:firstLine="5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Проведение проверок муниципальных учреждений Дубенского муниципального района Республики Мордовия  по вопросам принятия обязательств, подлежащих исполнению за счет средств бюджета Дубенского  муниципального района Республики Мордовия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Не реже одного раза в год (по отношению к каждому муниципальному учреждению)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08B2" w:rsidRPr="001008B2" w:rsidRDefault="001008B2" w:rsidP="00CF403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008B2">
              <w:rPr>
                <w:rFonts w:ascii="Times New Roman" w:hAnsi="Times New Roman" w:cs="Times New Roman"/>
                <w:sz w:val="18"/>
                <w:szCs w:val="18"/>
              </w:rPr>
              <w:t>главные распорядители средств бюджета Дубенского муниципального района, финансовое управление администрации Дубенского муниципального района Республики Мордовия</w:t>
            </w:r>
          </w:p>
        </w:tc>
      </w:tr>
    </w:tbl>
    <w:p w:rsidR="001008B2" w:rsidRDefault="001008B2" w:rsidP="001008B2">
      <w:pPr>
        <w:pStyle w:val="af7"/>
        <w:jc w:val="both"/>
        <w:rPr>
          <w:sz w:val="18"/>
          <w:szCs w:val="18"/>
        </w:rPr>
      </w:pPr>
    </w:p>
    <w:p w:rsidR="0044545E" w:rsidRPr="0044545E" w:rsidRDefault="0044545E" w:rsidP="0044545E">
      <w:pPr>
        <w:pStyle w:val="a8"/>
        <w:contextualSpacing/>
        <w:jc w:val="center"/>
        <w:rPr>
          <w:b/>
          <w:color w:val="000000"/>
          <w:sz w:val="18"/>
          <w:szCs w:val="18"/>
        </w:rPr>
      </w:pPr>
      <w:r w:rsidRPr="0044545E">
        <w:rPr>
          <w:b/>
          <w:color w:val="000000"/>
          <w:sz w:val="18"/>
          <w:szCs w:val="18"/>
        </w:rPr>
        <w:t>АДМИНИСТРАЦИЯ ДУБЕНСКОГО МУНИЦИПАЛЬНОГО РАЙОНА</w:t>
      </w:r>
    </w:p>
    <w:p w:rsidR="0044545E" w:rsidRPr="0044545E" w:rsidRDefault="0044545E" w:rsidP="0044545E">
      <w:pPr>
        <w:pStyle w:val="a8"/>
        <w:contextualSpacing/>
        <w:jc w:val="center"/>
        <w:rPr>
          <w:b/>
          <w:color w:val="000000"/>
          <w:sz w:val="18"/>
          <w:szCs w:val="18"/>
        </w:rPr>
      </w:pPr>
      <w:r w:rsidRPr="0044545E">
        <w:rPr>
          <w:b/>
          <w:color w:val="000000"/>
          <w:sz w:val="18"/>
          <w:szCs w:val="18"/>
        </w:rPr>
        <w:t>РЕСПУБЛИКА МОРДОВИЯ</w:t>
      </w:r>
    </w:p>
    <w:p w:rsidR="0044545E" w:rsidRDefault="0044545E" w:rsidP="0044545E">
      <w:pPr>
        <w:pStyle w:val="a8"/>
        <w:contextualSpacing/>
        <w:jc w:val="center"/>
        <w:rPr>
          <w:b/>
          <w:color w:val="000000"/>
          <w:sz w:val="18"/>
          <w:szCs w:val="18"/>
        </w:rPr>
      </w:pPr>
    </w:p>
    <w:p w:rsidR="0044545E" w:rsidRDefault="0044545E" w:rsidP="0044545E">
      <w:pPr>
        <w:pStyle w:val="a8"/>
        <w:contextualSpacing/>
        <w:jc w:val="center"/>
        <w:rPr>
          <w:b/>
          <w:color w:val="000000"/>
          <w:sz w:val="18"/>
          <w:szCs w:val="18"/>
        </w:rPr>
      </w:pPr>
      <w:r w:rsidRPr="0044545E">
        <w:rPr>
          <w:b/>
          <w:color w:val="000000"/>
          <w:sz w:val="18"/>
          <w:szCs w:val="18"/>
        </w:rPr>
        <w:t>ПОСТАНОВЛЕНИЕ</w:t>
      </w:r>
    </w:p>
    <w:p w:rsidR="0044545E" w:rsidRPr="0044545E" w:rsidRDefault="0044545E" w:rsidP="0044545E">
      <w:pPr>
        <w:pStyle w:val="a8"/>
        <w:contextualSpacing/>
        <w:jc w:val="center"/>
        <w:rPr>
          <w:b/>
          <w:color w:val="000000"/>
          <w:sz w:val="18"/>
          <w:szCs w:val="18"/>
        </w:rPr>
      </w:pPr>
    </w:p>
    <w:p w:rsidR="0044545E" w:rsidRPr="0044545E" w:rsidRDefault="0044545E" w:rsidP="0044545E">
      <w:pPr>
        <w:pStyle w:val="a8"/>
        <w:contextualSpacing/>
        <w:jc w:val="center"/>
        <w:rPr>
          <w:color w:val="000000"/>
          <w:sz w:val="18"/>
          <w:szCs w:val="18"/>
        </w:rPr>
      </w:pPr>
      <w:r w:rsidRPr="0044545E">
        <w:rPr>
          <w:color w:val="000000"/>
          <w:sz w:val="18"/>
          <w:szCs w:val="18"/>
        </w:rPr>
        <w:t>19.05.2022 г.                                                                                                    № 261</w:t>
      </w:r>
    </w:p>
    <w:p w:rsidR="0044545E" w:rsidRDefault="0044545E" w:rsidP="0044545E">
      <w:pPr>
        <w:pStyle w:val="a8"/>
        <w:contextualSpacing/>
        <w:jc w:val="center"/>
        <w:rPr>
          <w:color w:val="000000"/>
          <w:sz w:val="18"/>
          <w:szCs w:val="18"/>
        </w:rPr>
      </w:pPr>
      <w:r w:rsidRPr="0044545E">
        <w:rPr>
          <w:color w:val="000000"/>
          <w:sz w:val="18"/>
          <w:szCs w:val="18"/>
        </w:rPr>
        <w:t>с.</w:t>
      </w:r>
      <w:r>
        <w:rPr>
          <w:color w:val="000000"/>
          <w:sz w:val="18"/>
          <w:szCs w:val="18"/>
        </w:rPr>
        <w:t xml:space="preserve"> </w:t>
      </w:r>
      <w:r w:rsidRPr="0044545E">
        <w:rPr>
          <w:color w:val="000000"/>
          <w:sz w:val="18"/>
          <w:szCs w:val="18"/>
        </w:rPr>
        <w:t>Дубенки</w:t>
      </w:r>
    </w:p>
    <w:p w:rsidR="0044545E" w:rsidRPr="0044545E" w:rsidRDefault="0044545E" w:rsidP="0044545E">
      <w:pPr>
        <w:pStyle w:val="a8"/>
        <w:ind w:firstLine="709"/>
        <w:contextualSpacing/>
        <w:jc w:val="center"/>
        <w:rPr>
          <w:color w:val="000000"/>
          <w:sz w:val="18"/>
          <w:szCs w:val="18"/>
        </w:rPr>
      </w:pPr>
    </w:p>
    <w:p w:rsidR="0044545E" w:rsidRPr="0044545E" w:rsidRDefault="0044545E" w:rsidP="0044545E">
      <w:pPr>
        <w:pStyle w:val="a8"/>
        <w:contextualSpacing/>
        <w:jc w:val="center"/>
        <w:rPr>
          <w:b/>
          <w:bCs/>
          <w:color w:val="000000" w:themeColor="text1"/>
          <w:sz w:val="18"/>
          <w:szCs w:val="18"/>
          <w:shd w:val="clear" w:color="auto" w:fill="FFFFFF"/>
        </w:rPr>
      </w:pPr>
      <w:r w:rsidRPr="0044545E">
        <w:rPr>
          <w:color w:val="000000" w:themeColor="text1"/>
          <w:sz w:val="18"/>
          <w:szCs w:val="18"/>
        </w:rPr>
        <w:t xml:space="preserve">О </w:t>
      </w:r>
      <w:r w:rsidRPr="0044545E">
        <w:rPr>
          <w:bCs/>
          <w:color w:val="000000" w:themeColor="text1"/>
          <w:sz w:val="18"/>
          <w:szCs w:val="18"/>
          <w:shd w:val="clear" w:color="auto" w:fill="FFFFFF"/>
        </w:rPr>
        <w:t xml:space="preserve">внесении изменений в муниципальную программу Дубенского муниципального района «Жилище» </w:t>
      </w:r>
    </w:p>
    <w:p w:rsidR="0044545E" w:rsidRDefault="0044545E" w:rsidP="0044545E">
      <w:pPr>
        <w:pStyle w:val="a8"/>
        <w:ind w:firstLine="709"/>
        <w:contextualSpacing/>
        <w:jc w:val="both"/>
        <w:rPr>
          <w:sz w:val="18"/>
          <w:szCs w:val="18"/>
        </w:rPr>
      </w:pPr>
    </w:p>
    <w:p w:rsidR="0044545E" w:rsidRDefault="0044545E" w:rsidP="0044545E">
      <w:pPr>
        <w:pStyle w:val="a8"/>
        <w:ind w:firstLine="708"/>
        <w:contextualSpacing/>
        <w:jc w:val="both"/>
        <w:rPr>
          <w:sz w:val="18"/>
          <w:szCs w:val="18"/>
          <w:shd w:val="clear" w:color="auto" w:fill="FFFFFF"/>
        </w:rPr>
      </w:pPr>
      <w:r w:rsidRPr="0044545E">
        <w:rPr>
          <w:sz w:val="18"/>
          <w:szCs w:val="18"/>
        </w:rPr>
        <w:t>В соответствии со статьей</w:t>
      </w:r>
      <w:r w:rsidRPr="0044545E">
        <w:rPr>
          <w:bCs/>
          <w:sz w:val="18"/>
          <w:szCs w:val="18"/>
          <w:shd w:val="clear" w:color="auto" w:fill="FFFFFF"/>
        </w:rPr>
        <w:t xml:space="preserve"> 179 Бюджетного кодекса Российской Федерации и руководствуясь Федеральным законом от 06.10.2003г. № 131-ФЗ «Об общих принципах организации местного самоуправления в Российской Федерации» Администрация Дубенского муниципального района</w:t>
      </w:r>
      <w:r w:rsidRPr="0044545E">
        <w:rPr>
          <w:sz w:val="18"/>
          <w:szCs w:val="18"/>
          <w:shd w:val="clear" w:color="auto" w:fill="FFFFFF"/>
        </w:rPr>
        <w:t xml:space="preserve"> Республики Мордовия постановляет:</w:t>
      </w:r>
    </w:p>
    <w:p w:rsidR="0044545E" w:rsidRDefault="0044545E" w:rsidP="0044545E">
      <w:pPr>
        <w:pStyle w:val="a8"/>
        <w:ind w:firstLine="708"/>
        <w:contextualSpacing/>
        <w:jc w:val="both"/>
        <w:rPr>
          <w:sz w:val="18"/>
          <w:szCs w:val="18"/>
          <w:shd w:val="clear" w:color="auto" w:fill="FFFFFF"/>
        </w:rPr>
      </w:pPr>
      <w:r>
        <w:rPr>
          <w:sz w:val="18"/>
          <w:szCs w:val="18"/>
          <w:shd w:val="clear" w:color="auto" w:fill="FFFFFF"/>
        </w:rPr>
        <w:t xml:space="preserve">1. </w:t>
      </w:r>
      <w:r w:rsidRPr="0044545E">
        <w:rPr>
          <w:sz w:val="18"/>
          <w:szCs w:val="18"/>
          <w:shd w:val="clear" w:color="auto" w:fill="FFFFFF"/>
        </w:rPr>
        <w:t xml:space="preserve">Внести изменения в муниципальную программу Дубенского муниципального района «Жилище», утвержденную Постановлением № 10 от 15.01.2020 г. </w:t>
      </w:r>
    </w:p>
    <w:p w:rsidR="0044545E" w:rsidRPr="0044545E" w:rsidRDefault="0044545E" w:rsidP="0044545E">
      <w:pPr>
        <w:pStyle w:val="a8"/>
        <w:ind w:firstLine="708"/>
        <w:contextualSpacing/>
        <w:jc w:val="both"/>
        <w:rPr>
          <w:sz w:val="18"/>
          <w:szCs w:val="18"/>
          <w:shd w:val="clear" w:color="auto" w:fill="FFFFFF"/>
        </w:rPr>
      </w:pPr>
      <w:r>
        <w:rPr>
          <w:sz w:val="18"/>
          <w:szCs w:val="18"/>
          <w:shd w:val="clear" w:color="auto" w:fill="FFFFFF"/>
        </w:rPr>
        <w:t xml:space="preserve">2. </w:t>
      </w:r>
      <w:r w:rsidRPr="0044545E">
        <w:rPr>
          <w:sz w:val="18"/>
          <w:szCs w:val="18"/>
          <w:shd w:val="clear" w:color="auto" w:fill="FFFFFF"/>
        </w:rPr>
        <w:t xml:space="preserve">Приложение № 7 (Прогноз строительства (реконструкции) объектов транспортной инфраструктуры в рамках реализации проектов по комплексному развитию территорий, предусматривающих строительство жилья </w:t>
      </w:r>
      <w:proofErr w:type="spellStart"/>
      <w:r w:rsidRPr="0044545E">
        <w:rPr>
          <w:sz w:val="18"/>
          <w:szCs w:val="18"/>
          <w:shd w:val="clear" w:color="auto" w:fill="FFFFFF"/>
        </w:rPr>
        <w:t>экономкласса</w:t>
      </w:r>
      <w:proofErr w:type="spellEnd"/>
      <w:r w:rsidRPr="0044545E">
        <w:rPr>
          <w:sz w:val="18"/>
          <w:szCs w:val="18"/>
          <w:shd w:val="clear" w:color="auto" w:fill="FFFFFF"/>
        </w:rPr>
        <w:t xml:space="preserve">) </w:t>
      </w:r>
      <w:r w:rsidRPr="0044545E">
        <w:rPr>
          <w:bCs/>
          <w:color w:val="000000" w:themeColor="text1"/>
          <w:sz w:val="18"/>
          <w:szCs w:val="18"/>
          <w:shd w:val="clear" w:color="auto" w:fill="FFFFFF"/>
        </w:rPr>
        <w:t>муниципальной программы Дубенского муниципального района «Жилище» изложить в новой редакции.</w:t>
      </w:r>
    </w:p>
    <w:p w:rsidR="0044545E" w:rsidRPr="0044545E" w:rsidRDefault="0044545E" w:rsidP="0044545E">
      <w:pPr>
        <w:pStyle w:val="a8"/>
        <w:ind w:firstLine="709"/>
        <w:contextualSpacing/>
        <w:jc w:val="both"/>
        <w:rPr>
          <w:color w:val="000000"/>
          <w:sz w:val="18"/>
          <w:szCs w:val="18"/>
        </w:rPr>
      </w:pPr>
      <w:r w:rsidRPr="0044545E">
        <w:rPr>
          <w:color w:val="000000"/>
          <w:sz w:val="18"/>
          <w:szCs w:val="18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44545E" w:rsidRPr="0044545E" w:rsidRDefault="0044545E" w:rsidP="0044545E">
      <w:pPr>
        <w:pStyle w:val="a8"/>
        <w:ind w:firstLine="709"/>
        <w:contextualSpacing/>
        <w:jc w:val="both"/>
        <w:rPr>
          <w:color w:val="000000"/>
          <w:sz w:val="18"/>
          <w:szCs w:val="18"/>
        </w:rPr>
      </w:pPr>
      <w:r w:rsidRPr="0044545E">
        <w:rPr>
          <w:color w:val="000000"/>
          <w:sz w:val="18"/>
          <w:szCs w:val="18"/>
        </w:rPr>
        <w:t>4. Настоящее постановление вступает в силу с момента официального опубликования.</w:t>
      </w:r>
    </w:p>
    <w:p w:rsidR="0044545E" w:rsidRDefault="0044545E" w:rsidP="0044545E">
      <w:pPr>
        <w:pStyle w:val="a8"/>
        <w:tabs>
          <w:tab w:val="left" w:pos="426"/>
        </w:tabs>
        <w:spacing w:before="0" w:after="0"/>
        <w:ind w:firstLine="709"/>
        <w:contextualSpacing/>
        <w:jc w:val="both"/>
        <w:rPr>
          <w:color w:val="000000"/>
          <w:sz w:val="18"/>
          <w:szCs w:val="18"/>
        </w:rPr>
      </w:pPr>
    </w:p>
    <w:p w:rsidR="0044545E" w:rsidRPr="0044545E" w:rsidRDefault="0044545E" w:rsidP="0044545E">
      <w:pPr>
        <w:pStyle w:val="a8"/>
        <w:tabs>
          <w:tab w:val="left" w:pos="426"/>
        </w:tabs>
        <w:spacing w:before="0" w:after="0"/>
        <w:ind w:firstLine="709"/>
        <w:contextualSpacing/>
        <w:jc w:val="both"/>
        <w:rPr>
          <w:color w:val="000000"/>
          <w:sz w:val="18"/>
          <w:szCs w:val="18"/>
        </w:rPr>
      </w:pPr>
      <w:r w:rsidRPr="0044545E">
        <w:rPr>
          <w:color w:val="000000"/>
          <w:sz w:val="18"/>
          <w:szCs w:val="18"/>
        </w:rPr>
        <w:t>Глава Дубенского</w:t>
      </w:r>
    </w:p>
    <w:p w:rsidR="0044545E" w:rsidRPr="0044545E" w:rsidRDefault="0044545E" w:rsidP="0044545E">
      <w:pPr>
        <w:pStyle w:val="a8"/>
        <w:spacing w:before="0" w:after="0"/>
        <w:ind w:firstLine="709"/>
        <w:contextualSpacing/>
        <w:jc w:val="both"/>
        <w:rPr>
          <w:color w:val="000000"/>
          <w:sz w:val="18"/>
          <w:szCs w:val="18"/>
        </w:rPr>
        <w:sectPr w:rsidR="0044545E" w:rsidRPr="0044545E" w:rsidSect="0044545E"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  <w:r w:rsidRPr="0044545E">
        <w:rPr>
          <w:color w:val="000000"/>
          <w:sz w:val="18"/>
          <w:szCs w:val="18"/>
        </w:rPr>
        <w:t xml:space="preserve">муниципального района                                                                  Нефедов В.Н.                  </w:t>
      </w:r>
    </w:p>
    <w:p w:rsidR="0044545E" w:rsidRPr="0044545E" w:rsidRDefault="0044545E" w:rsidP="0044545E">
      <w:pPr>
        <w:spacing w:line="240" w:lineRule="auto"/>
        <w:contextualSpacing/>
        <w:rPr>
          <w:rFonts w:ascii="Times New Roman" w:eastAsia="Times New Roman" w:hAnsi="Times New Roman" w:cs="Times New Roman"/>
          <w:sz w:val="18"/>
          <w:szCs w:val="18"/>
        </w:rPr>
      </w:pPr>
      <w:r w:rsidRPr="0044545E">
        <w:rPr>
          <w:rFonts w:ascii="Times New Roman" w:hAnsi="Times New Roman" w:cs="Times New Roman"/>
          <w:color w:val="000000"/>
          <w:sz w:val="18"/>
          <w:szCs w:val="18"/>
        </w:rPr>
        <w:t xml:space="preserve">  </w:t>
      </w:r>
    </w:p>
    <w:p w:rsidR="0044545E" w:rsidRPr="0044545E" w:rsidRDefault="0044545E" w:rsidP="0044545E">
      <w:pPr>
        <w:widowControl w:val="0"/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44545E">
        <w:rPr>
          <w:rFonts w:ascii="Times New Roman" w:eastAsia="Times New Roman" w:hAnsi="Times New Roman" w:cs="Times New Roman"/>
          <w:sz w:val="18"/>
          <w:szCs w:val="18"/>
        </w:rPr>
        <w:t>Приложение 7</w:t>
      </w:r>
      <w:r w:rsidRPr="0044545E">
        <w:rPr>
          <w:rFonts w:ascii="Times New Roman" w:eastAsia="Times New Roman" w:hAnsi="Times New Roman" w:cs="Times New Roman"/>
          <w:sz w:val="18"/>
          <w:szCs w:val="18"/>
        </w:rPr>
        <w:br/>
        <w:t xml:space="preserve">к Муниципальной программе </w:t>
      </w:r>
    </w:p>
    <w:p w:rsidR="0044545E" w:rsidRPr="0044545E" w:rsidRDefault="0044545E" w:rsidP="0044545E">
      <w:pPr>
        <w:widowControl w:val="0"/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44545E">
        <w:rPr>
          <w:rFonts w:ascii="Times New Roman" w:eastAsia="Times New Roman" w:hAnsi="Times New Roman" w:cs="Times New Roman"/>
          <w:sz w:val="18"/>
          <w:szCs w:val="18"/>
        </w:rPr>
        <w:t>«Жилище» на 2020 - 2025 годы</w:t>
      </w:r>
    </w:p>
    <w:p w:rsidR="0044545E" w:rsidRPr="0044545E" w:rsidRDefault="0044545E" w:rsidP="0044545E">
      <w:pPr>
        <w:widowControl w:val="0"/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eastAsia="Times New Roman" w:hAnsi="Times New Roman" w:cs="Times New Roman"/>
          <w:color w:val="26282F"/>
          <w:sz w:val="18"/>
          <w:szCs w:val="18"/>
        </w:rPr>
      </w:pPr>
    </w:p>
    <w:p w:rsidR="0044545E" w:rsidRDefault="0044545E" w:rsidP="0044545E">
      <w:pPr>
        <w:widowControl w:val="0"/>
        <w:autoSpaceDE w:val="0"/>
        <w:autoSpaceDN w:val="0"/>
        <w:adjustRightInd w:val="0"/>
        <w:spacing w:after="0" w:line="240" w:lineRule="auto"/>
        <w:ind w:firstLine="698"/>
        <w:contextualSpacing/>
        <w:jc w:val="center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44545E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Прогноз строительства (реконструкции) объектов транспортной инфраструктуры в рамках реализации проектов </w:t>
      </w:r>
      <w:proofErr w:type="gramStart"/>
      <w:r w:rsidRPr="0044545E">
        <w:rPr>
          <w:rFonts w:ascii="Times New Roman" w:hAnsi="Times New Roman" w:cs="Times New Roman"/>
          <w:sz w:val="18"/>
          <w:szCs w:val="18"/>
          <w:shd w:val="clear" w:color="auto" w:fill="FFFFFF"/>
        </w:rPr>
        <w:t>по</w:t>
      </w:r>
      <w:proofErr w:type="gramEnd"/>
      <w:r w:rsidRPr="0044545E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</w:p>
    <w:p w:rsidR="0044545E" w:rsidRPr="0044545E" w:rsidRDefault="0044545E" w:rsidP="0044545E">
      <w:pPr>
        <w:widowControl w:val="0"/>
        <w:autoSpaceDE w:val="0"/>
        <w:autoSpaceDN w:val="0"/>
        <w:adjustRightInd w:val="0"/>
        <w:spacing w:after="0" w:line="240" w:lineRule="auto"/>
        <w:ind w:firstLine="698"/>
        <w:contextualSpacing/>
        <w:jc w:val="center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44545E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комплексному развитию территорий, предусматривающих строительство жилья </w:t>
      </w:r>
      <w:proofErr w:type="spellStart"/>
      <w:r w:rsidRPr="0044545E">
        <w:rPr>
          <w:rFonts w:ascii="Times New Roman" w:hAnsi="Times New Roman" w:cs="Times New Roman"/>
          <w:sz w:val="18"/>
          <w:szCs w:val="18"/>
          <w:shd w:val="clear" w:color="auto" w:fill="FFFFFF"/>
        </w:rPr>
        <w:t>экономкласса</w:t>
      </w:r>
      <w:proofErr w:type="spellEnd"/>
      <w:r w:rsidRPr="0044545E">
        <w:rPr>
          <w:rFonts w:ascii="Times New Roman" w:hAnsi="Times New Roman" w:cs="Times New Roman"/>
          <w:sz w:val="18"/>
          <w:szCs w:val="18"/>
          <w:shd w:val="clear" w:color="auto" w:fill="FFFFFF"/>
        </w:rPr>
        <w:t>.</w:t>
      </w:r>
    </w:p>
    <w:p w:rsidR="0044545E" w:rsidRPr="0044545E" w:rsidRDefault="0044545E" w:rsidP="0044545E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26282F"/>
          <w:sz w:val="18"/>
          <w:szCs w:val="18"/>
        </w:rPr>
      </w:pPr>
    </w:p>
    <w:tbl>
      <w:tblPr>
        <w:tblW w:w="15481" w:type="dxa"/>
        <w:jc w:val="center"/>
        <w:tblInd w:w="-601" w:type="dxa"/>
        <w:tblLook w:val="0000" w:firstRow="0" w:lastRow="0" w:firstColumn="0" w:lastColumn="0" w:noHBand="0" w:noVBand="0"/>
      </w:tblPr>
      <w:tblGrid>
        <w:gridCol w:w="1350"/>
        <w:gridCol w:w="914"/>
        <w:gridCol w:w="926"/>
        <w:gridCol w:w="1703"/>
        <w:gridCol w:w="1912"/>
        <w:gridCol w:w="1701"/>
        <w:gridCol w:w="1701"/>
        <w:gridCol w:w="1701"/>
        <w:gridCol w:w="1842"/>
        <w:gridCol w:w="1731"/>
      </w:tblGrid>
      <w:tr w:rsidR="0044545E" w:rsidRPr="0044545E" w:rsidTr="0044545E">
        <w:trPr>
          <w:trHeight w:val="1725"/>
          <w:jc w:val="center"/>
        </w:trPr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объекта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Строительство автомобильной дороги по ул. Юбилейная (2-ая очередь</w:t>
            </w:r>
            <w:proofErr w:type="gramStart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)в</w:t>
            </w:r>
            <w:proofErr w:type="gramEnd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с. Дубенки Дубенского муниципального района Республики Мордовия(2 этап)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Строительство автомобильной дороги по ул. 70 лет Победы </w:t>
            </w:r>
            <w:proofErr w:type="gramStart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 Дубенки Дубенского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Строительство автомобильной дороги 5-й микрорайон (2-я улица) </w:t>
            </w:r>
            <w:proofErr w:type="gramStart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 Дубенки Дубенского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Строительство автомобильной дороги 5-й микрорайон (3-я улица) </w:t>
            </w:r>
            <w:proofErr w:type="gramStart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 Дубенки Дубенского муниципального района Республики 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Строительство автомобильной дороги 5-й микрорайон (4-я улица) </w:t>
            </w:r>
            <w:proofErr w:type="gramStart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 Дубенки Дубенского муниципального района Республики Мордовия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</w:tr>
      <w:tr w:rsidR="0044545E" w:rsidRPr="0044545E" w:rsidTr="0044545E">
        <w:trPr>
          <w:trHeight w:val="300"/>
          <w:jc w:val="center"/>
        </w:trPr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Мощность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0,543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1,012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км.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км.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4,555 км.</w:t>
            </w:r>
          </w:p>
        </w:tc>
      </w:tr>
      <w:tr w:rsidR="0044545E" w:rsidRPr="0044545E" w:rsidTr="0044545E">
        <w:trPr>
          <w:trHeight w:val="300"/>
          <w:jc w:val="center"/>
        </w:trPr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Капитальные вложения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</w:tr>
      <w:tr w:rsidR="0044545E" w:rsidRPr="0044545E" w:rsidTr="0044545E">
        <w:trPr>
          <w:trHeight w:val="765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44545E" w:rsidRPr="0044545E" w:rsidTr="0044545E">
        <w:trPr>
          <w:trHeight w:val="1785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44545E" w:rsidRPr="0044545E" w:rsidTr="0044545E">
        <w:trPr>
          <w:trHeight w:val="510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44545E" w:rsidRPr="0044545E" w:rsidTr="0044545E">
        <w:trPr>
          <w:trHeight w:val="300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</w:tr>
      <w:tr w:rsidR="0044545E" w:rsidRPr="0044545E" w:rsidTr="0044545E">
        <w:trPr>
          <w:trHeight w:val="765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44545E" w:rsidRPr="0044545E" w:rsidTr="0044545E">
        <w:trPr>
          <w:trHeight w:val="1785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44545E" w:rsidRPr="0044545E" w:rsidTr="0044545E">
        <w:trPr>
          <w:trHeight w:val="510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44545E" w:rsidRPr="0044545E" w:rsidTr="0044545E">
        <w:trPr>
          <w:trHeight w:val="300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11000</w:t>
            </w:r>
          </w:p>
        </w:tc>
      </w:tr>
      <w:tr w:rsidR="0044545E" w:rsidRPr="0044545E" w:rsidTr="0044545E">
        <w:trPr>
          <w:trHeight w:val="765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8580</w:t>
            </w:r>
          </w:p>
        </w:tc>
      </w:tr>
      <w:tr w:rsidR="0044545E" w:rsidRPr="0044545E" w:rsidTr="0044545E">
        <w:trPr>
          <w:trHeight w:val="1785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1870</w:t>
            </w:r>
          </w:p>
        </w:tc>
      </w:tr>
      <w:tr w:rsidR="0044545E" w:rsidRPr="0044545E" w:rsidTr="0044545E">
        <w:trPr>
          <w:trHeight w:val="510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550</w:t>
            </w:r>
          </w:p>
        </w:tc>
      </w:tr>
      <w:tr w:rsidR="0044545E" w:rsidRPr="0044545E" w:rsidTr="0044545E">
        <w:trPr>
          <w:trHeight w:val="300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9125,09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13825,43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11500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34450,52</w:t>
            </w:r>
          </w:p>
        </w:tc>
      </w:tr>
      <w:tr w:rsidR="0044545E" w:rsidRPr="0044545E" w:rsidTr="0044545E">
        <w:trPr>
          <w:trHeight w:val="765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8942,59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13548,93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31461,52</w:t>
            </w:r>
          </w:p>
        </w:tc>
      </w:tr>
      <w:tr w:rsidR="0044545E" w:rsidRPr="0044545E" w:rsidTr="0044545E">
        <w:trPr>
          <w:trHeight w:val="1785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2184,5</w:t>
            </w:r>
          </w:p>
        </w:tc>
      </w:tr>
      <w:tr w:rsidR="0044545E" w:rsidRPr="0044545E" w:rsidTr="0044545E">
        <w:trPr>
          <w:trHeight w:val="510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804,5</w:t>
            </w:r>
          </w:p>
        </w:tc>
      </w:tr>
      <w:tr w:rsidR="0044545E" w:rsidRPr="0044545E" w:rsidTr="0044545E">
        <w:trPr>
          <w:trHeight w:val="300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12000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12000</w:t>
            </w:r>
          </w:p>
        </w:tc>
      </w:tr>
      <w:tr w:rsidR="0044545E" w:rsidRPr="0044545E" w:rsidTr="0044545E">
        <w:trPr>
          <w:trHeight w:val="765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9360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9360</w:t>
            </w:r>
          </w:p>
        </w:tc>
      </w:tr>
      <w:tr w:rsidR="0044545E" w:rsidRPr="0044545E" w:rsidTr="0044545E">
        <w:trPr>
          <w:trHeight w:val="1785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2040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2040</w:t>
            </w:r>
          </w:p>
        </w:tc>
      </w:tr>
      <w:tr w:rsidR="0044545E" w:rsidRPr="0044545E" w:rsidTr="0044545E">
        <w:trPr>
          <w:trHeight w:val="510"/>
          <w:jc w:val="center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45E" w:rsidRPr="0044545E" w:rsidRDefault="0044545E" w:rsidP="004454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54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</w:tr>
    </w:tbl>
    <w:p w:rsidR="0044545E" w:rsidRDefault="0044545E" w:rsidP="001008B2">
      <w:pPr>
        <w:pStyle w:val="af7"/>
        <w:jc w:val="both"/>
        <w:rPr>
          <w:sz w:val="18"/>
          <w:szCs w:val="18"/>
        </w:rPr>
      </w:pPr>
    </w:p>
    <w:p w:rsidR="0036143D" w:rsidRDefault="0036143D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</w:pPr>
    </w:p>
    <w:p w:rsidR="002000E9" w:rsidRDefault="002000E9" w:rsidP="001008B2">
      <w:pPr>
        <w:pStyle w:val="af7"/>
        <w:jc w:val="both"/>
        <w:rPr>
          <w:sz w:val="18"/>
          <w:szCs w:val="18"/>
        </w:rPr>
        <w:sectPr w:rsidR="002000E9" w:rsidSect="0044545E">
          <w:headerReference w:type="default" r:id="rId10"/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</w:p>
    <w:p w:rsidR="002000E9" w:rsidRDefault="002000E9" w:rsidP="002000E9">
      <w:pPr>
        <w:widowControl w:val="0"/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000E9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2000E9" w:rsidRPr="002000E9" w:rsidRDefault="002000E9" w:rsidP="002000E9">
      <w:pPr>
        <w:widowControl w:val="0"/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000E9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2000E9" w:rsidRPr="002000E9" w:rsidRDefault="002000E9" w:rsidP="002000E9">
      <w:pPr>
        <w:widowControl w:val="0"/>
        <w:suppressAutoHyphens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000E9" w:rsidRPr="002000E9" w:rsidRDefault="002000E9" w:rsidP="002000E9">
      <w:pPr>
        <w:widowControl w:val="0"/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000E9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2000E9" w:rsidRPr="002000E9" w:rsidRDefault="002000E9" w:rsidP="002000E9">
      <w:pPr>
        <w:widowControl w:val="0"/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000E9" w:rsidRPr="002000E9" w:rsidRDefault="002000E9" w:rsidP="002000E9">
      <w:pPr>
        <w:widowControl w:val="0"/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000E9">
        <w:rPr>
          <w:rFonts w:ascii="Times New Roman" w:hAnsi="Times New Roman" w:cs="Times New Roman"/>
          <w:sz w:val="18"/>
          <w:szCs w:val="18"/>
        </w:rPr>
        <w:t xml:space="preserve">19.05. 2022                            </w:t>
      </w:r>
      <w:r w:rsidRPr="002000E9">
        <w:rPr>
          <w:rFonts w:ascii="Times New Roman" w:hAnsi="Times New Roman" w:cs="Times New Roman"/>
          <w:sz w:val="18"/>
          <w:szCs w:val="18"/>
        </w:rPr>
        <w:tab/>
      </w:r>
      <w:r w:rsidRPr="002000E9">
        <w:rPr>
          <w:rFonts w:ascii="Times New Roman" w:hAnsi="Times New Roman" w:cs="Times New Roman"/>
          <w:sz w:val="18"/>
          <w:szCs w:val="18"/>
        </w:rPr>
        <w:tab/>
      </w:r>
      <w:r w:rsidRPr="002000E9">
        <w:rPr>
          <w:rFonts w:ascii="Times New Roman" w:hAnsi="Times New Roman" w:cs="Times New Roman"/>
          <w:sz w:val="18"/>
          <w:szCs w:val="18"/>
        </w:rPr>
        <w:tab/>
      </w:r>
      <w:r w:rsidRPr="002000E9">
        <w:rPr>
          <w:rFonts w:ascii="Times New Roman" w:hAnsi="Times New Roman" w:cs="Times New Roman"/>
          <w:sz w:val="18"/>
          <w:szCs w:val="18"/>
        </w:rPr>
        <w:tab/>
      </w:r>
      <w:r w:rsidRPr="002000E9">
        <w:rPr>
          <w:rFonts w:ascii="Times New Roman" w:hAnsi="Times New Roman" w:cs="Times New Roman"/>
          <w:sz w:val="18"/>
          <w:szCs w:val="18"/>
        </w:rPr>
        <w:tab/>
      </w:r>
      <w:r w:rsidRPr="002000E9">
        <w:rPr>
          <w:rFonts w:ascii="Times New Roman" w:hAnsi="Times New Roman" w:cs="Times New Roman"/>
          <w:sz w:val="18"/>
          <w:szCs w:val="18"/>
        </w:rPr>
        <w:tab/>
      </w:r>
      <w:r w:rsidRPr="002000E9">
        <w:rPr>
          <w:rFonts w:ascii="Times New Roman" w:hAnsi="Times New Roman" w:cs="Times New Roman"/>
          <w:sz w:val="18"/>
          <w:szCs w:val="18"/>
        </w:rPr>
        <w:tab/>
        <w:t xml:space="preserve">            №262</w:t>
      </w:r>
    </w:p>
    <w:p w:rsidR="002000E9" w:rsidRPr="002000E9" w:rsidRDefault="002000E9" w:rsidP="002000E9">
      <w:pPr>
        <w:widowControl w:val="0"/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000E9">
        <w:rPr>
          <w:rFonts w:ascii="Times New Roman" w:hAnsi="Times New Roman" w:cs="Times New Roman"/>
          <w:sz w:val="18"/>
          <w:szCs w:val="18"/>
        </w:rPr>
        <w:t>с. Дубенки</w:t>
      </w:r>
    </w:p>
    <w:p w:rsidR="002000E9" w:rsidRPr="002000E9" w:rsidRDefault="002000E9" w:rsidP="002000E9">
      <w:pPr>
        <w:widowControl w:val="0"/>
        <w:suppressAutoHyphens/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2000E9" w:rsidRPr="002000E9" w:rsidRDefault="002000E9" w:rsidP="002000E9">
      <w:pPr>
        <w:widowControl w:val="0"/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000E9">
        <w:rPr>
          <w:rFonts w:ascii="Times New Roman" w:hAnsi="Times New Roman" w:cs="Times New Roman"/>
          <w:sz w:val="18"/>
          <w:szCs w:val="18"/>
        </w:rPr>
        <w:t>Об организации и проведении пятидневных полевых занятий</w:t>
      </w:r>
    </w:p>
    <w:p w:rsidR="002000E9" w:rsidRPr="002000E9" w:rsidRDefault="002000E9" w:rsidP="002000E9">
      <w:pPr>
        <w:widowControl w:val="0"/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000E9">
        <w:rPr>
          <w:rFonts w:ascii="Times New Roman" w:hAnsi="Times New Roman" w:cs="Times New Roman"/>
          <w:sz w:val="18"/>
          <w:szCs w:val="18"/>
        </w:rPr>
        <w:t>(сборов) с юношами 10 классов средних школ района в 2022 году</w:t>
      </w:r>
    </w:p>
    <w:p w:rsidR="002000E9" w:rsidRPr="002000E9" w:rsidRDefault="002000E9" w:rsidP="002000E9">
      <w:pPr>
        <w:widowControl w:val="0"/>
        <w:suppressAutoHyphens/>
        <w:spacing w:line="240" w:lineRule="auto"/>
        <w:ind w:firstLine="74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000E9" w:rsidRPr="002000E9" w:rsidRDefault="002000E9" w:rsidP="002000E9">
      <w:pPr>
        <w:widowControl w:val="0"/>
        <w:shd w:val="clear" w:color="auto" w:fill="FFFFFF"/>
        <w:suppressAutoHyphens/>
        <w:spacing w:line="240" w:lineRule="auto"/>
        <w:ind w:firstLine="706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2000E9">
        <w:rPr>
          <w:rFonts w:ascii="Times New Roman" w:hAnsi="Times New Roman" w:cs="Times New Roman"/>
          <w:color w:val="000000"/>
          <w:sz w:val="18"/>
          <w:szCs w:val="18"/>
        </w:rPr>
        <w:t>В соответствии с Федеральным законом от 28 марта 1998 года № 53-ФЗ «О воинской обязанности и военной службе», постановлением Правительства Российской Федерации от 31 декабря 1999г. № 1441 «Об утверждении Положения о подготовке граждан Российской Федерации к военной службе», приказом Министерства обороны РФ и Министерства образования и науки РФ от 24 февраля 2010 года № 96/134 «</w:t>
      </w:r>
      <w:r w:rsidRPr="002000E9">
        <w:rPr>
          <w:rFonts w:ascii="Times New Roman" w:hAnsi="Times New Roman" w:cs="Times New Roman"/>
          <w:sz w:val="18"/>
          <w:szCs w:val="18"/>
        </w:rPr>
        <w:t>Об утверждении Инструкции об организации обучения</w:t>
      </w:r>
      <w:proofErr w:type="gramEnd"/>
      <w:r w:rsidRPr="002000E9">
        <w:rPr>
          <w:rFonts w:ascii="Times New Roman" w:hAnsi="Times New Roman" w:cs="Times New Roman"/>
          <w:sz w:val="18"/>
          <w:szCs w:val="18"/>
        </w:rPr>
        <w:t xml:space="preserve"> граждан Российской Федерации начальным знаниям в области обороны и их подготовки по основам военной службы в образовательных учреждениях среднего (полного) общего образования, образовательных учреждениях начального профессионального и среднего профессионального образования и учебных пунктах», во исполнение распоряжения Главы Республики Мордовия от 16.12.2013 г №843-РГ, </w:t>
      </w:r>
      <w:r w:rsidRPr="002000E9">
        <w:rPr>
          <w:rFonts w:ascii="Times New Roman" w:hAnsi="Times New Roman" w:cs="Times New Roman"/>
          <w:color w:val="000000"/>
          <w:sz w:val="18"/>
          <w:szCs w:val="18"/>
        </w:rPr>
        <w:t>администрация Дубенского муниципального района  постановляет: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Провести 5-дневные учебные сборы с учащимися десятых классов образовательных учреждений с 1 июня по 5 июня 2022 г. на базе МБОУ «</w:t>
      </w:r>
      <w:proofErr w:type="spellStart"/>
      <w:r w:rsidRPr="002000E9">
        <w:rPr>
          <w:sz w:val="18"/>
          <w:szCs w:val="18"/>
        </w:rPr>
        <w:t>Поводимовская</w:t>
      </w:r>
      <w:proofErr w:type="spellEnd"/>
      <w:r w:rsidRPr="002000E9">
        <w:rPr>
          <w:sz w:val="18"/>
          <w:szCs w:val="18"/>
        </w:rPr>
        <w:t xml:space="preserve"> СОШ имени Героя Социалистического Труда Н.М. </w:t>
      </w:r>
      <w:proofErr w:type="spellStart"/>
      <w:r w:rsidRPr="002000E9">
        <w:rPr>
          <w:sz w:val="18"/>
          <w:szCs w:val="18"/>
        </w:rPr>
        <w:t>Суродеева</w:t>
      </w:r>
      <w:proofErr w:type="spellEnd"/>
      <w:r w:rsidRPr="002000E9">
        <w:rPr>
          <w:sz w:val="18"/>
          <w:szCs w:val="18"/>
        </w:rPr>
        <w:t xml:space="preserve">» (структурное подразделение </w:t>
      </w:r>
      <w:proofErr w:type="spellStart"/>
      <w:r w:rsidRPr="002000E9">
        <w:rPr>
          <w:sz w:val="18"/>
          <w:szCs w:val="18"/>
        </w:rPr>
        <w:t>Чиндяновская</w:t>
      </w:r>
      <w:proofErr w:type="spellEnd"/>
      <w:r w:rsidRPr="002000E9">
        <w:rPr>
          <w:sz w:val="18"/>
          <w:szCs w:val="18"/>
        </w:rPr>
        <w:t xml:space="preserve"> основная общеобразовательная школа) в условиях ограничительных мероприятий по недопущению распространения новой </w:t>
      </w:r>
      <w:proofErr w:type="spellStart"/>
      <w:r w:rsidRPr="002000E9">
        <w:rPr>
          <w:sz w:val="18"/>
          <w:szCs w:val="18"/>
        </w:rPr>
        <w:t>коронавирусной</w:t>
      </w:r>
      <w:proofErr w:type="spellEnd"/>
      <w:r w:rsidRPr="002000E9">
        <w:rPr>
          <w:sz w:val="18"/>
          <w:szCs w:val="18"/>
        </w:rPr>
        <w:t xml:space="preserve"> инфекции.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  <w:shd w:val="clear" w:color="auto" w:fill="FFFFFF"/>
        </w:rPr>
        <w:t>Утвердить начальником сборов учителя ОБЖ МБОУ «</w:t>
      </w:r>
      <w:proofErr w:type="spellStart"/>
      <w:r w:rsidRPr="002000E9">
        <w:rPr>
          <w:sz w:val="18"/>
          <w:szCs w:val="18"/>
          <w:shd w:val="clear" w:color="auto" w:fill="FFFFFF"/>
        </w:rPr>
        <w:t>Поводимовская</w:t>
      </w:r>
      <w:proofErr w:type="spellEnd"/>
      <w:r w:rsidRPr="002000E9">
        <w:rPr>
          <w:sz w:val="18"/>
          <w:szCs w:val="18"/>
          <w:shd w:val="clear" w:color="auto" w:fill="FFFFFF"/>
        </w:rPr>
        <w:t xml:space="preserve"> СОШ им Героя Социалистического Труда Н.М. </w:t>
      </w:r>
      <w:proofErr w:type="spellStart"/>
      <w:r w:rsidRPr="002000E9">
        <w:rPr>
          <w:sz w:val="18"/>
          <w:szCs w:val="18"/>
          <w:shd w:val="clear" w:color="auto" w:fill="FFFFFF"/>
        </w:rPr>
        <w:t>Суродеева</w:t>
      </w:r>
      <w:proofErr w:type="spellEnd"/>
      <w:r w:rsidRPr="002000E9">
        <w:rPr>
          <w:sz w:val="18"/>
          <w:szCs w:val="18"/>
          <w:shd w:val="clear" w:color="auto" w:fill="FFFFFF"/>
        </w:rPr>
        <w:t xml:space="preserve">» </w:t>
      </w:r>
      <w:proofErr w:type="spellStart"/>
      <w:r w:rsidRPr="002000E9">
        <w:rPr>
          <w:sz w:val="18"/>
          <w:szCs w:val="18"/>
          <w:shd w:val="clear" w:color="auto" w:fill="FFFFFF"/>
        </w:rPr>
        <w:t>Василькина</w:t>
      </w:r>
      <w:proofErr w:type="spellEnd"/>
      <w:r w:rsidRPr="002000E9">
        <w:rPr>
          <w:sz w:val="18"/>
          <w:szCs w:val="18"/>
          <w:shd w:val="clear" w:color="auto" w:fill="FFFFFF"/>
        </w:rPr>
        <w:t xml:space="preserve"> Юрия Ивановича (по согласованию), начальником штаба учителя ОБЖ МБОУ «Дубенская СОШ» </w:t>
      </w:r>
      <w:proofErr w:type="spellStart"/>
      <w:r w:rsidRPr="002000E9">
        <w:rPr>
          <w:sz w:val="18"/>
          <w:szCs w:val="18"/>
          <w:shd w:val="clear" w:color="auto" w:fill="FFFFFF"/>
        </w:rPr>
        <w:t>Назайкина</w:t>
      </w:r>
      <w:proofErr w:type="spellEnd"/>
      <w:r w:rsidRPr="002000E9">
        <w:rPr>
          <w:sz w:val="18"/>
          <w:szCs w:val="18"/>
          <w:shd w:val="clear" w:color="auto" w:fill="FFFFFF"/>
        </w:rPr>
        <w:t xml:space="preserve"> Александра Васильевича (по согласованию).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Заместителю главы Дубенского муниципального района - начальнику управления по социальной работе Марковой Е.Г.: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7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скорректировать и отработать учебный план с учетом отстрела начального упражнения из автомата на стрельбище;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7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выделить автотранспорт для проведения лагерного сбора;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7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обеспечить перевозку к месту сборов и обратно участников сбора.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shd w:val="clear" w:color="auto" w:fill="FFFFFF"/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 xml:space="preserve">Рекомендовать ведущему специалисту территориального отдела ТУ </w:t>
      </w:r>
      <w:proofErr w:type="spellStart"/>
      <w:r w:rsidRPr="002000E9">
        <w:rPr>
          <w:sz w:val="18"/>
          <w:szCs w:val="18"/>
        </w:rPr>
        <w:t>Роспотребнадзора</w:t>
      </w:r>
      <w:proofErr w:type="spellEnd"/>
      <w:r w:rsidRPr="002000E9">
        <w:rPr>
          <w:sz w:val="18"/>
          <w:szCs w:val="18"/>
        </w:rPr>
        <w:t xml:space="preserve"> по РМ в Дубенском районе Морозовой Л.Н. (по согласованию):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8"/>
        </w:numPr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обеспечить соблюдение санитарных требований на территории проведения сборов;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8"/>
        </w:numPr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 xml:space="preserve">установить строгий </w:t>
      </w:r>
      <w:proofErr w:type="gramStart"/>
      <w:r w:rsidRPr="002000E9">
        <w:rPr>
          <w:sz w:val="18"/>
          <w:szCs w:val="18"/>
        </w:rPr>
        <w:t>контроль за</w:t>
      </w:r>
      <w:proofErr w:type="gramEnd"/>
      <w:r w:rsidRPr="002000E9">
        <w:rPr>
          <w:sz w:val="18"/>
          <w:szCs w:val="18"/>
        </w:rPr>
        <w:t xml:space="preserve"> санитарным состоянием пищеблока и качеством приготовления пищи.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tabs>
          <w:tab w:val="left" w:pos="567"/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Главному врачу ГБУЗ РМ «Дубенская РБ» Катаевой А.Н. (по согласованию):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9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развернуть медицинский пункт и обеспечить его работу во время проведения сборов.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 xml:space="preserve">Рекомендовать </w:t>
      </w:r>
      <w:proofErr w:type="spellStart"/>
      <w:r w:rsidRPr="002000E9">
        <w:rPr>
          <w:sz w:val="18"/>
          <w:szCs w:val="18"/>
        </w:rPr>
        <w:t>и.о</w:t>
      </w:r>
      <w:proofErr w:type="spellEnd"/>
      <w:r w:rsidRPr="002000E9">
        <w:rPr>
          <w:sz w:val="18"/>
          <w:szCs w:val="18"/>
        </w:rPr>
        <w:t>. начальника отделения полиции №17 ММО МВД РФ «</w:t>
      </w:r>
      <w:proofErr w:type="spellStart"/>
      <w:r w:rsidRPr="002000E9">
        <w:rPr>
          <w:sz w:val="18"/>
          <w:szCs w:val="18"/>
        </w:rPr>
        <w:t>Чамзинский</w:t>
      </w:r>
      <w:proofErr w:type="spellEnd"/>
      <w:r w:rsidRPr="002000E9">
        <w:rPr>
          <w:sz w:val="18"/>
          <w:szCs w:val="18"/>
        </w:rPr>
        <w:t xml:space="preserve">» </w:t>
      </w:r>
      <w:proofErr w:type="spellStart"/>
      <w:r w:rsidRPr="002000E9">
        <w:rPr>
          <w:sz w:val="18"/>
          <w:szCs w:val="18"/>
        </w:rPr>
        <w:t>Святкину</w:t>
      </w:r>
      <w:proofErr w:type="spellEnd"/>
      <w:r w:rsidRPr="002000E9">
        <w:rPr>
          <w:sz w:val="18"/>
          <w:szCs w:val="18"/>
        </w:rPr>
        <w:t xml:space="preserve"> П.Н. (по согласованию):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9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обеспечить охрану общественного порядка на территории лагеря во время проведения полевых занятий (сборов)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tabs>
          <w:tab w:val="left" w:pos="567"/>
          <w:tab w:val="left" w:pos="1134"/>
        </w:tabs>
        <w:suppressAutoHyphens/>
        <w:ind w:left="709" w:firstLine="0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Руководителям школ: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9"/>
        </w:numPr>
        <w:tabs>
          <w:tab w:val="left" w:pos="567"/>
          <w:tab w:val="left" w:pos="1134"/>
        </w:tabs>
        <w:suppressAutoHyphens/>
        <w:ind w:firstLine="65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обеспечить участников сбора питанием;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9"/>
        </w:numPr>
        <w:tabs>
          <w:tab w:val="left" w:pos="567"/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обеспечить меры безопасности при следовании учащихся к месту сборов и обратно;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9"/>
        </w:numPr>
        <w:tabs>
          <w:tab w:val="left" w:pos="567"/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направить на полевые занятия (сборы) преподавателей ОБЖ, педагогический персонал.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proofErr w:type="spellStart"/>
      <w:r w:rsidRPr="002000E9">
        <w:rPr>
          <w:sz w:val="18"/>
          <w:szCs w:val="18"/>
        </w:rPr>
        <w:t>И.о</w:t>
      </w:r>
      <w:proofErr w:type="spellEnd"/>
      <w:r w:rsidRPr="002000E9">
        <w:rPr>
          <w:sz w:val="18"/>
          <w:szCs w:val="18"/>
        </w:rPr>
        <w:t>. директора МБОУ «</w:t>
      </w:r>
      <w:proofErr w:type="spellStart"/>
      <w:r w:rsidRPr="002000E9">
        <w:rPr>
          <w:sz w:val="18"/>
          <w:szCs w:val="18"/>
        </w:rPr>
        <w:t>Поводимовская</w:t>
      </w:r>
      <w:proofErr w:type="spellEnd"/>
      <w:r w:rsidRPr="002000E9">
        <w:rPr>
          <w:sz w:val="18"/>
          <w:szCs w:val="18"/>
        </w:rPr>
        <w:t xml:space="preserve"> СОШ имени Героя Социалистического Труда Н.М. </w:t>
      </w:r>
      <w:proofErr w:type="spellStart"/>
      <w:r w:rsidRPr="002000E9">
        <w:rPr>
          <w:sz w:val="18"/>
          <w:szCs w:val="18"/>
        </w:rPr>
        <w:t>Суродеева</w:t>
      </w:r>
      <w:proofErr w:type="spellEnd"/>
      <w:r w:rsidRPr="002000E9">
        <w:rPr>
          <w:sz w:val="18"/>
          <w:szCs w:val="18"/>
        </w:rPr>
        <w:t xml:space="preserve">» </w:t>
      </w:r>
      <w:proofErr w:type="spellStart"/>
      <w:r w:rsidRPr="002000E9">
        <w:rPr>
          <w:sz w:val="18"/>
          <w:szCs w:val="18"/>
        </w:rPr>
        <w:t>Борчиной</w:t>
      </w:r>
      <w:proofErr w:type="spellEnd"/>
      <w:r w:rsidRPr="002000E9">
        <w:rPr>
          <w:sz w:val="18"/>
          <w:szCs w:val="18"/>
        </w:rPr>
        <w:t xml:space="preserve"> Н.С.: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20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подготовить пищеблок и обеспечить обслуживание квалифицированным персоналом для организации питания участников сборов:</w:t>
      </w:r>
    </w:p>
    <w:p w:rsidR="002000E9" w:rsidRPr="002000E9" w:rsidRDefault="002000E9" w:rsidP="002000E9">
      <w:pPr>
        <w:widowControl w:val="0"/>
        <w:suppressAutoHyphens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000E9">
        <w:rPr>
          <w:rFonts w:ascii="Times New Roman" w:hAnsi="Times New Roman" w:cs="Times New Roman"/>
          <w:sz w:val="18"/>
          <w:szCs w:val="18"/>
        </w:rPr>
        <w:t xml:space="preserve">завтрак в </w:t>
      </w:r>
      <w:smartTag w:uri="urn:schemas-microsoft-com:office:smarttags" w:element="time">
        <w:smartTagPr>
          <w:attr w:name="Hour" w:val="7"/>
          <w:attr w:name="Minute" w:val="30"/>
        </w:smartTagPr>
        <w:r w:rsidRPr="002000E9">
          <w:rPr>
            <w:rFonts w:ascii="Times New Roman" w:hAnsi="Times New Roman" w:cs="Times New Roman"/>
            <w:sz w:val="18"/>
            <w:szCs w:val="18"/>
          </w:rPr>
          <w:t>7-30;</w:t>
        </w:r>
      </w:smartTag>
    </w:p>
    <w:p w:rsidR="002000E9" w:rsidRPr="002000E9" w:rsidRDefault="002000E9" w:rsidP="002000E9">
      <w:pPr>
        <w:widowControl w:val="0"/>
        <w:suppressAutoHyphens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000E9">
        <w:rPr>
          <w:rFonts w:ascii="Times New Roman" w:hAnsi="Times New Roman" w:cs="Times New Roman"/>
          <w:sz w:val="18"/>
          <w:szCs w:val="18"/>
        </w:rPr>
        <w:t xml:space="preserve">обед в </w:t>
      </w:r>
      <w:smartTag w:uri="urn:schemas-microsoft-com:office:smarttags" w:element="time">
        <w:smartTagPr>
          <w:attr w:name="Hour" w:val="14"/>
          <w:attr w:name="Minute" w:val="30"/>
        </w:smartTagPr>
        <w:r w:rsidRPr="002000E9">
          <w:rPr>
            <w:rFonts w:ascii="Times New Roman" w:hAnsi="Times New Roman" w:cs="Times New Roman"/>
            <w:sz w:val="18"/>
            <w:szCs w:val="18"/>
          </w:rPr>
          <w:t>14-30;</w:t>
        </w:r>
      </w:smartTag>
    </w:p>
    <w:p w:rsidR="002000E9" w:rsidRPr="002000E9" w:rsidRDefault="002000E9" w:rsidP="002000E9">
      <w:pPr>
        <w:widowControl w:val="0"/>
        <w:suppressAutoHyphens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000E9">
        <w:rPr>
          <w:rFonts w:ascii="Times New Roman" w:hAnsi="Times New Roman" w:cs="Times New Roman"/>
          <w:sz w:val="18"/>
          <w:szCs w:val="18"/>
        </w:rPr>
        <w:t>ужин в 19-30.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 xml:space="preserve">Директору МБУДО «Дубенская ДЮСШ» </w:t>
      </w:r>
      <w:proofErr w:type="spellStart"/>
      <w:r w:rsidRPr="002000E9">
        <w:rPr>
          <w:sz w:val="18"/>
          <w:szCs w:val="18"/>
        </w:rPr>
        <w:t>Стволкову</w:t>
      </w:r>
      <w:proofErr w:type="spellEnd"/>
      <w:r w:rsidRPr="002000E9">
        <w:rPr>
          <w:sz w:val="18"/>
          <w:szCs w:val="18"/>
        </w:rPr>
        <w:t xml:space="preserve"> А.М.: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20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спланировать проведение спортивно-массовых мероприятий на весь период сборов и обеспечить судейство.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Начальнику штаба: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20"/>
        </w:numPr>
        <w:tabs>
          <w:tab w:val="left" w:pos="1134"/>
        </w:tabs>
        <w:suppressAutoHyphens/>
        <w:ind w:left="0" w:firstLine="851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составить план инструктивно-методических занятий и поурочные планы.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Ответственность за жизнь и здоровье детей возложить на директоров и преподавателей ОБЖ школ района.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</w:rPr>
        <w:t>Ответственность за организацию и проведение полевых занятий методом сборов возложить на заместителя главы Дубенского муниципального района - начальника управления по социальной работе Маркову Е.Г.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  <w:lang w:eastAsia="en-US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2000E9">
        <w:rPr>
          <w:sz w:val="18"/>
          <w:szCs w:val="18"/>
          <w:lang w:val="en-US" w:eastAsia="en-US"/>
        </w:rPr>
        <w:t>http</w:t>
      </w:r>
      <w:r w:rsidRPr="002000E9">
        <w:rPr>
          <w:sz w:val="18"/>
          <w:szCs w:val="18"/>
          <w:lang w:eastAsia="en-US"/>
        </w:rPr>
        <w:t>:\\</w:t>
      </w:r>
      <w:r w:rsidRPr="002000E9">
        <w:rPr>
          <w:sz w:val="18"/>
          <w:szCs w:val="18"/>
          <w:lang w:val="en-US" w:eastAsia="en-US"/>
        </w:rPr>
        <w:t>dubenki</w:t>
      </w:r>
      <w:r w:rsidRPr="002000E9">
        <w:rPr>
          <w:sz w:val="18"/>
          <w:szCs w:val="18"/>
          <w:lang w:eastAsia="en-US"/>
        </w:rPr>
        <w:t>.</w:t>
      </w:r>
      <w:r w:rsidRPr="002000E9">
        <w:rPr>
          <w:sz w:val="18"/>
          <w:szCs w:val="18"/>
          <w:lang w:val="en-US" w:eastAsia="en-US"/>
        </w:rPr>
        <w:t>e</w:t>
      </w:r>
      <w:r w:rsidRPr="002000E9">
        <w:rPr>
          <w:sz w:val="18"/>
          <w:szCs w:val="18"/>
          <w:lang w:eastAsia="en-US"/>
        </w:rPr>
        <w:t>-</w:t>
      </w:r>
      <w:proofErr w:type="spellStart"/>
      <w:r w:rsidRPr="002000E9">
        <w:rPr>
          <w:sz w:val="18"/>
          <w:szCs w:val="18"/>
          <w:lang w:val="en-US" w:eastAsia="en-US"/>
        </w:rPr>
        <w:t>mordovia</w:t>
      </w:r>
      <w:proofErr w:type="spellEnd"/>
      <w:r w:rsidRPr="002000E9">
        <w:rPr>
          <w:sz w:val="18"/>
          <w:szCs w:val="18"/>
          <w:lang w:eastAsia="en-US"/>
        </w:rPr>
        <w:t>.</w:t>
      </w:r>
      <w:proofErr w:type="spellStart"/>
      <w:r w:rsidRPr="002000E9">
        <w:rPr>
          <w:sz w:val="18"/>
          <w:szCs w:val="18"/>
          <w:lang w:val="en-US" w:eastAsia="en-US"/>
        </w:rPr>
        <w:t>ru</w:t>
      </w:r>
      <w:proofErr w:type="spellEnd"/>
      <w:r w:rsidRPr="002000E9">
        <w:rPr>
          <w:sz w:val="18"/>
          <w:szCs w:val="18"/>
          <w:lang w:eastAsia="en-US"/>
        </w:rPr>
        <w:t>.</w:t>
      </w:r>
    </w:p>
    <w:p w:rsidR="002000E9" w:rsidRPr="002000E9" w:rsidRDefault="002000E9" w:rsidP="00A30980">
      <w:pPr>
        <w:pStyle w:val="ad"/>
        <w:widowControl w:val="0"/>
        <w:numPr>
          <w:ilvl w:val="0"/>
          <w:numId w:val="16"/>
        </w:numPr>
        <w:tabs>
          <w:tab w:val="left" w:pos="1134"/>
        </w:tabs>
        <w:suppressAutoHyphens/>
        <w:ind w:left="0" w:firstLine="709"/>
        <w:jc w:val="both"/>
        <w:rPr>
          <w:sz w:val="18"/>
          <w:szCs w:val="18"/>
        </w:rPr>
      </w:pPr>
      <w:r w:rsidRPr="002000E9">
        <w:rPr>
          <w:sz w:val="18"/>
          <w:szCs w:val="18"/>
          <w:lang w:eastAsia="en-US"/>
        </w:rPr>
        <w:t xml:space="preserve">Настоящее постановление вступает в силу после его официального опубликования.  </w:t>
      </w:r>
    </w:p>
    <w:p w:rsidR="002000E9" w:rsidRPr="002000E9" w:rsidRDefault="002000E9" w:rsidP="002000E9">
      <w:pPr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000E9" w:rsidRPr="002000E9" w:rsidRDefault="002000E9" w:rsidP="002000E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000E9" w:rsidRPr="002000E9" w:rsidRDefault="002000E9" w:rsidP="002000E9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2000E9">
        <w:rPr>
          <w:rFonts w:ascii="Times New Roman" w:hAnsi="Times New Roman" w:cs="Times New Roman"/>
          <w:bCs/>
          <w:sz w:val="18"/>
          <w:szCs w:val="18"/>
        </w:rPr>
        <w:t>Глава Дубенского</w:t>
      </w:r>
    </w:p>
    <w:p w:rsidR="002000E9" w:rsidRPr="002000E9" w:rsidRDefault="002000E9" w:rsidP="002000E9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2000E9">
        <w:rPr>
          <w:rFonts w:ascii="Times New Roman" w:hAnsi="Times New Roman" w:cs="Times New Roman"/>
          <w:bCs/>
          <w:sz w:val="18"/>
          <w:szCs w:val="18"/>
        </w:rPr>
        <w:t>муниципального района                                                              Нефедов В.Н.</w:t>
      </w:r>
    </w:p>
    <w:p w:rsidR="002000E9" w:rsidRPr="002000E9" w:rsidRDefault="002000E9" w:rsidP="002000E9">
      <w:pPr>
        <w:tabs>
          <w:tab w:val="left" w:pos="7575"/>
        </w:tabs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2000E9" w:rsidRPr="00114D52" w:rsidRDefault="002000E9" w:rsidP="002000E9">
      <w:pPr>
        <w:tabs>
          <w:tab w:val="left" w:pos="7575"/>
        </w:tabs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14D52">
        <w:rPr>
          <w:rFonts w:ascii="Times New Roman" w:hAnsi="Times New Roman" w:cs="Times New Roman"/>
          <w:sz w:val="18"/>
          <w:szCs w:val="18"/>
        </w:rPr>
        <w:t>Приложение №1</w:t>
      </w:r>
    </w:p>
    <w:p w:rsidR="002000E9" w:rsidRPr="00114D52" w:rsidRDefault="002000E9" w:rsidP="002000E9">
      <w:pPr>
        <w:tabs>
          <w:tab w:val="left" w:pos="4500"/>
          <w:tab w:val="left" w:pos="4860"/>
          <w:tab w:val="left" w:pos="7575"/>
        </w:tabs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14D52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2000E9" w:rsidRPr="00114D52" w:rsidRDefault="002000E9" w:rsidP="002000E9">
      <w:pPr>
        <w:tabs>
          <w:tab w:val="left" w:pos="7575"/>
        </w:tabs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14D52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2000E9" w:rsidRPr="00114D52" w:rsidRDefault="002000E9" w:rsidP="002000E9">
      <w:pPr>
        <w:tabs>
          <w:tab w:val="left" w:pos="4500"/>
          <w:tab w:val="left" w:pos="7575"/>
        </w:tabs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14D52">
        <w:rPr>
          <w:rFonts w:ascii="Times New Roman" w:hAnsi="Times New Roman" w:cs="Times New Roman"/>
          <w:sz w:val="18"/>
          <w:szCs w:val="18"/>
        </w:rPr>
        <w:t>от 19.05.2022 г. №262</w:t>
      </w:r>
    </w:p>
    <w:p w:rsidR="002000E9" w:rsidRPr="00114D52" w:rsidRDefault="002000E9" w:rsidP="002000E9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2000E9" w:rsidRPr="00114D52" w:rsidRDefault="002000E9" w:rsidP="002000E9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2000E9" w:rsidRPr="00114D52" w:rsidRDefault="002000E9" w:rsidP="002000E9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2000E9" w:rsidRPr="00114D52" w:rsidRDefault="002000E9" w:rsidP="002000E9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114D52">
        <w:rPr>
          <w:rFonts w:ascii="Times New Roman" w:hAnsi="Times New Roman" w:cs="Times New Roman"/>
          <w:bCs/>
          <w:sz w:val="18"/>
          <w:szCs w:val="18"/>
        </w:rPr>
        <w:t>Схема-расчет.</w:t>
      </w:r>
    </w:p>
    <w:p w:rsidR="002000E9" w:rsidRPr="00114D52" w:rsidRDefault="002000E9" w:rsidP="002000E9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2000E9" w:rsidRPr="00114D52" w:rsidRDefault="002000E9" w:rsidP="00A30980">
      <w:pPr>
        <w:pStyle w:val="ad"/>
        <w:numPr>
          <w:ilvl w:val="0"/>
          <w:numId w:val="14"/>
        </w:numPr>
        <w:jc w:val="both"/>
        <w:rPr>
          <w:bCs/>
          <w:sz w:val="18"/>
          <w:szCs w:val="18"/>
        </w:rPr>
      </w:pPr>
      <w:r w:rsidRPr="00114D52">
        <w:rPr>
          <w:bCs/>
          <w:sz w:val="18"/>
          <w:szCs w:val="18"/>
        </w:rPr>
        <w:t xml:space="preserve">Всего юношей участвующих </w:t>
      </w:r>
      <w:r w:rsidRPr="00114D52">
        <w:rPr>
          <w:sz w:val="18"/>
          <w:szCs w:val="18"/>
        </w:rPr>
        <w:t>в пятидневных полевых занятиях (сборах) – 20 человек.</w:t>
      </w:r>
    </w:p>
    <w:p w:rsidR="002000E9" w:rsidRPr="00114D52" w:rsidRDefault="002000E9" w:rsidP="00A30980">
      <w:pPr>
        <w:pStyle w:val="ad"/>
        <w:numPr>
          <w:ilvl w:val="0"/>
          <w:numId w:val="14"/>
        </w:numPr>
        <w:jc w:val="both"/>
        <w:rPr>
          <w:bCs/>
          <w:sz w:val="18"/>
          <w:szCs w:val="18"/>
        </w:rPr>
      </w:pPr>
      <w:r w:rsidRPr="00114D52">
        <w:rPr>
          <w:sz w:val="18"/>
          <w:szCs w:val="18"/>
        </w:rPr>
        <w:t>Расходы на питание на 1 человека в сутки – 166,5 руб.</w:t>
      </w:r>
    </w:p>
    <w:p w:rsidR="002000E9" w:rsidRPr="00114D52" w:rsidRDefault="002000E9" w:rsidP="00A30980">
      <w:pPr>
        <w:pStyle w:val="ad"/>
        <w:numPr>
          <w:ilvl w:val="0"/>
          <w:numId w:val="14"/>
        </w:numPr>
        <w:jc w:val="both"/>
        <w:rPr>
          <w:bCs/>
          <w:sz w:val="18"/>
          <w:szCs w:val="18"/>
        </w:rPr>
      </w:pPr>
      <w:r w:rsidRPr="00114D52">
        <w:rPr>
          <w:sz w:val="18"/>
          <w:szCs w:val="18"/>
        </w:rPr>
        <w:t>Расходы на питание на весь период сборов – 16 650 руб.</w:t>
      </w:r>
    </w:p>
    <w:p w:rsidR="002000E9" w:rsidRPr="00114D52" w:rsidRDefault="002000E9" w:rsidP="002000E9">
      <w:pPr>
        <w:pStyle w:val="ad"/>
        <w:rPr>
          <w:sz w:val="18"/>
          <w:szCs w:val="18"/>
        </w:rPr>
      </w:pPr>
    </w:p>
    <w:p w:rsidR="002000E9" w:rsidRPr="00114D52" w:rsidRDefault="002000E9" w:rsidP="002000E9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2000E9" w:rsidRPr="00114D52" w:rsidRDefault="002000E9" w:rsidP="002000E9">
      <w:pPr>
        <w:tabs>
          <w:tab w:val="left" w:pos="7575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000E9" w:rsidRPr="00114D52" w:rsidRDefault="002000E9" w:rsidP="002000E9">
      <w:pPr>
        <w:tabs>
          <w:tab w:val="left" w:pos="7575"/>
        </w:tabs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14D52">
        <w:rPr>
          <w:rFonts w:ascii="Times New Roman" w:hAnsi="Times New Roman" w:cs="Times New Roman"/>
          <w:sz w:val="18"/>
          <w:szCs w:val="18"/>
        </w:rPr>
        <w:t xml:space="preserve"> Приложение № 2</w:t>
      </w:r>
    </w:p>
    <w:p w:rsidR="002000E9" w:rsidRPr="00114D52" w:rsidRDefault="002000E9" w:rsidP="002000E9">
      <w:pPr>
        <w:tabs>
          <w:tab w:val="left" w:pos="4500"/>
          <w:tab w:val="left" w:pos="4860"/>
          <w:tab w:val="left" w:pos="7575"/>
        </w:tabs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14D52">
        <w:rPr>
          <w:rFonts w:ascii="Times New Roman" w:hAnsi="Times New Roman" w:cs="Times New Roman"/>
          <w:sz w:val="18"/>
          <w:szCs w:val="18"/>
        </w:rPr>
        <w:t xml:space="preserve">к постановлению  администрации </w:t>
      </w:r>
    </w:p>
    <w:p w:rsidR="002000E9" w:rsidRPr="00114D52" w:rsidRDefault="002000E9" w:rsidP="002000E9">
      <w:pPr>
        <w:tabs>
          <w:tab w:val="left" w:pos="7575"/>
        </w:tabs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14D52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2000E9" w:rsidRPr="00114D52" w:rsidRDefault="002000E9" w:rsidP="002000E9">
      <w:pPr>
        <w:tabs>
          <w:tab w:val="left" w:pos="4500"/>
          <w:tab w:val="left" w:pos="7575"/>
        </w:tabs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14D52">
        <w:rPr>
          <w:rFonts w:ascii="Times New Roman" w:hAnsi="Times New Roman" w:cs="Times New Roman"/>
          <w:sz w:val="18"/>
          <w:szCs w:val="18"/>
        </w:rPr>
        <w:t>от 19.05.2022 г. №262</w:t>
      </w:r>
    </w:p>
    <w:p w:rsidR="002000E9" w:rsidRPr="00114D52" w:rsidRDefault="002000E9" w:rsidP="002000E9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2000E9" w:rsidRPr="00114D52" w:rsidRDefault="002000E9" w:rsidP="002000E9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2000E9" w:rsidRPr="00114D52" w:rsidRDefault="002000E9" w:rsidP="002000E9">
      <w:pPr>
        <w:spacing w:line="240" w:lineRule="auto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2000E9" w:rsidRPr="00114D52" w:rsidRDefault="002000E9" w:rsidP="002000E9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</w:p>
    <w:p w:rsidR="002000E9" w:rsidRPr="00114D52" w:rsidRDefault="002000E9" w:rsidP="002000E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114D52">
        <w:rPr>
          <w:rFonts w:ascii="Times New Roman" w:hAnsi="Times New Roman" w:cs="Times New Roman"/>
          <w:bCs/>
          <w:sz w:val="18"/>
          <w:szCs w:val="18"/>
        </w:rPr>
        <w:t xml:space="preserve">Список </w:t>
      </w:r>
      <w:r w:rsidRPr="00114D52">
        <w:rPr>
          <w:rFonts w:ascii="Times New Roman" w:hAnsi="Times New Roman" w:cs="Times New Roman"/>
          <w:sz w:val="18"/>
          <w:szCs w:val="18"/>
        </w:rPr>
        <w:t xml:space="preserve">лиц, ответственных за проведение занятий </w:t>
      </w:r>
    </w:p>
    <w:p w:rsidR="002000E9" w:rsidRPr="00114D52" w:rsidRDefault="002000E9" w:rsidP="002000E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114D52">
        <w:rPr>
          <w:rFonts w:ascii="Times New Roman" w:hAnsi="Times New Roman" w:cs="Times New Roman"/>
          <w:sz w:val="18"/>
          <w:szCs w:val="18"/>
        </w:rPr>
        <w:t>с учащимися на учебных сборах</w:t>
      </w:r>
    </w:p>
    <w:p w:rsidR="002000E9" w:rsidRPr="00114D52" w:rsidRDefault="002000E9" w:rsidP="002000E9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2000E9" w:rsidRPr="00114D52" w:rsidRDefault="002000E9" w:rsidP="002000E9">
      <w:pPr>
        <w:spacing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</w:p>
    <w:p w:rsidR="002000E9" w:rsidRPr="00114D52" w:rsidRDefault="002000E9" w:rsidP="00A30980">
      <w:pPr>
        <w:pStyle w:val="ad"/>
        <w:numPr>
          <w:ilvl w:val="0"/>
          <w:numId w:val="15"/>
        </w:numPr>
        <w:ind w:left="0" w:firstLine="709"/>
        <w:jc w:val="both"/>
        <w:rPr>
          <w:bCs/>
          <w:sz w:val="18"/>
          <w:szCs w:val="18"/>
        </w:rPr>
      </w:pPr>
      <w:proofErr w:type="spellStart"/>
      <w:r w:rsidRPr="00114D52">
        <w:rPr>
          <w:bCs/>
          <w:sz w:val="18"/>
          <w:szCs w:val="18"/>
        </w:rPr>
        <w:t>Назайкин</w:t>
      </w:r>
      <w:proofErr w:type="spellEnd"/>
      <w:r w:rsidRPr="00114D52">
        <w:rPr>
          <w:bCs/>
          <w:sz w:val="18"/>
          <w:szCs w:val="18"/>
        </w:rPr>
        <w:t xml:space="preserve"> А.В. – </w:t>
      </w:r>
      <w:r w:rsidRPr="00114D52">
        <w:rPr>
          <w:sz w:val="18"/>
          <w:szCs w:val="18"/>
          <w:shd w:val="clear" w:color="auto" w:fill="FFFFFF"/>
        </w:rPr>
        <w:t>начальник штаба (по согласованию)</w:t>
      </w:r>
    </w:p>
    <w:p w:rsidR="002000E9" w:rsidRPr="00114D52" w:rsidRDefault="002000E9" w:rsidP="00A30980">
      <w:pPr>
        <w:pStyle w:val="ad"/>
        <w:numPr>
          <w:ilvl w:val="0"/>
          <w:numId w:val="15"/>
        </w:numPr>
        <w:ind w:left="0" w:firstLine="709"/>
        <w:jc w:val="both"/>
        <w:rPr>
          <w:bCs/>
          <w:sz w:val="18"/>
          <w:szCs w:val="18"/>
        </w:rPr>
      </w:pPr>
      <w:proofErr w:type="spellStart"/>
      <w:r w:rsidRPr="00114D52">
        <w:rPr>
          <w:bCs/>
          <w:sz w:val="18"/>
          <w:szCs w:val="18"/>
        </w:rPr>
        <w:t>Стволков</w:t>
      </w:r>
      <w:proofErr w:type="spellEnd"/>
      <w:r w:rsidRPr="00114D52">
        <w:rPr>
          <w:bCs/>
          <w:sz w:val="18"/>
          <w:szCs w:val="18"/>
        </w:rPr>
        <w:t xml:space="preserve"> М.А. – организатор </w:t>
      </w:r>
      <w:r w:rsidRPr="00114D52">
        <w:rPr>
          <w:sz w:val="18"/>
          <w:szCs w:val="18"/>
        </w:rPr>
        <w:t xml:space="preserve">спортивно-массовых мероприятий </w:t>
      </w:r>
      <w:r w:rsidRPr="00114D52">
        <w:rPr>
          <w:sz w:val="18"/>
          <w:szCs w:val="18"/>
          <w:shd w:val="clear" w:color="auto" w:fill="FFFFFF"/>
        </w:rPr>
        <w:t>(по согласованию)</w:t>
      </w:r>
    </w:p>
    <w:p w:rsidR="002000E9" w:rsidRPr="00114D52" w:rsidRDefault="002000E9" w:rsidP="00A30980">
      <w:pPr>
        <w:pStyle w:val="ad"/>
        <w:numPr>
          <w:ilvl w:val="0"/>
          <w:numId w:val="15"/>
        </w:numPr>
        <w:ind w:left="0" w:firstLine="709"/>
        <w:jc w:val="both"/>
        <w:rPr>
          <w:bCs/>
          <w:sz w:val="18"/>
          <w:szCs w:val="18"/>
        </w:rPr>
      </w:pPr>
      <w:proofErr w:type="spellStart"/>
      <w:r w:rsidRPr="00114D52">
        <w:rPr>
          <w:bCs/>
          <w:sz w:val="18"/>
          <w:szCs w:val="18"/>
        </w:rPr>
        <w:t>Василькин</w:t>
      </w:r>
      <w:proofErr w:type="spellEnd"/>
      <w:r w:rsidRPr="00114D52">
        <w:rPr>
          <w:bCs/>
          <w:sz w:val="18"/>
          <w:szCs w:val="18"/>
        </w:rPr>
        <w:t xml:space="preserve"> Ю.И.</w:t>
      </w:r>
      <w:r w:rsidRPr="00114D52">
        <w:rPr>
          <w:sz w:val="18"/>
          <w:szCs w:val="18"/>
          <w:shd w:val="clear" w:color="auto" w:fill="FFFFFF"/>
        </w:rPr>
        <w:t xml:space="preserve"> </w:t>
      </w:r>
      <w:r w:rsidRPr="00114D52">
        <w:rPr>
          <w:bCs/>
          <w:sz w:val="18"/>
          <w:szCs w:val="18"/>
        </w:rPr>
        <w:t xml:space="preserve">– </w:t>
      </w:r>
      <w:r w:rsidRPr="00114D52">
        <w:rPr>
          <w:sz w:val="18"/>
          <w:szCs w:val="18"/>
          <w:shd w:val="clear" w:color="auto" w:fill="FFFFFF"/>
        </w:rPr>
        <w:t>начальник сборов (по согласованию)</w:t>
      </w:r>
    </w:p>
    <w:p w:rsidR="002000E9" w:rsidRPr="00114D52" w:rsidRDefault="002000E9" w:rsidP="00A30980">
      <w:pPr>
        <w:pStyle w:val="ad"/>
        <w:numPr>
          <w:ilvl w:val="0"/>
          <w:numId w:val="15"/>
        </w:numPr>
        <w:ind w:left="0" w:firstLine="709"/>
        <w:jc w:val="both"/>
        <w:rPr>
          <w:bCs/>
          <w:sz w:val="18"/>
          <w:szCs w:val="18"/>
        </w:rPr>
      </w:pPr>
      <w:proofErr w:type="spellStart"/>
      <w:r w:rsidRPr="00114D52">
        <w:rPr>
          <w:bCs/>
          <w:sz w:val="18"/>
          <w:szCs w:val="18"/>
        </w:rPr>
        <w:t>Седойкин</w:t>
      </w:r>
      <w:proofErr w:type="spellEnd"/>
      <w:r w:rsidRPr="00114D52">
        <w:rPr>
          <w:bCs/>
          <w:sz w:val="18"/>
          <w:szCs w:val="18"/>
        </w:rPr>
        <w:t xml:space="preserve"> А.М. – организатор </w:t>
      </w:r>
      <w:r w:rsidRPr="00114D52">
        <w:rPr>
          <w:sz w:val="18"/>
          <w:szCs w:val="18"/>
        </w:rPr>
        <w:t xml:space="preserve">спортивно-массовых мероприятий </w:t>
      </w:r>
      <w:r w:rsidRPr="00114D52">
        <w:rPr>
          <w:sz w:val="18"/>
          <w:szCs w:val="18"/>
          <w:shd w:val="clear" w:color="auto" w:fill="FFFFFF"/>
        </w:rPr>
        <w:t>(по согласованию)</w:t>
      </w:r>
    </w:p>
    <w:p w:rsidR="002000E9" w:rsidRPr="00114D52" w:rsidRDefault="002000E9" w:rsidP="002000E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2000E9" w:rsidRPr="002000E9" w:rsidRDefault="002000E9" w:rsidP="002000E9">
      <w:pPr>
        <w:spacing w:line="240" w:lineRule="auto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2000E9" w:rsidRPr="002000E9" w:rsidRDefault="002000E9" w:rsidP="002000E9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2000E9">
        <w:rPr>
          <w:rFonts w:ascii="Times New Roman" w:hAnsi="Times New Roman" w:cs="Times New Roman"/>
          <w:b/>
          <w:bCs/>
          <w:sz w:val="18"/>
          <w:szCs w:val="18"/>
        </w:rPr>
        <w:t>ЛИСТ СОГЛАСОВАНИЯ</w:t>
      </w:r>
    </w:p>
    <w:p w:rsidR="002000E9" w:rsidRPr="002000E9" w:rsidRDefault="002000E9" w:rsidP="002000E9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2000E9" w:rsidRPr="002000E9" w:rsidRDefault="002000E9" w:rsidP="002000E9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2000E9">
        <w:rPr>
          <w:rFonts w:ascii="Times New Roman" w:hAnsi="Times New Roman" w:cs="Times New Roman"/>
          <w:bCs/>
          <w:sz w:val="18"/>
          <w:szCs w:val="18"/>
        </w:rPr>
        <w:t xml:space="preserve">к постановлению администрации Дубенского муниципального района </w:t>
      </w:r>
    </w:p>
    <w:p w:rsidR="002000E9" w:rsidRPr="002000E9" w:rsidRDefault="002000E9" w:rsidP="002000E9">
      <w:pPr>
        <w:tabs>
          <w:tab w:val="left" w:pos="567"/>
        </w:tabs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2000E9">
        <w:rPr>
          <w:rFonts w:ascii="Times New Roman" w:hAnsi="Times New Roman" w:cs="Times New Roman"/>
          <w:bCs/>
          <w:sz w:val="18"/>
          <w:szCs w:val="18"/>
        </w:rPr>
        <w:t>от 19.05.2022 г. №262</w:t>
      </w:r>
    </w:p>
    <w:p w:rsidR="002000E9" w:rsidRPr="002000E9" w:rsidRDefault="002000E9" w:rsidP="002000E9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"/>
        <w:gridCol w:w="2864"/>
        <w:gridCol w:w="3834"/>
        <w:gridCol w:w="2389"/>
      </w:tblGrid>
      <w:tr w:rsidR="002000E9" w:rsidRPr="002000E9" w:rsidTr="00CF4035">
        <w:trPr>
          <w:jc w:val="center"/>
        </w:trPr>
        <w:tc>
          <w:tcPr>
            <w:tcW w:w="48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№</w:t>
            </w:r>
          </w:p>
        </w:tc>
        <w:tc>
          <w:tcPr>
            <w:tcW w:w="286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ФИО</w:t>
            </w:r>
          </w:p>
        </w:tc>
        <w:tc>
          <w:tcPr>
            <w:tcW w:w="383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Должность</w:t>
            </w:r>
          </w:p>
        </w:tc>
        <w:tc>
          <w:tcPr>
            <w:tcW w:w="2389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Подпись</w:t>
            </w:r>
          </w:p>
        </w:tc>
      </w:tr>
      <w:tr w:rsidR="002000E9" w:rsidRPr="002000E9" w:rsidTr="00CF4035">
        <w:trPr>
          <w:jc w:val="center"/>
        </w:trPr>
        <w:tc>
          <w:tcPr>
            <w:tcW w:w="48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86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Катаева А.Н.</w:t>
            </w:r>
          </w:p>
        </w:tc>
        <w:tc>
          <w:tcPr>
            <w:tcW w:w="383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sz w:val="18"/>
                <w:szCs w:val="18"/>
              </w:rPr>
              <w:t xml:space="preserve"> Главный врач ГБУЗ РМ «Дубенская РБ»  </w:t>
            </w:r>
          </w:p>
        </w:tc>
        <w:tc>
          <w:tcPr>
            <w:tcW w:w="2389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000E9" w:rsidRPr="002000E9" w:rsidTr="00CF4035">
        <w:trPr>
          <w:jc w:val="center"/>
        </w:trPr>
        <w:tc>
          <w:tcPr>
            <w:tcW w:w="48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2.</w:t>
            </w:r>
          </w:p>
        </w:tc>
        <w:tc>
          <w:tcPr>
            <w:tcW w:w="286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Святкин</w:t>
            </w:r>
            <w:proofErr w:type="spellEnd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 xml:space="preserve"> П.Н.</w:t>
            </w:r>
          </w:p>
        </w:tc>
        <w:tc>
          <w:tcPr>
            <w:tcW w:w="383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И.о</w:t>
            </w:r>
            <w:proofErr w:type="spellEnd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. начальника отделения полиции №17 ММО МВД РФ «</w:t>
            </w:r>
            <w:proofErr w:type="spellStart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Чамзинский</w:t>
            </w:r>
            <w:proofErr w:type="spellEnd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</w:tc>
        <w:tc>
          <w:tcPr>
            <w:tcW w:w="2389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000E9" w:rsidRPr="002000E9" w:rsidTr="00CF4035">
        <w:trPr>
          <w:jc w:val="center"/>
        </w:trPr>
        <w:tc>
          <w:tcPr>
            <w:tcW w:w="48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3.</w:t>
            </w:r>
          </w:p>
        </w:tc>
        <w:tc>
          <w:tcPr>
            <w:tcW w:w="286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Морозова Л.Н</w:t>
            </w:r>
          </w:p>
        </w:tc>
        <w:tc>
          <w:tcPr>
            <w:tcW w:w="383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sz w:val="18"/>
                <w:szCs w:val="18"/>
              </w:rPr>
              <w:t xml:space="preserve">Ведущий специалист территориального отдела ТУ </w:t>
            </w:r>
            <w:proofErr w:type="spellStart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Роспотребнадзора</w:t>
            </w:r>
            <w:proofErr w:type="spellEnd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 xml:space="preserve"> по РМ</w:t>
            </w:r>
          </w:p>
        </w:tc>
        <w:tc>
          <w:tcPr>
            <w:tcW w:w="2389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000E9" w:rsidRPr="002000E9" w:rsidTr="00CF4035">
        <w:trPr>
          <w:jc w:val="center"/>
        </w:trPr>
        <w:tc>
          <w:tcPr>
            <w:tcW w:w="48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4.</w:t>
            </w:r>
          </w:p>
        </w:tc>
        <w:tc>
          <w:tcPr>
            <w:tcW w:w="286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Назайкин</w:t>
            </w:r>
            <w:proofErr w:type="spellEnd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 xml:space="preserve"> А.В.</w:t>
            </w:r>
          </w:p>
        </w:tc>
        <w:tc>
          <w:tcPr>
            <w:tcW w:w="383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Учитель ОБЖ МБОУ «Дубенская СОШ»</w:t>
            </w:r>
          </w:p>
        </w:tc>
        <w:tc>
          <w:tcPr>
            <w:tcW w:w="2389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000E9" w:rsidRPr="002000E9" w:rsidTr="00CF4035">
        <w:trPr>
          <w:jc w:val="center"/>
        </w:trPr>
        <w:tc>
          <w:tcPr>
            <w:tcW w:w="48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5.</w:t>
            </w:r>
          </w:p>
        </w:tc>
        <w:tc>
          <w:tcPr>
            <w:tcW w:w="286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Василькин</w:t>
            </w:r>
            <w:proofErr w:type="spellEnd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 xml:space="preserve"> Ю.И.</w:t>
            </w:r>
          </w:p>
        </w:tc>
        <w:tc>
          <w:tcPr>
            <w:tcW w:w="383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Учитель ОБЖ МБОУ «</w:t>
            </w:r>
            <w:proofErr w:type="spellStart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Поводимовская</w:t>
            </w:r>
            <w:proofErr w:type="spellEnd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 xml:space="preserve"> СОШ им Героя Социалистического Труда Н.М. </w:t>
            </w:r>
            <w:proofErr w:type="spellStart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389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000E9" w:rsidRPr="002000E9" w:rsidTr="00CF4035">
        <w:trPr>
          <w:jc w:val="center"/>
        </w:trPr>
        <w:tc>
          <w:tcPr>
            <w:tcW w:w="48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6.</w:t>
            </w:r>
          </w:p>
        </w:tc>
        <w:tc>
          <w:tcPr>
            <w:tcW w:w="286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Стволков</w:t>
            </w:r>
            <w:proofErr w:type="spellEnd"/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М.А.</w:t>
            </w:r>
          </w:p>
        </w:tc>
        <w:tc>
          <w:tcPr>
            <w:tcW w:w="383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Кочкуровская</w:t>
            </w:r>
            <w:proofErr w:type="spellEnd"/>
            <w:r w:rsidRPr="002000E9">
              <w:rPr>
                <w:rFonts w:ascii="Times New Roman" w:hAnsi="Times New Roman" w:cs="Times New Roman"/>
                <w:sz w:val="18"/>
                <w:szCs w:val="18"/>
              </w:rPr>
              <w:t xml:space="preserve"> СОШ им. Народного учителя СССР Дергачева Степана Ильича»</w:t>
            </w:r>
          </w:p>
        </w:tc>
        <w:tc>
          <w:tcPr>
            <w:tcW w:w="2389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  <w:highlight w:val="red"/>
              </w:rPr>
            </w:pPr>
          </w:p>
        </w:tc>
      </w:tr>
      <w:tr w:rsidR="002000E9" w:rsidRPr="002000E9" w:rsidTr="00CF4035">
        <w:trPr>
          <w:jc w:val="center"/>
        </w:trPr>
        <w:tc>
          <w:tcPr>
            <w:tcW w:w="48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7.</w:t>
            </w:r>
          </w:p>
        </w:tc>
        <w:tc>
          <w:tcPr>
            <w:tcW w:w="286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>Седойкин</w:t>
            </w:r>
            <w:proofErr w:type="spellEnd"/>
            <w:r w:rsidRPr="002000E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А.М.</w:t>
            </w:r>
          </w:p>
        </w:tc>
        <w:tc>
          <w:tcPr>
            <w:tcW w:w="3834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00E9">
              <w:rPr>
                <w:rFonts w:ascii="Times New Roman" w:hAnsi="Times New Roman" w:cs="Times New Roman"/>
                <w:sz w:val="18"/>
                <w:szCs w:val="18"/>
              </w:rPr>
              <w:t>Учитель физической культуры МБОУ «Красинской СОШ»</w:t>
            </w:r>
          </w:p>
        </w:tc>
        <w:tc>
          <w:tcPr>
            <w:tcW w:w="2389" w:type="dxa"/>
          </w:tcPr>
          <w:p w:rsidR="002000E9" w:rsidRPr="002000E9" w:rsidRDefault="002000E9" w:rsidP="002000E9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18"/>
                <w:szCs w:val="18"/>
                <w:highlight w:val="red"/>
              </w:rPr>
            </w:pPr>
          </w:p>
        </w:tc>
      </w:tr>
    </w:tbl>
    <w:p w:rsidR="002000E9" w:rsidRDefault="002000E9" w:rsidP="002000E9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6153D" w:rsidRP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6153D">
        <w:rPr>
          <w:rFonts w:ascii="Times New Roman" w:hAnsi="Times New Roman" w:cs="Times New Roman"/>
          <w:b/>
          <w:sz w:val="18"/>
          <w:szCs w:val="18"/>
        </w:rPr>
        <w:t xml:space="preserve">ДУБЕНСКАЯ ТЕРРИТОРИАЛЬНАЯ ИЗБИРАТЕЛЬНАЯ </w:t>
      </w:r>
    </w:p>
    <w:p w:rsidR="0026153D" w:rsidRP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6153D">
        <w:rPr>
          <w:rFonts w:ascii="Times New Roman" w:hAnsi="Times New Roman" w:cs="Times New Roman"/>
          <w:b/>
          <w:sz w:val="18"/>
          <w:szCs w:val="18"/>
        </w:rPr>
        <w:t>КОМИССИЯ РЕ</w:t>
      </w:r>
      <w:r w:rsidRPr="0026153D">
        <w:rPr>
          <w:rFonts w:ascii="Times New Roman" w:hAnsi="Times New Roman" w:cs="Times New Roman"/>
          <w:b/>
          <w:sz w:val="18"/>
          <w:szCs w:val="18"/>
        </w:rPr>
        <w:t>С</w:t>
      </w:r>
      <w:r w:rsidRPr="0026153D">
        <w:rPr>
          <w:rFonts w:ascii="Times New Roman" w:hAnsi="Times New Roman" w:cs="Times New Roman"/>
          <w:b/>
          <w:sz w:val="18"/>
          <w:szCs w:val="18"/>
        </w:rPr>
        <w:t>ПУБЛИКИ МОРДОВИЯ</w:t>
      </w:r>
    </w:p>
    <w:p w:rsidR="0026153D" w:rsidRPr="0026153D" w:rsidRDefault="0026153D" w:rsidP="0026153D">
      <w:pPr>
        <w:spacing w:before="12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 </w:t>
      </w:r>
    </w:p>
    <w:p w:rsidR="0026153D" w:rsidRPr="0026153D" w:rsidRDefault="0026153D" w:rsidP="0026153D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proofErr w:type="gramStart"/>
      <w:r w:rsidRPr="0026153D">
        <w:rPr>
          <w:rFonts w:ascii="Times New Roman" w:hAnsi="Times New Roman" w:cs="Times New Roman"/>
          <w:b/>
          <w:bCs/>
          <w:sz w:val="18"/>
          <w:szCs w:val="18"/>
        </w:rPr>
        <w:t>Р</w:t>
      </w:r>
      <w:proofErr w:type="gramEnd"/>
      <w:r w:rsidRPr="0026153D">
        <w:rPr>
          <w:rFonts w:ascii="Times New Roman" w:hAnsi="Times New Roman" w:cs="Times New Roman"/>
          <w:b/>
          <w:bCs/>
          <w:sz w:val="18"/>
          <w:szCs w:val="18"/>
        </w:rPr>
        <w:t xml:space="preserve"> Е Ш Е Н И Е</w:t>
      </w:r>
    </w:p>
    <w:p w:rsidR="0026153D" w:rsidRPr="0026153D" w:rsidRDefault="0026153D" w:rsidP="0026153D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</w:p>
    <w:p w:rsidR="0026153D" w:rsidRPr="0026153D" w:rsidRDefault="0026153D" w:rsidP="0026153D">
      <w:pPr>
        <w:spacing w:line="240" w:lineRule="auto"/>
        <w:ind w:left="284" w:firstLine="142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19.05.2022  года       </w:t>
      </w:r>
      <w:r w:rsidRPr="0026153D">
        <w:rPr>
          <w:rFonts w:ascii="Times New Roman" w:hAnsi="Times New Roman" w:cs="Times New Roman"/>
          <w:sz w:val="18"/>
          <w:szCs w:val="18"/>
        </w:rPr>
        <w:tab/>
      </w:r>
      <w:r w:rsidRPr="0026153D">
        <w:rPr>
          <w:rFonts w:ascii="Times New Roman" w:hAnsi="Times New Roman" w:cs="Times New Roman"/>
          <w:sz w:val="18"/>
          <w:szCs w:val="18"/>
        </w:rPr>
        <w:tab/>
      </w:r>
      <w:r w:rsidRPr="0026153D">
        <w:rPr>
          <w:rFonts w:ascii="Times New Roman" w:hAnsi="Times New Roman" w:cs="Times New Roman"/>
          <w:sz w:val="18"/>
          <w:szCs w:val="18"/>
        </w:rPr>
        <w:tab/>
      </w:r>
      <w:r w:rsidRPr="0026153D">
        <w:rPr>
          <w:rFonts w:ascii="Times New Roman" w:hAnsi="Times New Roman" w:cs="Times New Roman"/>
          <w:sz w:val="18"/>
          <w:szCs w:val="18"/>
        </w:rPr>
        <w:tab/>
        <w:t xml:space="preserve">                №38-338-7</w:t>
      </w:r>
    </w:p>
    <w:p w:rsidR="0026153D" w:rsidRPr="0026153D" w:rsidRDefault="0026153D" w:rsidP="0026153D">
      <w:pPr>
        <w:spacing w:line="240" w:lineRule="auto"/>
        <w:ind w:left="284" w:firstLine="850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26153D" w:rsidRPr="0026153D" w:rsidRDefault="0026153D" w:rsidP="0026153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Об аннулировании удостоверений  </w:t>
      </w:r>
    </w:p>
    <w:p w:rsidR="0026153D" w:rsidRPr="0026153D" w:rsidRDefault="0026153D" w:rsidP="0026153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6153D" w:rsidRPr="0026153D" w:rsidRDefault="0026153D" w:rsidP="0026153D">
      <w:pPr>
        <w:spacing w:line="240" w:lineRule="auto"/>
        <w:ind w:left="-426" w:firstLine="426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Руководствуясь частью 5 статьи 9 Федерального закона от 14 марта 2022 года № 60-ФЗ «О внесении изменений в отдельные законодательные акты Российской Федерации» Дубенская  территориальная избирательная  комиссия  решила: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Дубенской  территориальной избир</w:t>
      </w:r>
      <w:r w:rsidRPr="0026153D">
        <w:rPr>
          <w:rFonts w:ascii="Times New Roman" w:hAnsi="Times New Roman" w:cs="Times New Roman"/>
          <w:sz w:val="18"/>
          <w:szCs w:val="18"/>
        </w:rPr>
        <w:t>а</w:t>
      </w:r>
      <w:r w:rsidRPr="0026153D">
        <w:rPr>
          <w:rFonts w:ascii="Times New Roman" w:hAnsi="Times New Roman" w:cs="Times New Roman"/>
          <w:sz w:val="18"/>
          <w:szCs w:val="18"/>
        </w:rPr>
        <w:t xml:space="preserve">тельной комиссии с правом совещательного голоса от 18 августа 2022 года  №1,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Чегер</w:t>
      </w:r>
      <w:r w:rsidRPr="0026153D">
        <w:rPr>
          <w:rFonts w:ascii="Times New Roman" w:hAnsi="Times New Roman" w:cs="Times New Roman"/>
          <w:sz w:val="18"/>
          <w:szCs w:val="18"/>
        </w:rPr>
        <w:t>е</w:t>
      </w:r>
      <w:r w:rsidRPr="0026153D">
        <w:rPr>
          <w:rFonts w:ascii="Times New Roman" w:hAnsi="Times New Roman" w:cs="Times New Roman"/>
          <w:sz w:val="18"/>
          <w:szCs w:val="18"/>
        </w:rPr>
        <w:t>вой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Людмиле Михайловне; 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№141  с правом совещательного голоса от 19 сентября  2022 года  №2, выданное Маскаеву Миха</w:t>
      </w:r>
      <w:r w:rsidRPr="0026153D">
        <w:rPr>
          <w:rFonts w:ascii="Times New Roman" w:hAnsi="Times New Roman" w:cs="Times New Roman"/>
          <w:sz w:val="18"/>
          <w:szCs w:val="18"/>
        </w:rPr>
        <w:t>и</w:t>
      </w:r>
      <w:r w:rsidRPr="0026153D">
        <w:rPr>
          <w:rFonts w:ascii="Times New Roman" w:hAnsi="Times New Roman" w:cs="Times New Roman"/>
          <w:sz w:val="18"/>
          <w:szCs w:val="18"/>
        </w:rPr>
        <w:t>лу Андреевичу;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 xml:space="preserve">миссии №142  с правом совещательного голоса от 19 сентября  2022 года  №3,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Гориновой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В</w:t>
      </w:r>
      <w:r w:rsidRPr="0026153D">
        <w:rPr>
          <w:rFonts w:ascii="Times New Roman" w:hAnsi="Times New Roman" w:cs="Times New Roman"/>
          <w:sz w:val="18"/>
          <w:szCs w:val="18"/>
        </w:rPr>
        <w:t>а</w:t>
      </w:r>
      <w:r w:rsidRPr="0026153D">
        <w:rPr>
          <w:rFonts w:ascii="Times New Roman" w:hAnsi="Times New Roman" w:cs="Times New Roman"/>
          <w:sz w:val="18"/>
          <w:szCs w:val="18"/>
        </w:rPr>
        <w:t>лентине Петровне;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№143  с правом совещательного голоса от 19 сентября  2022 года  №4, выда</w:t>
      </w:r>
      <w:r w:rsidRPr="0026153D">
        <w:rPr>
          <w:rFonts w:ascii="Times New Roman" w:hAnsi="Times New Roman" w:cs="Times New Roman"/>
          <w:sz w:val="18"/>
          <w:szCs w:val="18"/>
        </w:rPr>
        <w:t>н</w:t>
      </w:r>
      <w:r w:rsidRPr="0026153D">
        <w:rPr>
          <w:rFonts w:ascii="Times New Roman" w:hAnsi="Times New Roman" w:cs="Times New Roman"/>
          <w:sz w:val="18"/>
          <w:szCs w:val="18"/>
        </w:rPr>
        <w:t xml:space="preserve">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Ликиной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Татьяне Николаевне;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 xml:space="preserve">миссии №144  с правом совещательного голоса от 19 сентября  2022 года  №5,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Селяеву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Анат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лию Евгеньевичу;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 xml:space="preserve">миссии №144  с правом совещательного голоса от 19 сентября  2022 года  №6,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Юнаевой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Све</w:t>
      </w:r>
      <w:r w:rsidRPr="0026153D">
        <w:rPr>
          <w:rFonts w:ascii="Times New Roman" w:hAnsi="Times New Roman" w:cs="Times New Roman"/>
          <w:sz w:val="18"/>
          <w:szCs w:val="18"/>
        </w:rPr>
        <w:t>т</w:t>
      </w:r>
      <w:r w:rsidRPr="0026153D">
        <w:rPr>
          <w:rFonts w:ascii="Times New Roman" w:hAnsi="Times New Roman" w:cs="Times New Roman"/>
          <w:sz w:val="18"/>
          <w:szCs w:val="18"/>
        </w:rPr>
        <w:t>лане Викторовне;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 Аннулировать удостоверение члена участковой  избирательной комиссии №144  с правом совещательного голоса от 19 сентября  2022 года  №7, выда</w:t>
      </w:r>
      <w:r w:rsidRPr="0026153D">
        <w:rPr>
          <w:rFonts w:ascii="Times New Roman" w:hAnsi="Times New Roman" w:cs="Times New Roman"/>
          <w:sz w:val="18"/>
          <w:szCs w:val="18"/>
        </w:rPr>
        <w:t>н</w:t>
      </w:r>
      <w:r w:rsidRPr="0026153D">
        <w:rPr>
          <w:rFonts w:ascii="Times New Roman" w:hAnsi="Times New Roman" w:cs="Times New Roman"/>
          <w:sz w:val="18"/>
          <w:szCs w:val="18"/>
        </w:rPr>
        <w:t>ное Каргину Владимиру Михайловичу;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 Аннулировать удостоверение члена участковой  избирательной комиссии №145  с правом совещательного голоса от 19 сентября  2022 года  №8, выда</w:t>
      </w:r>
      <w:r w:rsidRPr="0026153D">
        <w:rPr>
          <w:rFonts w:ascii="Times New Roman" w:hAnsi="Times New Roman" w:cs="Times New Roman"/>
          <w:sz w:val="18"/>
          <w:szCs w:val="18"/>
        </w:rPr>
        <w:t>н</w:t>
      </w:r>
      <w:r w:rsidRPr="0026153D">
        <w:rPr>
          <w:rFonts w:ascii="Times New Roman" w:hAnsi="Times New Roman" w:cs="Times New Roman"/>
          <w:sz w:val="18"/>
          <w:szCs w:val="18"/>
        </w:rPr>
        <w:t xml:space="preserve">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Виканову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Александру Николаевичу;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 Аннулировать удостоверение члена участковой  избирательной комиссии №144  с правом совещательного голоса от 19 сентября  2022 года  №9, выданное Федьк</w:t>
      </w:r>
      <w:r w:rsidRPr="0026153D">
        <w:rPr>
          <w:rFonts w:ascii="Times New Roman" w:hAnsi="Times New Roman" w:cs="Times New Roman"/>
          <w:sz w:val="18"/>
          <w:szCs w:val="18"/>
        </w:rPr>
        <w:t>и</w:t>
      </w:r>
      <w:r w:rsidRPr="0026153D">
        <w:rPr>
          <w:rFonts w:ascii="Times New Roman" w:hAnsi="Times New Roman" w:cs="Times New Roman"/>
          <w:sz w:val="18"/>
          <w:szCs w:val="18"/>
        </w:rPr>
        <w:t>ной Екатерине Юрьевне;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 Аннулировать удостоверение члена участковой  избирательной комиссии №144  с правом совещательного голоса от 19 сентября  2022 года  №10,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Бикму</w:t>
      </w:r>
      <w:r w:rsidRPr="0026153D">
        <w:rPr>
          <w:rFonts w:ascii="Times New Roman" w:hAnsi="Times New Roman" w:cs="Times New Roman"/>
          <w:sz w:val="18"/>
          <w:szCs w:val="18"/>
        </w:rPr>
        <w:t>р</w:t>
      </w:r>
      <w:r w:rsidRPr="0026153D">
        <w:rPr>
          <w:rFonts w:ascii="Times New Roman" w:hAnsi="Times New Roman" w:cs="Times New Roman"/>
          <w:sz w:val="18"/>
          <w:szCs w:val="18"/>
        </w:rPr>
        <w:t>зину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Руслану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Камилевичу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>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 Аннулировать удостоверение члена участковой  избирательной комиссии №144  с правом совещательного голоса от 19 сентября  2022 года  №11, выданное Федот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вой Юлии Александровне;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 Аннулировать удостоверение члена участковой  избирательной комиссии №144  с правом совещательного голоса от 19 сентября  2022 года  №12,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Виря</w:t>
      </w:r>
      <w:r w:rsidRPr="0026153D">
        <w:rPr>
          <w:rFonts w:ascii="Times New Roman" w:hAnsi="Times New Roman" w:cs="Times New Roman"/>
          <w:sz w:val="18"/>
          <w:szCs w:val="18"/>
        </w:rPr>
        <w:t>с</w:t>
      </w:r>
      <w:r w:rsidRPr="0026153D">
        <w:rPr>
          <w:rFonts w:ascii="Times New Roman" w:hAnsi="Times New Roman" w:cs="Times New Roman"/>
          <w:sz w:val="18"/>
          <w:szCs w:val="18"/>
        </w:rPr>
        <w:t>кину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Алексею Григорьевичу;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№144  с правом совещательного голоса от 19 сентября  2022 года  №13, выда</w:t>
      </w:r>
      <w:r w:rsidRPr="0026153D">
        <w:rPr>
          <w:rFonts w:ascii="Times New Roman" w:hAnsi="Times New Roman" w:cs="Times New Roman"/>
          <w:sz w:val="18"/>
          <w:szCs w:val="18"/>
        </w:rPr>
        <w:t>н</w:t>
      </w:r>
      <w:r w:rsidRPr="0026153D">
        <w:rPr>
          <w:rFonts w:ascii="Times New Roman" w:hAnsi="Times New Roman" w:cs="Times New Roman"/>
          <w:sz w:val="18"/>
          <w:szCs w:val="18"/>
        </w:rPr>
        <w:t>ное Исайкиной Елене Петровне;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№145  с правом совещательного голоса от 19 сентября  2022 года  №14, выда</w:t>
      </w:r>
      <w:r w:rsidRPr="0026153D">
        <w:rPr>
          <w:rFonts w:ascii="Times New Roman" w:hAnsi="Times New Roman" w:cs="Times New Roman"/>
          <w:sz w:val="18"/>
          <w:szCs w:val="18"/>
        </w:rPr>
        <w:t>н</w:t>
      </w:r>
      <w:r w:rsidRPr="0026153D">
        <w:rPr>
          <w:rFonts w:ascii="Times New Roman" w:hAnsi="Times New Roman" w:cs="Times New Roman"/>
          <w:sz w:val="18"/>
          <w:szCs w:val="18"/>
        </w:rPr>
        <w:t xml:space="preserve">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Селяевой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Марии Николаевне;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№145 с правом совещательного голоса от 19 сентября  2022 года  №15, в</w:t>
      </w:r>
      <w:r w:rsidRPr="0026153D">
        <w:rPr>
          <w:rFonts w:ascii="Times New Roman" w:hAnsi="Times New Roman" w:cs="Times New Roman"/>
          <w:sz w:val="18"/>
          <w:szCs w:val="18"/>
        </w:rPr>
        <w:t>ы</w:t>
      </w:r>
      <w:r w:rsidRPr="0026153D">
        <w:rPr>
          <w:rFonts w:ascii="Times New Roman" w:hAnsi="Times New Roman" w:cs="Times New Roman"/>
          <w:sz w:val="18"/>
          <w:szCs w:val="18"/>
        </w:rPr>
        <w:t>данное Марковой Елене Григорьевне;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№145 с правом совещательного голоса от 19 сентября  2022 года  №16, выданное Кузнецовой М</w:t>
      </w:r>
      <w:r w:rsidRPr="0026153D">
        <w:rPr>
          <w:rFonts w:ascii="Times New Roman" w:hAnsi="Times New Roman" w:cs="Times New Roman"/>
          <w:sz w:val="18"/>
          <w:szCs w:val="18"/>
        </w:rPr>
        <w:t>а</w:t>
      </w:r>
      <w:r w:rsidRPr="0026153D">
        <w:rPr>
          <w:rFonts w:ascii="Times New Roman" w:hAnsi="Times New Roman" w:cs="Times New Roman"/>
          <w:sz w:val="18"/>
          <w:szCs w:val="18"/>
        </w:rPr>
        <w:t>рии Николаевне;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 xml:space="preserve">миссии №145 с правом совещательного голоса от 19 сентября  2022 года  №17,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Альмяшевой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О</w:t>
      </w:r>
      <w:r w:rsidRPr="0026153D">
        <w:rPr>
          <w:rFonts w:ascii="Times New Roman" w:hAnsi="Times New Roman" w:cs="Times New Roman"/>
          <w:sz w:val="18"/>
          <w:szCs w:val="18"/>
        </w:rPr>
        <w:t>к</w:t>
      </w:r>
      <w:r w:rsidRPr="0026153D">
        <w:rPr>
          <w:rFonts w:ascii="Times New Roman" w:hAnsi="Times New Roman" w:cs="Times New Roman"/>
          <w:sz w:val="18"/>
          <w:szCs w:val="18"/>
        </w:rPr>
        <w:t>сане Сергеевне;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№146  с правом совещательного голоса от 19 сентября  2022 года  №18, выданное Козловой Лю</w:t>
      </w:r>
      <w:r w:rsidRPr="0026153D">
        <w:rPr>
          <w:rFonts w:ascii="Times New Roman" w:hAnsi="Times New Roman" w:cs="Times New Roman"/>
          <w:sz w:val="18"/>
          <w:szCs w:val="18"/>
        </w:rPr>
        <w:t>д</w:t>
      </w:r>
      <w:r w:rsidRPr="0026153D">
        <w:rPr>
          <w:rFonts w:ascii="Times New Roman" w:hAnsi="Times New Roman" w:cs="Times New Roman"/>
          <w:sz w:val="18"/>
          <w:szCs w:val="18"/>
        </w:rPr>
        <w:t>миле Николаевне;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№148 с правом совещательного голоса от 19 сентября  2022 года  №20, выда</w:t>
      </w:r>
      <w:r w:rsidRPr="0026153D">
        <w:rPr>
          <w:rFonts w:ascii="Times New Roman" w:hAnsi="Times New Roman" w:cs="Times New Roman"/>
          <w:sz w:val="18"/>
          <w:szCs w:val="18"/>
        </w:rPr>
        <w:t>н</w:t>
      </w:r>
      <w:r w:rsidRPr="0026153D">
        <w:rPr>
          <w:rFonts w:ascii="Times New Roman" w:hAnsi="Times New Roman" w:cs="Times New Roman"/>
          <w:sz w:val="18"/>
          <w:szCs w:val="18"/>
        </w:rPr>
        <w:t>ное Спиридоновой Елене Васильевне;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 xml:space="preserve">миссии №149 с правом совещательного голоса от 19 сентября  2022 года  №21,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Суродееву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Валентину Никол</w:t>
      </w:r>
      <w:r w:rsidRPr="0026153D">
        <w:rPr>
          <w:rFonts w:ascii="Times New Roman" w:hAnsi="Times New Roman" w:cs="Times New Roman"/>
          <w:sz w:val="18"/>
          <w:szCs w:val="18"/>
        </w:rPr>
        <w:t>а</w:t>
      </w:r>
      <w:r w:rsidRPr="0026153D">
        <w:rPr>
          <w:rFonts w:ascii="Times New Roman" w:hAnsi="Times New Roman" w:cs="Times New Roman"/>
          <w:sz w:val="18"/>
          <w:szCs w:val="18"/>
        </w:rPr>
        <w:t>евичу;</w:t>
      </w:r>
    </w:p>
    <w:p w:rsidR="0026153D" w:rsidRPr="0026153D" w:rsidRDefault="0026153D" w:rsidP="0026153D">
      <w:pPr>
        <w:numPr>
          <w:ilvl w:val="0"/>
          <w:numId w:val="21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 xml:space="preserve">миссии №150 с правом совещательного голоса от 19 сентября  2022 года  №22,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С</w:t>
      </w:r>
      <w:r w:rsidRPr="0026153D">
        <w:rPr>
          <w:rFonts w:ascii="Times New Roman" w:hAnsi="Times New Roman" w:cs="Times New Roman"/>
          <w:sz w:val="18"/>
          <w:szCs w:val="18"/>
        </w:rPr>
        <w:t>а</w:t>
      </w:r>
      <w:r w:rsidRPr="0026153D">
        <w:rPr>
          <w:rFonts w:ascii="Times New Roman" w:hAnsi="Times New Roman" w:cs="Times New Roman"/>
          <w:sz w:val="18"/>
          <w:szCs w:val="18"/>
        </w:rPr>
        <w:t>вельчевой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Марине Михайловне;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 xml:space="preserve">миссии №151 с правом совещательного голоса от 19 сентября  2022 года  №23,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Адмайк</w:t>
      </w:r>
      <w:r w:rsidRPr="0026153D">
        <w:rPr>
          <w:rFonts w:ascii="Times New Roman" w:hAnsi="Times New Roman" w:cs="Times New Roman"/>
          <w:sz w:val="18"/>
          <w:szCs w:val="18"/>
        </w:rPr>
        <w:t>и</w:t>
      </w:r>
      <w:r w:rsidRPr="0026153D">
        <w:rPr>
          <w:rFonts w:ascii="Times New Roman" w:hAnsi="Times New Roman" w:cs="Times New Roman"/>
          <w:sz w:val="18"/>
          <w:szCs w:val="18"/>
        </w:rPr>
        <w:t>ной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 Светлане  Николаевне;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   Аннулировать удостоверение члена участковой  избирательной комиссии №151 с правом совещательного голоса от 19 сентября  2022 года  №24,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Ство</w:t>
      </w:r>
      <w:r w:rsidRPr="0026153D">
        <w:rPr>
          <w:rFonts w:ascii="Times New Roman" w:hAnsi="Times New Roman" w:cs="Times New Roman"/>
          <w:sz w:val="18"/>
          <w:szCs w:val="18"/>
        </w:rPr>
        <w:t>л</w:t>
      </w:r>
      <w:r w:rsidRPr="0026153D">
        <w:rPr>
          <w:rFonts w:ascii="Times New Roman" w:hAnsi="Times New Roman" w:cs="Times New Roman"/>
          <w:sz w:val="18"/>
          <w:szCs w:val="18"/>
        </w:rPr>
        <w:t>кову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Анатолию Михайловичу;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   Аннулировать удостоверение члена участковой  избирательной комиссии №152 с правом совещательного голоса от 19 сентября  2022 года  №25,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Осичк</w:t>
      </w:r>
      <w:r w:rsidRPr="0026153D">
        <w:rPr>
          <w:rFonts w:ascii="Times New Roman" w:hAnsi="Times New Roman" w:cs="Times New Roman"/>
          <w:sz w:val="18"/>
          <w:szCs w:val="18"/>
        </w:rPr>
        <w:t>и</w:t>
      </w:r>
      <w:r w:rsidRPr="0026153D">
        <w:rPr>
          <w:rFonts w:ascii="Times New Roman" w:hAnsi="Times New Roman" w:cs="Times New Roman"/>
          <w:sz w:val="18"/>
          <w:szCs w:val="18"/>
        </w:rPr>
        <w:t>ну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Владимиру Анатольевичу;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   Аннулировать удостоверение члена участковой  избирательной комиссии №152с правом совещательного голоса от 19 сентября  2022 года  №26, выда</w:t>
      </w:r>
      <w:r w:rsidRPr="0026153D">
        <w:rPr>
          <w:rFonts w:ascii="Times New Roman" w:hAnsi="Times New Roman" w:cs="Times New Roman"/>
          <w:sz w:val="18"/>
          <w:szCs w:val="18"/>
        </w:rPr>
        <w:t>н</w:t>
      </w:r>
      <w:r w:rsidRPr="0026153D">
        <w:rPr>
          <w:rFonts w:ascii="Times New Roman" w:hAnsi="Times New Roman" w:cs="Times New Roman"/>
          <w:sz w:val="18"/>
          <w:szCs w:val="18"/>
        </w:rPr>
        <w:t xml:space="preserve">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Титяевой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Вере Васильевне;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Аннулировать удостоверение члена участковой  избирательной </w:t>
      </w:r>
      <w:proofErr w:type="gramStart"/>
      <w:r w:rsidRPr="0026153D">
        <w:rPr>
          <w:rFonts w:ascii="Times New Roman" w:hAnsi="Times New Roman" w:cs="Times New Roman"/>
          <w:sz w:val="18"/>
          <w:szCs w:val="18"/>
        </w:rPr>
        <w:t>ко-миссии</w:t>
      </w:r>
      <w:proofErr w:type="gramEnd"/>
      <w:r w:rsidRPr="0026153D">
        <w:rPr>
          <w:rFonts w:ascii="Times New Roman" w:hAnsi="Times New Roman" w:cs="Times New Roman"/>
          <w:sz w:val="18"/>
          <w:szCs w:val="18"/>
        </w:rPr>
        <w:t xml:space="preserve"> №153 с правом совещательного голоса от 19 сентября  2022 года  №27,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Волгушеву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 Ник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лаю Ивановичу;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№156 с правом совещательного голоса от 19 сентября  2022 года  №28, выданное Мальковой Лю</w:t>
      </w:r>
      <w:r w:rsidRPr="0026153D">
        <w:rPr>
          <w:rFonts w:ascii="Times New Roman" w:hAnsi="Times New Roman" w:cs="Times New Roman"/>
          <w:sz w:val="18"/>
          <w:szCs w:val="18"/>
        </w:rPr>
        <w:t>д</w:t>
      </w:r>
      <w:r w:rsidRPr="0026153D">
        <w:rPr>
          <w:rFonts w:ascii="Times New Roman" w:hAnsi="Times New Roman" w:cs="Times New Roman"/>
          <w:sz w:val="18"/>
          <w:szCs w:val="18"/>
        </w:rPr>
        <w:t>миле Викторовне;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 xml:space="preserve">миссии №156 с правом совещательного голоса от 19 сентября  2022 года  №29,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Пиянзиной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Л</w:t>
      </w:r>
      <w:r w:rsidRPr="0026153D">
        <w:rPr>
          <w:rFonts w:ascii="Times New Roman" w:hAnsi="Times New Roman" w:cs="Times New Roman"/>
          <w:sz w:val="18"/>
          <w:szCs w:val="18"/>
        </w:rPr>
        <w:t>ю</w:t>
      </w:r>
      <w:r w:rsidRPr="0026153D">
        <w:rPr>
          <w:rFonts w:ascii="Times New Roman" w:hAnsi="Times New Roman" w:cs="Times New Roman"/>
          <w:sz w:val="18"/>
          <w:szCs w:val="18"/>
        </w:rPr>
        <w:t>бови Валентиновне;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№158 с правом совещательного голоса от 19 сентября  2022 года  №30, в</w:t>
      </w:r>
      <w:r w:rsidRPr="0026153D">
        <w:rPr>
          <w:rFonts w:ascii="Times New Roman" w:hAnsi="Times New Roman" w:cs="Times New Roman"/>
          <w:sz w:val="18"/>
          <w:szCs w:val="18"/>
        </w:rPr>
        <w:t>ы</w:t>
      </w:r>
      <w:r w:rsidRPr="0026153D">
        <w:rPr>
          <w:rFonts w:ascii="Times New Roman" w:hAnsi="Times New Roman" w:cs="Times New Roman"/>
          <w:sz w:val="18"/>
          <w:szCs w:val="18"/>
        </w:rPr>
        <w:t>данное Храмовой Галине Васильевне;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 Аннулировать удостоверение члена участковой  избирательной комиссии №158 с правом совещательного голоса от 19 сентября  2022 года  №31,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Суродеевой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Тат</w:t>
      </w:r>
      <w:r w:rsidRPr="0026153D">
        <w:rPr>
          <w:rFonts w:ascii="Times New Roman" w:hAnsi="Times New Roman" w:cs="Times New Roman"/>
          <w:sz w:val="18"/>
          <w:szCs w:val="18"/>
        </w:rPr>
        <w:t>ь</w:t>
      </w:r>
      <w:r w:rsidRPr="0026153D">
        <w:rPr>
          <w:rFonts w:ascii="Times New Roman" w:hAnsi="Times New Roman" w:cs="Times New Roman"/>
          <w:sz w:val="18"/>
          <w:szCs w:val="18"/>
        </w:rPr>
        <w:t>яне Степановне;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 Аннулировать удостоверение члена участковой  избирательной комиссии №158 с правом совещательного голоса от 19 сентября  2022 года  №32, выданное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Паркаеву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Макс</w:t>
      </w:r>
      <w:r w:rsidRPr="0026153D">
        <w:rPr>
          <w:rFonts w:ascii="Times New Roman" w:hAnsi="Times New Roman" w:cs="Times New Roman"/>
          <w:sz w:val="18"/>
          <w:szCs w:val="18"/>
        </w:rPr>
        <w:t>и</w:t>
      </w:r>
      <w:r w:rsidRPr="0026153D">
        <w:rPr>
          <w:rFonts w:ascii="Times New Roman" w:hAnsi="Times New Roman" w:cs="Times New Roman"/>
          <w:sz w:val="18"/>
          <w:szCs w:val="18"/>
        </w:rPr>
        <w:t>му Владимировичу;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 xml:space="preserve">миссии №159  с правом совещательного голоса от 19 сентября  2022 года  №33, выданное 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Борчиной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Нат</w:t>
      </w:r>
      <w:r w:rsidRPr="0026153D">
        <w:rPr>
          <w:rFonts w:ascii="Times New Roman" w:hAnsi="Times New Roman" w:cs="Times New Roman"/>
          <w:sz w:val="18"/>
          <w:szCs w:val="18"/>
        </w:rPr>
        <w:t>а</w:t>
      </w:r>
      <w:r w:rsidRPr="0026153D">
        <w:rPr>
          <w:rFonts w:ascii="Times New Roman" w:hAnsi="Times New Roman" w:cs="Times New Roman"/>
          <w:sz w:val="18"/>
          <w:szCs w:val="18"/>
        </w:rPr>
        <w:t>лье Сергеевне;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 xml:space="preserve">миссии №159  с правом совещательного голоса от 19 сентября  2022 года  №34, выданное 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Вантяйк</w:t>
      </w:r>
      <w:r w:rsidRPr="0026153D">
        <w:rPr>
          <w:rFonts w:ascii="Times New Roman" w:hAnsi="Times New Roman" w:cs="Times New Roman"/>
          <w:sz w:val="18"/>
          <w:szCs w:val="18"/>
        </w:rPr>
        <w:t>и</w:t>
      </w:r>
      <w:r w:rsidRPr="0026153D">
        <w:rPr>
          <w:rFonts w:ascii="Times New Roman" w:hAnsi="Times New Roman" w:cs="Times New Roman"/>
          <w:sz w:val="18"/>
          <w:szCs w:val="18"/>
        </w:rPr>
        <w:t>ной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Оксане Дмитриевне;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№160  с правом совещательного голоса от 19 сентября  2022 года  №35, выда</w:t>
      </w:r>
      <w:r w:rsidRPr="0026153D">
        <w:rPr>
          <w:rFonts w:ascii="Times New Roman" w:hAnsi="Times New Roman" w:cs="Times New Roman"/>
          <w:sz w:val="18"/>
          <w:szCs w:val="18"/>
        </w:rPr>
        <w:t>н</w:t>
      </w:r>
      <w:r w:rsidRPr="0026153D">
        <w:rPr>
          <w:rFonts w:ascii="Times New Roman" w:hAnsi="Times New Roman" w:cs="Times New Roman"/>
          <w:sz w:val="18"/>
          <w:szCs w:val="18"/>
        </w:rPr>
        <w:t xml:space="preserve">ное 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Чичайкину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Александру Петровичу;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 xml:space="preserve">миссии №161 с правом совещательного голоса от 19 сентября  2022 года  №36, выданное 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Костыч</w:t>
      </w:r>
      <w:r w:rsidRPr="0026153D">
        <w:rPr>
          <w:rFonts w:ascii="Times New Roman" w:hAnsi="Times New Roman" w:cs="Times New Roman"/>
          <w:sz w:val="18"/>
          <w:szCs w:val="18"/>
        </w:rPr>
        <w:t>е</w:t>
      </w:r>
      <w:r w:rsidRPr="0026153D">
        <w:rPr>
          <w:rFonts w:ascii="Times New Roman" w:hAnsi="Times New Roman" w:cs="Times New Roman"/>
          <w:sz w:val="18"/>
          <w:szCs w:val="18"/>
        </w:rPr>
        <w:t>вой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Ольге Алексеевне;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 xml:space="preserve">миссии №162  с правом совещательного голоса от 19 сентября  2022 года  №37, выданное 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Вантяйк</w:t>
      </w:r>
      <w:r w:rsidRPr="0026153D">
        <w:rPr>
          <w:rFonts w:ascii="Times New Roman" w:hAnsi="Times New Roman" w:cs="Times New Roman"/>
          <w:sz w:val="18"/>
          <w:szCs w:val="18"/>
        </w:rPr>
        <w:t>и</w:t>
      </w:r>
      <w:r w:rsidRPr="0026153D">
        <w:rPr>
          <w:rFonts w:ascii="Times New Roman" w:hAnsi="Times New Roman" w:cs="Times New Roman"/>
          <w:sz w:val="18"/>
          <w:szCs w:val="18"/>
        </w:rPr>
        <w:t>ной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Оксане Дмитриевне;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№163  с правом совещательного голоса от 19 сентября  2022 года  №38, выда</w:t>
      </w:r>
      <w:r w:rsidRPr="0026153D">
        <w:rPr>
          <w:rFonts w:ascii="Times New Roman" w:hAnsi="Times New Roman" w:cs="Times New Roman"/>
          <w:sz w:val="18"/>
          <w:szCs w:val="18"/>
        </w:rPr>
        <w:t>н</w:t>
      </w:r>
      <w:r w:rsidRPr="0026153D">
        <w:rPr>
          <w:rFonts w:ascii="Times New Roman" w:hAnsi="Times New Roman" w:cs="Times New Roman"/>
          <w:sz w:val="18"/>
          <w:szCs w:val="18"/>
        </w:rPr>
        <w:t xml:space="preserve">ное 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Саушкину</w:t>
      </w:r>
      <w:proofErr w:type="spellEnd"/>
      <w:r w:rsidRPr="0026153D">
        <w:rPr>
          <w:rFonts w:ascii="Times New Roman" w:hAnsi="Times New Roman" w:cs="Times New Roman"/>
          <w:sz w:val="18"/>
          <w:szCs w:val="18"/>
        </w:rPr>
        <w:t xml:space="preserve"> Александру Николаевичу;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Аннулировать удостоверение члена участковой  избирательной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миссии №163   с правом совещательного голоса от 19 сентября  2022 года  №39, выданное Кузн</w:t>
      </w:r>
      <w:r w:rsidRPr="0026153D">
        <w:rPr>
          <w:rFonts w:ascii="Times New Roman" w:hAnsi="Times New Roman" w:cs="Times New Roman"/>
          <w:sz w:val="18"/>
          <w:szCs w:val="18"/>
        </w:rPr>
        <w:t>е</w:t>
      </w:r>
      <w:r w:rsidRPr="0026153D">
        <w:rPr>
          <w:rFonts w:ascii="Times New Roman" w:hAnsi="Times New Roman" w:cs="Times New Roman"/>
          <w:sz w:val="18"/>
          <w:szCs w:val="18"/>
        </w:rPr>
        <w:t>цовой  Диане Андреевне;</w:t>
      </w:r>
    </w:p>
    <w:p w:rsidR="0026153D" w:rsidRPr="0026153D" w:rsidRDefault="0026153D" w:rsidP="0026153D">
      <w:pPr>
        <w:numPr>
          <w:ilvl w:val="0"/>
          <w:numId w:val="22"/>
        </w:num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Направить настоящее решение в Центральную избирательную к</w:t>
      </w:r>
      <w:r w:rsidRPr="0026153D">
        <w:rPr>
          <w:rFonts w:ascii="Times New Roman" w:hAnsi="Times New Roman" w:cs="Times New Roman"/>
          <w:sz w:val="18"/>
          <w:szCs w:val="18"/>
        </w:rPr>
        <w:t>о</w:t>
      </w:r>
      <w:r w:rsidRPr="0026153D">
        <w:rPr>
          <w:rFonts w:ascii="Times New Roman" w:hAnsi="Times New Roman" w:cs="Times New Roman"/>
          <w:sz w:val="18"/>
          <w:szCs w:val="18"/>
        </w:rPr>
        <w:t>миссию Республики Мордовия и опубликовать в  Информационном бюллетене Д</w:t>
      </w:r>
      <w:r w:rsidRPr="0026153D">
        <w:rPr>
          <w:rFonts w:ascii="Times New Roman" w:hAnsi="Times New Roman" w:cs="Times New Roman"/>
          <w:sz w:val="18"/>
          <w:szCs w:val="18"/>
        </w:rPr>
        <w:t>у</w:t>
      </w:r>
      <w:r w:rsidRPr="0026153D">
        <w:rPr>
          <w:rFonts w:ascii="Times New Roman" w:hAnsi="Times New Roman" w:cs="Times New Roman"/>
          <w:sz w:val="18"/>
          <w:szCs w:val="18"/>
        </w:rPr>
        <w:t>бенского муниципального района</w:t>
      </w:r>
    </w:p>
    <w:p w:rsidR="0026153D" w:rsidRDefault="0026153D" w:rsidP="0026153D">
      <w:pPr>
        <w:spacing w:line="240" w:lineRule="auto"/>
        <w:ind w:left="-567" w:firstLine="426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6153D" w:rsidRDefault="0026153D" w:rsidP="0026153D">
      <w:pPr>
        <w:spacing w:line="240" w:lineRule="auto"/>
        <w:ind w:left="-567" w:firstLine="426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6153D" w:rsidRPr="0026153D" w:rsidRDefault="0026153D" w:rsidP="0026153D">
      <w:pPr>
        <w:spacing w:line="240" w:lineRule="auto"/>
        <w:ind w:left="-567" w:firstLine="426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6153D" w:rsidRPr="0026153D" w:rsidRDefault="0026153D" w:rsidP="0026153D">
      <w:pPr>
        <w:spacing w:line="240" w:lineRule="auto"/>
        <w:ind w:left="-284"/>
        <w:contextualSpacing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Председатель Дубенской</w:t>
      </w:r>
    </w:p>
    <w:p w:rsidR="0026153D" w:rsidRPr="0026153D" w:rsidRDefault="0026153D" w:rsidP="0026153D">
      <w:pPr>
        <w:spacing w:line="240" w:lineRule="auto"/>
        <w:ind w:left="-284"/>
        <w:contextualSpacing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>территориальной избирательной</w:t>
      </w:r>
    </w:p>
    <w:p w:rsidR="0026153D" w:rsidRPr="0026153D" w:rsidRDefault="0026153D" w:rsidP="0026153D">
      <w:pPr>
        <w:spacing w:line="240" w:lineRule="auto"/>
        <w:ind w:left="-284"/>
        <w:contextualSpacing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комиссии                                                                                                 Л.В. </w:t>
      </w:r>
      <w:proofErr w:type="spellStart"/>
      <w:r w:rsidRPr="0026153D">
        <w:rPr>
          <w:rFonts w:ascii="Times New Roman" w:hAnsi="Times New Roman" w:cs="Times New Roman"/>
          <w:sz w:val="18"/>
          <w:szCs w:val="18"/>
        </w:rPr>
        <w:t>Д</w:t>
      </w:r>
      <w:r w:rsidRPr="0026153D">
        <w:rPr>
          <w:rFonts w:ascii="Times New Roman" w:hAnsi="Times New Roman" w:cs="Times New Roman"/>
          <w:sz w:val="18"/>
          <w:szCs w:val="18"/>
        </w:rPr>
        <w:t>е</w:t>
      </w:r>
      <w:r w:rsidRPr="0026153D">
        <w:rPr>
          <w:rFonts w:ascii="Times New Roman" w:hAnsi="Times New Roman" w:cs="Times New Roman"/>
          <w:sz w:val="18"/>
          <w:szCs w:val="18"/>
        </w:rPr>
        <w:t>кина</w:t>
      </w:r>
      <w:proofErr w:type="spellEnd"/>
    </w:p>
    <w:p w:rsidR="0026153D" w:rsidRPr="0026153D" w:rsidRDefault="0026153D" w:rsidP="0026153D">
      <w:pPr>
        <w:spacing w:line="240" w:lineRule="auto"/>
        <w:ind w:left="-284"/>
        <w:contextualSpacing/>
        <w:rPr>
          <w:rFonts w:ascii="Times New Roman" w:hAnsi="Times New Roman" w:cs="Times New Roman"/>
          <w:sz w:val="18"/>
          <w:szCs w:val="18"/>
        </w:rPr>
      </w:pPr>
    </w:p>
    <w:p w:rsidR="0026153D" w:rsidRPr="0026153D" w:rsidRDefault="0026153D" w:rsidP="0026153D">
      <w:pPr>
        <w:spacing w:line="240" w:lineRule="auto"/>
        <w:ind w:left="-284"/>
        <w:contextualSpacing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Секретарь Дубенской </w:t>
      </w:r>
    </w:p>
    <w:p w:rsidR="0026153D" w:rsidRPr="0026153D" w:rsidRDefault="0026153D" w:rsidP="0026153D">
      <w:pPr>
        <w:spacing w:line="240" w:lineRule="auto"/>
        <w:ind w:left="-28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6153D">
        <w:rPr>
          <w:rFonts w:ascii="Times New Roman" w:hAnsi="Times New Roman" w:cs="Times New Roman"/>
          <w:sz w:val="18"/>
          <w:szCs w:val="18"/>
        </w:rPr>
        <w:t xml:space="preserve">территориальной избирательной </w:t>
      </w:r>
    </w:p>
    <w:p w:rsidR="0026153D" w:rsidRPr="0026153D" w:rsidRDefault="0026153D" w:rsidP="0026153D">
      <w:pPr>
        <w:spacing w:line="240" w:lineRule="auto"/>
        <w:ind w:left="-284"/>
        <w:contextualSpacing/>
        <w:jc w:val="both"/>
        <w:rPr>
          <w:rFonts w:ascii="Times New Roman" w:hAnsi="Times New Roman" w:cs="Times New Roman"/>
          <w:sz w:val="18"/>
          <w:szCs w:val="18"/>
        </w:rPr>
        <w:sectPr w:rsidR="0026153D" w:rsidRPr="0026153D" w:rsidSect="008B391E">
          <w:headerReference w:type="even" r:id="rId11"/>
          <w:pgSz w:w="11906" w:h="16838"/>
          <w:pgMar w:top="851" w:right="566" w:bottom="567" w:left="1560" w:header="709" w:footer="709" w:gutter="0"/>
          <w:cols w:space="708"/>
          <w:titlePg/>
          <w:docGrid w:linePitch="381"/>
        </w:sectPr>
      </w:pPr>
      <w:r w:rsidRPr="0026153D">
        <w:rPr>
          <w:rFonts w:ascii="Times New Roman" w:hAnsi="Times New Roman" w:cs="Times New Roman"/>
          <w:sz w:val="18"/>
          <w:szCs w:val="18"/>
        </w:rPr>
        <w:t>комиссии                                                                                     Т.И. Ма</w:t>
      </w:r>
      <w:r w:rsidRPr="0026153D">
        <w:rPr>
          <w:rFonts w:ascii="Times New Roman" w:hAnsi="Times New Roman" w:cs="Times New Roman"/>
          <w:sz w:val="18"/>
          <w:szCs w:val="18"/>
        </w:rPr>
        <w:t>л</w:t>
      </w:r>
      <w:r>
        <w:rPr>
          <w:rFonts w:ascii="Times New Roman" w:hAnsi="Times New Roman" w:cs="Times New Roman"/>
          <w:sz w:val="18"/>
          <w:szCs w:val="18"/>
        </w:rPr>
        <w:t>кина</w:t>
      </w:r>
      <w:bookmarkStart w:id="4" w:name="_GoBack"/>
      <w:bookmarkEnd w:id="4"/>
    </w:p>
    <w:p w:rsidR="002000E9" w:rsidRPr="001008B2" w:rsidRDefault="002000E9" w:rsidP="001008B2">
      <w:pPr>
        <w:pStyle w:val="af7"/>
        <w:jc w:val="both"/>
        <w:rPr>
          <w:sz w:val="18"/>
          <w:szCs w:val="18"/>
        </w:rPr>
      </w:pPr>
    </w:p>
    <w:p w:rsidR="003457B5" w:rsidRPr="00B3733A" w:rsidRDefault="003457B5" w:rsidP="00B3733A">
      <w:pPr>
        <w:spacing w:after="0"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 №</w:t>
      </w:r>
      <w:r w:rsidR="00D65D81" w:rsidRPr="00B3733A">
        <w:rPr>
          <w:b/>
          <w:sz w:val="18"/>
          <w:szCs w:val="18"/>
        </w:rPr>
        <w:t>1</w:t>
      </w:r>
      <w:r w:rsidR="00F3289B" w:rsidRPr="00B3733A">
        <w:rPr>
          <w:b/>
          <w:sz w:val="18"/>
          <w:szCs w:val="18"/>
        </w:rPr>
        <w:t>6</w:t>
      </w:r>
      <w:r w:rsidRPr="00B3733A">
        <w:rPr>
          <w:b/>
          <w:sz w:val="18"/>
          <w:szCs w:val="18"/>
        </w:rPr>
        <w:t>(</w:t>
      </w:r>
      <w:r w:rsidR="00F3289B" w:rsidRPr="00B3733A">
        <w:rPr>
          <w:b/>
          <w:sz w:val="18"/>
          <w:szCs w:val="18"/>
        </w:rPr>
        <w:t>389</w:t>
      </w:r>
      <w:r w:rsidR="00E93183" w:rsidRPr="00B3733A">
        <w:rPr>
          <w:b/>
          <w:sz w:val="18"/>
          <w:szCs w:val="18"/>
        </w:rPr>
        <w:t>)</w:t>
      </w:r>
      <w:r w:rsidR="00D65D81" w:rsidRPr="00B3733A">
        <w:rPr>
          <w:b/>
          <w:sz w:val="18"/>
          <w:szCs w:val="18"/>
        </w:rPr>
        <w:t xml:space="preserve"> </w:t>
      </w:r>
      <w:r w:rsidR="007F4B06">
        <w:rPr>
          <w:b/>
          <w:sz w:val="18"/>
          <w:szCs w:val="18"/>
        </w:rPr>
        <w:t>19</w:t>
      </w:r>
      <w:r w:rsidR="003D7243" w:rsidRPr="00B3733A">
        <w:rPr>
          <w:b/>
          <w:sz w:val="18"/>
          <w:szCs w:val="18"/>
        </w:rPr>
        <w:t>.0</w:t>
      </w:r>
      <w:r w:rsidR="000409D1" w:rsidRPr="00B3733A">
        <w:rPr>
          <w:b/>
          <w:sz w:val="18"/>
          <w:szCs w:val="18"/>
        </w:rPr>
        <w:t>5</w:t>
      </w:r>
      <w:r w:rsidR="00E34FC0" w:rsidRPr="00B3733A">
        <w:rPr>
          <w:b/>
          <w:sz w:val="18"/>
          <w:szCs w:val="18"/>
        </w:rPr>
        <w:t>.2022</w:t>
      </w:r>
      <w:r w:rsidRPr="00B3733A">
        <w:rPr>
          <w:b/>
          <w:sz w:val="18"/>
          <w:szCs w:val="18"/>
        </w:rPr>
        <w:t xml:space="preserve"> г. 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Редакционная коллегия:</w:t>
      </w:r>
    </w:p>
    <w:p w:rsidR="00C60C74" w:rsidRPr="00B3733A" w:rsidRDefault="003D7243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B3733A">
        <w:rPr>
          <w:b/>
          <w:sz w:val="18"/>
          <w:szCs w:val="18"/>
        </w:rPr>
        <w:t>Сайгачев</w:t>
      </w:r>
      <w:proofErr w:type="spellEnd"/>
      <w:r w:rsidRPr="00B3733A">
        <w:rPr>
          <w:b/>
          <w:sz w:val="18"/>
          <w:szCs w:val="18"/>
        </w:rPr>
        <w:t xml:space="preserve"> А.И. (редактор</w:t>
      </w:r>
      <w:proofErr w:type="gramStart"/>
      <w:r w:rsidRPr="00B3733A">
        <w:rPr>
          <w:b/>
          <w:sz w:val="18"/>
          <w:szCs w:val="18"/>
        </w:rPr>
        <w:t>)</w:t>
      </w:r>
      <w:r w:rsidR="00AB1A4B" w:rsidRPr="00B3733A">
        <w:rPr>
          <w:b/>
          <w:sz w:val="18"/>
          <w:szCs w:val="18"/>
        </w:rPr>
        <w:t xml:space="preserve">., </w:t>
      </w:r>
      <w:proofErr w:type="gramEnd"/>
      <w:r w:rsidR="00AB1A4B" w:rsidRPr="00B3733A">
        <w:rPr>
          <w:b/>
          <w:sz w:val="18"/>
          <w:szCs w:val="18"/>
        </w:rPr>
        <w:t xml:space="preserve">Маркова Е.Г., Малкина Т.И., </w:t>
      </w:r>
      <w:proofErr w:type="spellStart"/>
      <w:r w:rsidR="00FD47C7" w:rsidRPr="00B3733A">
        <w:rPr>
          <w:b/>
          <w:sz w:val="18"/>
          <w:szCs w:val="18"/>
        </w:rPr>
        <w:t>Малыйкина</w:t>
      </w:r>
      <w:proofErr w:type="spellEnd"/>
      <w:r w:rsidR="00FD47C7" w:rsidRPr="00B3733A">
        <w:rPr>
          <w:b/>
          <w:sz w:val="18"/>
          <w:szCs w:val="18"/>
        </w:rPr>
        <w:t xml:space="preserve"> Т.А., </w:t>
      </w:r>
      <w:r w:rsidR="00AB1A4B" w:rsidRPr="00B3733A">
        <w:rPr>
          <w:b/>
          <w:sz w:val="18"/>
          <w:szCs w:val="18"/>
        </w:rPr>
        <w:t>Харитонов С.Н.</w:t>
      </w:r>
    </w:p>
    <w:p w:rsidR="00C60C74" w:rsidRPr="00B3733A" w:rsidRDefault="00FD47C7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 xml:space="preserve">431770, </w:t>
      </w:r>
      <w:r w:rsidR="00C60C74" w:rsidRPr="00B3733A">
        <w:rPr>
          <w:b/>
          <w:sz w:val="18"/>
          <w:szCs w:val="18"/>
        </w:rPr>
        <w:t>Республика Мордовия, Дубенский район, с. Дубенки, ул. Денисова, 4</w:t>
      </w:r>
    </w:p>
    <w:p w:rsidR="00C60C74" w:rsidRPr="00B3733A" w:rsidRDefault="00FD47C7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 xml:space="preserve">Телефоны: 2-30-05; </w:t>
      </w:r>
      <w:r w:rsidR="00C60C74" w:rsidRPr="00B3733A">
        <w:rPr>
          <w:b/>
          <w:sz w:val="18"/>
          <w:szCs w:val="18"/>
        </w:rPr>
        <w:t>2-</w:t>
      </w:r>
      <w:r w:rsidR="003D7243" w:rsidRPr="00B3733A">
        <w:rPr>
          <w:b/>
          <w:sz w:val="18"/>
          <w:szCs w:val="18"/>
        </w:rPr>
        <w:t>30-07</w:t>
      </w:r>
      <w:r w:rsidRPr="00B3733A">
        <w:rPr>
          <w:b/>
          <w:sz w:val="18"/>
          <w:szCs w:val="18"/>
        </w:rPr>
        <w:t xml:space="preserve">; </w:t>
      </w:r>
      <w:r w:rsidR="00C60C74" w:rsidRPr="00B3733A">
        <w:rPr>
          <w:b/>
          <w:sz w:val="18"/>
          <w:szCs w:val="18"/>
        </w:rPr>
        <w:t>2-30-06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Тираж - 50 экз.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 xml:space="preserve">Время подписания в печать - </w:t>
      </w:r>
      <w:r w:rsidR="00AE1F7F" w:rsidRPr="00B3733A">
        <w:rPr>
          <w:b/>
          <w:sz w:val="18"/>
          <w:szCs w:val="18"/>
        </w:rPr>
        <w:t>15</w:t>
      </w:r>
      <w:r w:rsidRPr="00B3733A">
        <w:rPr>
          <w:b/>
          <w:sz w:val="18"/>
          <w:szCs w:val="18"/>
        </w:rPr>
        <w:t>:00 час.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 xml:space="preserve">Номер подписан – </w:t>
      </w:r>
      <w:r w:rsidR="00AE1F7F" w:rsidRPr="00B3733A">
        <w:rPr>
          <w:b/>
          <w:sz w:val="18"/>
          <w:szCs w:val="18"/>
        </w:rPr>
        <w:t>14</w:t>
      </w:r>
      <w:r w:rsidRPr="00B3733A">
        <w:rPr>
          <w:b/>
          <w:sz w:val="18"/>
          <w:szCs w:val="18"/>
        </w:rPr>
        <w:t>:30 час.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sz w:val="18"/>
          <w:szCs w:val="18"/>
        </w:rPr>
      </w:pPr>
      <w:r w:rsidRPr="00B3733A">
        <w:rPr>
          <w:b/>
          <w:sz w:val="18"/>
          <w:szCs w:val="18"/>
        </w:rPr>
        <w:t>Бесплатно.</w:t>
      </w:r>
    </w:p>
    <w:p w:rsidR="00C43A18" w:rsidRPr="00B3733A" w:rsidRDefault="00C43A18" w:rsidP="00B3733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303A50" w:rsidRPr="00B3733A" w:rsidRDefault="00303A50" w:rsidP="00B3733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303A50" w:rsidRPr="00B3733A" w:rsidSect="002000E9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72F" w:rsidRDefault="0089372F" w:rsidP="00D40BA9">
      <w:pPr>
        <w:spacing w:after="0" w:line="240" w:lineRule="auto"/>
      </w:pPr>
      <w:r>
        <w:separator/>
      </w:r>
    </w:p>
  </w:endnote>
  <w:endnote w:type="continuationSeparator" w:id="0">
    <w:p w:rsidR="0089372F" w:rsidRDefault="0089372F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72F" w:rsidRDefault="0089372F" w:rsidP="00D40BA9">
      <w:pPr>
        <w:spacing w:after="0" w:line="240" w:lineRule="auto"/>
      </w:pPr>
      <w:r>
        <w:separator/>
      </w:r>
    </w:p>
  </w:footnote>
  <w:footnote w:type="continuationSeparator" w:id="0">
    <w:p w:rsidR="0089372F" w:rsidRDefault="0089372F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871439"/>
      <w:showingPlcHdr/>
    </w:sdtPr>
    <w:sdtEndPr/>
    <w:sdtContent>
      <w:p w:rsidR="008E5FCF" w:rsidRDefault="008E5FCF">
        <w:pPr>
          <w:pStyle w:val="aff2"/>
          <w:jc w:val="right"/>
        </w:pPr>
        <w:r>
          <w:t xml:space="preserve">     </w:t>
        </w:r>
      </w:p>
    </w:sdtContent>
  </w:sdt>
  <w:p w:rsidR="008E5FCF" w:rsidRDefault="008E5FCF">
    <w:pPr>
      <w:pStyle w:val="aff2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53D" w:rsidRDefault="0026153D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end"/>
    </w:r>
  </w:p>
  <w:p w:rsidR="0026153D" w:rsidRDefault="0026153D">
    <w:pPr>
      <w:pStyle w:val="af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pt;height:11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C98422F"/>
    <w:multiLevelType w:val="hybridMultilevel"/>
    <w:tmpl w:val="9424CAD4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3B94F82"/>
    <w:multiLevelType w:val="hybridMultilevel"/>
    <w:tmpl w:val="DA5A3D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90C0DBC"/>
    <w:multiLevelType w:val="hybridMultilevel"/>
    <w:tmpl w:val="D99CB612"/>
    <w:lvl w:ilvl="0" w:tplc="D01E854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202B3DC6"/>
    <w:multiLevelType w:val="hybridMultilevel"/>
    <w:tmpl w:val="0DB06F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D7918"/>
    <w:multiLevelType w:val="hybridMultilevel"/>
    <w:tmpl w:val="5812106E"/>
    <w:lvl w:ilvl="0" w:tplc="02FCFF78">
      <w:start w:val="2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3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6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9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1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2C71705"/>
    <w:multiLevelType w:val="hybridMultilevel"/>
    <w:tmpl w:val="2A4E816C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116837"/>
    <w:multiLevelType w:val="hybridMultilevel"/>
    <w:tmpl w:val="B6F8EDE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5">
    <w:nsid w:val="7AC64E2D"/>
    <w:multiLevelType w:val="hybridMultilevel"/>
    <w:tmpl w:val="D2FC91E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19"/>
  </w:num>
  <w:num w:numId="4">
    <w:abstractNumId w:val="0"/>
  </w:num>
  <w:num w:numId="5">
    <w:abstractNumId w:val="12"/>
  </w:num>
  <w:num w:numId="6">
    <w:abstractNumId w:val="21"/>
  </w:num>
  <w:num w:numId="7">
    <w:abstractNumId w:val="18"/>
  </w:num>
  <w:num w:numId="8">
    <w:abstractNumId w:val="16"/>
  </w:num>
  <w:num w:numId="9">
    <w:abstractNumId w:val="22"/>
  </w:num>
  <w:num w:numId="10">
    <w:abstractNumId w:val="15"/>
  </w:num>
  <w:num w:numId="11">
    <w:abstractNumId w:val="10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24"/>
  </w:num>
  <w:num w:numId="17">
    <w:abstractNumId w:val="5"/>
  </w:num>
  <w:num w:numId="18">
    <w:abstractNumId w:val="25"/>
  </w:num>
  <w:num w:numId="19">
    <w:abstractNumId w:val="7"/>
  </w:num>
  <w:num w:numId="20">
    <w:abstractNumId w:val="23"/>
  </w:num>
  <w:num w:numId="21">
    <w:abstractNumId w:val="8"/>
  </w:num>
  <w:num w:numId="22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5490"/>
    <w:rsid w:val="00037880"/>
    <w:rsid w:val="000409D1"/>
    <w:rsid w:val="00044741"/>
    <w:rsid w:val="00051D41"/>
    <w:rsid w:val="0005268F"/>
    <w:rsid w:val="00053331"/>
    <w:rsid w:val="00053F5D"/>
    <w:rsid w:val="00056257"/>
    <w:rsid w:val="00065525"/>
    <w:rsid w:val="000679BC"/>
    <w:rsid w:val="0007100E"/>
    <w:rsid w:val="00074D1F"/>
    <w:rsid w:val="00077588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EDA"/>
    <w:rsid w:val="000B46CE"/>
    <w:rsid w:val="000B56C8"/>
    <w:rsid w:val="000B576F"/>
    <w:rsid w:val="000B5B42"/>
    <w:rsid w:val="000B6963"/>
    <w:rsid w:val="000C26E9"/>
    <w:rsid w:val="000C273B"/>
    <w:rsid w:val="000D0D6D"/>
    <w:rsid w:val="000D49ED"/>
    <w:rsid w:val="000D6E0C"/>
    <w:rsid w:val="000E2EB2"/>
    <w:rsid w:val="000F12C5"/>
    <w:rsid w:val="001008B2"/>
    <w:rsid w:val="0010266C"/>
    <w:rsid w:val="001026E8"/>
    <w:rsid w:val="00106F09"/>
    <w:rsid w:val="00111B03"/>
    <w:rsid w:val="00113DAB"/>
    <w:rsid w:val="00114D52"/>
    <w:rsid w:val="001161DE"/>
    <w:rsid w:val="001216BA"/>
    <w:rsid w:val="0012201D"/>
    <w:rsid w:val="00126E27"/>
    <w:rsid w:val="001337BC"/>
    <w:rsid w:val="00136BE2"/>
    <w:rsid w:val="00141B1C"/>
    <w:rsid w:val="001525E8"/>
    <w:rsid w:val="00155610"/>
    <w:rsid w:val="00163E63"/>
    <w:rsid w:val="00164D2C"/>
    <w:rsid w:val="001654C8"/>
    <w:rsid w:val="00170F3A"/>
    <w:rsid w:val="00171E2F"/>
    <w:rsid w:val="00172B05"/>
    <w:rsid w:val="00173A43"/>
    <w:rsid w:val="00173E00"/>
    <w:rsid w:val="0018321D"/>
    <w:rsid w:val="00183324"/>
    <w:rsid w:val="00184834"/>
    <w:rsid w:val="00185620"/>
    <w:rsid w:val="00193267"/>
    <w:rsid w:val="0019641D"/>
    <w:rsid w:val="001A519A"/>
    <w:rsid w:val="001A5DB5"/>
    <w:rsid w:val="001A7418"/>
    <w:rsid w:val="001A7B42"/>
    <w:rsid w:val="001B0D05"/>
    <w:rsid w:val="001B393F"/>
    <w:rsid w:val="001B5DD7"/>
    <w:rsid w:val="001B67D9"/>
    <w:rsid w:val="001C12C5"/>
    <w:rsid w:val="001C6386"/>
    <w:rsid w:val="001C6CB7"/>
    <w:rsid w:val="001D0C29"/>
    <w:rsid w:val="001D0D5C"/>
    <w:rsid w:val="001D3956"/>
    <w:rsid w:val="001D4F68"/>
    <w:rsid w:val="001D5735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222B5"/>
    <w:rsid w:val="00222BAE"/>
    <w:rsid w:val="00222EFF"/>
    <w:rsid w:val="00224064"/>
    <w:rsid w:val="002243E9"/>
    <w:rsid w:val="002262CC"/>
    <w:rsid w:val="002263AF"/>
    <w:rsid w:val="00230C4B"/>
    <w:rsid w:val="002326BA"/>
    <w:rsid w:val="00235DE9"/>
    <w:rsid w:val="00244B4E"/>
    <w:rsid w:val="00250CA2"/>
    <w:rsid w:val="0025133E"/>
    <w:rsid w:val="00252B2D"/>
    <w:rsid w:val="00255A2E"/>
    <w:rsid w:val="00261020"/>
    <w:rsid w:val="0026153D"/>
    <w:rsid w:val="00270140"/>
    <w:rsid w:val="00272032"/>
    <w:rsid w:val="00273E00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1C5B"/>
    <w:rsid w:val="002A6098"/>
    <w:rsid w:val="002A69BD"/>
    <w:rsid w:val="002A7878"/>
    <w:rsid w:val="002B3DA0"/>
    <w:rsid w:val="002B44D0"/>
    <w:rsid w:val="002B5977"/>
    <w:rsid w:val="002B5F26"/>
    <w:rsid w:val="002C09E7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F0554"/>
    <w:rsid w:val="002F19C3"/>
    <w:rsid w:val="002F437D"/>
    <w:rsid w:val="002F4750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411EA"/>
    <w:rsid w:val="00342771"/>
    <w:rsid w:val="003457B5"/>
    <w:rsid w:val="00346CCF"/>
    <w:rsid w:val="00351C4C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54B"/>
    <w:rsid w:val="00372CB3"/>
    <w:rsid w:val="00373FAC"/>
    <w:rsid w:val="00375F24"/>
    <w:rsid w:val="00380D30"/>
    <w:rsid w:val="00381329"/>
    <w:rsid w:val="0038353B"/>
    <w:rsid w:val="00384DB4"/>
    <w:rsid w:val="003924DE"/>
    <w:rsid w:val="00393EEC"/>
    <w:rsid w:val="0039751A"/>
    <w:rsid w:val="003A76CB"/>
    <w:rsid w:val="003B5E01"/>
    <w:rsid w:val="003B629D"/>
    <w:rsid w:val="003B696E"/>
    <w:rsid w:val="003B78DB"/>
    <w:rsid w:val="003C3847"/>
    <w:rsid w:val="003C3C33"/>
    <w:rsid w:val="003C5B83"/>
    <w:rsid w:val="003D2D18"/>
    <w:rsid w:val="003D70EE"/>
    <w:rsid w:val="003D7243"/>
    <w:rsid w:val="003E14F3"/>
    <w:rsid w:val="003E305C"/>
    <w:rsid w:val="003F19DB"/>
    <w:rsid w:val="003F6EB4"/>
    <w:rsid w:val="0040603B"/>
    <w:rsid w:val="00412D38"/>
    <w:rsid w:val="004135C6"/>
    <w:rsid w:val="004151AD"/>
    <w:rsid w:val="00415B63"/>
    <w:rsid w:val="0041647A"/>
    <w:rsid w:val="00416898"/>
    <w:rsid w:val="00420F4F"/>
    <w:rsid w:val="0042420F"/>
    <w:rsid w:val="00432D06"/>
    <w:rsid w:val="00437738"/>
    <w:rsid w:val="0044078B"/>
    <w:rsid w:val="00441AAC"/>
    <w:rsid w:val="004427C7"/>
    <w:rsid w:val="00443A87"/>
    <w:rsid w:val="0044545E"/>
    <w:rsid w:val="00447BC3"/>
    <w:rsid w:val="00447F5F"/>
    <w:rsid w:val="00451686"/>
    <w:rsid w:val="00451FB4"/>
    <w:rsid w:val="0045312A"/>
    <w:rsid w:val="00456B7B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A3163"/>
    <w:rsid w:val="004A5869"/>
    <w:rsid w:val="004A6382"/>
    <w:rsid w:val="004A744C"/>
    <w:rsid w:val="004B016A"/>
    <w:rsid w:val="004B046A"/>
    <w:rsid w:val="004C0A6A"/>
    <w:rsid w:val="004C1AEB"/>
    <w:rsid w:val="004C1EE9"/>
    <w:rsid w:val="004C5753"/>
    <w:rsid w:val="004D0D92"/>
    <w:rsid w:val="004D1A23"/>
    <w:rsid w:val="004D2D06"/>
    <w:rsid w:val="004D5FB5"/>
    <w:rsid w:val="004E461F"/>
    <w:rsid w:val="004E51A7"/>
    <w:rsid w:val="004F0F0A"/>
    <w:rsid w:val="00500038"/>
    <w:rsid w:val="0050211F"/>
    <w:rsid w:val="00506DB8"/>
    <w:rsid w:val="00510D6E"/>
    <w:rsid w:val="00512B21"/>
    <w:rsid w:val="00515396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319"/>
    <w:rsid w:val="00580711"/>
    <w:rsid w:val="005849CF"/>
    <w:rsid w:val="00584A71"/>
    <w:rsid w:val="00586ACA"/>
    <w:rsid w:val="00586DC1"/>
    <w:rsid w:val="00587F10"/>
    <w:rsid w:val="0059395E"/>
    <w:rsid w:val="00594EF9"/>
    <w:rsid w:val="0059717B"/>
    <w:rsid w:val="005A00F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C25DA"/>
    <w:rsid w:val="005C36CB"/>
    <w:rsid w:val="005C4A7A"/>
    <w:rsid w:val="005D0446"/>
    <w:rsid w:val="005D0C80"/>
    <w:rsid w:val="005D4BE7"/>
    <w:rsid w:val="005E07CD"/>
    <w:rsid w:val="005E19F8"/>
    <w:rsid w:val="005E1A99"/>
    <w:rsid w:val="005E348A"/>
    <w:rsid w:val="005E4052"/>
    <w:rsid w:val="005E5A31"/>
    <w:rsid w:val="005E5B6A"/>
    <w:rsid w:val="005E6DE3"/>
    <w:rsid w:val="005E716D"/>
    <w:rsid w:val="005E7615"/>
    <w:rsid w:val="005F7E6B"/>
    <w:rsid w:val="00600E50"/>
    <w:rsid w:val="0060397A"/>
    <w:rsid w:val="0060583C"/>
    <w:rsid w:val="006069F1"/>
    <w:rsid w:val="0060798B"/>
    <w:rsid w:val="006105F4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36B3B"/>
    <w:rsid w:val="00640DA7"/>
    <w:rsid w:val="00641B1B"/>
    <w:rsid w:val="006429A0"/>
    <w:rsid w:val="00645E40"/>
    <w:rsid w:val="0064711D"/>
    <w:rsid w:val="00650E47"/>
    <w:rsid w:val="00650E93"/>
    <w:rsid w:val="00653AAE"/>
    <w:rsid w:val="00653D58"/>
    <w:rsid w:val="00654972"/>
    <w:rsid w:val="00664FE5"/>
    <w:rsid w:val="0066653C"/>
    <w:rsid w:val="006708FD"/>
    <w:rsid w:val="00672892"/>
    <w:rsid w:val="00675090"/>
    <w:rsid w:val="00675400"/>
    <w:rsid w:val="00676BB9"/>
    <w:rsid w:val="006A005E"/>
    <w:rsid w:val="006A55E3"/>
    <w:rsid w:val="006A62F0"/>
    <w:rsid w:val="006A664E"/>
    <w:rsid w:val="006B09B6"/>
    <w:rsid w:val="006B5A14"/>
    <w:rsid w:val="006C1406"/>
    <w:rsid w:val="006C1447"/>
    <w:rsid w:val="006C228C"/>
    <w:rsid w:val="006C4AB3"/>
    <w:rsid w:val="006C52C2"/>
    <w:rsid w:val="006C60D2"/>
    <w:rsid w:val="006D31B6"/>
    <w:rsid w:val="006D362A"/>
    <w:rsid w:val="006D37F2"/>
    <w:rsid w:val="006D4F06"/>
    <w:rsid w:val="006D67DC"/>
    <w:rsid w:val="006D6806"/>
    <w:rsid w:val="006E2F34"/>
    <w:rsid w:val="006E5E6D"/>
    <w:rsid w:val="006E6D3B"/>
    <w:rsid w:val="006E7A0A"/>
    <w:rsid w:val="006F0264"/>
    <w:rsid w:val="006F0B84"/>
    <w:rsid w:val="006F0F79"/>
    <w:rsid w:val="006F395C"/>
    <w:rsid w:val="006F53A1"/>
    <w:rsid w:val="00700012"/>
    <w:rsid w:val="007016C7"/>
    <w:rsid w:val="00702016"/>
    <w:rsid w:val="0070423B"/>
    <w:rsid w:val="007051B1"/>
    <w:rsid w:val="0071193E"/>
    <w:rsid w:val="0071357F"/>
    <w:rsid w:val="00714170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37BEF"/>
    <w:rsid w:val="00741574"/>
    <w:rsid w:val="0074512F"/>
    <w:rsid w:val="0075053D"/>
    <w:rsid w:val="00750B1E"/>
    <w:rsid w:val="00752F09"/>
    <w:rsid w:val="00753D58"/>
    <w:rsid w:val="00753FC9"/>
    <w:rsid w:val="00756939"/>
    <w:rsid w:val="00763AF9"/>
    <w:rsid w:val="00766B23"/>
    <w:rsid w:val="00767DD3"/>
    <w:rsid w:val="007700D6"/>
    <w:rsid w:val="0077225F"/>
    <w:rsid w:val="007743D6"/>
    <w:rsid w:val="00782BD3"/>
    <w:rsid w:val="00784954"/>
    <w:rsid w:val="0079071A"/>
    <w:rsid w:val="00790F8B"/>
    <w:rsid w:val="00791899"/>
    <w:rsid w:val="0079355A"/>
    <w:rsid w:val="00793ECC"/>
    <w:rsid w:val="00797731"/>
    <w:rsid w:val="007A112B"/>
    <w:rsid w:val="007A455F"/>
    <w:rsid w:val="007A513D"/>
    <w:rsid w:val="007B2C18"/>
    <w:rsid w:val="007B5B31"/>
    <w:rsid w:val="007B5FEC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4B06"/>
    <w:rsid w:val="007F5A21"/>
    <w:rsid w:val="00802EEE"/>
    <w:rsid w:val="00803F9C"/>
    <w:rsid w:val="008109F6"/>
    <w:rsid w:val="008119AA"/>
    <w:rsid w:val="0081684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39B7"/>
    <w:rsid w:val="008440C3"/>
    <w:rsid w:val="008445BB"/>
    <w:rsid w:val="00844F56"/>
    <w:rsid w:val="0084798B"/>
    <w:rsid w:val="00850285"/>
    <w:rsid w:val="008542B6"/>
    <w:rsid w:val="0087212F"/>
    <w:rsid w:val="00876562"/>
    <w:rsid w:val="00876C30"/>
    <w:rsid w:val="008779E5"/>
    <w:rsid w:val="008819D8"/>
    <w:rsid w:val="00892964"/>
    <w:rsid w:val="0089372F"/>
    <w:rsid w:val="008953DB"/>
    <w:rsid w:val="008A0DE4"/>
    <w:rsid w:val="008A1928"/>
    <w:rsid w:val="008A221A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E24C2"/>
    <w:rsid w:val="008E2DAC"/>
    <w:rsid w:val="008E2F80"/>
    <w:rsid w:val="008E2F89"/>
    <w:rsid w:val="008E5FCF"/>
    <w:rsid w:val="008F3830"/>
    <w:rsid w:val="008F39DC"/>
    <w:rsid w:val="008F5F28"/>
    <w:rsid w:val="00904CAF"/>
    <w:rsid w:val="0090584C"/>
    <w:rsid w:val="00906CF9"/>
    <w:rsid w:val="009104C3"/>
    <w:rsid w:val="00914667"/>
    <w:rsid w:val="00916F76"/>
    <w:rsid w:val="00917340"/>
    <w:rsid w:val="009176BA"/>
    <w:rsid w:val="00920312"/>
    <w:rsid w:val="00930480"/>
    <w:rsid w:val="00933B6B"/>
    <w:rsid w:val="009362AB"/>
    <w:rsid w:val="00937C6B"/>
    <w:rsid w:val="009417C0"/>
    <w:rsid w:val="00945E6E"/>
    <w:rsid w:val="00946844"/>
    <w:rsid w:val="00951BBA"/>
    <w:rsid w:val="00951EBF"/>
    <w:rsid w:val="009534A7"/>
    <w:rsid w:val="00953A85"/>
    <w:rsid w:val="00960B53"/>
    <w:rsid w:val="0096657A"/>
    <w:rsid w:val="009729C9"/>
    <w:rsid w:val="0098049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0980"/>
    <w:rsid w:val="00A36B45"/>
    <w:rsid w:val="00A37695"/>
    <w:rsid w:val="00A4610D"/>
    <w:rsid w:val="00A4726E"/>
    <w:rsid w:val="00A5335A"/>
    <w:rsid w:val="00A544CD"/>
    <w:rsid w:val="00A54EAD"/>
    <w:rsid w:val="00A5638D"/>
    <w:rsid w:val="00A5703C"/>
    <w:rsid w:val="00A5718A"/>
    <w:rsid w:val="00A6073E"/>
    <w:rsid w:val="00A61F12"/>
    <w:rsid w:val="00A6420A"/>
    <w:rsid w:val="00A66B48"/>
    <w:rsid w:val="00A70FE8"/>
    <w:rsid w:val="00A72705"/>
    <w:rsid w:val="00A74DAB"/>
    <w:rsid w:val="00A80C34"/>
    <w:rsid w:val="00A8675F"/>
    <w:rsid w:val="00A909F4"/>
    <w:rsid w:val="00A93362"/>
    <w:rsid w:val="00A947ED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E3E"/>
    <w:rsid w:val="00AC00AB"/>
    <w:rsid w:val="00AC4F0A"/>
    <w:rsid w:val="00AD7DDB"/>
    <w:rsid w:val="00AE04FD"/>
    <w:rsid w:val="00AE1F7F"/>
    <w:rsid w:val="00AE6F53"/>
    <w:rsid w:val="00AE755B"/>
    <w:rsid w:val="00AF29ED"/>
    <w:rsid w:val="00AF7FFD"/>
    <w:rsid w:val="00B06545"/>
    <w:rsid w:val="00B118E3"/>
    <w:rsid w:val="00B163DB"/>
    <w:rsid w:val="00B20397"/>
    <w:rsid w:val="00B24CB9"/>
    <w:rsid w:val="00B341BA"/>
    <w:rsid w:val="00B34F57"/>
    <w:rsid w:val="00B3733A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743B"/>
    <w:rsid w:val="00B71C78"/>
    <w:rsid w:val="00B749FF"/>
    <w:rsid w:val="00B8032A"/>
    <w:rsid w:val="00B811AF"/>
    <w:rsid w:val="00B81487"/>
    <w:rsid w:val="00B825AD"/>
    <w:rsid w:val="00B8269C"/>
    <w:rsid w:val="00B865C4"/>
    <w:rsid w:val="00B8776A"/>
    <w:rsid w:val="00B93CD7"/>
    <w:rsid w:val="00B94089"/>
    <w:rsid w:val="00B95634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321D"/>
    <w:rsid w:val="00BC61D1"/>
    <w:rsid w:val="00BD1CA4"/>
    <w:rsid w:val="00BE09B4"/>
    <w:rsid w:val="00BE2EFE"/>
    <w:rsid w:val="00BE5B1A"/>
    <w:rsid w:val="00BF59E7"/>
    <w:rsid w:val="00BF66F8"/>
    <w:rsid w:val="00C10B68"/>
    <w:rsid w:val="00C152F9"/>
    <w:rsid w:val="00C220D2"/>
    <w:rsid w:val="00C231ED"/>
    <w:rsid w:val="00C23CE0"/>
    <w:rsid w:val="00C247A0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BDD"/>
    <w:rsid w:val="00C847C2"/>
    <w:rsid w:val="00C87B9B"/>
    <w:rsid w:val="00C910F9"/>
    <w:rsid w:val="00C920C6"/>
    <w:rsid w:val="00C94681"/>
    <w:rsid w:val="00C963F9"/>
    <w:rsid w:val="00C979FA"/>
    <w:rsid w:val="00CA24C1"/>
    <w:rsid w:val="00CA5403"/>
    <w:rsid w:val="00CA5AB7"/>
    <w:rsid w:val="00CA6324"/>
    <w:rsid w:val="00CB0EF6"/>
    <w:rsid w:val="00CB7530"/>
    <w:rsid w:val="00CC10D7"/>
    <w:rsid w:val="00CC2F6B"/>
    <w:rsid w:val="00CC61A2"/>
    <w:rsid w:val="00CC72DB"/>
    <w:rsid w:val="00CD0890"/>
    <w:rsid w:val="00CD1E96"/>
    <w:rsid w:val="00CD318D"/>
    <w:rsid w:val="00CD3E69"/>
    <w:rsid w:val="00CD4A68"/>
    <w:rsid w:val="00CD6996"/>
    <w:rsid w:val="00CD785D"/>
    <w:rsid w:val="00CE72FD"/>
    <w:rsid w:val="00CF3D51"/>
    <w:rsid w:val="00D0138E"/>
    <w:rsid w:val="00D015C5"/>
    <w:rsid w:val="00D06423"/>
    <w:rsid w:val="00D10888"/>
    <w:rsid w:val="00D13727"/>
    <w:rsid w:val="00D1794C"/>
    <w:rsid w:val="00D2063A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95D6F"/>
    <w:rsid w:val="00D9676B"/>
    <w:rsid w:val="00DA02B4"/>
    <w:rsid w:val="00DA3E67"/>
    <w:rsid w:val="00DA4D6B"/>
    <w:rsid w:val="00DA6E99"/>
    <w:rsid w:val="00DB05C5"/>
    <w:rsid w:val="00DB0921"/>
    <w:rsid w:val="00DB60F7"/>
    <w:rsid w:val="00DC1B77"/>
    <w:rsid w:val="00DC3058"/>
    <w:rsid w:val="00DC3C9D"/>
    <w:rsid w:val="00DD46E8"/>
    <w:rsid w:val="00DD49A3"/>
    <w:rsid w:val="00DD5184"/>
    <w:rsid w:val="00DE0D99"/>
    <w:rsid w:val="00DE273C"/>
    <w:rsid w:val="00DF0C2A"/>
    <w:rsid w:val="00DF147D"/>
    <w:rsid w:val="00DF757C"/>
    <w:rsid w:val="00E001A3"/>
    <w:rsid w:val="00E04D4D"/>
    <w:rsid w:val="00E056DD"/>
    <w:rsid w:val="00E0798B"/>
    <w:rsid w:val="00E1192C"/>
    <w:rsid w:val="00E149D1"/>
    <w:rsid w:val="00E15D3E"/>
    <w:rsid w:val="00E17062"/>
    <w:rsid w:val="00E17FA9"/>
    <w:rsid w:val="00E22F6A"/>
    <w:rsid w:val="00E23DC9"/>
    <w:rsid w:val="00E31DF5"/>
    <w:rsid w:val="00E33737"/>
    <w:rsid w:val="00E34FC0"/>
    <w:rsid w:val="00E3641D"/>
    <w:rsid w:val="00E36D32"/>
    <w:rsid w:val="00E431FE"/>
    <w:rsid w:val="00E44A2F"/>
    <w:rsid w:val="00E44FB3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5D7B"/>
    <w:rsid w:val="00E96F47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FB4"/>
    <w:rsid w:val="00ED3844"/>
    <w:rsid w:val="00ED479B"/>
    <w:rsid w:val="00EE07C9"/>
    <w:rsid w:val="00EE7BC6"/>
    <w:rsid w:val="00EF2706"/>
    <w:rsid w:val="00F01F05"/>
    <w:rsid w:val="00F0407B"/>
    <w:rsid w:val="00F04CA0"/>
    <w:rsid w:val="00F1371B"/>
    <w:rsid w:val="00F1561A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6CAE"/>
    <w:rsid w:val="00F4451E"/>
    <w:rsid w:val="00F45060"/>
    <w:rsid w:val="00F450F3"/>
    <w:rsid w:val="00F47635"/>
    <w:rsid w:val="00F4767E"/>
    <w:rsid w:val="00F51BB4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1C71"/>
    <w:rsid w:val="00F9584B"/>
    <w:rsid w:val="00F95E92"/>
    <w:rsid w:val="00F970C2"/>
    <w:rsid w:val="00FA15D6"/>
    <w:rsid w:val="00FA20D6"/>
    <w:rsid w:val="00FA3249"/>
    <w:rsid w:val="00FB5C37"/>
    <w:rsid w:val="00FB6A8B"/>
    <w:rsid w:val="00FB7D98"/>
    <w:rsid w:val="00FC5776"/>
    <w:rsid w:val="00FD0DDE"/>
    <w:rsid w:val="00FD47C7"/>
    <w:rsid w:val="00FD4FA8"/>
    <w:rsid w:val="00FD67FC"/>
    <w:rsid w:val="00FD6A39"/>
    <w:rsid w:val="00FE1520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1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ubenki.e-mordovia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38F5E-0B85-4C16-9006-CB5D2D7CC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11</Pages>
  <Words>4138</Words>
  <Characters>23591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327</cp:revision>
  <cp:lastPrinted>2020-10-08T14:08:00Z</cp:lastPrinted>
  <dcterms:created xsi:type="dcterms:W3CDTF">2021-03-01T11:26:00Z</dcterms:created>
  <dcterms:modified xsi:type="dcterms:W3CDTF">2022-06-02T13:22:00Z</dcterms:modified>
</cp:coreProperties>
</file>