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B3733A" w:rsidRDefault="006D362A" w:rsidP="00B3733A">
      <w:pPr>
        <w:pStyle w:val="7"/>
        <w:ind w:left="0" w:firstLine="0"/>
        <w:contextualSpacing/>
        <w:rPr>
          <w:b/>
          <w:sz w:val="18"/>
          <w:szCs w:val="18"/>
        </w:rPr>
      </w:pPr>
      <w:r w:rsidRPr="00B3733A">
        <w:rPr>
          <w:b/>
          <w:sz w:val="18"/>
          <w:szCs w:val="18"/>
        </w:rPr>
        <w:t>Информационный бюллетень</w:t>
      </w:r>
    </w:p>
    <w:p w:rsidR="006D362A" w:rsidRPr="00B3733A" w:rsidRDefault="006D362A" w:rsidP="00B3733A">
      <w:pPr>
        <w:pStyle w:val="7"/>
        <w:ind w:left="0" w:firstLine="0"/>
        <w:contextualSpacing/>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rPr>
          <w:b/>
          <w:sz w:val="18"/>
          <w:szCs w:val="18"/>
        </w:rPr>
      </w:pPr>
      <w:r w:rsidRPr="00B3733A">
        <w:rPr>
          <w:b/>
          <w:sz w:val="18"/>
          <w:szCs w:val="18"/>
        </w:rPr>
        <w:t>Республики Мордовия</w:t>
      </w:r>
    </w:p>
    <w:p w:rsidR="006D362A" w:rsidRPr="00B3733A" w:rsidRDefault="006D362A" w:rsidP="00B3733A">
      <w:pPr>
        <w:pStyle w:val="7"/>
        <w:ind w:left="0" w:firstLine="0"/>
        <w:contextualSpacing/>
        <w:jc w:val="both"/>
        <w:rPr>
          <w:b/>
          <w:sz w:val="18"/>
          <w:szCs w:val="18"/>
        </w:rPr>
      </w:pPr>
    </w:p>
    <w:p w:rsidR="006D362A" w:rsidRPr="00B3733A" w:rsidRDefault="006D362A" w:rsidP="00B3733A">
      <w:pPr>
        <w:pStyle w:val="7"/>
        <w:ind w:left="0" w:firstLine="0"/>
        <w:contextualSpacing/>
        <w:jc w:val="left"/>
        <w:rPr>
          <w:b/>
          <w:sz w:val="18"/>
          <w:szCs w:val="18"/>
        </w:rPr>
      </w:pPr>
      <w:r w:rsidRPr="00B3733A">
        <w:rPr>
          <w:b/>
          <w:sz w:val="18"/>
          <w:szCs w:val="18"/>
        </w:rPr>
        <w:t>Является официальным печатным изданием</w:t>
      </w:r>
    </w:p>
    <w:p w:rsidR="006D362A" w:rsidRPr="00B3733A" w:rsidRDefault="006D362A" w:rsidP="00B3733A">
      <w:pPr>
        <w:pStyle w:val="7"/>
        <w:ind w:left="0" w:firstLine="0"/>
        <w:contextualSpacing/>
        <w:jc w:val="left"/>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jc w:val="left"/>
        <w:rPr>
          <w:b/>
          <w:sz w:val="18"/>
          <w:szCs w:val="18"/>
        </w:rPr>
      </w:pPr>
      <w:r w:rsidRPr="00B3733A">
        <w:rPr>
          <w:b/>
          <w:sz w:val="18"/>
          <w:szCs w:val="18"/>
        </w:rPr>
        <w:t>Республики Мордовия</w:t>
      </w:r>
    </w:p>
    <w:p w:rsidR="009F6C03" w:rsidRPr="00B3733A" w:rsidRDefault="009F6C03" w:rsidP="00B3733A">
      <w:pPr>
        <w:pStyle w:val="7"/>
        <w:ind w:left="0" w:firstLine="0"/>
        <w:contextualSpacing/>
        <w:rPr>
          <w:sz w:val="18"/>
          <w:szCs w:val="18"/>
        </w:rPr>
      </w:pPr>
    </w:p>
    <w:p w:rsidR="006E7A0A" w:rsidRPr="00B3733A" w:rsidRDefault="005E5CF6" w:rsidP="00B3733A">
      <w:pPr>
        <w:pStyle w:val="7"/>
        <w:ind w:left="0" w:firstLine="0"/>
        <w:contextualSpacing/>
        <w:rPr>
          <w:b/>
          <w:sz w:val="18"/>
          <w:szCs w:val="18"/>
        </w:rPr>
      </w:pPr>
      <w:r>
        <w:rPr>
          <w:b/>
          <w:sz w:val="18"/>
          <w:szCs w:val="18"/>
        </w:rPr>
        <w:t>23</w:t>
      </w:r>
      <w:r w:rsidR="00113DAB" w:rsidRPr="00B3733A">
        <w:rPr>
          <w:b/>
          <w:sz w:val="18"/>
          <w:szCs w:val="18"/>
        </w:rPr>
        <w:t>.</w:t>
      </w:r>
      <w:r w:rsidR="000409D1" w:rsidRPr="00B3733A">
        <w:rPr>
          <w:b/>
          <w:sz w:val="18"/>
          <w:szCs w:val="18"/>
        </w:rPr>
        <w:t>05</w:t>
      </w:r>
      <w:r w:rsidR="00155610" w:rsidRPr="00B3733A">
        <w:rPr>
          <w:b/>
          <w:sz w:val="18"/>
          <w:szCs w:val="18"/>
        </w:rPr>
        <w:t>.2022</w:t>
      </w:r>
      <w:r w:rsidR="006D362A" w:rsidRPr="00B3733A">
        <w:rPr>
          <w:b/>
          <w:sz w:val="18"/>
          <w:szCs w:val="18"/>
        </w:rPr>
        <w:t>г</w:t>
      </w:r>
      <w:r w:rsidR="00BC61D1" w:rsidRPr="00B3733A">
        <w:rPr>
          <w:b/>
          <w:sz w:val="18"/>
          <w:szCs w:val="18"/>
        </w:rPr>
        <w:t>.</w:t>
      </w:r>
      <w:r w:rsidR="005E7615" w:rsidRPr="00B3733A">
        <w:rPr>
          <w:b/>
          <w:sz w:val="18"/>
          <w:szCs w:val="18"/>
        </w:rPr>
        <w:t xml:space="preserve">                                                                                                                                                        </w:t>
      </w:r>
      <w:r w:rsidR="00294AB1" w:rsidRPr="00B3733A">
        <w:rPr>
          <w:b/>
          <w:sz w:val="18"/>
          <w:szCs w:val="18"/>
        </w:rPr>
        <w:t>№</w:t>
      </w:r>
      <w:r w:rsidR="00D65D81" w:rsidRPr="00B3733A">
        <w:rPr>
          <w:b/>
          <w:sz w:val="18"/>
          <w:szCs w:val="18"/>
        </w:rPr>
        <w:t>1</w:t>
      </w:r>
      <w:r>
        <w:rPr>
          <w:b/>
          <w:sz w:val="18"/>
          <w:szCs w:val="18"/>
        </w:rPr>
        <w:t>7</w:t>
      </w:r>
      <w:r w:rsidR="006E6D3B" w:rsidRPr="00B3733A">
        <w:rPr>
          <w:b/>
          <w:sz w:val="18"/>
          <w:szCs w:val="18"/>
        </w:rPr>
        <w:t>(</w:t>
      </w:r>
      <w:r w:rsidR="00AB1A4B" w:rsidRPr="00B3733A">
        <w:rPr>
          <w:b/>
          <w:sz w:val="18"/>
          <w:szCs w:val="18"/>
        </w:rPr>
        <w:t>3</w:t>
      </w:r>
      <w:r>
        <w:rPr>
          <w:b/>
          <w:sz w:val="18"/>
          <w:szCs w:val="18"/>
        </w:rPr>
        <w:t>90</w:t>
      </w:r>
      <w:r w:rsidR="006D362A" w:rsidRPr="00B3733A">
        <w:rPr>
          <w:b/>
          <w:sz w:val="18"/>
          <w:szCs w:val="18"/>
        </w:rPr>
        <w:t>)</w:t>
      </w:r>
    </w:p>
    <w:p w:rsidR="006E7A0A" w:rsidRPr="00B3733A" w:rsidRDefault="006E7A0A" w:rsidP="00B3733A">
      <w:pPr>
        <w:pStyle w:val="7"/>
        <w:ind w:left="0" w:firstLine="0"/>
        <w:contextualSpacing/>
        <w:rPr>
          <w:b/>
          <w:sz w:val="18"/>
          <w:szCs w:val="18"/>
        </w:rPr>
      </w:pPr>
    </w:p>
    <w:p w:rsidR="005F7E6B" w:rsidRPr="00B3733A" w:rsidRDefault="005F7E6B" w:rsidP="00B3733A">
      <w:pPr>
        <w:tabs>
          <w:tab w:val="left" w:pos="142"/>
        </w:tabs>
        <w:spacing w:line="240" w:lineRule="auto"/>
        <w:ind w:firstLine="709"/>
        <w:contextualSpacing/>
        <w:jc w:val="center"/>
        <w:rPr>
          <w:rFonts w:ascii="Times New Roman" w:hAnsi="Times New Roman" w:cs="Times New Roman"/>
          <w:b/>
          <w:sz w:val="18"/>
          <w:szCs w:val="18"/>
        </w:rPr>
      </w:pPr>
    </w:p>
    <w:p w:rsidR="004E461F" w:rsidRPr="009E2E86" w:rsidRDefault="004E461F" w:rsidP="009E2E86">
      <w:pPr>
        <w:pStyle w:val="11"/>
        <w:spacing w:line="240" w:lineRule="auto"/>
        <w:contextualSpacing/>
        <w:jc w:val="center"/>
        <w:rPr>
          <w:rFonts w:ascii="Times New Roman" w:hAnsi="Times New Roman" w:cs="Times New Roman"/>
          <w:color w:val="auto"/>
          <w:sz w:val="18"/>
          <w:szCs w:val="18"/>
        </w:rPr>
      </w:pPr>
      <w:r w:rsidRPr="009E2E86">
        <w:rPr>
          <w:rFonts w:ascii="Times New Roman" w:hAnsi="Times New Roman" w:cs="Times New Roman"/>
          <w:color w:val="auto"/>
          <w:sz w:val="18"/>
          <w:szCs w:val="18"/>
        </w:rPr>
        <w:t>АДМИНИСТРАЦИЯ ДУБЕНСКОГО МУНИЦИПАЛЬНОГО РАЙОНА</w:t>
      </w:r>
    </w:p>
    <w:p w:rsidR="005E5CF6" w:rsidRPr="009E2E86" w:rsidRDefault="005E5CF6" w:rsidP="009E2E86">
      <w:pPr>
        <w:spacing w:line="240" w:lineRule="auto"/>
        <w:contextualSpacing/>
        <w:jc w:val="both"/>
        <w:rPr>
          <w:rFonts w:ascii="Times New Roman" w:hAnsi="Times New Roman" w:cs="Times New Roman"/>
          <w:b/>
          <w:sz w:val="18"/>
          <w:szCs w:val="18"/>
        </w:rPr>
      </w:pPr>
    </w:p>
    <w:p w:rsidR="005E5CF6" w:rsidRPr="009E2E86" w:rsidRDefault="005E5CF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Извещение о проведении</w:t>
      </w:r>
    </w:p>
    <w:p w:rsidR="005E5CF6" w:rsidRPr="009E2E86" w:rsidRDefault="005E5CF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открытого аукциона на право заключения договора</w:t>
      </w:r>
    </w:p>
    <w:p w:rsidR="005E5CF6" w:rsidRPr="009E2E86" w:rsidRDefault="005E5CF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аренды земельного участка из населенных пунктов</w:t>
      </w:r>
    </w:p>
    <w:p w:rsidR="005E5CF6" w:rsidRPr="009E2E86" w:rsidRDefault="005E5CF6" w:rsidP="009E2E86">
      <w:pPr>
        <w:tabs>
          <w:tab w:val="left" w:pos="426"/>
          <w:tab w:val="left" w:pos="560"/>
        </w:tabs>
        <w:spacing w:line="240" w:lineRule="auto"/>
        <w:ind w:firstLine="709"/>
        <w:contextualSpacing/>
        <w:jc w:val="both"/>
        <w:rPr>
          <w:rFonts w:ascii="Times New Roman" w:hAnsi="Times New Roman" w:cs="Times New Roman"/>
          <w:b/>
          <w:sz w:val="18"/>
          <w:szCs w:val="18"/>
        </w:rPr>
      </w:pPr>
    </w:p>
    <w:p w:rsidR="005E5CF6" w:rsidRPr="009E2E86" w:rsidRDefault="005E5CF6" w:rsidP="009E2E86">
      <w:pPr>
        <w:numPr>
          <w:ilvl w:val="0"/>
          <w:numId w:val="23"/>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ул. Денисова, д.4, тел. (83447)2-19-86.</w:t>
      </w:r>
    </w:p>
    <w:p w:rsidR="005E5CF6" w:rsidRPr="009E2E86" w:rsidRDefault="005E5CF6" w:rsidP="009E2E86">
      <w:pPr>
        <w:numPr>
          <w:ilvl w:val="0"/>
          <w:numId w:val="23"/>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Дата проведения  аукциона  29 июня  2022 года  в 10 ч. 00 мин по   адресу: 431770,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Денисова, д.4. </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3. Предмет аукциона:     право    заключения  договора    аренды земельного участка:  Лот №1- земельный участок из</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категории земель земли населенных пунктов,  для эксплуатации производственной базы с кадастровым номером 13:06:0102001:1661,  общей площадью 2553 </w:t>
      </w:r>
      <w:proofErr w:type="spellStart"/>
      <w:r w:rsidRPr="009E2E86">
        <w:rPr>
          <w:rFonts w:ascii="Times New Roman" w:hAnsi="Times New Roman" w:cs="Times New Roman"/>
          <w:sz w:val="18"/>
          <w:szCs w:val="18"/>
        </w:rPr>
        <w:t>кв.м</w:t>
      </w:r>
      <w:proofErr w:type="spellEnd"/>
      <w:r w:rsidRPr="009E2E86">
        <w:rPr>
          <w:rFonts w:ascii="Times New Roman" w:hAnsi="Times New Roman" w:cs="Times New Roman"/>
          <w:sz w:val="18"/>
          <w:szCs w:val="18"/>
        </w:rPr>
        <w:t>.,</w:t>
      </w:r>
      <w:r w:rsidRPr="009E2E86">
        <w:rPr>
          <w:rFonts w:ascii="Times New Roman" w:hAnsi="Times New Roman" w:cs="Times New Roman"/>
          <w:b/>
          <w:sz w:val="18"/>
          <w:szCs w:val="18"/>
        </w:rPr>
        <w:t xml:space="preserve"> </w:t>
      </w:r>
      <w:proofErr w:type="gramStart"/>
      <w:r w:rsidRPr="009E2E86">
        <w:rPr>
          <w:rFonts w:ascii="Times New Roman" w:hAnsi="Times New Roman" w:cs="Times New Roman"/>
          <w:sz w:val="18"/>
          <w:szCs w:val="18"/>
        </w:rPr>
        <w:t>расположенного</w:t>
      </w:r>
      <w:proofErr w:type="gramEnd"/>
      <w:r w:rsidRPr="009E2E86">
        <w:rPr>
          <w:rFonts w:ascii="Times New Roman" w:hAnsi="Times New Roman" w:cs="Times New Roman"/>
          <w:sz w:val="18"/>
          <w:szCs w:val="18"/>
        </w:rPr>
        <w:t xml:space="preserve"> по адресу: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w:t>
      </w:r>
      <w:proofErr w:type="spellStart"/>
      <w:r w:rsidRPr="009E2E86">
        <w:rPr>
          <w:rFonts w:ascii="Times New Roman" w:hAnsi="Times New Roman" w:cs="Times New Roman"/>
          <w:sz w:val="18"/>
          <w:szCs w:val="18"/>
        </w:rPr>
        <w:t>Жадейкина</w:t>
      </w:r>
      <w:proofErr w:type="spellEnd"/>
      <w:r w:rsidRPr="009E2E86">
        <w:rPr>
          <w:rFonts w:ascii="Times New Roman" w:hAnsi="Times New Roman" w:cs="Times New Roman"/>
          <w:sz w:val="18"/>
          <w:szCs w:val="18"/>
        </w:rPr>
        <w:t>, д.31.</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Обременения земельного участка – на дату принятия решения о проведен</w:t>
      </w:r>
      <w:proofErr w:type="gramStart"/>
      <w:r w:rsidRPr="009E2E86">
        <w:rPr>
          <w:rFonts w:ascii="Times New Roman" w:hAnsi="Times New Roman" w:cs="Times New Roman"/>
          <w:sz w:val="18"/>
          <w:szCs w:val="18"/>
        </w:rPr>
        <w:t>ии ау</w:t>
      </w:r>
      <w:proofErr w:type="gramEnd"/>
      <w:r w:rsidRPr="009E2E86">
        <w:rPr>
          <w:rFonts w:ascii="Times New Roman" w:hAnsi="Times New Roman" w:cs="Times New Roman"/>
          <w:sz w:val="18"/>
          <w:szCs w:val="18"/>
        </w:rPr>
        <w:t>кциона обременения не зарегистрированы.</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Ограничения – в соответствии с договором аренды земельного участка.</w:t>
      </w:r>
    </w:p>
    <w:p w:rsidR="005E5CF6" w:rsidRPr="009E2E86" w:rsidRDefault="005E5CF6" w:rsidP="009E2E86">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color w:val="FF0000"/>
          <w:sz w:val="18"/>
          <w:szCs w:val="18"/>
        </w:rPr>
        <w:t xml:space="preserve">     </w:t>
      </w:r>
      <w:r w:rsidRPr="009E2E86">
        <w:rPr>
          <w:rFonts w:ascii="Times New Roman" w:hAnsi="Times New Roman" w:cs="Times New Roman"/>
          <w:sz w:val="18"/>
          <w:szCs w:val="18"/>
        </w:rPr>
        <w:t>Существенные условия договора аренды земельного участка - Арендатор обязуется осуществить за свой счет демонтаж частично разрушенных кирпичных стен, расположенных на земельном участке с кадастровым номером 13:06:0102001:1661.</w:t>
      </w:r>
    </w:p>
    <w:p w:rsidR="005E5CF6" w:rsidRPr="009E2E86" w:rsidRDefault="005E5CF6" w:rsidP="009E2E86">
      <w:pPr>
        <w:tabs>
          <w:tab w:val="left" w:pos="180"/>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w:t>
      </w:r>
      <w:proofErr w:type="gramStart"/>
      <w:r w:rsidRPr="009E2E86">
        <w:rPr>
          <w:rFonts w:ascii="Times New Roman" w:hAnsi="Times New Roman" w:cs="Times New Roman"/>
          <w:sz w:val="18"/>
          <w:szCs w:val="18"/>
        </w:rPr>
        <w:t>П</w:t>
      </w:r>
      <w:proofErr w:type="gramEnd"/>
      <w:r w:rsidRPr="009E2E86">
        <w:rPr>
          <w:rFonts w:ascii="Times New Roman" w:hAnsi="Times New Roman" w:cs="Times New Roman"/>
          <w:sz w:val="18"/>
          <w:szCs w:val="18"/>
        </w:rPr>
        <w:t xml:space="preserve"> 1 – зона промышленности</w:t>
      </w:r>
      <w:r w:rsidRPr="009E2E86">
        <w:rPr>
          <w:rFonts w:ascii="Times New Roman" w:hAnsi="Times New Roman" w:cs="Times New Roman"/>
          <w:bCs/>
          <w:sz w:val="18"/>
          <w:szCs w:val="18"/>
        </w:rPr>
        <w:t>)</w:t>
      </w:r>
      <w:r w:rsidRPr="009E2E86">
        <w:rPr>
          <w:rFonts w:ascii="Times New Roman" w:hAnsi="Times New Roman" w:cs="Times New Roman"/>
          <w:sz w:val="18"/>
          <w:szCs w:val="18"/>
        </w:rPr>
        <w:t>.</w:t>
      </w:r>
    </w:p>
    <w:p w:rsidR="005E5CF6" w:rsidRPr="009E2E86" w:rsidRDefault="005E5CF6" w:rsidP="009E2E86">
      <w:pPr>
        <w:widowControl w:val="0"/>
        <w:spacing w:line="240" w:lineRule="auto"/>
        <w:ind w:firstLine="709"/>
        <w:contextualSpacing/>
        <w:jc w:val="both"/>
        <w:rPr>
          <w:rFonts w:ascii="Times New Roman" w:hAnsi="Times New Roman" w:cs="Times New Roman"/>
          <w:bCs/>
          <w:iCs/>
          <w:sz w:val="18"/>
          <w:szCs w:val="18"/>
          <w:shd w:val="clear" w:color="auto" w:fill="FFFFFF"/>
        </w:rPr>
      </w:pPr>
      <w:r w:rsidRPr="009E2E86">
        <w:rPr>
          <w:rFonts w:ascii="Times New Roman" w:hAnsi="Times New Roman" w:cs="Times New Roman"/>
          <w:sz w:val="18"/>
          <w:szCs w:val="18"/>
        </w:rPr>
        <w:t xml:space="preserve">- </w:t>
      </w:r>
      <w:r w:rsidRPr="009E2E86">
        <w:rPr>
          <w:rFonts w:ascii="Times New Roman" w:hAnsi="Times New Roman" w:cs="Times New Roman"/>
          <w:bCs/>
          <w:iCs/>
          <w:color w:val="000000"/>
          <w:sz w:val="18"/>
          <w:szCs w:val="18"/>
          <w:shd w:val="clear" w:color="auto" w:fill="FFFFFF"/>
        </w:rPr>
        <w:t>Основные виды разрешенного использования:</w:t>
      </w:r>
    </w:p>
    <w:p w:rsidR="005E5CF6" w:rsidRPr="009E2E86" w:rsidRDefault="005E5CF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легкая промышленность (6.3);</w:t>
      </w:r>
    </w:p>
    <w:p w:rsidR="005E5CF6" w:rsidRPr="009E2E86" w:rsidRDefault="005E5CF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 xml:space="preserve"> пищевая промышленность (6.4);</w:t>
      </w:r>
    </w:p>
    <w:p w:rsidR="005E5CF6" w:rsidRPr="009E2E86" w:rsidRDefault="005E5CF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 xml:space="preserve"> строительная промышленность (6.6);</w:t>
      </w:r>
    </w:p>
    <w:p w:rsidR="005E5CF6" w:rsidRPr="009E2E86" w:rsidRDefault="005E5CF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 xml:space="preserve"> связь (6.8);</w:t>
      </w:r>
    </w:p>
    <w:p w:rsidR="005E5CF6" w:rsidRPr="009E2E86" w:rsidRDefault="005E5CF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 xml:space="preserve"> склады (6.9);</w:t>
      </w:r>
    </w:p>
    <w:p w:rsidR="005E5CF6" w:rsidRPr="009E2E86" w:rsidRDefault="005E5CF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 xml:space="preserve"> обслуживание автотранспорта (4.9).</w:t>
      </w:r>
    </w:p>
    <w:p w:rsidR="005E5CF6" w:rsidRPr="009E2E86" w:rsidRDefault="005E5CF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hAnsi="Times New Roman" w:cs="Times New Roman"/>
          <w:bCs/>
          <w:i/>
          <w:iCs/>
          <w:color w:val="000000"/>
          <w:sz w:val="18"/>
          <w:szCs w:val="18"/>
          <w:u w:val="single"/>
          <w:shd w:val="clear" w:color="auto" w:fill="FFFFFF"/>
        </w:rPr>
      </w:pPr>
      <w:r w:rsidRPr="009E2E86">
        <w:rPr>
          <w:rFonts w:ascii="Times New Roman" w:eastAsia="Calibri" w:hAnsi="Times New Roman" w:cs="Times New Roman"/>
          <w:bCs/>
          <w:iCs/>
          <w:sz w:val="18"/>
          <w:szCs w:val="18"/>
        </w:rPr>
        <w:t>недропользование</w:t>
      </w:r>
      <w:r w:rsidRPr="009E2E86">
        <w:rPr>
          <w:rFonts w:ascii="Times New Roman" w:eastAsia="Calibri" w:hAnsi="Times New Roman" w:cs="Times New Roman"/>
          <w:sz w:val="18"/>
          <w:szCs w:val="18"/>
        </w:rPr>
        <w:t xml:space="preserve"> (6.1);</w:t>
      </w:r>
    </w:p>
    <w:p w:rsidR="005E5CF6" w:rsidRPr="009E2E86" w:rsidRDefault="005E5CF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hAnsi="Times New Roman" w:cs="Times New Roman"/>
          <w:bCs/>
          <w:i/>
          <w:iCs/>
          <w:color w:val="000000"/>
          <w:sz w:val="18"/>
          <w:szCs w:val="18"/>
          <w:u w:val="single"/>
          <w:shd w:val="clear" w:color="auto" w:fill="FFFFFF"/>
        </w:rPr>
      </w:pPr>
      <w:r w:rsidRPr="009E2E86">
        <w:rPr>
          <w:rFonts w:ascii="Times New Roman" w:hAnsi="Times New Roman" w:cs="Times New Roman"/>
          <w:sz w:val="18"/>
          <w:szCs w:val="18"/>
        </w:rPr>
        <w:t>автомобильный транспорт (7.2)</w:t>
      </w:r>
    </w:p>
    <w:p w:rsidR="005E5CF6" w:rsidRPr="009E2E86" w:rsidRDefault="005E5CF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hAnsi="Times New Roman" w:cs="Times New Roman"/>
          <w:bCs/>
          <w:i/>
          <w:iCs/>
          <w:color w:val="000000"/>
          <w:sz w:val="18"/>
          <w:szCs w:val="18"/>
          <w:u w:val="single"/>
          <w:shd w:val="clear" w:color="auto" w:fill="FFFFFF"/>
        </w:rPr>
      </w:pPr>
      <w:r w:rsidRPr="009E2E86">
        <w:rPr>
          <w:rFonts w:ascii="Times New Roman" w:hAnsi="Times New Roman" w:cs="Times New Roman"/>
          <w:sz w:val="18"/>
          <w:szCs w:val="18"/>
        </w:rPr>
        <w:t>транспорт (7.0)</w:t>
      </w:r>
    </w:p>
    <w:p w:rsidR="005E5CF6" w:rsidRPr="009E2E86" w:rsidRDefault="005E5CF6" w:rsidP="009E2E86">
      <w:pPr>
        <w:widowControl w:val="0"/>
        <w:tabs>
          <w:tab w:val="left" w:pos="1080"/>
        </w:tabs>
        <w:spacing w:line="240" w:lineRule="auto"/>
        <w:ind w:firstLine="709"/>
        <w:contextualSpacing/>
        <w:jc w:val="both"/>
        <w:rPr>
          <w:rFonts w:ascii="Times New Roman" w:hAnsi="Times New Roman" w:cs="Times New Roman"/>
          <w:bCs/>
          <w:i/>
          <w:iCs/>
          <w:color w:val="000000"/>
          <w:sz w:val="18"/>
          <w:szCs w:val="18"/>
          <w:u w:val="single"/>
          <w:shd w:val="clear" w:color="auto" w:fill="FFFFFF"/>
        </w:rPr>
      </w:pPr>
      <w:r w:rsidRPr="009E2E86">
        <w:rPr>
          <w:rFonts w:ascii="Times New Roman" w:hAnsi="Times New Roman" w:cs="Times New Roman"/>
          <w:bCs/>
          <w:i/>
          <w:iCs/>
          <w:color w:val="000000"/>
          <w:sz w:val="18"/>
          <w:szCs w:val="18"/>
          <w:u w:val="single"/>
          <w:shd w:val="clear" w:color="auto" w:fill="FFFFFF"/>
        </w:rPr>
        <w:t>Условно разрешенные виды использования (код вида разрешенного использования);</w:t>
      </w:r>
    </w:p>
    <w:p w:rsidR="005E5CF6" w:rsidRPr="009E2E86" w:rsidRDefault="005E5CF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18"/>
          <w:szCs w:val="18"/>
        </w:rPr>
      </w:pPr>
      <w:r w:rsidRPr="009E2E86">
        <w:rPr>
          <w:rFonts w:ascii="Times New Roman" w:eastAsia="Calibri" w:hAnsi="Times New Roman" w:cs="Times New Roman"/>
          <w:sz w:val="18"/>
          <w:szCs w:val="18"/>
        </w:rPr>
        <w:t xml:space="preserve"> тяжелая промышленность (6.2).</w:t>
      </w:r>
    </w:p>
    <w:p w:rsidR="005E5CF6" w:rsidRPr="009E2E86" w:rsidRDefault="005E5CF6" w:rsidP="009E2E86">
      <w:pPr>
        <w:widowControl w:val="0"/>
        <w:tabs>
          <w:tab w:val="left" w:pos="1080"/>
        </w:tabs>
        <w:spacing w:line="240" w:lineRule="auto"/>
        <w:ind w:firstLine="709"/>
        <w:contextualSpacing/>
        <w:jc w:val="both"/>
        <w:rPr>
          <w:rFonts w:ascii="Times New Roman" w:hAnsi="Times New Roman" w:cs="Times New Roman"/>
          <w:bCs/>
          <w:i/>
          <w:iCs/>
          <w:color w:val="000000"/>
          <w:sz w:val="18"/>
          <w:szCs w:val="18"/>
          <w:u w:val="single"/>
          <w:shd w:val="clear" w:color="auto" w:fill="FFFFFF"/>
        </w:rPr>
      </w:pPr>
      <w:r w:rsidRPr="009E2E86">
        <w:rPr>
          <w:rFonts w:ascii="Times New Roman" w:hAnsi="Times New Roman" w:cs="Times New Roman"/>
          <w:bCs/>
          <w:i/>
          <w:iCs/>
          <w:color w:val="000000"/>
          <w:sz w:val="18"/>
          <w:szCs w:val="18"/>
          <w:u w:val="single"/>
          <w:shd w:val="clear" w:color="auto" w:fill="FFFFFF"/>
        </w:rPr>
        <w:t>Вспомогательные виды разрешенного использования (код вида разрешенного использования):</w:t>
      </w:r>
    </w:p>
    <w:p w:rsidR="005E5CF6" w:rsidRPr="009E2E86" w:rsidRDefault="005E5CF6" w:rsidP="009E2E86">
      <w:pPr>
        <w:widowControl w:val="0"/>
        <w:tabs>
          <w:tab w:val="left" w:pos="1080"/>
        </w:tabs>
        <w:spacing w:line="240" w:lineRule="auto"/>
        <w:ind w:firstLine="709"/>
        <w:contextualSpacing/>
        <w:jc w:val="both"/>
        <w:rPr>
          <w:rFonts w:ascii="Times New Roman" w:hAnsi="Times New Roman" w:cs="Times New Roman"/>
          <w:b/>
          <w:i/>
          <w:sz w:val="18"/>
          <w:szCs w:val="18"/>
        </w:rPr>
      </w:pPr>
      <w:r w:rsidRPr="009E2E86">
        <w:rPr>
          <w:rFonts w:ascii="Times New Roman" w:hAnsi="Times New Roman" w:cs="Times New Roman"/>
          <w:sz w:val="18"/>
          <w:szCs w:val="18"/>
        </w:rPr>
        <w:t>– коммунальное</w:t>
      </w:r>
      <w:r w:rsidRPr="009E2E86">
        <w:rPr>
          <w:rStyle w:val="56"/>
          <w:rFonts w:ascii="Times New Roman" w:hAnsi="Times New Roman" w:cs="Times New Roman"/>
          <w:b w:val="0"/>
          <w:i w:val="0"/>
          <w:color w:val="000000"/>
          <w:sz w:val="18"/>
          <w:szCs w:val="18"/>
        </w:rPr>
        <w:t xml:space="preserve"> обслуживание (3.1).</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5E5CF6" w:rsidRPr="009E2E86" w:rsidRDefault="005E5CF6" w:rsidP="009E2E86">
      <w:pPr>
        <w:spacing w:line="240" w:lineRule="auto"/>
        <w:contextualSpacing/>
        <w:jc w:val="both"/>
        <w:rPr>
          <w:rFonts w:ascii="Times New Roman" w:hAnsi="Times New Roman" w:cs="Times New Roman"/>
          <w:color w:val="000000"/>
          <w:sz w:val="18"/>
          <w:szCs w:val="18"/>
        </w:rPr>
      </w:pPr>
      <w:r w:rsidRPr="009E2E86">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Сети теплоснабжения, водоотведени</w:t>
      </w:r>
      <w:proofErr w:type="gramStart"/>
      <w:r w:rsidRPr="009E2E86">
        <w:rPr>
          <w:rFonts w:ascii="Times New Roman" w:hAnsi="Times New Roman" w:cs="Times New Roman"/>
          <w:sz w:val="18"/>
          <w:szCs w:val="18"/>
        </w:rPr>
        <w:t>я–</w:t>
      </w:r>
      <w:proofErr w:type="gramEnd"/>
      <w:r w:rsidRPr="009E2E86">
        <w:rPr>
          <w:rFonts w:ascii="Times New Roman" w:hAnsi="Times New Roman" w:cs="Times New Roman"/>
          <w:sz w:val="18"/>
          <w:szCs w:val="18"/>
        </w:rPr>
        <w:t xml:space="preserve"> выдача технических условий не представляется возможным в связи с отсутствием технической возможности  </w:t>
      </w:r>
      <w:r w:rsidRPr="009E2E86">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Сети в</w:t>
      </w:r>
      <w:r w:rsidRPr="009E2E86">
        <w:rPr>
          <w:rFonts w:ascii="Times New Roman" w:hAnsi="Times New Roman" w:cs="Times New Roman"/>
          <w:sz w:val="18"/>
          <w:szCs w:val="18"/>
        </w:rPr>
        <w:t>одоснабжения – Ответ ООО «</w:t>
      </w:r>
      <w:proofErr w:type="spellStart"/>
      <w:r w:rsidRPr="009E2E86">
        <w:rPr>
          <w:rFonts w:ascii="Times New Roman" w:hAnsi="Times New Roman" w:cs="Times New Roman"/>
          <w:sz w:val="18"/>
          <w:szCs w:val="18"/>
        </w:rPr>
        <w:t>Мордовводоканал</w:t>
      </w:r>
      <w:proofErr w:type="spellEnd"/>
      <w:r w:rsidRPr="009E2E86">
        <w:rPr>
          <w:rFonts w:ascii="Times New Roman" w:hAnsi="Times New Roman" w:cs="Times New Roman"/>
          <w:sz w:val="18"/>
          <w:szCs w:val="18"/>
        </w:rPr>
        <w:t>» от 12.05.2022г №23.</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sidRPr="009E2E86">
        <w:rPr>
          <w:rFonts w:ascii="Times New Roman" w:hAnsi="Times New Roman" w:cs="Times New Roman"/>
          <w:color w:val="000000"/>
          <w:sz w:val="18"/>
          <w:szCs w:val="18"/>
        </w:rPr>
        <w:t>Сети газоснабжения – Филиал АО «</w:t>
      </w:r>
      <w:proofErr w:type="spellStart"/>
      <w:r w:rsidRPr="009E2E86">
        <w:rPr>
          <w:rFonts w:ascii="Times New Roman" w:hAnsi="Times New Roman" w:cs="Times New Roman"/>
          <w:color w:val="000000"/>
          <w:sz w:val="18"/>
          <w:szCs w:val="18"/>
        </w:rPr>
        <w:t>Газром</w:t>
      </w:r>
      <w:proofErr w:type="spellEnd"/>
      <w:r w:rsidRPr="009E2E86">
        <w:rPr>
          <w:rFonts w:ascii="Times New Roman" w:hAnsi="Times New Roman" w:cs="Times New Roman"/>
          <w:color w:val="000000"/>
          <w:sz w:val="18"/>
          <w:szCs w:val="18"/>
        </w:rPr>
        <w:t xml:space="preserve"> газораспределение Саранск в </w:t>
      </w:r>
      <w:proofErr w:type="spellStart"/>
      <w:r w:rsidRPr="009E2E86">
        <w:rPr>
          <w:rFonts w:ascii="Times New Roman" w:hAnsi="Times New Roman" w:cs="Times New Roman"/>
          <w:color w:val="000000"/>
          <w:sz w:val="18"/>
          <w:szCs w:val="18"/>
        </w:rPr>
        <w:t>р.п</w:t>
      </w:r>
      <w:proofErr w:type="spellEnd"/>
      <w:r w:rsidRPr="009E2E86">
        <w:rPr>
          <w:rFonts w:ascii="Times New Roman" w:hAnsi="Times New Roman" w:cs="Times New Roman"/>
          <w:color w:val="000000"/>
          <w:sz w:val="18"/>
          <w:szCs w:val="18"/>
        </w:rPr>
        <w:t>. Чамзинке» №Ю-ТУ-ТП/00000136-1 от 18.05.2022г. Срок действия -70 дней.</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color w:val="000000"/>
          <w:sz w:val="18"/>
          <w:szCs w:val="18"/>
        </w:rPr>
        <w:t xml:space="preserve">Электрические сети - заключение договора технического присоединения, заключается победителем аукциона с </w:t>
      </w:r>
      <w:proofErr w:type="spellStart"/>
      <w:r w:rsidRPr="009E2E86">
        <w:rPr>
          <w:rFonts w:ascii="Times New Roman" w:hAnsi="Times New Roman" w:cs="Times New Roman"/>
          <w:color w:val="000000"/>
          <w:sz w:val="18"/>
          <w:szCs w:val="18"/>
        </w:rPr>
        <w:t>ресурсоснабжающей</w:t>
      </w:r>
      <w:proofErr w:type="spellEnd"/>
      <w:r w:rsidRPr="009E2E86">
        <w:rPr>
          <w:rFonts w:ascii="Times New Roman" w:hAnsi="Times New Roman" w:cs="Times New Roman"/>
          <w:color w:val="000000"/>
          <w:sz w:val="18"/>
          <w:szCs w:val="18"/>
        </w:rPr>
        <w:t xml:space="preserve"> организации в соответствии с постановлением Правительства РФ от 27.12.2004 №861</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b/>
          <w:color w:val="993366"/>
          <w:sz w:val="18"/>
          <w:szCs w:val="18"/>
        </w:rPr>
      </w:pPr>
      <w:r w:rsidRPr="009E2E86">
        <w:rPr>
          <w:rFonts w:ascii="Times New Roman" w:hAnsi="Times New Roman" w:cs="Times New Roman"/>
          <w:sz w:val="18"/>
          <w:szCs w:val="18"/>
        </w:rPr>
        <w:t xml:space="preserve">     </w:t>
      </w:r>
      <w:r w:rsidRPr="009E2E86">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9E2E86">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45 000</w:t>
      </w:r>
      <w:r w:rsidRPr="009E2E86">
        <w:rPr>
          <w:rFonts w:ascii="Times New Roman" w:hAnsi="Times New Roman" w:cs="Times New Roman"/>
          <w:color w:val="FF0000"/>
          <w:sz w:val="18"/>
          <w:szCs w:val="18"/>
        </w:rPr>
        <w:t xml:space="preserve"> </w:t>
      </w:r>
      <w:r w:rsidRPr="009E2E86">
        <w:rPr>
          <w:rFonts w:ascii="Times New Roman" w:hAnsi="Times New Roman" w:cs="Times New Roman"/>
          <w:sz w:val="18"/>
          <w:szCs w:val="18"/>
        </w:rPr>
        <w:t>(Сорок пять тысяч) рублей 00 копеек, без НДС</w:t>
      </w:r>
      <w:r w:rsidRPr="009E2E86">
        <w:rPr>
          <w:rFonts w:ascii="Times New Roman" w:hAnsi="Times New Roman" w:cs="Times New Roman"/>
          <w:b/>
          <w:color w:val="993366"/>
          <w:sz w:val="18"/>
          <w:szCs w:val="18"/>
        </w:rPr>
        <w:t>.</w:t>
      </w:r>
    </w:p>
    <w:p w:rsidR="005E5CF6" w:rsidRPr="009E2E86" w:rsidRDefault="005E5CF6" w:rsidP="009E2E86">
      <w:pPr>
        <w:tabs>
          <w:tab w:val="left" w:pos="426"/>
        </w:tabs>
        <w:spacing w:line="240" w:lineRule="auto"/>
        <w:ind w:left="45"/>
        <w:contextualSpacing/>
        <w:jc w:val="both"/>
        <w:rPr>
          <w:rFonts w:ascii="Times New Roman" w:hAnsi="Times New Roman" w:cs="Times New Roman"/>
          <w:b/>
          <w:sz w:val="18"/>
          <w:szCs w:val="18"/>
        </w:rPr>
      </w:pPr>
      <w:r w:rsidRPr="009E2E86">
        <w:rPr>
          <w:rFonts w:ascii="Times New Roman" w:hAnsi="Times New Roman" w:cs="Times New Roman"/>
          <w:bCs/>
          <w:color w:val="000000"/>
          <w:sz w:val="18"/>
          <w:szCs w:val="18"/>
        </w:rPr>
        <w:t xml:space="preserve">             5.   Форма торгов:</w:t>
      </w:r>
      <w:r w:rsidRPr="009E2E86">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5E5CF6" w:rsidRPr="009E2E86" w:rsidRDefault="005E5CF6" w:rsidP="009E2E86">
      <w:pPr>
        <w:tabs>
          <w:tab w:val="left" w:pos="426"/>
          <w:tab w:val="left" w:pos="560"/>
        </w:tabs>
        <w:spacing w:line="240" w:lineRule="auto"/>
        <w:ind w:firstLine="709"/>
        <w:contextualSpacing/>
        <w:jc w:val="both"/>
        <w:rPr>
          <w:rFonts w:ascii="Times New Roman" w:hAnsi="Times New Roman" w:cs="Times New Roman"/>
          <w:b/>
          <w:sz w:val="18"/>
          <w:szCs w:val="18"/>
        </w:rPr>
      </w:pPr>
      <w:r w:rsidRPr="009E2E86">
        <w:rPr>
          <w:rFonts w:ascii="Times New Roman" w:hAnsi="Times New Roman" w:cs="Times New Roman"/>
          <w:sz w:val="18"/>
          <w:szCs w:val="18"/>
        </w:rPr>
        <w:lastRenderedPageBreak/>
        <w:t xml:space="preserve">6.Срок  подачи заявок на участие в аукционе и прилагаемых к ним  документов  с   24  мая  2022г. по 24 июня 2019г. по рабочим дням с 9ч. 00 мин. до 16ч.00 мин. по адресу: 431770,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ул. Денисова, д.4.</w:t>
      </w:r>
    </w:p>
    <w:p w:rsidR="005E5CF6" w:rsidRPr="009E2E86" w:rsidRDefault="005E5CF6" w:rsidP="009E2E86">
      <w:pPr>
        <w:pStyle w:val="13"/>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24 июня 2022 года на</w:t>
      </w:r>
      <w:r w:rsidRPr="009E2E86">
        <w:rPr>
          <w:rFonts w:ascii="Times New Roman" w:hAnsi="Times New Roman" w:cs="Times New Roman"/>
          <w:snapToGrid w:val="0"/>
          <w:sz w:val="18"/>
          <w:szCs w:val="18"/>
        </w:rPr>
        <w:t xml:space="preserve"> </w:t>
      </w:r>
      <w:proofErr w:type="gramStart"/>
      <w:r w:rsidRPr="009E2E86">
        <w:rPr>
          <w:rFonts w:ascii="Times New Roman" w:hAnsi="Times New Roman" w:cs="Times New Roman"/>
          <w:snapToGrid w:val="0"/>
          <w:sz w:val="18"/>
          <w:szCs w:val="18"/>
        </w:rPr>
        <w:t>р</w:t>
      </w:r>
      <w:proofErr w:type="gramEnd"/>
      <w:r w:rsidRPr="009E2E86">
        <w:rPr>
          <w:rFonts w:ascii="Times New Roman" w:hAnsi="Times New Roman" w:cs="Times New Roman"/>
          <w:snapToGrid w:val="0"/>
          <w:sz w:val="18"/>
          <w:szCs w:val="18"/>
        </w:rPr>
        <w:t xml:space="preserve">/с  </w:t>
      </w:r>
      <w:r w:rsidRPr="009E2E86">
        <w:rPr>
          <w:rFonts w:ascii="Times New Roman" w:hAnsi="Times New Roman" w:cs="Times New Roman"/>
          <w:sz w:val="18"/>
          <w:szCs w:val="18"/>
        </w:rPr>
        <w:t>0323264389616000090,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9E2E86">
        <w:rPr>
          <w:rFonts w:ascii="Times New Roman" w:eastAsia="MS Mincho" w:hAnsi="Times New Roman" w:cs="Times New Roman"/>
          <w:sz w:val="18"/>
          <w:szCs w:val="18"/>
        </w:rPr>
        <w:t>.</w:t>
      </w:r>
    </w:p>
    <w:p w:rsidR="005E5CF6" w:rsidRPr="009E2E86" w:rsidRDefault="005E5CF6" w:rsidP="009E2E86">
      <w:pPr>
        <w:pStyle w:val="13"/>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8. Дата  рассмотрения заявок и документов от претендентов, а также определения  участников аукциона 13 мая 2019 г. в 16 ч.30 мин по адресу:  431770,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ул. Денисова, д.4.</w:t>
      </w:r>
    </w:p>
    <w:p w:rsidR="005E5CF6" w:rsidRPr="009E2E86" w:rsidRDefault="005E5CF6" w:rsidP="009E2E86">
      <w:pPr>
        <w:tabs>
          <w:tab w:val="left" w:pos="360"/>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9. Аукционная документация предоставляется в период  с 24 мая  2022 по 24 июня  2022г.   по рабочим дням с 9ч. 00 мин. до 16ч.00 мин   без взимания платы.</w:t>
      </w:r>
    </w:p>
    <w:p w:rsidR="005E5CF6" w:rsidRPr="009E2E86" w:rsidRDefault="005E5CF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10. Шаг аукциона 3%.</w:t>
      </w:r>
    </w:p>
    <w:p w:rsidR="005E5CF6" w:rsidRPr="009E2E86" w:rsidRDefault="005E5CF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11. Победителем аукциона признается участник, предложивший наибольшую цену лота.</w:t>
      </w:r>
    </w:p>
    <w:p w:rsidR="005E5CF6" w:rsidRPr="009E2E86" w:rsidRDefault="005E5CF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5E5CF6" w:rsidRPr="009E2E86" w:rsidRDefault="005E5CF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13. Срок действия договора  аренды земельного  участка: 10 (десять) лет.</w:t>
      </w:r>
    </w:p>
    <w:p w:rsidR="005E5CF6" w:rsidRPr="009E2E86" w:rsidRDefault="005E5CF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ул. Денисо</w:t>
      </w:r>
      <w:r w:rsidR="009E2E86">
        <w:rPr>
          <w:rFonts w:ascii="Times New Roman" w:hAnsi="Times New Roman" w:cs="Times New Roman"/>
          <w:sz w:val="18"/>
          <w:szCs w:val="18"/>
        </w:rPr>
        <w:t>ва, д.4, тел: 8(83447) 2-19-86.</w:t>
      </w:r>
    </w:p>
    <w:p w:rsidR="005E5CF6" w:rsidRPr="009E2E86" w:rsidRDefault="005E5CF6" w:rsidP="009E2E86">
      <w:pPr>
        <w:shd w:val="clear" w:color="auto" w:fill="FFFFFF"/>
        <w:spacing w:line="240" w:lineRule="auto"/>
        <w:contextualSpacing/>
        <w:jc w:val="right"/>
        <w:rPr>
          <w:rFonts w:ascii="Times New Roman" w:hAnsi="Times New Roman" w:cs="Times New Roman"/>
          <w:bCs/>
          <w:color w:val="000000"/>
          <w:sz w:val="18"/>
          <w:szCs w:val="18"/>
        </w:rPr>
      </w:pPr>
    </w:p>
    <w:p w:rsidR="005E5CF6" w:rsidRPr="009E2E86" w:rsidRDefault="005E5CF6" w:rsidP="009E2E86">
      <w:pPr>
        <w:shd w:val="clear" w:color="auto" w:fill="FFFFFF"/>
        <w:spacing w:line="240" w:lineRule="auto"/>
        <w:contextualSpacing/>
        <w:jc w:val="right"/>
        <w:rPr>
          <w:rFonts w:ascii="Times New Roman" w:hAnsi="Times New Roman" w:cs="Times New Roman"/>
          <w:bCs/>
          <w:color w:val="000000"/>
          <w:sz w:val="18"/>
          <w:szCs w:val="18"/>
        </w:rPr>
      </w:pPr>
      <w:r w:rsidRPr="009E2E86">
        <w:rPr>
          <w:rFonts w:ascii="Times New Roman" w:hAnsi="Times New Roman" w:cs="Times New Roman"/>
          <w:bCs/>
          <w:color w:val="000000"/>
          <w:sz w:val="18"/>
          <w:szCs w:val="18"/>
        </w:rPr>
        <w:t>Приложение 1</w:t>
      </w:r>
    </w:p>
    <w:p w:rsidR="005E5CF6" w:rsidRPr="009E2E86" w:rsidRDefault="005E5CF6" w:rsidP="009E2E86">
      <w:pPr>
        <w:shd w:val="clear" w:color="auto" w:fill="FFFFFF"/>
        <w:spacing w:line="240" w:lineRule="auto"/>
        <w:contextualSpacing/>
        <w:jc w:val="right"/>
        <w:rPr>
          <w:rFonts w:ascii="Times New Roman" w:hAnsi="Times New Roman" w:cs="Times New Roman"/>
          <w:bCs/>
          <w:color w:val="000000"/>
          <w:sz w:val="18"/>
          <w:szCs w:val="18"/>
        </w:rPr>
      </w:pPr>
      <w:r w:rsidRPr="009E2E86">
        <w:rPr>
          <w:rFonts w:ascii="Times New Roman" w:hAnsi="Times New Roman" w:cs="Times New Roman"/>
          <w:bCs/>
          <w:color w:val="000000"/>
          <w:sz w:val="18"/>
          <w:szCs w:val="18"/>
        </w:rPr>
        <w:t xml:space="preserve"> </w:t>
      </w:r>
    </w:p>
    <w:p w:rsidR="005E5CF6" w:rsidRPr="009E2E86" w:rsidRDefault="005E5CF6" w:rsidP="009E2E86">
      <w:pPr>
        <w:pStyle w:val="ConsNonformat"/>
        <w:widowControl/>
        <w:contextualSpacing/>
        <w:rPr>
          <w:rFonts w:ascii="Times New Roman" w:hAnsi="Times New Roman"/>
          <w:sz w:val="18"/>
          <w:szCs w:val="18"/>
        </w:rPr>
      </w:pPr>
    </w:p>
    <w:p w:rsidR="005E5CF6" w:rsidRPr="009E2E86" w:rsidRDefault="005E5CF6" w:rsidP="009E2E86">
      <w:pPr>
        <w:pStyle w:val="ConsNonformat"/>
        <w:widowControl/>
        <w:contextualSpacing/>
        <w:jc w:val="center"/>
        <w:rPr>
          <w:rFonts w:ascii="Times New Roman" w:hAnsi="Times New Roman"/>
          <w:sz w:val="18"/>
          <w:szCs w:val="18"/>
        </w:rPr>
      </w:pPr>
      <w:r w:rsidRPr="009E2E86">
        <w:rPr>
          <w:rFonts w:ascii="Times New Roman" w:hAnsi="Times New Roman"/>
          <w:sz w:val="18"/>
          <w:szCs w:val="18"/>
        </w:rPr>
        <w:t>ЗАЯВКА НА УЧАСТИЕ В АУКЦИОНЕ</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«____» ____________ 2022 г.</w:t>
      </w:r>
      <w:r w:rsidRPr="009E2E86">
        <w:rPr>
          <w:rFonts w:ascii="Times New Roman" w:hAnsi="Times New Roman"/>
          <w:sz w:val="18"/>
          <w:szCs w:val="18"/>
        </w:rPr>
        <w:tab/>
      </w:r>
      <w:r w:rsidRPr="009E2E86">
        <w:rPr>
          <w:rFonts w:ascii="Times New Roman" w:hAnsi="Times New Roman"/>
          <w:sz w:val="18"/>
          <w:szCs w:val="18"/>
        </w:rPr>
        <w:tab/>
      </w:r>
      <w:r w:rsidRPr="009E2E86">
        <w:rPr>
          <w:rFonts w:ascii="Times New Roman" w:hAnsi="Times New Roman"/>
          <w:sz w:val="18"/>
          <w:szCs w:val="18"/>
        </w:rPr>
        <w:tab/>
      </w:r>
      <w:r w:rsidRPr="009E2E86">
        <w:rPr>
          <w:rFonts w:ascii="Times New Roman" w:hAnsi="Times New Roman"/>
          <w:sz w:val="18"/>
          <w:szCs w:val="18"/>
        </w:rPr>
        <w:tab/>
      </w:r>
      <w:r w:rsidRPr="009E2E86">
        <w:rPr>
          <w:rFonts w:ascii="Times New Roman" w:hAnsi="Times New Roman"/>
          <w:sz w:val="18"/>
          <w:szCs w:val="18"/>
        </w:rPr>
        <w:tab/>
        <w:t xml:space="preserve">      </w:t>
      </w:r>
      <w:r w:rsidRPr="009E2E86">
        <w:rPr>
          <w:rFonts w:ascii="Times New Roman" w:hAnsi="Times New Roman"/>
          <w:sz w:val="18"/>
          <w:szCs w:val="18"/>
        </w:rPr>
        <w:tab/>
      </w:r>
      <w:r w:rsidRPr="009E2E86">
        <w:rPr>
          <w:rFonts w:ascii="Times New Roman" w:hAnsi="Times New Roman"/>
          <w:sz w:val="18"/>
          <w:szCs w:val="18"/>
        </w:rPr>
        <w:tab/>
      </w:r>
      <w:proofErr w:type="spellStart"/>
      <w:r w:rsidRPr="009E2E86">
        <w:rPr>
          <w:rFonts w:ascii="Times New Roman" w:hAnsi="Times New Roman"/>
          <w:sz w:val="18"/>
          <w:szCs w:val="18"/>
        </w:rPr>
        <w:t>с</w:t>
      </w:r>
      <w:proofErr w:type="gramStart"/>
      <w:r w:rsidRPr="009E2E86">
        <w:rPr>
          <w:rFonts w:ascii="Times New Roman" w:hAnsi="Times New Roman"/>
          <w:sz w:val="18"/>
          <w:szCs w:val="18"/>
        </w:rPr>
        <w:t>.Д</w:t>
      </w:r>
      <w:proofErr w:type="gramEnd"/>
      <w:r w:rsidRPr="009E2E86">
        <w:rPr>
          <w:rFonts w:ascii="Times New Roman" w:hAnsi="Times New Roman"/>
          <w:sz w:val="18"/>
          <w:szCs w:val="18"/>
        </w:rPr>
        <w:t>убенки</w:t>
      </w:r>
      <w:proofErr w:type="spellEnd"/>
      <w:r w:rsidRPr="009E2E86">
        <w:rPr>
          <w:rFonts w:ascii="Times New Roman" w:hAnsi="Times New Roman"/>
          <w:sz w:val="18"/>
          <w:szCs w:val="18"/>
        </w:rPr>
        <w:t xml:space="preserve"> </w:t>
      </w:r>
    </w:p>
    <w:p w:rsidR="005E5CF6" w:rsidRPr="009E2E86" w:rsidRDefault="005E5CF6" w:rsidP="009E2E86">
      <w:pPr>
        <w:pStyle w:val="ConsNonformat"/>
        <w:widowControl/>
        <w:contextualSpacing/>
        <w:jc w:val="center"/>
        <w:rPr>
          <w:rFonts w:ascii="Times New Roman" w:hAnsi="Times New Roman"/>
          <w:sz w:val="18"/>
          <w:szCs w:val="18"/>
        </w:rPr>
      </w:pP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Претендент _______________________________________________________________________________</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 xml:space="preserve">                     </w:t>
      </w:r>
      <w:proofErr w:type="gramStart"/>
      <w:r w:rsidRPr="009E2E86">
        <w:rPr>
          <w:rFonts w:ascii="Times New Roman" w:hAnsi="Times New Roman"/>
          <w:sz w:val="18"/>
          <w:szCs w:val="18"/>
        </w:rPr>
        <w:t>(Ф.И.О. претендента (физического лица) или наименование претендента (юридического лица)</w:t>
      </w:r>
      <w:proofErr w:type="gramEnd"/>
    </w:p>
    <w:p w:rsidR="005E5CF6" w:rsidRPr="009E2E86" w:rsidRDefault="005E5CF6" w:rsidP="009E2E86">
      <w:pPr>
        <w:pStyle w:val="ConsNonformat"/>
        <w:widowControl/>
        <w:contextualSpacing/>
        <w:jc w:val="both"/>
        <w:rPr>
          <w:rFonts w:ascii="Times New Roman" w:hAnsi="Times New Roman"/>
          <w:sz w:val="18"/>
          <w:szCs w:val="18"/>
        </w:rPr>
      </w:pP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Документ о государственной регистрации в качестве юридического лица (для юридических лиц) __________________________________________________________, рег.№ __________________________</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 xml:space="preserve">Дата регистрации «______» _______________________ ___________ </w:t>
      </w:r>
      <w:proofErr w:type="gramStart"/>
      <w:r w:rsidRPr="009E2E86">
        <w:rPr>
          <w:rFonts w:ascii="Times New Roman" w:hAnsi="Times New Roman"/>
          <w:sz w:val="18"/>
          <w:szCs w:val="18"/>
        </w:rPr>
        <w:t>г</w:t>
      </w:r>
      <w:proofErr w:type="gramEnd"/>
      <w:r w:rsidRPr="009E2E86">
        <w:rPr>
          <w:rFonts w:ascii="Times New Roman" w:hAnsi="Times New Roman"/>
          <w:sz w:val="18"/>
          <w:szCs w:val="18"/>
        </w:rPr>
        <w:t>.</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Орган, осуществивший регистрацию __________________________________________________________</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Место выдачи ______________________________________________________________________________</w:t>
      </w:r>
    </w:p>
    <w:p w:rsidR="005E5CF6" w:rsidRPr="009E2E86" w:rsidRDefault="005E5CF6" w:rsidP="009E2E86">
      <w:pPr>
        <w:pStyle w:val="ConsNonformat"/>
        <w:widowControl/>
        <w:contextualSpacing/>
        <w:jc w:val="both"/>
        <w:rPr>
          <w:rFonts w:ascii="Times New Roman" w:hAnsi="Times New Roman"/>
          <w:sz w:val="18"/>
          <w:szCs w:val="18"/>
        </w:rPr>
      </w:pPr>
    </w:p>
    <w:p w:rsidR="005E5CF6" w:rsidRPr="009E2E86" w:rsidRDefault="005E5CF6" w:rsidP="009E2E86">
      <w:pPr>
        <w:pStyle w:val="ConsNonformat"/>
        <w:widowControl/>
        <w:contextualSpacing/>
        <w:jc w:val="both"/>
        <w:rPr>
          <w:rFonts w:ascii="Times New Roman" w:hAnsi="Times New Roman"/>
          <w:sz w:val="18"/>
          <w:szCs w:val="18"/>
        </w:rPr>
      </w:pP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Документ, удостоверяющий личность (для физических лиц): серия__________ № _____________________</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Дата регистрации, код подразделения и орган, осуществивший выдачу _____________________________</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___________________________________________________________________________________________</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ИНН _____________________ тел. ____________________ факс _____________ Индекс  ______________</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Адрес претендента __________________________________________________________________________</w:t>
      </w:r>
    </w:p>
    <w:p w:rsidR="005E5CF6" w:rsidRPr="009E2E86" w:rsidRDefault="005E5CF6" w:rsidP="009E2E86">
      <w:pPr>
        <w:pStyle w:val="ConsNonformat"/>
        <w:widowControl/>
        <w:contextualSpacing/>
        <w:jc w:val="both"/>
        <w:rPr>
          <w:rFonts w:ascii="Times New Roman" w:hAnsi="Times New Roman"/>
          <w:sz w:val="18"/>
          <w:szCs w:val="18"/>
        </w:rPr>
      </w:pPr>
    </w:p>
    <w:p w:rsidR="005E5CF6" w:rsidRPr="009E2E86" w:rsidRDefault="005E5CF6" w:rsidP="009E2E86">
      <w:pPr>
        <w:pStyle w:val="ConsNonformat"/>
        <w:widowControl/>
        <w:contextualSpacing/>
        <w:jc w:val="both"/>
        <w:rPr>
          <w:rFonts w:ascii="Times New Roman" w:hAnsi="Times New Roman"/>
          <w:sz w:val="18"/>
          <w:szCs w:val="18"/>
        </w:rPr>
      </w:pP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Представитель претендента ___________________________________________________________________</w:t>
      </w:r>
    </w:p>
    <w:p w:rsidR="005E5CF6" w:rsidRPr="009E2E86" w:rsidRDefault="005E5CF6" w:rsidP="009E2E86">
      <w:pPr>
        <w:pStyle w:val="ConsNonformat"/>
        <w:widowControl/>
        <w:contextualSpacing/>
        <w:jc w:val="center"/>
        <w:rPr>
          <w:rFonts w:ascii="Times New Roman" w:hAnsi="Times New Roman"/>
          <w:sz w:val="18"/>
          <w:szCs w:val="18"/>
        </w:rPr>
      </w:pPr>
      <w:r w:rsidRPr="009E2E86">
        <w:rPr>
          <w:rFonts w:ascii="Times New Roman" w:hAnsi="Times New Roman"/>
          <w:sz w:val="18"/>
          <w:szCs w:val="18"/>
        </w:rPr>
        <w:t xml:space="preserve">                                     (Ф.И.О.)</w:t>
      </w:r>
    </w:p>
    <w:p w:rsidR="005E5CF6" w:rsidRPr="009E2E86" w:rsidRDefault="005E5CF6" w:rsidP="009E2E86">
      <w:pPr>
        <w:pStyle w:val="ConsNonformat"/>
        <w:widowControl/>
        <w:contextualSpacing/>
        <w:jc w:val="both"/>
        <w:rPr>
          <w:rFonts w:ascii="Times New Roman" w:hAnsi="Times New Roman"/>
          <w:sz w:val="18"/>
          <w:szCs w:val="18"/>
        </w:rPr>
      </w:pPr>
      <w:proofErr w:type="gramStart"/>
      <w:r w:rsidRPr="009E2E86">
        <w:rPr>
          <w:rFonts w:ascii="Times New Roman" w:hAnsi="Times New Roman"/>
          <w:sz w:val="18"/>
          <w:szCs w:val="18"/>
        </w:rPr>
        <w:t>действующий</w:t>
      </w:r>
      <w:proofErr w:type="gramEnd"/>
      <w:r w:rsidRPr="009E2E86">
        <w:rPr>
          <w:rFonts w:ascii="Times New Roman" w:hAnsi="Times New Roman"/>
          <w:sz w:val="18"/>
          <w:szCs w:val="18"/>
        </w:rPr>
        <w:t xml:space="preserve"> на основании доверенности от « _____» _____________________ _______г. № ___________</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выданной __________________________________________________________________________________</w:t>
      </w:r>
    </w:p>
    <w:p w:rsidR="005E5CF6" w:rsidRPr="009E2E86" w:rsidRDefault="005E5CF6" w:rsidP="009E2E86">
      <w:pPr>
        <w:pStyle w:val="ConsNonformat"/>
        <w:widowControl/>
        <w:contextualSpacing/>
        <w:jc w:val="both"/>
        <w:rPr>
          <w:rFonts w:ascii="Times New Roman" w:hAnsi="Times New Roman"/>
          <w:sz w:val="18"/>
          <w:szCs w:val="18"/>
        </w:rPr>
      </w:pPr>
    </w:p>
    <w:p w:rsidR="005E5CF6" w:rsidRPr="009E2E86" w:rsidRDefault="005E5CF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 xml:space="preserve">принимая решение об участии в аукционе на право заключения договора аренды </w:t>
      </w:r>
    </w:p>
    <w:p w:rsidR="005E5CF6" w:rsidRPr="009E2E86" w:rsidRDefault="005E5CF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 xml:space="preserve">земельного участка </w:t>
      </w:r>
      <w:proofErr w:type="gramStart"/>
      <w:r w:rsidRPr="009E2E86">
        <w:rPr>
          <w:rFonts w:ascii="Times New Roman" w:hAnsi="Times New Roman" w:cs="Times New Roman"/>
          <w:b/>
          <w:sz w:val="18"/>
          <w:szCs w:val="18"/>
        </w:rPr>
        <w:t>для</w:t>
      </w:r>
      <w:proofErr w:type="gramEnd"/>
      <w:r w:rsidRPr="009E2E86">
        <w:rPr>
          <w:rFonts w:ascii="Times New Roman" w:hAnsi="Times New Roman" w:cs="Times New Roman"/>
          <w:b/>
          <w:sz w:val="18"/>
          <w:szCs w:val="18"/>
        </w:rPr>
        <w:t xml:space="preserve"> ________________________________________________________:</w:t>
      </w:r>
    </w:p>
    <w:p w:rsidR="005E5CF6" w:rsidRPr="009E2E86" w:rsidRDefault="005E5CF6" w:rsidP="009E2E86">
      <w:pPr>
        <w:pStyle w:val="ConsNonformat"/>
        <w:widowControl/>
        <w:contextualSpacing/>
        <w:jc w:val="both"/>
        <w:rPr>
          <w:rFonts w:ascii="Times New Roman" w:hAnsi="Times New Roman"/>
          <w:b/>
          <w:sz w:val="18"/>
          <w:szCs w:val="18"/>
        </w:rPr>
      </w:pPr>
      <w:r w:rsidRPr="009E2E86">
        <w:rPr>
          <w:rFonts w:ascii="Times New Roman" w:hAnsi="Times New Roman"/>
          <w:b/>
          <w:sz w:val="18"/>
          <w:szCs w:val="18"/>
        </w:rPr>
        <w:t>_____________________________________________________________________________________</w:t>
      </w:r>
    </w:p>
    <w:p w:rsidR="005E5CF6" w:rsidRPr="009E2E86" w:rsidRDefault="005E5CF6" w:rsidP="009E2E86">
      <w:pPr>
        <w:pStyle w:val="ConsNonformat"/>
        <w:widowControl/>
        <w:contextualSpacing/>
        <w:jc w:val="both"/>
        <w:rPr>
          <w:rFonts w:ascii="Times New Roman" w:hAnsi="Times New Roman"/>
          <w:b/>
          <w:sz w:val="18"/>
          <w:szCs w:val="18"/>
        </w:rPr>
      </w:pPr>
      <w:r w:rsidRPr="009E2E86">
        <w:rPr>
          <w:rFonts w:ascii="Times New Roman" w:hAnsi="Times New Roman"/>
          <w:b/>
          <w:sz w:val="18"/>
          <w:szCs w:val="18"/>
        </w:rPr>
        <w:t xml:space="preserve">           </w:t>
      </w:r>
      <w:r w:rsidRPr="009E2E86">
        <w:rPr>
          <w:rFonts w:ascii="Times New Roman" w:hAnsi="Times New Roman"/>
          <w:b/>
          <w:sz w:val="18"/>
          <w:szCs w:val="18"/>
        </w:rPr>
        <w:tab/>
      </w:r>
      <w:r w:rsidRPr="009E2E86">
        <w:rPr>
          <w:rFonts w:ascii="Times New Roman" w:hAnsi="Times New Roman"/>
          <w:b/>
          <w:sz w:val="18"/>
          <w:szCs w:val="18"/>
        </w:rPr>
        <w:tab/>
        <w:t>(наименование лота аукциона, его основные  характеристики и местонахождение)</w:t>
      </w:r>
    </w:p>
    <w:p w:rsidR="005E5CF6" w:rsidRPr="009E2E86" w:rsidRDefault="005E5CF6" w:rsidP="009E2E86">
      <w:pPr>
        <w:pStyle w:val="ConsNonformat"/>
        <w:widowControl/>
        <w:contextualSpacing/>
        <w:jc w:val="both"/>
        <w:rPr>
          <w:rFonts w:ascii="Times New Roman" w:hAnsi="Times New Roman"/>
          <w:b/>
          <w:sz w:val="18"/>
          <w:szCs w:val="18"/>
        </w:rPr>
      </w:pPr>
      <w:r w:rsidRPr="009E2E86">
        <w:rPr>
          <w:rFonts w:ascii="Times New Roman" w:hAnsi="Times New Roman"/>
          <w:b/>
          <w:sz w:val="18"/>
          <w:szCs w:val="18"/>
        </w:rPr>
        <w:t>обязуюсь:</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 xml:space="preserve">- соблюдать условия аукциона,  содержащиеся  в  извещении   о   проведении  открытого аукциона,   опубликованном  на официальном сайте </w:t>
      </w:r>
      <w:hyperlink r:id="rId9" w:history="1">
        <w:r w:rsidRPr="009E2E86">
          <w:rPr>
            <w:rStyle w:val="a7"/>
            <w:rFonts w:ascii="Times New Roman" w:hAnsi="Times New Roman"/>
            <w:sz w:val="18"/>
            <w:szCs w:val="18"/>
            <w:lang w:val="en-US"/>
          </w:rPr>
          <w:t>www</w:t>
        </w:r>
        <w:r w:rsidRPr="009E2E86">
          <w:rPr>
            <w:rStyle w:val="a7"/>
            <w:rFonts w:ascii="Times New Roman" w:hAnsi="Times New Roman"/>
            <w:sz w:val="18"/>
            <w:szCs w:val="18"/>
          </w:rPr>
          <w:t>.</w:t>
        </w:r>
        <w:proofErr w:type="spellStart"/>
        <w:r w:rsidRPr="009E2E86">
          <w:rPr>
            <w:rStyle w:val="a7"/>
            <w:rFonts w:ascii="Times New Roman" w:hAnsi="Times New Roman"/>
            <w:sz w:val="18"/>
            <w:szCs w:val="18"/>
            <w:lang w:val="en-US"/>
          </w:rPr>
          <w:t>torgi</w:t>
        </w:r>
        <w:proofErr w:type="spellEnd"/>
        <w:r w:rsidRPr="009E2E86">
          <w:rPr>
            <w:rStyle w:val="a7"/>
            <w:rFonts w:ascii="Times New Roman" w:hAnsi="Times New Roman"/>
            <w:sz w:val="18"/>
            <w:szCs w:val="18"/>
          </w:rPr>
          <w:t>.</w:t>
        </w:r>
        <w:proofErr w:type="spellStart"/>
        <w:r w:rsidRPr="009E2E86">
          <w:rPr>
            <w:rStyle w:val="a7"/>
            <w:rFonts w:ascii="Times New Roman" w:hAnsi="Times New Roman"/>
            <w:sz w:val="18"/>
            <w:szCs w:val="18"/>
            <w:lang w:val="en-US"/>
          </w:rPr>
          <w:t>gov</w:t>
        </w:r>
        <w:proofErr w:type="spellEnd"/>
        <w:r w:rsidRPr="009E2E86">
          <w:rPr>
            <w:rStyle w:val="a7"/>
            <w:rFonts w:ascii="Times New Roman" w:hAnsi="Times New Roman"/>
            <w:sz w:val="18"/>
            <w:szCs w:val="18"/>
          </w:rPr>
          <w:t>.</w:t>
        </w:r>
        <w:proofErr w:type="spellStart"/>
        <w:r w:rsidRPr="009E2E86">
          <w:rPr>
            <w:rStyle w:val="a7"/>
            <w:rFonts w:ascii="Times New Roman" w:hAnsi="Times New Roman"/>
            <w:sz w:val="18"/>
            <w:szCs w:val="18"/>
            <w:lang w:val="en-US"/>
          </w:rPr>
          <w:t>ru</w:t>
        </w:r>
        <w:proofErr w:type="spellEnd"/>
      </w:hyperlink>
      <w:r w:rsidRPr="009E2E86">
        <w:rPr>
          <w:rFonts w:ascii="Times New Roman" w:hAnsi="Times New Roman"/>
          <w:sz w:val="18"/>
          <w:szCs w:val="18"/>
        </w:rPr>
        <w:t>;</w:t>
      </w:r>
    </w:p>
    <w:p w:rsidR="005E5CF6" w:rsidRPr="009E2E86" w:rsidRDefault="005E5CF6" w:rsidP="009E2E86">
      <w:pPr>
        <w:pStyle w:val="ConsNonformat"/>
        <w:contextualSpacing/>
        <w:jc w:val="both"/>
        <w:rPr>
          <w:rFonts w:ascii="Times New Roman" w:hAnsi="Times New Roman"/>
          <w:sz w:val="18"/>
          <w:szCs w:val="18"/>
        </w:rPr>
      </w:pPr>
      <w:r w:rsidRPr="009E2E86">
        <w:rPr>
          <w:rFonts w:ascii="Times New Roman" w:hAnsi="Times New Roman"/>
          <w:sz w:val="18"/>
          <w:szCs w:val="18"/>
        </w:rPr>
        <w:t xml:space="preserve">- в  случае  признания  победителем   аукциона   заключить   договор аренды земельного участка.   </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Банковские реквизиты Претендента: ___________________________________________________________</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___________________________________________________________________________________________</w:t>
      </w: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 xml:space="preserve">  </w:t>
      </w:r>
    </w:p>
    <w:p w:rsidR="005E5CF6" w:rsidRPr="009E2E86" w:rsidRDefault="005E5CF6" w:rsidP="009E2E86">
      <w:pPr>
        <w:pStyle w:val="ConsNonformat"/>
        <w:widowControl/>
        <w:contextualSpacing/>
        <w:jc w:val="both"/>
        <w:rPr>
          <w:rFonts w:ascii="Times New Roman" w:hAnsi="Times New Roman"/>
          <w:b/>
          <w:sz w:val="18"/>
          <w:szCs w:val="18"/>
        </w:rPr>
      </w:pPr>
      <w:r w:rsidRPr="009E2E86">
        <w:rPr>
          <w:rFonts w:ascii="Times New Roman" w:hAnsi="Times New Roman"/>
          <w:sz w:val="18"/>
          <w:szCs w:val="18"/>
        </w:rPr>
        <w:t xml:space="preserve"> </w:t>
      </w:r>
      <w:r w:rsidRPr="009E2E86">
        <w:rPr>
          <w:rFonts w:ascii="Times New Roman" w:hAnsi="Times New Roman"/>
          <w:b/>
          <w:sz w:val="18"/>
          <w:szCs w:val="18"/>
        </w:rPr>
        <w:t>К заявке прилагаются:</w:t>
      </w:r>
    </w:p>
    <w:p w:rsidR="005E5CF6" w:rsidRPr="009E2E86" w:rsidRDefault="005E5CF6" w:rsidP="009E2E86">
      <w:pPr>
        <w:tabs>
          <w:tab w:val="left" w:pos="1080"/>
        </w:tabs>
        <w:spacing w:line="240" w:lineRule="auto"/>
        <w:ind w:right="21"/>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1. Платежный документ с отметкой банка об исполнении, для подтверждения перечисления претендентом задатка;</w:t>
      </w:r>
    </w:p>
    <w:p w:rsidR="005E5CF6" w:rsidRPr="009E2E86" w:rsidRDefault="005E5CF6" w:rsidP="009E2E86">
      <w:pPr>
        <w:tabs>
          <w:tab w:val="left" w:pos="1080"/>
        </w:tabs>
        <w:spacing w:line="240" w:lineRule="auto"/>
        <w:ind w:right="21"/>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2. Копии документов, удостоверяющих личность (для граждан); </w:t>
      </w:r>
    </w:p>
    <w:p w:rsidR="005E5CF6" w:rsidRPr="009E2E86" w:rsidRDefault="005E5CF6" w:rsidP="009E2E86">
      <w:pPr>
        <w:autoSpaceDE w:val="0"/>
        <w:autoSpaceDN w:val="0"/>
        <w:adjustRightInd w:val="0"/>
        <w:spacing w:line="240" w:lineRule="auto"/>
        <w:ind w:firstLine="540"/>
        <w:contextualSpacing/>
        <w:jc w:val="both"/>
        <w:rPr>
          <w:rFonts w:ascii="Times New Roman" w:hAnsi="Times New Roman" w:cs="Times New Roman"/>
          <w:sz w:val="18"/>
          <w:szCs w:val="18"/>
        </w:rPr>
      </w:pPr>
      <w:r w:rsidRPr="009E2E86">
        <w:rPr>
          <w:rFonts w:ascii="Times New Roman" w:hAnsi="Times New Roman" w:cs="Times New Roman"/>
          <w:sz w:val="18"/>
          <w:szCs w:val="18"/>
        </w:rPr>
        <w:t>3. Опись представленных документов.</w:t>
      </w:r>
    </w:p>
    <w:p w:rsidR="005E5CF6" w:rsidRPr="009E2E86" w:rsidRDefault="005E5CF6" w:rsidP="009E2E86">
      <w:pPr>
        <w:tabs>
          <w:tab w:val="left" w:pos="1080"/>
        </w:tabs>
        <w:spacing w:line="240" w:lineRule="auto"/>
        <w:ind w:right="21"/>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5E5CF6" w:rsidRPr="009E2E86" w:rsidRDefault="005E5CF6" w:rsidP="009E2E86">
      <w:pPr>
        <w:pStyle w:val="ConsPlusNormal"/>
        <w:ind w:firstLine="540"/>
        <w:contextualSpacing/>
        <w:jc w:val="both"/>
        <w:rPr>
          <w:rFonts w:ascii="Times New Roman" w:hAnsi="Times New Roman" w:cs="Times New Roman"/>
          <w:sz w:val="18"/>
          <w:szCs w:val="18"/>
        </w:rPr>
      </w:pPr>
      <w:r w:rsidRPr="009E2E86">
        <w:rPr>
          <w:rFonts w:ascii="Times New Roman" w:hAnsi="Times New Roman" w:cs="Times New Roman"/>
          <w:sz w:val="18"/>
          <w:szCs w:val="18"/>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5E5CF6" w:rsidRPr="009E2E86" w:rsidRDefault="005E5CF6" w:rsidP="009E2E86">
      <w:pPr>
        <w:pStyle w:val="ConsPlusNormal"/>
        <w:ind w:firstLine="540"/>
        <w:contextualSpacing/>
        <w:jc w:val="both"/>
        <w:rPr>
          <w:rFonts w:ascii="Times New Roman" w:hAnsi="Times New Roman" w:cs="Times New Roman"/>
          <w:sz w:val="18"/>
          <w:szCs w:val="18"/>
        </w:rPr>
      </w:pPr>
    </w:p>
    <w:p w:rsidR="005E5CF6" w:rsidRPr="009E2E86" w:rsidRDefault="005E5CF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Подпись Претендента ___________________                                        "___" _______________ 2022 г.</w:t>
      </w:r>
    </w:p>
    <w:p w:rsidR="005E5CF6" w:rsidRPr="009E2E86" w:rsidRDefault="005E5CF6" w:rsidP="009E2E86">
      <w:pPr>
        <w:pStyle w:val="ConsNonformat"/>
        <w:widowControl/>
        <w:contextualSpacing/>
        <w:jc w:val="both"/>
        <w:rPr>
          <w:rFonts w:ascii="Times New Roman" w:hAnsi="Times New Roman"/>
          <w:sz w:val="18"/>
          <w:szCs w:val="18"/>
        </w:rPr>
      </w:pPr>
    </w:p>
    <w:p w:rsidR="005E5CF6" w:rsidRPr="009E2E86" w:rsidRDefault="005E5CF6" w:rsidP="009E2E86">
      <w:pPr>
        <w:pStyle w:val="ConsNonformat"/>
        <w:widowControl/>
        <w:contextualSpacing/>
        <w:jc w:val="both"/>
        <w:rPr>
          <w:rFonts w:ascii="Times New Roman" w:hAnsi="Times New Roman"/>
          <w:sz w:val="18"/>
          <w:szCs w:val="18"/>
        </w:rPr>
      </w:pPr>
    </w:p>
    <w:p w:rsidR="005E5CF6" w:rsidRPr="009E2E86" w:rsidRDefault="005E5CF6" w:rsidP="009E2E86">
      <w:pPr>
        <w:pStyle w:val="ConsNonformat"/>
        <w:widowControl/>
        <w:contextualSpacing/>
        <w:jc w:val="both"/>
        <w:rPr>
          <w:rFonts w:ascii="Times New Roman" w:hAnsi="Times New Roman"/>
          <w:b/>
          <w:sz w:val="18"/>
          <w:szCs w:val="18"/>
        </w:rPr>
      </w:pPr>
      <w:r w:rsidRPr="009E2E86">
        <w:rPr>
          <w:rFonts w:ascii="Times New Roman" w:hAnsi="Times New Roman"/>
          <w:b/>
          <w:sz w:val="18"/>
          <w:szCs w:val="18"/>
        </w:rPr>
        <w:t xml:space="preserve">Заявка принята Организатором аукциона: </w:t>
      </w:r>
    </w:p>
    <w:p w:rsidR="005E5CF6" w:rsidRPr="009E2E86" w:rsidRDefault="005E5CF6" w:rsidP="009E2E86">
      <w:pPr>
        <w:pStyle w:val="ConsNonformat"/>
        <w:widowControl/>
        <w:contextualSpacing/>
        <w:jc w:val="both"/>
        <w:rPr>
          <w:rFonts w:ascii="Times New Roman" w:hAnsi="Times New Roman"/>
          <w:b/>
          <w:sz w:val="18"/>
          <w:szCs w:val="18"/>
        </w:rPr>
      </w:pPr>
    </w:p>
    <w:p w:rsidR="005E5CF6" w:rsidRPr="009E2E86" w:rsidRDefault="005E5CF6" w:rsidP="009E2E86">
      <w:pPr>
        <w:pStyle w:val="ConsNonformat"/>
        <w:widowControl/>
        <w:contextualSpacing/>
        <w:jc w:val="both"/>
        <w:rPr>
          <w:rFonts w:ascii="Times New Roman" w:hAnsi="Times New Roman"/>
          <w:b/>
          <w:sz w:val="18"/>
          <w:szCs w:val="18"/>
        </w:rPr>
      </w:pPr>
      <w:r w:rsidRPr="009E2E86">
        <w:rPr>
          <w:rFonts w:ascii="Times New Roman" w:hAnsi="Times New Roman"/>
          <w:b/>
          <w:sz w:val="18"/>
          <w:szCs w:val="18"/>
        </w:rPr>
        <w:t>Час</w:t>
      </w:r>
      <w:proofErr w:type="gramStart"/>
      <w:r w:rsidRPr="009E2E86">
        <w:rPr>
          <w:rFonts w:ascii="Times New Roman" w:hAnsi="Times New Roman"/>
          <w:b/>
          <w:sz w:val="18"/>
          <w:szCs w:val="18"/>
        </w:rPr>
        <w:t>.</w:t>
      </w:r>
      <w:proofErr w:type="gramEnd"/>
      <w:r w:rsidRPr="009E2E86">
        <w:rPr>
          <w:rFonts w:ascii="Times New Roman" w:hAnsi="Times New Roman"/>
          <w:b/>
          <w:sz w:val="18"/>
          <w:szCs w:val="18"/>
        </w:rPr>
        <w:t xml:space="preserve"> ______ </w:t>
      </w:r>
      <w:proofErr w:type="gramStart"/>
      <w:r w:rsidRPr="009E2E86">
        <w:rPr>
          <w:rFonts w:ascii="Times New Roman" w:hAnsi="Times New Roman"/>
          <w:b/>
          <w:sz w:val="18"/>
          <w:szCs w:val="18"/>
        </w:rPr>
        <w:t>м</w:t>
      </w:r>
      <w:proofErr w:type="gramEnd"/>
      <w:r w:rsidRPr="009E2E86">
        <w:rPr>
          <w:rFonts w:ascii="Times New Roman" w:hAnsi="Times New Roman"/>
          <w:b/>
          <w:sz w:val="18"/>
          <w:szCs w:val="18"/>
        </w:rPr>
        <w:t>ин. ______   "___" _______________ 2022 г. № _____</w:t>
      </w:r>
    </w:p>
    <w:p w:rsidR="005E5CF6" w:rsidRPr="009E2E86" w:rsidRDefault="005E5CF6" w:rsidP="009E2E86">
      <w:pPr>
        <w:pStyle w:val="ConsNonformat"/>
        <w:widowControl/>
        <w:contextualSpacing/>
        <w:jc w:val="both"/>
        <w:rPr>
          <w:rFonts w:ascii="Times New Roman" w:hAnsi="Times New Roman"/>
          <w:b/>
          <w:sz w:val="18"/>
          <w:szCs w:val="18"/>
        </w:rPr>
      </w:pPr>
    </w:p>
    <w:p w:rsidR="005E5CF6" w:rsidRPr="009E2E86" w:rsidRDefault="005E5CF6" w:rsidP="009E2E86">
      <w:pPr>
        <w:pStyle w:val="ConsNonformat"/>
        <w:widowControl/>
        <w:contextualSpacing/>
        <w:jc w:val="both"/>
        <w:rPr>
          <w:rFonts w:ascii="Times New Roman" w:hAnsi="Times New Roman"/>
          <w:bCs/>
          <w:color w:val="000000"/>
          <w:sz w:val="18"/>
          <w:szCs w:val="18"/>
        </w:rPr>
      </w:pPr>
      <w:r w:rsidRPr="009E2E86">
        <w:rPr>
          <w:rFonts w:ascii="Times New Roman" w:hAnsi="Times New Roman"/>
          <w:b/>
          <w:sz w:val="18"/>
          <w:szCs w:val="18"/>
        </w:rPr>
        <w:t>Подпись уполномоченного лица _______________</w:t>
      </w:r>
    </w:p>
    <w:p w:rsidR="005E5CF6" w:rsidRPr="009E2E86" w:rsidRDefault="005E5CF6" w:rsidP="009E2E86">
      <w:pPr>
        <w:shd w:val="clear" w:color="auto" w:fill="FFFFFF"/>
        <w:spacing w:line="240" w:lineRule="auto"/>
        <w:contextualSpacing/>
        <w:jc w:val="right"/>
        <w:rPr>
          <w:rFonts w:ascii="Times New Roman" w:hAnsi="Times New Roman" w:cs="Times New Roman"/>
          <w:bCs/>
          <w:color w:val="000000"/>
          <w:sz w:val="18"/>
          <w:szCs w:val="18"/>
        </w:rPr>
      </w:pPr>
      <w:r w:rsidRPr="009E2E86">
        <w:rPr>
          <w:rFonts w:ascii="Times New Roman" w:hAnsi="Times New Roman" w:cs="Times New Roman"/>
          <w:bCs/>
          <w:color w:val="000000"/>
          <w:sz w:val="18"/>
          <w:szCs w:val="18"/>
        </w:rPr>
        <w:t>Приложение 2</w:t>
      </w:r>
    </w:p>
    <w:p w:rsidR="005E5CF6" w:rsidRPr="009E2E86" w:rsidRDefault="005E5CF6" w:rsidP="009E2E86">
      <w:pPr>
        <w:pStyle w:val="a8"/>
        <w:keepNext/>
        <w:suppressLineNumbers/>
        <w:spacing w:after="0"/>
        <w:ind w:firstLine="284"/>
        <w:contextualSpacing/>
        <w:jc w:val="center"/>
        <w:rPr>
          <w:b/>
          <w:bCs/>
          <w:iCs/>
          <w:sz w:val="18"/>
          <w:szCs w:val="18"/>
        </w:rPr>
      </w:pPr>
      <w:r w:rsidRPr="009E2E86">
        <w:rPr>
          <w:b/>
          <w:bCs/>
          <w:iCs/>
          <w:sz w:val="18"/>
          <w:szCs w:val="18"/>
        </w:rPr>
        <w:t>ОПИСЬ ДОКУМЕНТОВ</w:t>
      </w:r>
    </w:p>
    <w:p w:rsidR="005E5CF6" w:rsidRPr="009E2E86" w:rsidRDefault="005E5CF6" w:rsidP="009E2E86">
      <w:pPr>
        <w:pStyle w:val="a8"/>
        <w:keepNext/>
        <w:suppressLineNumbers/>
        <w:spacing w:before="0" w:after="0"/>
        <w:ind w:firstLine="284"/>
        <w:contextualSpacing/>
        <w:jc w:val="center"/>
        <w:rPr>
          <w:sz w:val="18"/>
          <w:szCs w:val="18"/>
          <w:lang w:eastAsia="ru-RU"/>
        </w:rPr>
      </w:pPr>
      <w:r w:rsidRPr="009E2E86">
        <w:rPr>
          <w:sz w:val="18"/>
          <w:szCs w:val="18"/>
        </w:rPr>
        <w:t>входящих в состав заявки на участие в аукционе  на право заключения договора аренды земельного   участка</w:t>
      </w:r>
    </w:p>
    <w:p w:rsidR="005E5CF6" w:rsidRPr="009E2E86" w:rsidRDefault="005E5CF6" w:rsidP="009E2E86">
      <w:pPr>
        <w:pStyle w:val="a8"/>
        <w:keepNext/>
        <w:suppressLineNumbers/>
        <w:spacing w:before="0" w:after="0"/>
        <w:ind w:firstLine="284"/>
        <w:contextualSpacing/>
        <w:jc w:val="both"/>
        <w:rPr>
          <w:sz w:val="18"/>
          <w:szCs w:val="18"/>
        </w:rPr>
      </w:pPr>
      <w:r w:rsidRPr="009E2E86">
        <w:rPr>
          <w:sz w:val="18"/>
          <w:szCs w:val="18"/>
        </w:rPr>
        <w:t>Участник__________________________________________________________________,</w:t>
      </w:r>
    </w:p>
    <w:p w:rsidR="005E5CF6" w:rsidRPr="009E2E86" w:rsidRDefault="005E5CF6" w:rsidP="009E2E86">
      <w:pPr>
        <w:pStyle w:val="a8"/>
        <w:keepNext/>
        <w:suppressLineNumbers/>
        <w:spacing w:before="0" w:after="0"/>
        <w:ind w:firstLine="284"/>
        <w:contextualSpacing/>
        <w:jc w:val="center"/>
        <w:rPr>
          <w:sz w:val="18"/>
          <w:szCs w:val="18"/>
        </w:rPr>
      </w:pPr>
      <w:r w:rsidRPr="009E2E86">
        <w:rPr>
          <w:i/>
          <w:iCs/>
          <w:sz w:val="18"/>
          <w:szCs w:val="18"/>
        </w:rPr>
        <w:t>(организационно-правовая форма, наименовани</w:t>
      </w:r>
      <w:proofErr w:type="gramStart"/>
      <w:r w:rsidRPr="009E2E86">
        <w:rPr>
          <w:i/>
          <w:iCs/>
          <w:sz w:val="18"/>
          <w:szCs w:val="18"/>
        </w:rPr>
        <w:t>е-</w:t>
      </w:r>
      <w:proofErr w:type="gramEnd"/>
      <w:r w:rsidRPr="009E2E86">
        <w:rPr>
          <w:i/>
          <w:iCs/>
          <w:sz w:val="18"/>
          <w:szCs w:val="18"/>
        </w:rPr>
        <w:t xml:space="preserve"> для юридического лица, Ф.И.О. - для физического лица)</w:t>
      </w:r>
    </w:p>
    <w:p w:rsidR="005E5CF6" w:rsidRPr="009E2E86" w:rsidRDefault="005E5CF6" w:rsidP="009E2E86">
      <w:pPr>
        <w:pStyle w:val="a8"/>
        <w:keepNext/>
        <w:suppressLineNumbers/>
        <w:spacing w:before="0" w:after="0"/>
        <w:contextualSpacing/>
        <w:jc w:val="both"/>
        <w:rPr>
          <w:sz w:val="18"/>
          <w:szCs w:val="18"/>
        </w:rPr>
      </w:pPr>
      <w:r w:rsidRPr="009E2E86">
        <w:rPr>
          <w:sz w:val="18"/>
          <w:szCs w:val="18"/>
        </w:rPr>
        <w:t>в лице______________________________________________________________________,</w:t>
      </w:r>
    </w:p>
    <w:p w:rsidR="005E5CF6" w:rsidRPr="009E2E86" w:rsidRDefault="005E5CF6" w:rsidP="009E2E86">
      <w:pPr>
        <w:pStyle w:val="a8"/>
        <w:keepNext/>
        <w:suppressLineNumbers/>
        <w:spacing w:before="0" w:after="0"/>
        <w:ind w:firstLine="284"/>
        <w:contextualSpacing/>
        <w:jc w:val="center"/>
        <w:rPr>
          <w:i/>
          <w:iCs/>
          <w:sz w:val="18"/>
          <w:szCs w:val="18"/>
        </w:rPr>
      </w:pPr>
      <w:r w:rsidRPr="009E2E86">
        <w:rPr>
          <w:i/>
          <w:iCs/>
          <w:sz w:val="18"/>
          <w:szCs w:val="18"/>
        </w:rPr>
        <w:t>(должность, Ф.И.О. уполномоченного лица заявителя)</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действующего на основании ___________________, подтверждает, что для участия в аукционе на</w:t>
      </w:r>
      <w:r w:rsidRPr="009E2E86">
        <w:rPr>
          <w:rStyle w:val="a9"/>
          <w:rFonts w:ascii="Times New Roman" w:hAnsi="Times New Roman" w:cs="Times New Roman"/>
          <w:b w:val="0"/>
          <w:kern w:val="36"/>
          <w:sz w:val="18"/>
          <w:szCs w:val="18"/>
        </w:rPr>
        <w:t xml:space="preserve"> </w:t>
      </w:r>
      <w:r w:rsidRPr="009E2E86">
        <w:rPr>
          <w:rFonts w:ascii="Times New Roman" w:hAnsi="Times New Roman" w:cs="Times New Roman"/>
          <w:sz w:val="18"/>
          <w:szCs w:val="18"/>
        </w:rPr>
        <w:t>право    заключения  договора    аренды земельного участка из</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категории земель земли населенных пунктов,  для эксплуатации производственной базы с кадастровым номером 13:06:0102001:1661,  общей площадью 2553 </w:t>
      </w:r>
      <w:proofErr w:type="spellStart"/>
      <w:r w:rsidRPr="009E2E86">
        <w:rPr>
          <w:rFonts w:ascii="Times New Roman" w:hAnsi="Times New Roman" w:cs="Times New Roman"/>
          <w:sz w:val="18"/>
          <w:szCs w:val="18"/>
        </w:rPr>
        <w:t>кв.м</w:t>
      </w:r>
      <w:proofErr w:type="spellEnd"/>
      <w:r w:rsidRPr="009E2E86">
        <w:rPr>
          <w:rFonts w:ascii="Times New Roman" w:hAnsi="Times New Roman" w:cs="Times New Roman"/>
          <w:sz w:val="18"/>
          <w:szCs w:val="18"/>
        </w:rPr>
        <w:t>.,</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w:t>
      </w:r>
      <w:proofErr w:type="spellStart"/>
      <w:r w:rsidRPr="009E2E86">
        <w:rPr>
          <w:rFonts w:ascii="Times New Roman" w:hAnsi="Times New Roman" w:cs="Times New Roman"/>
          <w:sz w:val="18"/>
          <w:szCs w:val="18"/>
        </w:rPr>
        <w:t>Жадейкина</w:t>
      </w:r>
      <w:proofErr w:type="spellEnd"/>
      <w:r w:rsidRPr="009E2E86">
        <w:rPr>
          <w:rFonts w:ascii="Times New Roman" w:hAnsi="Times New Roman" w:cs="Times New Roman"/>
          <w:sz w:val="18"/>
          <w:szCs w:val="18"/>
        </w:rPr>
        <w:t>, д.31.</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w:t>
      </w:r>
      <w:r w:rsidRPr="009E2E86">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5E5CF6" w:rsidRPr="009E2E86" w:rsidTr="00921804">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5E5CF6" w:rsidRPr="009E2E86" w:rsidRDefault="005E5CF6" w:rsidP="009E2E86">
            <w:pPr>
              <w:keepNext/>
              <w:suppressLineNumbers/>
              <w:spacing w:line="240" w:lineRule="auto"/>
              <w:contextualSpacing/>
              <w:jc w:val="center"/>
              <w:rPr>
                <w:rFonts w:ascii="Times New Roman" w:hAnsi="Times New Roman" w:cs="Times New Roman"/>
                <w:sz w:val="18"/>
                <w:szCs w:val="18"/>
              </w:rPr>
            </w:pPr>
            <w:r w:rsidRPr="009E2E86">
              <w:rPr>
                <w:rFonts w:ascii="Times New Roman" w:hAnsi="Times New Roman" w:cs="Times New Roman"/>
                <w:color w:val="000000"/>
                <w:sz w:val="18"/>
                <w:szCs w:val="18"/>
              </w:rPr>
              <w:t>№</w:t>
            </w:r>
            <w:r w:rsidRPr="009E2E86">
              <w:rPr>
                <w:rFonts w:ascii="Times New Roman" w:hAnsi="Times New Roman" w:cs="Times New Roman"/>
                <w:sz w:val="18"/>
                <w:szCs w:val="18"/>
              </w:rPr>
              <w:t xml:space="preserve"> </w:t>
            </w:r>
            <w:proofErr w:type="gramStart"/>
            <w:r w:rsidRPr="009E2E86">
              <w:rPr>
                <w:rFonts w:ascii="Times New Roman" w:hAnsi="Times New Roman" w:cs="Times New Roman"/>
                <w:bCs/>
                <w:color w:val="000000"/>
                <w:sz w:val="18"/>
                <w:szCs w:val="18"/>
              </w:rPr>
              <w:t>п</w:t>
            </w:r>
            <w:proofErr w:type="gramEnd"/>
            <w:r w:rsidRPr="009E2E86">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5E5CF6" w:rsidRPr="009E2E86" w:rsidRDefault="005E5CF6" w:rsidP="009E2E86">
            <w:pPr>
              <w:pStyle w:val="a8"/>
              <w:keepNext/>
              <w:widowControl w:val="0"/>
              <w:suppressLineNumbers/>
              <w:suppressAutoHyphens/>
              <w:spacing w:before="0" w:after="0"/>
              <w:contextualSpacing/>
              <w:jc w:val="center"/>
              <w:rPr>
                <w:sz w:val="18"/>
                <w:szCs w:val="18"/>
              </w:rPr>
            </w:pPr>
            <w:r w:rsidRPr="009E2E86">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5E5CF6" w:rsidRPr="009E2E86" w:rsidRDefault="005E5CF6" w:rsidP="009E2E86">
            <w:pPr>
              <w:pStyle w:val="a8"/>
              <w:keepNext/>
              <w:widowControl w:val="0"/>
              <w:suppressLineNumbers/>
              <w:suppressAutoHyphens/>
              <w:spacing w:before="0" w:after="0"/>
              <w:contextualSpacing/>
              <w:jc w:val="center"/>
              <w:rPr>
                <w:sz w:val="18"/>
                <w:szCs w:val="18"/>
              </w:rPr>
            </w:pPr>
            <w:r w:rsidRPr="009E2E86">
              <w:rPr>
                <w:bCs/>
                <w:color w:val="000000"/>
                <w:sz w:val="18"/>
                <w:szCs w:val="18"/>
              </w:rPr>
              <w:t>Количество листов в документе</w:t>
            </w:r>
          </w:p>
        </w:tc>
      </w:tr>
      <w:tr w:rsidR="005E5CF6" w:rsidRPr="009E2E86" w:rsidTr="00921804">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r>
      <w:tr w:rsidR="005E5CF6" w:rsidRPr="009E2E86" w:rsidTr="0092180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r>
      <w:tr w:rsidR="005E5CF6" w:rsidRPr="009E2E86" w:rsidTr="0092180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r>
      <w:tr w:rsidR="005E5CF6" w:rsidRPr="009E2E86" w:rsidTr="0092180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r>
      <w:tr w:rsidR="005E5CF6" w:rsidRPr="009E2E86" w:rsidTr="0092180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r>
      <w:tr w:rsidR="005E5CF6" w:rsidRPr="009E2E86" w:rsidTr="00921804">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r w:rsidRPr="009E2E86">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tc>
      </w:tr>
    </w:tbl>
    <w:p w:rsidR="005E5CF6" w:rsidRPr="009E2E86" w:rsidRDefault="005E5CF6" w:rsidP="009E2E86">
      <w:pPr>
        <w:pStyle w:val="a8"/>
        <w:keepNext/>
        <w:widowControl w:val="0"/>
        <w:suppressLineNumbers/>
        <w:suppressAutoHyphens/>
        <w:spacing w:before="0" w:after="0"/>
        <w:ind w:firstLine="284"/>
        <w:contextualSpacing/>
        <w:jc w:val="both"/>
        <w:rPr>
          <w:sz w:val="18"/>
          <w:szCs w:val="18"/>
        </w:rPr>
      </w:pPr>
    </w:p>
    <w:p w:rsidR="005E5CF6" w:rsidRPr="009E2E86" w:rsidRDefault="005E5CF6" w:rsidP="009E2E86">
      <w:pPr>
        <w:pStyle w:val="a8"/>
        <w:keepNext/>
        <w:suppressLineNumbers/>
        <w:ind w:firstLine="284"/>
        <w:contextualSpacing/>
        <w:jc w:val="both"/>
        <w:rPr>
          <w:sz w:val="18"/>
          <w:szCs w:val="18"/>
        </w:rPr>
      </w:pPr>
      <w:r w:rsidRPr="009E2E86">
        <w:rPr>
          <w:color w:val="000000"/>
          <w:sz w:val="18"/>
          <w:szCs w:val="18"/>
        </w:rPr>
        <w:t>Участник:</w:t>
      </w:r>
    </w:p>
    <w:p w:rsidR="005E5CF6" w:rsidRPr="009E2E86" w:rsidRDefault="005E5CF6" w:rsidP="009E2E86">
      <w:pPr>
        <w:pStyle w:val="a8"/>
        <w:keepNext/>
        <w:suppressLineNumbers/>
        <w:ind w:firstLine="284"/>
        <w:contextualSpacing/>
        <w:jc w:val="both"/>
        <w:rPr>
          <w:sz w:val="18"/>
          <w:szCs w:val="18"/>
        </w:rPr>
      </w:pPr>
      <w:r w:rsidRPr="009E2E86">
        <w:rPr>
          <w:color w:val="000000"/>
          <w:sz w:val="18"/>
          <w:szCs w:val="18"/>
        </w:rPr>
        <w:t>_________________________/          ______________________/</w:t>
      </w:r>
    </w:p>
    <w:p w:rsidR="005E5CF6" w:rsidRPr="009E2E86" w:rsidRDefault="005E5CF6" w:rsidP="009E2E86">
      <w:pPr>
        <w:pStyle w:val="a8"/>
        <w:keepNext/>
        <w:suppressLineNumbers/>
        <w:ind w:firstLine="284"/>
        <w:contextualSpacing/>
        <w:jc w:val="both"/>
        <w:rPr>
          <w:sz w:val="18"/>
          <w:szCs w:val="18"/>
        </w:rPr>
      </w:pPr>
      <w:r w:rsidRPr="009E2E86">
        <w:rPr>
          <w:sz w:val="18"/>
          <w:szCs w:val="18"/>
        </w:rPr>
        <w:t xml:space="preserve">                (подпись)                                                    (Ф.И.О.)</w:t>
      </w:r>
    </w:p>
    <w:p w:rsidR="005E5CF6" w:rsidRPr="009E2E86" w:rsidRDefault="005E5CF6" w:rsidP="009E2E86">
      <w:pPr>
        <w:spacing w:line="240" w:lineRule="auto"/>
        <w:contextualSpacing/>
        <w:rPr>
          <w:rFonts w:ascii="Times New Roman" w:hAnsi="Times New Roman" w:cs="Times New Roman"/>
          <w:sz w:val="18"/>
          <w:szCs w:val="18"/>
        </w:rPr>
      </w:pPr>
    </w:p>
    <w:p w:rsidR="005E5CF6" w:rsidRPr="009E2E86" w:rsidRDefault="005E5CF6" w:rsidP="009E2E86">
      <w:pPr>
        <w:spacing w:line="240" w:lineRule="auto"/>
        <w:contextualSpacing/>
        <w:jc w:val="right"/>
        <w:rPr>
          <w:rFonts w:ascii="Times New Roman" w:hAnsi="Times New Roman" w:cs="Times New Roman"/>
          <w:sz w:val="18"/>
          <w:szCs w:val="18"/>
        </w:rPr>
      </w:pPr>
      <w:r w:rsidRPr="009E2E86">
        <w:rPr>
          <w:rFonts w:ascii="Times New Roman" w:hAnsi="Times New Roman" w:cs="Times New Roman"/>
          <w:sz w:val="18"/>
          <w:szCs w:val="18"/>
        </w:rPr>
        <w:t xml:space="preserve">Приложение № 3                            </w:t>
      </w:r>
    </w:p>
    <w:p w:rsidR="005E5CF6" w:rsidRPr="009E2E86" w:rsidRDefault="005E5CF6" w:rsidP="009E2E86">
      <w:pPr>
        <w:spacing w:line="240" w:lineRule="auto"/>
        <w:contextualSpacing/>
        <w:jc w:val="right"/>
        <w:rPr>
          <w:rFonts w:ascii="Times New Roman" w:hAnsi="Times New Roman" w:cs="Times New Roman"/>
          <w:sz w:val="18"/>
          <w:szCs w:val="18"/>
        </w:rPr>
      </w:pPr>
      <w:r w:rsidRPr="009E2E86">
        <w:rPr>
          <w:rFonts w:ascii="Times New Roman" w:hAnsi="Times New Roman" w:cs="Times New Roman"/>
          <w:sz w:val="18"/>
          <w:szCs w:val="18"/>
        </w:rPr>
        <w:t xml:space="preserve">                                     к  аукционной документации   </w:t>
      </w:r>
    </w:p>
    <w:p w:rsidR="005E5CF6" w:rsidRPr="009E2E86" w:rsidRDefault="005E5CF6" w:rsidP="009E2E86">
      <w:pPr>
        <w:spacing w:line="240" w:lineRule="auto"/>
        <w:contextualSpacing/>
        <w:rPr>
          <w:rFonts w:ascii="Times New Roman" w:hAnsi="Times New Roman" w:cs="Times New Roman"/>
          <w:b/>
          <w:sz w:val="18"/>
          <w:szCs w:val="18"/>
        </w:rPr>
      </w:pPr>
    </w:p>
    <w:p w:rsidR="005E5CF6" w:rsidRPr="009E2E86" w:rsidRDefault="005E5CF6" w:rsidP="009E2E86">
      <w:pPr>
        <w:spacing w:line="240" w:lineRule="auto"/>
        <w:contextualSpacing/>
        <w:rPr>
          <w:rFonts w:ascii="Times New Roman" w:hAnsi="Times New Roman" w:cs="Times New Roman"/>
          <w:b/>
          <w:sz w:val="18"/>
          <w:szCs w:val="18"/>
        </w:rPr>
      </w:pPr>
    </w:p>
    <w:p w:rsidR="005E5CF6" w:rsidRPr="009E2E86" w:rsidRDefault="005E5CF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ПРОЕКТ</w:t>
      </w:r>
    </w:p>
    <w:p w:rsidR="005E5CF6" w:rsidRPr="009E2E86" w:rsidRDefault="005E5CF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sz w:val="18"/>
          <w:szCs w:val="18"/>
        </w:rPr>
        <w:t xml:space="preserve">       </w:t>
      </w:r>
      <w:r w:rsidRPr="009E2E86">
        <w:rPr>
          <w:rFonts w:ascii="Times New Roman" w:hAnsi="Times New Roman" w:cs="Times New Roman"/>
          <w:b/>
          <w:sz w:val="18"/>
          <w:szCs w:val="18"/>
        </w:rPr>
        <w:t xml:space="preserve">договора  аренды  земельного  участка  </w:t>
      </w:r>
    </w:p>
    <w:p w:rsidR="005E5CF6" w:rsidRPr="009E2E86" w:rsidRDefault="005E5CF6" w:rsidP="009E2E86">
      <w:pPr>
        <w:spacing w:line="240" w:lineRule="auto"/>
        <w:contextualSpacing/>
        <w:jc w:val="center"/>
        <w:rPr>
          <w:rFonts w:ascii="Times New Roman" w:hAnsi="Times New Roman" w:cs="Times New Roman"/>
          <w:sz w:val="18"/>
          <w:szCs w:val="18"/>
        </w:rPr>
      </w:pPr>
    </w:p>
    <w:p w:rsidR="005E5CF6" w:rsidRPr="009E2E86" w:rsidRDefault="005E5CF6" w:rsidP="009E2E86">
      <w:pPr>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 xml:space="preserve">Договор </w:t>
      </w:r>
    </w:p>
    <w:p w:rsidR="005E5CF6" w:rsidRPr="009E2E86" w:rsidRDefault="005E5CF6" w:rsidP="009E2E86">
      <w:pPr>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 xml:space="preserve">аренды   земельного  участка  </w:t>
      </w:r>
    </w:p>
    <w:p w:rsidR="005E5CF6" w:rsidRPr="009E2E86" w:rsidRDefault="005E5CF6" w:rsidP="009E2E86">
      <w:pPr>
        <w:spacing w:line="240" w:lineRule="auto"/>
        <w:contextualSpacing/>
        <w:jc w:val="center"/>
        <w:rPr>
          <w:rFonts w:ascii="Times New Roman" w:hAnsi="Times New Roman" w:cs="Times New Roman"/>
          <w:b/>
          <w:sz w:val="18"/>
          <w:szCs w:val="18"/>
        </w:rPr>
      </w:pPr>
    </w:p>
    <w:p w:rsidR="005E5CF6" w:rsidRPr="009E2E86" w:rsidRDefault="005E5CF6" w:rsidP="009E2E86">
      <w:pPr>
        <w:spacing w:line="240" w:lineRule="auto"/>
        <w:contextualSpacing/>
        <w:jc w:val="center"/>
        <w:rPr>
          <w:rFonts w:ascii="Times New Roman" w:hAnsi="Times New Roman" w:cs="Times New Roman"/>
          <w:sz w:val="18"/>
          <w:szCs w:val="18"/>
        </w:rPr>
      </w:pP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Дубенского района Республики Мордовия               «__» __________2022г.  </w:t>
      </w:r>
    </w:p>
    <w:p w:rsidR="005E5CF6" w:rsidRPr="009E2E86" w:rsidRDefault="005E5CF6" w:rsidP="009E2E86">
      <w:pPr>
        <w:spacing w:line="240" w:lineRule="auto"/>
        <w:contextualSpacing/>
        <w:rPr>
          <w:rFonts w:ascii="Times New Roman" w:hAnsi="Times New Roman" w:cs="Times New Roman"/>
          <w:i/>
          <w:sz w:val="18"/>
          <w:szCs w:val="18"/>
        </w:rPr>
      </w:pPr>
    </w:p>
    <w:p w:rsidR="005E5CF6" w:rsidRPr="009E2E86" w:rsidRDefault="005E5CF6" w:rsidP="009E2E86">
      <w:pPr>
        <w:spacing w:line="240" w:lineRule="auto"/>
        <w:ind w:firstLine="709"/>
        <w:contextualSpacing/>
        <w:jc w:val="both"/>
        <w:rPr>
          <w:rFonts w:ascii="Times New Roman" w:hAnsi="Times New Roman" w:cs="Times New Roman"/>
          <w:sz w:val="18"/>
          <w:szCs w:val="18"/>
        </w:rPr>
      </w:pPr>
      <w:proofErr w:type="gramStart"/>
      <w:r w:rsidRPr="009E2E86">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9E2E86">
        <w:rPr>
          <w:rFonts w:ascii="Times New Roman" w:hAnsi="Times New Roman" w:cs="Times New Roman"/>
          <w:b/>
          <w:sz w:val="18"/>
          <w:szCs w:val="18"/>
        </w:rPr>
        <w:t>Арендодатель</w:t>
      </w:r>
      <w:r w:rsidRPr="009E2E86">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9E2E86">
        <w:rPr>
          <w:rFonts w:ascii="Times New Roman" w:hAnsi="Times New Roman" w:cs="Times New Roman"/>
          <w:sz w:val="18"/>
          <w:szCs w:val="18"/>
        </w:rPr>
        <w:t>щая</w:t>
      </w:r>
      <w:proofErr w:type="spellEnd"/>
      <w:r w:rsidRPr="009E2E86">
        <w:rPr>
          <w:rFonts w:ascii="Times New Roman" w:hAnsi="Times New Roman" w:cs="Times New Roman"/>
          <w:sz w:val="18"/>
          <w:szCs w:val="18"/>
        </w:rPr>
        <w:t xml:space="preserve">)  на основании протокола    открытого аукциона  от ________2018г. (далее – </w:t>
      </w:r>
      <w:r w:rsidRPr="009E2E86">
        <w:rPr>
          <w:rFonts w:ascii="Times New Roman" w:hAnsi="Times New Roman" w:cs="Times New Roman"/>
          <w:b/>
          <w:sz w:val="18"/>
          <w:szCs w:val="18"/>
        </w:rPr>
        <w:t>Арендатор</w:t>
      </w:r>
      <w:r w:rsidRPr="009E2E86">
        <w:rPr>
          <w:rFonts w:ascii="Times New Roman" w:hAnsi="Times New Roman" w:cs="Times New Roman"/>
          <w:sz w:val="18"/>
          <w:szCs w:val="18"/>
        </w:rPr>
        <w:t xml:space="preserve">) с другой стороны, (далее – </w:t>
      </w:r>
      <w:r w:rsidRPr="009E2E86">
        <w:rPr>
          <w:rFonts w:ascii="Times New Roman" w:hAnsi="Times New Roman" w:cs="Times New Roman"/>
          <w:b/>
          <w:sz w:val="18"/>
          <w:szCs w:val="18"/>
        </w:rPr>
        <w:t>Стороны</w:t>
      </w:r>
      <w:r w:rsidRPr="009E2E86">
        <w:rPr>
          <w:rFonts w:ascii="Times New Roman" w:hAnsi="Times New Roman" w:cs="Times New Roman"/>
          <w:sz w:val="18"/>
          <w:szCs w:val="18"/>
        </w:rPr>
        <w:t xml:space="preserve">), заключили настоящий договор (далее – </w:t>
      </w:r>
      <w:r w:rsidRPr="009E2E86">
        <w:rPr>
          <w:rFonts w:ascii="Times New Roman" w:hAnsi="Times New Roman" w:cs="Times New Roman"/>
          <w:b/>
          <w:sz w:val="18"/>
          <w:szCs w:val="18"/>
        </w:rPr>
        <w:t>Договор</w:t>
      </w:r>
      <w:proofErr w:type="gramEnd"/>
      <w:r w:rsidRPr="009E2E86">
        <w:rPr>
          <w:rFonts w:ascii="Times New Roman" w:hAnsi="Times New Roman" w:cs="Times New Roman"/>
          <w:sz w:val="18"/>
          <w:szCs w:val="18"/>
        </w:rPr>
        <w:t>) о нижеследующем:</w:t>
      </w:r>
    </w:p>
    <w:p w:rsidR="005E5CF6" w:rsidRPr="009E2E86" w:rsidRDefault="005E5CF6" w:rsidP="009E2E86">
      <w:pPr>
        <w:spacing w:line="240" w:lineRule="auto"/>
        <w:ind w:firstLine="709"/>
        <w:contextualSpacing/>
        <w:jc w:val="both"/>
        <w:rPr>
          <w:rFonts w:ascii="Times New Roman" w:hAnsi="Times New Roman" w:cs="Times New Roman"/>
          <w:sz w:val="18"/>
          <w:szCs w:val="18"/>
        </w:rPr>
      </w:pPr>
    </w:p>
    <w:p w:rsidR="005E5CF6" w:rsidRPr="009E2E86" w:rsidRDefault="005E5CF6" w:rsidP="009E2E86">
      <w:pPr>
        <w:spacing w:line="240" w:lineRule="auto"/>
        <w:ind w:firstLine="709"/>
        <w:contextualSpacing/>
        <w:rPr>
          <w:rFonts w:ascii="Times New Roman" w:hAnsi="Times New Roman" w:cs="Times New Roman"/>
          <w:b/>
          <w:sz w:val="18"/>
          <w:szCs w:val="18"/>
        </w:rPr>
      </w:pPr>
      <w:r w:rsidRPr="009E2E86">
        <w:rPr>
          <w:rFonts w:ascii="Times New Roman" w:hAnsi="Times New Roman" w:cs="Times New Roman"/>
          <w:b/>
          <w:sz w:val="18"/>
          <w:szCs w:val="18"/>
        </w:rPr>
        <w:t xml:space="preserve">                                                  1. Предмет договора</w:t>
      </w:r>
    </w:p>
    <w:p w:rsidR="005E5CF6" w:rsidRPr="009E2E86" w:rsidRDefault="005E5CF6" w:rsidP="009E2E86">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1.1. Согласно настоящему договору </w:t>
      </w:r>
      <w:r w:rsidRPr="009E2E86">
        <w:rPr>
          <w:rFonts w:ascii="Times New Roman" w:hAnsi="Times New Roman" w:cs="Times New Roman"/>
          <w:b/>
          <w:sz w:val="18"/>
          <w:szCs w:val="18"/>
        </w:rPr>
        <w:t>«Арендодатель»</w:t>
      </w:r>
      <w:r w:rsidRPr="009E2E86">
        <w:rPr>
          <w:rFonts w:ascii="Times New Roman" w:hAnsi="Times New Roman" w:cs="Times New Roman"/>
          <w:sz w:val="18"/>
          <w:szCs w:val="18"/>
        </w:rPr>
        <w:t xml:space="preserve"> предоставляет </w:t>
      </w:r>
      <w:r w:rsidRPr="009E2E86">
        <w:rPr>
          <w:rFonts w:ascii="Times New Roman" w:hAnsi="Times New Roman" w:cs="Times New Roman"/>
          <w:b/>
          <w:sz w:val="18"/>
          <w:szCs w:val="18"/>
        </w:rPr>
        <w:t>«Арендатору»</w:t>
      </w:r>
      <w:r w:rsidRPr="009E2E86">
        <w:rPr>
          <w:rFonts w:ascii="Times New Roman" w:hAnsi="Times New Roman" w:cs="Times New Roman"/>
          <w:sz w:val="18"/>
          <w:szCs w:val="18"/>
        </w:rPr>
        <w:t xml:space="preserve">  </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в аренду земельный участок из</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категории земель земли населенных пунктов,  для эксплуатации производственной базы с кадастровым номером 13:06:0102001:1661,  общей площадью 2553 </w:t>
      </w:r>
      <w:proofErr w:type="spellStart"/>
      <w:r w:rsidRPr="009E2E86">
        <w:rPr>
          <w:rFonts w:ascii="Times New Roman" w:hAnsi="Times New Roman" w:cs="Times New Roman"/>
          <w:sz w:val="18"/>
          <w:szCs w:val="18"/>
        </w:rPr>
        <w:t>кв.м</w:t>
      </w:r>
      <w:proofErr w:type="spellEnd"/>
      <w:r w:rsidRPr="009E2E86">
        <w:rPr>
          <w:rFonts w:ascii="Times New Roman" w:hAnsi="Times New Roman" w:cs="Times New Roman"/>
          <w:sz w:val="18"/>
          <w:szCs w:val="18"/>
        </w:rPr>
        <w:t>.,</w:t>
      </w:r>
      <w:r w:rsidRPr="009E2E86">
        <w:rPr>
          <w:rFonts w:ascii="Times New Roman" w:hAnsi="Times New Roman" w:cs="Times New Roman"/>
          <w:b/>
          <w:sz w:val="18"/>
          <w:szCs w:val="18"/>
        </w:rPr>
        <w:t xml:space="preserve"> </w:t>
      </w:r>
      <w:proofErr w:type="gramStart"/>
      <w:r w:rsidRPr="009E2E86">
        <w:rPr>
          <w:rFonts w:ascii="Times New Roman" w:hAnsi="Times New Roman" w:cs="Times New Roman"/>
          <w:sz w:val="18"/>
          <w:szCs w:val="18"/>
        </w:rPr>
        <w:t>расположенного</w:t>
      </w:r>
      <w:proofErr w:type="gramEnd"/>
      <w:r w:rsidRPr="009E2E86">
        <w:rPr>
          <w:rFonts w:ascii="Times New Roman" w:hAnsi="Times New Roman" w:cs="Times New Roman"/>
          <w:sz w:val="18"/>
          <w:szCs w:val="18"/>
        </w:rPr>
        <w:t xml:space="preserve"> по адресу: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w:t>
      </w:r>
      <w:proofErr w:type="spellStart"/>
      <w:r w:rsidRPr="009E2E86">
        <w:rPr>
          <w:rFonts w:ascii="Times New Roman" w:hAnsi="Times New Roman" w:cs="Times New Roman"/>
          <w:sz w:val="18"/>
          <w:szCs w:val="18"/>
        </w:rPr>
        <w:t>Жадейкина</w:t>
      </w:r>
      <w:proofErr w:type="spellEnd"/>
      <w:r w:rsidRPr="009E2E86">
        <w:rPr>
          <w:rFonts w:ascii="Times New Roman" w:hAnsi="Times New Roman" w:cs="Times New Roman"/>
          <w:sz w:val="18"/>
          <w:szCs w:val="18"/>
        </w:rPr>
        <w:t>, д.31.</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1.2.  Срок аренды земельного участка </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 10 (десять) лет.        </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1.3. Обременения и ограничения в использовании Участка не зарегистрированы.</w:t>
      </w:r>
    </w:p>
    <w:p w:rsidR="005E5CF6" w:rsidRPr="009E2E86" w:rsidRDefault="005E5CF6" w:rsidP="009E2E86">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1.4. Арендатор обязуется осуществить за свой счет демонтаж частично разрушенных кирпичных стен, расположенных на земельном участке с кадастровым номером 13:06:0102001:1661.</w:t>
      </w:r>
    </w:p>
    <w:p w:rsidR="005E5CF6" w:rsidRPr="009E2E86" w:rsidRDefault="005E5CF6" w:rsidP="009E2E86">
      <w:pPr>
        <w:widowControl w:val="0"/>
        <w:autoSpaceDE w:val="0"/>
        <w:spacing w:line="240" w:lineRule="auto"/>
        <w:contextualSpacing/>
        <w:jc w:val="both"/>
        <w:rPr>
          <w:rFonts w:ascii="Times New Roman" w:hAnsi="Times New Roman" w:cs="Times New Roman"/>
          <w:sz w:val="18"/>
          <w:szCs w:val="18"/>
        </w:rPr>
      </w:pPr>
    </w:p>
    <w:p w:rsidR="005E5CF6" w:rsidRPr="009E2E86" w:rsidRDefault="005E5CF6" w:rsidP="009E2E86">
      <w:pPr>
        <w:spacing w:line="240" w:lineRule="auto"/>
        <w:ind w:firstLine="709"/>
        <w:contextualSpacing/>
        <w:jc w:val="center"/>
        <w:rPr>
          <w:rFonts w:ascii="Times New Roman" w:hAnsi="Times New Roman" w:cs="Times New Roman"/>
          <w:b/>
          <w:bCs/>
          <w:sz w:val="18"/>
          <w:szCs w:val="18"/>
        </w:rPr>
      </w:pPr>
      <w:r w:rsidRPr="009E2E86">
        <w:rPr>
          <w:rFonts w:ascii="Times New Roman" w:hAnsi="Times New Roman" w:cs="Times New Roman"/>
          <w:b/>
          <w:bCs/>
          <w:sz w:val="18"/>
          <w:szCs w:val="18"/>
        </w:rPr>
        <w:t>2.  Срок действия  Договора</w:t>
      </w:r>
    </w:p>
    <w:p w:rsidR="005E5CF6" w:rsidRPr="009E2E86" w:rsidRDefault="005E5CF6" w:rsidP="009E2E86">
      <w:pPr>
        <w:numPr>
          <w:ilvl w:val="1"/>
          <w:numId w:val="24"/>
        </w:numPr>
        <w:suppressAutoHyphens/>
        <w:autoSpaceDE w:val="0"/>
        <w:spacing w:after="0" w:line="240" w:lineRule="auto"/>
        <w:contextualSpacing/>
        <w:jc w:val="both"/>
        <w:rPr>
          <w:rFonts w:ascii="Times New Roman" w:hAnsi="Times New Roman" w:cs="Times New Roman"/>
          <w:b/>
          <w:sz w:val="18"/>
          <w:szCs w:val="18"/>
        </w:rPr>
      </w:pPr>
      <w:r w:rsidRPr="009E2E86">
        <w:rPr>
          <w:rFonts w:ascii="Times New Roman" w:hAnsi="Times New Roman" w:cs="Times New Roman"/>
          <w:sz w:val="18"/>
          <w:szCs w:val="18"/>
        </w:rPr>
        <w:t xml:space="preserve">Срок  аренды Участка      устанавливается </w:t>
      </w:r>
      <w:r w:rsidRPr="009E2E86">
        <w:rPr>
          <w:rFonts w:ascii="Times New Roman" w:hAnsi="Times New Roman" w:cs="Times New Roman"/>
          <w:b/>
          <w:sz w:val="18"/>
          <w:szCs w:val="18"/>
        </w:rPr>
        <w:t>с  «___» ______ 2022 года  по  «____» _________   2032года.</w:t>
      </w:r>
    </w:p>
    <w:p w:rsidR="005E5CF6" w:rsidRPr="009E2E86" w:rsidRDefault="005E5CF6" w:rsidP="009E2E86">
      <w:pPr>
        <w:autoSpaceDE w:val="0"/>
        <w:spacing w:line="240" w:lineRule="auto"/>
        <w:ind w:firstLine="709"/>
        <w:contextualSpacing/>
        <w:jc w:val="both"/>
        <w:rPr>
          <w:rFonts w:ascii="Times New Roman" w:hAnsi="Times New Roman" w:cs="Times New Roman"/>
          <w:b/>
          <w:bCs/>
          <w:sz w:val="18"/>
          <w:szCs w:val="18"/>
        </w:rPr>
      </w:pPr>
    </w:p>
    <w:p w:rsidR="005E5CF6" w:rsidRPr="009E2E86" w:rsidRDefault="005E5CF6" w:rsidP="009E2E86">
      <w:pPr>
        <w:autoSpaceDE w:val="0"/>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b/>
          <w:bCs/>
          <w:sz w:val="18"/>
          <w:szCs w:val="18"/>
        </w:rPr>
        <w:t xml:space="preserve">                    3. Размер   и   условия   внесения   арендной   платы</w:t>
      </w:r>
    </w:p>
    <w:p w:rsidR="005E5CF6" w:rsidRPr="009E2E86" w:rsidRDefault="005E5CF6" w:rsidP="009E2E8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bCs/>
          <w:sz w:val="18"/>
          <w:szCs w:val="18"/>
        </w:rPr>
        <w:t xml:space="preserve">3.1. </w:t>
      </w:r>
      <w:r w:rsidRPr="009E2E86">
        <w:rPr>
          <w:rFonts w:ascii="Times New Roman" w:hAnsi="Times New Roman" w:cs="Times New Roman"/>
          <w:sz w:val="18"/>
          <w:szCs w:val="18"/>
        </w:rPr>
        <w:t>Размер годовой арендной платы составляет</w:t>
      </w:r>
      <w:proofErr w:type="gramStart"/>
      <w:r w:rsidRPr="009E2E86">
        <w:rPr>
          <w:rFonts w:ascii="Times New Roman" w:hAnsi="Times New Roman" w:cs="Times New Roman"/>
          <w:sz w:val="18"/>
          <w:szCs w:val="18"/>
        </w:rPr>
        <w:t xml:space="preserve"> __________ (_________) </w:t>
      </w:r>
      <w:proofErr w:type="gramEnd"/>
      <w:r w:rsidRPr="009E2E86">
        <w:rPr>
          <w:rFonts w:ascii="Times New Roman" w:hAnsi="Times New Roman" w:cs="Times New Roman"/>
          <w:sz w:val="18"/>
          <w:szCs w:val="18"/>
        </w:rPr>
        <w:t xml:space="preserve">рублей. </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b/>
          <w:color w:val="993366"/>
          <w:sz w:val="18"/>
          <w:szCs w:val="18"/>
        </w:rPr>
      </w:pPr>
      <w:r w:rsidRPr="009E2E86">
        <w:rPr>
          <w:rFonts w:ascii="Times New Roman" w:hAnsi="Times New Roman" w:cs="Times New Roman"/>
          <w:iCs/>
          <w:color w:val="000000"/>
          <w:spacing w:val="-1"/>
          <w:sz w:val="18"/>
          <w:szCs w:val="18"/>
        </w:rPr>
        <w:t xml:space="preserve">          3.2.</w:t>
      </w:r>
      <w:r w:rsidRPr="009E2E86">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9E2E86">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45 000</w:t>
      </w:r>
      <w:r w:rsidRPr="009E2E86">
        <w:rPr>
          <w:rFonts w:ascii="Times New Roman" w:hAnsi="Times New Roman" w:cs="Times New Roman"/>
          <w:color w:val="FF0000"/>
          <w:sz w:val="18"/>
          <w:szCs w:val="18"/>
        </w:rPr>
        <w:t xml:space="preserve"> </w:t>
      </w:r>
      <w:r w:rsidRPr="009E2E86">
        <w:rPr>
          <w:rFonts w:ascii="Times New Roman" w:hAnsi="Times New Roman" w:cs="Times New Roman"/>
          <w:sz w:val="18"/>
          <w:szCs w:val="18"/>
        </w:rPr>
        <w:t>(Сорок пять тысяч) рублей 00 копеек, без НДС</w:t>
      </w:r>
      <w:r w:rsidRPr="009E2E86">
        <w:rPr>
          <w:rFonts w:ascii="Times New Roman" w:hAnsi="Times New Roman" w:cs="Times New Roman"/>
          <w:b/>
          <w:color w:val="993366"/>
          <w:sz w:val="18"/>
          <w:szCs w:val="18"/>
        </w:rPr>
        <w:t>.</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noProof/>
          <w:sz w:val="18"/>
          <w:szCs w:val="18"/>
        </w:rPr>
      </w:pPr>
      <w:r w:rsidRPr="009E2E86">
        <w:rPr>
          <w:rFonts w:ascii="Times New Roman" w:hAnsi="Times New Roman" w:cs="Times New Roman"/>
          <w:noProof/>
          <w:sz w:val="18"/>
          <w:szCs w:val="18"/>
        </w:rPr>
        <w:t xml:space="preserve">        3.3</w:t>
      </w:r>
      <w:r w:rsidRPr="009E2E86">
        <w:rPr>
          <w:rFonts w:ascii="Times New Roman" w:hAnsi="Times New Roman" w:cs="Times New Roman"/>
          <w:sz w:val="18"/>
          <w:szCs w:val="18"/>
        </w:rPr>
        <w:t>. З</w:t>
      </w:r>
      <w:r w:rsidRPr="009E2E86">
        <w:rPr>
          <w:rFonts w:ascii="Times New Roman" w:hAnsi="Times New Roman" w:cs="Times New Roman"/>
          <w:color w:val="000000"/>
          <w:spacing w:val="1"/>
          <w:sz w:val="18"/>
          <w:szCs w:val="18"/>
        </w:rPr>
        <w:t>адаток  в  сумме  9 000</w:t>
      </w:r>
      <w:r w:rsidRPr="009E2E86">
        <w:rPr>
          <w:rFonts w:ascii="Times New Roman" w:hAnsi="Times New Roman" w:cs="Times New Roman"/>
          <w:color w:val="FF0000"/>
          <w:spacing w:val="1"/>
          <w:sz w:val="18"/>
          <w:szCs w:val="18"/>
        </w:rPr>
        <w:t xml:space="preserve"> </w:t>
      </w:r>
      <w:r w:rsidRPr="009E2E86">
        <w:rPr>
          <w:rFonts w:ascii="Times New Roman" w:hAnsi="Times New Roman" w:cs="Times New Roman"/>
          <w:spacing w:val="1"/>
          <w:sz w:val="18"/>
          <w:szCs w:val="18"/>
        </w:rPr>
        <w:t>(девять тысяч) рублей 00 копеек</w:t>
      </w:r>
      <w:r w:rsidRPr="009E2E86">
        <w:rPr>
          <w:rFonts w:ascii="Times New Roman" w:hAnsi="Times New Roman" w:cs="Times New Roman"/>
          <w:color w:val="000000"/>
          <w:spacing w:val="1"/>
          <w:sz w:val="18"/>
          <w:szCs w:val="18"/>
        </w:rPr>
        <w:t xml:space="preserve">,  внесенный   </w:t>
      </w:r>
      <w:proofErr w:type="gramStart"/>
      <w:r w:rsidRPr="009E2E86">
        <w:rPr>
          <w:rFonts w:ascii="Times New Roman" w:hAnsi="Times New Roman" w:cs="Times New Roman"/>
          <w:color w:val="000000"/>
          <w:spacing w:val="1"/>
          <w:sz w:val="18"/>
          <w:szCs w:val="18"/>
        </w:rPr>
        <w:t>согласно</w:t>
      </w:r>
      <w:proofErr w:type="gramEnd"/>
      <w:r w:rsidRPr="009E2E86">
        <w:rPr>
          <w:rFonts w:ascii="Times New Roman" w:hAnsi="Times New Roman" w:cs="Times New Roman"/>
          <w:color w:val="000000"/>
          <w:spacing w:val="1"/>
          <w:sz w:val="18"/>
          <w:szCs w:val="18"/>
        </w:rPr>
        <w:t xml:space="preserve"> платежного поручения от ______2022г. № _____,   засчитывается  в  счет     арендной платы за  земельный  участок.</w:t>
      </w:r>
    </w:p>
    <w:p w:rsidR="005E5CF6" w:rsidRPr="009E2E86" w:rsidRDefault="005E5CF6" w:rsidP="009E2E86">
      <w:pPr>
        <w:spacing w:line="240" w:lineRule="auto"/>
        <w:contextualSpacing/>
        <w:jc w:val="both"/>
        <w:rPr>
          <w:rFonts w:ascii="Times New Roman" w:hAnsi="Times New Roman" w:cs="Times New Roman"/>
          <w:color w:val="000000"/>
          <w:spacing w:val="1"/>
          <w:sz w:val="18"/>
          <w:szCs w:val="18"/>
        </w:rPr>
      </w:pPr>
      <w:r w:rsidRPr="009E2E86">
        <w:rPr>
          <w:rFonts w:ascii="Times New Roman" w:hAnsi="Times New Roman" w:cs="Times New Roman"/>
          <w:color w:val="000000"/>
          <w:spacing w:val="1"/>
          <w:sz w:val="18"/>
          <w:szCs w:val="18"/>
        </w:rPr>
        <w:t xml:space="preserve">        3.4</w:t>
      </w:r>
      <w:r w:rsidRPr="009E2E86">
        <w:rPr>
          <w:rFonts w:ascii="Times New Roman" w:hAnsi="Times New Roman" w:cs="Times New Roman"/>
          <w:b/>
          <w:color w:val="000000"/>
          <w:spacing w:val="1"/>
          <w:sz w:val="18"/>
          <w:szCs w:val="18"/>
        </w:rPr>
        <w:t xml:space="preserve">. </w:t>
      </w:r>
      <w:r w:rsidRPr="009E2E86">
        <w:rPr>
          <w:rFonts w:ascii="Times New Roman" w:hAnsi="Times New Roman" w:cs="Times New Roman"/>
          <w:color w:val="000000"/>
          <w:spacing w:val="1"/>
          <w:sz w:val="18"/>
          <w:szCs w:val="18"/>
        </w:rPr>
        <w:t>За  вычетом  суммы  задатка</w:t>
      </w:r>
      <w:r w:rsidRPr="009E2E86">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w:t>
      </w:r>
      <w:proofErr w:type="gramStart"/>
      <w:r w:rsidRPr="009E2E86">
        <w:rPr>
          <w:rFonts w:ascii="Times New Roman" w:hAnsi="Times New Roman" w:cs="Times New Roman"/>
          <w:b/>
          <w:color w:val="000000"/>
          <w:spacing w:val="1"/>
          <w:sz w:val="18"/>
          <w:szCs w:val="18"/>
        </w:rPr>
        <w:t xml:space="preserve">_________ (_______) </w:t>
      </w:r>
      <w:proofErr w:type="gramEnd"/>
      <w:r w:rsidRPr="009E2E86">
        <w:rPr>
          <w:rFonts w:ascii="Times New Roman" w:hAnsi="Times New Roman" w:cs="Times New Roman"/>
          <w:b/>
          <w:color w:val="000000"/>
          <w:spacing w:val="1"/>
          <w:sz w:val="18"/>
          <w:szCs w:val="18"/>
        </w:rPr>
        <w:t>рублей _____ копеек</w:t>
      </w:r>
      <w:r w:rsidRPr="009E2E86">
        <w:rPr>
          <w:rFonts w:ascii="Times New Roman" w:hAnsi="Times New Roman" w:cs="Times New Roman"/>
          <w:color w:val="000000"/>
          <w:spacing w:val="1"/>
          <w:sz w:val="18"/>
          <w:szCs w:val="18"/>
        </w:rPr>
        <w:t xml:space="preserve">, которые должны  быть </w:t>
      </w:r>
      <w:r w:rsidRPr="009E2E86">
        <w:rPr>
          <w:rFonts w:ascii="Times New Roman" w:hAnsi="Times New Roman" w:cs="Times New Roman"/>
          <w:spacing w:val="1"/>
          <w:sz w:val="18"/>
          <w:szCs w:val="18"/>
        </w:rPr>
        <w:t xml:space="preserve"> внесены   в</w:t>
      </w:r>
      <w:r w:rsidRPr="009E2E86">
        <w:rPr>
          <w:rFonts w:ascii="Times New Roman" w:hAnsi="Times New Roman" w:cs="Times New Roman"/>
          <w:color w:val="000000"/>
          <w:spacing w:val="1"/>
          <w:sz w:val="18"/>
          <w:szCs w:val="18"/>
        </w:rPr>
        <w:t xml:space="preserve">  безналичном порядке  на  расчетный  счет Арендатора: </w:t>
      </w:r>
    </w:p>
    <w:p w:rsidR="005E5CF6" w:rsidRPr="009E2E86" w:rsidRDefault="005E5CF6" w:rsidP="009E2E86">
      <w:pPr>
        <w:pStyle w:val="13"/>
        <w:ind w:firstLine="567"/>
        <w:contextualSpacing/>
        <w:jc w:val="both"/>
        <w:rPr>
          <w:rFonts w:ascii="Times New Roman" w:hAnsi="Times New Roman" w:cs="Times New Roman"/>
          <w:sz w:val="18"/>
          <w:szCs w:val="18"/>
        </w:rPr>
      </w:pPr>
      <w:proofErr w:type="gramStart"/>
      <w:r w:rsidRPr="009E2E86">
        <w:rPr>
          <w:rFonts w:ascii="Times New Roman" w:hAnsi="Times New Roman" w:cs="Times New Roman"/>
          <w:snapToGrid w:val="0"/>
          <w:sz w:val="18"/>
          <w:szCs w:val="18"/>
        </w:rPr>
        <w:t>р</w:t>
      </w:r>
      <w:proofErr w:type="gramEnd"/>
      <w:r w:rsidRPr="009E2E86">
        <w:rPr>
          <w:rFonts w:ascii="Times New Roman" w:hAnsi="Times New Roman" w:cs="Times New Roman"/>
          <w:snapToGrid w:val="0"/>
          <w:sz w:val="18"/>
          <w:szCs w:val="18"/>
        </w:rPr>
        <w:t xml:space="preserve">/с  </w:t>
      </w:r>
      <w:r w:rsidRPr="009E2E86">
        <w:rPr>
          <w:rFonts w:ascii="Times New Roman" w:hAnsi="Times New Roman" w:cs="Times New Roman"/>
          <w:sz w:val="18"/>
          <w:szCs w:val="18"/>
        </w:rPr>
        <w:t>03100643000000010900, кс 40102810345370000076, БИК 018952501,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9E2E86">
        <w:rPr>
          <w:rFonts w:ascii="Times New Roman" w:eastAsia="MS Mincho" w:hAnsi="Times New Roman" w:cs="Times New Roman"/>
          <w:sz w:val="18"/>
          <w:szCs w:val="18"/>
        </w:rPr>
        <w:t xml:space="preserve"> </w:t>
      </w:r>
      <w:r w:rsidRPr="009E2E86">
        <w:rPr>
          <w:rFonts w:ascii="Times New Roman" w:hAnsi="Times New Roman" w:cs="Times New Roman"/>
          <w:b/>
          <w:i/>
          <w:sz w:val="18"/>
          <w:szCs w:val="18"/>
        </w:rPr>
        <w:t xml:space="preserve">– Доходы, получаемые в виде арендной платы за земельные участки. </w:t>
      </w:r>
    </w:p>
    <w:p w:rsidR="005E5CF6" w:rsidRPr="009E2E86" w:rsidRDefault="005E5CF6" w:rsidP="009E2E86">
      <w:pPr>
        <w:spacing w:line="240" w:lineRule="auto"/>
        <w:contextualSpacing/>
        <w:jc w:val="both"/>
        <w:rPr>
          <w:rFonts w:ascii="Times New Roman" w:hAnsi="Times New Roman" w:cs="Times New Roman"/>
          <w:color w:val="333333"/>
          <w:sz w:val="18"/>
          <w:szCs w:val="18"/>
        </w:rPr>
      </w:pPr>
      <w:r w:rsidRPr="009E2E86">
        <w:rPr>
          <w:rFonts w:ascii="Times New Roman" w:hAnsi="Times New Roman" w:cs="Times New Roman"/>
          <w:sz w:val="18"/>
          <w:szCs w:val="18"/>
        </w:rPr>
        <w:t xml:space="preserve">        3.5.</w:t>
      </w:r>
      <w:r w:rsidRPr="009E2E86">
        <w:rPr>
          <w:rFonts w:ascii="Times New Roman" w:hAnsi="Times New Roman" w:cs="Times New Roman"/>
          <w:b/>
          <w:i/>
          <w:sz w:val="18"/>
          <w:szCs w:val="18"/>
        </w:rPr>
        <w:t xml:space="preserve"> </w:t>
      </w:r>
      <w:r w:rsidRPr="009E2E86">
        <w:rPr>
          <w:rFonts w:ascii="Times New Roman" w:hAnsi="Times New Roman" w:cs="Times New Roman"/>
          <w:b/>
          <w:bCs/>
          <w:sz w:val="18"/>
          <w:szCs w:val="18"/>
        </w:rPr>
        <w:t xml:space="preserve"> </w:t>
      </w:r>
      <w:r w:rsidRPr="009E2E86">
        <w:rPr>
          <w:rFonts w:ascii="Times New Roman" w:hAnsi="Times New Roman" w:cs="Times New Roman"/>
          <w:sz w:val="18"/>
          <w:szCs w:val="18"/>
        </w:rPr>
        <w:t xml:space="preserve"> Арендатор вносит арендную плату </w:t>
      </w:r>
      <w:r w:rsidRPr="009E2E86">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9E2E86">
        <w:rPr>
          <w:rFonts w:ascii="Times New Roman" w:hAnsi="Times New Roman" w:cs="Times New Roman"/>
          <w:sz w:val="18"/>
          <w:szCs w:val="18"/>
        </w:rPr>
        <w:t xml:space="preserve"> путем перечисления</w:t>
      </w:r>
      <w:r w:rsidRPr="009E2E86">
        <w:rPr>
          <w:rFonts w:ascii="Times New Roman" w:hAnsi="Times New Roman" w:cs="Times New Roman"/>
          <w:color w:val="333333"/>
          <w:sz w:val="18"/>
          <w:szCs w:val="18"/>
        </w:rPr>
        <w:t>.</w:t>
      </w:r>
    </w:p>
    <w:p w:rsidR="005E5CF6" w:rsidRPr="009E2E86" w:rsidRDefault="005E5CF6" w:rsidP="009E2E86">
      <w:pPr>
        <w:pStyle w:val="13"/>
        <w:ind w:firstLine="567"/>
        <w:contextualSpacing/>
        <w:jc w:val="both"/>
        <w:rPr>
          <w:rFonts w:ascii="Times New Roman" w:hAnsi="Times New Roman" w:cs="Times New Roman"/>
          <w:color w:val="333333"/>
          <w:sz w:val="18"/>
          <w:szCs w:val="18"/>
          <w:lang w:eastAsia="ru-RU"/>
        </w:rPr>
      </w:pPr>
      <w:r w:rsidRPr="009E2E86">
        <w:rPr>
          <w:rFonts w:ascii="Times New Roman" w:hAnsi="Times New Roman" w:cs="Times New Roman"/>
          <w:color w:val="333333"/>
          <w:sz w:val="18"/>
          <w:szCs w:val="18"/>
          <w:lang w:eastAsia="ru-RU"/>
        </w:rPr>
        <w:t>3.6. Изменение размера арендной платы и порядка ее внесения осуществляется путем подписания дополнительного соглашения к настоящему Договору</w:t>
      </w:r>
    </w:p>
    <w:p w:rsidR="005E5CF6" w:rsidRPr="009E2E86" w:rsidRDefault="005E5CF6" w:rsidP="009E2E86">
      <w:pPr>
        <w:widowControl w:val="0"/>
        <w:tabs>
          <w:tab w:val="left" w:pos="709"/>
          <w:tab w:val="left" w:pos="7680"/>
        </w:tabs>
        <w:autoSpaceDE w:val="0"/>
        <w:spacing w:line="240" w:lineRule="auto"/>
        <w:contextualSpacing/>
        <w:jc w:val="both"/>
        <w:rPr>
          <w:rFonts w:ascii="Times New Roman" w:hAnsi="Times New Roman" w:cs="Times New Roman"/>
          <w:sz w:val="18"/>
          <w:szCs w:val="18"/>
        </w:rPr>
      </w:pPr>
      <w:r w:rsidRPr="009E2E86">
        <w:rPr>
          <w:rFonts w:ascii="Times New Roman" w:hAnsi="Times New Roman" w:cs="Times New Roman"/>
          <w:bCs/>
          <w:sz w:val="18"/>
          <w:szCs w:val="18"/>
        </w:rPr>
        <w:t xml:space="preserve">        3.7.</w:t>
      </w:r>
      <w:r w:rsidRPr="009E2E86">
        <w:rPr>
          <w:rFonts w:ascii="Times New Roman" w:hAnsi="Times New Roman" w:cs="Times New Roman"/>
          <w:b/>
          <w:bCs/>
          <w:sz w:val="18"/>
          <w:szCs w:val="18"/>
        </w:rPr>
        <w:t xml:space="preserve">  </w:t>
      </w:r>
      <w:r w:rsidRPr="009E2E86">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5E5CF6" w:rsidRPr="009E2E86" w:rsidRDefault="005E5CF6" w:rsidP="009E2E86">
      <w:pPr>
        <w:autoSpaceDE w:val="0"/>
        <w:spacing w:line="240" w:lineRule="auto"/>
        <w:contextualSpacing/>
        <w:rPr>
          <w:rFonts w:ascii="Times New Roman" w:hAnsi="Times New Roman" w:cs="Times New Roman"/>
          <w:b/>
          <w:sz w:val="18"/>
          <w:szCs w:val="18"/>
        </w:rPr>
      </w:pPr>
    </w:p>
    <w:p w:rsidR="005E5CF6" w:rsidRPr="009E2E86" w:rsidRDefault="005E5CF6" w:rsidP="009E2E86">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sz w:val="18"/>
          <w:szCs w:val="18"/>
        </w:rPr>
      </w:pPr>
      <w:r w:rsidRPr="009E2E86">
        <w:rPr>
          <w:rFonts w:ascii="Times New Roman" w:hAnsi="Times New Roman" w:cs="Times New Roman"/>
          <w:sz w:val="18"/>
          <w:szCs w:val="18"/>
        </w:rPr>
        <w:t>4. Права и обязанности Сторон</w:t>
      </w:r>
    </w:p>
    <w:p w:rsidR="005E5CF6" w:rsidRPr="009E2E86" w:rsidRDefault="005E5CF6" w:rsidP="009E2E8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4.1.</w:t>
      </w:r>
      <w:r w:rsidRPr="009E2E86">
        <w:rPr>
          <w:rFonts w:ascii="Times New Roman" w:hAnsi="Times New Roman" w:cs="Times New Roman"/>
          <w:sz w:val="18"/>
          <w:szCs w:val="18"/>
        </w:rPr>
        <w:tab/>
        <w:t>Арендодатель имеет право:</w:t>
      </w:r>
    </w:p>
    <w:p w:rsidR="005E5CF6" w:rsidRPr="009E2E86" w:rsidRDefault="005E5CF6" w:rsidP="009E2E86">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4.1.1.</w:t>
      </w:r>
      <w:r w:rsidRPr="009E2E86">
        <w:rPr>
          <w:rFonts w:ascii="Times New Roman" w:hAnsi="Times New Roman" w:cs="Times New Roman"/>
          <w:sz w:val="18"/>
          <w:szCs w:val="18"/>
        </w:rPr>
        <w:tab/>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и при нарушениях других условий Договора.</w:t>
      </w:r>
    </w:p>
    <w:p w:rsidR="005E5CF6" w:rsidRPr="009E2E86" w:rsidRDefault="005E5CF6" w:rsidP="009E2E86">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4.1.2.</w:t>
      </w:r>
      <w:r w:rsidRPr="009E2E86">
        <w:rPr>
          <w:rFonts w:ascii="Times New Roman" w:hAnsi="Times New Roman" w:cs="Times New Roman"/>
          <w:sz w:val="18"/>
          <w:szCs w:val="18"/>
        </w:rPr>
        <w:tab/>
        <w:t xml:space="preserve">Расторгнуть Договор </w:t>
      </w:r>
      <w:proofErr w:type="gramStart"/>
      <w:r w:rsidRPr="009E2E86">
        <w:rPr>
          <w:rFonts w:ascii="Times New Roman" w:hAnsi="Times New Roman" w:cs="Times New Roman"/>
          <w:sz w:val="18"/>
          <w:szCs w:val="18"/>
        </w:rPr>
        <w:t>при невнесении Арендатором денежной суммы в счет оплаты стоимости права на заключение договора аренды земельного участка в соответствии с протоколом</w:t>
      </w:r>
      <w:proofErr w:type="gramEnd"/>
      <w:r w:rsidRPr="009E2E86">
        <w:rPr>
          <w:rFonts w:ascii="Times New Roman" w:hAnsi="Times New Roman" w:cs="Times New Roman"/>
          <w:sz w:val="18"/>
          <w:szCs w:val="18"/>
        </w:rPr>
        <w:t xml:space="preserve"> об итогах аукциона.</w:t>
      </w:r>
    </w:p>
    <w:p w:rsidR="005E5CF6" w:rsidRPr="009E2E86" w:rsidRDefault="005E5CF6" w:rsidP="009E2E86">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4.1.3.</w:t>
      </w:r>
      <w:r w:rsidRPr="009E2E86">
        <w:rPr>
          <w:rFonts w:ascii="Times New Roman" w:hAnsi="Times New Roman" w:cs="Times New Roman"/>
          <w:sz w:val="18"/>
          <w:szCs w:val="1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 xml:space="preserve">4.1.4. Осуществлять </w:t>
      </w:r>
      <w:proofErr w:type="gramStart"/>
      <w:r w:rsidRPr="009E2E86">
        <w:rPr>
          <w:rFonts w:ascii="Times New Roman" w:hAnsi="Times New Roman" w:cs="Times New Roman"/>
          <w:sz w:val="18"/>
          <w:szCs w:val="18"/>
        </w:rPr>
        <w:t>контроль за</w:t>
      </w:r>
      <w:proofErr w:type="gramEnd"/>
      <w:r w:rsidRPr="009E2E86">
        <w:rPr>
          <w:rFonts w:ascii="Times New Roman" w:hAnsi="Times New Roman" w:cs="Times New Roman"/>
          <w:sz w:val="18"/>
          <w:szCs w:val="18"/>
        </w:rPr>
        <w:t xml:space="preserve"> использованием и охраной земель Арендатором, за исполнением иных условий Договора;</w:t>
      </w:r>
    </w:p>
    <w:p w:rsidR="005E5CF6" w:rsidRPr="009E2E86" w:rsidRDefault="005E5CF6" w:rsidP="009E2E86">
      <w:pPr>
        <w:widowControl w:val="0"/>
        <w:shd w:val="clear" w:color="auto" w:fill="FFFFFF"/>
        <w:tabs>
          <w:tab w:val="left" w:pos="567"/>
          <w:tab w:val="left" w:pos="99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4.2.</w:t>
      </w:r>
      <w:r w:rsidRPr="009E2E86">
        <w:rPr>
          <w:rFonts w:ascii="Times New Roman" w:hAnsi="Times New Roman" w:cs="Times New Roman"/>
          <w:sz w:val="18"/>
          <w:szCs w:val="18"/>
        </w:rPr>
        <w:tab/>
        <w:t>Арендодатель обязан:</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4.2.1. Выполнять в полном объеме все условия Договора.</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4.2.2. Не вмешиваться в хозяйственную деятельность Арендатора, если она не противоречит условиям Договора и действующему законодательству.</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4.2.3. В случаях, связанных с необходимостью изъятия Участков для муниципальных нужд, возместить Арендатору в полном объеме возникающие при этом убытки, понесенные при освоении Участка, кроме случаев, когда обязанность по возмещению убытков при изъятии Участка для муниципальных нужд возложена на иное лицо.</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4.3.</w:t>
      </w:r>
      <w:r w:rsidRPr="009E2E86">
        <w:rPr>
          <w:rFonts w:ascii="Times New Roman" w:hAnsi="Times New Roman" w:cs="Times New Roman"/>
          <w:sz w:val="18"/>
          <w:szCs w:val="18"/>
        </w:rPr>
        <w:tab/>
        <w:t>Арендатор имеет право:</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4.3.1. Использовать Участок на условиях, установленных Договором.</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4.3.2. В установленном законодательством порядке передавать свои права и обязанности по Договору, в том числе заключать договор субаренды земельного участка, его частей, с согласия Арендодателя.</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w:t>
      </w:r>
      <w:r w:rsidRPr="009E2E86">
        <w:rPr>
          <w:rFonts w:ascii="Times New Roman" w:hAnsi="Times New Roman" w:cs="Times New Roman"/>
          <w:sz w:val="18"/>
          <w:szCs w:val="18"/>
        </w:rPr>
        <w:tab/>
        <w:t>.4.    Арендатор обязан:</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4.4.1. Выполнять в полном объеме все условия Договора.</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4.4.2. Использовать Участок в соответствии с целевым назначением и разрешенным использованием.</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E5CF6" w:rsidRPr="009E2E86" w:rsidRDefault="005E5CF6" w:rsidP="009E2E8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4.4.4. После подписания Договора и изменений к нему произвести в тридцатидневный срок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5E5CF6" w:rsidRPr="009E2E86" w:rsidRDefault="005E5CF6" w:rsidP="009E2E8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5E5CF6" w:rsidRPr="009E2E86" w:rsidRDefault="005E5CF6" w:rsidP="009E2E8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4.4.6. Осуществлять мероприятия, направленные на благоустройство Участка, поддерживать состояние Участка в соответствии с утвержденными Правилами благоустройства территории городского округа Саранск.</w:t>
      </w:r>
    </w:p>
    <w:p w:rsidR="005E5CF6" w:rsidRPr="009E2E86" w:rsidRDefault="005E5CF6" w:rsidP="009E2E8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4.4.7. В месячный срок с момента начала освоения земельного участка заключить договор с соответствующей организацией о сборе и вывозе твердых бытовых отходов, отходов производства и потребления, образующихся в результате деятельности Арендатора.</w:t>
      </w:r>
    </w:p>
    <w:p w:rsidR="005E5CF6" w:rsidRPr="009E2E86" w:rsidRDefault="005E5CF6" w:rsidP="009E2E86">
      <w:pPr>
        <w:widowControl w:val="0"/>
        <w:shd w:val="clear" w:color="auto" w:fill="FFFFFF"/>
        <w:tabs>
          <w:tab w:val="left" w:pos="567"/>
          <w:tab w:val="left" w:pos="993"/>
          <w:tab w:val="left" w:pos="1022"/>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4.4.8.</w:t>
      </w:r>
      <w:r w:rsidRPr="009E2E86">
        <w:rPr>
          <w:rFonts w:ascii="Times New Roman" w:hAnsi="Times New Roman" w:cs="Times New Roman"/>
          <w:sz w:val="18"/>
          <w:szCs w:val="18"/>
        </w:rPr>
        <w:tab/>
        <w:t>Выполнять на Участке согласно требованиям эксплуатационных служб и в соответствии с ограничениями, предусмотренными Договором, условия содержания и эксплуатации городских подземных и наземных инженерных коммуникаций, дорог, проездов, обеспечивать беспрепятственный доступ представителям эксплуатационных служб для осмотра и ремонта инженерных коммуникаций.</w:t>
      </w:r>
    </w:p>
    <w:p w:rsidR="005E5CF6" w:rsidRPr="009E2E86" w:rsidRDefault="005E5CF6" w:rsidP="009E2E8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4.4.9. Письменно в десятидневный срок уведомить Арендодателя о возможном изменении своих реквизитов.</w:t>
      </w:r>
    </w:p>
    <w:p w:rsidR="005E5CF6" w:rsidRPr="009E2E86" w:rsidRDefault="005E5CF6" w:rsidP="009E2E8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4.4.10.</w:t>
      </w:r>
      <w:r w:rsidRPr="009E2E86">
        <w:rPr>
          <w:rFonts w:ascii="Times New Roman" w:hAnsi="Times New Roman" w:cs="Times New Roman"/>
          <w:sz w:val="18"/>
          <w:szCs w:val="1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5E5CF6" w:rsidRPr="009E2E86" w:rsidRDefault="005E5CF6" w:rsidP="009E2E8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 xml:space="preserve">4.4.11. В течение десяти дней со дня подписания настоящего Договора внести денежную сумму </w:t>
      </w:r>
      <w:proofErr w:type="gramStart"/>
      <w:r w:rsidRPr="009E2E86">
        <w:rPr>
          <w:rFonts w:ascii="Times New Roman" w:hAnsi="Times New Roman" w:cs="Times New Roman"/>
          <w:sz w:val="18"/>
          <w:szCs w:val="18"/>
        </w:rPr>
        <w:t>в счет оплаты стоимости права на заключение договора аренды земельного участка в соответствии с протоколом об итогах</w:t>
      </w:r>
      <w:proofErr w:type="gramEnd"/>
      <w:r w:rsidRPr="009E2E86">
        <w:rPr>
          <w:rFonts w:ascii="Times New Roman" w:hAnsi="Times New Roman" w:cs="Times New Roman"/>
          <w:sz w:val="18"/>
          <w:szCs w:val="18"/>
        </w:rPr>
        <w:t xml:space="preserve"> аукциона. </w:t>
      </w:r>
    </w:p>
    <w:p w:rsidR="005E5CF6" w:rsidRPr="009E2E86" w:rsidRDefault="005E5CF6" w:rsidP="009E2E86">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4.4.12. Оформить в установленном законом порядке градостроительный план земельного участка и разрешения на строительство и ввод многоэтажного жилого дома в эксплуатацию. В случае предполагаемой вырубки деревьев и кустарников, находящихся на Участке, получить разрешение на вырубку деревьев и кустарников.</w:t>
      </w:r>
    </w:p>
    <w:p w:rsidR="005E5CF6" w:rsidRPr="009E2E86" w:rsidRDefault="005E5CF6" w:rsidP="009E2E86">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4.4.13. В течение 9-ти месяцев после подписания Договора в соответствии с действующим законодательством Российской Федерации  разработать проектно-сметную документацию на строительство многоэтажного жилого дома, в которой предусмотреть выделение денежных средств на перенос инженерных коммуникация, и получить положительное заключение в Управлении </w:t>
      </w:r>
      <w:proofErr w:type="spellStart"/>
      <w:r w:rsidRPr="009E2E86">
        <w:rPr>
          <w:rFonts w:ascii="Times New Roman" w:hAnsi="Times New Roman" w:cs="Times New Roman"/>
          <w:sz w:val="18"/>
          <w:szCs w:val="18"/>
        </w:rPr>
        <w:t>Главгосэкспертизы</w:t>
      </w:r>
      <w:proofErr w:type="spellEnd"/>
      <w:r w:rsidRPr="009E2E86">
        <w:rPr>
          <w:rFonts w:ascii="Times New Roman" w:hAnsi="Times New Roman" w:cs="Times New Roman"/>
          <w:sz w:val="18"/>
          <w:szCs w:val="18"/>
        </w:rPr>
        <w:t xml:space="preserve"> по РМ. </w:t>
      </w:r>
    </w:p>
    <w:p w:rsidR="005E5CF6" w:rsidRPr="009E2E86" w:rsidRDefault="005E5CF6" w:rsidP="009E2E8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4.4.14. В течение 3-х лет после подписания настоящего Договора ввести в эксплуатацию многоэтажный жилой дом.</w:t>
      </w:r>
    </w:p>
    <w:p w:rsidR="005E5CF6" w:rsidRPr="009E2E86" w:rsidRDefault="005E5CF6" w:rsidP="009E2E8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4.5.</w:t>
      </w:r>
      <w:r w:rsidRPr="009E2E86">
        <w:rPr>
          <w:rFonts w:ascii="Times New Roman" w:hAnsi="Times New Roman" w:cs="Times New Roman"/>
          <w:sz w:val="18"/>
          <w:szCs w:val="18"/>
        </w:rPr>
        <w:tab/>
        <w:t xml:space="preserve">Арендодатель и Арендатор имеют иные права и </w:t>
      </w:r>
      <w:proofErr w:type="gramStart"/>
      <w:r w:rsidRPr="009E2E86">
        <w:rPr>
          <w:rFonts w:ascii="Times New Roman" w:hAnsi="Times New Roman" w:cs="Times New Roman"/>
          <w:sz w:val="18"/>
          <w:szCs w:val="18"/>
        </w:rPr>
        <w:t>несут обязанности</w:t>
      </w:r>
      <w:proofErr w:type="gramEnd"/>
      <w:r w:rsidRPr="009E2E86">
        <w:rPr>
          <w:rFonts w:ascii="Times New Roman" w:hAnsi="Times New Roman" w:cs="Times New Roman"/>
          <w:sz w:val="18"/>
          <w:szCs w:val="18"/>
        </w:rPr>
        <w:t>, установленные законодательством Российской Федерации.</w:t>
      </w:r>
    </w:p>
    <w:p w:rsidR="005E5CF6" w:rsidRPr="009E2E86" w:rsidRDefault="005E5CF6" w:rsidP="009E2E86">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5. Ответственность Сторон</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5.1. За нарушение условий Договора Стороны несут ответственность, предусмотренную законодательством Российской Федерации.</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5.2.</w:t>
      </w:r>
      <w:r w:rsidRPr="009E2E86">
        <w:rPr>
          <w:rFonts w:ascii="Times New Roman" w:hAnsi="Times New Roman" w:cs="Times New Roman"/>
          <w:sz w:val="18"/>
          <w:szCs w:val="1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E5CF6" w:rsidRPr="009E2E86" w:rsidRDefault="005E5CF6" w:rsidP="009E2E86">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6. Изменение, расторжение и прекращение Договора</w:t>
      </w:r>
    </w:p>
    <w:p w:rsidR="005E5CF6" w:rsidRPr="009E2E86" w:rsidRDefault="005E5CF6" w:rsidP="009E2E86">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6.1.Все изменения и (или) дополнения к Договору  оформляются Сторонами в письменной форме.</w:t>
      </w:r>
    </w:p>
    <w:p w:rsidR="005E5CF6" w:rsidRPr="009E2E86" w:rsidRDefault="005E5CF6" w:rsidP="009E2E86">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 xml:space="preserve">6.2. </w:t>
      </w:r>
      <w:proofErr w:type="gramStart"/>
      <w:r w:rsidRPr="009E2E86">
        <w:rPr>
          <w:rFonts w:ascii="Times New Roman" w:hAnsi="Times New Roman" w:cs="Times New Roman"/>
          <w:sz w:val="18"/>
          <w:szCs w:val="18"/>
        </w:rPr>
        <w:t>Договор</w:t>
      </w:r>
      <w:proofErr w:type="gramEnd"/>
      <w:r w:rsidRPr="009E2E86">
        <w:rPr>
          <w:rFonts w:ascii="Times New Roman" w:hAnsi="Times New Roman" w:cs="Times New Roman"/>
          <w:sz w:val="18"/>
          <w:szCs w:val="18"/>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1.1, 1.4,3.2, 4.1.1, 4.3.2, 4.4.3, 4.4.4, 4.4.5, 4.4.7, 4.4.8, 4.4.12, 7.1, 7.3, 7.4, 7.5.</w:t>
      </w:r>
    </w:p>
    <w:p w:rsidR="005E5CF6" w:rsidRPr="009E2E86" w:rsidRDefault="005E5CF6" w:rsidP="009E2E86">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6.3. При прекращении Договора Арендатор обязан вернуть Арендодателю Участок (части Участка) в надлежащем состоянии.</w:t>
      </w:r>
    </w:p>
    <w:p w:rsidR="005E5CF6" w:rsidRPr="009E2E86" w:rsidRDefault="005E5CF6" w:rsidP="009E2E86">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 xml:space="preserve">6.4. </w:t>
      </w:r>
      <w:proofErr w:type="gramStart"/>
      <w:r w:rsidRPr="009E2E86">
        <w:rPr>
          <w:rFonts w:ascii="Times New Roman" w:hAnsi="Times New Roman" w:cs="Times New Roman"/>
          <w:sz w:val="18"/>
          <w:szCs w:val="18"/>
        </w:rPr>
        <w:t>Договор</w:t>
      </w:r>
      <w:proofErr w:type="gramEnd"/>
      <w:r w:rsidRPr="009E2E86">
        <w:rPr>
          <w:rFonts w:ascii="Times New Roman" w:hAnsi="Times New Roman" w:cs="Times New Roman"/>
          <w:sz w:val="18"/>
          <w:szCs w:val="18"/>
        </w:rPr>
        <w:t xml:space="preserve"> может быть расторгнут Арендодателем в одностороннем порядке в случае нарушения Арендатором условий, предусмотренных пунктами 3.4, 4.1.2, 4.4.2, 4.4.11 настоящего Договора. </w:t>
      </w:r>
    </w:p>
    <w:p w:rsidR="005E5CF6" w:rsidRPr="009E2E86" w:rsidRDefault="005E5CF6" w:rsidP="009E2E86">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7. Особые условия договора</w:t>
      </w:r>
    </w:p>
    <w:p w:rsidR="005E5CF6" w:rsidRPr="009E2E86" w:rsidRDefault="005E5CF6" w:rsidP="009E2E8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7.1.</w:t>
      </w:r>
      <w:r w:rsidRPr="009E2E86">
        <w:rPr>
          <w:rFonts w:ascii="Times New Roman" w:hAnsi="Times New Roman" w:cs="Times New Roman"/>
          <w:sz w:val="18"/>
          <w:szCs w:val="18"/>
        </w:rPr>
        <w:tab/>
        <w:t xml:space="preserve"> Выкуп земельного участка Арендатором допускается по истечении одного года </w:t>
      </w:r>
      <w:proofErr w:type="gramStart"/>
      <w:r w:rsidRPr="009E2E86">
        <w:rPr>
          <w:rFonts w:ascii="Times New Roman" w:hAnsi="Times New Roman" w:cs="Times New Roman"/>
          <w:sz w:val="18"/>
          <w:szCs w:val="18"/>
        </w:rPr>
        <w:t>с даты заключения</w:t>
      </w:r>
      <w:proofErr w:type="gramEnd"/>
      <w:r w:rsidRPr="009E2E86">
        <w:rPr>
          <w:rFonts w:ascii="Times New Roman" w:hAnsi="Times New Roman" w:cs="Times New Roman"/>
          <w:sz w:val="18"/>
          <w:szCs w:val="18"/>
        </w:rPr>
        <w:t xml:space="preserve"> договора аренды земельного участка при условии ввода объекта в эксплуатацию. </w:t>
      </w:r>
    </w:p>
    <w:p w:rsidR="005E5CF6" w:rsidRPr="009E2E86" w:rsidRDefault="005E5CF6" w:rsidP="009E2E8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7.2.</w:t>
      </w:r>
      <w:r w:rsidRPr="009E2E86">
        <w:rPr>
          <w:rFonts w:ascii="Times New Roman" w:hAnsi="Times New Roman" w:cs="Times New Roman"/>
          <w:sz w:val="18"/>
          <w:szCs w:val="18"/>
        </w:rPr>
        <w:tab/>
        <w:t xml:space="preserve"> В случае выкупа земельного участка до истечения очередного срока оплаты арендной платы, размер арендной платы исчисляется за фактическое использование земельного участка.</w:t>
      </w:r>
    </w:p>
    <w:p w:rsidR="005E5CF6" w:rsidRPr="009E2E86" w:rsidRDefault="005E5CF6" w:rsidP="009E2E8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7.3. Арендатор имеет право передавать свои права и обязанности по Договору другим лицам только по истечении одного года со дня заключения договора.   </w:t>
      </w:r>
    </w:p>
    <w:p w:rsidR="005E5CF6" w:rsidRPr="009E2E86" w:rsidRDefault="005E5CF6" w:rsidP="009E2E8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7.4. В случае заключения договора субаренды Участка, его частей, данный договор подлежит государственной регистрации (если заключен на срок свыше одного года) в Управлении Федеральной службы государственной регистрации, кадастра и картографии по Республике Мордовия и направляется Арендатором Арендодателю для последующего учета.</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7.5. Срок действия договора субаренды не может  превышать срок действия Договора.</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7.6. При досрочном расторжении Договора договор субаренды земельного участка прекращает свое действие.</w:t>
      </w:r>
    </w:p>
    <w:p w:rsidR="005E5CF6" w:rsidRPr="009E2E86" w:rsidRDefault="005E5CF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7.7. Расходы по государственной регистрации Договора, а также изменений и дополнений к нему возлагаются на Арендатора.</w:t>
      </w:r>
    </w:p>
    <w:p w:rsidR="005E5CF6" w:rsidRPr="009E2E86" w:rsidRDefault="005E5CF6" w:rsidP="009E2E86">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7.8. Договор составлен в 3 (трех) экземплярах, имеющих одинаковую юридическую силу, из которых по одному экземпляру хранится у Сторон.</w:t>
      </w:r>
    </w:p>
    <w:p w:rsidR="005E5CF6" w:rsidRPr="009E2E86" w:rsidRDefault="005E5CF6" w:rsidP="009E2E86">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7.9.</w:t>
      </w:r>
      <w:r w:rsidRPr="009E2E86">
        <w:rPr>
          <w:rFonts w:ascii="Times New Roman" w:hAnsi="Times New Roman" w:cs="Times New Roman"/>
          <w:sz w:val="18"/>
          <w:szCs w:val="18"/>
        </w:rPr>
        <w:tab/>
        <w:t xml:space="preserve"> Вопросы, не урегулированные настоящим Договором, регулируются действующим законодательством Российской Федерации.</w:t>
      </w:r>
    </w:p>
    <w:p w:rsidR="005E5CF6" w:rsidRPr="009E2E86" w:rsidRDefault="005E5CF6" w:rsidP="009E2E8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7.10.</w:t>
      </w:r>
      <w:r w:rsidRPr="009E2E86">
        <w:rPr>
          <w:rFonts w:ascii="Times New Roman" w:hAnsi="Times New Roman" w:cs="Times New Roman"/>
          <w:sz w:val="18"/>
          <w:szCs w:val="18"/>
        </w:rPr>
        <w:tab/>
        <w:t xml:space="preserve"> Все споры между Сторонами, возникающие по Договору, разрешаются в соответствии с законодательством Российской Федерации в Арбитражном суде Республики Мордовия.</w:t>
      </w:r>
    </w:p>
    <w:p w:rsidR="005E5CF6" w:rsidRPr="009E2E86" w:rsidRDefault="005E5CF6" w:rsidP="009E2E8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7.11.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5E5CF6" w:rsidRPr="009E2E86" w:rsidRDefault="005E5CF6" w:rsidP="009E2E86">
      <w:pPr>
        <w:autoSpaceDE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w:t>
      </w:r>
    </w:p>
    <w:p w:rsidR="005E5CF6" w:rsidRPr="009E2E86" w:rsidRDefault="005E5CF6" w:rsidP="009E2E86">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sidRPr="009E2E86">
        <w:rPr>
          <w:rFonts w:ascii="Times New Roman" w:hAnsi="Times New Roman" w:cs="Times New Roman"/>
          <w:b/>
          <w:bCs/>
          <w:sz w:val="18"/>
          <w:szCs w:val="18"/>
        </w:rPr>
        <w:t>8. АДРЕСА     И    РЕКВИЗИТЫ   СТОРОН</w:t>
      </w:r>
    </w:p>
    <w:p w:rsidR="005E5CF6" w:rsidRPr="009E2E86" w:rsidRDefault="005E5CF6" w:rsidP="009E2E86">
      <w:pPr>
        <w:pStyle w:val="a8"/>
        <w:spacing w:after="120"/>
        <w:contextualSpacing/>
        <w:rPr>
          <w:i/>
          <w:sz w:val="18"/>
          <w:szCs w:val="18"/>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5E5CF6" w:rsidRPr="009E2E86" w:rsidTr="00921804">
        <w:trPr>
          <w:gridAfter w:val="2"/>
          <w:wAfter w:w="4835" w:type="dxa"/>
        </w:trPr>
        <w:tc>
          <w:tcPr>
            <w:tcW w:w="4619" w:type="dxa"/>
            <w:gridSpan w:val="2"/>
            <w:hideMark/>
          </w:tcPr>
          <w:p w:rsidR="005E5CF6" w:rsidRPr="009E2E86" w:rsidRDefault="005E5CF6" w:rsidP="009E2E86">
            <w:pPr>
              <w:snapToGrid w:val="0"/>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АРЕНДОДАТЕЛЬ</w:t>
            </w:r>
          </w:p>
        </w:tc>
        <w:tc>
          <w:tcPr>
            <w:tcW w:w="4961" w:type="dxa"/>
            <w:gridSpan w:val="2"/>
            <w:hideMark/>
          </w:tcPr>
          <w:p w:rsidR="005E5CF6" w:rsidRPr="009E2E86" w:rsidRDefault="005E5CF6" w:rsidP="009E2E86">
            <w:pPr>
              <w:snapToGrid w:val="0"/>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АРЕНДАТОР</w:t>
            </w:r>
          </w:p>
        </w:tc>
      </w:tr>
      <w:tr w:rsidR="005E5CF6" w:rsidRPr="009E2E86" w:rsidTr="00921804">
        <w:trPr>
          <w:gridBefore w:val="1"/>
          <w:wBefore w:w="76" w:type="dxa"/>
        </w:trPr>
        <w:tc>
          <w:tcPr>
            <w:tcW w:w="4859" w:type="dxa"/>
            <w:gridSpan w:val="2"/>
          </w:tcPr>
          <w:p w:rsidR="005E5CF6" w:rsidRPr="009E2E86" w:rsidRDefault="005E5CF6" w:rsidP="009E2E86">
            <w:pPr>
              <w:autoSpaceDE w:val="0"/>
              <w:snapToGrid w:val="0"/>
              <w:spacing w:line="240" w:lineRule="auto"/>
              <w:contextualSpacing/>
              <w:rPr>
                <w:rFonts w:ascii="Times New Roman" w:hAnsi="Times New Roman" w:cs="Times New Roman"/>
                <w:sz w:val="18"/>
                <w:szCs w:val="18"/>
              </w:rPr>
            </w:pPr>
          </w:p>
          <w:p w:rsidR="005E5CF6" w:rsidRPr="009E2E86" w:rsidRDefault="005E5CF6" w:rsidP="009E2E86">
            <w:pPr>
              <w:pStyle w:val="HTML"/>
              <w:contextualSpacing/>
              <w:jc w:val="both"/>
              <w:rPr>
                <w:rFonts w:ascii="Times New Roman" w:hAnsi="Times New Roman" w:cs="Times New Roman"/>
                <w:sz w:val="18"/>
                <w:szCs w:val="18"/>
              </w:rPr>
            </w:pPr>
            <w:r w:rsidRPr="009E2E86">
              <w:rPr>
                <w:rFonts w:ascii="Times New Roman" w:hAnsi="Times New Roman" w:cs="Times New Roman"/>
                <w:b/>
                <w:sz w:val="18"/>
                <w:szCs w:val="18"/>
              </w:rPr>
              <w:t>Администрация Дубенского муниципального района Республики Мордовия</w:t>
            </w:r>
            <w:r w:rsidRPr="009E2E86">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5E5CF6" w:rsidRPr="009E2E86" w:rsidRDefault="005E5CF6" w:rsidP="009E2E86">
            <w:pPr>
              <w:pStyle w:val="HTML"/>
              <w:contextualSpacing/>
              <w:jc w:val="both"/>
              <w:rPr>
                <w:rFonts w:ascii="Times New Roman" w:hAnsi="Times New Roman" w:cs="Times New Roman"/>
                <w:sz w:val="18"/>
                <w:szCs w:val="18"/>
              </w:rPr>
            </w:pPr>
            <w:proofErr w:type="gramStart"/>
            <w:r w:rsidRPr="009E2E86">
              <w:rPr>
                <w:rFonts w:ascii="Times New Roman" w:hAnsi="Times New Roman" w:cs="Times New Roman"/>
                <w:sz w:val="18"/>
                <w:szCs w:val="18"/>
              </w:rPr>
              <w:t>Юр. адрес: 431770, РМ, Дубенский район, с. Дубенки, ул. Денисова, д.4</w:t>
            </w:r>
            <w:proofErr w:type="gramEnd"/>
          </w:p>
          <w:p w:rsidR="005E5CF6" w:rsidRPr="009E2E86" w:rsidRDefault="005E5CF6" w:rsidP="009E2E86">
            <w:pPr>
              <w:tabs>
                <w:tab w:val="left" w:pos="2268"/>
              </w:tabs>
              <w:autoSpaceDE w:val="0"/>
              <w:spacing w:after="120" w:line="240" w:lineRule="auto"/>
              <w:ind w:right="-8"/>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_______________________ Нефедов В.Н.       </w:t>
            </w:r>
          </w:p>
        </w:tc>
        <w:tc>
          <w:tcPr>
            <w:tcW w:w="4671" w:type="dxa"/>
            <w:gridSpan w:val="2"/>
          </w:tcPr>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9E2E86">
              <w:rPr>
                <w:i/>
                <w:sz w:val="18"/>
                <w:szCs w:val="18"/>
              </w:rPr>
              <w:t xml:space="preserve"> </w:t>
            </w: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9E2E86">
              <w:rPr>
                <w:i/>
                <w:sz w:val="18"/>
                <w:szCs w:val="18"/>
              </w:rPr>
              <w:t>__________________     ___________</w:t>
            </w:r>
          </w:p>
        </w:tc>
        <w:tc>
          <w:tcPr>
            <w:tcW w:w="4809" w:type="dxa"/>
          </w:tcPr>
          <w:p w:rsidR="005E5CF6" w:rsidRPr="009E2E86" w:rsidRDefault="005E5CF6" w:rsidP="009E2E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5E5CF6" w:rsidRPr="009E2E86" w:rsidRDefault="005E5CF6" w:rsidP="009E2E86">
      <w:pPr>
        <w:autoSpaceDE w:val="0"/>
        <w:spacing w:line="240" w:lineRule="auto"/>
        <w:contextualSpacing/>
        <w:jc w:val="right"/>
        <w:rPr>
          <w:rFonts w:ascii="Times New Roman" w:hAnsi="Times New Roman" w:cs="Times New Roman"/>
          <w:sz w:val="18"/>
          <w:szCs w:val="18"/>
        </w:rPr>
      </w:pPr>
    </w:p>
    <w:p w:rsidR="005E5CF6" w:rsidRPr="009E2E86" w:rsidRDefault="005E5CF6" w:rsidP="009E2E86">
      <w:pPr>
        <w:autoSpaceDE w:val="0"/>
        <w:spacing w:line="240" w:lineRule="auto"/>
        <w:contextualSpacing/>
        <w:jc w:val="right"/>
        <w:rPr>
          <w:rFonts w:ascii="Times New Roman" w:hAnsi="Times New Roman" w:cs="Times New Roman"/>
          <w:b/>
          <w:bCs/>
          <w:sz w:val="18"/>
          <w:szCs w:val="18"/>
        </w:rPr>
      </w:pPr>
      <w:r w:rsidRPr="009E2E86">
        <w:rPr>
          <w:rFonts w:ascii="Times New Roman" w:hAnsi="Times New Roman" w:cs="Times New Roman"/>
          <w:sz w:val="18"/>
          <w:szCs w:val="18"/>
        </w:rPr>
        <w:t xml:space="preserve"> </w:t>
      </w:r>
      <w:r w:rsidRPr="009E2E86">
        <w:rPr>
          <w:rFonts w:ascii="Times New Roman" w:hAnsi="Times New Roman" w:cs="Times New Roman"/>
          <w:b/>
          <w:bCs/>
          <w:sz w:val="18"/>
          <w:szCs w:val="18"/>
        </w:rPr>
        <w:t xml:space="preserve">Приложение  1 </w:t>
      </w:r>
    </w:p>
    <w:p w:rsidR="005E5CF6" w:rsidRPr="009E2E86" w:rsidRDefault="005E5CF6" w:rsidP="009E2E86">
      <w:pPr>
        <w:autoSpaceDE w:val="0"/>
        <w:spacing w:line="240" w:lineRule="auto"/>
        <w:contextualSpacing/>
        <w:jc w:val="right"/>
        <w:rPr>
          <w:rFonts w:ascii="Times New Roman" w:hAnsi="Times New Roman" w:cs="Times New Roman"/>
          <w:b/>
          <w:bCs/>
          <w:sz w:val="18"/>
          <w:szCs w:val="18"/>
        </w:rPr>
      </w:pPr>
      <w:r w:rsidRPr="009E2E86">
        <w:rPr>
          <w:rFonts w:ascii="Times New Roman" w:hAnsi="Times New Roman" w:cs="Times New Roman"/>
          <w:b/>
          <w:bCs/>
          <w:sz w:val="18"/>
          <w:szCs w:val="18"/>
        </w:rPr>
        <w:t xml:space="preserve">к договору аренды </w:t>
      </w:r>
    </w:p>
    <w:p w:rsidR="005E5CF6" w:rsidRPr="009E2E86" w:rsidRDefault="005E5CF6" w:rsidP="009E2E86">
      <w:pPr>
        <w:autoSpaceDE w:val="0"/>
        <w:spacing w:line="240" w:lineRule="auto"/>
        <w:contextualSpacing/>
        <w:jc w:val="right"/>
        <w:rPr>
          <w:rFonts w:ascii="Times New Roman" w:hAnsi="Times New Roman" w:cs="Times New Roman"/>
          <w:b/>
          <w:bCs/>
          <w:sz w:val="18"/>
          <w:szCs w:val="18"/>
        </w:rPr>
      </w:pPr>
      <w:r w:rsidRPr="009E2E86">
        <w:rPr>
          <w:rFonts w:ascii="Times New Roman" w:hAnsi="Times New Roman" w:cs="Times New Roman"/>
          <w:b/>
          <w:bCs/>
          <w:sz w:val="18"/>
          <w:szCs w:val="18"/>
        </w:rPr>
        <w:t>земельного участка</w:t>
      </w:r>
    </w:p>
    <w:p w:rsidR="005E5CF6" w:rsidRPr="009E2E86" w:rsidRDefault="005E5CF6" w:rsidP="009E2E86">
      <w:pPr>
        <w:autoSpaceDE w:val="0"/>
        <w:spacing w:line="240" w:lineRule="auto"/>
        <w:contextualSpacing/>
        <w:jc w:val="right"/>
        <w:rPr>
          <w:rFonts w:ascii="Times New Roman" w:hAnsi="Times New Roman" w:cs="Times New Roman"/>
          <w:b/>
          <w:bCs/>
          <w:sz w:val="18"/>
          <w:szCs w:val="18"/>
        </w:rPr>
      </w:pPr>
    </w:p>
    <w:p w:rsidR="005E5CF6" w:rsidRPr="009E2E86" w:rsidRDefault="005E5CF6" w:rsidP="009E2E86">
      <w:pPr>
        <w:pStyle w:val="a8"/>
        <w:spacing w:after="0"/>
        <w:contextualSpacing/>
        <w:jc w:val="center"/>
        <w:rPr>
          <w:bCs/>
          <w:sz w:val="18"/>
          <w:szCs w:val="18"/>
        </w:rPr>
      </w:pPr>
      <w:r w:rsidRPr="009E2E86">
        <w:rPr>
          <w:sz w:val="18"/>
          <w:szCs w:val="18"/>
        </w:rPr>
        <w:t>АКТ</w:t>
      </w:r>
    </w:p>
    <w:p w:rsidR="005E5CF6" w:rsidRPr="009E2E86" w:rsidRDefault="005E5CF6" w:rsidP="009E2E86">
      <w:pPr>
        <w:pStyle w:val="a8"/>
        <w:spacing w:after="0"/>
        <w:contextualSpacing/>
        <w:jc w:val="center"/>
        <w:rPr>
          <w:sz w:val="18"/>
          <w:szCs w:val="18"/>
        </w:rPr>
      </w:pPr>
      <w:r w:rsidRPr="009E2E86">
        <w:rPr>
          <w:sz w:val="18"/>
          <w:szCs w:val="18"/>
        </w:rPr>
        <w:t>приёма-передачи</w:t>
      </w:r>
    </w:p>
    <w:p w:rsidR="005E5CF6" w:rsidRPr="009E2E86" w:rsidRDefault="005E5CF6" w:rsidP="009E2E86">
      <w:pPr>
        <w:pStyle w:val="a8"/>
        <w:spacing w:after="0"/>
        <w:contextualSpacing/>
        <w:jc w:val="center"/>
        <w:rPr>
          <w:sz w:val="18"/>
          <w:szCs w:val="18"/>
        </w:rPr>
      </w:pPr>
      <w:r w:rsidRPr="009E2E86">
        <w:rPr>
          <w:sz w:val="18"/>
          <w:szCs w:val="18"/>
        </w:rPr>
        <w:t>по договору аренды земельного участка</w:t>
      </w:r>
    </w:p>
    <w:p w:rsidR="005E5CF6" w:rsidRPr="009E2E86" w:rsidRDefault="005E5CF6" w:rsidP="009E2E86">
      <w:pPr>
        <w:pStyle w:val="a8"/>
        <w:spacing w:after="0"/>
        <w:contextualSpacing/>
        <w:jc w:val="center"/>
        <w:rPr>
          <w:sz w:val="18"/>
          <w:szCs w:val="18"/>
        </w:rPr>
      </w:pPr>
      <w:r w:rsidRPr="009E2E86">
        <w:rPr>
          <w:sz w:val="18"/>
          <w:szCs w:val="18"/>
        </w:rPr>
        <w:t xml:space="preserve">  от « ___ » __________ 2022 года</w:t>
      </w:r>
    </w:p>
    <w:p w:rsidR="005E5CF6" w:rsidRPr="009E2E86" w:rsidRDefault="005E5CF6" w:rsidP="009E2E86">
      <w:pPr>
        <w:pStyle w:val="aa"/>
        <w:contextualSpacing/>
        <w:jc w:val="center"/>
        <w:rPr>
          <w:rFonts w:ascii="Times New Roman" w:hAnsi="Times New Roman"/>
          <w:sz w:val="18"/>
          <w:szCs w:val="18"/>
        </w:rPr>
      </w:pPr>
    </w:p>
    <w:p w:rsidR="005E5CF6" w:rsidRPr="009E2E86" w:rsidRDefault="005E5CF6" w:rsidP="009E2E86">
      <w:pPr>
        <w:pStyle w:val="aa"/>
        <w:contextualSpacing/>
        <w:jc w:val="center"/>
        <w:rPr>
          <w:rFonts w:ascii="Times New Roman" w:hAnsi="Times New Roman"/>
          <w:sz w:val="18"/>
          <w:szCs w:val="18"/>
        </w:rPr>
      </w:pPr>
      <w:proofErr w:type="spellStart"/>
      <w:r w:rsidRPr="009E2E86">
        <w:rPr>
          <w:rFonts w:ascii="Times New Roman" w:hAnsi="Times New Roman"/>
          <w:sz w:val="18"/>
          <w:szCs w:val="18"/>
        </w:rPr>
        <w:t>с</w:t>
      </w:r>
      <w:proofErr w:type="gramStart"/>
      <w:r w:rsidRPr="009E2E86">
        <w:rPr>
          <w:rFonts w:ascii="Times New Roman" w:hAnsi="Times New Roman"/>
          <w:sz w:val="18"/>
          <w:szCs w:val="18"/>
        </w:rPr>
        <w:t>.Д</w:t>
      </w:r>
      <w:proofErr w:type="gramEnd"/>
      <w:r w:rsidRPr="009E2E86">
        <w:rPr>
          <w:rFonts w:ascii="Times New Roman" w:hAnsi="Times New Roman"/>
          <w:sz w:val="18"/>
          <w:szCs w:val="18"/>
        </w:rPr>
        <w:t>убенки</w:t>
      </w:r>
      <w:proofErr w:type="spellEnd"/>
      <w:r w:rsidRPr="009E2E86">
        <w:rPr>
          <w:rFonts w:ascii="Times New Roman" w:hAnsi="Times New Roman"/>
          <w:sz w:val="18"/>
          <w:szCs w:val="18"/>
        </w:rPr>
        <w:t xml:space="preserve">    </w:t>
      </w:r>
      <w:r w:rsidRPr="009E2E86">
        <w:rPr>
          <w:rFonts w:ascii="Times New Roman" w:hAnsi="Times New Roman"/>
          <w:sz w:val="18"/>
          <w:szCs w:val="18"/>
        </w:rPr>
        <w:tab/>
      </w:r>
      <w:r w:rsidRPr="009E2E86">
        <w:rPr>
          <w:rFonts w:ascii="Times New Roman" w:hAnsi="Times New Roman"/>
          <w:sz w:val="18"/>
          <w:szCs w:val="18"/>
        </w:rPr>
        <w:tab/>
        <w:t xml:space="preserve">                       </w:t>
      </w:r>
      <w:r w:rsidRPr="009E2E86">
        <w:rPr>
          <w:rFonts w:ascii="Times New Roman" w:hAnsi="Times New Roman"/>
          <w:sz w:val="18"/>
          <w:szCs w:val="18"/>
        </w:rPr>
        <w:tab/>
      </w:r>
      <w:r w:rsidRPr="009E2E86">
        <w:rPr>
          <w:rFonts w:ascii="Times New Roman" w:hAnsi="Times New Roman"/>
          <w:sz w:val="18"/>
          <w:szCs w:val="18"/>
        </w:rPr>
        <w:tab/>
        <w:t xml:space="preserve">                                                   «____»_______ 2022 года</w:t>
      </w:r>
    </w:p>
    <w:p w:rsidR="005E5CF6" w:rsidRPr="009E2E86" w:rsidRDefault="005E5CF6" w:rsidP="009E2E86">
      <w:pPr>
        <w:spacing w:line="240" w:lineRule="auto"/>
        <w:contextualSpacing/>
        <w:jc w:val="both"/>
        <w:rPr>
          <w:rFonts w:ascii="Times New Roman" w:hAnsi="Times New Roman" w:cs="Times New Roman"/>
          <w:sz w:val="18"/>
          <w:szCs w:val="18"/>
        </w:rPr>
      </w:pPr>
    </w:p>
    <w:p w:rsidR="005E5CF6" w:rsidRPr="009E2E86" w:rsidRDefault="005E5CF6" w:rsidP="009E2E86">
      <w:pPr>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w:t>
      </w:r>
      <w:proofErr w:type="gramStart"/>
      <w:r w:rsidRPr="009E2E86">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9E2E86">
        <w:rPr>
          <w:rFonts w:ascii="Times New Roman" w:hAnsi="Times New Roman" w:cs="Times New Roman"/>
          <w:b/>
          <w:sz w:val="18"/>
          <w:szCs w:val="18"/>
        </w:rPr>
        <w:t>Сторона 1</w:t>
      </w:r>
      <w:r w:rsidRPr="009E2E86">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9E2E86">
        <w:rPr>
          <w:rFonts w:ascii="Times New Roman" w:hAnsi="Times New Roman" w:cs="Times New Roman"/>
          <w:sz w:val="18"/>
          <w:szCs w:val="18"/>
        </w:rPr>
        <w:t>щая</w:t>
      </w:r>
      <w:proofErr w:type="spellEnd"/>
      <w:r w:rsidRPr="009E2E86">
        <w:rPr>
          <w:rFonts w:ascii="Times New Roman" w:hAnsi="Times New Roman" w:cs="Times New Roman"/>
          <w:sz w:val="18"/>
          <w:szCs w:val="18"/>
        </w:rPr>
        <w:t xml:space="preserve">)  на основании протокола    открытого аукциона  от _______2022г. (далее – </w:t>
      </w:r>
      <w:r w:rsidRPr="009E2E86">
        <w:rPr>
          <w:rFonts w:ascii="Times New Roman" w:hAnsi="Times New Roman" w:cs="Times New Roman"/>
          <w:b/>
          <w:sz w:val="18"/>
          <w:szCs w:val="18"/>
        </w:rPr>
        <w:t>Сторона 2</w:t>
      </w:r>
      <w:r w:rsidRPr="009E2E86">
        <w:rPr>
          <w:rFonts w:ascii="Times New Roman" w:hAnsi="Times New Roman" w:cs="Times New Roman"/>
          <w:sz w:val="18"/>
          <w:szCs w:val="18"/>
        </w:rPr>
        <w:t xml:space="preserve">) с другой стороны, (далее – </w:t>
      </w:r>
      <w:r w:rsidRPr="009E2E86">
        <w:rPr>
          <w:rFonts w:ascii="Times New Roman" w:hAnsi="Times New Roman" w:cs="Times New Roman"/>
          <w:b/>
          <w:sz w:val="18"/>
          <w:szCs w:val="18"/>
        </w:rPr>
        <w:t>Стороны</w:t>
      </w:r>
      <w:r w:rsidRPr="009E2E86">
        <w:rPr>
          <w:rFonts w:ascii="Times New Roman" w:hAnsi="Times New Roman" w:cs="Times New Roman"/>
          <w:sz w:val="18"/>
          <w:szCs w:val="18"/>
        </w:rPr>
        <w:t>), заключили настоящий</w:t>
      </w:r>
      <w:proofErr w:type="gramEnd"/>
      <w:r w:rsidRPr="009E2E86">
        <w:rPr>
          <w:rFonts w:ascii="Times New Roman" w:hAnsi="Times New Roman" w:cs="Times New Roman"/>
          <w:sz w:val="18"/>
          <w:szCs w:val="18"/>
        </w:rPr>
        <w:t xml:space="preserve">  акт  о  нижеследующем:</w:t>
      </w:r>
    </w:p>
    <w:p w:rsidR="005E5CF6" w:rsidRPr="009E2E86" w:rsidRDefault="005E5CF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bCs/>
          <w:sz w:val="18"/>
          <w:szCs w:val="18"/>
        </w:rPr>
        <w:t xml:space="preserve">              1. В соответствии с Договором  </w:t>
      </w:r>
      <w:r w:rsidRPr="009E2E86">
        <w:rPr>
          <w:rFonts w:ascii="Times New Roman" w:hAnsi="Times New Roman" w:cs="Times New Roman"/>
          <w:sz w:val="18"/>
          <w:szCs w:val="18"/>
        </w:rPr>
        <w:t>аренды  земельного участка   от «___» _______ 2022г., Арендодатель  передает, а Арендатор принимает в аренду сроком на 10 (десять) лет  земельный участок из</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категории земель земли населенных пунктов,  для эксплуатации производственной базы с кадастровым номером 13:06:0102001:1661,  общей площадью 2553 </w:t>
      </w:r>
      <w:proofErr w:type="spellStart"/>
      <w:r w:rsidRPr="009E2E86">
        <w:rPr>
          <w:rFonts w:ascii="Times New Roman" w:hAnsi="Times New Roman" w:cs="Times New Roman"/>
          <w:sz w:val="18"/>
          <w:szCs w:val="18"/>
        </w:rPr>
        <w:t>кв.м</w:t>
      </w:r>
      <w:proofErr w:type="spellEnd"/>
      <w:r w:rsidRPr="009E2E86">
        <w:rPr>
          <w:rFonts w:ascii="Times New Roman" w:hAnsi="Times New Roman" w:cs="Times New Roman"/>
          <w:sz w:val="18"/>
          <w:szCs w:val="18"/>
        </w:rPr>
        <w:t>.,</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w:t>
      </w:r>
      <w:proofErr w:type="spellStart"/>
      <w:r w:rsidRPr="009E2E86">
        <w:rPr>
          <w:rFonts w:ascii="Times New Roman" w:hAnsi="Times New Roman" w:cs="Times New Roman"/>
          <w:sz w:val="18"/>
          <w:szCs w:val="18"/>
        </w:rPr>
        <w:t>Жадейкина</w:t>
      </w:r>
      <w:proofErr w:type="spellEnd"/>
      <w:r w:rsidRPr="009E2E86">
        <w:rPr>
          <w:rFonts w:ascii="Times New Roman" w:hAnsi="Times New Roman" w:cs="Times New Roman"/>
          <w:sz w:val="18"/>
          <w:szCs w:val="18"/>
        </w:rPr>
        <w:t>, д.31. (Далее - Участок)</w:t>
      </w:r>
      <w:proofErr w:type="gramStart"/>
      <w:r w:rsidRPr="009E2E86">
        <w:rPr>
          <w:rFonts w:ascii="Times New Roman" w:hAnsi="Times New Roman" w:cs="Times New Roman"/>
          <w:sz w:val="18"/>
          <w:szCs w:val="18"/>
        </w:rPr>
        <w:t xml:space="preserve"> .</w:t>
      </w:r>
      <w:proofErr w:type="gramEnd"/>
    </w:p>
    <w:p w:rsidR="005E5CF6" w:rsidRPr="009E2E86" w:rsidRDefault="005E5CF6" w:rsidP="009E2E86">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Обременения и ограничения в использовании Участка не зарегистрированы </w:t>
      </w:r>
    </w:p>
    <w:p w:rsidR="005E5CF6" w:rsidRPr="009E2E86" w:rsidRDefault="005E5CF6" w:rsidP="009E2E86">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2. Осмотр земельного участка Покупателем произведен, претензий не имеется.</w:t>
      </w:r>
    </w:p>
    <w:p w:rsidR="005E5CF6" w:rsidRPr="009E2E86" w:rsidRDefault="005E5CF6" w:rsidP="009E2E86">
      <w:pPr>
        <w:widowControl w:val="0"/>
        <w:autoSpaceDE w:val="0"/>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3. Настоящий акт является подтверждением исполнения договорных обязатель</w:t>
      </w:r>
      <w:proofErr w:type="gramStart"/>
      <w:r w:rsidRPr="009E2E86">
        <w:rPr>
          <w:rFonts w:ascii="Times New Roman" w:hAnsi="Times New Roman" w:cs="Times New Roman"/>
          <w:sz w:val="18"/>
          <w:szCs w:val="18"/>
        </w:rPr>
        <w:t>ств   Ст</w:t>
      </w:r>
      <w:proofErr w:type="gramEnd"/>
      <w:r w:rsidRPr="009E2E86">
        <w:rPr>
          <w:rFonts w:ascii="Times New Roman" w:hAnsi="Times New Roman" w:cs="Times New Roman"/>
          <w:sz w:val="18"/>
          <w:szCs w:val="18"/>
        </w:rPr>
        <w:t>оронами.</w:t>
      </w:r>
    </w:p>
    <w:p w:rsidR="005E5CF6" w:rsidRPr="009E2E86" w:rsidRDefault="005E5CF6" w:rsidP="009E2E86">
      <w:pPr>
        <w:pStyle w:val="aa"/>
        <w:tabs>
          <w:tab w:val="num" w:pos="0"/>
        </w:tabs>
        <w:ind w:firstLine="709"/>
        <w:contextualSpacing/>
        <w:rPr>
          <w:rFonts w:ascii="Times New Roman" w:hAnsi="Times New Roman"/>
          <w:i w:val="0"/>
          <w:sz w:val="18"/>
          <w:szCs w:val="18"/>
        </w:rPr>
      </w:pPr>
      <w:r w:rsidRPr="009E2E86">
        <w:rPr>
          <w:rFonts w:ascii="Times New Roman" w:hAnsi="Times New Roman"/>
          <w:i w:val="0"/>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5E5CF6" w:rsidRPr="009E2E86" w:rsidTr="00921804">
        <w:trPr>
          <w:gridBefore w:val="1"/>
          <w:gridAfter w:val="1"/>
          <w:wBefore w:w="176" w:type="dxa"/>
          <w:wAfter w:w="3994" w:type="dxa"/>
          <w:jc w:val="center"/>
        </w:trPr>
        <w:tc>
          <w:tcPr>
            <w:tcW w:w="5212" w:type="dxa"/>
            <w:gridSpan w:val="3"/>
          </w:tcPr>
          <w:p w:rsidR="005E5CF6" w:rsidRPr="009E2E86" w:rsidRDefault="005E5CF6" w:rsidP="009E2E86">
            <w:pPr>
              <w:snapToGrid w:val="0"/>
              <w:spacing w:line="240" w:lineRule="auto"/>
              <w:contextualSpacing/>
              <w:rPr>
                <w:rFonts w:ascii="Times New Roman" w:hAnsi="Times New Roman" w:cs="Times New Roman"/>
                <w:b/>
                <w:sz w:val="18"/>
                <w:szCs w:val="18"/>
              </w:rPr>
            </w:pPr>
          </w:p>
        </w:tc>
        <w:tc>
          <w:tcPr>
            <w:tcW w:w="5213" w:type="dxa"/>
            <w:gridSpan w:val="3"/>
          </w:tcPr>
          <w:p w:rsidR="005E5CF6" w:rsidRPr="009E2E86" w:rsidRDefault="005E5CF6" w:rsidP="009E2E86">
            <w:pPr>
              <w:snapToGrid w:val="0"/>
              <w:spacing w:line="240" w:lineRule="auto"/>
              <w:contextualSpacing/>
              <w:rPr>
                <w:rFonts w:ascii="Times New Roman" w:hAnsi="Times New Roman" w:cs="Times New Roman"/>
                <w:b/>
                <w:sz w:val="18"/>
                <w:szCs w:val="18"/>
              </w:rPr>
            </w:pPr>
          </w:p>
        </w:tc>
      </w:tr>
      <w:tr w:rsidR="005E5CF6" w:rsidRPr="009E2E86" w:rsidTr="00921804">
        <w:tblPrEx>
          <w:jc w:val="left"/>
        </w:tblPrEx>
        <w:trPr>
          <w:gridBefore w:val="1"/>
          <w:gridAfter w:val="3"/>
          <w:wBefore w:w="177" w:type="dxa"/>
          <w:wAfter w:w="4836" w:type="dxa"/>
        </w:trPr>
        <w:tc>
          <w:tcPr>
            <w:tcW w:w="4620" w:type="dxa"/>
            <w:hideMark/>
          </w:tcPr>
          <w:p w:rsidR="005E5CF6" w:rsidRPr="009E2E86" w:rsidRDefault="005E5CF6" w:rsidP="009E2E86">
            <w:pPr>
              <w:snapToGrid w:val="0"/>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АРЕНДОДАТЕЛЬ</w:t>
            </w:r>
          </w:p>
        </w:tc>
        <w:tc>
          <w:tcPr>
            <w:tcW w:w="4962" w:type="dxa"/>
            <w:gridSpan w:val="3"/>
            <w:hideMark/>
          </w:tcPr>
          <w:p w:rsidR="005E5CF6" w:rsidRPr="009E2E86" w:rsidRDefault="005E5CF6" w:rsidP="009E2E86">
            <w:pPr>
              <w:snapToGrid w:val="0"/>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АРЕНДАТОР</w:t>
            </w:r>
          </w:p>
        </w:tc>
      </w:tr>
      <w:tr w:rsidR="005E5CF6" w:rsidRPr="009E2E86" w:rsidTr="00921804">
        <w:tblPrEx>
          <w:jc w:val="left"/>
        </w:tblPrEx>
        <w:tc>
          <w:tcPr>
            <w:tcW w:w="5113" w:type="dxa"/>
            <w:gridSpan w:val="3"/>
            <w:hideMark/>
          </w:tcPr>
          <w:p w:rsidR="005E5CF6" w:rsidRPr="009E2E86" w:rsidRDefault="005E5CF6" w:rsidP="009E2E86">
            <w:pPr>
              <w:pStyle w:val="HTML"/>
              <w:contextualSpacing/>
              <w:jc w:val="both"/>
              <w:rPr>
                <w:rFonts w:ascii="Times New Roman" w:hAnsi="Times New Roman" w:cs="Times New Roman"/>
                <w:sz w:val="18"/>
                <w:szCs w:val="18"/>
              </w:rPr>
            </w:pPr>
            <w:r w:rsidRPr="009E2E86">
              <w:rPr>
                <w:rFonts w:ascii="Times New Roman" w:hAnsi="Times New Roman" w:cs="Times New Roman"/>
                <w:b/>
                <w:sz w:val="18"/>
                <w:szCs w:val="18"/>
              </w:rPr>
              <w:t>Администрация Дубенского муниципального района Республики Мордовия</w:t>
            </w:r>
            <w:r w:rsidRPr="009E2E86">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5E5CF6" w:rsidRPr="009E2E86" w:rsidRDefault="005E5CF6" w:rsidP="009E2E86">
            <w:pPr>
              <w:pStyle w:val="HTML"/>
              <w:contextualSpacing/>
              <w:jc w:val="both"/>
              <w:rPr>
                <w:rFonts w:ascii="Times New Roman" w:hAnsi="Times New Roman" w:cs="Times New Roman"/>
                <w:sz w:val="18"/>
                <w:szCs w:val="18"/>
              </w:rPr>
            </w:pPr>
            <w:proofErr w:type="gramStart"/>
            <w:r w:rsidRPr="009E2E86">
              <w:rPr>
                <w:rFonts w:ascii="Times New Roman" w:hAnsi="Times New Roman" w:cs="Times New Roman"/>
                <w:sz w:val="18"/>
                <w:szCs w:val="18"/>
              </w:rPr>
              <w:t>Юр. адрес: 431770, РМ, Дубенский район, с. Дубенки, ул. Денисова, д.4</w:t>
            </w:r>
            <w:proofErr w:type="gramEnd"/>
          </w:p>
          <w:p w:rsidR="005E5CF6" w:rsidRPr="009E2E86" w:rsidRDefault="005E5CF6" w:rsidP="009E2E86">
            <w:pPr>
              <w:tabs>
                <w:tab w:val="left" w:pos="2268"/>
              </w:tabs>
              <w:autoSpaceDE w:val="0"/>
              <w:spacing w:after="120" w:line="240" w:lineRule="auto"/>
              <w:ind w:right="-8"/>
              <w:contextualSpacing/>
              <w:rPr>
                <w:rFonts w:ascii="Times New Roman" w:hAnsi="Times New Roman" w:cs="Times New Roman"/>
                <w:sz w:val="18"/>
                <w:szCs w:val="18"/>
              </w:rPr>
            </w:pPr>
            <w:r w:rsidRPr="009E2E86">
              <w:rPr>
                <w:rFonts w:ascii="Times New Roman" w:hAnsi="Times New Roman" w:cs="Times New Roman"/>
                <w:sz w:val="18"/>
                <w:szCs w:val="18"/>
              </w:rPr>
              <w:t xml:space="preserve">_______________________ Нефедов В.Н.       </w:t>
            </w:r>
          </w:p>
        </w:tc>
        <w:tc>
          <w:tcPr>
            <w:tcW w:w="4672" w:type="dxa"/>
            <w:gridSpan w:val="3"/>
          </w:tcPr>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9E2E86">
              <w:rPr>
                <w:i/>
                <w:sz w:val="18"/>
                <w:szCs w:val="18"/>
              </w:rPr>
              <w:t xml:space="preserve"> </w:t>
            </w: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9E2E86">
              <w:rPr>
                <w:i/>
                <w:sz w:val="18"/>
                <w:szCs w:val="18"/>
              </w:rPr>
              <w:t xml:space="preserve"> </w:t>
            </w: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9E2E86">
              <w:rPr>
                <w:i/>
                <w:sz w:val="18"/>
                <w:szCs w:val="18"/>
              </w:rPr>
              <w:t xml:space="preserve">__________________   ______________ </w:t>
            </w:r>
          </w:p>
          <w:p w:rsidR="005E5CF6" w:rsidRPr="009E2E86" w:rsidRDefault="005E5CF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tc>
        <w:tc>
          <w:tcPr>
            <w:tcW w:w="4810" w:type="dxa"/>
            <w:gridSpan w:val="2"/>
          </w:tcPr>
          <w:p w:rsidR="005E5CF6" w:rsidRPr="009E2E86" w:rsidRDefault="005E5CF6" w:rsidP="009E2E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5E5CF6" w:rsidRPr="009E2E86" w:rsidRDefault="005E5CF6" w:rsidP="009E2E86">
      <w:pPr>
        <w:spacing w:line="240" w:lineRule="auto"/>
        <w:contextualSpacing/>
        <w:rPr>
          <w:rFonts w:ascii="Times New Roman" w:hAnsi="Times New Roman" w:cs="Times New Roman"/>
          <w:sz w:val="18"/>
          <w:szCs w:val="18"/>
        </w:rPr>
      </w:pPr>
    </w:p>
    <w:p w:rsidR="009E2E86" w:rsidRPr="009E2E86" w:rsidRDefault="009E2E86" w:rsidP="009E2E86">
      <w:pPr>
        <w:spacing w:line="240" w:lineRule="auto"/>
        <w:contextualSpacing/>
        <w:jc w:val="both"/>
        <w:rPr>
          <w:rFonts w:ascii="Times New Roman" w:hAnsi="Times New Roman" w:cs="Times New Roman"/>
          <w:b/>
          <w:sz w:val="18"/>
          <w:szCs w:val="18"/>
        </w:rPr>
      </w:pPr>
    </w:p>
    <w:p w:rsidR="009E2E86" w:rsidRDefault="009E2E86" w:rsidP="009E2E86">
      <w:pPr>
        <w:spacing w:line="240" w:lineRule="auto"/>
        <w:contextualSpacing/>
        <w:jc w:val="center"/>
        <w:rPr>
          <w:rFonts w:ascii="Times New Roman" w:hAnsi="Times New Roman" w:cs="Times New Roman"/>
          <w:b/>
          <w:bCs/>
          <w:sz w:val="18"/>
          <w:szCs w:val="18"/>
        </w:rPr>
      </w:pPr>
      <w:r w:rsidRPr="009E2E86">
        <w:rPr>
          <w:rFonts w:ascii="Times New Roman" w:hAnsi="Times New Roman" w:cs="Times New Roman"/>
          <w:b/>
          <w:bCs/>
          <w:sz w:val="18"/>
          <w:szCs w:val="18"/>
        </w:rPr>
        <w:t>АДМИНИСТРАЦИЯ Д</w:t>
      </w:r>
      <w:r>
        <w:rPr>
          <w:rFonts w:ascii="Times New Roman" w:hAnsi="Times New Roman" w:cs="Times New Roman"/>
          <w:b/>
          <w:bCs/>
          <w:sz w:val="18"/>
          <w:szCs w:val="18"/>
        </w:rPr>
        <w:t>УБЕНСКОГО МУНИЦИПАЛЬНОГО РАЙОНА</w:t>
      </w:r>
    </w:p>
    <w:p w:rsidR="009E2E86" w:rsidRPr="009E2E86" w:rsidRDefault="009E2E86" w:rsidP="009E2E86">
      <w:pPr>
        <w:spacing w:line="240" w:lineRule="auto"/>
        <w:contextualSpacing/>
        <w:jc w:val="center"/>
        <w:rPr>
          <w:rFonts w:ascii="Times New Roman" w:hAnsi="Times New Roman" w:cs="Times New Roman"/>
          <w:b/>
          <w:bCs/>
          <w:sz w:val="18"/>
          <w:szCs w:val="18"/>
        </w:rPr>
      </w:pPr>
      <w:r w:rsidRPr="009E2E86">
        <w:rPr>
          <w:rFonts w:ascii="Times New Roman" w:hAnsi="Times New Roman" w:cs="Times New Roman"/>
          <w:b/>
          <w:bCs/>
          <w:sz w:val="18"/>
          <w:szCs w:val="18"/>
        </w:rPr>
        <w:t>РЕСПУБЛИКА МОРДОВИЯ</w:t>
      </w:r>
    </w:p>
    <w:p w:rsidR="009E2E86" w:rsidRPr="009E2E86" w:rsidRDefault="009E2E86" w:rsidP="009E2E86">
      <w:pPr>
        <w:pStyle w:val="8"/>
        <w:spacing w:before="0" w:after="0"/>
        <w:contextualSpacing/>
        <w:jc w:val="center"/>
        <w:rPr>
          <w:rFonts w:ascii="Times New Roman" w:hAnsi="Times New Roman"/>
          <w:b/>
          <w:bCs/>
          <w:i w:val="0"/>
          <w:iCs w:val="0"/>
          <w:sz w:val="18"/>
          <w:szCs w:val="18"/>
        </w:rPr>
      </w:pPr>
    </w:p>
    <w:p w:rsidR="009E2E86" w:rsidRPr="009E2E86" w:rsidRDefault="009E2E86" w:rsidP="009E2E86">
      <w:pPr>
        <w:pStyle w:val="8"/>
        <w:spacing w:before="0" w:after="0"/>
        <w:contextualSpacing/>
        <w:jc w:val="center"/>
        <w:rPr>
          <w:rFonts w:ascii="Times New Roman" w:hAnsi="Times New Roman"/>
          <w:i w:val="0"/>
          <w:iCs w:val="0"/>
          <w:sz w:val="18"/>
          <w:szCs w:val="18"/>
        </w:rPr>
      </w:pPr>
      <w:r w:rsidRPr="009E2E86">
        <w:rPr>
          <w:rFonts w:ascii="Times New Roman" w:hAnsi="Times New Roman"/>
          <w:b/>
          <w:bCs/>
          <w:i w:val="0"/>
          <w:iCs w:val="0"/>
          <w:sz w:val="18"/>
          <w:szCs w:val="18"/>
        </w:rPr>
        <w:t>ПОСТАНОВЛЕНИЕ</w:t>
      </w:r>
    </w:p>
    <w:p w:rsidR="009E2E86" w:rsidRPr="009E2E86" w:rsidRDefault="009E2E86" w:rsidP="009E2E86">
      <w:pPr>
        <w:spacing w:line="240" w:lineRule="auto"/>
        <w:contextualSpacing/>
        <w:jc w:val="both"/>
        <w:rPr>
          <w:rFonts w:ascii="Times New Roman" w:hAnsi="Times New Roman" w:cs="Times New Roman"/>
          <w:sz w:val="18"/>
          <w:szCs w:val="18"/>
        </w:rPr>
      </w:pPr>
    </w:p>
    <w:p w:rsidR="009E2E86" w:rsidRPr="009E2E86" w:rsidRDefault="009E2E86" w:rsidP="009E2E86">
      <w:pPr>
        <w:tabs>
          <w:tab w:val="left" w:pos="8385"/>
        </w:tabs>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 xml:space="preserve">20.05.2022                                                                                                    №263         </w:t>
      </w:r>
    </w:p>
    <w:p w:rsidR="009E2E86" w:rsidRPr="009E2E86" w:rsidRDefault="009E2E86" w:rsidP="009E2E86">
      <w:pPr>
        <w:tabs>
          <w:tab w:val="left" w:pos="8385"/>
        </w:tabs>
        <w:spacing w:line="240" w:lineRule="auto"/>
        <w:contextualSpacing/>
        <w:jc w:val="center"/>
        <w:rPr>
          <w:rFonts w:ascii="Times New Roman" w:hAnsi="Times New Roman" w:cs="Times New Roman"/>
          <w:sz w:val="18"/>
          <w:szCs w:val="18"/>
        </w:rPr>
      </w:pP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p>
    <w:p w:rsidR="009E2E86" w:rsidRPr="009E2E86" w:rsidRDefault="009E2E86" w:rsidP="009E2E86">
      <w:pPr>
        <w:tabs>
          <w:tab w:val="left" w:pos="8385"/>
        </w:tabs>
        <w:spacing w:line="240" w:lineRule="auto"/>
        <w:contextualSpacing/>
        <w:jc w:val="center"/>
        <w:rPr>
          <w:rFonts w:ascii="Times New Roman" w:hAnsi="Times New Roman" w:cs="Times New Roman"/>
          <w:sz w:val="18"/>
          <w:szCs w:val="18"/>
        </w:rPr>
      </w:pPr>
    </w:p>
    <w:p w:rsidR="009E2E86" w:rsidRPr="009E2E86" w:rsidRDefault="009E2E86" w:rsidP="009E2E86">
      <w:pPr>
        <w:pStyle w:val="a5"/>
        <w:contextualSpacing/>
        <w:jc w:val="center"/>
        <w:rPr>
          <w:sz w:val="18"/>
          <w:szCs w:val="18"/>
        </w:rPr>
      </w:pPr>
      <w:r w:rsidRPr="009E2E86">
        <w:rPr>
          <w:sz w:val="18"/>
          <w:szCs w:val="18"/>
        </w:rPr>
        <w:t>О проведении  открытого  аукциона на право заключения договора  аренды земельного  участка из земель населенных пунктов</w:t>
      </w:r>
    </w:p>
    <w:p w:rsidR="009E2E86" w:rsidRPr="009E2E86" w:rsidRDefault="009E2E86" w:rsidP="009E2E86">
      <w:pPr>
        <w:spacing w:line="240" w:lineRule="auto"/>
        <w:ind w:firstLine="708"/>
        <w:contextualSpacing/>
        <w:jc w:val="both"/>
        <w:rPr>
          <w:rFonts w:ascii="Times New Roman" w:hAnsi="Times New Roman" w:cs="Times New Roman"/>
          <w:sz w:val="18"/>
          <w:szCs w:val="18"/>
        </w:rPr>
      </w:pPr>
      <w:r w:rsidRPr="009E2E86">
        <w:rPr>
          <w:rFonts w:ascii="Times New Roman" w:hAnsi="Times New Roman" w:cs="Times New Roman"/>
          <w:sz w:val="18"/>
          <w:szCs w:val="18"/>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9E2E86">
        <w:rPr>
          <w:rFonts w:ascii="Times New Roman" w:hAnsi="Times New Roman" w:cs="Times New Roman"/>
          <w:bCs/>
          <w:sz w:val="18"/>
          <w:szCs w:val="18"/>
        </w:rPr>
        <w:t xml:space="preserve"> постановляет:</w:t>
      </w:r>
    </w:p>
    <w:p w:rsidR="009E2E86" w:rsidRPr="009E2E86" w:rsidRDefault="009E2E86" w:rsidP="009E2E86">
      <w:pPr>
        <w:numPr>
          <w:ilvl w:val="0"/>
          <w:numId w:val="26"/>
        </w:numPr>
        <w:tabs>
          <w:tab w:val="clear" w:pos="360"/>
          <w:tab w:val="left" w:pos="0"/>
          <w:tab w:val="left" w:pos="560"/>
          <w:tab w:val="left" w:pos="1215"/>
        </w:tabs>
        <w:suppressAutoHyphens/>
        <w:spacing w:after="0" w:line="240" w:lineRule="auto"/>
        <w:ind w:left="0" w:firstLine="0"/>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Провести открытый,  по  составу   участников   и  форме подачи предложений  по  цене,  аукцион</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на право заключения  договора аренды земельного участка:</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Лот №1- земельный участок из</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категории земель земли населенных пунктов,  для эксплуатации производственной базы с кадастровым номером 13:06:0102001:1661,  общей площадью 2553 </w:t>
      </w:r>
      <w:proofErr w:type="spellStart"/>
      <w:r w:rsidRPr="009E2E86">
        <w:rPr>
          <w:rFonts w:ascii="Times New Roman" w:hAnsi="Times New Roman" w:cs="Times New Roman"/>
          <w:sz w:val="18"/>
          <w:szCs w:val="18"/>
        </w:rPr>
        <w:t>кв.м</w:t>
      </w:r>
      <w:proofErr w:type="spellEnd"/>
      <w:r w:rsidRPr="009E2E86">
        <w:rPr>
          <w:rFonts w:ascii="Times New Roman" w:hAnsi="Times New Roman" w:cs="Times New Roman"/>
          <w:sz w:val="18"/>
          <w:szCs w:val="18"/>
        </w:rPr>
        <w:t>.,</w:t>
      </w:r>
      <w:r w:rsidRPr="009E2E86">
        <w:rPr>
          <w:rFonts w:ascii="Times New Roman" w:hAnsi="Times New Roman" w:cs="Times New Roman"/>
          <w:b/>
          <w:sz w:val="18"/>
          <w:szCs w:val="18"/>
        </w:rPr>
        <w:t xml:space="preserve"> </w:t>
      </w:r>
      <w:proofErr w:type="gramStart"/>
      <w:r w:rsidRPr="009E2E86">
        <w:rPr>
          <w:rFonts w:ascii="Times New Roman" w:hAnsi="Times New Roman" w:cs="Times New Roman"/>
          <w:sz w:val="18"/>
          <w:szCs w:val="18"/>
        </w:rPr>
        <w:t>расположенного</w:t>
      </w:r>
      <w:proofErr w:type="gramEnd"/>
      <w:r w:rsidRPr="009E2E86">
        <w:rPr>
          <w:rFonts w:ascii="Times New Roman" w:hAnsi="Times New Roman" w:cs="Times New Roman"/>
          <w:sz w:val="18"/>
          <w:szCs w:val="18"/>
        </w:rPr>
        <w:t xml:space="preserve"> по адресу: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w:t>
      </w:r>
      <w:proofErr w:type="spellStart"/>
      <w:r w:rsidRPr="009E2E86">
        <w:rPr>
          <w:rFonts w:ascii="Times New Roman" w:hAnsi="Times New Roman" w:cs="Times New Roman"/>
          <w:sz w:val="18"/>
          <w:szCs w:val="18"/>
        </w:rPr>
        <w:t>Жадейкина</w:t>
      </w:r>
      <w:proofErr w:type="spellEnd"/>
      <w:r w:rsidRPr="009E2E86">
        <w:rPr>
          <w:rFonts w:ascii="Times New Roman" w:hAnsi="Times New Roman" w:cs="Times New Roman"/>
          <w:sz w:val="18"/>
          <w:szCs w:val="18"/>
        </w:rPr>
        <w:t>, д.31.</w:t>
      </w:r>
    </w:p>
    <w:p w:rsidR="009E2E86" w:rsidRPr="009E2E86" w:rsidRDefault="009E2E86" w:rsidP="009E2E86">
      <w:pPr>
        <w:pStyle w:val="32"/>
        <w:spacing w:after="0"/>
        <w:contextualSpacing/>
        <w:jc w:val="both"/>
        <w:rPr>
          <w:sz w:val="18"/>
          <w:szCs w:val="18"/>
        </w:rPr>
      </w:pPr>
      <w:r w:rsidRPr="009E2E86">
        <w:rPr>
          <w:sz w:val="18"/>
          <w:szCs w:val="18"/>
        </w:rPr>
        <w:t xml:space="preserve">    2. Утвердить состав  комиссии по рассмотрению заявок и проведению вышеуказанного открытого аукциона в составе:</w:t>
      </w:r>
    </w:p>
    <w:p w:rsidR="009E2E86" w:rsidRPr="009E2E86" w:rsidRDefault="009E2E86" w:rsidP="009E2E86">
      <w:pPr>
        <w:pStyle w:val="32"/>
        <w:spacing w:after="0"/>
        <w:contextualSpacing/>
        <w:jc w:val="both"/>
        <w:rPr>
          <w:sz w:val="18"/>
          <w:szCs w:val="18"/>
        </w:rPr>
      </w:pPr>
      <w:r w:rsidRPr="009E2E86">
        <w:rPr>
          <w:sz w:val="18"/>
          <w:szCs w:val="18"/>
        </w:rPr>
        <w:t xml:space="preserve">     </w:t>
      </w:r>
      <w:proofErr w:type="spellStart"/>
      <w:r w:rsidRPr="009E2E86">
        <w:rPr>
          <w:sz w:val="18"/>
          <w:szCs w:val="18"/>
        </w:rPr>
        <w:t>Вантяйкина</w:t>
      </w:r>
      <w:proofErr w:type="spellEnd"/>
      <w:r w:rsidRPr="009E2E86">
        <w:rPr>
          <w:sz w:val="18"/>
          <w:szCs w:val="18"/>
        </w:rPr>
        <w:t xml:space="preserve"> О.Д.– заместитель главы - начальник финансового управления администрации Дубенского муниципального района - председатель комиссии;</w:t>
      </w:r>
    </w:p>
    <w:p w:rsidR="009E2E86" w:rsidRPr="009E2E86" w:rsidRDefault="009E2E86" w:rsidP="009E2E86">
      <w:pPr>
        <w:pStyle w:val="32"/>
        <w:spacing w:after="0"/>
        <w:contextualSpacing/>
        <w:jc w:val="both"/>
        <w:rPr>
          <w:sz w:val="18"/>
          <w:szCs w:val="18"/>
        </w:rPr>
      </w:pPr>
      <w:r w:rsidRPr="009E2E86">
        <w:rPr>
          <w:sz w:val="18"/>
          <w:szCs w:val="18"/>
        </w:rPr>
        <w:t xml:space="preserve">     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9E2E86" w:rsidRPr="009E2E86" w:rsidRDefault="009E2E86" w:rsidP="009E2E86">
      <w:pPr>
        <w:pStyle w:val="32"/>
        <w:spacing w:after="0"/>
        <w:contextualSpacing/>
        <w:jc w:val="both"/>
        <w:rPr>
          <w:sz w:val="18"/>
          <w:szCs w:val="18"/>
        </w:rPr>
      </w:pPr>
      <w:r w:rsidRPr="009E2E86">
        <w:rPr>
          <w:sz w:val="18"/>
          <w:szCs w:val="18"/>
        </w:rPr>
        <w:t>Члены комиссии:</w:t>
      </w:r>
    </w:p>
    <w:p w:rsidR="009E2E86" w:rsidRPr="009E2E86" w:rsidRDefault="009E2E86" w:rsidP="009E2E86">
      <w:pPr>
        <w:pStyle w:val="32"/>
        <w:shd w:val="clear" w:color="auto" w:fill="FFFFFF"/>
        <w:spacing w:after="0"/>
        <w:contextualSpacing/>
        <w:jc w:val="both"/>
        <w:rPr>
          <w:sz w:val="18"/>
          <w:szCs w:val="18"/>
        </w:rPr>
      </w:pPr>
      <w:r w:rsidRPr="009E2E86">
        <w:rPr>
          <w:sz w:val="18"/>
          <w:szCs w:val="18"/>
        </w:rPr>
        <w:t xml:space="preserve">      </w:t>
      </w:r>
      <w:proofErr w:type="spellStart"/>
      <w:r w:rsidRPr="009E2E86">
        <w:rPr>
          <w:sz w:val="18"/>
          <w:szCs w:val="18"/>
        </w:rPr>
        <w:t>Горинова</w:t>
      </w:r>
      <w:proofErr w:type="spellEnd"/>
      <w:r w:rsidRPr="009E2E86">
        <w:rPr>
          <w:sz w:val="18"/>
          <w:szCs w:val="18"/>
        </w:rPr>
        <w:t xml:space="preserve"> В.П. – начальник управления по строительству, ЖКХ и перспективному развитию;</w:t>
      </w:r>
    </w:p>
    <w:p w:rsidR="009E2E86" w:rsidRPr="009E2E86" w:rsidRDefault="009E2E86" w:rsidP="009E2E86">
      <w:pPr>
        <w:pStyle w:val="32"/>
        <w:shd w:val="clear" w:color="auto" w:fill="FFFFFF"/>
        <w:spacing w:after="0"/>
        <w:contextualSpacing/>
        <w:jc w:val="both"/>
        <w:rPr>
          <w:sz w:val="18"/>
          <w:szCs w:val="18"/>
          <w:shd w:val="clear" w:color="auto" w:fill="FFFFFF"/>
        </w:rPr>
      </w:pPr>
      <w:r w:rsidRPr="009E2E86">
        <w:rPr>
          <w:sz w:val="18"/>
          <w:szCs w:val="18"/>
          <w:shd w:val="clear" w:color="auto" w:fill="FFFFFF"/>
        </w:rPr>
        <w:t xml:space="preserve">     Федькина Е.Ю. - заместитель начальника экономического управления;</w:t>
      </w:r>
    </w:p>
    <w:p w:rsidR="009E2E86" w:rsidRPr="009E2E86" w:rsidRDefault="009E2E86" w:rsidP="009E2E86">
      <w:pPr>
        <w:pStyle w:val="32"/>
        <w:shd w:val="clear" w:color="auto" w:fill="FFFFFF"/>
        <w:spacing w:after="0"/>
        <w:ind w:firstLine="426"/>
        <w:contextualSpacing/>
        <w:rPr>
          <w:color w:val="888888"/>
          <w:sz w:val="18"/>
          <w:szCs w:val="18"/>
          <w:shd w:val="clear" w:color="auto" w:fill="FFFFFF"/>
        </w:rPr>
      </w:pPr>
      <w:proofErr w:type="spellStart"/>
      <w:r w:rsidRPr="009E2E86">
        <w:rPr>
          <w:sz w:val="18"/>
          <w:szCs w:val="18"/>
        </w:rPr>
        <w:t>Малыйкина</w:t>
      </w:r>
      <w:proofErr w:type="spellEnd"/>
      <w:r w:rsidRPr="009E2E86">
        <w:rPr>
          <w:sz w:val="18"/>
          <w:szCs w:val="18"/>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9E2E86">
        <w:rPr>
          <w:sz w:val="18"/>
          <w:szCs w:val="18"/>
          <w:shd w:val="clear" w:color="auto" w:fill="FFFFFF"/>
        </w:rPr>
        <w:t>.</w:t>
      </w:r>
    </w:p>
    <w:p w:rsidR="009E2E86" w:rsidRPr="009E2E86" w:rsidRDefault="009E2E86" w:rsidP="009E2E86">
      <w:pPr>
        <w:tabs>
          <w:tab w:val="left" w:pos="560"/>
          <w:tab w:val="left" w:pos="1215"/>
        </w:tabs>
        <w:spacing w:line="240" w:lineRule="auto"/>
        <w:ind w:firstLine="360"/>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3. Утвердить  аукционную  документацию  открытого  аукциона    </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по продаже права  на заключение  договора  аренды земельного участка из земель населенного пункта,   </w:t>
      </w:r>
      <w:proofErr w:type="gramStart"/>
      <w:r w:rsidRPr="009E2E86">
        <w:rPr>
          <w:rFonts w:ascii="Times New Roman" w:hAnsi="Times New Roman" w:cs="Times New Roman"/>
          <w:sz w:val="18"/>
          <w:szCs w:val="18"/>
        </w:rPr>
        <w:t>согласно   приложения</w:t>
      </w:r>
      <w:proofErr w:type="gramEnd"/>
      <w:r w:rsidRPr="009E2E86">
        <w:rPr>
          <w:rFonts w:ascii="Times New Roman" w:hAnsi="Times New Roman" w:cs="Times New Roman"/>
          <w:sz w:val="18"/>
          <w:szCs w:val="18"/>
        </w:rPr>
        <w:t xml:space="preserve"> № 1  к  настоящему постановлению.</w:t>
      </w:r>
    </w:p>
    <w:p w:rsidR="009E2E86" w:rsidRPr="009E2E86" w:rsidRDefault="009E2E86" w:rsidP="009E2E86">
      <w:pPr>
        <w:pStyle w:val="32"/>
        <w:contextualSpacing/>
        <w:jc w:val="both"/>
        <w:rPr>
          <w:sz w:val="18"/>
          <w:szCs w:val="18"/>
        </w:rPr>
      </w:pPr>
    </w:p>
    <w:p w:rsidR="009E2E86" w:rsidRPr="009E2E86" w:rsidRDefault="009E2E86" w:rsidP="009E2E86">
      <w:pPr>
        <w:pStyle w:val="32"/>
        <w:spacing w:after="0"/>
        <w:contextualSpacing/>
        <w:rPr>
          <w:sz w:val="18"/>
          <w:szCs w:val="18"/>
        </w:rPr>
      </w:pPr>
      <w:r w:rsidRPr="009E2E86">
        <w:rPr>
          <w:sz w:val="18"/>
          <w:szCs w:val="18"/>
        </w:rPr>
        <w:t xml:space="preserve">Глава  Дубенского </w:t>
      </w:r>
    </w:p>
    <w:p w:rsidR="009E2E86" w:rsidRPr="009E2E86" w:rsidRDefault="009E2E86" w:rsidP="009E2E86">
      <w:pPr>
        <w:pStyle w:val="32"/>
        <w:spacing w:after="0"/>
        <w:contextualSpacing/>
        <w:rPr>
          <w:sz w:val="18"/>
          <w:szCs w:val="18"/>
        </w:rPr>
      </w:pPr>
      <w:r w:rsidRPr="009E2E86">
        <w:rPr>
          <w:sz w:val="18"/>
          <w:szCs w:val="18"/>
        </w:rPr>
        <w:t xml:space="preserve">муниципального района     </w:t>
      </w:r>
      <w:r w:rsidRPr="009E2E86">
        <w:rPr>
          <w:sz w:val="18"/>
          <w:szCs w:val="18"/>
        </w:rPr>
        <w:tab/>
        <w:t xml:space="preserve">         </w:t>
      </w:r>
      <w:r w:rsidRPr="009E2E86">
        <w:rPr>
          <w:sz w:val="18"/>
          <w:szCs w:val="18"/>
        </w:rPr>
        <w:tab/>
        <w:t xml:space="preserve">                                             Нефедов В.Н.</w:t>
      </w:r>
    </w:p>
    <w:p w:rsidR="009E2E86" w:rsidRPr="009E2E86" w:rsidRDefault="009E2E86" w:rsidP="009E2E86">
      <w:pPr>
        <w:pStyle w:val="32"/>
        <w:spacing w:after="0"/>
        <w:contextualSpacing/>
        <w:rPr>
          <w:sz w:val="18"/>
          <w:szCs w:val="18"/>
        </w:rPr>
      </w:pPr>
    </w:p>
    <w:p w:rsidR="009E2E86" w:rsidRPr="009E2E86" w:rsidRDefault="009E2E86" w:rsidP="009E2E86">
      <w:pPr>
        <w:pStyle w:val="32"/>
        <w:spacing w:after="0"/>
        <w:contextualSpacing/>
        <w:rPr>
          <w:sz w:val="18"/>
          <w:szCs w:val="18"/>
        </w:rPr>
      </w:pPr>
    </w:p>
    <w:p w:rsidR="009E2E86" w:rsidRPr="009E2E86" w:rsidRDefault="009E2E86" w:rsidP="009E2E86">
      <w:pPr>
        <w:pStyle w:val="32"/>
        <w:contextualSpacing/>
        <w:rPr>
          <w:sz w:val="18"/>
          <w:szCs w:val="18"/>
        </w:rPr>
      </w:pPr>
    </w:p>
    <w:p w:rsidR="009E2E86" w:rsidRDefault="009E2E86" w:rsidP="009E2E86">
      <w:pPr>
        <w:spacing w:line="240" w:lineRule="auto"/>
        <w:contextualSpacing/>
        <w:jc w:val="right"/>
        <w:rPr>
          <w:rFonts w:ascii="Times New Roman" w:hAnsi="Times New Roman" w:cs="Times New Roman"/>
          <w:sz w:val="18"/>
          <w:szCs w:val="18"/>
        </w:rPr>
      </w:pPr>
    </w:p>
    <w:p w:rsidR="009E2E86" w:rsidRDefault="009E2E86" w:rsidP="009E2E86">
      <w:pPr>
        <w:spacing w:line="240" w:lineRule="auto"/>
        <w:contextualSpacing/>
        <w:jc w:val="right"/>
        <w:rPr>
          <w:rFonts w:ascii="Times New Roman" w:hAnsi="Times New Roman" w:cs="Times New Roman"/>
          <w:sz w:val="18"/>
          <w:szCs w:val="18"/>
        </w:rPr>
      </w:pPr>
    </w:p>
    <w:p w:rsidR="009E2E86" w:rsidRPr="009E2E86" w:rsidRDefault="009E2E86" w:rsidP="009E2E86">
      <w:pPr>
        <w:spacing w:line="240" w:lineRule="auto"/>
        <w:contextualSpacing/>
        <w:jc w:val="right"/>
        <w:rPr>
          <w:rFonts w:ascii="Times New Roman" w:hAnsi="Times New Roman" w:cs="Times New Roman"/>
          <w:sz w:val="18"/>
          <w:szCs w:val="18"/>
        </w:rPr>
      </w:pPr>
    </w:p>
    <w:p w:rsidR="009E2E86" w:rsidRPr="009E2E86" w:rsidRDefault="009E2E86" w:rsidP="009E2E86">
      <w:pPr>
        <w:spacing w:line="240" w:lineRule="auto"/>
        <w:contextualSpacing/>
        <w:jc w:val="right"/>
        <w:rPr>
          <w:rFonts w:ascii="Times New Roman" w:hAnsi="Times New Roman" w:cs="Times New Roman"/>
          <w:sz w:val="18"/>
          <w:szCs w:val="18"/>
        </w:rPr>
      </w:pPr>
      <w:r w:rsidRPr="009E2E86">
        <w:rPr>
          <w:rFonts w:ascii="Times New Roman" w:hAnsi="Times New Roman" w:cs="Times New Roman"/>
          <w:sz w:val="18"/>
          <w:szCs w:val="18"/>
        </w:rPr>
        <w:t xml:space="preserve">Приложение № 1   </w:t>
      </w:r>
    </w:p>
    <w:p w:rsidR="009E2E86" w:rsidRPr="009E2E86" w:rsidRDefault="009E2E86" w:rsidP="009E2E86">
      <w:pPr>
        <w:spacing w:line="240" w:lineRule="auto"/>
        <w:contextualSpacing/>
        <w:jc w:val="right"/>
        <w:rPr>
          <w:rFonts w:ascii="Times New Roman" w:hAnsi="Times New Roman" w:cs="Times New Roman"/>
          <w:sz w:val="18"/>
          <w:szCs w:val="18"/>
        </w:rPr>
      </w:pPr>
      <w:r w:rsidRPr="009E2E86">
        <w:rPr>
          <w:rFonts w:ascii="Times New Roman" w:hAnsi="Times New Roman" w:cs="Times New Roman"/>
          <w:sz w:val="18"/>
          <w:szCs w:val="18"/>
        </w:rPr>
        <w:t xml:space="preserve">к  постановлению  главы администрации </w:t>
      </w:r>
    </w:p>
    <w:p w:rsidR="009E2E86" w:rsidRPr="009E2E86" w:rsidRDefault="009E2E86" w:rsidP="009E2E86">
      <w:pPr>
        <w:spacing w:line="240" w:lineRule="auto"/>
        <w:contextualSpacing/>
        <w:jc w:val="right"/>
        <w:rPr>
          <w:rFonts w:ascii="Times New Roman" w:hAnsi="Times New Roman" w:cs="Times New Roman"/>
          <w:sz w:val="18"/>
          <w:szCs w:val="18"/>
        </w:rPr>
      </w:pPr>
      <w:r w:rsidRPr="009E2E86">
        <w:rPr>
          <w:rFonts w:ascii="Times New Roman" w:hAnsi="Times New Roman" w:cs="Times New Roman"/>
          <w:sz w:val="18"/>
          <w:szCs w:val="18"/>
        </w:rPr>
        <w:t>Дубенского муниципального района</w:t>
      </w:r>
    </w:p>
    <w:p w:rsidR="009E2E86" w:rsidRPr="009E2E86" w:rsidRDefault="009E2E86" w:rsidP="009E2E86">
      <w:pPr>
        <w:spacing w:line="240" w:lineRule="auto"/>
        <w:contextualSpacing/>
        <w:jc w:val="right"/>
        <w:rPr>
          <w:rFonts w:ascii="Times New Roman" w:hAnsi="Times New Roman" w:cs="Times New Roman"/>
          <w:sz w:val="18"/>
          <w:szCs w:val="18"/>
        </w:rPr>
      </w:pPr>
      <w:r w:rsidRPr="009E2E86">
        <w:rPr>
          <w:rFonts w:ascii="Times New Roman" w:hAnsi="Times New Roman" w:cs="Times New Roman"/>
          <w:sz w:val="18"/>
          <w:szCs w:val="18"/>
        </w:rPr>
        <w:t xml:space="preserve">от 20.05.2022г.  №263    </w:t>
      </w:r>
    </w:p>
    <w:p w:rsidR="009E2E86" w:rsidRPr="009E2E86" w:rsidRDefault="009E2E8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Аукционная  документация</w:t>
      </w:r>
    </w:p>
    <w:p w:rsidR="009E2E86" w:rsidRPr="009E2E86" w:rsidRDefault="009E2E8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открытого аукциона на право заключения договора</w:t>
      </w:r>
    </w:p>
    <w:p w:rsidR="009E2E86" w:rsidRPr="009E2E86" w:rsidRDefault="009E2E8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аренды земельного участка из населенных пунктов</w:t>
      </w:r>
    </w:p>
    <w:p w:rsidR="009E2E86" w:rsidRPr="009E2E86" w:rsidRDefault="009E2E86" w:rsidP="009E2E86">
      <w:pPr>
        <w:tabs>
          <w:tab w:val="left" w:pos="426"/>
          <w:tab w:val="left" w:pos="560"/>
        </w:tabs>
        <w:spacing w:line="240" w:lineRule="auto"/>
        <w:ind w:firstLine="709"/>
        <w:contextualSpacing/>
        <w:jc w:val="both"/>
        <w:rPr>
          <w:rFonts w:ascii="Times New Roman" w:hAnsi="Times New Roman" w:cs="Times New Roman"/>
          <w:b/>
          <w:sz w:val="18"/>
          <w:szCs w:val="18"/>
        </w:rPr>
      </w:pPr>
    </w:p>
    <w:p w:rsidR="009E2E86" w:rsidRPr="009E2E86" w:rsidRDefault="009E2E86" w:rsidP="009E2E86">
      <w:pPr>
        <w:numPr>
          <w:ilvl w:val="0"/>
          <w:numId w:val="23"/>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ул. Денисова, д.4, тел. (83447)2-19-86.</w:t>
      </w:r>
    </w:p>
    <w:p w:rsidR="009E2E86" w:rsidRPr="009E2E86" w:rsidRDefault="009E2E86" w:rsidP="009E2E86">
      <w:pPr>
        <w:numPr>
          <w:ilvl w:val="0"/>
          <w:numId w:val="23"/>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Дата проведения  аукциона  29 июня  2022 года  в 10 ч. 00 мин по   адресу: 431770,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Денисова, д.4. </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3. Предмет аукциона:     право    заключения  договора    аренды земельного участка:  Лот №1- земельный участок из</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категории земель земли населенных пунктов,  для эксплуатации производственной базы с кадастровым номером 13:06:0102001:1661,  общей площадью 2553 </w:t>
      </w:r>
      <w:proofErr w:type="spellStart"/>
      <w:r w:rsidRPr="009E2E86">
        <w:rPr>
          <w:rFonts w:ascii="Times New Roman" w:hAnsi="Times New Roman" w:cs="Times New Roman"/>
          <w:sz w:val="18"/>
          <w:szCs w:val="18"/>
        </w:rPr>
        <w:t>кв.м</w:t>
      </w:r>
      <w:proofErr w:type="spellEnd"/>
      <w:r w:rsidRPr="009E2E86">
        <w:rPr>
          <w:rFonts w:ascii="Times New Roman" w:hAnsi="Times New Roman" w:cs="Times New Roman"/>
          <w:sz w:val="18"/>
          <w:szCs w:val="18"/>
        </w:rPr>
        <w:t>.,</w:t>
      </w:r>
      <w:r w:rsidRPr="009E2E86">
        <w:rPr>
          <w:rFonts w:ascii="Times New Roman" w:hAnsi="Times New Roman" w:cs="Times New Roman"/>
          <w:b/>
          <w:sz w:val="18"/>
          <w:szCs w:val="18"/>
        </w:rPr>
        <w:t xml:space="preserve"> </w:t>
      </w:r>
      <w:proofErr w:type="gramStart"/>
      <w:r w:rsidRPr="009E2E86">
        <w:rPr>
          <w:rFonts w:ascii="Times New Roman" w:hAnsi="Times New Roman" w:cs="Times New Roman"/>
          <w:sz w:val="18"/>
          <w:szCs w:val="18"/>
        </w:rPr>
        <w:t>расположенного</w:t>
      </w:r>
      <w:proofErr w:type="gramEnd"/>
      <w:r w:rsidRPr="009E2E86">
        <w:rPr>
          <w:rFonts w:ascii="Times New Roman" w:hAnsi="Times New Roman" w:cs="Times New Roman"/>
          <w:sz w:val="18"/>
          <w:szCs w:val="18"/>
        </w:rPr>
        <w:t xml:space="preserve"> по адресу: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w:t>
      </w:r>
      <w:proofErr w:type="spellStart"/>
      <w:r w:rsidRPr="009E2E86">
        <w:rPr>
          <w:rFonts w:ascii="Times New Roman" w:hAnsi="Times New Roman" w:cs="Times New Roman"/>
          <w:sz w:val="18"/>
          <w:szCs w:val="18"/>
        </w:rPr>
        <w:t>Жадейкина</w:t>
      </w:r>
      <w:proofErr w:type="spellEnd"/>
      <w:r w:rsidRPr="009E2E86">
        <w:rPr>
          <w:rFonts w:ascii="Times New Roman" w:hAnsi="Times New Roman" w:cs="Times New Roman"/>
          <w:sz w:val="18"/>
          <w:szCs w:val="18"/>
        </w:rPr>
        <w:t>, д.31.</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Обременения земельного участка – на дату принятия решения о проведен</w:t>
      </w:r>
      <w:proofErr w:type="gramStart"/>
      <w:r w:rsidRPr="009E2E86">
        <w:rPr>
          <w:rFonts w:ascii="Times New Roman" w:hAnsi="Times New Roman" w:cs="Times New Roman"/>
          <w:sz w:val="18"/>
          <w:szCs w:val="18"/>
        </w:rPr>
        <w:t>ии ау</w:t>
      </w:r>
      <w:proofErr w:type="gramEnd"/>
      <w:r w:rsidRPr="009E2E86">
        <w:rPr>
          <w:rFonts w:ascii="Times New Roman" w:hAnsi="Times New Roman" w:cs="Times New Roman"/>
          <w:sz w:val="18"/>
          <w:szCs w:val="18"/>
        </w:rPr>
        <w:t>кциона обременения не зарегистрированы.</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Ограничения – в соответствии с договором аренды земельного участка.</w:t>
      </w:r>
    </w:p>
    <w:p w:rsidR="009E2E86" w:rsidRPr="009E2E86" w:rsidRDefault="009E2E86" w:rsidP="009E2E86">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color w:val="FF0000"/>
          <w:sz w:val="18"/>
          <w:szCs w:val="18"/>
        </w:rPr>
        <w:t xml:space="preserve">     </w:t>
      </w:r>
      <w:r w:rsidRPr="009E2E86">
        <w:rPr>
          <w:rFonts w:ascii="Times New Roman" w:hAnsi="Times New Roman" w:cs="Times New Roman"/>
          <w:sz w:val="18"/>
          <w:szCs w:val="18"/>
        </w:rPr>
        <w:t>Существенные условия договора аренды земельного участка - Арендатор обязуется осуществить за свой счет демонтаж частично разрушенных кирпичных стен, расположенных на земельном участке с кадастровым номером 13:06:0102001:1661.</w:t>
      </w:r>
    </w:p>
    <w:p w:rsidR="009E2E86" w:rsidRPr="009E2E86" w:rsidRDefault="009E2E86" w:rsidP="009E2E86">
      <w:pPr>
        <w:tabs>
          <w:tab w:val="left" w:pos="180"/>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w:t>
      </w:r>
      <w:proofErr w:type="gramStart"/>
      <w:r w:rsidRPr="009E2E86">
        <w:rPr>
          <w:rFonts w:ascii="Times New Roman" w:hAnsi="Times New Roman" w:cs="Times New Roman"/>
          <w:sz w:val="18"/>
          <w:szCs w:val="18"/>
        </w:rPr>
        <w:t>П</w:t>
      </w:r>
      <w:proofErr w:type="gramEnd"/>
      <w:r w:rsidRPr="009E2E86">
        <w:rPr>
          <w:rFonts w:ascii="Times New Roman" w:hAnsi="Times New Roman" w:cs="Times New Roman"/>
          <w:sz w:val="18"/>
          <w:szCs w:val="18"/>
        </w:rPr>
        <w:t xml:space="preserve"> 1 – зона промышленности</w:t>
      </w:r>
      <w:r w:rsidRPr="009E2E86">
        <w:rPr>
          <w:rFonts w:ascii="Times New Roman" w:hAnsi="Times New Roman" w:cs="Times New Roman"/>
          <w:bCs/>
          <w:sz w:val="18"/>
          <w:szCs w:val="18"/>
        </w:rPr>
        <w:t>)</w:t>
      </w:r>
      <w:r w:rsidRPr="009E2E86">
        <w:rPr>
          <w:rFonts w:ascii="Times New Roman" w:hAnsi="Times New Roman" w:cs="Times New Roman"/>
          <w:sz w:val="18"/>
          <w:szCs w:val="18"/>
        </w:rPr>
        <w:t>.</w:t>
      </w:r>
    </w:p>
    <w:p w:rsidR="009E2E86" w:rsidRPr="009E2E86" w:rsidRDefault="009E2E86" w:rsidP="009E2E86">
      <w:pPr>
        <w:widowControl w:val="0"/>
        <w:spacing w:line="240" w:lineRule="auto"/>
        <w:ind w:firstLine="709"/>
        <w:contextualSpacing/>
        <w:jc w:val="both"/>
        <w:rPr>
          <w:rFonts w:ascii="Times New Roman" w:hAnsi="Times New Roman" w:cs="Times New Roman"/>
          <w:bCs/>
          <w:iCs/>
          <w:sz w:val="18"/>
          <w:szCs w:val="18"/>
          <w:shd w:val="clear" w:color="auto" w:fill="FFFFFF"/>
        </w:rPr>
      </w:pPr>
      <w:r w:rsidRPr="009E2E86">
        <w:rPr>
          <w:rFonts w:ascii="Times New Roman" w:hAnsi="Times New Roman" w:cs="Times New Roman"/>
          <w:sz w:val="18"/>
          <w:szCs w:val="18"/>
        </w:rPr>
        <w:t xml:space="preserve">- </w:t>
      </w:r>
      <w:r w:rsidRPr="009E2E86">
        <w:rPr>
          <w:rFonts w:ascii="Times New Roman" w:hAnsi="Times New Roman" w:cs="Times New Roman"/>
          <w:bCs/>
          <w:iCs/>
          <w:color w:val="000000"/>
          <w:sz w:val="18"/>
          <w:szCs w:val="18"/>
          <w:shd w:val="clear" w:color="auto" w:fill="FFFFFF"/>
        </w:rPr>
        <w:t>Основные виды разрешенного использования:</w:t>
      </w:r>
    </w:p>
    <w:p w:rsidR="009E2E86" w:rsidRPr="009E2E86" w:rsidRDefault="009E2E8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легкая промышленность (6.3);</w:t>
      </w:r>
    </w:p>
    <w:p w:rsidR="009E2E86" w:rsidRPr="009E2E86" w:rsidRDefault="009E2E8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 xml:space="preserve"> пищевая промышленность (6.4);</w:t>
      </w:r>
    </w:p>
    <w:p w:rsidR="009E2E86" w:rsidRPr="009E2E86" w:rsidRDefault="009E2E8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 xml:space="preserve"> строительная промышленность (6.6);</w:t>
      </w:r>
    </w:p>
    <w:p w:rsidR="009E2E86" w:rsidRPr="009E2E86" w:rsidRDefault="009E2E8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 xml:space="preserve"> связь (6.8);</w:t>
      </w:r>
    </w:p>
    <w:p w:rsidR="009E2E86" w:rsidRPr="009E2E86" w:rsidRDefault="009E2E8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 xml:space="preserve"> склады (6.9);</w:t>
      </w:r>
    </w:p>
    <w:p w:rsidR="009E2E86" w:rsidRPr="009E2E86" w:rsidRDefault="009E2E8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bCs/>
          <w:iCs/>
          <w:sz w:val="18"/>
          <w:szCs w:val="18"/>
        </w:rPr>
      </w:pPr>
      <w:r w:rsidRPr="009E2E86">
        <w:rPr>
          <w:rFonts w:ascii="Times New Roman" w:eastAsia="Calibri" w:hAnsi="Times New Roman" w:cs="Times New Roman"/>
          <w:bCs/>
          <w:iCs/>
          <w:sz w:val="18"/>
          <w:szCs w:val="18"/>
        </w:rPr>
        <w:t xml:space="preserve"> обслуживание автотранспорта (4.9).</w:t>
      </w:r>
    </w:p>
    <w:p w:rsidR="009E2E86" w:rsidRPr="009E2E86" w:rsidRDefault="009E2E8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hAnsi="Times New Roman" w:cs="Times New Roman"/>
          <w:bCs/>
          <w:i/>
          <w:iCs/>
          <w:color w:val="000000"/>
          <w:sz w:val="18"/>
          <w:szCs w:val="18"/>
          <w:u w:val="single"/>
          <w:shd w:val="clear" w:color="auto" w:fill="FFFFFF"/>
        </w:rPr>
      </w:pPr>
      <w:r w:rsidRPr="009E2E86">
        <w:rPr>
          <w:rFonts w:ascii="Times New Roman" w:eastAsia="Calibri" w:hAnsi="Times New Roman" w:cs="Times New Roman"/>
          <w:bCs/>
          <w:iCs/>
          <w:sz w:val="18"/>
          <w:szCs w:val="18"/>
        </w:rPr>
        <w:t>недропользование</w:t>
      </w:r>
      <w:r w:rsidRPr="009E2E86">
        <w:rPr>
          <w:rFonts w:ascii="Times New Roman" w:eastAsia="Calibri" w:hAnsi="Times New Roman" w:cs="Times New Roman"/>
          <w:sz w:val="18"/>
          <w:szCs w:val="18"/>
        </w:rPr>
        <w:t xml:space="preserve"> (6.1);</w:t>
      </w:r>
    </w:p>
    <w:p w:rsidR="009E2E86" w:rsidRPr="009E2E86" w:rsidRDefault="009E2E8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hAnsi="Times New Roman" w:cs="Times New Roman"/>
          <w:bCs/>
          <w:i/>
          <w:iCs/>
          <w:color w:val="000000"/>
          <w:sz w:val="18"/>
          <w:szCs w:val="18"/>
          <w:u w:val="single"/>
          <w:shd w:val="clear" w:color="auto" w:fill="FFFFFF"/>
        </w:rPr>
      </w:pPr>
      <w:r w:rsidRPr="009E2E86">
        <w:rPr>
          <w:rFonts w:ascii="Times New Roman" w:hAnsi="Times New Roman" w:cs="Times New Roman"/>
          <w:sz w:val="18"/>
          <w:szCs w:val="18"/>
        </w:rPr>
        <w:t>автомобильный транспорт (7.2)</w:t>
      </w:r>
    </w:p>
    <w:p w:rsidR="009E2E86" w:rsidRPr="009E2E86" w:rsidRDefault="009E2E8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hAnsi="Times New Roman" w:cs="Times New Roman"/>
          <w:bCs/>
          <w:i/>
          <w:iCs/>
          <w:color w:val="000000"/>
          <w:sz w:val="18"/>
          <w:szCs w:val="18"/>
          <w:u w:val="single"/>
          <w:shd w:val="clear" w:color="auto" w:fill="FFFFFF"/>
        </w:rPr>
      </w:pPr>
      <w:r w:rsidRPr="009E2E86">
        <w:rPr>
          <w:rFonts w:ascii="Times New Roman" w:hAnsi="Times New Roman" w:cs="Times New Roman"/>
          <w:sz w:val="18"/>
          <w:szCs w:val="18"/>
        </w:rPr>
        <w:t>транспорт (7.0)</w:t>
      </w:r>
    </w:p>
    <w:p w:rsidR="009E2E86" w:rsidRPr="009E2E86" w:rsidRDefault="009E2E86" w:rsidP="009E2E86">
      <w:pPr>
        <w:widowControl w:val="0"/>
        <w:tabs>
          <w:tab w:val="left" w:pos="1080"/>
        </w:tabs>
        <w:spacing w:line="240" w:lineRule="auto"/>
        <w:ind w:firstLine="709"/>
        <w:contextualSpacing/>
        <w:jc w:val="both"/>
        <w:rPr>
          <w:rFonts w:ascii="Times New Roman" w:hAnsi="Times New Roman" w:cs="Times New Roman"/>
          <w:bCs/>
          <w:i/>
          <w:iCs/>
          <w:color w:val="000000"/>
          <w:sz w:val="18"/>
          <w:szCs w:val="18"/>
          <w:u w:val="single"/>
          <w:shd w:val="clear" w:color="auto" w:fill="FFFFFF"/>
        </w:rPr>
      </w:pPr>
      <w:r w:rsidRPr="009E2E86">
        <w:rPr>
          <w:rFonts w:ascii="Times New Roman" w:hAnsi="Times New Roman" w:cs="Times New Roman"/>
          <w:bCs/>
          <w:i/>
          <w:iCs/>
          <w:color w:val="000000"/>
          <w:sz w:val="18"/>
          <w:szCs w:val="18"/>
          <w:u w:val="single"/>
          <w:shd w:val="clear" w:color="auto" w:fill="FFFFFF"/>
        </w:rPr>
        <w:t>Условно разрешенные виды использования (код вида разрешенного использования);</w:t>
      </w:r>
    </w:p>
    <w:p w:rsidR="009E2E86" w:rsidRPr="009E2E86" w:rsidRDefault="009E2E86" w:rsidP="009E2E86">
      <w:pPr>
        <w:widowControl w:val="0"/>
        <w:numPr>
          <w:ilvl w:val="0"/>
          <w:numId w:val="25"/>
        </w:numPr>
        <w:tabs>
          <w:tab w:val="clear" w:pos="1353"/>
          <w:tab w:val="left" w:pos="1080"/>
          <w:tab w:val="left" w:pos="1371"/>
        </w:tabs>
        <w:spacing w:after="0" w:line="240" w:lineRule="auto"/>
        <w:ind w:left="0" w:firstLine="709"/>
        <w:contextualSpacing/>
        <w:jc w:val="both"/>
        <w:rPr>
          <w:rFonts w:ascii="Times New Roman" w:eastAsia="Calibri" w:hAnsi="Times New Roman" w:cs="Times New Roman"/>
          <w:sz w:val="18"/>
          <w:szCs w:val="18"/>
        </w:rPr>
      </w:pPr>
      <w:r w:rsidRPr="009E2E86">
        <w:rPr>
          <w:rFonts w:ascii="Times New Roman" w:eastAsia="Calibri" w:hAnsi="Times New Roman" w:cs="Times New Roman"/>
          <w:sz w:val="18"/>
          <w:szCs w:val="18"/>
        </w:rPr>
        <w:t xml:space="preserve"> тяжелая промышленность (6.2).</w:t>
      </w:r>
    </w:p>
    <w:p w:rsidR="009E2E86" w:rsidRPr="009E2E86" w:rsidRDefault="009E2E86" w:rsidP="009E2E86">
      <w:pPr>
        <w:widowControl w:val="0"/>
        <w:tabs>
          <w:tab w:val="left" w:pos="1080"/>
        </w:tabs>
        <w:spacing w:line="240" w:lineRule="auto"/>
        <w:ind w:firstLine="709"/>
        <w:contextualSpacing/>
        <w:jc w:val="both"/>
        <w:rPr>
          <w:rFonts w:ascii="Times New Roman" w:hAnsi="Times New Roman" w:cs="Times New Roman"/>
          <w:bCs/>
          <w:i/>
          <w:iCs/>
          <w:color w:val="000000"/>
          <w:sz w:val="18"/>
          <w:szCs w:val="18"/>
          <w:u w:val="single"/>
          <w:shd w:val="clear" w:color="auto" w:fill="FFFFFF"/>
        </w:rPr>
      </w:pPr>
      <w:r w:rsidRPr="009E2E86">
        <w:rPr>
          <w:rFonts w:ascii="Times New Roman" w:hAnsi="Times New Roman" w:cs="Times New Roman"/>
          <w:bCs/>
          <w:i/>
          <w:iCs/>
          <w:color w:val="000000"/>
          <w:sz w:val="18"/>
          <w:szCs w:val="18"/>
          <w:u w:val="single"/>
          <w:shd w:val="clear" w:color="auto" w:fill="FFFFFF"/>
        </w:rPr>
        <w:t>Вспомогательные виды разрешенного использования (код вида разрешенного использования):</w:t>
      </w:r>
    </w:p>
    <w:p w:rsidR="009E2E86" w:rsidRPr="009E2E86" w:rsidRDefault="009E2E86" w:rsidP="009E2E86">
      <w:pPr>
        <w:widowControl w:val="0"/>
        <w:tabs>
          <w:tab w:val="left" w:pos="1080"/>
        </w:tabs>
        <w:spacing w:line="240" w:lineRule="auto"/>
        <w:ind w:firstLine="709"/>
        <w:contextualSpacing/>
        <w:jc w:val="both"/>
        <w:rPr>
          <w:rFonts w:ascii="Times New Roman" w:hAnsi="Times New Roman" w:cs="Times New Roman"/>
          <w:b/>
          <w:i/>
          <w:sz w:val="18"/>
          <w:szCs w:val="18"/>
        </w:rPr>
      </w:pPr>
      <w:r w:rsidRPr="009E2E86">
        <w:rPr>
          <w:rFonts w:ascii="Times New Roman" w:hAnsi="Times New Roman" w:cs="Times New Roman"/>
          <w:sz w:val="18"/>
          <w:szCs w:val="18"/>
        </w:rPr>
        <w:t>– коммунальное</w:t>
      </w:r>
      <w:r w:rsidRPr="009E2E86">
        <w:rPr>
          <w:rStyle w:val="56"/>
          <w:rFonts w:ascii="Times New Roman" w:hAnsi="Times New Roman" w:cs="Times New Roman"/>
          <w:b w:val="0"/>
          <w:i w:val="0"/>
          <w:color w:val="000000"/>
          <w:sz w:val="18"/>
          <w:szCs w:val="18"/>
        </w:rPr>
        <w:t xml:space="preserve"> обслуживание (3.1).</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9E2E86" w:rsidRPr="009E2E86" w:rsidRDefault="009E2E86" w:rsidP="009E2E86">
      <w:pPr>
        <w:spacing w:line="240" w:lineRule="auto"/>
        <w:contextualSpacing/>
        <w:jc w:val="both"/>
        <w:rPr>
          <w:rFonts w:ascii="Times New Roman" w:hAnsi="Times New Roman" w:cs="Times New Roman"/>
          <w:color w:val="000000"/>
          <w:sz w:val="18"/>
          <w:szCs w:val="18"/>
        </w:rPr>
      </w:pPr>
      <w:r w:rsidRPr="009E2E86">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Сети теплоснабжения, водоотведени</w:t>
      </w:r>
      <w:proofErr w:type="gramStart"/>
      <w:r w:rsidRPr="009E2E86">
        <w:rPr>
          <w:rFonts w:ascii="Times New Roman" w:hAnsi="Times New Roman" w:cs="Times New Roman"/>
          <w:sz w:val="18"/>
          <w:szCs w:val="18"/>
        </w:rPr>
        <w:t>я–</w:t>
      </w:r>
      <w:proofErr w:type="gramEnd"/>
      <w:r w:rsidRPr="009E2E86">
        <w:rPr>
          <w:rFonts w:ascii="Times New Roman" w:hAnsi="Times New Roman" w:cs="Times New Roman"/>
          <w:sz w:val="18"/>
          <w:szCs w:val="18"/>
        </w:rPr>
        <w:t xml:space="preserve"> выдача технических условий не представляется возможным в связи с отсутствием технической возможности  </w:t>
      </w:r>
      <w:r w:rsidRPr="009E2E86">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Сети в</w:t>
      </w:r>
      <w:r w:rsidRPr="009E2E86">
        <w:rPr>
          <w:rFonts w:ascii="Times New Roman" w:hAnsi="Times New Roman" w:cs="Times New Roman"/>
          <w:sz w:val="18"/>
          <w:szCs w:val="18"/>
        </w:rPr>
        <w:t>одоснабжения – Ответ ООО «</w:t>
      </w:r>
      <w:proofErr w:type="spellStart"/>
      <w:r w:rsidRPr="009E2E86">
        <w:rPr>
          <w:rFonts w:ascii="Times New Roman" w:hAnsi="Times New Roman" w:cs="Times New Roman"/>
          <w:sz w:val="18"/>
          <w:szCs w:val="18"/>
        </w:rPr>
        <w:t>Мордовводоканал</w:t>
      </w:r>
      <w:proofErr w:type="spellEnd"/>
      <w:r w:rsidRPr="009E2E86">
        <w:rPr>
          <w:rFonts w:ascii="Times New Roman" w:hAnsi="Times New Roman" w:cs="Times New Roman"/>
          <w:sz w:val="18"/>
          <w:szCs w:val="18"/>
        </w:rPr>
        <w:t>» от 12.05.2022г №23.</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sidRPr="009E2E86">
        <w:rPr>
          <w:rFonts w:ascii="Times New Roman" w:hAnsi="Times New Roman" w:cs="Times New Roman"/>
          <w:color w:val="000000"/>
          <w:sz w:val="18"/>
          <w:szCs w:val="18"/>
        </w:rPr>
        <w:t>Сети газоснабжения – Филиал АО «</w:t>
      </w:r>
      <w:proofErr w:type="spellStart"/>
      <w:r w:rsidRPr="009E2E86">
        <w:rPr>
          <w:rFonts w:ascii="Times New Roman" w:hAnsi="Times New Roman" w:cs="Times New Roman"/>
          <w:color w:val="000000"/>
          <w:sz w:val="18"/>
          <w:szCs w:val="18"/>
        </w:rPr>
        <w:t>Газром</w:t>
      </w:r>
      <w:proofErr w:type="spellEnd"/>
      <w:r w:rsidRPr="009E2E86">
        <w:rPr>
          <w:rFonts w:ascii="Times New Roman" w:hAnsi="Times New Roman" w:cs="Times New Roman"/>
          <w:color w:val="000000"/>
          <w:sz w:val="18"/>
          <w:szCs w:val="18"/>
        </w:rPr>
        <w:t xml:space="preserve"> газораспределение Саранск в </w:t>
      </w:r>
      <w:proofErr w:type="spellStart"/>
      <w:r w:rsidRPr="009E2E86">
        <w:rPr>
          <w:rFonts w:ascii="Times New Roman" w:hAnsi="Times New Roman" w:cs="Times New Roman"/>
          <w:color w:val="000000"/>
          <w:sz w:val="18"/>
          <w:szCs w:val="18"/>
        </w:rPr>
        <w:t>р.п</w:t>
      </w:r>
      <w:proofErr w:type="spellEnd"/>
      <w:r w:rsidRPr="009E2E86">
        <w:rPr>
          <w:rFonts w:ascii="Times New Roman" w:hAnsi="Times New Roman" w:cs="Times New Roman"/>
          <w:color w:val="000000"/>
          <w:sz w:val="18"/>
          <w:szCs w:val="18"/>
        </w:rPr>
        <w:t>. Чамзинке» №Ю-ТУ-ТП/00000136-1 от 18.05.2022г. Срок действия -70 дней.</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color w:val="000000"/>
          <w:sz w:val="18"/>
          <w:szCs w:val="18"/>
        </w:rPr>
        <w:t xml:space="preserve">Электрические сети - заключение договора технического присоединения, заключается победителем аукциона с </w:t>
      </w:r>
      <w:proofErr w:type="spellStart"/>
      <w:r w:rsidRPr="009E2E86">
        <w:rPr>
          <w:rFonts w:ascii="Times New Roman" w:hAnsi="Times New Roman" w:cs="Times New Roman"/>
          <w:color w:val="000000"/>
          <w:sz w:val="18"/>
          <w:szCs w:val="18"/>
        </w:rPr>
        <w:t>ресурсоснабжающей</w:t>
      </w:r>
      <w:proofErr w:type="spellEnd"/>
      <w:r w:rsidRPr="009E2E86">
        <w:rPr>
          <w:rFonts w:ascii="Times New Roman" w:hAnsi="Times New Roman" w:cs="Times New Roman"/>
          <w:color w:val="000000"/>
          <w:sz w:val="18"/>
          <w:szCs w:val="18"/>
        </w:rPr>
        <w:t xml:space="preserve"> организации в соответствии с постановлением Правительства РФ от 27.12.2004 №861</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b/>
          <w:color w:val="993366"/>
          <w:sz w:val="18"/>
          <w:szCs w:val="18"/>
        </w:rPr>
      </w:pPr>
      <w:r w:rsidRPr="009E2E86">
        <w:rPr>
          <w:rFonts w:ascii="Times New Roman" w:hAnsi="Times New Roman" w:cs="Times New Roman"/>
          <w:sz w:val="18"/>
          <w:szCs w:val="18"/>
        </w:rPr>
        <w:t xml:space="preserve">     </w:t>
      </w:r>
      <w:r w:rsidRPr="009E2E86">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9E2E86">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45 000</w:t>
      </w:r>
      <w:r w:rsidRPr="009E2E86">
        <w:rPr>
          <w:rFonts w:ascii="Times New Roman" w:hAnsi="Times New Roman" w:cs="Times New Roman"/>
          <w:color w:val="FF0000"/>
          <w:sz w:val="18"/>
          <w:szCs w:val="18"/>
        </w:rPr>
        <w:t xml:space="preserve"> </w:t>
      </w:r>
      <w:r w:rsidRPr="009E2E86">
        <w:rPr>
          <w:rFonts w:ascii="Times New Roman" w:hAnsi="Times New Roman" w:cs="Times New Roman"/>
          <w:sz w:val="18"/>
          <w:szCs w:val="18"/>
        </w:rPr>
        <w:t>(Сорок пять тысяч) рублей 00 копеек, без НДС</w:t>
      </w:r>
      <w:r w:rsidRPr="009E2E86">
        <w:rPr>
          <w:rFonts w:ascii="Times New Roman" w:hAnsi="Times New Roman" w:cs="Times New Roman"/>
          <w:b/>
          <w:color w:val="993366"/>
          <w:sz w:val="18"/>
          <w:szCs w:val="18"/>
        </w:rPr>
        <w:t>.</w:t>
      </w:r>
    </w:p>
    <w:p w:rsidR="009E2E86" w:rsidRPr="009E2E86" w:rsidRDefault="009E2E86" w:rsidP="009E2E86">
      <w:pPr>
        <w:tabs>
          <w:tab w:val="left" w:pos="426"/>
        </w:tabs>
        <w:spacing w:line="240" w:lineRule="auto"/>
        <w:ind w:left="45"/>
        <w:contextualSpacing/>
        <w:jc w:val="both"/>
        <w:rPr>
          <w:rFonts w:ascii="Times New Roman" w:hAnsi="Times New Roman" w:cs="Times New Roman"/>
          <w:b/>
          <w:sz w:val="18"/>
          <w:szCs w:val="18"/>
        </w:rPr>
      </w:pPr>
      <w:r w:rsidRPr="009E2E86">
        <w:rPr>
          <w:rFonts w:ascii="Times New Roman" w:hAnsi="Times New Roman" w:cs="Times New Roman"/>
          <w:bCs/>
          <w:color w:val="000000"/>
          <w:sz w:val="18"/>
          <w:szCs w:val="18"/>
        </w:rPr>
        <w:t xml:space="preserve">             5.   Форма торгов:</w:t>
      </w:r>
      <w:r w:rsidRPr="009E2E86">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9E2E86" w:rsidRPr="009E2E86" w:rsidRDefault="009E2E86" w:rsidP="009E2E86">
      <w:pPr>
        <w:tabs>
          <w:tab w:val="left" w:pos="426"/>
          <w:tab w:val="left" w:pos="560"/>
        </w:tabs>
        <w:spacing w:line="240" w:lineRule="auto"/>
        <w:ind w:firstLine="709"/>
        <w:contextualSpacing/>
        <w:jc w:val="both"/>
        <w:rPr>
          <w:rFonts w:ascii="Times New Roman" w:hAnsi="Times New Roman" w:cs="Times New Roman"/>
          <w:b/>
          <w:sz w:val="18"/>
          <w:szCs w:val="18"/>
        </w:rPr>
      </w:pPr>
      <w:r w:rsidRPr="009E2E86">
        <w:rPr>
          <w:rFonts w:ascii="Times New Roman" w:hAnsi="Times New Roman" w:cs="Times New Roman"/>
          <w:sz w:val="18"/>
          <w:szCs w:val="18"/>
        </w:rPr>
        <w:t xml:space="preserve">6.Срок  подачи заявок на участие в аукционе и прилагаемых к ним  документов  с   24  мая  2022г. по 24 июня 2019г. по рабочим дням с 9ч. 00 мин. до 16ч.00 мин. по адресу: 431770,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ул. Денисова, д.4.</w:t>
      </w:r>
    </w:p>
    <w:p w:rsidR="009E2E86" w:rsidRPr="009E2E86" w:rsidRDefault="009E2E86" w:rsidP="009E2E86">
      <w:pPr>
        <w:pStyle w:val="13"/>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24 июня 2022 года на</w:t>
      </w:r>
      <w:r w:rsidRPr="009E2E86">
        <w:rPr>
          <w:rFonts w:ascii="Times New Roman" w:hAnsi="Times New Roman" w:cs="Times New Roman"/>
          <w:snapToGrid w:val="0"/>
          <w:sz w:val="18"/>
          <w:szCs w:val="18"/>
        </w:rPr>
        <w:t xml:space="preserve"> </w:t>
      </w:r>
      <w:proofErr w:type="gramStart"/>
      <w:r w:rsidRPr="009E2E86">
        <w:rPr>
          <w:rFonts w:ascii="Times New Roman" w:hAnsi="Times New Roman" w:cs="Times New Roman"/>
          <w:snapToGrid w:val="0"/>
          <w:sz w:val="18"/>
          <w:szCs w:val="18"/>
        </w:rPr>
        <w:t>р</w:t>
      </w:r>
      <w:proofErr w:type="gramEnd"/>
      <w:r w:rsidRPr="009E2E86">
        <w:rPr>
          <w:rFonts w:ascii="Times New Roman" w:hAnsi="Times New Roman" w:cs="Times New Roman"/>
          <w:snapToGrid w:val="0"/>
          <w:sz w:val="18"/>
          <w:szCs w:val="18"/>
        </w:rPr>
        <w:t xml:space="preserve">/с  </w:t>
      </w:r>
      <w:r w:rsidRPr="009E2E86">
        <w:rPr>
          <w:rFonts w:ascii="Times New Roman" w:hAnsi="Times New Roman" w:cs="Times New Roman"/>
          <w:sz w:val="18"/>
          <w:szCs w:val="18"/>
        </w:rPr>
        <w:t>0323264389616000090,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9E2E86">
        <w:rPr>
          <w:rFonts w:ascii="Times New Roman" w:eastAsia="MS Mincho" w:hAnsi="Times New Roman" w:cs="Times New Roman"/>
          <w:sz w:val="18"/>
          <w:szCs w:val="18"/>
        </w:rPr>
        <w:t>.</w:t>
      </w:r>
    </w:p>
    <w:p w:rsidR="009E2E86" w:rsidRPr="009E2E86" w:rsidRDefault="009E2E86" w:rsidP="009E2E86">
      <w:pPr>
        <w:pStyle w:val="13"/>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8. Дата  рассмотрения заявок и документов от претендентов, а также определения  участников аукциона 13 мая 2019 г. в 16 ч.30 мин по адресу:  431770,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ул. Денисова, д.4.</w:t>
      </w:r>
    </w:p>
    <w:p w:rsidR="009E2E86" w:rsidRPr="009E2E86" w:rsidRDefault="009E2E86" w:rsidP="009E2E86">
      <w:pPr>
        <w:tabs>
          <w:tab w:val="left" w:pos="360"/>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9. Аукционная документация предоставляется в период  с 24 мая  2022 по 24 июня  2022г.   по рабочим дням с 9ч. 00 мин. до 16ч.00 мин   без взимания платы.</w:t>
      </w:r>
    </w:p>
    <w:p w:rsidR="009E2E86" w:rsidRPr="009E2E86" w:rsidRDefault="009E2E8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10. Шаг аукциона 3%.</w:t>
      </w:r>
    </w:p>
    <w:p w:rsidR="009E2E86" w:rsidRPr="009E2E86" w:rsidRDefault="009E2E8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11. Победителем аукциона признается участник, предложивший наибольшую цену лота.</w:t>
      </w:r>
    </w:p>
    <w:p w:rsidR="009E2E86" w:rsidRPr="009E2E86" w:rsidRDefault="009E2E8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9E2E86" w:rsidRPr="009E2E86" w:rsidRDefault="009E2E8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13. Срок действия договора  аренды земельного  участка: 10 (десять) лет.</w:t>
      </w:r>
    </w:p>
    <w:p w:rsidR="009E2E86" w:rsidRPr="009E2E86" w:rsidRDefault="009E2E8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ул. Денисова, д.4, тел: 8(83447) 2-19-86.</w:t>
      </w:r>
    </w:p>
    <w:p w:rsidR="009E2E86" w:rsidRPr="009E2E86" w:rsidRDefault="009E2E8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9E2E86" w:rsidRPr="009E2E86" w:rsidRDefault="009E2E86" w:rsidP="009E2E86">
      <w:pPr>
        <w:tabs>
          <w:tab w:val="left" w:pos="426"/>
          <w:tab w:val="left" w:pos="560"/>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0" w:history="1">
        <w:proofErr w:type="spellStart"/>
        <w:r w:rsidRPr="009E2E86">
          <w:rPr>
            <w:rStyle w:val="a7"/>
            <w:rFonts w:ascii="Times New Roman" w:hAnsi="Times New Roman" w:cs="Times New Roman"/>
            <w:sz w:val="18"/>
            <w:szCs w:val="18"/>
            <w:lang w:val="en-US"/>
          </w:rPr>
          <w:t>dubenki</w:t>
        </w:r>
        <w:proofErr w:type="spellEnd"/>
        <w:r w:rsidRPr="009E2E86">
          <w:rPr>
            <w:rStyle w:val="a7"/>
            <w:rFonts w:ascii="Times New Roman" w:hAnsi="Times New Roman" w:cs="Times New Roman"/>
            <w:sz w:val="18"/>
            <w:szCs w:val="18"/>
          </w:rPr>
          <w:t>.</w:t>
        </w:r>
        <w:r w:rsidRPr="009E2E86">
          <w:rPr>
            <w:rStyle w:val="a7"/>
            <w:rFonts w:ascii="Times New Roman" w:hAnsi="Times New Roman" w:cs="Times New Roman"/>
            <w:sz w:val="18"/>
            <w:szCs w:val="18"/>
            <w:lang w:val="en-US"/>
          </w:rPr>
          <w:t>e</w:t>
        </w:r>
        <w:r w:rsidRPr="009E2E86">
          <w:rPr>
            <w:rStyle w:val="a7"/>
            <w:rFonts w:ascii="Times New Roman" w:hAnsi="Times New Roman" w:cs="Times New Roman"/>
            <w:sz w:val="18"/>
            <w:szCs w:val="18"/>
          </w:rPr>
          <w:t>-</w:t>
        </w:r>
        <w:proofErr w:type="spellStart"/>
        <w:r w:rsidRPr="009E2E86">
          <w:rPr>
            <w:rStyle w:val="a7"/>
            <w:rFonts w:ascii="Times New Roman" w:hAnsi="Times New Roman" w:cs="Times New Roman"/>
            <w:sz w:val="18"/>
            <w:szCs w:val="18"/>
            <w:lang w:val="en-US"/>
          </w:rPr>
          <w:t>mordovia</w:t>
        </w:r>
        <w:proofErr w:type="spellEnd"/>
        <w:r w:rsidRPr="009E2E86">
          <w:rPr>
            <w:rStyle w:val="a7"/>
            <w:rFonts w:ascii="Times New Roman" w:hAnsi="Times New Roman" w:cs="Times New Roman"/>
            <w:sz w:val="18"/>
            <w:szCs w:val="18"/>
          </w:rPr>
          <w:t>.</w:t>
        </w:r>
        <w:proofErr w:type="spellStart"/>
        <w:r w:rsidRPr="009E2E86">
          <w:rPr>
            <w:rStyle w:val="a7"/>
            <w:rFonts w:ascii="Times New Roman" w:hAnsi="Times New Roman" w:cs="Times New Roman"/>
            <w:sz w:val="18"/>
            <w:szCs w:val="18"/>
          </w:rPr>
          <w:t>ru</w:t>
        </w:r>
        <w:proofErr w:type="spellEnd"/>
      </w:hyperlink>
      <w:r w:rsidRPr="009E2E86">
        <w:rPr>
          <w:rFonts w:ascii="Times New Roman" w:hAnsi="Times New Roman" w:cs="Times New Roman"/>
          <w:sz w:val="18"/>
          <w:szCs w:val="18"/>
        </w:rPr>
        <w:t xml:space="preserve">, на </w:t>
      </w:r>
      <w:hyperlink r:id="rId11" w:history="1">
        <w:r w:rsidRPr="009E2E86">
          <w:rPr>
            <w:rStyle w:val="a7"/>
            <w:rFonts w:ascii="Times New Roman" w:hAnsi="Times New Roman" w:cs="Times New Roman"/>
            <w:sz w:val="18"/>
            <w:szCs w:val="18"/>
          </w:rPr>
          <w:t>официальном сайте</w:t>
        </w:r>
      </w:hyperlink>
      <w:r w:rsidRPr="009E2E86">
        <w:rPr>
          <w:rFonts w:ascii="Times New Roman" w:hAnsi="Times New Roman" w:cs="Times New Roman"/>
          <w:sz w:val="18"/>
          <w:szCs w:val="18"/>
        </w:rPr>
        <w:t xml:space="preserve">  </w:t>
      </w:r>
      <w:proofErr w:type="spellStart"/>
      <w:r w:rsidRPr="009E2E86">
        <w:rPr>
          <w:rFonts w:ascii="Times New Roman" w:hAnsi="Times New Roman" w:cs="Times New Roman"/>
          <w:sz w:val="18"/>
          <w:szCs w:val="18"/>
          <w:lang w:val="en-US"/>
        </w:rPr>
        <w:t>torgi</w:t>
      </w:r>
      <w:proofErr w:type="spellEnd"/>
      <w:r w:rsidRPr="009E2E86">
        <w:rPr>
          <w:rFonts w:ascii="Times New Roman" w:hAnsi="Times New Roman" w:cs="Times New Roman"/>
          <w:sz w:val="18"/>
          <w:szCs w:val="18"/>
        </w:rPr>
        <w:t>.</w:t>
      </w:r>
      <w:proofErr w:type="spellStart"/>
      <w:r w:rsidRPr="009E2E86">
        <w:rPr>
          <w:rFonts w:ascii="Times New Roman" w:hAnsi="Times New Roman" w:cs="Times New Roman"/>
          <w:sz w:val="18"/>
          <w:szCs w:val="18"/>
          <w:lang w:val="en-US"/>
        </w:rPr>
        <w:t>gov</w:t>
      </w:r>
      <w:proofErr w:type="spellEnd"/>
      <w:r w:rsidRPr="009E2E86">
        <w:rPr>
          <w:rFonts w:ascii="Times New Roman" w:hAnsi="Times New Roman" w:cs="Times New Roman"/>
          <w:sz w:val="18"/>
          <w:szCs w:val="18"/>
        </w:rPr>
        <w:t>.</w:t>
      </w:r>
      <w:proofErr w:type="spellStart"/>
      <w:r w:rsidRPr="009E2E86">
        <w:rPr>
          <w:rFonts w:ascii="Times New Roman" w:hAnsi="Times New Roman" w:cs="Times New Roman"/>
          <w:sz w:val="18"/>
          <w:szCs w:val="18"/>
          <w:lang w:val="en-US"/>
        </w:rPr>
        <w:t>ru</w:t>
      </w:r>
      <w:proofErr w:type="spellEnd"/>
      <w:r w:rsidRPr="009E2E86">
        <w:rPr>
          <w:rFonts w:ascii="Times New Roman" w:hAnsi="Times New Roman" w:cs="Times New Roman"/>
          <w:sz w:val="18"/>
          <w:szCs w:val="18"/>
        </w:rPr>
        <w:t>.</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9E2E86">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w:t>
      </w:r>
      <w:proofErr w:type="gramStart"/>
      <w:r w:rsidRPr="009E2E86">
        <w:rPr>
          <w:rFonts w:ascii="Times New Roman" w:eastAsia="Calibri" w:hAnsi="Times New Roman" w:cs="Times New Roman"/>
          <w:sz w:val="18"/>
          <w:szCs w:val="18"/>
        </w:rPr>
        <w:t>ии ау</w:t>
      </w:r>
      <w:proofErr w:type="gramEnd"/>
      <w:r w:rsidRPr="009E2E86">
        <w:rPr>
          <w:rFonts w:ascii="Times New Roman" w:eastAsia="Calibri" w:hAnsi="Times New Roman" w:cs="Times New Roman"/>
          <w:sz w:val="18"/>
          <w:szCs w:val="18"/>
        </w:rPr>
        <w:t>кциона срок следующие документы:</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0" w:name="sub_391211"/>
      <w:r w:rsidRPr="009E2E86">
        <w:rPr>
          <w:rFonts w:ascii="Times New Roman" w:eastAsia="Calibri" w:hAnsi="Times New Roman" w:cs="Times New Roman"/>
          <w:sz w:val="18"/>
          <w:szCs w:val="18"/>
        </w:rPr>
        <w:t>1) заявка на участие в аукционе по установленной в извещении о проведен</w:t>
      </w:r>
      <w:proofErr w:type="gramStart"/>
      <w:r w:rsidRPr="009E2E86">
        <w:rPr>
          <w:rFonts w:ascii="Times New Roman" w:eastAsia="Calibri" w:hAnsi="Times New Roman" w:cs="Times New Roman"/>
          <w:sz w:val="18"/>
          <w:szCs w:val="18"/>
        </w:rPr>
        <w:t>ии ау</w:t>
      </w:r>
      <w:proofErr w:type="gramEnd"/>
      <w:r w:rsidRPr="009E2E86">
        <w:rPr>
          <w:rFonts w:ascii="Times New Roman" w:eastAsia="Calibri" w:hAnsi="Times New Roman" w:cs="Times New Roman"/>
          <w:sz w:val="18"/>
          <w:szCs w:val="18"/>
        </w:rPr>
        <w:t>кциона форме с указанием банковских реквизитов счета для возврата задатка;</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 w:name="sub_391212"/>
      <w:bookmarkEnd w:id="0"/>
      <w:r w:rsidRPr="009E2E86">
        <w:rPr>
          <w:rFonts w:ascii="Times New Roman" w:eastAsia="Calibri" w:hAnsi="Times New Roman" w:cs="Times New Roman"/>
          <w:sz w:val="18"/>
          <w:szCs w:val="18"/>
        </w:rPr>
        <w:t>2) копии документов, удостоверяющих личность заявителя (для граждан);</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 w:name="sub_3912130"/>
      <w:bookmarkEnd w:id="1"/>
      <w:r w:rsidRPr="009E2E86">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 w:name="sub_3912140"/>
      <w:bookmarkEnd w:id="2"/>
      <w:r w:rsidRPr="009E2E86">
        <w:rPr>
          <w:rFonts w:ascii="Times New Roman" w:eastAsia="Calibri" w:hAnsi="Times New Roman" w:cs="Times New Roman"/>
          <w:sz w:val="18"/>
          <w:szCs w:val="18"/>
        </w:rPr>
        <w:t>4) документы, подтверждающие внесение задатка.</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4" w:name="sub_39122"/>
      <w:bookmarkEnd w:id="3"/>
      <w:r w:rsidRPr="009E2E86">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bookmarkEnd w:id="4"/>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9E2E86">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12" w:anchor="sub_39121" w:history="1">
        <w:r w:rsidRPr="009E2E86">
          <w:rPr>
            <w:rStyle w:val="a7"/>
            <w:rFonts w:ascii="Times New Roman" w:eastAsia="Calibri" w:hAnsi="Times New Roman" w:cs="Times New Roman"/>
            <w:sz w:val="18"/>
            <w:szCs w:val="18"/>
          </w:rPr>
          <w:t>пункте 1</w:t>
        </w:r>
      </w:hyperlink>
      <w:r w:rsidRPr="009E2E86">
        <w:rPr>
          <w:rFonts w:ascii="Times New Roman" w:eastAsia="Calibri" w:hAnsi="Times New Roman" w:cs="Times New Roman"/>
          <w:sz w:val="18"/>
          <w:szCs w:val="18"/>
        </w:rPr>
        <w:t xml:space="preserve">7. </w:t>
      </w:r>
      <w:proofErr w:type="gramStart"/>
      <w:r w:rsidRPr="009E2E86">
        <w:rPr>
          <w:rFonts w:ascii="Times New Roman" w:eastAsia="Calibri" w:hAnsi="Times New Roman" w:cs="Times New Roman"/>
          <w:sz w:val="18"/>
          <w:szCs w:val="1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5" w:name="sub_39124"/>
      <w:r w:rsidRPr="009E2E86">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6" w:name="sub_39125"/>
      <w:bookmarkEnd w:id="5"/>
      <w:r w:rsidRPr="009E2E86">
        <w:rPr>
          <w:rFonts w:ascii="Times New Roman" w:eastAsia="Calibri" w:hAnsi="Times New Roman" w:cs="Times New Roman"/>
          <w:sz w:val="18"/>
          <w:szCs w:val="18"/>
        </w:rPr>
        <w:t>21. Один заявитель вправе подать только одну заявку на участие в аукционе.</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7" w:name="sub_39126"/>
      <w:bookmarkEnd w:id="6"/>
      <w:r w:rsidRPr="009E2E86">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8" w:name="sub_39127"/>
      <w:bookmarkEnd w:id="7"/>
      <w:r w:rsidRPr="009E2E86">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9" w:name="sub_39128"/>
      <w:bookmarkEnd w:id="8"/>
      <w:r w:rsidRPr="009E2E86">
        <w:rPr>
          <w:rFonts w:ascii="Times New Roman" w:eastAsia="Calibri" w:hAnsi="Times New Roman" w:cs="Times New Roman"/>
          <w:sz w:val="18"/>
          <w:szCs w:val="18"/>
        </w:rPr>
        <w:t>24. Заявитель не допускается к участию в аукционе в следующих случаях:</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0" w:name="sub_391281"/>
      <w:bookmarkEnd w:id="9"/>
      <w:r w:rsidRPr="009E2E86">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1" w:name="sub_391282"/>
      <w:bookmarkEnd w:id="10"/>
      <w:r w:rsidRPr="009E2E86">
        <w:rPr>
          <w:rFonts w:ascii="Times New Roman" w:eastAsia="Calibri" w:hAnsi="Times New Roman" w:cs="Times New Roman"/>
          <w:sz w:val="18"/>
          <w:szCs w:val="18"/>
        </w:rPr>
        <w:t xml:space="preserve">2) </w:t>
      </w:r>
      <w:proofErr w:type="spellStart"/>
      <w:r w:rsidRPr="009E2E86">
        <w:rPr>
          <w:rFonts w:ascii="Times New Roman" w:eastAsia="Calibri" w:hAnsi="Times New Roman" w:cs="Times New Roman"/>
          <w:sz w:val="18"/>
          <w:szCs w:val="18"/>
        </w:rPr>
        <w:t>непоступление</w:t>
      </w:r>
      <w:proofErr w:type="spellEnd"/>
      <w:r w:rsidRPr="009E2E86">
        <w:rPr>
          <w:rFonts w:ascii="Times New Roman" w:eastAsia="Calibri" w:hAnsi="Times New Roman" w:cs="Times New Roman"/>
          <w:sz w:val="18"/>
          <w:szCs w:val="18"/>
        </w:rPr>
        <w:t xml:space="preserve"> задатка на дату рассмотрения заявок на участие в аукционе;</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2" w:name="sub_391283"/>
      <w:bookmarkEnd w:id="11"/>
      <w:r w:rsidRPr="009E2E86">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3" w:name="sub_391284"/>
      <w:bookmarkEnd w:id="12"/>
      <w:r w:rsidRPr="009E2E86">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4" w:name="sub_39129"/>
      <w:bookmarkEnd w:id="13"/>
      <w:r w:rsidRPr="009E2E86">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w:t>
      </w:r>
      <w:proofErr w:type="gramStart"/>
      <w:r w:rsidRPr="009E2E86">
        <w:rPr>
          <w:rFonts w:ascii="Times New Roman" w:eastAsia="Calibri" w:hAnsi="Times New Roman" w:cs="Times New Roman"/>
          <w:sz w:val="18"/>
          <w:szCs w:val="18"/>
        </w:rPr>
        <w:t>с даты подписания</w:t>
      </w:r>
      <w:proofErr w:type="gramEnd"/>
      <w:r w:rsidRPr="009E2E86">
        <w:rPr>
          <w:rFonts w:ascii="Times New Roman" w:eastAsia="Calibri" w:hAnsi="Times New Roman" w:cs="Times New Roman"/>
          <w:sz w:val="18"/>
          <w:szCs w:val="18"/>
        </w:rPr>
        <w:t xml:space="preserve"> организатором аукциона протокола рассмотрения заявок. </w:t>
      </w:r>
      <w:bookmarkStart w:id="15" w:name="sub_391210"/>
      <w:bookmarkEnd w:id="14"/>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9E2E86">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6" w:name="sub_3912110"/>
      <w:bookmarkEnd w:id="15"/>
      <w:r w:rsidRPr="009E2E86">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7" w:name="sub_3912120"/>
      <w:bookmarkEnd w:id="16"/>
      <w:r w:rsidRPr="009E2E86">
        <w:rPr>
          <w:rFonts w:ascii="Times New Roman" w:eastAsia="Calibri" w:hAnsi="Times New Roman" w:cs="Times New Roman"/>
          <w:sz w:val="18"/>
          <w:szCs w:val="18"/>
        </w:rPr>
        <w:t>28. В случае</w:t>
      </w:r>
      <w:proofErr w:type="gramStart"/>
      <w:r w:rsidRPr="009E2E86">
        <w:rPr>
          <w:rFonts w:ascii="Times New Roman" w:eastAsia="Calibri" w:hAnsi="Times New Roman" w:cs="Times New Roman"/>
          <w:sz w:val="18"/>
          <w:szCs w:val="18"/>
        </w:rPr>
        <w:t>,</w:t>
      </w:r>
      <w:proofErr w:type="gramEnd"/>
      <w:r w:rsidRPr="009E2E86">
        <w:rPr>
          <w:rFonts w:ascii="Times New Roman" w:eastAsia="Calibri" w:hAnsi="Times New Roman" w:cs="Times New Roman"/>
          <w:sz w:val="18"/>
          <w:szCs w:val="18"/>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8" w:name="sub_391213"/>
      <w:bookmarkEnd w:id="17"/>
      <w:r w:rsidRPr="009E2E86">
        <w:rPr>
          <w:rFonts w:ascii="Times New Roman" w:eastAsia="Calibri" w:hAnsi="Times New Roman" w:cs="Times New Roman"/>
          <w:sz w:val="18"/>
          <w:szCs w:val="18"/>
        </w:rPr>
        <w:t>29. В случае</w:t>
      </w:r>
      <w:proofErr w:type="gramStart"/>
      <w:r w:rsidRPr="009E2E86">
        <w:rPr>
          <w:rFonts w:ascii="Times New Roman" w:eastAsia="Calibri" w:hAnsi="Times New Roman" w:cs="Times New Roman"/>
          <w:sz w:val="18"/>
          <w:szCs w:val="18"/>
        </w:rPr>
        <w:t>,</w:t>
      </w:r>
      <w:proofErr w:type="gramEnd"/>
      <w:r w:rsidRPr="009E2E86">
        <w:rPr>
          <w:rFonts w:ascii="Times New Roman" w:eastAsia="Calibri" w:hAnsi="Times New Roman" w:cs="Times New Roman"/>
          <w:sz w:val="18"/>
          <w:szCs w:val="18"/>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3" w:anchor="sub_39129" w:history="1">
        <w:r w:rsidRPr="009E2E86">
          <w:rPr>
            <w:rStyle w:val="a7"/>
            <w:rFonts w:ascii="Times New Roman" w:eastAsia="Calibri" w:hAnsi="Times New Roman" w:cs="Times New Roman"/>
            <w:sz w:val="18"/>
            <w:szCs w:val="18"/>
          </w:rPr>
          <w:t>пункте </w:t>
        </w:r>
      </w:hyperlink>
      <w:r w:rsidRPr="009E2E86">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9" w:name="sub_391214"/>
      <w:bookmarkEnd w:id="18"/>
      <w:r w:rsidRPr="009E2E86">
        <w:rPr>
          <w:rFonts w:ascii="Times New Roman" w:eastAsia="Calibri" w:hAnsi="Times New Roman" w:cs="Times New Roman"/>
          <w:sz w:val="18"/>
          <w:szCs w:val="18"/>
        </w:rPr>
        <w:t>30. В случае</w:t>
      </w:r>
      <w:proofErr w:type="gramStart"/>
      <w:r w:rsidRPr="009E2E86">
        <w:rPr>
          <w:rFonts w:ascii="Times New Roman" w:eastAsia="Calibri" w:hAnsi="Times New Roman" w:cs="Times New Roman"/>
          <w:sz w:val="18"/>
          <w:szCs w:val="18"/>
        </w:rPr>
        <w:t>,</w:t>
      </w:r>
      <w:proofErr w:type="gramEnd"/>
      <w:r w:rsidRPr="009E2E86">
        <w:rPr>
          <w:rFonts w:ascii="Times New Roman" w:eastAsia="Calibri" w:hAnsi="Times New Roman" w:cs="Times New Roman"/>
          <w:sz w:val="18"/>
          <w:szCs w:val="18"/>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9E2E86">
        <w:rPr>
          <w:rFonts w:ascii="Times New Roman" w:eastAsia="Calibri" w:hAnsi="Times New Roman" w:cs="Times New Roman"/>
          <w:sz w:val="18"/>
          <w:szCs w:val="18"/>
        </w:rPr>
        <w:t>ии ау</w:t>
      </w:r>
      <w:proofErr w:type="gramEnd"/>
      <w:r w:rsidRPr="009E2E86">
        <w:rPr>
          <w:rFonts w:ascii="Times New Roman" w:eastAsia="Calibri" w:hAnsi="Times New Roman" w:cs="Times New Roman"/>
          <w:sz w:val="18"/>
          <w:szCs w:val="18"/>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0" w:name="sub_391215"/>
      <w:bookmarkEnd w:id="19"/>
      <w:r w:rsidRPr="009E2E86">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bookmarkStart w:id="21" w:name="sub_391216"/>
      <w:bookmarkEnd w:id="20"/>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2" w:name="sub_391217"/>
      <w:bookmarkEnd w:id="21"/>
      <w:r w:rsidRPr="009E2E86">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3" w:name="sub_391218"/>
      <w:bookmarkEnd w:id="22"/>
      <w:r w:rsidRPr="009E2E86">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4" w:name="sub_391219"/>
      <w:bookmarkEnd w:id="23"/>
      <w:r w:rsidRPr="009E2E86">
        <w:rPr>
          <w:rFonts w:ascii="Times New Roman" w:eastAsia="Calibri" w:hAnsi="Times New Roman" w:cs="Times New Roman"/>
          <w:sz w:val="18"/>
          <w:szCs w:val="18"/>
        </w:rPr>
        <w:t>34. В случае</w:t>
      </w:r>
      <w:proofErr w:type="gramStart"/>
      <w:r w:rsidRPr="009E2E86">
        <w:rPr>
          <w:rFonts w:ascii="Times New Roman" w:eastAsia="Calibri" w:hAnsi="Times New Roman" w:cs="Times New Roman"/>
          <w:sz w:val="18"/>
          <w:szCs w:val="18"/>
        </w:rPr>
        <w:t>,</w:t>
      </w:r>
      <w:proofErr w:type="gramEnd"/>
      <w:r w:rsidRPr="009E2E86">
        <w:rPr>
          <w:rFonts w:ascii="Times New Roman" w:eastAsia="Calibri" w:hAnsi="Times New Roman" w:cs="Times New Roman"/>
          <w:sz w:val="18"/>
          <w:szCs w:val="18"/>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5" w:name="sub_391220"/>
      <w:bookmarkEnd w:id="24"/>
      <w:r w:rsidRPr="009E2E86">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9E2E86">
        <w:rPr>
          <w:rFonts w:ascii="Times New Roman" w:eastAsia="Calibri" w:hAnsi="Times New Roman" w:cs="Times New Roman"/>
          <w:sz w:val="18"/>
          <w:szCs w:val="18"/>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9E2E86">
        <w:rPr>
          <w:rFonts w:ascii="Times New Roman" w:eastAsia="Calibri" w:hAnsi="Times New Roman" w:cs="Times New Roman"/>
          <w:sz w:val="18"/>
          <w:szCs w:val="18"/>
        </w:rPr>
        <w:t xml:space="preserve"> Не допускается заключение указанных договоров </w:t>
      </w:r>
      <w:proofErr w:type="gramStart"/>
      <w:r w:rsidRPr="009E2E86">
        <w:rPr>
          <w:rFonts w:ascii="Times New Roman" w:eastAsia="Calibri" w:hAnsi="Times New Roman" w:cs="Times New Roman"/>
          <w:sz w:val="18"/>
          <w:szCs w:val="18"/>
        </w:rPr>
        <w:t>ранее</w:t>
      </w:r>
      <w:proofErr w:type="gramEnd"/>
      <w:r w:rsidRPr="009E2E86">
        <w:rPr>
          <w:rFonts w:ascii="Times New Roman" w:eastAsia="Calibri" w:hAnsi="Times New Roman" w:cs="Times New Roman"/>
          <w:sz w:val="18"/>
          <w:szCs w:val="18"/>
        </w:rPr>
        <w:t xml:space="preserve"> чем через десять дней со дня размещения информации о результатах аукциона на </w:t>
      </w:r>
      <w:hyperlink r:id="rId14" w:history="1">
        <w:r w:rsidRPr="009E2E86">
          <w:rPr>
            <w:rStyle w:val="a7"/>
            <w:rFonts w:ascii="Times New Roman" w:eastAsia="Calibri" w:hAnsi="Times New Roman" w:cs="Times New Roman"/>
            <w:sz w:val="18"/>
            <w:szCs w:val="18"/>
          </w:rPr>
          <w:t>официальном сайте</w:t>
        </w:r>
      </w:hyperlink>
      <w:r w:rsidRPr="009E2E86">
        <w:rPr>
          <w:rFonts w:ascii="Times New Roman" w:eastAsia="Calibri" w:hAnsi="Times New Roman" w:cs="Times New Roman"/>
          <w:sz w:val="18"/>
          <w:szCs w:val="18"/>
        </w:rPr>
        <w:t>.</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6" w:name="sub_391221"/>
      <w:bookmarkEnd w:id="25"/>
      <w:r w:rsidRPr="009E2E86">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9E2E86">
        <w:rPr>
          <w:rFonts w:ascii="Times New Roman" w:eastAsia="Calibri" w:hAnsi="Times New Roman" w:cs="Times New Roman"/>
          <w:sz w:val="18"/>
          <w:szCs w:val="18"/>
        </w:rPr>
        <w:t>участка</w:t>
      </w:r>
      <w:proofErr w:type="gramEnd"/>
      <w:r w:rsidRPr="009E2E86">
        <w:rPr>
          <w:rFonts w:ascii="Times New Roman" w:eastAsia="Calibri" w:hAnsi="Times New Roman" w:cs="Times New Roman"/>
          <w:sz w:val="18"/>
          <w:szCs w:val="18"/>
        </w:rPr>
        <w:t xml:space="preserve">    засчитываются в счет арендной платы за него. </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9E2E86">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7" w:name="sub_391222"/>
      <w:bookmarkEnd w:id="26"/>
      <w:r w:rsidRPr="009E2E86">
        <w:rPr>
          <w:rFonts w:ascii="Times New Roman" w:eastAsia="Calibri" w:hAnsi="Times New Roman" w:cs="Times New Roman"/>
          <w:sz w:val="18"/>
          <w:szCs w:val="18"/>
        </w:rPr>
        <w:t xml:space="preserve">37. </w:t>
      </w:r>
      <w:bookmarkStart w:id="28" w:name="sub_391223"/>
      <w:bookmarkEnd w:id="27"/>
      <w:proofErr w:type="gramStart"/>
      <w:r w:rsidRPr="009E2E86">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9E2E86">
        <w:rPr>
          <w:rFonts w:ascii="Times New Roman" w:eastAsia="Calibri" w:hAnsi="Times New Roman" w:cs="Times New Roman"/>
          <w:sz w:val="18"/>
          <w:szCs w:val="18"/>
        </w:rPr>
        <w:t xml:space="preserve"> (при наличии указанных лиц). При этом условия повторного аукциона могут быть изменены.</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9" w:name="sub_391225"/>
      <w:bookmarkEnd w:id="28"/>
      <w:r w:rsidRPr="009E2E86">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0" w:name="sub_391226"/>
      <w:bookmarkEnd w:id="29"/>
      <w:r w:rsidRPr="009E2E86">
        <w:rPr>
          <w:rFonts w:ascii="Times New Roman" w:eastAsia="Calibri" w:hAnsi="Times New Roman" w:cs="Times New Roman"/>
          <w:sz w:val="18"/>
          <w:szCs w:val="18"/>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9E2E86">
        <w:rPr>
          <w:rFonts w:ascii="Times New Roman" w:eastAsia="Calibri" w:hAnsi="Times New Roman" w:cs="Times New Roman"/>
          <w:sz w:val="18"/>
          <w:szCs w:val="18"/>
        </w:rPr>
        <w:t>орган</w:t>
      </w:r>
      <w:proofErr w:type="gramEnd"/>
      <w:r w:rsidRPr="009E2E86">
        <w:rPr>
          <w:rFonts w:ascii="Times New Roman" w:eastAsia="Calibri" w:hAnsi="Times New Roman" w:cs="Times New Roman"/>
          <w:sz w:val="18"/>
          <w:szCs w:val="18"/>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9E2E86" w:rsidRPr="009E2E86" w:rsidRDefault="009E2E86" w:rsidP="009E2E86">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1" w:name="sub_391227"/>
      <w:bookmarkEnd w:id="30"/>
      <w:r w:rsidRPr="009E2E86">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9E2E86" w:rsidRPr="009E2E86" w:rsidRDefault="009E2E86" w:rsidP="009E2E86">
      <w:pPr>
        <w:spacing w:line="240" w:lineRule="auto"/>
        <w:contextualSpacing/>
        <w:rPr>
          <w:rFonts w:ascii="Times New Roman" w:hAnsi="Times New Roman" w:cs="Times New Roman"/>
          <w:sz w:val="18"/>
          <w:szCs w:val="18"/>
        </w:rPr>
      </w:pPr>
    </w:p>
    <w:p w:rsidR="009E2E86" w:rsidRPr="009E2E86" w:rsidRDefault="009E2E86" w:rsidP="009E2E86">
      <w:pPr>
        <w:shd w:val="clear" w:color="auto" w:fill="FFFFFF"/>
        <w:spacing w:line="240" w:lineRule="auto"/>
        <w:contextualSpacing/>
        <w:jc w:val="right"/>
        <w:rPr>
          <w:rFonts w:ascii="Times New Roman" w:hAnsi="Times New Roman" w:cs="Times New Roman"/>
          <w:bCs/>
          <w:color w:val="000000"/>
          <w:sz w:val="18"/>
          <w:szCs w:val="18"/>
        </w:rPr>
      </w:pPr>
    </w:p>
    <w:p w:rsidR="009E2E86" w:rsidRPr="009E2E86" w:rsidRDefault="009E2E86" w:rsidP="009E2E86">
      <w:pPr>
        <w:shd w:val="clear" w:color="auto" w:fill="FFFFFF"/>
        <w:spacing w:line="240" w:lineRule="auto"/>
        <w:contextualSpacing/>
        <w:jc w:val="right"/>
        <w:rPr>
          <w:rFonts w:ascii="Times New Roman" w:hAnsi="Times New Roman" w:cs="Times New Roman"/>
          <w:bCs/>
          <w:color w:val="000000"/>
          <w:sz w:val="18"/>
          <w:szCs w:val="18"/>
        </w:rPr>
      </w:pPr>
      <w:r w:rsidRPr="009E2E86">
        <w:rPr>
          <w:rFonts w:ascii="Times New Roman" w:hAnsi="Times New Roman" w:cs="Times New Roman"/>
          <w:bCs/>
          <w:color w:val="000000"/>
          <w:sz w:val="18"/>
          <w:szCs w:val="18"/>
        </w:rPr>
        <w:t>Приложение 1</w:t>
      </w:r>
    </w:p>
    <w:p w:rsidR="009E2E86" w:rsidRPr="009E2E86" w:rsidRDefault="009E2E86" w:rsidP="009E2E86">
      <w:pPr>
        <w:shd w:val="clear" w:color="auto" w:fill="FFFFFF"/>
        <w:spacing w:line="240" w:lineRule="auto"/>
        <w:contextualSpacing/>
        <w:jc w:val="right"/>
        <w:rPr>
          <w:rFonts w:ascii="Times New Roman" w:hAnsi="Times New Roman" w:cs="Times New Roman"/>
          <w:bCs/>
          <w:color w:val="000000"/>
          <w:sz w:val="18"/>
          <w:szCs w:val="18"/>
        </w:rPr>
      </w:pPr>
      <w:r w:rsidRPr="009E2E86">
        <w:rPr>
          <w:rFonts w:ascii="Times New Roman" w:hAnsi="Times New Roman" w:cs="Times New Roman"/>
          <w:bCs/>
          <w:color w:val="000000"/>
          <w:sz w:val="18"/>
          <w:szCs w:val="18"/>
        </w:rPr>
        <w:t xml:space="preserve"> к аукционной документации</w:t>
      </w:r>
    </w:p>
    <w:p w:rsidR="009E2E86" w:rsidRPr="009E2E86" w:rsidRDefault="009E2E86" w:rsidP="009E2E86">
      <w:pPr>
        <w:shd w:val="clear" w:color="auto" w:fill="FFFFFF"/>
        <w:spacing w:line="240" w:lineRule="auto"/>
        <w:contextualSpacing/>
        <w:jc w:val="right"/>
        <w:rPr>
          <w:rFonts w:ascii="Times New Roman" w:hAnsi="Times New Roman" w:cs="Times New Roman"/>
          <w:bCs/>
          <w:color w:val="000000"/>
          <w:sz w:val="18"/>
          <w:szCs w:val="18"/>
        </w:rPr>
      </w:pPr>
    </w:p>
    <w:p w:rsidR="009E2E86" w:rsidRPr="009E2E86" w:rsidRDefault="009E2E86" w:rsidP="009E2E86">
      <w:pPr>
        <w:shd w:val="clear" w:color="auto" w:fill="FFFFFF"/>
        <w:spacing w:line="240" w:lineRule="auto"/>
        <w:contextualSpacing/>
        <w:jc w:val="center"/>
        <w:rPr>
          <w:rFonts w:ascii="Times New Roman" w:hAnsi="Times New Roman" w:cs="Times New Roman"/>
          <w:b/>
          <w:bCs/>
          <w:color w:val="000000"/>
          <w:sz w:val="18"/>
          <w:szCs w:val="18"/>
        </w:rPr>
      </w:pPr>
    </w:p>
    <w:p w:rsidR="009E2E86" w:rsidRPr="009E2E86" w:rsidRDefault="009E2E86" w:rsidP="009E2E86">
      <w:pPr>
        <w:pStyle w:val="ConsNonformat"/>
        <w:widowControl/>
        <w:contextualSpacing/>
        <w:jc w:val="center"/>
        <w:rPr>
          <w:rFonts w:ascii="Times New Roman" w:hAnsi="Times New Roman"/>
          <w:sz w:val="18"/>
          <w:szCs w:val="18"/>
        </w:rPr>
      </w:pPr>
    </w:p>
    <w:p w:rsidR="009E2E86" w:rsidRPr="009E2E86" w:rsidRDefault="009E2E86" w:rsidP="009E2E86">
      <w:pPr>
        <w:pStyle w:val="ConsNonformat"/>
        <w:widowControl/>
        <w:contextualSpacing/>
        <w:jc w:val="center"/>
        <w:rPr>
          <w:rFonts w:ascii="Times New Roman" w:hAnsi="Times New Roman"/>
          <w:sz w:val="18"/>
          <w:szCs w:val="18"/>
        </w:rPr>
      </w:pPr>
      <w:r w:rsidRPr="009E2E86">
        <w:rPr>
          <w:rFonts w:ascii="Times New Roman" w:hAnsi="Times New Roman"/>
          <w:sz w:val="18"/>
          <w:szCs w:val="18"/>
        </w:rPr>
        <w:t>ЗАЯВКА НА УЧАСТИЕ В АУКЦИОНЕ</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«____» ____________ 2022 г.</w:t>
      </w:r>
      <w:r w:rsidRPr="009E2E86">
        <w:rPr>
          <w:rFonts w:ascii="Times New Roman" w:hAnsi="Times New Roman"/>
          <w:sz w:val="18"/>
          <w:szCs w:val="18"/>
        </w:rPr>
        <w:tab/>
      </w:r>
      <w:r w:rsidRPr="009E2E86">
        <w:rPr>
          <w:rFonts w:ascii="Times New Roman" w:hAnsi="Times New Roman"/>
          <w:sz w:val="18"/>
          <w:szCs w:val="18"/>
        </w:rPr>
        <w:tab/>
      </w:r>
      <w:r w:rsidRPr="009E2E86">
        <w:rPr>
          <w:rFonts w:ascii="Times New Roman" w:hAnsi="Times New Roman"/>
          <w:sz w:val="18"/>
          <w:szCs w:val="18"/>
        </w:rPr>
        <w:tab/>
      </w:r>
      <w:r w:rsidRPr="009E2E86">
        <w:rPr>
          <w:rFonts w:ascii="Times New Roman" w:hAnsi="Times New Roman"/>
          <w:sz w:val="18"/>
          <w:szCs w:val="18"/>
        </w:rPr>
        <w:tab/>
      </w:r>
      <w:r w:rsidRPr="009E2E86">
        <w:rPr>
          <w:rFonts w:ascii="Times New Roman" w:hAnsi="Times New Roman"/>
          <w:sz w:val="18"/>
          <w:szCs w:val="18"/>
        </w:rPr>
        <w:tab/>
        <w:t xml:space="preserve">      </w:t>
      </w:r>
      <w:r w:rsidRPr="009E2E86">
        <w:rPr>
          <w:rFonts w:ascii="Times New Roman" w:hAnsi="Times New Roman"/>
          <w:sz w:val="18"/>
          <w:szCs w:val="18"/>
        </w:rPr>
        <w:tab/>
      </w:r>
      <w:r w:rsidRPr="009E2E86">
        <w:rPr>
          <w:rFonts w:ascii="Times New Roman" w:hAnsi="Times New Roman"/>
          <w:sz w:val="18"/>
          <w:szCs w:val="18"/>
        </w:rPr>
        <w:tab/>
      </w:r>
      <w:proofErr w:type="spellStart"/>
      <w:r w:rsidRPr="009E2E86">
        <w:rPr>
          <w:rFonts w:ascii="Times New Roman" w:hAnsi="Times New Roman"/>
          <w:sz w:val="18"/>
          <w:szCs w:val="18"/>
        </w:rPr>
        <w:t>с</w:t>
      </w:r>
      <w:proofErr w:type="gramStart"/>
      <w:r w:rsidRPr="009E2E86">
        <w:rPr>
          <w:rFonts w:ascii="Times New Roman" w:hAnsi="Times New Roman"/>
          <w:sz w:val="18"/>
          <w:szCs w:val="18"/>
        </w:rPr>
        <w:t>.Д</w:t>
      </w:r>
      <w:proofErr w:type="gramEnd"/>
      <w:r w:rsidRPr="009E2E86">
        <w:rPr>
          <w:rFonts w:ascii="Times New Roman" w:hAnsi="Times New Roman"/>
          <w:sz w:val="18"/>
          <w:szCs w:val="18"/>
        </w:rPr>
        <w:t>убенки</w:t>
      </w:r>
      <w:proofErr w:type="spellEnd"/>
      <w:r w:rsidRPr="009E2E86">
        <w:rPr>
          <w:rFonts w:ascii="Times New Roman" w:hAnsi="Times New Roman"/>
          <w:sz w:val="18"/>
          <w:szCs w:val="18"/>
        </w:rPr>
        <w:t xml:space="preserve"> </w:t>
      </w:r>
    </w:p>
    <w:p w:rsidR="009E2E86" w:rsidRPr="009E2E86" w:rsidRDefault="009E2E86" w:rsidP="009E2E86">
      <w:pPr>
        <w:pStyle w:val="ConsNonformat"/>
        <w:widowControl/>
        <w:contextualSpacing/>
        <w:jc w:val="center"/>
        <w:rPr>
          <w:rFonts w:ascii="Times New Roman" w:hAnsi="Times New Roman"/>
          <w:sz w:val="18"/>
          <w:szCs w:val="18"/>
        </w:rPr>
      </w:pP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Претендент _______________________________________________________________________________</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 xml:space="preserve">                     </w:t>
      </w:r>
      <w:proofErr w:type="gramStart"/>
      <w:r w:rsidRPr="009E2E86">
        <w:rPr>
          <w:rFonts w:ascii="Times New Roman" w:hAnsi="Times New Roman"/>
          <w:sz w:val="18"/>
          <w:szCs w:val="18"/>
        </w:rPr>
        <w:t>(Ф.И.О. претендента (физического лица) или наименование претендента (юридического лица)</w:t>
      </w:r>
      <w:proofErr w:type="gramEnd"/>
    </w:p>
    <w:p w:rsidR="009E2E86" w:rsidRPr="009E2E86" w:rsidRDefault="009E2E86" w:rsidP="009E2E86">
      <w:pPr>
        <w:pStyle w:val="ConsNonformat"/>
        <w:widowControl/>
        <w:contextualSpacing/>
        <w:jc w:val="both"/>
        <w:rPr>
          <w:rFonts w:ascii="Times New Roman" w:hAnsi="Times New Roman"/>
          <w:sz w:val="18"/>
          <w:szCs w:val="18"/>
        </w:rPr>
      </w:pP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Документ о государственной регистрации в качестве юридического лица (для юридических лиц) __________________________________________________________, рег.№ __________________________</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 xml:space="preserve">Дата регистрации «______» _______________________ ___________ </w:t>
      </w:r>
      <w:proofErr w:type="gramStart"/>
      <w:r w:rsidRPr="009E2E86">
        <w:rPr>
          <w:rFonts w:ascii="Times New Roman" w:hAnsi="Times New Roman"/>
          <w:sz w:val="18"/>
          <w:szCs w:val="18"/>
        </w:rPr>
        <w:t>г</w:t>
      </w:r>
      <w:proofErr w:type="gramEnd"/>
      <w:r w:rsidRPr="009E2E86">
        <w:rPr>
          <w:rFonts w:ascii="Times New Roman" w:hAnsi="Times New Roman"/>
          <w:sz w:val="18"/>
          <w:szCs w:val="18"/>
        </w:rPr>
        <w:t>.</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Орган, осуществивший регистрацию __________________________________________________________</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Место выдачи ______________________________________________________________________________</w:t>
      </w:r>
    </w:p>
    <w:p w:rsidR="009E2E86" w:rsidRPr="009E2E86" w:rsidRDefault="009E2E86" w:rsidP="009E2E86">
      <w:pPr>
        <w:pStyle w:val="ConsNonformat"/>
        <w:widowControl/>
        <w:contextualSpacing/>
        <w:jc w:val="both"/>
        <w:rPr>
          <w:rFonts w:ascii="Times New Roman" w:hAnsi="Times New Roman"/>
          <w:sz w:val="18"/>
          <w:szCs w:val="18"/>
        </w:rPr>
      </w:pPr>
    </w:p>
    <w:p w:rsidR="009E2E86" w:rsidRPr="009E2E86" w:rsidRDefault="009E2E86" w:rsidP="009E2E86">
      <w:pPr>
        <w:pStyle w:val="ConsNonformat"/>
        <w:widowControl/>
        <w:contextualSpacing/>
        <w:jc w:val="both"/>
        <w:rPr>
          <w:rFonts w:ascii="Times New Roman" w:hAnsi="Times New Roman"/>
          <w:sz w:val="18"/>
          <w:szCs w:val="18"/>
        </w:rPr>
      </w:pP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Документ, удостоверяющий личность (для физических лиц): серия__________ № _____________________</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Дата регистрации, код подразделения и орган, осуществивший выдачу _____________________________</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___________________________________________________________________________________________</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ИНН _____________________ тел. ____________________ факс _____________ Индекс  ______________</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Адрес претендента __________________________________________________________________________</w:t>
      </w:r>
    </w:p>
    <w:p w:rsidR="009E2E86" w:rsidRPr="009E2E86" w:rsidRDefault="009E2E86" w:rsidP="009E2E86">
      <w:pPr>
        <w:pStyle w:val="ConsNonformat"/>
        <w:widowControl/>
        <w:contextualSpacing/>
        <w:jc w:val="both"/>
        <w:rPr>
          <w:rFonts w:ascii="Times New Roman" w:hAnsi="Times New Roman"/>
          <w:sz w:val="18"/>
          <w:szCs w:val="18"/>
        </w:rPr>
      </w:pPr>
    </w:p>
    <w:p w:rsidR="009E2E86" w:rsidRPr="009E2E86" w:rsidRDefault="009E2E86" w:rsidP="009E2E86">
      <w:pPr>
        <w:pStyle w:val="ConsNonformat"/>
        <w:widowControl/>
        <w:contextualSpacing/>
        <w:jc w:val="both"/>
        <w:rPr>
          <w:rFonts w:ascii="Times New Roman" w:hAnsi="Times New Roman"/>
          <w:sz w:val="18"/>
          <w:szCs w:val="18"/>
        </w:rPr>
      </w:pP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Представитель претендента ___________________________________________________________________</w:t>
      </w:r>
    </w:p>
    <w:p w:rsidR="009E2E86" w:rsidRPr="009E2E86" w:rsidRDefault="009E2E86" w:rsidP="009E2E86">
      <w:pPr>
        <w:pStyle w:val="ConsNonformat"/>
        <w:widowControl/>
        <w:contextualSpacing/>
        <w:jc w:val="center"/>
        <w:rPr>
          <w:rFonts w:ascii="Times New Roman" w:hAnsi="Times New Roman"/>
          <w:sz w:val="18"/>
          <w:szCs w:val="18"/>
        </w:rPr>
      </w:pPr>
      <w:r w:rsidRPr="009E2E86">
        <w:rPr>
          <w:rFonts w:ascii="Times New Roman" w:hAnsi="Times New Roman"/>
          <w:sz w:val="18"/>
          <w:szCs w:val="18"/>
        </w:rPr>
        <w:t xml:space="preserve">                                     (Ф.И.О.)</w:t>
      </w:r>
    </w:p>
    <w:p w:rsidR="009E2E86" w:rsidRPr="009E2E86" w:rsidRDefault="009E2E86" w:rsidP="009E2E86">
      <w:pPr>
        <w:pStyle w:val="ConsNonformat"/>
        <w:widowControl/>
        <w:contextualSpacing/>
        <w:jc w:val="both"/>
        <w:rPr>
          <w:rFonts w:ascii="Times New Roman" w:hAnsi="Times New Roman"/>
          <w:sz w:val="18"/>
          <w:szCs w:val="18"/>
        </w:rPr>
      </w:pPr>
      <w:proofErr w:type="gramStart"/>
      <w:r w:rsidRPr="009E2E86">
        <w:rPr>
          <w:rFonts w:ascii="Times New Roman" w:hAnsi="Times New Roman"/>
          <w:sz w:val="18"/>
          <w:szCs w:val="18"/>
        </w:rPr>
        <w:t>действующий</w:t>
      </w:r>
      <w:proofErr w:type="gramEnd"/>
      <w:r w:rsidRPr="009E2E86">
        <w:rPr>
          <w:rFonts w:ascii="Times New Roman" w:hAnsi="Times New Roman"/>
          <w:sz w:val="18"/>
          <w:szCs w:val="18"/>
        </w:rPr>
        <w:t xml:space="preserve"> на основании доверенности от « _____» _____________________ _______г. № ___________</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выданной __________________________________________________________________________________</w:t>
      </w:r>
    </w:p>
    <w:p w:rsidR="009E2E86" w:rsidRPr="009E2E86" w:rsidRDefault="009E2E86" w:rsidP="009E2E86">
      <w:pPr>
        <w:pStyle w:val="ConsNonformat"/>
        <w:widowControl/>
        <w:contextualSpacing/>
        <w:jc w:val="both"/>
        <w:rPr>
          <w:rFonts w:ascii="Times New Roman" w:hAnsi="Times New Roman"/>
          <w:sz w:val="18"/>
          <w:szCs w:val="18"/>
        </w:rPr>
      </w:pPr>
    </w:p>
    <w:p w:rsidR="009E2E86" w:rsidRPr="009E2E86" w:rsidRDefault="009E2E8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 xml:space="preserve">принимая решение об участии в аукционе на право заключения договора аренды </w:t>
      </w:r>
    </w:p>
    <w:p w:rsidR="009E2E86" w:rsidRPr="009E2E86" w:rsidRDefault="009E2E8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 xml:space="preserve">земельного участка </w:t>
      </w:r>
      <w:proofErr w:type="gramStart"/>
      <w:r w:rsidRPr="009E2E86">
        <w:rPr>
          <w:rFonts w:ascii="Times New Roman" w:hAnsi="Times New Roman" w:cs="Times New Roman"/>
          <w:b/>
          <w:sz w:val="18"/>
          <w:szCs w:val="18"/>
        </w:rPr>
        <w:t>для</w:t>
      </w:r>
      <w:proofErr w:type="gramEnd"/>
      <w:r w:rsidRPr="009E2E86">
        <w:rPr>
          <w:rFonts w:ascii="Times New Roman" w:hAnsi="Times New Roman" w:cs="Times New Roman"/>
          <w:b/>
          <w:sz w:val="18"/>
          <w:szCs w:val="18"/>
        </w:rPr>
        <w:t xml:space="preserve"> ________________________________________________________:</w:t>
      </w:r>
    </w:p>
    <w:p w:rsidR="009E2E86" w:rsidRPr="009E2E86" w:rsidRDefault="009E2E86" w:rsidP="009E2E86">
      <w:pPr>
        <w:pStyle w:val="ConsNonformat"/>
        <w:widowControl/>
        <w:contextualSpacing/>
        <w:jc w:val="both"/>
        <w:rPr>
          <w:rFonts w:ascii="Times New Roman" w:hAnsi="Times New Roman"/>
          <w:b/>
          <w:sz w:val="18"/>
          <w:szCs w:val="18"/>
        </w:rPr>
      </w:pPr>
      <w:r w:rsidRPr="009E2E86">
        <w:rPr>
          <w:rFonts w:ascii="Times New Roman" w:hAnsi="Times New Roman"/>
          <w:b/>
          <w:sz w:val="18"/>
          <w:szCs w:val="18"/>
        </w:rPr>
        <w:t>_____________________________________________________________________________________</w:t>
      </w:r>
    </w:p>
    <w:p w:rsidR="009E2E86" w:rsidRPr="009E2E86" w:rsidRDefault="009E2E86" w:rsidP="009E2E86">
      <w:pPr>
        <w:pStyle w:val="ConsNonformat"/>
        <w:widowControl/>
        <w:contextualSpacing/>
        <w:jc w:val="both"/>
        <w:rPr>
          <w:rFonts w:ascii="Times New Roman" w:hAnsi="Times New Roman"/>
          <w:b/>
          <w:sz w:val="18"/>
          <w:szCs w:val="18"/>
        </w:rPr>
      </w:pPr>
      <w:r w:rsidRPr="009E2E86">
        <w:rPr>
          <w:rFonts w:ascii="Times New Roman" w:hAnsi="Times New Roman"/>
          <w:b/>
          <w:sz w:val="18"/>
          <w:szCs w:val="18"/>
        </w:rPr>
        <w:t xml:space="preserve">           </w:t>
      </w:r>
      <w:r w:rsidRPr="009E2E86">
        <w:rPr>
          <w:rFonts w:ascii="Times New Roman" w:hAnsi="Times New Roman"/>
          <w:b/>
          <w:sz w:val="18"/>
          <w:szCs w:val="18"/>
        </w:rPr>
        <w:tab/>
      </w:r>
      <w:r w:rsidRPr="009E2E86">
        <w:rPr>
          <w:rFonts w:ascii="Times New Roman" w:hAnsi="Times New Roman"/>
          <w:b/>
          <w:sz w:val="18"/>
          <w:szCs w:val="18"/>
        </w:rPr>
        <w:tab/>
        <w:t>(наименование лота аукциона, его основные  характеристики и местонахождение)</w:t>
      </w:r>
    </w:p>
    <w:p w:rsidR="009E2E86" w:rsidRPr="009E2E86" w:rsidRDefault="009E2E86" w:rsidP="009E2E86">
      <w:pPr>
        <w:pStyle w:val="ConsNonformat"/>
        <w:widowControl/>
        <w:contextualSpacing/>
        <w:jc w:val="both"/>
        <w:rPr>
          <w:rFonts w:ascii="Times New Roman" w:hAnsi="Times New Roman"/>
          <w:b/>
          <w:sz w:val="18"/>
          <w:szCs w:val="18"/>
        </w:rPr>
      </w:pPr>
      <w:r w:rsidRPr="009E2E86">
        <w:rPr>
          <w:rFonts w:ascii="Times New Roman" w:hAnsi="Times New Roman"/>
          <w:b/>
          <w:sz w:val="18"/>
          <w:szCs w:val="18"/>
        </w:rPr>
        <w:t>обязуюсь:</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 xml:space="preserve">- соблюдать условия аукциона,  содержащиеся  в  извещении   о   проведении  открытого аукциона,   опубликованном  на официальном сайте </w:t>
      </w:r>
      <w:hyperlink r:id="rId15" w:history="1">
        <w:r w:rsidRPr="009E2E86">
          <w:rPr>
            <w:rStyle w:val="a7"/>
            <w:rFonts w:ascii="Times New Roman" w:hAnsi="Times New Roman"/>
            <w:sz w:val="18"/>
            <w:szCs w:val="18"/>
            <w:lang w:val="en-US"/>
          </w:rPr>
          <w:t>www</w:t>
        </w:r>
        <w:r w:rsidRPr="009E2E86">
          <w:rPr>
            <w:rStyle w:val="a7"/>
            <w:rFonts w:ascii="Times New Roman" w:hAnsi="Times New Roman"/>
            <w:sz w:val="18"/>
            <w:szCs w:val="18"/>
          </w:rPr>
          <w:t>.</w:t>
        </w:r>
        <w:proofErr w:type="spellStart"/>
        <w:r w:rsidRPr="009E2E86">
          <w:rPr>
            <w:rStyle w:val="a7"/>
            <w:rFonts w:ascii="Times New Roman" w:hAnsi="Times New Roman"/>
            <w:sz w:val="18"/>
            <w:szCs w:val="18"/>
            <w:lang w:val="en-US"/>
          </w:rPr>
          <w:t>torgi</w:t>
        </w:r>
        <w:proofErr w:type="spellEnd"/>
        <w:r w:rsidRPr="009E2E86">
          <w:rPr>
            <w:rStyle w:val="a7"/>
            <w:rFonts w:ascii="Times New Roman" w:hAnsi="Times New Roman"/>
            <w:sz w:val="18"/>
            <w:szCs w:val="18"/>
          </w:rPr>
          <w:t>.</w:t>
        </w:r>
        <w:proofErr w:type="spellStart"/>
        <w:r w:rsidRPr="009E2E86">
          <w:rPr>
            <w:rStyle w:val="a7"/>
            <w:rFonts w:ascii="Times New Roman" w:hAnsi="Times New Roman"/>
            <w:sz w:val="18"/>
            <w:szCs w:val="18"/>
            <w:lang w:val="en-US"/>
          </w:rPr>
          <w:t>gov</w:t>
        </w:r>
        <w:proofErr w:type="spellEnd"/>
        <w:r w:rsidRPr="009E2E86">
          <w:rPr>
            <w:rStyle w:val="a7"/>
            <w:rFonts w:ascii="Times New Roman" w:hAnsi="Times New Roman"/>
            <w:sz w:val="18"/>
            <w:szCs w:val="18"/>
          </w:rPr>
          <w:t>.</w:t>
        </w:r>
        <w:proofErr w:type="spellStart"/>
        <w:r w:rsidRPr="009E2E86">
          <w:rPr>
            <w:rStyle w:val="a7"/>
            <w:rFonts w:ascii="Times New Roman" w:hAnsi="Times New Roman"/>
            <w:sz w:val="18"/>
            <w:szCs w:val="18"/>
            <w:lang w:val="en-US"/>
          </w:rPr>
          <w:t>ru</w:t>
        </w:r>
        <w:proofErr w:type="spellEnd"/>
      </w:hyperlink>
      <w:r w:rsidRPr="009E2E86">
        <w:rPr>
          <w:rFonts w:ascii="Times New Roman" w:hAnsi="Times New Roman"/>
          <w:sz w:val="18"/>
          <w:szCs w:val="18"/>
        </w:rPr>
        <w:t>;</w:t>
      </w:r>
    </w:p>
    <w:p w:rsidR="009E2E86" w:rsidRPr="009E2E86" w:rsidRDefault="009E2E86" w:rsidP="009E2E86">
      <w:pPr>
        <w:pStyle w:val="ConsNonformat"/>
        <w:contextualSpacing/>
        <w:jc w:val="both"/>
        <w:rPr>
          <w:rFonts w:ascii="Times New Roman" w:hAnsi="Times New Roman"/>
          <w:sz w:val="18"/>
          <w:szCs w:val="18"/>
        </w:rPr>
      </w:pPr>
      <w:r w:rsidRPr="009E2E86">
        <w:rPr>
          <w:rFonts w:ascii="Times New Roman" w:hAnsi="Times New Roman"/>
          <w:sz w:val="18"/>
          <w:szCs w:val="18"/>
        </w:rPr>
        <w:t xml:space="preserve">- в  случае  признания  победителем   аукциона   заключить   договор аренды земельного участка.   </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Банковские реквизиты Претендента: ___________________________________________________________</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___________________________________________________________________________________________</w:t>
      </w: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 xml:space="preserve">  </w:t>
      </w:r>
    </w:p>
    <w:p w:rsidR="009E2E86" w:rsidRPr="009E2E86" w:rsidRDefault="009E2E86" w:rsidP="009E2E86">
      <w:pPr>
        <w:pStyle w:val="ConsNonformat"/>
        <w:widowControl/>
        <w:contextualSpacing/>
        <w:jc w:val="both"/>
        <w:rPr>
          <w:rFonts w:ascii="Times New Roman" w:hAnsi="Times New Roman"/>
          <w:b/>
          <w:sz w:val="18"/>
          <w:szCs w:val="18"/>
        </w:rPr>
      </w:pPr>
      <w:r w:rsidRPr="009E2E86">
        <w:rPr>
          <w:rFonts w:ascii="Times New Roman" w:hAnsi="Times New Roman"/>
          <w:sz w:val="18"/>
          <w:szCs w:val="18"/>
        </w:rPr>
        <w:t xml:space="preserve"> </w:t>
      </w:r>
      <w:r w:rsidRPr="009E2E86">
        <w:rPr>
          <w:rFonts w:ascii="Times New Roman" w:hAnsi="Times New Roman"/>
          <w:b/>
          <w:sz w:val="18"/>
          <w:szCs w:val="18"/>
        </w:rPr>
        <w:t>К заявке прилагаются:</w:t>
      </w:r>
    </w:p>
    <w:p w:rsidR="009E2E86" w:rsidRPr="009E2E86" w:rsidRDefault="009E2E86" w:rsidP="009E2E86">
      <w:pPr>
        <w:tabs>
          <w:tab w:val="left" w:pos="1080"/>
        </w:tabs>
        <w:spacing w:line="240" w:lineRule="auto"/>
        <w:ind w:right="21"/>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1. Платежный документ с отметкой банка об исполнении, для подтверждения перечисления претендентом задатка;</w:t>
      </w:r>
    </w:p>
    <w:p w:rsidR="009E2E86" w:rsidRPr="009E2E86" w:rsidRDefault="009E2E86" w:rsidP="009E2E86">
      <w:pPr>
        <w:tabs>
          <w:tab w:val="left" w:pos="1080"/>
        </w:tabs>
        <w:spacing w:line="240" w:lineRule="auto"/>
        <w:ind w:right="21"/>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2. Копии документов, удостоверяющих личность (для граждан); </w:t>
      </w:r>
    </w:p>
    <w:p w:rsidR="009E2E86" w:rsidRPr="009E2E86" w:rsidRDefault="009E2E86" w:rsidP="009E2E86">
      <w:pPr>
        <w:autoSpaceDE w:val="0"/>
        <w:autoSpaceDN w:val="0"/>
        <w:adjustRightInd w:val="0"/>
        <w:spacing w:line="240" w:lineRule="auto"/>
        <w:ind w:firstLine="540"/>
        <w:contextualSpacing/>
        <w:jc w:val="both"/>
        <w:rPr>
          <w:rFonts w:ascii="Times New Roman" w:hAnsi="Times New Roman" w:cs="Times New Roman"/>
          <w:sz w:val="18"/>
          <w:szCs w:val="18"/>
        </w:rPr>
      </w:pPr>
      <w:r w:rsidRPr="009E2E86">
        <w:rPr>
          <w:rFonts w:ascii="Times New Roman" w:hAnsi="Times New Roman" w:cs="Times New Roman"/>
          <w:sz w:val="18"/>
          <w:szCs w:val="18"/>
        </w:rPr>
        <w:t>3. Опись представленных документов.</w:t>
      </w:r>
    </w:p>
    <w:p w:rsidR="009E2E86" w:rsidRPr="009E2E86" w:rsidRDefault="009E2E86" w:rsidP="009E2E86">
      <w:pPr>
        <w:tabs>
          <w:tab w:val="left" w:pos="1080"/>
        </w:tabs>
        <w:spacing w:line="240" w:lineRule="auto"/>
        <w:ind w:right="21"/>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9E2E86" w:rsidRPr="009E2E86" w:rsidRDefault="009E2E86" w:rsidP="009E2E86">
      <w:pPr>
        <w:pStyle w:val="ConsPlusNormal"/>
        <w:ind w:firstLine="540"/>
        <w:contextualSpacing/>
        <w:jc w:val="both"/>
        <w:rPr>
          <w:rFonts w:ascii="Times New Roman" w:hAnsi="Times New Roman" w:cs="Times New Roman"/>
          <w:sz w:val="18"/>
          <w:szCs w:val="18"/>
        </w:rPr>
      </w:pPr>
      <w:r w:rsidRPr="009E2E86">
        <w:rPr>
          <w:rFonts w:ascii="Times New Roman" w:hAnsi="Times New Roman" w:cs="Times New Roman"/>
          <w:sz w:val="18"/>
          <w:szCs w:val="18"/>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9E2E86" w:rsidRPr="009E2E86" w:rsidRDefault="009E2E86" w:rsidP="009E2E86">
      <w:pPr>
        <w:pStyle w:val="ConsPlusNormal"/>
        <w:ind w:firstLine="540"/>
        <w:contextualSpacing/>
        <w:jc w:val="both"/>
        <w:rPr>
          <w:rFonts w:ascii="Times New Roman" w:hAnsi="Times New Roman" w:cs="Times New Roman"/>
          <w:sz w:val="18"/>
          <w:szCs w:val="18"/>
        </w:rPr>
      </w:pPr>
    </w:p>
    <w:p w:rsidR="009E2E86" w:rsidRPr="009E2E86" w:rsidRDefault="009E2E86" w:rsidP="009E2E86">
      <w:pPr>
        <w:pStyle w:val="ConsNonformat"/>
        <w:widowControl/>
        <w:contextualSpacing/>
        <w:jc w:val="both"/>
        <w:rPr>
          <w:rFonts w:ascii="Times New Roman" w:hAnsi="Times New Roman"/>
          <w:sz w:val="18"/>
          <w:szCs w:val="18"/>
        </w:rPr>
      </w:pPr>
      <w:r w:rsidRPr="009E2E86">
        <w:rPr>
          <w:rFonts w:ascii="Times New Roman" w:hAnsi="Times New Roman"/>
          <w:sz w:val="18"/>
          <w:szCs w:val="18"/>
        </w:rPr>
        <w:t>Подпись Претендента ___________________                                        "___" _______________ 2022 г.</w:t>
      </w:r>
    </w:p>
    <w:p w:rsidR="009E2E86" w:rsidRPr="009E2E86" w:rsidRDefault="009E2E86" w:rsidP="009E2E86">
      <w:pPr>
        <w:pStyle w:val="ConsNonformat"/>
        <w:widowControl/>
        <w:contextualSpacing/>
        <w:jc w:val="both"/>
        <w:rPr>
          <w:rFonts w:ascii="Times New Roman" w:hAnsi="Times New Roman"/>
          <w:sz w:val="18"/>
          <w:szCs w:val="18"/>
        </w:rPr>
      </w:pPr>
    </w:p>
    <w:p w:rsidR="009E2E86" w:rsidRPr="009E2E86" w:rsidRDefault="009E2E86" w:rsidP="009E2E86">
      <w:pPr>
        <w:pStyle w:val="ConsNonformat"/>
        <w:widowControl/>
        <w:contextualSpacing/>
        <w:jc w:val="both"/>
        <w:rPr>
          <w:rFonts w:ascii="Times New Roman" w:hAnsi="Times New Roman"/>
          <w:sz w:val="18"/>
          <w:szCs w:val="18"/>
        </w:rPr>
      </w:pPr>
    </w:p>
    <w:p w:rsidR="009E2E86" w:rsidRPr="009E2E86" w:rsidRDefault="009E2E86" w:rsidP="009E2E86">
      <w:pPr>
        <w:pStyle w:val="ConsNonformat"/>
        <w:widowControl/>
        <w:contextualSpacing/>
        <w:jc w:val="both"/>
        <w:rPr>
          <w:rFonts w:ascii="Times New Roman" w:hAnsi="Times New Roman"/>
          <w:b/>
          <w:sz w:val="18"/>
          <w:szCs w:val="18"/>
        </w:rPr>
      </w:pPr>
      <w:r w:rsidRPr="009E2E86">
        <w:rPr>
          <w:rFonts w:ascii="Times New Roman" w:hAnsi="Times New Roman"/>
          <w:b/>
          <w:sz w:val="18"/>
          <w:szCs w:val="18"/>
        </w:rPr>
        <w:t xml:space="preserve">Заявка принята Организатором аукциона: </w:t>
      </w:r>
    </w:p>
    <w:p w:rsidR="009E2E86" w:rsidRPr="009E2E86" w:rsidRDefault="009E2E86" w:rsidP="009E2E86">
      <w:pPr>
        <w:pStyle w:val="ConsNonformat"/>
        <w:widowControl/>
        <w:contextualSpacing/>
        <w:jc w:val="both"/>
        <w:rPr>
          <w:rFonts w:ascii="Times New Roman" w:hAnsi="Times New Roman"/>
          <w:b/>
          <w:sz w:val="18"/>
          <w:szCs w:val="18"/>
        </w:rPr>
      </w:pPr>
    </w:p>
    <w:p w:rsidR="009E2E86" w:rsidRPr="009E2E86" w:rsidRDefault="009E2E86" w:rsidP="009E2E86">
      <w:pPr>
        <w:pStyle w:val="ConsNonformat"/>
        <w:widowControl/>
        <w:contextualSpacing/>
        <w:jc w:val="both"/>
        <w:rPr>
          <w:rFonts w:ascii="Times New Roman" w:hAnsi="Times New Roman"/>
          <w:b/>
          <w:sz w:val="18"/>
          <w:szCs w:val="18"/>
        </w:rPr>
      </w:pPr>
      <w:r w:rsidRPr="009E2E86">
        <w:rPr>
          <w:rFonts w:ascii="Times New Roman" w:hAnsi="Times New Roman"/>
          <w:b/>
          <w:sz w:val="18"/>
          <w:szCs w:val="18"/>
        </w:rPr>
        <w:t>Час</w:t>
      </w:r>
      <w:proofErr w:type="gramStart"/>
      <w:r w:rsidRPr="009E2E86">
        <w:rPr>
          <w:rFonts w:ascii="Times New Roman" w:hAnsi="Times New Roman"/>
          <w:b/>
          <w:sz w:val="18"/>
          <w:szCs w:val="18"/>
        </w:rPr>
        <w:t>.</w:t>
      </w:r>
      <w:proofErr w:type="gramEnd"/>
      <w:r w:rsidRPr="009E2E86">
        <w:rPr>
          <w:rFonts w:ascii="Times New Roman" w:hAnsi="Times New Roman"/>
          <w:b/>
          <w:sz w:val="18"/>
          <w:szCs w:val="18"/>
        </w:rPr>
        <w:t xml:space="preserve"> ______ </w:t>
      </w:r>
      <w:proofErr w:type="gramStart"/>
      <w:r w:rsidRPr="009E2E86">
        <w:rPr>
          <w:rFonts w:ascii="Times New Roman" w:hAnsi="Times New Roman"/>
          <w:b/>
          <w:sz w:val="18"/>
          <w:szCs w:val="18"/>
        </w:rPr>
        <w:t>м</w:t>
      </w:r>
      <w:proofErr w:type="gramEnd"/>
      <w:r w:rsidRPr="009E2E86">
        <w:rPr>
          <w:rFonts w:ascii="Times New Roman" w:hAnsi="Times New Roman"/>
          <w:b/>
          <w:sz w:val="18"/>
          <w:szCs w:val="18"/>
        </w:rPr>
        <w:t>ин. ______   "___" _______________ 2022 г. № _____</w:t>
      </w:r>
    </w:p>
    <w:p w:rsidR="009E2E86" w:rsidRPr="009E2E86" w:rsidRDefault="009E2E86" w:rsidP="009E2E86">
      <w:pPr>
        <w:pStyle w:val="ConsNonformat"/>
        <w:widowControl/>
        <w:contextualSpacing/>
        <w:jc w:val="both"/>
        <w:rPr>
          <w:rFonts w:ascii="Times New Roman" w:hAnsi="Times New Roman"/>
          <w:b/>
          <w:sz w:val="18"/>
          <w:szCs w:val="18"/>
        </w:rPr>
      </w:pPr>
    </w:p>
    <w:p w:rsidR="009E2E86" w:rsidRPr="009E2E86" w:rsidRDefault="009E2E86" w:rsidP="009E2E86">
      <w:pPr>
        <w:pStyle w:val="ConsNonformat"/>
        <w:widowControl/>
        <w:contextualSpacing/>
        <w:jc w:val="both"/>
        <w:rPr>
          <w:rFonts w:ascii="Times New Roman" w:hAnsi="Times New Roman"/>
          <w:bCs/>
          <w:color w:val="000000"/>
          <w:sz w:val="18"/>
          <w:szCs w:val="18"/>
        </w:rPr>
      </w:pPr>
      <w:r w:rsidRPr="009E2E86">
        <w:rPr>
          <w:rFonts w:ascii="Times New Roman" w:hAnsi="Times New Roman"/>
          <w:b/>
          <w:sz w:val="18"/>
          <w:szCs w:val="18"/>
        </w:rPr>
        <w:t>Подпись уполномоченного лица _______________</w:t>
      </w:r>
    </w:p>
    <w:p w:rsidR="009E2E86" w:rsidRPr="009E2E86" w:rsidRDefault="009E2E86" w:rsidP="009E2E86">
      <w:pPr>
        <w:spacing w:line="240" w:lineRule="auto"/>
        <w:contextualSpacing/>
        <w:rPr>
          <w:rFonts w:ascii="Times New Roman" w:hAnsi="Times New Roman" w:cs="Times New Roman"/>
          <w:b/>
          <w:sz w:val="18"/>
          <w:szCs w:val="18"/>
        </w:rPr>
      </w:pPr>
    </w:p>
    <w:p w:rsidR="009E2E86" w:rsidRPr="009E2E86" w:rsidRDefault="009E2E86" w:rsidP="009E2E86">
      <w:pPr>
        <w:shd w:val="clear" w:color="auto" w:fill="FFFFFF"/>
        <w:spacing w:line="240" w:lineRule="auto"/>
        <w:contextualSpacing/>
        <w:jc w:val="right"/>
        <w:rPr>
          <w:rFonts w:ascii="Times New Roman" w:hAnsi="Times New Roman" w:cs="Times New Roman"/>
          <w:bCs/>
          <w:color w:val="000000"/>
          <w:sz w:val="18"/>
          <w:szCs w:val="18"/>
        </w:rPr>
      </w:pPr>
      <w:r w:rsidRPr="009E2E86">
        <w:rPr>
          <w:rFonts w:ascii="Times New Roman" w:hAnsi="Times New Roman" w:cs="Times New Roman"/>
          <w:bCs/>
          <w:color w:val="000000"/>
          <w:sz w:val="18"/>
          <w:szCs w:val="18"/>
        </w:rPr>
        <w:t>Приложение 2</w:t>
      </w:r>
    </w:p>
    <w:p w:rsidR="009E2E86" w:rsidRPr="009E2E86" w:rsidRDefault="009E2E86" w:rsidP="009E2E86">
      <w:pPr>
        <w:shd w:val="clear" w:color="auto" w:fill="FFFFFF"/>
        <w:spacing w:line="240" w:lineRule="auto"/>
        <w:contextualSpacing/>
        <w:jc w:val="right"/>
        <w:rPr>
          <w:rFonts w:ascii="Times New Roman" w:hAnsi="Times New Roman" w:cs="Times New Roman"/>
          <w:bCs/>
          <w:color w:val="000000"/>
          <w:sz w:val="18"/>
          <w:szCs w:val="18"/>
        </w:rPr>
      </w:pPr>
      <w:r w:rsidRPr="009E2E86">
        <w:rPr>
          <w:rFonts w:ascii="Times New Roman" w:hAnsi="Times New Roman" w:cs="Times New Roman"/>
          <w:bCs/>
          <w:color w:val="000000"/>
          <w:sz w:val="18"/>
          <w:szCs w:val="18"/>
        </w:rPr>
        <w:t xml:space="preserve"> к аукционной документации</w:t>
      </w:r>
    </w:p>
    <w:p w:rsidR="009E2E86" w:rsidRPr="009E2E86" w:rsidRDefault="009E2E86" w:rsidP="009E2E86">
      <w:pPr>
        <w:pStyle w:val="a8"/>
        <w:keepNext/>
        <w:suppressLineNumbers/>
        <w:spacing w:after="0"/>
        <w:ind w:firstLine="284"/>
        <w:contextualSpacing/>
        <w:jc w:val="center"/>
        <w:rPr>
          <w:b/>
          <w:bCs/>
          <w:iCs/>
          <w:sz w:val="18"/>
          <w:szCs w:val="18"/>
        </w:rPr>
      </w:pPr>
      <w:r w:rsidRPr="009E2E86">
        <w:rPr>
          <w:b/>
          <w:bCs/>
          <w:iCs/>
          <w:sz w:val="18"/>
          <w:szCs w:val="18"/>
        </w:rPr>
        <w:t>ОПИСЬ ДОКУМЕНТОВ</w:t>
      </w:r>
    </w:p>
    <w:p w:rsidR="009E2E86" w:rsidRPr="009E2E86" w:rsidRDefault="009E2E86" w:rsidP="009E2E86">
      <w:pPr>
        <w:pStyle w:val="a8"/>
        <w:keepNext/>
        <w:suppressLineNumbers/>
        <w:spacing w:before="0" w:after="0"/>
        <w:ind w:firstLine="284"/>
        <w:contextualSpacing/>
        <w:jc w:val="center"/>
        <w:rPr>
          <w:sz w:val="18"/>
          <w:szCs w:val="18"/>
          <w:lang w:eastAsia="ru-RU"/>
        </w:rPr>
      </w:pPr>
      <w:r w:rsidRPr="009E2E86">
        <w:rPr>
          <w:sz w:val="18"/>
          <w:szCs w:val="18"/>
        </w:rPr>
        <w:t>входящих в состав заявки на участие в аукционе  на право заключения договора аренды земельного   участка</w:t>
      </w:r>
    </w:p>
    <w:p w:rsidR="009E2E86" w:rsidRPr="009E2E86" w:rsidRDefault="009E2E86" w:rsidP="009E2E86">
      <w:pPr>
        <w:pStyle w:val="a8"/>
        <w:keepNext/>
        <w:suppressLineNumbers/>
        <w:spacing w:before="0" w:after="0"/>
        <w:ind w:firstLine="284"/>
        <w:contextualSpacing/>
        <w:jc w:val="both"/>
        <w:rPr>
          <w:sz w:val="18"/>
          <w:szCs w:val="18"/>
        </w:rPr>
      </w:pPr>
      <w:r w:rsidRPr="009E2E86">
        <w:rPr>
          <w:sz w:val="18"/>
          <w:szCs w:val="18"/>
        </w:rPr>
        <w:t>Участник__________________________________________________________________,</w:t>
      </w:r>
    </w:p>
    <w:p w:rsidR="009E2E86" w:rsidRPr="009E2E86" w:rsidRDefault="009E2E86" w:rsidP="009E2E86">
      <w:pPr>
        <w:pStyle w:val="a8"/>
        <w:keepNext/>
        <w:suppressLineNumbers/>
        <w:spacing w:before="0" w:after="0"/>
        <w:ind w:firstLine="284"/>
        <w:contextualSpacing/>
        <w:jc w:val="center"/>
        <w:rPr>
          <w:sz w:val="18"/>
          <w:szCs w:val="18"/>
        </w:rPr>
      </w:pPr>
      <w:r w:rsidRPr="009E2E86">
        <w:rPr>
          <w:i/>
          <w:iCs/>
          <w:sz w:val="18"/>
          <w:szCs w:val="18"/>
        </w:rPr>
        <w:t>(организационно-правовая форма, наименовани</w:t>
      </w:r>
      <w:proofErr w:type="gramStart"/>
      <w:r w:rsidRPr="009E2E86">
        <w:rPr>
          <w:i/>
          <w:iCs/>
          <w:sz w:val="18"/>
          <w:szCs w:val="18"/>
        </w:rPr>
        <w:t>е-</w:t>
      </w:r>
      <w:proofErr w:type="gramEnd"/>
      <w:r w:rsidRPr="009E2E86">
        <w:rPr>
          <w:i/>
          <w:iCs/>
          <w:sz w:val="18"/>
          <w:szCs w:val="18"/>
        </w:rPr>
        <w:t xml:space="preserve"> для юридического лица, Ф.И.О. - для физического лица)</w:t>
      </w:r>
    </w:p>
    <w:p w:rsidR="009E2E86" w:rsidRPr="009E2E86" w:rsidRDefault="009E2E86" w:rsidP="009E2E86">
      <w:pPr>
        <w:pStyle w:val="a8"/>
        <w:keepNext/>
        <w:suppressLineNumbers/>
        <w:spacing w:before="0" w:after="0"/>
        <w:contextualSpacing/>
        <w:jc w:val="both"/>
        <w:rPr>
          <w:sz w:val="18"/>
          <w:szCs w:val="18"/>
        </w:rPr>
      </w:pPr>
      <w:r w:rsidRPr="009E2E86">
        <w:rPr>
          <w:sz w:val="18"/>
          <w:szCs w:val="18"/>
        </w:rPr>
        <w:t>в лице______________________________________________________________________,</w:t>
      </w:r>
    </w:p>
    <w:p w:rsidR="009E2E86" w:rsidRPr="009E2E86" w:rsidRDefault="009E2E86" w:rsidP="009E2E86">
      <w:pPr>
        <w:pStyle w:val="a8"/>
        <w:keepNext/>
        <w:suppressLineNumbers/>
        <w:spacing w:before="0" w:after="0"/>
        <w:ind w:firstLine="284"/>
        <w:contextualSpacing/>
        <w:jc w:val="center"/>
        <w:rPr>
          <w:i/>
          <w:iCs/>
          <w:sz w:val="18"/>
          <w:szCs w:val="18"/>
        </w:rPr>
      </w:pPr>
      <w:r w:rsidRPr="009E2E86">
        <w:rPr>
          <w:i/>
          <w:iCs/>
          <w:sz w:val="18"/>
          <w:szCs w:val="18"/>
        </w:rPr>
        <w:t>(должность, Ф.И.О. уполномоченного лица заявителя)</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действующего на основании ___________________, подтверждает, что для участия в аукционе на</w:t>
      </w:r>
      <w:r w:rsidRPr="009E2E86">
        <w:rPr>
          <w:rStyle w:val="a9"/>
          <w:rFonts w:ascii="Times New Roman" w:hAnsi="Times New Roman" w:cs="Times New Roman"/>
          <w:b w:val="0"/>
          <w:kern w:val="36"/>
          <w:sz w:val="18"/>
          <w:szCs w:val="18"/>
        </w:rPr>
        <w:t xml:space="preserve"> </w:t>
      </w:r>
      <w:r w:rsidRPr="009E2E86">
        <w:rPr>
          <w:rFonts w:ascii="Times New Roman" w:hAnsi="Times New Roman" w:cs="Times New Roman"/>
          <w:sz w:val="18"/>
          <w:szCs w:val="18"/>
        </w:rPr>
        <w:t>право    заключения  договора    аренды земельного участка из</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категории земель земли населенных пунктов,  для эксплуатации производственной базы с кадастровым номером 13:06:0102001:1661,  общей площадью 2553 </w:t>
      </w:r>
      <w:proofErr w:type="spellStart"/>
      <w:r w:rsidRPr="009E2E86">
        <w:rPr>
          <w:rFonts w:ascii="Times New Roman" w:hAnsi="Times New Roman" w:cs="Times New Roman"/>
          <w:sz w:val="18"/>
          <w:szCs w:val="18"/>
        </w:rPr>
        <w:t>кв.м</w:t>
      </w:r>
      <w:proofErr w:type="spellEnd"/>
      <w:r w:rsidRPr="009E2E86">
        <w:rPr>
          <w:rFonts w:ascii="Times New Roman" w:hAnsi="Times New Roman" w:cs="Times New Roman"/>
          <w:sz w:val="18"/>
          <w:szCs w:val="18"/>
        </w:rPr>
        <w:t>.,</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w:t>
      </w:r>
      <w:proofErr w:type="spellStart"/>
      <w:r w:rsidRPr="009E2E86">
        <w:rPr>
          <w:rFonts w:ascii="Times New Roman" w:hAnsi="Times New Roman" w:cs="Times New Roman"/>
          <w:sz w:val="18"/>
          <w:szCs w:val="18"/>
        </w:rPr>
        <w:t>Жадейкина</w:t>
      </w:r>
      <w:proofErr w:type="spellEnd"/>
      <w:r w:rsidRPr="009E2E86">
        <w:rPr>
          <w:rFonts w:ascii="Times New Roman" w:hAnsi="Times New Roman" w:cs="Times New Roman"/>
          <w:sz w:val="18"/>
          <w:szCs w:val="18"/>
        </w:rPr>
        <w:t>, д.31.</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w:t>
      </w:r>
      <w:r w:rsidRPr="009E2E86">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9E2E86" w:rsidRPr="009E2E86" w:rsidTr="00921804">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9E2E86" w:rsidRPr="009E2E86" w:rsidRDefault="009E2E86" w:rsidP="009E2E86">
            <w:pPr>
              <w:keepNext/>
              <w:suppressLineNumbers/>
              <w:spacing w:line="240" w:lineRule="auto"/>
              <w:contextualSpacing/>
              <w:jc w:val="center"/>
              <w:rPr>
                <w:rFonts w:ascii="Times New Roman" w:hAnsi="Times New Roman" w:cs="Times New Roman"/>
                <w:sz w:val="18"/>
                <w:szCs w:val="18"/>
              </w:rPr>
            </w:pPr>
            <w:r w:rsidRPr="009E2E86">
              <w:rPr>
                <w:rFonts w:ascii="Times New Roman" w:hAnsi="Times New Roman" w:cs="Times New Roman"/>
                <w:color w:val="000000"/>
                <w:sz w:val="18"/>
                <w:szCs w:val="18"/>
              </w:rPr>
              <w:t>№</w:t>
            </w:r>
            <w:r w:rsidRPr="009E2E86">
              <w:rPr>
                <w:rFonts w:ascii="Times New Roman" w:hAnsi="Times New Roman" w:cs="Times New Roman"/>
                <w:sz w:val="18"/>
                <w:szCs w:val="18"/>
              </w:rPr>
              <w:t xml:space="preserve"> </w:t>
            </w:r>
            <w:proofErr w:type="gramStart"/>
            <w:r w:rsidRPr="009E2E86">
              <w:rPr>
                <w:rFonts w:ascii="Times New Roman" w:hAnsi="Times New Roman" w:cs="Times New Roman"/>
                <w:bCs/>
                <w:color w:val="000000"/>
                <w:sz w:val="18"/>
                <w:szCs w:val="18"/>
              </w:rPr>
              <w:t>п</w:t>
            </w:r>
            <w:proofErr w:type="gramEnd"/>
            <w:r w:rsidRPr="009E2E86">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9E2E86" w:rsidRPr="009E2E86" w:rsidRDefault="009E2E86" w:rsidP="009E2E86">
            <w:pPr>
              <w:pStyle w:val="a8"/>
              <w:keepNext/>
              <w:widowControl w:val="0"/>
              <w:suppressLineNumbers/>
              <w:suppressAutoHyphens/>
              <w:spacing w:before="0" w:after="0"/>
              <w:contextualSpacing/>
              <w:jc w:val="center"/>
              <w:rPr>
                <w:sz w:val="18"/>
                <w:szCs w:val="18"/>
              </w:rPr>
            </w:pPr>
            <w:r w:rsidRPr="009E2E86">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9E2E86" w:rsidRPr="009E2E86" w:rsidRDefault="009E2E86" w:rsidP="009E2E86">
            <w:pPr>
              <w:pStyle w:val="a8"/>
              <w:keepNext/>
              <w:widowControl w:val="0"/>
              <w:suppressLineNumbers/>
              <w:suppressAutoHyphens/>
              <w:spacing w:before="0" w:after="0"/>
              <w:contextualSpacing/>
              <w:jc w:val="center"/>
              <w:rPr>
                <w:sz w:val="18"/>
                <w:szCs w:val="18"/>
              </w:rPr>
            </w:pPr>
            <w:r w:rsidRPr="009E2E86">
              <w:rPr>
                <w:bCs/>
                <w:color w:val="000000"/>
                <w:sz w:val="18"/>
                <w:szCs w:val="18"/>
              </w:rPr>
              <w:t>Количество листов в документе</w:t>
            </w:r>
          </w:p>
        </w:tc>
      </w:tr>
      <w:tr w:rsidR="009E2E86" w:rsidRPr="009E2E86" w:rsidTr="00921804">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r>
      <w:tr w:rsidR="009E2E86" w:rsidRPr="009E2E86" w:rsidTr="0092180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r>
      <w:tr w:rsidR="009E2E86" w:rsidRPr="009E2E86" w:rsidTr="0092180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r>
      <w:tr w:rsidR="009E2E86" w:rsidRPr="009E2E86" w:rsidTr="0092180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r>
      <w:tr w:rsidR="009E2E86" w:rsidRPr="009E2E86" w:rsidTr="0092180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r>
      <w:tr w:rsidR="009E2E86" w:rsidRPr="009E2E86" w:rsidTr="00921804">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r w:rsidRPr="009E2E86">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tc>
      </w:tr>
    </w:tbl>
    <w:p w:rsidR="009E2E86" w:rsidRPr="009E2E86" w:rsidRDefault="009E2E86" w:rsidP="009E2E86">
      <w:pPr>
        <w:pStyle w:val="a8"/>
        <w:keepNext/>
        <w:widowControl w:val="0"/>
        <w:suppressLineNumbers/>
        <w:suppressAutoHyphens/>
        <w:spacing w:before="0" w:after="0"/>
        <w:ind w:firstLine="284"/>
        <w:contextualSpacing/>
        <w:jc w:val="both"/>
        <w:rPr>
          <w:sz w:val="18"/>
          <w:szCs w:val="18"/>
        </w:rPr>
      </w:pPr>
    </w:p>
    <w:p w:rsidR="009E2E86" w:rsidRPr="009E2E86" w:rsidRDefault="009E2E86" w:rsidP="009E2E86">
      <w:pPr>
        <w:pStyle w:val="a8"/>
        <w:keepNext/>
        <w:suppressLineNumbers/>
        <w:ind w:firstLine="284"/>
        <w:contextualSpacing/>
        <w:jc w:val="both"/>
        <w:rPr>
          <w:sz w:val="18"/>
          <w:szCs w:val="18"/>
        </w:rPr>
      </w:pPr>
      <w:r w:rsidRPr="009E2E86">
        <w:rPr>
          <w:color w:val="000000"/>
          <w:sz w:val="18"/>
          <w:szCs w:val="18"/>
        </w:rPr>
        <w:t>Участник:</w:t>
      </w:r>
    </w:p>
    <w:p w:rsidR="009E2E86" w:rsidRPr="009E2E86" w:rsidRDefault="009E2E86" w:rsidP="009E2E86">
      <w:pPr>
        <w:pStyle w:val="a8"/>
        <w:keepNext/>
        <w:suppressLineNumbers/>
        <w:ind w:firstLine="284"/>
        <w:contextualSpacing/>
        <w:jc w:val="both"/>
        <w:rPr>
          <w:sz w:val="18"/>
          <w:szCs w:val="18"/>
        </w:rPr>
      </w:pPr>
      <w:r w:rsidRPr="009E2E86">
        <w:rPr>
          <w:color w:val="000000"/>
          <w:sz w:val="18"/>
          <w:szCs w:val="18"/>
        </w:rPr>
        <w:t>_________________________/          ______________________/</w:t>
      </w:r>
    </w:p>
    <w:p w:rsidR="009E2E86" w:rsidRPr="009E2E86" w:rsidRDefault="009E2E86" w:rsidP="009E2E86">
      <w:pPr>
        <w:pStyle w:val="a8"/>
        <w:keepNext/>
        <w:suppressLineNumbers/>
        <w:ind w:firstLine="284"/>
        <w:contextualSpacing/>
        <w:jc w:val="both"/>
        <w:rPr>
          <w:sz w:val="18"/>
          <w:szCs w:val="18"/>
        </w:rPr>
      </w:pPr>
      <w:r w:rsidRPr="009E2E86">
        <w:rPr>
          <w:sz w:val="18"/>
          <w:szCs w:val="18"/>
        </w:rPr>
        <w:t xml:space="preserve">                (подпись)                             </w:t>
      </w:r>
      <w:r>
        <w:rPr>
          <w:sz w:val="18"/>
          <w:szCs w:val="18"/>
        </w:rPr>
        <w:t xml:space="preserve">                       (Ф.И.О.)</w:t>
      </w:r>
    </w:p>
    <w:p w:rsidR="009E2E86" w:rsidRPr="009E2E86" w:rsidRDefault="009E2E86" w:rsidP="009E2E86">
      <w:pPr>
        <w:spacing w:line="240" w:lineRule="auto"/>
        <w:contextualSpacing/>
        <w:jc w:val="right"/>
        <w:rPr>
          <w:rFonts w:ascii="Times New Roman" w:hAnsi="Times New Roman" w:cs="Times New Roman"/>
          <w:sz w:val="18"/>
          <w:szCs w:val="18"/>
        </w:rPr>
      </w:pPr>
      <w:r w:rsidRPr="009E2E86">
        <w:rPr>
          <w:rFonts w:ascii="Times New Roman" w:hAnsi="Times New Roman" w:cs="Times New Roman"/>
          <w:sz w:val="18"/>
          <w:szCs w:val="18"/>
        </w:rPr>
        <w:t xml:space="preserve">Приложение № 3                            </w:t>
      </w:r>
    </w:p>
    <w:p w:rsidR="009E2E86" w:rsidRPr="009E2E86" w:rsidRDefault="009E2E86" w:rsidP="009E2E86">
      <w:pPr>
        <w:spacing w:line="240" w:lineRule="auto"/>
        <w:contextualSpacing/>
        <w:jc w:val="right"/>
        <w:rPr>
          <w:rFonts w:ascii="Times New Roman" w:hAnsi="Times New Roman" w:cs="Times New Roman"/>
          <w:sz w:val="18"/>
          <w:szCs w:val="18"/>
        </w:rPr>
      </w:pPr>
      <w:r w:rsidRPr="009E2E86">
        <w:rPr>
          <w:rFonts w:ascii="Times New Roman" w:hAnsi="Times New Roman" w:cs="Times New Roman"/>
          <w:sz w:val="18"/>
          <w:szCs w:val="18"/>
        </w:rPr>
        <w:t xml:space="preserve">                                     к  аукционной документации   </w:t>
      </w:r>
    </w:p>
    <w:p w:rsidR="009E2E86" w:rsidRPr="009E2E86" w:rsidRDefault="009E2E86" w:rsidP="009E2E86">
      <w:pPr>
        <w:spacing w:line="240" w:lineRule="auto"/>
        <w:contextualSpacing/>
        <w:rPr>
          <w:rFonts w:ascii="Times New Roman" w:hAnsi="Times New Roman" w:cs="Times New Roman"/>
          <w:b/>
          <w:sz w:val="18"/>
          <w:szCs w:val="18"/>
        </w:rPr>
      </w:pPr>
    </w:p>
    <w:p w:rsidR="009E2E86" w:rsidRPr="009E2E86" w:rsidRDefault="009E2E8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ПРОЕКТ</w:t>
      </w:r>
    </w:p>
    <w:p w:rsidR="009E2E86" w:rsidRPr="009E2E86" w:rsidRDefault="009E2E86" w:rsidP="009E2E86">
      <w:pPr>
        <w:spacing w:line="240" w:lineRule="auto"/>
        <w:contextualSpacing/>
        <w:jc w:val="center"/>
        <w:rPr>
          <w:rFonts w:ascii="Times New Roman" w:hAnsi="Times New Roman" w:cs="Times New Roman"/>
          <w:b/>
          <w:sz w:val="18"/>
          <w:szCs w:val="18"/>
        </w:rPr>
      </w:pPr>
      <w:r w:rsidRPr="009E2E86">
        <w:rPr>
          <w:rFonts w:ascii="Times New Roman" w:hAnsi="Times New Roman" w:cs="Times New Roman"/>
          <w:sz w:val="18"/>
          <w:szCs w:val="18"/>
        </w:rPr>
        <w:t xml:space="preserve">       </w:t>
      </w:r>
      <w:r w:rsidRPr="009E2E86">
        <w:rPr>
          <w:rFonts w:ascii="Times New Roman" w:hAnsi="Times New Roman" w:cs="Times New Roman"/>
          <w:b/>
          <w:sz w:val="18"/>
          <w:szCs w:val="18"/>
        </w:rPr>
        <w:t xml:space="preserve">договора  аренды  земельного  участка  </w:t>
      </w:r>
    </w:p>
    <w:p w:rsidR="009E2E86" w:rsidRPr="009E2E86" w:rsidRDefault="009E2E86" w:rsidP="009E2E86">
      <w:pPr>
        <w:spacing w:line="240" w:lineRule="auto"/>
        <w:contextualSpacing/>
        <w:jc w:val="center"/>
        <w:rPr>
          <w:rFonts w:ascii="Times New Roman" w:hAnsi="Times New Roman" w:cs="Times New Roman"/>
          <w:sz w:val="18"/>
          <w:szCs w:val="18"/>
        </w:rPr>
      </w:pPr>
    </w:p>
    <w:p w:rsidR="009E2E86" w:rsidRPr="009E2E86" w:rsidRDefault="009E2E86" w:rsidP="009E2E86">
      <w:pPr>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 xml:space="preserve">Договор </w:t>
      </w:r>
    </w:p>
    <w:p w:rsidR="009E2E86" w:rsidRPr="009E2E86" w:rsidRDefault="009E2E86" w:rsidP="009E2E86">
      <w:pPr>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 xml:space="preserve">аренды   земельного  участка  </w:t>
      </w:r>
    </w:p>
    <w:p w:rsidR="009E2E86" w:rsidRPr="009E2E86" w:rsidRDefault="009E2E86" w:rsidP="009E2E86">
      <w:pPr>
        <w:spacing w:line="240" w:lineRule="auto"/>
        <w:contextualSpacing/>
        <w:jc w:val="center"/>
        <w:rPr>
          <w:rFonts w:ascii="Times New Roman" w:hAnsi="Times New Roman" w:cs="Times New Roman"/>
          <w:b/>
          <w:sz w:val="18"/>
          <w:szCs w:val="18"/>
        </w:rPr>
      </w:pPr>
    </w:p>
    <w:p w:rsidR="009E2E86" w:rsidRPr="009E2E86" w:rsidRDefault="009E2E86" w:rsidP="009E2E86">
      <w:pPr>
        <w:spacing w:line="240" w:lineRule="auto"/>
        <w:contextualSpacing/>
        <w:jc w:val="center"/>
        <w:rPr>
          <w:rFonts w:ascii="Times New Roman" w:hAnsi="Times New Roman" w:cs="Times New Roman"/>
          <w:sz w:val="18"/>
          <w:szCs w:val="18"/>
        </w:rPr>
      </w:pP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Дубенского района Республики Мордовия               «__» __________2022г.  </w:t>
      </w:r>
    </w:p>
    <w:p w:rsidR="009E2E86" w:rsidRPr="009E2E86" w:rsidRDefault="009E2E86" w:rsidP="009E2E86">
      <w:pPr>
        <w:spacing w:line="240" w:lineRule="auto"/>
        <w:contextualSpacing/>
        <w:rPr>
          <w:rFonts w:ascii="Times New Roman" w:hAnsi="Times New Roman" w:cs="Times New Roman"/>
          <w:i/>
          <w:sz w:val="18"/>
          <w:szCs w:val="18"/>
        </w:rPr>
      </w:pPr>
    </w:p>
    <w:p w:rsidR="009E2E86" w:rsidRPr="009E2E86" w:rsidRDefault="009E2E86" w:rsidP="009E2E86">
      <w:pPr>
        <w:spacing w:line="240" w:lineRule="auto"/>
        <w:ind w:firstLine="709"/>
        <w:contextualSpacing/>
        <w:jc w:val="both"/>
        <w:rPr>
          <w:rFonts w:ascii="Times New Roman" w:hAnsi="Times New Roman" w:cs="Times New Roman"/>
          <w:sz w:val="18"/>
          <w:szCs w:val="18"/>
        </w:rPr>
      </w:pPr>
      <w:proofErr w:type="gramStart"/>
      <w:r w:rsidRPr="009E2E86">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9E2E86">
        <w:rPr>
          <w:rFonts w:ascii="Times New Roman" w:hAnsi="Times New Roman" w:cs="Times New Roman"/>
          <w:b/>
          <w:sz w:val="18"/>
          <w:szCs w:val="18"/>
        </w:rPr>
        <w:t>Арендодатель</w:t>
      </w:r>
      <w:r w:rsidRPr="009E2E86">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9E2E86">
        <w:rPr>
          <w:rFonts w:ascii="Times New Roman" w:hAnsi="Times New Roman" w:cs="Times New Roman"/>
          <w:sz w:val="18"/>
          <w:szCs w:val="18"/>
        </w:rPr>
        <w:t>щая</w:t>
      </w:r>
      <w:proofErr w:type="spellEnd"/>
      <w:r w:rsidRPr="009E2E86">
        <w:rPr>
          <w:rFonts w:ascii="Times New Roman" w:hAnsi="Times New Roman" w:cs="Times New Roman"/>
          <w:sz w:val="18"/>
          <w:szCs w:val="18"/>
        </w:rPr>
        <w:t xml:space="preserve">)  на основании протокола    открытого аукциона  от ________2018г. (далее – </w:t>
      </w:r>
      <w:r w:rsidRPr="009E2E86">
        <w:rPr>
          <w:rFonts w:ascii="Times New Roman" w:hAnsi="Times New Roman" w:cs="Times New Roman"/>
          <w:b/>
          <w:sz w:val="18"/>
          <w:szCs w:val="18"/>
        </w:rPr>
        <w:t>Арендатор</w:t>
      </w:r>
      <w:r w:rsidRPr="009E2E86">
        <w:rPr>
          <w:rFonts w:ascii="Times New Roman" w:hAnsi="Times New Roman" w:cs="Times New Roman"/>
          <w:sz w:val="18"/>
          <w:szCs w:val="18"/>
        </w:rPr>
        <w:t xml:space="preserve">) с другой стороны, (далее – </w:t>
      </w:r>
      <w:r w:rsidRPr="009E2E86">
        <w:rPr>
          <w:rFonts w:ascii="Times New Roman" w:hAnsi="Times New Roman" w:cs="Times New Roman"/>
          <w:b/>
          <w:sz w:val="18"/>
          <w:szCs w:val="18"/>
        </w:rPr>
        <w:t>Стороны</w:t>
      </w:r>
      <w:r w:rsidRPr="009E2E86">
        <w:rPr>
          <w:rFonts w:ascii="Times New Roman" w:hAnsi="Times New Roman" w:cs="Times New Roman"/>
          <w:sz w:val="18"/>
          <w:szCs w:val="18"/>
        </w:rPr>
        <w:t xml:space="preserve">), заключили настоящий договор (далее – </w:t>
      </w:r>
      <w:r w:rsidRPr="009E2E86">
        <w:rPr>
          <w:rFonts w:ascii="Times New Roman" w:hAnsi="Times New Roman" w:cs="Times New Roman"/>
          <w:b/>
          <w:sz w:val="18"/>
          <w:szCs w:val="18"/>
        </w:rPr>
        <w:t>Договор</w:t>
      </w:r>
      <w:proofErr w:type="gramEnd"/>
      <w:r w:rsidRPr="009E2E86">
        <w:rPr>
          <w:rFonts w:ascii="Times New Roman" w:hAnsi="Times New Roman" w:cs="Times New Roman"/>
          <w:sz w:val="18"/>
          <w:szCs w:val="18"/>
        </w:rPr>
        <w:t>) о нижеследующем:</w:t>
      </w:r>
    </w:p>
    <w:p w:rsidR="009E2E86" w:rsidRPr="009E2E86" w:rsidRDefault="009E2E86" w:rsidP="009E2E86">
      <w:pPr>
        <w:spacing w:line="240" w:lineRule="auto"/>
        <w:ind w:firstLine="709"/>
        <w:contextualSpacing/>
        <w:jc w:val="both"/>
        <w:rPr>
          <w:rFonts w:ascii="Times New Roman" w:hAnsi="Times New Roman" w:cs="Times New Roman"/>
          <w:sz w:val="18"/>
          <w:szCs w:val="18"/>
        </w:rPr>
      </w:pPr>
    </w:p>
    <w:p w:rsidR="009E2E86" w:rsidRPr="009E2E86" w:rsidRDefault="009E2E86" w:rsidP="009E2E86">
      <w:pPr>
        <w:spacing w:line="240" w:lineRule="auto"/>
        <w:ind w:firstLine="709"/>
        <w:contextualSpacing/>
        <w:rPr>
          <w:rFonts w:ascii="Times New Roman" w:hAnsi="Times New Roman" w:cs="Times New Roman"/>
          <w:b/>
          <w:sz w:val="18"/>
          <w:szCs w:val="18"/>
        </w:rPr>
      </w:pPr>
      <w:r w:rsidRPr="009E2E86">
        <w:rPr>
          <w:rFonts w:ascii="Times New Roman" w:hAnsi="Times New Roman" w:cs="Times New Roman"/>
          <w:b/>
          <w:sz w:val="18"/>
          <w:szCs w:val="18"/>
        </w:rPr>
        <w:t xml:space="preserve">                                                  1. Предмет договора</w:t>
      </w:r>
    </w:p>
    <w:p w:rsidR="009E2E86" w:rsidRPr="009E2E86" w:rsidRDefault="009E2E86" w:rsidP="009E2E86">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1.1. Согласно настоящему договору </w:t>
      </w:r>
      <w:r w:rsidRPr="009E2E86">
        <w:rPr>
          <w:rFonts w:ascii="Times New Roman" w:hAnsi="Times New Roman" w:cs="Times New Roman"/>
          <w:b/>
          <w:sz w:val="18"/>
          <w:szCs w:val="18"/>
        </w:rPr>
        <w:t>«Арендодатель»</w:t>
      </w:r>
      <w:r w:rsidRPr="009E2E86">
        <w:rPr>
          <w:rFonts w:ascii="Times New Roman" w:hAnsi="Times New Roman" w:cs="Times New Roman"/>
          <w:sz w:val="18"/>
          <w:szCs w:val="18"/>
        </w:rPr>
        <w:t xml:space="preserve"> предоставляет </w:t>
      </w:r>
      <w:r w:rsidRPr="009E2E86">
        <w:rPr>
          <w:rFonts w:ascii="Times New Roman" w:hAnsi="Times New Roman" w:cs="Times New Roman"/>
          <w:b/>
          <w:sz w:val="18"/>
          <w:szCs w:val="18"/>
        </w:rPr>
        <w:t>«Арендатору»</w:t>
      </w:r>
      <w:r w:rsidRPr="009E2E86">
        <w:rPr>
          <w:rFonts w:ascii="Times New Roman" w:hAnsi="Times New Roman" w:cs="Times New Roman"/>
          <w:sz w:val="18"/>
          <w:szCs w:val="18"/>
        </w:rPr>
        <w:t xml:space="preserve">  </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в аренду земельный участок из</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категории земель земли населенных пунктов,  для эксплуатации производственной базы с кадастровым номером 13:06:0102001:1661,  общей площадью 2553 </w:t>
      </w:r>
      <w:proofErr w:type="spellStart"/>
      <w:r w:rsidRPr="009E2E86">
        <w:rPr>
          <w:rFonts w:ascii="Times New Roman" w:hAnsi="Times New Roman" w:cs="Times New Roman"/>
          <w:sz w:val="18"/>
          <w:szCs w:val="18"/>
        </w:rPr>
        <w:t>кв.м</w:t>
      </w:r>
      <w:proofErr w:type="spellEnd"/>
      <w:r w:rsidRPr="009E2E86">
        <w:rPr>
          <w:rFonts w:ascii="Times New Roman" w:hAnsi="Times New Roman" w:cs="Times New Roman"/>
          <w:sz w:val="18"/>
          <w:szCs w:val="18"/>
        </w:rPr>
        <w:t>.,</w:t>
      </w:r>
      <w:r w:rsidRPr="009E2E86">
        <w:rPr>
          <w:rFonts w:ascii="Times New Roman" w:hAnsi="Times New Roman" w:cs="Times New Roman"/>
          <w:b/>
          <w:sz w:val="18"/>
          <w:szCs w:val="18"/>
        </w:rPr>
        <w:t xml:space="preserve"> </w:t>
      </w:r>
      <w:proofErr w:type="gramStart"/>
      <w:r w:rsidRPr="009E2E86">
        <w:rPr>
          <w:rFonts w:ascii="Times New Roman" w:hAnsi="Times New Roman" w:cs="Times New Roman"/>
          <w:sz w:val="18"/>
          <w:szCs w:val="18"/>
        </w:rPr>
        <w:t>расположенного</w:t>
      </w:r>
      <w:proofErr w:type="gramEnd"/>
      <w:r w:rsidRPr="009E2E86">
        <w:rPr>
          <w:rFonts w:ascii="Times New Roman" w:hAnsi="Times New Roman" w:cs="Times New Roman"/>
          <w:sz w:val="18"/>
          <w:szCs w:val="18"/>
        </w:rPr>
        <w:t xml:space="preserve"> по адресу: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w:t>
      </w:r>
      <w:proofErr w:type="spellStart"/>
      <w:r w:rsidRPr="009E2E86">
        <w:rPr>
          <w:rFonts w:ascii="Times New Roman" w:hAnsi="Times New Roman" w:cs="Times New Roman"/>
          <w:sz w:val="18"/>
          <w:szCs w:val="18"/>
        </w:rPr>
        <w:t>Жадейкина</w:t>
      </w:r>
      <w:proofErr w:type="spellEnd"/>
      <w:r w:rsidRPr="009E2E86">
        <w:rPr>
          <w:rFonts w:ascii="Times New Roman" w:hAnsi="Times New Roman" w:cs="Times New Roman"/>
          <w:sz w:val="18"/>
          <w:szCs w:val="18"/>
        </w:rPr>
        <w:t>, д.31.</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1.2.  Срок аренды земельного участка </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 10 (десять) лет.        </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1.3. Обременения и ограничения в использовании Участка не зарегистрированы.</w:t>
      </w:r>
    </w:p>
    <w:p w:rsidR="009E2E86" w:rsidRPr="009E2E86" w:rsidRDefault="009E2E86" w:rsidP="009E2E86">
      <w:pPr>
        <w:widowControl w:val="0"/>
        <w:shd w:val="clear" w:color="auto" w:fill="FFFFFF"/>
        <w:tabs>
          <w:tab w:val="left" w:pos="993"/>
          <w:tab w:val="left" w:pos="1134"/>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1.4. Арендатор обязуется осуществить за свой счет демонтаж частично разрушенных кирпичных стен, расположенных на земельном участке с кадастровым номером 13:06:0102001:1661.</w:t>
      </w:r>
    </w:p>
    <w:p w:rsidR="009E2E86" w:rsidRPr="009E2E86" w:rsidRDefault="009E2E86" w:rsidP="009E2E86">
      <w:pPr>
        <w:widowControl w:val="0"/>
        <w:autoSpaceDE w:val="0"/>
        <w:spacing w:line="240" w:lineRule="auto"/>
        <w:contextualSpacing/>
        <w:jc w:val="both"/>
        <w:rPr>
          <w:rFonts w:ascii="Times New Roman" w:hAnsi="Times New Roman" w:cs="Times New Roman"/>
          <w:sz w:val="18"/>
          <w:szCs w:val="18"/>
        </w:rPr>
      </w:pPr>
    </w:p>
    <w:p w:rsidR="009E2E86" w:rsidRPr="009E2E86" w:rsidRDefault="009E2E86" w:rsidP="009E2E86">
      <w:pPr>
        <w:spacing w:line="240" w:lineRule="auto"/>
        <w:ind w:firstLine="709"/>
        <w:contextualSpacing/>
        <w:jc w:val="center"/>
        <w:rPr>
          <w:rFonts w:ascii="Times New Roman" w:hAnsi="Times New Roman" w:cs="Times New Roman"/>
          <w:b/>
          <w:bCs/>
          <w:sz w:val="18"/>
          <w:szCs w:val="18"/>
        </w:rPr>
      </w:pPr>
      <w:r w:rsidRPr="009E2E86">
        <w:rPr>
          <w:rFonts w:ascii="Times New Roman" w:hAnsi="Times New Roman" w:cs="Times New Roman"/>
          <w:b/>
          <w:bCs/>
          <w:sz w:val="18"/>
          <w:szCs w:val="18"/>
        </w:rPr>
        <w:t>2.  Срок действия  Договора</w:t>
      </w:r>
    </w:p>
    <w:p w:rsidR="009E2E86" w:rsidRPr="009E2E86" w:rsidRDefault="009E2E86" w:rsidP="009E2E86">
      <w:pPr>
        <w:numPr>
          <w:ilvl w:val="1"/>
          <w:numId w:val="24"/>
        </w:numPr>
        <w:suppressAutoHyphens/>
        <w:autoSpaceDE w:val="0"/>
        <w:spacing w:after="0" w:line="240" w:lineRule="auto"/>
        <w:contextualSpacing/>
        <w:jc w:val="both"/>
        <w:rPr>
          <w:rFonts w:ascii="Times New Roman" w:hAnsi="Times New Roman" w:cs="Times New Roman"/>
          <w:b/>
          <w:sz w:val="18"/>
          <w:szCs w:val="18"/>
        </w:rPr>
      </w:pPr>
      <w:r w:rsidRPr="009E2E86">
        <w:rPr>
          <w:rFonts w:ascii="Times New Roman" w:hAnsi="Times New Roman" w:cs="Times New Roman"/>
          <w:sz w:val="18"/>
          <w:szCs w:val="18"/>
        </w:rPr>
        <w:t xml:space="preserve">Срок  аренды Участка      устанавливается </w:t>
      </w:r>
      <w:r w:rsidRPr="009E2E86">
        <w:rPr>
          <w:rFonts w:ascii="Times New Roman" w:hAnsi="Times New Roman" w:cs="Times New Roman"/>
          <w:b/>
          <w:sz w:val="18"/>
          <w:szCs w:val="18"/>
        </w:rPr>
        <w:t>с  «___» ______ 2022 года  по  «____» _________   2032года.</w:t>
      </w:r>
    </w:p>
    <w:p w:rsidR="009E2E86" w:rsidRPr="009E2E86" w:rsidRDefault="009E2E86" w:rsidP="009E2E86">
      <w:pPr>
        <w:autoSpaceDE w:val="0"/>
        <w:spacing w:line="240" w:lineRule="auto"/>
        <w:ind w:firstLine="709"/>
        <w:contextualSpacing/>
        <w:jc w:val="both"/>
        <w:rPr>
          <w:rFonts w:ascii="Times New Roman" w:hAnsi="Times New Roman" w:cs="Times New Roman"/>
          <w:b/>
          <w:bCs/>
          <w:sz w:val="18"/>
          <w:szCs w:val="18"/>
        </w:rPr>
      </w:pPr>
    </w:p>
    <w:p w:rsidR="009E2E86" w:rsidRPr="009E2E86" w:rsidRDefault="009E2E86" w:rsidP="009E2E86">
      <w:pPr>
        <w:autoSpaceDE w:val="0"/>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b/>
          <w:bCs/>
          <w:sz w:val="18"/>
          <w:szCs w:val="18"/>
        </w:rPr>
        <w:t xml:space="preserve">                    3. Размер   и   условия   внесения   арендной   платы</w:t>
      </w:r>
    </w:p>
    <w:p w:rsidR="009E2E86" w:rsidRPr="009E2E86" w:rsidRDefault="009E2E86" w:rsidP="009E2E8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bCs/>
          <w:sz w:val="18"/>
          <w:szCs w:val="18"/>
        </w:rPr>
        <w:t xml:space="preserve">3.1. </w:t>
      </w:r>
      <w:r w:rsidRPr="009E2E86">
        <w:rPr>
          <w:rFonts w:ascii="Times New Roman" w:hAnsi="Times New Roman" w:cs="Times New Roman"/>
          <w:sz w:val="18"/>
          <w:szCs w:val="18"/>
        </w:rPr>
        <w:t>Размер годовой арендной платы составляет</w:t>
      </w:r>
      <w:proofErr w:type="gramStart"/>
      <w:r w:rsidRPr="009E2E86">
        <w:rPr>
          <w:rFonts w:ascii="Times New Roman" w:hAnsi="Times New Roman" w:cs="Times New Roman"/>
          <w:sz w:val="18"/>
          <w:szCs w:val="18"/>
        </w:rPr>
        <w:t xml:space="preserve"> __________ (_________) </w:t>
      </w:r>
      <w:proofErr w:type="gramEnd"/>
      <w:r w:rsidRPr="009E2E86">
        <w:rPr>
          <w:rFonts w:ascii="Times New Roman" w:hAnsi="Times New Roman" w:cs="Times New Roman"/>
          <w:sz w:val="18"/>
          <w:szCs w:val="18"/>
        </w:rPr>
        <w:t xml:space="preserve">рублей. </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b/>
          <w:color w:val="993366"/>
          <w:sz w:val="18"/>
          <w:szCs w:val="18"/>
        </w:rPr>
      </w:pPr>
      <w:r w:rsidRPr="009E2E86">
        <w:rPr>
          <w:rFonts w:ascii="Times New Roman" w:hAnsi="Times New Roman" w:cs="Times New Roman"/>
          <w:iCs/>
          <w:color w:val="000000"/>
          <w:spacing w:val="-1"/>
          <w:sz w:val="18"/>
          <w:szCs w:val="18"/>
        </w:rPr>
        <w:t xml:space="preserve">          3.2.</w:t>
      </w:r>
      <w:r w:rsidRPr="009E2E86">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9E2E86">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45 000</w:t>
      </w:r>
      <w:r w:rsidRPr="009E2E86">
        <w:rPr>
          <w:rFonts w:ascii="Times New Roman" w:hAnsi="Times New Roman" w:cs="Times New Roman"/>
          <w:color w:val="FF0000"/>
          <w:sz w:val="18"/>
          <w:szCs w:val="18"/>
        </w:rPr>
        <w:t xml:space="preserve"> </w:t>
      </w:r>
      <w:r w:rsidRPr="009E2E86">
        <w:rPr>
          <w:rFonts w:ascii="Times New Roman" w:hAnsi="Times New Roman" w:cs="Times New Roman"/>
          <w:sz w:val="18"/>
          <w:szCs w:val="18"/>
        </w:rPr>
        <w:t>(Сорок пять тысяч) рублей 00 копеек, без НДС</w:t>
      </w:r>
      <w:r w:rsidRPr="009E2E86">
        <w:rPr>
          <w:rFonts w:ascii="Times New Roman" w:hAnsi="Times New Roman" w:cs="Times New Roman"/>
          <w:b/>
          <w:color w:val="993366"/>
          <w:sz w:val="18"/>
          <w:szCs w:val="18"/>
        </w:rPr>
        <w:t>.</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noProof/>
          <w:sz w:val="18"/>
          <w:szCs w:val="18"/>
        </w:rPr>
      </w:pPr>
      <w:r w:rsidRPr="009E2E86">
        <w:rPr>
          <w:rFonts w:ascii="Times New Roman" w:hAnsi="Times New Roman" w:cs="Times New Roman"/>
          <w:noProof/>
          <w:sz w:val="18"/>
          <w:szCs w:val="18"/>
        </w:rPr>
        <w:t xml:space="preserve">        3.3</w:t>
      </w:r>
      <w:r w:rsidRPr="009E2E86">
        <w:rPr>
          <w:rFonts w:ascii="Times New Roman" w:hAnsi="Times New Roman" w:cs="Times New Roman"/>
          <w:sz w:val="18"/>
          <w:szCs w:val="18"/>
        </w:rPr>
        <w:t>. З</w:t>
      </w:r>
      <w:r w:rsidRPr="009E2E86">
        <w:rPr>
          <w:rFonts w:ascii="Times New Roman" w:hAnsi="Times New Roman" w:cs="Times New Roman"/>
          <w:color w:val="000000"/>
          <w:spacing w:val="1"/>
          <w:sz w:val="18"/>
          <w:szCs w:val="18"/>
        </w:rPr>
        <w:t>адаток  в  сумме  9 000</w:t>
      </w:r>
      <w:r w:rsidRPr="009E2E86">
        <w:rPr>
          <w:rFonts w:ascii="Times New Roman" w:hAnsi="Times New Roman" w:cs="Times New Roman"/>
          <w:color w:val="FF0000"/>
          <w:spacing w:val="1"/>
          <w:sz w:val="18"/>
          <w:szCs w:val="18"/>
        </w:rPr>
        <w:t xml:space="preserve"> </w:t>
      </w:r>
      <w:r w:rsidRPr="009E2E86">
        <w:rPr>
          <w:rFonts w:ascii="Times New Roman" w:hAnsi="Times New Roman" w:cs="Times New Roman"/>
          <w:spacing w:val="1"/>
          <w:sz w:val="18"/>
          <w:szCs w:val="18"/>
        </w:rPr>
        <w:t>(девять тысяч) рублей 00 копеек</w:t>
      </w:r>
      <w:r w:rsidRPr="009E2E86">
        <w:rPr>
          <w:rFonts w:ascii="Times New Roman" w:hAnsi="Times New Roman" w:cs="Times New Roman"/>
          <w:color w:val="000000"/>
          <w:spacing w:val="1"/>
          <w:sz w:val="18"/>
          <w:szCs w:val="18"/>
        </w:rPr>
        <w:t xml:space="preserve">,  внесенный   </w:t>
      </w:r>
      <w:proofErr w:type="gramStart"/>
      <w:r w:rsidRPr="009E2E86">
        <w:rPr>
          <w:rFonts w:ascii="Times New Roman" w:hAnsi="Times New Roman" w:cs="Times New Roman"/>
          <w:color w:val="000000"/>
          <w:spacing w:val="1"/>
          <w:sz w:val="18"/>
          <w:szCs w:val="18"/>
        </w:rPr>
        <w:t>согласно</w:t>
      </w:r>
      <w:proofErr w:type="gramEnd"/>
      <w:r w:rsidRPr="009E2E86">
        <w:rPr>
          <w:rFonts w:ascii="Times New Roman" w:hAnsi="Times New Roman" w:cs="Times New Roman"/>
          <w:color w:val="000000"/>
          <w:spacing w:val="1"/>
          <w:sz w:val="18"/>
          <w:szCs w:val="18"/>
        </w:rPr>
        <w:t xml:space="preserve"> платежного поручения от ______2022г. № _____,   засчитывается  в  счет     арендной платы за  земельный  участок.</w:t>
      </w:r>
    </w:p>
    <w:p w:rsidR="009E2E86" w:rsidRPr="009E2E86" w:rsidRDefault="009E2E86" w:rsidP="009E2E86">
      <w:pPr>
        <w:spacing w:line="240" w:lineRule="auto"/>
        <w:contextualSpacing/>
        <w:jc w:val="both"/>
        <w:rPr>
          <w:rFonts w:ascii="Times New Roman" w:hAnsi="Times New Roman" w:cs="Times New Roman"/>
          <w:color w:val="000000"/>
          <w:spacing w:val="1"/>
          <w:sz w:val="18"/>
          <w:szCs w:val="18"/>
        </w:rPr>
      </w:pPr>
      <w:r w:rsidRPr="009E2E86">
        <w:rPr>
          <w:rFonts w:ascii="Times New Roman" w:hAnsi="Times New Roman" w:cs="Times New Roman"/>
          <w:color w:val="000000"/>
          <w:spacing w:val="1"/>
          <w:sz w:val="18"/>
          <w:szCs w:val="18"/>
        </w:rPr>
        <w:t xml:space="preserve">        3.4</w:t>
      </w:r>
      <w:r w:rsidRPr="009E2E86">
        <w:rPr>
          <w:rFonts w:ascii="Times New Roman" w:hAnsi="Times New Roman" w:cs="Times New Roman"/>
          <w:b/>
          <w:color w:val="000000"/>
          <w:spacing w:val="1"/>
          <w:sz w:val="18"/>
          <w:szCs w:val="18"/>
        </w:rPr>
        <w:t xml:space="preserve">. </w:t>
      </w:r>
      <w:r w:rsidRPr="009E2E86">
        <w:rPr>
          <w:rFonts w:ascii="Times New Roman" w:hAnsi="Times New Roman" w:cs="Times New Roman"/>
          <w:color w:val="000000"/>
          <w:spacing w:val="1"/>
          <w:sz w:val="18"/>
          <w:szCs w:val="18"/>
        </w:rPr>
        <w:t>За  вычетом  суммы  задатка</w:t>
      </w:r>
      <w:r w:rsidRPr="009E2E86">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w:t>
      </w:r>
      <w:proofErr w:type="gramStart"/>
      <w:r w:rsidRPr="009E2E86">
        <w:rPr>
          <w:rFonts w:ascii="Times New Roman" w:hAnsi="Times New Roman" w:cs="Times New Roman"/>
          <w:b/>
          <w:color w:val="000000"/>
          <w:spacing w:val="1"/>
          <w:sz w:val="18"/>
          <w:szCs w:val="18"/>
        </w:rPr>
        <w:t xml:space="preserve">_________ (_______) </w:t>
      </w:r>
      <w:proofErr w:type="gramEnd"/>
      <w:r w:rsidRPr="009E2E86">
        <w:rPr>
          <w:rFonts w:ascii="Times New Roman" w:hAnsi="Times New Roman" w:cs="Times New Roman"/>
          <w:b/>
          <w:color w:val="000000"/>
          <w:spacing w:val="1"/>
          <w:sz w:val="18"/>
          <w:szCs w:val="18"/>
        </w:rPr>
        <w:t>рублей _____ копеек</w:t>
      </w:r>
      <w:r w:rsidRPr="009E2E86">
        <w:rPr>
          <w:rFonts w:ascii="Times New Roman" w:hAnsi="Times New Roman" w:cs="Times New Roman"/>
          <w:color w:val="000000"/>
          <w:spacing w:val="1"/>
          <w:sz w:val="18"/>
          <w:szCs w:val="18"/>
        </w:rPr>
        <w:t xml:space="preserve">, которые должны  быть </w:t>
      </w:r>
      <w:r w:rsidRPr="009E2E86">
        <w:rPr>
          <w:rFonts w:ascii="Times New Roman" w:hAnsi="Times New Roman" w:cs="Times New Roman"/>
          <w:spacing w:val="1"/>
          <w:sz w:val="18"/>
          <w:szCs w:val="18"/>
        </w:rPr>
        <w:t xml:space="preserve"> внесены   в</w:t>
      </w:r>
      <w:r w:rsidRPr="009E2E86">
        <w:rPr>
          <w:rFonts w:ascii="Times New Roman" w:hAnsi="Times New Roman" w:cs="Times New Roman"/>
          <w:color w:val="000000"/>
          <w:spacing w:val="1"/>
          <w:sz w:val="18"/>
          <w:szCs w:val="18"/>
        </w:rPr>
        <w:t xml:space="preserve">  безналичном порядке  на  расчетный  счет Арендатора: </w:t>
      </w:r>
    </w:p>
    <w:p w:rsidR="009E2E86" w:rsidRPr="009E2E86" w:rsidRDefault="009E2E86" w:rsidP="009E2E86">
      <w:pPr>
        <w:pStyle w:val="13"/>
        <w:ind w:firstLine="567"/>
        <w:contextualSpacing/>
        <w:jc w:val="both"/>
        <w:rPr>
          <w:rFonts w:ascii="Times New Roman" w:hAnsi="Times New Roman" w:cs="Times New Roman"/>
          <w:sz w:val="18"/>
          <w:szCs w:val="18"/>
        </w:rPr>
      </w:pPr>
      <w:proofErr w:type="gramStart"/>
      <w:r w:rsidRPr="009E2E86">
        <w:rPr>
          <w:rFonts w:ascii="Times New Roman" w:hAnsi="Times New Roman" w:cs="Times New Roman"/>
          <w:snapToGrid w:val="0"/>
          <w:sz w:val="18"/>
          <w:szCs w:val="18"/>
        </w:rPr>
        <w:t>р</w:t>
      </w:r>
      <w:proofErr w:type="gramEnd"/>
      <w:r w:rsidRPr="009E2E86">
        <w:rPr>
          <w:rFonts w:ascii="Times New Roman" w:hAnsi="Times New Roman" w:cs="Times New Roman"/>
          <w:snapToGrid w:val="0"/>
          <w:sz w:val="18"/>
          <w:szCs w:val="18"/>
        </w:rPr>
        <w:t xml:space="preserve">/с  </w:t>
      </w:r>
      <w:r w:rsidRPr="009E2E86">
        <w:rPr>
          <w:rFonts w:ascii="Times New Roman" w:hAnsi="Times New Roman" w:cs="Times New Roman"/>
          <w:sz w:val="18"/>
          <w:szCs w:val="18"/>
        </w:rPr>
        <w:t>03100643000000010900, кс 40102810345370000076, БИК 018952501,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9E2E86">
        <w:rPr>
          <w:rFonts w:ascii="Times New Roman" w:eastAsia="MS Mincho" w:hAnsi="Times New Roman" w:cs="Times New Roman"/>
          <w:sz w:val="18"/>
          <w:szCs w:val="18"/>
        </w:rPr>
        <w:t xml:space="preserve"> </w:t>
      </w:r>
      <w:r w:rsidRPr="009E2E86">
        <w:rPr>
          <w:rFonts w:ascii="Times New Roman" w:hAnsi="Times New Roman" w:cs="Times New Roman"/>
          <w:b/>
          <w:i/>
          <w:sz w:val="18"/>
          <w:szCs w:val="18"/>
        </w:rPr>
        <w:t xml:space="preserve">– Доходы, получаемые в виде арендной платы за земельные участки. </w:t>
      </w:r>
    </w:p>
    <w:p w:rsidR="009E2E86" w:rsidRPr="009E2E86" w:rsidRDefault="009E2E86" w:rsidP="009E2E86">
      <w:pPr>
        <w:spacing w:line="240" w:lineRule="auto"/>
        <w:contextualSpacing/>
        <w:jc w:val="both"/>
        <w:rPr>
          <w:rFonts w:ascii="Times New Roman" w:hAnsi="Times New Roman" w:cs="Times New Roman"/>
          <w:color w:val="333333"/>
          <w:sz w:val="18"/>
          <w:szCs w:val="18"/>
        </w:rPr>
      </w:pPr>
      <w:r w:rsidRPr="009E2E86">
        <w:rPr>
          <w:rFonts w:ascii="Times New Roman" w:hAnsi="Times New Roman" w:cs="Times New Roman"/>
          <w:sz w:val="18"/>
          <w:szCs w:val="18"/>
        </w:rPr>
        <w:t xml:space="preserve">        3.5.</w:t>
      </w:r>
      <w:r w:rsidRPr="009E2E86">
        <w:rPr>
          <w:rFonts w:ascii="Times New Roman" w:hAnsi="Times New Roman" w:cs="Times New Roman"/>
          <w:b/>
          <w:i/>
          <w:sz w:val="18"/>
          <w:szCs w:val="18"/>
        </w:rPr>
        <w:t xml:space="preserve"> </w:t>
      </w:r>
      <w:r w:rsidRPr="009E2E86">
        <w:rPr>
          <w:rFonts w:ascii="Times New Roman" w:hAnsi="Times New Roman" w:cs="Times New Roman"/>
          <w:b/>
          <w:bCs/>
          <w:sz w:val="18"/>
          <w:szCs w:val="18"/>
        </w:rPr>
        <w:t xml:space="preserve"> </w:t>
      </w:r>
      <w:r w:rsidRPr="009E2E86">
        <w:rPr>
          <w:rFonts w:ascii="Times New Roman" w:hAnsi="Times New Roman" w:cs="Times New Roman"/>
          <w:sz w:val="18"/>
          <w:szCs w:val="18"/>
        </w:rPr>
        <w:t xml:space="preserve"> Арендатор вносит арендную плату </w:t>
      </w:r>
      <w:r w:rsidRPr="009E2E86">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9E2E86">
        <w:rPr>
          <w:rFonts w:ascii="Times New Roman" w:hAnsi="Times New Roman" w:cs="Times New Roman"/>
          <w:sz w:val="18"/>
          <w:szCs w:val="18"/>
        </w:rPr>
        <w:t xml:space="preserve"> путем перечисления</w:t>
      </w:r>
      <w:r w:rsidRPr="009E2E86">
        <w:rPr>
          <w:rFonts w:ascii="Times New Roman" w:hAnsi="Times New Roman" w:cs="Times New Roman"/>
          <w:color w:val="333333"/>
          <w:sz w:val="18"/>
          <w:szCs w:val="18"/>
        </w:rPr>
        <w:t>.</w:t>
      </w:r>
    </w:p>
    <w:p w:rsidR="009E2E86" w:rsidRPr="009E2E86" w:rsidRDefault="009E2E86" w:rsidP="009E2E86">
      <w:pPr>
        <w:pStyle w:val="13"/>
        <w:ind w:firstLine="567"/>
        <w:contextualSpacing/>
        <w:jc w:val="both"/>
        <w:rPr>
          <w:rFonts w:ascii="Times New Roman" w:hAnsi="Times New Roman" w:cs="Times New Roman"/>
          <w:color w:val="333333"/>
          <w:sz w:val="18"/>
          <w:szCs w:val="18"/>
          <w:lang w:eastAsia="ru-RU"/>
        </w:rPr>
      </w:pPr>
      <w:r w:rsidRPr="009E2E86">
        <w:rPr>
          <w:rFonts w:ascii="Times New Roman" w:hAnsi="Times New Roman" w:cs="Times New Roman"/>
          <w:color w:val="333333"/>
          <w:sz w:val="18"/>
          <w:szCs w:val="18"/>
          <w:lang w:eastAsia="ru-RU"/>
        </w:rPr>
        <w:t>3.6. Изменение размера арендной платы и порядка ее внесения осуществляется путем подписания дополнительного соглашения к настоящему Договору</w:t>
      </w:r>
    </w:p>
    <w:p w:rsidR="009E2E86" w:rsidRPr="009E2E86" w:rsidRDefault="009E2E86" w:rsidP="009E2E86">
      <w:pPr>
        <w:widowControl w:val="0"/>
        <w:tabs>
          <w:tab w:val="left" w:pos="709"/>
          <w:tab w:val="left" w:pos="7680"/>
        </w:tabs>
        <w:autoSpaceDE w:val="0"/>
        <w:spacing w:line="240" w:lineRule="auto"/>
        <w:contextualSpacing/>
        <w:jc w:val="both"/>
        <w:rPr>
          <w:rFonts w:ascii="Times New Roman" w:hAnsi="Times New Roman" w:cs="Times New Roman"/>
          <w:sz w:val="18"/>
          <w:szCs w:val="18"/>
        </w:rPr>
      </w:pPr>
      <w:r w:rsidRPr="009E2E86">
        <w:rPr>
          <w:rFonts w:ascii="Times New Roman" w:hAnsi="Times New Roman" w:cs="Times New Roman"/>
          <w:bCs/>
          <w:sz w:val="18"/>
          <w:szCs w:val="18"/>
        </w:rPr>
        <w:t xml:space="preserve">        3.7.</w:t>
      </w:r>
      <w:r w:rsidRPr="009E2E86">
        <w:rPr>
          <w:rFonts w:ascii="Times New Roman" w:hAnsi="Times New Roman" w:cs="Times New Roman"/>
          <w:b/>
          <w:bCs/>
          <w:sz w:val="18"/>
          <w:szCs w:val="18"/>
        </w:rPr>
        <w:t xml:space="preserve">  </w:t>
      </w:r>
      <w:r w:rsidRPr="009E2E86">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9E2E86" w:rsidRPr="009E2E86" w:rsidRDefault="009E2E86" w:rsidP="009E2E86">
      <w:pPr>
        <w:autoSpaceDE w:val="0"/>
        <w:spacing w:line="240" w:lineRule="auto"/>
        <w:contextualSpacing/>
        <w:rPr>
          <w:rFonts w:ascii="Times New Roman" w:hAnsi="Times New Roman" w:cs="Times New Roman"/>
          <w:b/>
          <w:sz w:val="18"/>
          <w:szCs w:val="18"/>
        </w:rPr>
      </w:pPr>
    </w:p>
    <w:p w:rsidR="009E2E86" w:rsidRPr="009E2E86" w:rsidRDefault="009E2E86" w:rsidP="009E2E86">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sz w:val="18"/>
          <w:szCs w:val="18"/>
        </w:rPr>
      </w:pPr>
      <w:r w:rsidRPr="009E2E86">
        <w:rPr>
          <w:rFonts w:ascii="Times New Roman" w:hAnsi="Times New Roman" w:cs="Times New Roman"/>
          <w:sz w:val="18"/>
          <w:szCs w:val="18"/>
        </w:rPr>
        <w:t>4. Права и обязанности Сторон</w:t>
      </w:r>
    </w:p>
    <w:p w:rsidR="009E2E86" w:rsidRPr="009E2E86" w:rsidRDefault="009E2E86" w:rsidP="009E2E8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4.1.</w:t>
      </w:r>
      <w:r w:rsidRPr="009E2E86">
        <w:rPr>
          <w:rFonts w:ascii="Times New Roman" w:hAnsi="Times New Roman" w:cs="Times New Roman"/>
          <w:sz w:val="18"/>
          <w:szCs w:val="18"/>
        </w:rPr>
        <w:tab/>
        <w:t>Арендодатель имеет право:</w:t>
      </w:r>
    </w:p>
    <w:p w:rsidR="009E2E86" w:rsidRPr="009E2E86" w:rsidRDefault="009E2E86" w:rsidP="009E2E86">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4.1.1.</w:t>
      </w:r>
      <w:r w:rsidRPr="009E2E86">
        <w:rPr>
          <w:rFonts w:ascii="Times New Roman" w:hAnsi="Times New Roman" w:cs="Times New Roman"/>
          <w:sz w:val="18"/>
          <w:szCs w:val="18"/>
        </w:rPr>
        <w:tab/>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и при нарушениях других условий Договора.</w:t>
      </w:r>
    </w:p>
    <w:p w:rsidR="009E2E86" w:rsidRPr="009E2E86" w:rsidRDefault="009E2E86" w:rsidP="009E2E86">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4.1.2.</w:t>
      </w:r>
      <w:r w:rsidRPr="009E2E86">
        <w:rPr>
          <w:rFonts w:ascii="Times New Roman" w:hAnsi="Times New Roman" w:cs="Times New Roman"/>
          <w:sz w:val="18"/>
          <w:szCs w:val="18"/>
        </w:rPr>
        <w:tab/>
        <w:t xml:space="preserve">Расторгнуть Договор </w:t>
      </w:r>
      <w:proofErr w:type="gramStart"/>
      <w:r w:rsidRPr="009E2E86">
        <w:rPr>
          <w:rFonts w:ascii="Times New Roman" w:hAnsi="Times New Roman" w:cs="Times New Roman"/>
          <w:sz w:val="18"/>
          <w:szCs w:val="18"/>
        </w:rPr>
        <w:t>при невнесении Арендатором денежной суммы в счет оплаты стоимости права на заключение договора аренды земельного участка в соответствии с протоколом</w:t>
      </w:r>
      <w:proofErr w:type="gramEnd"/>
      <w:r w:rsidRPr="009E2E86">
        <w:rPr>
          <w:rFonts w:ascii="Times New Roman" w:hAnsi="Times New Roman" w:cs="Times New Roman"/>
          <w:sz w:val="18"/>
          <w:szCs w:val="18"/>
        </w:rPr>
        <w:t xml:space="preserve"> об итогах аукциона.</w:t>
      </w:r>
    </w:p>
    <w:p w:rsidR="009E2E86" w:rsidRPr="009E2E86" w:rsidRDefault="009E2E86" w:rsidP="009E2E86">
      <w:pPr>
        <w:widowControl w:val="0"/>
        <w:shd w:val="clear" w:color="auto" w:fill="FFFFFF"/>
        <w:tabs>
          <w:tab w:val="left" w:pos="1134"/>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4.1.3.</w:t>
      </w:r>
      <w:r w:rsidRPr="009E2E86">
        <w:rPr>
          <w:rFonts w:ascii="Times New Roman" w:hAnsi="Times New Roman" w:cs="Times New Roman"/>
          <w:sz w:val="18"/>
          <w:szCs w:val="1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 xml:space="preserve">4.1.4. Осуществлять </w:t>
      </w:r>
      <w:proofErr w:type="gramStart"/>
      <w:r w:rsidRPr="009E2E86">
        <w:rPr>
          <w:rFonts w:ascii="Times New Roman" w:hAnsi="Times New Roman" w:cs="Times New Roman"/>
          <w:sz w:val="18"/>
          <w:szCs w:val="18"/>
        </w:rPr>
        <w:t>контроль за</w:t>
      </w:r>
      <w:proofErr w:type="gramEnd"/>
      <w:r w:rsidRPr="009E2E86">
        <w:rPr>
          <w:rFonts w:ascii="Times New Roman" w:hAnsi="Times New Roman" w:cs="Times New Roman"/>
          <w:sz w:val="18"/>
          <w:szCs w:val="18"/>
        </w:rPr>
        <w:t xml:space="preserve"> использованием и охраной земель Арендатором, за исполнением иных условий Договора;</w:t>
      </w:r>
    </w:p>
    <w:p w:rsidR="009E2E86" w:rsidRPr="009E2E86" w:rsidRDefault="009E2E86" w:rsidP="009E2E86">
      <w:pPr>
        <w:widowControl w:val="0"/>
        <w:shd w:val="clear" w:color="auto" w:fill="FFFFFF"/>
        <w:tabs>
          <w:tab w:val="left" w:pos="567"/>
          <w:tab w:val="left" w:pos="99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4.2.</w:t>
      </w:r>
      <w:r w:rsidRPr="009E2E86">
        <w:rPr>
          <w:rFonts w:ascii="Times New Roman" w:hAnsi="Times New Roman" w:cs="Times New Roman"/>
          <w:sz w:val="18"/>
          <w:szCs w:val="18"/>
        </w:rPr>
        <w:tab/>
        <w:t>Арендодатель обязан:</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4.2.1. Выполнять в полном объеме все условия Договора.</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4.2.2. Не вмешиваться в хозяйственную деятельность Арендатора, если она не противоречит условиям Договора и действующему законодательству.</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4.2.3. В случаях, связанных с необходимостью изъятия Участков для муниципальных нужд, возместить Арендатору в полном объеме возникающие при этом убытки, понесенные при освоении Участка, кроме случаев, когда обязанность по возмещению убытков при изъятии Участка для муниципальных нужд возложена на иное лицо.</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4.3.</w:t>
      </w:r>
      <w:r w:rsidRPr="009E2E86">
        <w:rPr>
          <w:rFonts w:ascii="Times New Roman" w:hAnsi="Times New Roman" w:cs="Times New Roman"/>
          <w:sz w:val="18"/>
          <w:szCs w:val="18"/>
        </w:rPr>
        <w:tab/>
        <w:t>Арендатор имеет право:</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4.3.1. Использовать Участок на условиях, установленных Договором.</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4.3.2. В установленном законодательством порядке передавать свои права и обязанности по Договору, в том числе заключать договор субаренды земельного участка, его частей, с согласия Арендодателя.</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w:t>
      </w:r>
      <w:r w:rsidRPr="009E2E86">
        <w:rPr>
          <w:rFonts w:ascii="Times New Roman" w:hAnsi="Times New Roman" w:cs="Times New Roman"/>
          <w:sz w:val="18"/>
          <w:szCs w:val="18"/>
        </w:rPr>
        <w:tab/>
        <w:t>.4.    Арендатор обязан:</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4.4.1. Выполнять в полном объеме все условия Договора.</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4.4.2. Использовать Участок в соответствии с целевым назначением и разрешенным использованием.</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9E2E86" w:rsidRPr="009E2E86" w:rsidRDefault="009E2E86" w:rsidP="009E2E8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4.4.4. После подписания Договора и изменений к нему произвести в тридцатидневный срок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9E2E86" w:rsidRPr="009E2E86" w:rsidRDefault="009E2E86" w:rsidP="009E2E8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9E2E86" w:rsidRPr="009E2E86" w:rsidRDefault="009E2E86" w:rsidP="009E2E8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4.4.6. Осуществлять мероприятия, направленные на благоустройство Участка, поддерживать состояние Участка в соответствии с утвержденными Правилами благоустройства территории городского округа Саранск.</w:t>
      </w:r>
    </w:p>
    <w:p w:rsidR="009E2E86" w:rsidRPr="009E2E86" w:rsidRDefault="009E2E86" w:rsidP="009E2E86">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4.4.7. В месячный срок с момента начала освоения земельного участка заключить договор с соответствующей организацией о сборе и вывозе твердых бытовых отходов, отходов производства и потребления, образующихся в результате деятельности Арендатора.</w:t>
      </w:r>
    </w:p>
    <w:p w:rsidR="009E2E86" w:rsidRPr="009E2E86" w:rsidRDefault="009E2E86" w:rsidP="009E2E86">
      <w:pPr>
        <w:widowControl w:val="0"/>
        <w:shd w:val="clear" w:color="auto" w:fill="FFFFFF"/>
        <w:tabs>
          <w:tab w:val="left" w:pos="567"/>
          <w:tab w:val="left" w:pos="993"/>
          <w:tab w:val="left" w:pos="1022"/>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4.4.8.</w:t>
      </w:r>
      <w:r w:rsidRPr="009E2E86">
        <w:rPr>
          <w:rFonts w:ascii="Times New Roman" w:hAnsi="Times New Roman" w:cs="Times New Roman"/>
          <w:sz w:val="18"/>
          <w:szCs w:val="18"/>
        </w:rPr>
        <w:tab/>
        <w:t>Выполнять на Участке согласно требованиям эксплуатационных служб и в соответствии с ограничениями, предусмотренными Договором, условия содержания и эксплуатации городских подземных и наземных инженерных коммуникаций, дорог, проездов, обеспечивать беспрепятственный доступ представителям эксплуатационных служб для осмотра и ремонта инженерных коммуникаций.</w:t>
      </w:r>
    </w:p>
    <w:p w:rsidR="009E2E86" w:rsidRPr="009E2E86" w:rsidRDefault="009E2E86" w:rsidP="009E2E8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4.4.9. Письменно в десятидневный срок уведомить Арендодателя о возможном изменении своих реквизитов.</w:t>
      </w:r>
    </w:p>
    <w:p w:rsidR="009E2E86" w:rsidRPr="009E2E86" w:rsidRDefault="009E2E86" w:rsidP="009E2E8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4.4.10.</w:t>
      </w:r>
      <w:r w:rsidRPr="009E2E86">
        <w:rPr>
          <w:rFonts w:ascii="Times New Roman" w:hAnsi="Times New Roman" w:cs="Times New Roman"/>
          <w:sz w:val="18"/>
          <w:szCs w:val="1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9E2E86" w:rsidRPr="009E2E86" w:rsidRDefault="009E2E86" w:rsidP="009E2E8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 xml:space="preserve">4.4.11. В течение десяти дней со дня подписания настоящего Договора внести денежную сумму </w:t>
      </w:r>
      <w:proofErr w:type="gramStart"/>
      <w:r w:rsidRPr="009E2E86">
        <w:rPr>
          <w:rFonts w:ascii="Times New Roman" w:hAnsi="Times New Roman" w:cs="Times New Roman"/>
          <w:sz w:val="18"/>
          <w:szCs w:val="18"/>
        </w:rPr>
        <w:t>в счет оплаты стоимости права на заключение договора аренды земельного участка в соответствии с протоколом об итогах</w:t>
      </w:r>
      <w:proofErr w:type="gramEnd"/>
      <w:r w:rsidRPr="009E2E86">
        <w:rPr>
          <w:rFonts w:ascii="Times New Roman" w:hAnsi="Times New Roman" w:cs="Times New Roman"/>
          <w:sz w:val="18"/>
          <w:szCs w:val="18"/>
        </w:rPr>
        <w:t xml:space="preserve"> аукциона. </w:t>
      </w:r>
    </w:p>
    <w:p w:rsidR="009E2E86" w:rsidRPr="009E2E86" w:rsidRDefault="009E2E86" w:rsidP="009E2E86">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4.4.12. Оформить в установленном законом порядке градостроительный план земельного участка и разрешения на строительство и ввод многоэтажного жилого дома в эксплуатацию. В случае предполагаемой вырубки деревьев и кустарников, находящихся на Участке, получить разрешение на вырубку деревьев и кустарников.</w:t>
      </w:r>
    </w:p>
    <w:p w:rsidR="009E2E86" w:rsidRPr="009E2E86" w:rsidRDefault="009E2E86" w:rsidP="009E2E86">
      <w:pPr>
        <w:shd w:val="clear" w:color="auto" w:fill="FFFFFF"/>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4.4.13. В течение 9-ти месяцев после подписания Договора в соответствии с действующим законодательством Российской Федерации  разработать проектно-сметную документацию на строительство многоэтажного жилого дома, в которой предусмотреть выделение денежных средств на перенос инженерных коммуникация, и получить положительное заключение в Управлении </w:t>
      </w:r>
      <w:proofErr w:type="spellStart"/>
      <w:r w:rsidRPr="009E2E86">
        <w:rPr>
          <w:rFonts w:ascii="Times New Roman" w:hAnsi="Times New Roman" w:cs="Times New Roman"/>
          <w:sz w:val="18"/>
          <w:szCs w:val="18"/>
        </w:rPr>
        <w:t>Главгосэкспертизы</w:t>
      </w:r>
      <w:proofErr w:type="spellEnd"/>
      <w:r w:rsidRPr="009E2E86">
        <w:rPr>
          <w:rFonts w:ascii="Times New Roman" w:hAnsi="Times New Roman" w:cs="Times New Roman"/>
          <w:sz w:val="18"/>
          <w:szCs w:val="18"/>
        </w:rPr>
        <w:t xml:space="preserve"> по РМ. </w:t>
      </w:r>
    </w:p>
    <w:p w:rsidR="009E2E86" w:rsidRPr="009E2E86" w:rsidRDefault="009E2E86" w:rsidP="009E2E8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4.4.14. В течение 3-х лет после подписания настоящего Договора ввести в эксплуатацию многоэтажный жилой дом.</w:t>
      </w:r>
    </w:p>
    <w:p w:rsidR="009E2E86" w:rsidRPr="009E2E86" w:rsidRDefault="009E2E86" w:rsidP="009E2E86">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4.5.</w:t>
      </w:r>
      <w:r w:rsidRPr="009E2E86">
        <w:rPr>
          <w:rFonts w:ascii="Times New Roman" w:hAnsi="Times New Roman" w:cs="Times New Roman"/>
          <w:sz w:val="18"/>
          <w:szCs w:val="18"/>
        </w:rPr>
        <w:tab/>
        <w:t xml:space="preserve">Арендодатель и Арендатор имеют иные права и </w:t>
      </w:r>
      <w:proofErr w:type="gramStart"/>
      <w:r w:rsidRPr="009E2E86">
        <w:rPr>
          <w:rFonts w:ascii="Times New Roman" w:hAnsi="Times New Roman" w:cs="Times New Roman"/>
          <w:sz w:val="18"/>
          <w:szCs w:val="18"/>
        </w:rPr>
        <w:t>несут обязанности</w:t>
      </w:r>
      <w:proofErr w:type="gramEnd"/>
      <w:r w:rsidRPr="009E2E86">
        <w:rPr>
          <w:rFonts w:ascii="Times New Roman" w:hAnsi="Times New Roman" w:cs="Times New Roman"/>
          <w:sz w:val="18"/>
          <w:szCs w:val="18"/>
        </w:rPr>
        <w:t>, установленные законодательством Российской Федерации.</w:t>
      </w:r>
    </w:p>
    <w:p w:rsidR="009E2E86" w:rsidRPr="009E2E86" w:rsidRDefault="009E2E86" w:rsidP="009E2E86">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5. Ответственность Сторон</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5.1. За нарушение условий Договора Стороны несут ответственность, предусмотренную законодательством Российской Федерации.</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5.2.</w:t>
      </w:r>
      <w:r w:rsidRPr="009E2E86">
        <w:rPr>
          <w:rFonts w:ascii="Times New Roman" w:hAnsi="Times New Roman" w:cs="Times New Roman"/>
          <w:sz w:val="18"/>
          <w:szCs w:val="1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9E2E86" w:rsidRPr="009E2E86" w:rsidRDefault="009E2E86" w:rsidP="009E2E86">
      <w:pPr>
        <w:widowControl w:val="0"/>
        <w:shd w:val="clear" w:color="auto" w:fill="FFFFFF"/>
        <w:autoSpaceDE w:val="0"/>
        <w:autoSpaceDN w:val="0"/>
        <w:adjustRightInd w:val="0"/>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6. Изменение, расторжение и прекращение Договора</w:t>
      </w:r>
    </w:p>
    <w:p w:rsidR="009E2E86" w:rsidRPr="009E2E86" w:rsidRDefault="009E2E86" w:rsidP="009E2E86">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6.1.Все изменения и (или) дополнения к Договору  оформляются Сторонами в письменной форме.</w:t>
      </w:r>
    </w:p>
    <w:p w:rsidR="009E2E86" w:rsidRPr="009E2E86" w:rsidRDefault="009E2E86" w:rsidP="009E2E86">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 xml:space="preserve">6.2. </w:t>
      </w:r>
      <w:proofErr w:type="gramStart"/>
      <w:r w:rsidRPr="009E2E86">
        <w:rPr>
          <w:rFonts w:ascii="Times New Roman" w:hAnsi="Times New Roman" w:cs="Times New Roman"/>
          <w:sz w:val="18"/>
          <w:szCs w:val="18"/>
        </w:rPr>
        <w:t>Договор</w:t>
      </w:r>
      <w:proofErr w:type="gramEnd"/>
      <w:r w:rsidRPr="009E2E86">
        <w:rPr>
          <w:rFonts w:ascii="Times New Roman" w:hAnsi="Times New Roman" w:cs="Times New Roman"/>
          <w:sz w:val="18"/>
          <w:szCs w:val="18"/>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1.1, 1.4,3.2, 4.1.1, 4.3.2, 4.4.3, 4.4.4, 4.4.5, 4.4.7, 4.4.8, 4.4.12, 7.1, 7.3, 7.4, 7.5.</w:t>
      </w:r>
    </w:p>
    <w:p w:rsidR="009E2E86" w:rsidRPr="009E2E86" w:rsidRDefault="009E2E86" w:rsidP="009E2E86">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6.3. При прекращении Договора Арендатор обязан вернуть Арендодателю Участок (части Участка) в надлежащем состоянии.</w:t>
      </w:r>
    </w:p>
    <w:p w:rsidR="009E2E86" w:rsidRPr="009E2E86" w:rsidRDefault="009E2E86" w:rsidP="009E2E86">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 xml:space="preserve">6.4. </w:t>
      </w:r>
      <w:proofErr w:type="gramStart"/>
      <w:r w:rsidRPr="009E2E86">
        <w:rPr>
          <w:rFonts w:ascii="Times New Roman" w:hAnsi="Times New Roman" w:cs="Times New Roman"/>
          <w:sz w:val="18"/>
          <w:szCs w:val="18"/>
        </w:rPr>
        <w:t>Договор</w:t>
      </w:r>
      <w:proofErr w:type="gramEnd"/>
      <w:r w:rsidRPr="009E2E86">
        <w:rPr>
          <w:rFonts w:ascii="Times New Roman" w:hAnsi="Times New Roman" w:cs="Times New Roman"/>
          <w:sz w:val="18"/>
          <w:szCs w:val="18"/>
        </w:rPr>
        <w:t xml:space="preserve"> может быть расторгнут Арендодателем в одностороннем порядке в случае нарушения Арендатором условий, предусмотренных пунктами 3.4, 4.1.2, 4.4.2, 4.4.11 настоящего Договора. </w:t>
      </w:r>
    </w:p>
    <w:p w:rsidR="009E2E86" w:rsidRPr="009E2E86" w:rsidRDefault="009E2E86" w:rsidP="009E2E86">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sz w:val="18"/>
          <w:szCs w:val="18"/>
        </w:rPr>
      </w:pPr>
      <w:r w:rsidRPr="009E2E86">
        <w:rPr>
          <w:rFonts w:ascii="Times New Roman" w:hAnsi="Times New Roman" w:cs="Times New Roman"/>
          <w:sz w:val="18"/>
          <w:szCs w:val="18"/>
        </w:rPr>
        <w:t>7. Особые условия договора</w:t>
      </w:r>
    </w:p>
    <w:p w:rsidR="009E2E86" w:rsidRPr="009E2E86" w:rsidRDefault="009E2E86" w:rsidP="009E2E8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7.1.</w:t>
      </w:r>
      <w:r w:rsidRPr="009E2E86">
        <w:rPr>
          <w:rFonts w:ascii="Times New Roman" w:hAnsi="Times New Roman" w:cs="Times New Roman"/>
          <w:sz w:val="18"/>
          <w:szCs w:val="18"/>
        </w:rPr>
        <w:tab/>
        <w:t xml:space="preserve"> Выкуп земельного участка Арендатором допускается по истечении одного года </w:t>
      </w:r>
      <w:proofErr w:type="gramStart"/>
      <w:r w:rsidRPr="009E2E86">
        <w:rPr>
          <w:rFonts w:ascii="Times New Roman" w:hAnsi="Times New Roman" w:cs="Times New Roman"/>
          <w:sz w:val="18"/>
          <w:szCs w:val="18"/>
        </w:rPr>
        <w:t>с даты заключения</w:t>
      </w:r>
      <w:proofErr w:type="gramEnd"/>
      <w:r w:rsidRPr="009E2E86">
        <w:rPr>
          <w:rFonts w:ascii="Times New Roman" w:hAnsi="Times New Roman" w:cs="Times New Roman"/>
          <w:sz w:val="18"/>
          <w:szCs w:val="18"/>
        </w:rPr>
        <w:t xml:space="preserve"> договора аренды земельного участка при условии ввода объекта в эксплуатацию. </w:t>
      </w:r>
    </w:p>
    <w:p w:rsidR="009E2E86" w:rsidRPr="009E2E86" w:rsidRDefault="009E2E86" w:rsidP="009E2E8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7.2.</w:t>
      </w:r>
      <w:r w:rsidRPr="009E2E86">
        <w:rPr>
          <w:rFonts w:ascii="Times New Roman" w:hAnsi="Times New Roman" w:cs="Times New Roman"/>
          <w:sz w:val="18"/>
          <w:szCs w:val="18"/>
        </w:rPr>
        <w:tab/>
        <w:t xml:space="preserve"> В случае выкупа земельного участка до истечения очередного срока оплаты арендной платы, размер арендной платы исчисляется за фактическое использование земельного участка.</w:t>
      </w:r>
    </w:p>
    <w:p w:rsidR="009E2E86" w:rsidRPr="009E2E86" w:rsidRDefault="009E2E86" w:rsidP="009E2E8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7.3. Арендатор имеет право передавать свои права и обязанности по Договору другим лицам только по истечении одного года со дня заключения договора.   </w:t>
      </w:r>
    </w:p>
    <w:p w:rsidR="009E2E86" w:rsidRPr="009E2E86" w:rsidRDefault="009E2E86" w:rsidP="009E2E86">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7.4. В случае заключения договора субаренды Участка, его частей, данный договор подлежит государственной регистрации (если заключен на срок свыше одного года) в Управлении Федеральной службы государственной регистрации, кадастра и картографии по Республике Мордовия и направляется Арендатором Арендодателю для последующего учета.</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7.5. Срок действия договора субаренды не может  превышать срок действия Договора.</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7.6. При досрочном расторжении Договора договор субаренды земельного участка прекращает свое действие.</w:t>
      </w:r>
    </w:p>
    <w:p w:rsidR="009E2E86" w:rsidRPr="009E2E86" w:rsidRDefault="009E2E86" w:rsidP="009E2E86">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ab/>
        <w:t>7.7. Расходы по государственной регистрации Договора, а также изменений и дополнений к нему возлагаются на Арендатора.</w:t>
      </w:r>
    </w:p>
    <w:p w:rsidR="009E2E86" w:rsidRPr="009E2E86" w:rsidRDefault="009E2E86" w:rsidP="009E2E86">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7.8. Договор составлен в 3 (трех) экземплярах, имеющих одинаковую юридическую силу, из которых по одному экземпляру хранится у Сторон.</w:t>
      </w:r>
    </w:p>
    <w:p w:rsidR="009E2E86" w:rsidRPr="009E2E86" w:rsidRDefault="009E2E86" w:rsidP="009E2E86">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7.9.</w:t>
      </w:r>
      <w:r w:rsidRPr="009E2E86">
        <w:rPr>
          <w:rFonts w:ascii="Times New Roman" w:hAnsi="Times New Roman" w:cs="Times New Roman"/>
          <w:sz w:val="18"/>
          <w:szCs w:val="18"/>
        </w:rPr>
        <w:tab/>
        <w:t xml:space="preserve"> Вопросы, не урегулированные настоящим Договором, регулируются действующим законодательством Российской Федерации.</w:t>
      </w:r>
    </w:p>
    <w:p w:rsidR="009E2E86" w:rsidRPr="009E2E86" w:rsidRDefault="009E2E86" w:rsidP="009E2E8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7.10.</w:t>
      </w:r>
      <w:r w:rsidRPr="009E2E86">
        <w:rPr>
          <w:rFonts w:ascii="Times New Roman" w:hAnsi="Times New Roman" w:cs="Times New Roman"/>
          <w:sz w:val="18"/>
          <w:szCs w:val="18"/>
        </w:rPr>
        <w:tab/>
        <w:t xml:space="preserve"> Все споры между Сторонами, возникающие по Договору, разрешаются в соответствии с законодательством Российской Федерации в Арбитражном суде Республики Мордовия.</w:t>
      </w:r>
    </w:p>
    <w:p w:rsidR="009E2E86" w:rsidRPr="009E2E86" w:rsidRDefault="009E2E86" w:rsidP="009E2E86">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18"/>
          <w:szCs w:val="18"/>
        </w:rPr>
      </w:pPr>
      <w:r w:rsidRPr="009E2E86">
        <w:rPr>
          <w:rFonts w:ascii="Times New Roman" w:hAnsi="Times New Roman" w:cs="Times New Roman"/>
          <w:sz w:val="18"/>
          <w:szCs w:val="18"/>
        </w:rPr>
        <w:t>7.11.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9E2E86" w:rsidRPr="009E2E86" w:rsidRDefault="009E2E86" w:rsidP="009E2E86">
      <w:pPr>
        <w:autoSpaceDE w:val="0"/>
        <w:spacing w:line="240" w:lineRule="auto"/>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w:t>
      </w:r>
    </w:p>
    <w:p w:rsidR="009E2E86" w:rsidRDefault="009E2E86" w:rsidP="00EF3AF9">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sidRPr="009E2E86">
        <w:rPr>
          <w:rFonts w:ascii="Times New Roman" w:hAnsi="Times New Roman" w:cs="Times New Roman"/>
          <w:b/>
          <w:bCs/>
          <w:sz w:val="18"/>
          <w:szCs w:val="18"/>
        </w:rPr>
        <w:t>8</w:t>
      </w:r>
      <w:r w:rsidR="00EF3AF9">
        <w:rPr>
          <w:rFonts w:ascii="Times New Roman" w:hAnsi="Times New Roman" w:cs="Times New Roman"/>
          <w:b/>
          <w:bCs/>
          <w:sz w:val="18"/>
          <w:szCs w:val="18"/>
        </w:rPr>
        <w:t>. АДРЕСА И РЕКВИЗИТЫ СТОРОН</w:t>
      </w:r>
    </w:p>
    <w:p w:rsidR="00EF3AF9" w:rsidRPr="00EF3AF9" w:rsidRDefault="00EF3AF9" w:rsidP="00EF3AF9">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9E2E86" w:rsidRPr="009E2E86" w:rsidTr="00921804">
        <w:trPr>
          <w:gridAfter w:val="2"/>
          <w:wAfter w:w="4835" w:type="dxa"/>
        </w:trPr>
        <w:tc>
          <w:tcPr>
            <w:tcW w:w="4619" w:type="dxa"/>
            <w:gridSpan w:val="2"/>
            <w:hideMark/>
          </w:tcPr>
          <w:p w:rsidR="009E2E86" w:rsidRPr="009E2E86" w:rsidRDefault="009E2E86" w:rsidP="009E2E86">
            <w:pPr>
              <w:snapToGrid w:val="0"/>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АРЕНДОДАТЕЛЬ</w:t>
            </w:r>
          </w:p>
        </w:tc>
        <w:tc>
          <w:tcPr>
            <w:tcW w:w="4961" w:type="dxa"/>
            <w:gridSpan w:val="2"/>
            <w:hideMark/>
          </w:tcPr>
          <w:p w:rsidR="009E2E86" w:rsidRPr="009E2E86" w:rsidRDefault="009E2E86" w:rsidP="009E2E86">
            <w:pPr>
              <w:snapToGrid w:val="0"/>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АРЕНДАТОР</w:t>
            </w:r>
          </w:p>
        </w:tc>
      </w:tr>
      <w:tr w:rsidR="009E2E86" w:rsidRPr="009E2E86" w:rsidTr="00921804">
        <w:trPr>
          <w:gridBefore w:val="1"/>
          <w:wBefore w:w="76" w:type="dxa"/>
        </w:trPr>
        <w:tc>
          <w:tcPr>
            <w:tcW w:w="4859" w:type="dxa"/>
            <w:gridSpan w:val="2"/>
          </w:tcPr>
          <w:p w:rsidR="009E2E86" w:rsidRPr="009E2E86" w:rsidRDefault="009E2E86" w:rsidP="009E2E86">
            <w:pPr>
              <w:autoSpaceDE w:val="0"/>
              <w:snapToGrid w:val="0"/>
              <w:spacing w:line="240" w:lineRule="auto"/>
              <w:contextualSpacing/>
              <w:rPr>
                <w:rFonts w:ascii="Times New Roman" w:hAnsi="Times New Roman" w:cs="Times New Roman"/>
                <w:sz w:val="18"/>
                <w:szCs w:val="18"/>
              </w:rPr>
            </w:pPr>
          </w:p>
          <w:p w:rsidR="009E2E86" w:rsidRPr="009E2E86" w:rsidRDefault="009E2E86" w:rsidP="009E2E86">
            <w:pPr>
              <w:pStyle w:val="HTML"/>
              <w:contextualSpacing/>
              <w:jc w:val="both"/>
              <w:rPr>
                <w:rFonts w:ascii="Times New Roman" w:hAnsi="Times New Roman" w:cs="Times New Roman"/>
                <w:sz w:val="18"/>
                <w:szCs w:val="18"/>
              </w:rPr>
            </w:pPr>
            <w:r w:rsidRPr="009E2E86">
              <w:rPr>
                <w:rFonts w:ascii="Times New Roman" w:hAnsi="Times New Roman" w:cs="Times New Roman"/>
                <w:b/>
                <w:sz w:val="18"/>
                <w:szCs w:val="18"/>
              </w:rPr>
              <w:t>Администрация Дубенского муниципального района Республики Мордовия</w:t>
            </w:r>
            <w:r w:rsidRPr="009E2E86">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9E2E86" w:rsidRPr="009E2E86" w:rsidRDefault="009E2E86" w:rsidP="009E2E86">
            <w:pPr>
              <w:pStyle w:val="HTML"/>
              <w:contextualSpacing/>
              <w:jc w:val="both"/>
              <w:rPr>
                <w:rFonts w:ascii="Times New Roman" w:hAnsi="Times New Roman" w:cs="Times New Roman"/>
                <w:sz w:val="18"/>
                <w:szCs w:val="18"/>
              </w:rPr>
            </w:pPr>
            <w:proofErr w:type="gramStart"/>
            <w:r w:rsidRPr="009E2E86">
              <w:rPr>
                <w:rFonts w:ascii="Times New Roman" w:hAnsi="Times New Roman" w:cs="Times New Roman"/>
                <w:sz w:val="18"/>
                <w:szCs w:val="18"/>
              </w:rPr>
              <w:t>Юр. адрес: 431770, РМ, Дубенский район, с. Дубенки, ул. Денисова, д.4</w:t>
            </w:r>
            <w:proofErr w:type="gramEnd"/>
          </w:p>
          <w:p w:rsidR="009E2E86" w:rsidRPr="009E2E86" w:rsidRDefault="009E2E86" w:rsidP="009E2E86">
            <w:pPr>
              <w:tabs>
                <w:tab w:val="left" w:pos="2268"/>
              </w:tabs>
              <w:autoSpaceDE w:val="0"/>
              <w:spacing w:after="120" w:line="240" w:lineRule="auto"/>
              <w:ind w:right="-8"/>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_______________________ Нефедов В.Н.       </w:t>
            </w:r>
          </w:p>
        </w:tc>
        <w:tc>
          <w:tcPr>
            <w:tcW w:w="4671" w:type="dxa"/>
            <w:gridSpan w:val="2"/>
          </w:tcPr>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9E2E86">
              <w:rPr>
                <w:i/>
                <w:sz w:val="18"/>
                <w:szCs w:val="18"/>
              </w:rPr>
              <w:t xml:space="preserve"> </w:t>
            </w: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9E2E86">
              <w:rPr>
                <w:i/>
                <w:sz w:val="18"/>
                <w:szCs w:val="18"/>
              </w:rPr>
              <w:t>__________________     ___________</w:t>
            </w:r>
          </w:p>
        </w:tc>
        <w:tc>
          <w:tcPr>
            <w:tcW w:w="4809" w:type="dxa"/>
          </w:tcPr>
          <w:p w:rsidR="009E2E86" w:rsidRPr="009E2E86" w:rsidRDefault="009E2E86" w:rsidP="009E2E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9E2E86" w:rsidRPr="009E2E86" w:rsidRDefault="009E2E86" w:rsidP="009E2E86">
      <w:pPr>
        <w:autoSpaceDE w:val="0"/>
        <w:spacing w:line="240" w:lineRule="auto"/>
        <w:contextualSpacing/>
        <w:rPr>
          <w:rFonts w:ascii="Times New Roman" w:hAnsi="Times New Roman" w:cs="Times New Roman"/>
          <w:sz w:val="18"/>
          <w:szCs w:val="18"/>
        </w:rPr>
      </w:pPr>
    </w:p>
    <w:p w:rsidR="009E2E86" w:rsidRPr="009E2E86" w:rsidRDefault="009E2E86" w:rsidP="009E2E86">
      <w:pPr>
        <w:autoSpaceDE w:val="0"/>
        <w:spacing w:line="240" w:lineRule="auto"/>
        <w:contextualSpacing/>
        <w:jc w:val="right"/>
        <w:rPr>
          <w:rFonts w:ascii="Times New Roman" w:hAnsi="Times New Roman" w:cs="Times New Roman"/>
          <w:b/>
          <w:bCs/>
          <w:sz w:val="18"/>
          <w:szCs w:val="18"/>
        </w:rPr>
      </w:pPr>
      <w:r w:rsidRPr="009E2E86">
        <w:rPr>
          <w:rFonts w:ascii="Times New Roman" w:hAnsi="Times New Roman" w:cs="Times New Roman"/>
          <w:sz w:val="18"/>
          <w:szCs w:val="18"/>
        </w:rPr>
        <w:t xml:space="preserve"> </w:t>
      </w:r>
      <w:r w:rsidRPr="009E2E86">
        <w:rPr>
          <w:rFonts w:ascii="Times New Roman" w:hAnsi="Times New Roman" w:cs="Times New Roman"/>
          <w:b/>
          <w:bCs/>
          <w:sz w:val="18"/>
          <w:szCs w:val="18"/>
        </w:rPr>
        <w:t xml:space="preserve">Приложение  1 </w:t>
      </w:r>
    </w:p>
    <w:p w:rsidR="009E2E86" w:rsidRPr="009E2E86" w:rsidRDefault="009E2E86" w:rsidP="009E2E86">
      <w:pPr>
        <w:autoSpaceDE w:val="0"/>
        <w:spacing w:line="240" w:lineRule="auto"/>
        <w:contextualSpacing/>
        <w:jc w:val="right"/>
        <w:rPr>
          <w:rFonts w:ascii="Times New Roman" w:hAnsi="Times New Roman" w:cs="Times New Roman"/>
          <w:b/>
          <w:bCs/>
          <w:sz w:val="18"/>
          <w:szCs w:val="18"/>
        </w:rPr>
      </w:pPr>
      <w:r w:rsidRPr="009E2E86">
        <w:rPr>
          <w:rFonts w:ascii="Times New Roman" w:hAnsi="Times New Roman" w:cs="Times New Roman"/>
          <w:b/>
          <w:bCs/>
          <w:sz w:val="18"/>
          <w:szCs w:val="18"/>
        </w:rPr>
        <w:t xml:space="preserve">к договору аренды </w:t>
      </w:r>
    </w:p>
    <w:p w:rsidR="009E2E86" w:rsidRPr="009E2E86" w:rsidRDefault="009E2E86" w:rsidP="009E2E86">
      <w:pPr>
        <w:autoSpaceDE w:val="0"/>
        <w:spacing w:line="240" w:lineRule="auto"/>
        <w:contextualSpacing/>
        <w:jc w:val="right"/>
        <w:rPr>
          <w:rFonts w:ascii="Times New Roman" w:hAnsi="Times New Roman" w:cs="Times New Roman"/>
          <w:b/>
          <w:bCs/>
          <w:sz w:val="18"/>
          <w:szCs w:val="18"/>
        </w:rPr>
      </w:pPr>
      <w:r w:rsidRPr="009E2E86">
        <w:rPr>
          <w:rFonts w:ascii="Times New Roman" w:hAnsi="Times New Roman" w:cs="Times New Roman"/>
          <w:b/>
          <w:bCs/>
          <w:sz w:val="18"/>
          <w:szCs w:val="18"/>
        </w:rPr>
        <w:t>земельного участка</w:t>
      </w:r>
    </w:p>
    <w:p w:rsidR="009E2E86" w:rsidRPr="009E2E86" w:rsidRDefault="009E2E86" w:rsidP="009E2E86">
      <w:pPr>
        <w:autoSpaceDE w:val="0"/>
        <w:spacing w:line="240" w:lineRule="auto"/>
        <w:contextualSpacing/>
        <w:jc w:val="right"/>
        <w:rPr>
          <w:rFonts w:ascii="Times New Roman" w:hAnsi="Times New Roman" w:cs="Times New Roman"/>
          <w:b/>
          <w:bCs/>
          <w:sz w:val="18"/>
          <w:szCs w:val="18"/>
        </w:rPr>
      </w:pPr>
    </w:p>
    <w:p w:rsidR="009E2E86" w:rsidRPr="009E2E86" w:rsidRDefault="009E2E86" w:rsidP="009E2E86">
      <w:pPr>
        <w:pStyle w:val="a8"/>
        <w:spacing w:after="0"/>
        <w:contextualSpacing/>
        <w:jc w:val="center"/>
        <w:rPr>
          <w:bCs/>
          <w:sz w:val="18"/>
          <w:szCs w:val="18"/>
        </w:rPr>
      </w:pPr>
      <w:r w:rsidRPr="009E2E86">
        <w:rPr>
          <w:sz w:val="18"/>
          <w:szCs w:val="18"/>
        </w:rPr>
        <w:t>АКТ</w:t>
      </w:r>
    </w:p>
    <w:p w:rsidR="009E2E86" w:rsidRPr="009E2E86" w:rsidRDefault="009E2E86" w:rsidP="009E2E86">
      <w:pPr>
        <w:pStyle w:val="a8"/>
        <w:spacing w:after="0"/>
        <w:contextualSpacing/>
        <w:jc w:val="center"/>
        <w:rPr>
          <w:sz w:val="18"/>
          <w:szCs w:val="18"/>
        </w:rPr>
      </w:pPr>
      <w:r w:rsidRPr="009E2E86">
        <w:rPr>
          <w:sz w:val="18"/>
          <w:szCs w:val="18"/>
        </w:rPr>
        <w:t>приёма-передачи</w:t>
      </w:r>
    </w:p>
    <w:p w:rsidR="009E2E86" w:rsidRPr="009E2E86" w:rsidRDefault="009E2E86" w:rsidP="009E2E86">
      <w:pPr>
        <w:pStyle w:val="a8"/>
        <w:spacing w:after="0"/>
        <w:contextualSpacing/>
        <w:jc w:val="center"/>
        <w:rPr>
          <w:sz w:val="18"/>
          <w:szCs w:val="18"/>
        </w:rPr>
      </w:pPr>
      <w:r w:rsidRPr="009E2E86">
        <w:rPr>
          <w:sz w:val="18"/>
          <w:szCs w:val="18"/>
        </w:rPr>
        <w:t>по договору аренды земельного участка</w:t>
      </w:r>
    </w:p>
    <w:p w:rsidR="009E2E86" w:rsidRPr="009E2E86" w:rsidRDefault="009E2E86" w:rsidP="009E2E86">
      <w:pPr>
        <w:pStyle w:val="a8"/>
        <w:spacing w:after="0"/>
        <w:contextualSpacing/>
        <w:jc w:val="center"/>
        <w:rPr>
          <w:sz w:val="18"/>
          <w:szCs w:val="18"/>
        </w:rPr>
      </w:pPr>
      <w:r w:rsidRPr="009E2E86">
        <w:rPr>
          <w:sz w:val="18"/>
          <w:szCs w:val="18"/>
        </w:rPr>
        <w:t xml:space="preserve">  от « ___ » __________ 2022 года</w:t>
      </w:r>
    </w:p>
    <w:p w:rsidR="009E2E86" w:rsidRPr="009E2E86" w:rsidRDefault="009E2E86" w:rsidP="009E2E86">
      <w:pPr>
        <w:pStyle w:val="aa"/>
        <w:contextualSpacing/>
        <w:jc w:val="center"/>
        <w:rPr>
          <w:rFonts w:ascii="Times New Roman" w:hAnsi="Times New Roman"/>
          <w:sz w:val="18"/>
          <w:szCs w:val="18"/>
        </w:rPr>
      </w:pPr>
    </w:p>
    <w:p w:rsidR="009E2E86" w:rsidRPr="009E2E86" w:rsidRDefault="009E2E86" w:rsidP="009E2E86">
      <w:pPr>
        <w:pStyle w:val="aa"/>
        <w:contextualSpacing/>
        <w:jc w:val="center"/>
        <w:rPr>
          <w:rFonts w:ascii="Times New Roman" w:hAnsi="Times New Roman"/>
          <w:sz w:val="18"/>
          <w:szCs w:val="18"/>
        </w:rPr>
      </w:pPr>
      <w:proofErr w:type="spellStart"/>
      <w:r w:rsidRPr="009E2E86">
        <w:rPr>
          <w:rFonts w:ascii="Times New Roman" w:hAnsi="Times New Roman"/>
          <w:sz w:val="18"/>
          <w:szCs w:val="18"/>
        </w:rPr>
        <w:t>с</w:t>
      </w:r>
      <w:proofErr w:type="gramStart"/>
      <w:r w:rsidRPr="009E2E86">
        <w:rPr>
          <w:rFonts w:ascii="Times New Roman" w:hAnsi="Times New Roman"/>
          <w:sz w:val="18"/>
          <w:szCs w:val="18"/>
        </w:rPr>
        <w:t>.Д</w:t>
      </w:r>
      <w:proofErr w:type="gramEnd"/>
      <w:r w:rsidRPr="009E2E86">
        <w:rPr>
          <w:rFonts w:ascii="Times New Roman" w:hAnsi="Times New Roman"/>
          <w:sz w:val="18"/>
          <w:szCs w:val="18"/>
        </w:rPr>
        <w:t>убенки</w:t>
      </w:r>
      <w:proofErr w:type="spellEnd"/>
      <w:r w:rsidRPr="009E2E86">
        <w:rPr>
          <w:rFonts w:ascii="Times New Roman" w:hAnsi="Times New Roman"/>
          <w:sz w:val="18"/>
          <w:szCs w:val="18"/>
        </w:rPr>
        <w:t xml:space="preserve">    </w:t>
      </w:r>
      <w:r w:rsidRPr="009E2E86">
        <w:rPr>
          <w:rFonts w:ascii="Times New Roman" w:hAnsi="Times New Roman"/>
          <w:sz w:val="18"/>
          <w:szCs w:val="18"/>
        </w:rPr>
        <w:tab/>
      </w:r>
      <w:r w:rsidRPr="009E2E86">
        <w:rPr>
          <w:rFonts w:ascii="Times New Roman" w:hAnsi="Times New Roman"/>
          <w:sz w:val="18"/>
          <w:szCs w:val="18"/>
        </w:rPr>
        <w:tab/>
        <w:t xml:space="preserve">                       </w:t>
      </w:r>
      <w:r w:rsidRPr="009E2E86">
        <w:rPr>
          <w:rFonts w:ascii="Times New Roman" w:hAnsi="Times New Roman"/>
          <w:sz w:val="18"/>
          <w:szCs w:val="18"/>
        </w:rPr>
        <w:tab/>
      </w:r>
      <w:r w:rsidRPr="009E2E86">
        <w:rPr>
          <w:rFonts w:ascii="Times New Roman" w:hAnsi="Times New Roman"/>
          <w:sz w:val="18"/>
          <w:szCs w:val="18"/>
        </w:rPr>
        <w:tab/>
        <w:t xml:space="preserve">                                                   «____»_______ 2022 года</w:t>
      </w:r>
    </w:p>
    <w:p w:rsidR="009E2E86" w:rsidRPr="009E2E86" w:rsidRDefault="009E2E86" w:rsidP="009E2E86">
      <w:pPr>
        <w:spacing w:line="240" w:lineRule="auto"/>
        <w:contextualSpacing/>
        <w:jc w:val="both"/>
        <w:rPr>
          <w:rFonts w:ascii="Times New Roman" w:hAnsi="Times New Roman" w:cs="Times New Roman"/>
          <w:sz w:val="18"/>
          <w:szCs w:val="18"/>
        </w:rPr>
      </w:pPr>
    </w:p>
    <w:p w:rsidR="009E2E86" w:rsidRPr="009E2E86" w:rsidRDefault="009E2E86" w:rsidP="009E2E86">
      <w:pPr>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 </w:t>
      </w:r>
      <w:proofErr w:type="gramStart"/>
      <w:r w:rsidRPr="009E2E86">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9E2E86">
        <w:rPr>
          <w:rFonts w:ascii="Times New Roman" w:hAnsi="Times New Roman" w:cs="Times New Roman"/>
          <w:b/>
          <w:sz w:val="18"/>
          <w:szCs w:val="18"/>
        </w:rPr>
        <w:t>Сторона 1</w:t>
      </w:r>
      <w:r w:rsidRPr="009E2E86">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9E2E86">
        <w:rPr>
          <w:rFonts w:ascii="Times New Roman" w:hAnsi="Times New Roman" w:cs="Times New Roman"/>
          <w:sz w:val="18"/>
          <w:szCs w:val="18"/>
        </w:rPr>
        <w:t>щая</w:t>
      </w:r>
      <w:proofErr w:type="spellEnd"/>
      <w:r w:rsidRPr="009E2E86">
        <w:rPr>
          <w:rFonts w:ascii="Times New Roman" w:hAnsi="Times New Roman" w:cs="Times New Roman"/>
          <w:sz w:val="18"/>
          <w:szCs w:val="18"/>
        </w:rPr>
        <w:t xml:space="preserve">)  на основании протокола    открытого аукциона  от _______2022г. (далее – </w:t>
      </w:r>
      <w:r w:rsidRPr="009E2E86">
        <w:rPr>
          <w:rFonts w:ascii="Times New Roman" w:hAnsi="Times New Roman" w:cs="Times New Roman"/>
          <w:b/>
          <w:sz w:val="18"/>
          <w:szCs w:val="18"/>
        </w:rPr>
        <w:t>Сторона 2</w:t>
      </w:r>
      <w:r w:rsidRPr="009E2E86">
        <w:rPr>
          <w:rFonts w:ascii="Times New Roman" w:hAnsi="Times New Roman" w:cs="Times New Roman"/>
          <w:sz w:val="18"/>
          <w:szCs w:val="18"/>
        </w:rPr>
        <w:t xml:space="preserve">) с другой стороны, (далее – </w:t>
      </w:r>
      <w:r w:rsidRPr="009E2E86">
        <w:rPr>
          <w:rFonts w:ascii="Times New Roman" w:hAnsi="Times New Roman" w:cs="Times New Roman"/>
          <w:b/>
          <w:sz w:val="18"/>
          <w:szCs w:val="18"/>
        </w:rPr>
        <w:t>Стороны</w:t>
      </w:r>
      <w:r w:rsidRPr="009E2E86">
        <w:rPr>
          <w:rFonts w:ascii="Times New Roman" w:hAnsi="Times New Roman" w:cs="Times New Roman"/>
          <w:sz w:val="18"/>
          <w:szCs w:val="18"/>
        </w:rPr>
        <w:t>), заключили настоящий</w:t>
      </w:r>
      <w:proofErr w:type="gramEnd"/>
      <w:r w:rsidRPr="009E2E86">
        <w:rPr>
          <w:rFonts w:ascii="Times New Roman" w:hAnsi="Times New Roman" w:cs="Times New Roman"/>
          <w:sz w:val="18"/>
          <w:szCs w:val="18"/>
        </w:rPr>
        <w:t xml:space="preserve">  акт  о  нижеследующем:</w:t>
      </w:r>
    </w:p>
    <w:p w:rsidR="009E2E86" w:rsidRPr="009E2E86" w:rsidRDefault="009E2E86" w:rsidP="009E2E86">
      <w:pPr>
        <w:tabs>
          <w:tab w:val="left" w:pos="0"/>
          <w:tab w:val="left" w:pos="560"/>
          <w:tab w:val="left" w:pos="1215"/>
        </w:tabs>
        <w:spacing w:line="240" w:lineRule="auto"/>
        <w:contextualSpacing/>
        <w:jc w:val="both"/>
        <w:rPr>
          <w:rFonts w:ascii="Times New Roman" w:hAnsi="Times New Roman" w:cs="Times New Roman"/>
          <w:sz w:val="18"/>
          <w:szCs w:val="18"/>
        </w:rPr>
      </w:pPr>
      <w:r w:rsidRPr="009E2E86">
        <w:rPr>
          <w:rFonts w:ascii="Times New Roman" w:hAnsi="Times New Roman" w:cs="Times New Roman"/>
          <w:bCs/>
          <w:sz w:val="18"/>
          <w:szCs w:val="18"/>
        </w:rPr>
        <w:t xml:space="preserve">              1. В соответствии с Договором  </w:t>
      </w:r>
      <w:r w:rsidRPr="009E2E86">
        <w:rPr>
          <w:rFonts w:ascii="Times New Roman" w:hAnsi="Times New Roman" w:cs="Times New Roman"/>
          <w:sz w:val="18"/>
          <w:szCs w:val="18"/>
        </w:rPr>
        <w:t>аренды  земельного участка   от «___» _______ 2022г., Арендодатель  передает, а Арендатор принимает в аренду сроком на 10 (десять) лет  земельный участок из</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категории земель земли населенных пунктов,  для эксплуатации производственной базы с кадастровым номером 13:06:0102001:1661,  общей площадью 2553 </w:t>
      </w:r>
      <w:proofErr w:type="spellStart"/>
      <w:r w:rsidRPr="009E2E86">
        <w:rPr>
          <w:rFonts w:ascii="Times New Roman" w:hAnsi="Times New Roman" w:cs="Times New Roman"/>
          <w:sz w:val="18"/>
          <w:szCs w:val="18"/>
        </w:rPr>
        <w:t>кв.м</w:t>
      </w:r>
      <w:proofErr w:type="spellEnd"/>
      <w:r w:rsidRPr="009E2E86">
        <w:rPr>
          <w:rFonts w:ascii="Times New Roman" w:hAnsi="Times New Roman" w:cs="Times New Roman"/>
          <w:sz w:val="18"/>
          <w:szCs w:val="18"/>
        </w:rPr>
        <w:t>.,</w:t>
      </w:r>
      <w:r w:rsidRPr="009E2E86">
        <w:rPr>
          <w:rFonts w:ascii="Times New Roman" w:hAnsi="Times New Roman" w:cs="Times New Roman"/>
          <w:b/>
          <w:sz w:val="18"/>
          <w:szCs w:val="18"/>
        </w:rPr>
        <w:t xml:space="preserve"> </w:t>
      </w:r>
      <w:r w:rsidRPr="009E2E86">
        <w:rPr>
          <w:rFonts w:ascii="Times New Roman" w:hAnsi="Times New Roman" w:cs="Times New Roman"/>
          <w:sz w:val="18"/>
          <w:szCs w:val="18"/>
        </w:rPr>
        <w:t xml:space="preserve">расположенного по адресу: Республика Мордовия, Дубенский район, </w:t>
      </w:r>
      <w:proofErr w:type="spellStart"/>
      <w:r w:rsidRPr="009E2E86">
        <w:rPr>
          <w:rFonts w:ascii="Times New Roman" w:hAnsi="Times New Roman" w:cs="Times New Roman"/>
          <w:sz w:val="18"/>
          <w:szCs w:val="18"/>
        </w:rPr>
        <w:t>с</w:t>
      </w:r>
      <w:proofErr w:type="gramStart"/>
      <w:r w:rsidRPr="009E2E86">
        <w:rPr>
          <w:rFonts w:ascii="Times New Roman" w:hAnsi="Times New Roman" w:cs="Times New Roman"/>
          <w:sz w:val="18"/>
          <w:szCs w:val="18"/>
        </w:rPr>
        <w:t>.Д</w:t>
      </w:r>
      <w:proofErr w:type="gramEnd"/>
      <w:r w:rsidRPr="009E2E86">
        <w:rPr>
          <w:rFonts w:ascii="Times New Roman" w:hAnsi="Times New Roman" w:cs="Times New Roman"/>
          <w:sz w:val="18"/>
          <w:szCs w:val="18"/>
        </w:rPr>
        <w:t>убенки</w:t>
      </w:r>
      <w:proofErr w:type="spellEnd"/>
      <w:r w:rsidRPr="009E2E86">
        <w:rPr>
          <w:rFonts w:ascii="Times New Roman" w:hAnsi="Times New Roman" w:cs="Times New Roman"/>
          <w:sz w:val="18"/>
          <w:szCs w:val="18"/>
        </w:rPr>
        <w:t xml:space="preserve">, ул. </w:t>
      </w:r>
      <w:proofErr w:type="spellStart"/>
      <w:r w:rsidRPr="009E2E86">
        <w:rPr>
          <w:rFonts w:ascii="Times New Roman" w:hAnsi="Times New Roman" w:cs="Times New Roman"/>
          <w:sz w:val="18"/>
          <w:szCs w:val="18"/>
        </w:rPr>
        <w:t>Жадейкина</w:t>
      </w:r>
      <w:proofErr w:type="spellEnd"/>
      <w:r w:rsidRPr="009E2E86">
        <w:rPr>
          <w:rFonts w:ascii="Times New Roman" w:hAnsi="Times New Roman" w:cs="Times New Roman"/>
          <w:sz w:val="18"/>
          <w:szCs w:val="18"/>
        </w:rPr>
        <w:t>, д.31. (Далее - Участок)</w:t>
      </w:r>
      <w:proofErr w:type="gramStart"/>
      <w:r w:rsidRPr="009E2E86">
        <w:rPr>
          <w:rFonts w:ascii="Times New Roman" w:hAnsi="Times New Roman" w:cs="Times New Roman"/>
          <w:sz w:val="18"/>
          <w:szCs w:val="18"/>
        </w:rPr>
        <w:t xml:space="preserve"> .</w:t>
      </w:r>
      <w:proofErr w:type="gramEnd"/>
    </w:p>
    <w:p w:rsidR="009E2E86" w:rsidRPr="009E2E86" w:rsidRDefault="009E2E86" w:rsidP="009E2E86">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 xml:space="preserve">Обременения и ограничения в использовании Участка не зарегистрированы </w:t>
      </w:r>
    </w:p>
    <w:p w:rsidR="009E2E86" w:rsidRPr="009E2E86" w:rsidRDefault="009E2E86" w:rsidP="009E2E86">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2. Осмотр земельного участка Покупателем произведен, претензий не имеется.</w:t>
      </w:r>
    </w:p>
    <w:p w:rsidR="00FB761F" w:rsidRDefault="009E2E86" w:rsidP="00FB761F">
      <w:pPr>
        <w:widowControl w:val="0"/>
        <w:autoSpaceDE w:val="0"/>
        <w:spacing w:line="240" w:lineRule="auto"/>
        <w:ind w:firstLine="709"/>
        <w:contextualSpacing/>
        <w:jc w:val="both"/>
        <w:rPr>
          <w:rFonts w:ascii="Times New Roman" w:hAnsi="Times New Roman" w:cs="Times New Roman"/>
          <w:sz w:val="18"/>
          <w:szCs w:val="18"/>
        </w:rPr>
      </w:pPr>
      <w:r w:rsidRPr="009E2E86">
        <w:rPr>
          <w:rFonts w:ascii="Times New Roman" w:hAnsi="Times New Roman" w:cs="Times New Roman"/>
          <w:sz w:val="18"/>
          <w:szCs w:val="18"/>
        </w:rPr>
        <w:t>3. Настоящий акт является подтверждением испо</w:t>
      </w:r>
      <w:r w:rsidR="00221368">
        <w:rPr>
          <w:rFonts w:ascii="Times New Roman" w:hAnsi="Times New Roman" w:cs="Times New Roman"/>
          <w:sz w:val="18"/>
          <w:szCs w:val="18"/>
        </w:rPr>
        <w:t>лнения договорных обязатель</w:t>
      </w:r>
      <w:proofErr w:type="gramStart"/>
      <w:r w:rsidR="00221368">
        <w:rPr>
          <w:rFonts w:ascii="Times New Roman" w:hAnsi="Times New Roman" w:cs="Times New Roman"/>
          <w:sz w:val="18"/>
          <w:szCs w:val="18"/>
        </w:rPr>
        <w:t>ств</w:t>
      </w:r>
      <w:r w:rsidR="00FB761F">
        <w:rPr>
          <w:rFonts w:ascii="Times New Roman" w:hAnsi="Times New Roman" w:cs="Times New Roman"/>
          <w:sz w:val="18"/>
          <w:szCs w:val="18"/>
        </w:rPr>
        <w:t xml:space="preserve"> Ст</w:t>
      </w:r>
      <w:proofErr w:type="gramEnd"/>
      <w:r w:rsidR="00FB761F">
        <w:rPr>
          <w:rFonts w:ascii="Times New Roman" w:hAnsi="Times New Roman" w:cs="Times New Roman"/>
          <w:sz w:val="18"/>
          <w:szCs w:val="18"/>
        </w:rPr>
        <w:t>оронами.</w:t>
      </w:r>
    </w:p>
    <w:p w:rsidR="009E2E86" w:rsidRDefault="009E2E86" w:rsidP="00FB761F">
      <w:pPr>
        <w:widowControl w:val="0"/>
        <w:autoSpaceDE w:val="0"/>
        <w:spacing w:line="240" w:lineRule="auto"/>
        <w:ind w:firstLine="709"/>
        <w:contextualSpacing/>
        <w:jc w:val="both"/>
        <w:rPr>
          <w:rFonts w:ascii="Times New Roman" w:hAnsi="Times New Roman" w:cs="Times New Roman"/>
          <w:sz w:val="18"/>
          <w:szCs w:val="18"/>
        </w:rPr>
      </w:pPr>
      <w:r w:rsidRPr="00FB761F">
        <w:rPr>
          <w:rFonts w:ascii="Times New Roman" w:hAnsi="Times New Roman" w:cs="Times New Roman"/>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p w:rsidR="00FB761F" w:rsidRPr="00FB761F" w:rsidRDefault="00FB761F" w:rsidP="00FB761F">
      <w:pPr>
        <w:widowControl w:val="0"/>
        <w:autoSpaceDE w:val="0"/>
        <w:spacing w:line="240" w:lineRule="auto"/>
        <w:ind w:firstLine="709"/>
        <w:contextualSpacing/>
        <w:jc w:val="both"/>
        <w:rPr>
          <w:rFonts w:ascii="Times New Roman" w:hAnsi="Times New Roman" w:cs="Times New Roman"/>
          <w:sz w:val="18"/>
          <w:szCs w:val="18"/>
        </w:rPr>
      </w:pP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9E2E86" w:rsidRPr="009E2E86" w:rsidTr="00921804">
        <w:trPr>
          <w:gridBefore w:val="1"/>
          <w:gridAfter w:val="1"/>
          <w:wBefore w:w="176" w:type="dxa"/>
          <w:wAfter w:w="3994" w:type="dxa"/>
          <w:jc w:val="center"/>
        </w:trPr>
        <w:tc>
          <w:tcPr>
            <w:tcW w:w="5212" w:type="dxa"/>
            <w:gridSpan w:val="3"/>
          </w:tcPr>
          <w:p w:rsidR="009E2E86" w:rsidRPr="009E2E86" w:rsidRDefault="009E2E86" w:rsidP="009E2E86">
            <w:pPr>
              <w:snapToGrid w:val="0"/>
              <w:spacing w:line="240" w:lineRule="auto"/>
              <w:contextualSpacing/>
              <w:rPr>
                <w:rFonts w:ascii="Times New Roman" w:hAnsi="Times New Roman" w:cs="Times New Roman"/>
                <w:b/>
                <w:sz w:val="18"/>
                <w:szCs w:val="18"/>
              </w:rPr>
            </w:pPr>
          </w:p>
        </w:tc>
        <w:tc>
          <w:tcPr>
            <w:tcW w:w="5213" w:type="dxa"/>
            <w:gridSpan w:val="3"/>
          </w:tcPr>
          <w:p w:rsidR="009E2E86" w:rsidRPr="009E2E86" w:rsidRDefault="009E2E86" w:rsidP="009E2E86">
            <w:pPr>
              <w:snapToGrid w:val="0"/>
              <w:spacing w:line="240" w:lineRule="auto"/>
              <w:contextualSpacing/>
              <w:rPr>
                <w:rFonts w:ascii="Times New Roman" w:hAnsi="Times New Roman" w:cs="Times New Roman"/>
                <w:b/>
                <w:sz w:val="18"/>
                <w:szCs w:val="18"/>
              </w:rPr>
            </w:pPr>
          </w:p>
        </w:tc>
      </w:tr>
      <w:tr w:rsidR="009E2E86" w:rsidRPr="009E2E86" w:rsidTr="00921804">
        <w:tblPrEx>
          <w:jc w:val="left"/>
        </w:tblPrEx>
        <w:trPr>
          <w:gridBefore w:val="1"/>
          <w:gridAfter w:val="3"/>
          <w:wBefore w:w="177" w:type="dxa"/>
          <w:wAfter w:w="4836" w:type="dxa"/>
        </w:trPr>
        <w:tc>
          <w:tcPr>
            <w:tcW w:w="4620" w:type="dxa"/>
            <w:hideMark/>
          </w:tcPr>
          <w:p w:rsidR="009E2E86" w:rsidRPr="009E2E86" w:rsidRDefault="009E2E86" w:rsidP="009E2E86">
            <w:pPr>
              <w:snapToGrid w:val="0"/>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АРЕНДОДАТЕЛЬ</w:t>
            </w:r>
          </w:p>
        </w:tc>
        <w:tc>
          <w:tcPr>
            <w:tcW w:w="4962" w:type="dxa"/>
            <w:gridSpan w:val="3"/>
            <w:hideMark/>
          </w:tcPr>
          <w:p w:rsidR="009E2E86" w:rsidRPr="009E2E86" w:rsidRDefault="009E2E86" w:rsidP="009E2E86">
            <w:pPr>
              <w:snapToGrid w:val="0"/>
              <w:spacing w:line="240" w:lineRule="auto"/>
              <w:contextualSpacing/>
              <w:jc w:val="center"/>
              <w:rPr>
                <w:rFonts w:ascii="Times New Roman" w:hAnsi="Times New Roman" w:cs="Times New Roman"/>
                <w:b/>
                <w:sz w:val="18"/>
                <w:szCs w:val="18"/>
              </w:rPr>
            </w:pPr>
            <w:r w:rsidRPr="009E2E86">
              <w:rPr>
                <w:rFonts w:ascii="Times New Roman" w:hAnsi="Times New Roman" w:cs="Times New Roman"/>
                <w:b/>
                <w:sz w:val="18"/>
                <w:szCs w:val="18"/>
              </w:rPr>
              <w:t>АРЕНДАТОР</w:t>
            </w:r>
          </w:p>
        </w:tc>
      </w:tr>
      <w:tr w:rsidR="009E2E86" w:rsidRPr="009E2E86" w:rsidTr="00921804">
        <w:tblPrEx>
          <w:jc w:val="left"/>
        </w:tblPrEx>
        <w:tc>
          <w:tcPr>
            <w:tcW w:w="5113" w:type="dxa"/>
            <w:gridSpan w:val="3"/>
            <w:hideMark/>
          </w:tcPr>
          <w:p w:rsidR="009E2E86" w:rsidRPr="009E2E86" w:rsidRDefault="009E2E86" w:rsidP="009E2E86">
            <w:pPr>
              <w:pStyle w:val="HTML"/>
              <w:contextualSpacing/>
              <w:jc w:val="both"/>
              <w:rPr>
                <w:rFonts w:ascii="Times New Roman" w:hAnsi="Times New Roman" w:cs="Times New Roman"/>
                <w:sz w:val="18"/>
                <w:szCs w:val="18"/>
              </w:rPr>
            </w:pPr>
            <w:r w:rsidRPr="009E2E86">
              <w:rPr>
                <w:rFonts w:ascii="Times New Roman" w:hAnsi="Times New Roman" w:cs="Times New Roman"/>
                <w:b/>
                <w:sz w:val="18"/>
                <w:szCs w:val="18"/>
              </w:rPr>
              <w:t>Администрация Дубенского муниципального района Республики Мордовия</w:t>
            </w:r>
            <w:r w:rsidRPr="009E2E86">
              <w:rPr>
                <w:rFonts w:ascii="Times New Roman" w:hAnsi="Times New Roman" w:cs="Times New Roman"/>
                <w:sz w:val="18"/>
                <w:szCs w:val="18"/>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Отделение НБ Республики Мордовия Банка Россия г. Саранск.</w:t>
            </w:r>
          </w:p>
          <w:p w:rsidR="009E2E86" w:rsidRPr="009E2E86" w:rsidRDefault="009E2E86" w:rsidP="009E2E86">
            <w:pPr>
              <w:pStyle w:val="HTML"/>
              <w:contextualSpacing/>
              <w:jc w:val="both"/>
              <w:rPr>
                <w:rFonts w:ascii="Times New Roman" w:hAnsi="Times New Roman" w:cs="Times New Roman"/>
                <w:sz w:val="18"/>
                <w:szCs w:val="18"/>
              </w:rPr>
            </w:pPr>
            <w:proofErr w:type="gramStart"/>
            <w:r w:rsidRPr="009E2E86">
              <w:rPr>
                <w:rFonts w:ascii="Times New Roman" w:hAnsi="Times New Roman" w:cs="Times New Roman"/>
                <w:sz w:val="18"/>
                <w:szCs w:val="18"/>
              </w:rPr>
              <w:t>Юр. адрес: 431770, РМ, Дубенский район, с. Дубенки, ул. Денисова, д.4</w:t>
            </w:r>
            <w:proofErr w:type="gramEnd"/>
          </w:p>
          <w:p w:rsidR="009E2E86" w:rsidRPr="009E2E86" w:rsidRDefault="009E2E86" w:rsidP="009E2E86">
            <w:pPr>
              <w:tabs>
                <w:tab w:val="left" w:pos="2268"/>
              </w:tabs>
              <w:autoSpaceDE w:val="0"/>
              <w:spacing w:after="120" w:line="240" w:lineRule="auto"/>
              <w:ind w:right="-8"/>
              <w:contextualSpacing/>
              <w:rPr>
                <w:rFonts w:ascii="Times New Roman" w:hAnsi="Times New Roman" w:cs="Times New Roman"/>
                <w:sz w:val="18"/>
                <w:szCs w:val="18"/>
              </w:rPr>
            </w:pPr>
            <w:r w:rsidRPr="009E2E86">
              <w:rPr>
                <w:rFonts w:ascii="Times New Roman" w:hAnsi="Times New Roman" w:cs="Times New Roman"/>
                <w:sz w:val="18"/>
                <w:szCs w:val="18"/>
              </w:rPr>
              <w:t xml:space="preserve">_______________________ Нефедов В.Н.       </w:t>
            </w:r>
          </w:p>
        </w:tc>
        <w:tc>
          <w:tcPr>
            <w:tcW w:w="4672" w:type="dxa"/>
            <w:gridSpan w:val="3"/>
          </w:tcPr>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9E2E86">
              <w:rPr>
                <w:i/>
                <w:sz w:val="18"/>
                <w:szCs w:val="18"/>
              </w:rPr>
              <w:t xml:space="preserve"> </w:t>
            </w: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9E2E86">
              <w:rPr>
                <w:i/>
                <w:sz w:val="18"/>
                <w:szCs w:val="18"/>
              </w:rPr>
              <w:t xml:space="preserve"> </w:t>
            </w: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r w:rsidRPr="009E2E86">
              <w:rPr>
                <w:i/>
                <w:sz w:val="18"/>
                <w:szCs w:val="18"/>
              </w:rPr>
              <w:t xml:space="preserve">__________________   ______________ </w:t>
            </w:r>
          </w:p>
          <w:p w:rsidR="009E2E86" w:rsidRPr="009E2E86" w:rsidRDefault="009E2E86" w:rsidP="009E2E8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18"/>
                <w:szCs w:val="18"/>
              </w:rPr>
            </w:pPr>
          </w:p>
        </w:tc>
        <w:tc>
          <w:tcPr>
            <w:tcW w:w="4810" w:type="dxa"/>
            <w:gridSpan w:val="2"/>
          </w:tcPr>
          <w:p w:rsidR="009E2E86" w:rsidRPr="009E2E86" w:rsidRDefault="009E2E86" w:rsidP="009E2E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18"/>
                <w:szCs w:val="18"/>
              </w:rPr>
            </w:pPr>
          </w:p>
        </w:tc>
      </w:tr>
    </w:tbl>
    <w:p w:rsidR="009E2E86" w:rsidRPr="009E2E86" w:rsidRDefault="009E2E86" w:rsidP="009E2E86">
      <w:pPr>
        <w:spacing w:line="240" w:lineRule="auto"/>
        <w:contextualSpacing/>
        <w:rPr>
          <w:rFonts w:ascii="Times New Roman" w:hAnsi="Times New Roman" w:cs="Times New Roman"/>
          <w:sz w:val="18"/>
          <w:szCs w:val="18"/>
        </w:rPr>
      </w:pPr>
    </w:p>
    <w:p w:rsidR="006F6244" w:rsidRDefault="006F6244" w:rsidP="006F6244">
      <w:pPr>
        <w:spacing w:after="0" w:line="240" w:lineRule="auto"/>
        <w:contextualSpacing/>
        <w:jc w:val="center"/>
        <w:rPr>
          <w:rFonts w:ascii="Times New Roman" w:hAnsi="Times New Roman" w:cs="Times New Roman"/>
          <w:b/>
          <w:sz w:val="18"/>
          <w:szCs w:val="18"/>
        </w:rPr>
      </w:pPr>
    </w:p>
    <w:p w:rsidR="006F6244" w:rsidRDefault="006F6244" w:rsidP="006F6244">
      <w:pPr>
        <w:spacing w:after="0" w:line="240" w:lineRule="auto"/>
        <w:contextualSpacing/>
        <w:jc w:val="center"/>
        <w:rPr>
          <w:rFonts w:ascii="Times New Roman" w:hAnsi="Times New Roman" w:cs="Times New Roman"/>
          <w:b/>
          <w:sz w:val="18"/>
          <w:szCs w:val="18"/>
        </w:rPr>
      </w:pPr>
    </w:p>
    <w:p w:rsidR="006F6244" w:rsidRPr="006F6244" w:rsidRDefault="006F6244" w:rsidP="006F6244">
      <w:pPr>
        <w:spacing w:after="0" w:line="240" w:lineRule="auto"/>
        <w:contextualSpacing/>
        <w:jc w:val="center"/>
        <w:rPr>
          <w:rFonts w:ascii="Times New Roman" w:hAnsi="Times New Roman" w:cs="Times New Roman"/>
          <w:b/>
          <w:sz w:val="18"/>
          <w:szCs w:val="18"/>
        </w:rPr>
      </w:pPr>
      <w:r w:rsidRPr="006F6244">
        <w:rPr>
          <w:rFonts w:ascii="Times New Roman" w:hAnsi="Times New Roman" w:cs="Times New Roman"/>
          <w:b/>
          <w:sz w:val="18"/>
          <w:szCs w:val="18"/>
        </w:rPr>
        <w:t>АДМИНИСТРАЦИЯ ДУБЕНСКОГО МУНИЦИПАЛЬНОГО РАЙОНА</w:t>
      </w:r>
    </w:p>
    <w:p w:rsidR="006F6244" w:rsidRPr="006F6244" w:rsidRDefault="006F6244" w:rsidP="006F6244">
      <w:pPr>
        <w:keepNext/>
        <w:spacing w:after="0" w:line="240" w:lineRule="auto"/>
        <w:contextualSpacing/>
        <w:jc w:val="center"/>
        <w:outlineLvl w:val="0"/>
        <w:rPr>
          <w:rFonts w:ascii="Times New Roman" w:hAnsi="Times New Roman" w:cs="Times New Roman"/>
          <w:b/>
          <w:sz w:val="18"/>
          <w:szCs w:val="18"/>
        </w:rPr>
      </w:pPr>
      <w:r w:rsidRPr="006F6244">
        <w:rPr>
          <w:rFonts w:ascii="Times New Roman" w:hAnsi="Times New Roman" w:cs="Times New Roman"/>
          <w:b/>
          <w:sz w:val="18"/>
          <w:szCs w:val="18"/>
        </w:rPr>
        <w:t>РЕСПУБЛИКИ МОРДОВИЯ</w:t>
      </w:r>
    </w:p>
    <w:p w:rsidR="006F6244" w:rsidRPr="006F6244" w:rsidRDefault="006F6244" w:rsidP="006F6244">
      <w:pPr>
        <w:spacing w:after="0" w:line="240" w:lineRule="auto"/>
        <w:contextualSpacing/>
        <w:rPr>
          <w:rFonts w:ascii="Times New Roman" w:hAnsi="Times New Roman" w:cs="Times New Roman"/>
          <w:sz w:val="18"/>
          <w:szCs w:val="18"/>
        </w:rPr>
      </w:pPr>
    </w:p>
    <w:p w:rsidR="006F6244" w:rsidRPr="006F6244" w:rsidRDefault="006F6244" w:rsidP="006F6244">
      <w:pPr>
        <w:spacing w:after="0" w:line="240" w:lineRule="auto"/>
        <w:contextualSpacing/>
        <w:rPr>
          <w:rFonts w:ascii="Times New Roman" w:hAnsi="Times New Roman" w:cs="Times New Roman"/>
          <w:sz w:val="18"/>
          <w:szCs w:val="18"/>
          <w:u w:val="single"/>
        </w:rPr>
      </w:pPr>
    </w:p>
    <w:p w:rsidR="006F6244" w:rsidRPr="006F6244" w:rsidRDefault="006F6244" w:rsidP="006F6244">
      <w:pPr>
        <w:keepNext/>
        <w:spacing w:after="0" w:line="240" w:lineRule="auto"/>
        <w:contextualSpacing/>
        <w:jc w:val="center"/>
        <w:outlineLvl w:val="7"/>
        <w:rPr>
          <w:rFonts w:ascii="Times New Roman" w:hAnsi="Times New Roman" w:cs="Times New Roman"/>
          <w:b/>
          <w:bCs/>
          <w:sz w:val="18"/>
          <w:szCs w:val="18"/>
        </w:rPr>
      </w:pPr>
      <w:r w:rsidRPr="006F6244">
        <w:rPr>
          <w:rFonts w:ascii="Times New Roman" w:hAnsi="Times New Roman" w:cs="Times New Roman"/>
          <w:b/>
          <w:bCs/>
          <w:sz w:val="18"/>
          <w:szCs w:val="18"/>
        </w:rPr>
        <w:t>ПОСТАНОВЛЕНИЕ</w:t>
      </w:r>
    </w:p>
    <w:p w:rsidR="006F6244" w:rsidRPr="006F6244" w:rsidRDefault="006F6244" w:rsidP="006F6244">
      <w:pPr>
        <w:spacing w:after="0" w:line="240" w:lineRule="auto"/>
        <w:contextualSpacing/>
        <w:jc w:val="both"/>
        <w:rPr>
          <w:rFonts w:ascii="Times New Roman" w:hAnsi="Times New Roman" w:cs="Times New Roman"/>
          <w:sz w:val="18"/>
          <w:szCs w:val="18"/>
        </w:rPr>
      </w:pPr>
    </w:p>
    <w:p w:rsidR="006F6244" w:rsidRPr="006F6244" w:rsidRDefault="006F6244" w:rsidP="006F6244">
      <w:pPr>
        <w:tabs>
          <w:tab w:val="left" w:pos="8385"/>
        </w:tabs>
        <w:spacing w:after="0" w:line="240" w:lineRule="auto"/>
        <w:contextualSpacing/>
        <w:jc w:val="center"/>
        <w:rPr>
          <w:rFonts w:ascii="Times New Roman" w:hAnsi="Times New Roman" w:cs="Times New Roman"/>
          <w:sz w:val="18"/>
          <w:szCs w:val="18"/>
        </w:rPr>
      </w:pPr>
      <w:r w:rsidRPr="006F6244">
        <w:rPr>
          <w:rFonts w:ascii="Times New Roman" w:hAnsi="Times New Roman" w:cs="Times New Roman"/>
          <w:sz w:val="18"/>
          <w:szCs w:val="18"/>
        </w:rPr>
        <w:t>23.05.2022                                                                                                             №267</w:t>
      </w:r>
    </w:p>
    <w:p w:rsidR="006F6244" w:rsidRPr="006F6244" w:rsidRDefault="006F6244" w:rsidP="006F6244">
      <w:pPr>
        <w:tabs>
          <w:tab w:val="left" w:pos="8385"/>
        </w:tabs>
        <w:spacing w:after="0" w:line="240" w:lineRule="auto"/>
        <w:contextualSpacing/>
        <w:jc w:val="center"/>
        <w:rPr>
          <w:rFonts w:ascii="Times New Roman" w:hAnsi="Times New Roman" w:cs="Times New Roman"/>
          <w:sz w:val="18"/>
          <w:szCs w:val="18"/>
        </w:rPr>
      </w:pPr>
      <w:r w:rsidRPr="006F6244">
        <w:rPr>
          <w:rFonts w:ascii="Times New Roman" w:hAnsi="Times New Roman" w:cs="Times New Roman"/>
          <w:sz w:val="18"/>
          <w:szCs w:val="18"/>
        </w:rPr>
        <w:t>с. Дубенки</w:t>
      </w:r>
    </w:p>
    <w:p w:rsidR="006F6244" w:rsidRPr="006F6244" w:rsidRDefault="006F6244" w:rsidP="006F6244">
      <w:pPr>
        <w:spacing w:after="0" w:line="240" w:lineRule="auto"/>
        <w:contextualSpacing/>
        <w:rPr>
          <w:rFonts w:ascii="Times New Roman" w:hAnsi="Times New Roman" w:cs="Times New Roman"/>
          <w:sz w:val="18"/>
          <w:szCs w:val="18"/>
        </w:rPr>
      </w:pPr>
    </w:p>
    <w:p w:rsidR="006F6244" w:rsidRPr="006F6244" w:rsidRDefault="006F6244" w:rsidP="006F6244">
      <w:pPr>
        <w:spacing w:after="0" w:line="240" w:lineRule="auto"/>
        <w:contextualSpacing/>
        <w:jc w:val="center"/>
        <w:rPr>
          <w:rFonts w:ascii="Times New Roman" w:hAnsi="Times New Roman" w:cs="Times New Roman"/>
          <w:sz w:val="18"/>
          <w:szCs w:val="18"/>
        </w:rPr>
      </w:pPr>
      <w:r w:rsidRPr="006F6244">
        <w:rPr>
          <w:rFonts w:ascii="Times New Roman" w:hAnsi="Times New Roman" w:cs="Times New Roman"/>
          <w:sz w:val="18"/>
          <w:szCs w:val="18"/>
        </w:rPr>
        <w:t xml:space="preserve">Об утверждении Административного регламента предоставления </w:t>
      </w:r>
    </w:p>
    <w:p w:rsidR="006F6244" w:rsidRPr="006F6244" w:rsidRDefault="006F6244" w:rsidP="006F6244">
      <w:pPr>
        <w:spacing w:after="0" w:line="240" w:lineRule="auto"/>
        <w:contextualSpacing/>
        <w:jc w:val="center"/>
        <w:rPr>
          <w:rFonts w:ascii="Times New Roman" w:hAnsi="Times New Roman" w:cs="Times New Roman"/>
          <w:sz w:val="18"/>
          <w:szCs w:val="18"/>
        </w:rPr>
      </w:pPr>
      <w:r w:rsidRPr="006F6244">
        <w:rPr>
          <w:rFonts w:ascii="Times New Roman" w:hAnsi="Times New Roman" w:cs="Times New Roman"/>
          <w:sz w:val="18"/>
          <w:szCs w:val="18"/>
        </w:rPr>
        <w:t xml:space="preserve">муниципальной услуги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w:t>
      </w:r>
    </w:p>
    <w:p w:rsidR="006F6244" w:rsidRPr="006F6244" w:rsidRDefault="006F6244" w:rsidP="006F6244">
      <w:pPr>
        <w:spacing w:after="0" w:line="240" w:lineRule="auto"/>
        <w:contextualSpacing/>
        <w:jc w:val="center"/>
        <w:rPr>
          <w:rFonts w:ascii="Times New Roman" w:hAnsi="Times New Roman" w:cs="Times New Roman"/>
          <w:sz w:val="18"/>
          <w:szCs w:val="18"/>
        </w:rPr>
      </w:pPr>
      <w:r w:rsidRPr="006F6244">
        <w:rPr>
          <w:rFonts w:ascii="Times New Roman" w:hAnsi="Times New Roman" w:cs="Times New Roman"/>
          <w:sz w:val="18"/>
          <w:szCs w:val="18"/>
        </w:rPr>
        <w:t>с привлечением средств материнского (семейного) капитала»</w:t>
      </w:r>
    </w:p>
    <w:p w:rsidR="006F6244" w:rsidRPr="006F6244" w:rsidRDefault="006F6244" w:rsidP="006F6244">
      <w:pPr>
        <w:spacing w:after="0" w:line="240" w:lineRule="auto"/>
        <w:contextualSpacing/>
        <w:jc w:val="center"/>
        <w:rPr>
          <w:rFonts w:ascii="Times New Roman" w:hAnsi="Times New Roman" w:cs="Times New Roman"/>
          <w:sz w:val="18"/>
          <w:szCs w:val="18"/>
        </w:rPr>
      </w:pPr>
    </w:p>
    <w:p w:rsidR="006F6244" w:rsidRPr="006F6244" w:rsidRDefault="006F6244" w:rsidP="006F6244">
      <w:pPr>
        <w:shd w:val="clear" w:color="auto" w:fill="FFFFFF"/>
        <w:spacing w:before="100" w:beforeAutospacing="1" w:after="100" w:afterAutospacing="1"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В соответствии с </w:t>
      </w:r>
      <w:hyperlink r:id="rId16" w:anchor="/document/12177515/entry/0" w:history="1">
        <w:r w:rsidRPr="006F6244">
          <w:rPr>
            <w:rFonts w:ascii="Times New Roman" w:hAnsi="Times New Roman" w:cs="Times New Roman"/>
            <w:sz w:val="18"/>
            <w:szCs w:val="18"/>
          </w:rPr>
          <w:t>Федеральным законом</w:t>
        </w:r>
      </w:hyperlink>
      <w:r w:rsidRPr="006F6244">
        <w:rPr>
          <w:rFonts w:ascii="Times New Roman" w:hAnsi="Times New Roman" w:cs="Times New Roman"/>
          <w:sz w:val="18"/>
          <w:szCs w:val="18"/>
        </w:rPr>
        <w:t> от 27.07.2010 г. №210-ФЗ «Об организации предоставления государственных и муниципальных услуг», </w:t>
      </w:r>
      <w:hyperlink r:id="rId17" w:anchor="/document/186367/entry/0" w:history="1">
        <w:r w:rsidRPr="006F6244">
          <w:rPr>
            <w:rFonts w:ascii="Times New Roman" w:hAnsi="Times New Roman" w:cs="Times New Roman"/>
            <w:sz w:val="18"/>
            <w:szCs w:val="18"/>
          </w:rPr>
          <w:t>Федеральным законом</w:t>
        </w:r>
      </w:hyperlink>
      <w:r w:rsidRPr="006F6244">
        <w:rPr>
          <w:rFonts w:ascii="Times New Roman" w:hAnsi="Times New Roman" w:cs="Times New Roman"/>
          <w:sz w:val="18"/>
          <w:szCs w:val="18"/>
        </w:rPr>
        <w:t xml:space="preserve"> от 06.10.2003 г. №131-ФЗ «Об общих принципах организации местного самоуправления в Российской Федерации», руководствуясь </w:t>
      </w:r>
      <w:hyperlink r:id="rId18" w:anchor="/document/8917512/entry/0" w:history="1">
        <w:r w:rsidRPr="006F6244">
          <w:rPr>
            <w:rFonts w:ascii="Times New Roman" w:hAnsi="Times New Roman" w:cs="Times New Roman"/>
            <w:sz w:val="18"/>
            <w:szCs w:val="18"/>
          </w:rPr>
          <w:t>Уставом</w:t>
        </w:r>
      </w:hyperlink>
      <w:r w:rsidRPr="006F6244">
        <w:rPr>
          <w:rFonts w:ascii="Times New Roman" w:hAnsi="Times New Roman" w:cs="Times New Roman"/>
          <w:sz w:val="18"/>
          <w:szCs w:val="18"/>
        </w:rPr>
        <w:t xml:space="preserve"> Дубенского муниципального района, администрация Дубенского муниципального района Республики Мордовия постановляет:</w:t>
      </w:r>
    </w:p>
    <w:p w:rsidR="006F6244" w:rsidRPr="006F6244" w:rsidRDefault="006F6244" w:rsidP="006F6244">
      <w:pPr>
        <w:shd w:val="clear" w:color="auto" w:fill="FFFFFF"/>
        <w:spacing w:before="100" w:beforeAutospacing="1" w:after="100" w:afterAutospacing="1"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1. Утвердить прилагаемый </w:t>
      </w:r>
      <w:hyperlink r:id="rId19" w:anchor="/document/74051330/entry/1000" w:history="1">
        <w:r w:rsidRPr="006F6244">
          <w:rPr>
            <w:rFonts w:ascii="Times New Roman" w:hAnsi="Times New Roman" w:cs="Times New Roman"/>
            <w:sz w:val="18"/>
            <w:szCs w:val="18"/>
          </w:rPr>
          <w:t>Административный регламент</w:t>
        </w:r>
      </w:hyperlink>
      <w:r w:rsidRPr="006F6244">
        <w:rPr>
          <w:rFonts w:ascii="Times New Roman" w:hAnsi="Times New Roman" w:cs="Times New Roman"/>
          <w:sz w:val="18"/>
          <w:szCs w:val="18"/>
        </w:rPr>
        <w:t> администрации Дубенского муниципального района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6F6244" w:rsidRPr="006F6244" w:rsidRDefault="006F6244" w:rsidP="006F6244">
      <w:pPr>
        <w:shd w:val="clear" w:color="auto" w:fill="FFFFFF"/>
        <w:spacing w:before="100" w:beforeAutospacing="1" w:after="100" w:afterAutospacing="1"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 Настоящее постановление вступает в силу после его </w:t>
      </w:r>
      <w:hyperlink r:id="rId20" w:anchor="/document/74051331/entry/0" w:history="1">
        <w:r w:rsidRPr="006F6244">
          <w:rPr>
            <w:rFonts w:ascii="Times New Roman" w:hAnsi="Times New Roman" w:cs="Times New Roman"/>
            <w:sz w:val="18"/>
            <w:szCs w:val="18"/>
          </w:rPr>
          <w:t>официального опубликования</w:t>
        </w:r>
      </w:hyperlink>
      <w:r w:rsidRPr="006F6244">
        <w:rPr>
          <w:rFonts w:ascii="Times New Roman" w:hAnsi="Times New Roman" w:cs="Times New Roman"/>
          <w:sz w:val="18"/>
          <w:szCs w:val="18"/>
        </w:rPr>
        <w:t>.</w:t>
      </w:r>
    </w:p>
    <w:p w:rsidR="006F6244" w:rsidRPr="006F6244" w:rsidRDefault="006F6244" w:rsidP="006F6244">
      <w:pPr>
        <w:spacing w:after="0" w:line="240" w:lineRule="auto"/>
        <w:contextualSpacing/>
        <w:rPr>
          <w:rFonts w:ascii="Times New Roman" w:hAnsi="Times New Roman" w:cs="Times New Roman"/>
          <w:bCs/>
          <w:sz w:val="18"/>
          <w:szCs w:val="18"/>
        </w:rPr>
      </w:pPr>
    </w:p>
    <w:p w:rsidR="006F6244" w:rsidRPr="006F6244" w:rsidRDefault="006F6244" w:rsidP="006F6244">
      <w:pPr>
        <w:spacing w:after="0" w:line="240" w:lineRule="auto"/>
        <w:contextualSpacing/>
        <w:rPr>
          <w:rFonts w:ascii="Times New Roman" w:hAnsi="Times New Roman" w:cs="Times New Roman"/>
          <w:bCs/>
          <w:sz w:val="18"/>
          <w:szCs w:val="18"/>
        </w:rPr>
      </w:pPr>
      <w:r w:rsidRPr="006F6244">
        <w:rPr>
          <w:rFonts w:ascii="Times New Roman" w:hAnsi="Times New Roman" w:cs="Times New Roman"/>
          <w:bCs/>
          <w:sz w:val="18"/>
          <w:szCs w:val="18"/>
        </w:rPr>
        <w:t xml:space="preserve">Глава </w:t>
      </w:r>
    </w:p>
    <w:p w:rsidR="006F6244" w:rsidRPr="006F6244" w:rsidRDefault="006F6244" w:rsidP="006F6244">
      <w:pPr>
        <w:spacing w:after="0" w:line="240" w:lineRule="auto"/>
        <w:contextualSpacing/>
        <w:rPr>
          <w:rFonts w:ascii="Times New Roman" w:hAnsi="Times New Roman" w:cs="Times New Roman"/>
          <w:sz w:val="18"/>
          <w:szCs w:val="18"/>
        </w:rPr>
      </w:pPr>
      <w:r w:rsidRPr="006F6244">
        <w:rPr>
          <w:rFonts w:ascii="Times New Roman" w:hAnsi="Times New Roman" w:cs="Times New Roman"/>
          <w:bCs/>
          <w:sz w:val="18"/>
          <w:szCs w:val="18"/>
        </w:rPr>
        <w:t>Дубенского</w:t>
      </w:r>
      <w:r w:rsidRPr="006F6244">
        <w:rPr>
          <w:rFonts w:ascii="Times New Roman" w:hAnsi="Times New Roman" w:cs="Times New Roman"/>
          <w:sz w:val="18"/>
          <w:szCs w:val="18"/>
        </w:rPr>
        <w:t xml:space="preserve"> </w:t>
      </w:r>
      <w:r w:rsidRPr="006F6244">
        <w:rPr>
          <w:rFonts w:ascii="Times New Roman" w:hAnsi="Times New Roman" w:cs="Times New Roman"/>
          <w:bCs/>
          <w:sz w:val="18"/>
          <w:szCs w:val="18"/>
        </w:rPr>
        <w:t>муниципального района                                                       Нефедов В.Н.</w:t>
      </w:r>
    </w:p>
    <w:p w:rsidR="006F6244" w:rsidRPr="006F6244" w:rsidRDefault="006F6244" w:rsidP="006F6244">
      <w:pPr>
        <w:spacing w:after="0" w:line="240" w:lineRule="auto"/>
        <w:contextualSpacing/>
        <w:rPr>
          <w:rFonts w:ascii="Times New Roman" w:hAnsi="Times New Roman" w:cs="Times New Roman"/>
          <w:bCs/>
          <w:sz w:val="18"/>
          <w:szCs w:val="18"/>
        </w:rPr>
      </w:pPr>
    </w:p>
    <w:p w:rsidR="006F6244" w:rsidRPr="006F6244" w:rsidRDefault="006F6244" w:rsidP="006F6244">
      <w:pPr>
        <w:spacing w:after="0" w:line="240" w:lineRule="auto"/>
        <w:contextualSpacing/>
        <w:rPr>
          <w:rFonts w:ascii="Times New Roman" w:hAnsi="Times New Roman" w:cs="Times New Roman"/>
          <w:bCs/>
          <w:sz w:val="18"/>
          <w:szCs w:val="18"/>
        </w:rPr>
      </w:pPr>
    </w:p>
    <w:p w:rsidR="006F6244" w:rsidRPr="006F6244" w:rsidRDefault="006F6244" w:rsidP="006F6244">
      <w:pPr>
        <w:spacing w:after="0" w:line="240" w:lineRule="auto"/>
        <w:contextualSpacing/>
        <w:jc w:val="right"/>
        <w:rPr>
          <w:rFonts w:ascii="Times New Roman" w:hAnsi="Times New Roman" w:cs="Times New Roman"/>
          <w:bCs/>
          <w:sz w:val="18"/>
          <w:szCs w:val="18"/>
        </w:rPr>
      </w:pPr>
      <w:r w:rsidRPr="006F6244">
        <w:rPr>
          <w:rFonts w:ascii="Times New Roman" w:hAnsi="Times New Roman" w:cs="Times New Roman"/>
          <w:bCs/>
          <w:sz w:val="18"/>
          <w:szCs w:val="18"/>
        </w:rPr>
        <w:t xml:space="preserve">Приложение </w:t>
      </w:r>
    </w:p>
    <w:p w:rsidR="006F6244" w:rsidRPr="006F6244" w:rsidRDefault="006F6244" w:rsidP="006F6244">
      <w:pPr>
        <w:spacing w:after="0" w:line="240" w:lineRule="auto"/>
        <w:contextualSpacing/>
        <w:jc w:val="right"/>
        <w:rPr>
          <w:rFonts w:ascii="Times New Roman" w:hAnsi="Times New Roman" w:cs="Times New Roman"/>
          <w:bCs/>
          <w:sz w:val="18"/>
          <w:szCs w:val="18"/>
        </w:rPr>
      </w:pPr>
      <w:r w:rsidRPr="006F6244">
        <w:rPr>
          <w:rFonts w:ascii="Times New Roman" w:hAnsi="Times New Roman" w:cs="Times New Roman"/>
          <w:bCs/>
          <w:sz w:val="18"/>
          <w:szCs w:val="18"/>
        </w:rPr>
        <w:t>Утверждено</w:t>
      </w:r>
    </w:p>
    <w:p w:rsidR="006F6244" w:rsidRPr="006F6244" w:rsidRDefault="006F6244" w:rsidP="006F6244">
      <w:pPr>
        <w:spacing w:after="0" w:line="240" w:lineRule="auto"/>
        <w:contextualSpacing/>
        <w:jc w:val="right"/>
        <w:rPr>
          <w:rFonts w:ascii="Times New Roman" w:hAnsi="Times New Roman" w:cs="Times New Roman"/>
          <w:bCs/>
          <w:sz w:val="18"/>
          <w:szCs w:val="18"/>
        </w:rPr>
      </w:pPr>
      <w:r w:rsidRPr="006F6244">
        <w:rPr>
          <w:rFonts w:ascii="Times New Roman" w:hAnsi="Times New Roman" w:cs="Times New Roman"/>
          <w:bCs/>
          <w:sz w:val="18"/>
          <w:szCs w:val="18"/>
        </w:rPr>
        <w:t>Постановлением администрации</w:t>
      </w:r>
    </w:p>
    <w:p w:rsidR="006F6244" w:rsidRPr="006F6244" w:rsidRDefault="006F6244" w:rsidP="006F6244">
      <w:pPr>
        <w:spacing w:after="0" w:line="240" w:lineRule="auto"/>
        <w:contextualSpacing/>
        <w:jc w:val="right"/>
        <w:rPr>
          <w:rFonts w:ascii="Times New Roman" w:hAnsi="Times New Roman" w:cs="Times New Roman"/>
          <w:bCs/>
          <w:sz w:val="18"/>
          <w:szCs w:val="18"/>
        </w:rPr>
      </w:pPr>
      <w:r w:rsidRPr="006F6244">
        <w:rPr>
          <w:rFonts w:ascii="Times New Roman" w:hAnsi="Times New Roman" w:cs="Times New Roman"/>
          <w:bCs/>
          <w:sz w:val="18"/>
          <w:szCs w:val="18"/>
        </w:rPr>
        <w:t>Дубенского муниципального района</w:t>
      </w:r>
    </w:p>
    <w:p w:rsidR="006F6244" w:rsidRPr="006F6244" w:rsidRDefault="006F6244" w:rsidP="006F6244">
      <w:pPr>
        <w:spacing w:after="0" w:line="240" w:lineRule="auto"/>
        <w:contextualSpacing/>
        <w:jc w:val="right"/>
        <w:rPr>
          <w:rFonts w:ascii="Times New Roman" w:hAnsi="Times New Roman" w:cs="Times New Roman"/>
          <w:bCs/>
          <w:sz w:val="18"/>
          <w:szCs w:val="18"/>
        </w:rPr>
      </w:pPr>
      <w:r w:rsidRPr="006F6244">
        <w:rPr>
          <w:rFonts w:ascii="Times New Roman" w:hAnsi="Times New Roman" w:cs="Times New Roman"/>
          <w:bCs/>
          <w:sz w:val="18"/>
          <w:szCs w:val="18"/>
        </w:rPr>
        <w:t>от  23.05.2022 г.      №267</w:t>
      </w:r>
    </w:p>
    <w:p w:rsidR="006F6244" w:rsidRPr="006F6244" w:rsidRDefault="006F6244" w:rsidP="006F6244">
      <w:pPr>
        <w:keepNext/>
        <w:spacing w:after="0" w:line="240" w:lineRule="auto"/>
        <w:contextualSpacing/>
        <w:outlineLvl w:val="0"/>
        <w:rPr>
          <w:rFonts w:ascii="Times New Roman" w:hAnsi="Times New Roman" w:cs="Times New Roman"/>
          <w:b/>
          <w:bCs/>
          <w:sz w:val="18"/>
          <w:szCs w:val="18"/>
          <w:lang w:eastAsia="zh-CN"/>
        </w:rPr>
      </w:pPr>
    </w:p>
    <w:p w:rsidR="006F6244" w:rsidRPr="006F6244" w:rsidRDefault="006F6244" w:rsidP="006F6244">
      <w:pPr>
        <w:keepNext/>
        <w:spacing w:after="0" w:line="240" w:lineRule="auto"/>
        <w:ind w:right="-1"/>
        <w:contextualSpacing/>
        <w:jc w:val="center"/>
        <w:outlineLvl w:val="0"/>
        <w:rPr>
          <w:rFonts w:ascii="Times New Roman" w:hAnsi="Times New Roman" w:cs="Times New Roman"/>
          <w:b/>
          <w:bCs/>
          <w:sz w:val="18"/>
          <w:szCs w:val="18"/>
          <w:lang w:eastAsia="zh-CN"/>
        </w:rPr>
      </w:pPr>
    </w:p>
    <w:p w:rsidR="006F6244" w:rsidRPr="006F6244" w:rsidRDefault="006F6244" w:rsidP="006F6244">
      <w:pPr>
        <w:keepNext/>
        <w:spacing w:after="0" w:line="240" w:lineRule="auto"/>
        <w:ind w:right="-1"/>
        <w:contextualSpacing/>
        <w:jc w:val="center"/>
        <w:outlineLvl w:val="0"/>
        <w:rPr>
          <w:rFonts w:ascii="Times New Roman" w:hAnsi="Times New Roman" w:cs="Times New Roman"/>
          <w:b/>
          <w:bCs/>
          <w:sz w:val="18"/>
          <w:szCs w:val="18"/>
          <w:lang w:eastAsia="zh-CN"/>
        </w:rPr>
      </w:pPr>
      <w:r w:rsidRPr="006F6244">
        <w:rPr>
          <w:rFonts w:ascii="Times New Roman" w:hAnsi="Times New Roman" w:cs="Times New Roman"/>
          <w:b/>
          <w:bCs/>
          <w:sz w:val="18"/>
          <w:szCs w:val="18"/>
          <w:lang w:eastAsia="zh-CN"/>
        </w:rPr>
        <w:t>Административный регламент</w:t>
      </w:r>
    </w:p>
    <w:p w:rsidR="006F6244" w:rsidRPr="006F6244" w:rsidRDefault="006F6244" w:rsidP="006F6244">
      <w:pPr>
        <w:spacing w:after="0" w:line="240" w:lineRule="auto"/>
        <w:contextualSpacing/>
        <w:jc w:val="center"/>
        <w:rPr>
          <w:rFonts w:ascii="Times New Roman" w:hAnsi="Times New Roman" w:cs="Times New Roman"/>
          <w:b/>
          <w:sz w:val="18"/>
          <w:szCs w:val="18"/>
        </w:rPr>
      </w:pPr>
      <w:r w:rsidRPr="006F6244">
        <w:rPr>
          <w:rFonts w:ascii="Times New Roman" w:hAnsi="Times New Roman" w:cs="Times New Roman"/>
          <w:b/>
          <w:bCs/>
          <w:sz w:val="18"/>
          <w:szCs w:val="18"/>
          <w:lang w:eastAsia="zh-CN"/>
        </w:rPr>
        <w:t>предоставления муниципальной услуги «</w:t>
      </w:r>
      <w:r w:rsidRPr="006F6244">
        <w:rPr>
          <w:rFonts w:ascii="Times New Roman" w:hAnsi="Times New Roman" w:cs="Times New Roman"/>
          <w:b/>
          <w:sz w:val="18"/>
          <w:szCs w:val="18"/>
        </w:rPr>
        <w:t>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r w:rsidRPr="006F6244">
        <w:rPr>
          <w:rFonts w:ascii="Times New Roman" w:hAnsi="Times New Roman" w:cs="Times New Roman"/>
          <w:b/>
          <w:bCs/>
          <w:sz w:val="18"/>
          <w:szCs w:val="18"/>
          <w:lang w:eastAsia="zh-CN"/>
        </w:rPr>
        <w:t>»</w:t>
      </w:r>
    </w:p>
    <w:p w:rsidR="006F6244" w:rsidRPr="006F6244" w:rsidRDefault="006F6244" w:rsidP="006F6244">
      <w:pPr>
        <w:spacing w:after="0" w:line="240" w:lineRule="auto"/>
        <w:ind w:right="-1"/>
        <w:contextualSpacing/>
        <w:rPr>
          <w:rFonts w:ascii="Times New Roman" w:hAnsi="Times New Roman" w:cs="Times New Roman"/>
          <w:sz w:val="18"/>
          <w:szCs w:val="18"/>
          <w:lang w:val="tt-RU"/>
        </w:rPr>
      </w:pPr>
    </w:p>
    <w:p w:rsidR="006F6244" w:rsidRPr="006F6244" w:rsidRDefault="006F6244" w:rsidP="006F6244">
      <w:pPr>
        <w:spacing w:after="0" w:line="240" w:lineRule="auto"/>
        <w:ind w:right="-1"/>
        <w:contextualSpacing/>
        <w:jc w:val="center"/>
        <w:rPr>
          <w:rFonts w:ascii="Times New Roman" w:hAnsi="Times New Roman" w:cs="Times New Roman"/>
          <w:b/>
          <w:sz w:val="18"/>
          <w:szCs w:val="18"/>
        </w:rPr>
      </w:pPr>
      <w:r w:rsidRPr="006F6244">
        <w:rPr>
          <w:rFonts w:ascii="Times New Roman" w:hAnsi="Times New Roman" w:cs="Times New Roman"/>
          <w:b/>
          <w:sz w:val="18"/>
          <w:szCs w:val="18"/>
        </w:rPr>
        <w:t>1. Общие положения</w:t>
      </w:r>
    </w:p>
    <w:p w:rsidR="006F6244" w:rsidRPr="006F6244" w:rsidRDefault="006F6244" w:rsidP="006F6244">
      <w:pPr>
        <w:spacing w:after="0" w:line="240" w:lineRule="auto"/>
        <w:ind w:right="-1"/>
        <w:contextualSpacing/>
        <w:jc w:val="both"/>
        <w:rPr>
          <w:rFonts w:ascii="Times New Roman" w:hAnsi="Times New Roman" w:cs="Times New Roman"/>
          <w:b/>
          <w:sz w:val="18"/>
          <w:szCs w:val="18"/>
        </w:rPr>
      </w:pPr>
    </w:p>
    <w:p w:rsidR="006F6244" w:rsidRPr="006F6244" w:rsidRDefault="006F6244" w:rsidP="006F6244">
      <w:pPr>
        <w:keepNext/>
        <w:spacing w:after="0" w:line="240" w:lineRule="auto"/>
        <w:ind w:right="-1" w:firstLine="708"/>
        <w:contextualSpacing/>
        <w:jc w:val="both"/>
        <w:outlineLvl w:val="0"/>
        <w:rPr>
          <w:rFonts w:ascii="Times New Roman" w:hAnsi="Times New Roman" w:cs="Times New Roman"/>
          <w:sz w:val="18"/>
          <w:szCs w:val="18"/>
          <w:lang w:eastAsia="zh-CN"/>
        </w:rPr>
      </w:pPr>
      <w:bookmarkStart w:id="32" w:name="_Hlk40972767"/>
      <w:bookmarkStart w:id="33" w:name="_Hlk41043988"/>
      <w:bookmarkStart w:id="34" w:name="_Hlk40973750"/>
      <w:r w:rsidRPr="006F6244">
        <w:rPr>
          <w:rFonts w:ascii="Times New Roman" w:hAnsi="Times New Roman" w:cs="Times New Roman"/>
          <w:sz w:val="18"/>
          <w:szCs w:val="18"/>
          <w:lang w:eastAsia="zh-CN"/>
        </w:rPr>
        <w:t>1.1.</w:t>
      </w:r>
      <w:r w:rsidRPr="006F6244">
        <w:rPr>
          <w:rFonts w:ascii="Times New Roman" w:hAnsi="Times New Roman" w:cs="Times New Roman"/>
          <w:sz w:val="18"/>
          <w:szCs w:val="18"/>
          <w:lang w:eastAsia="zh-CN"/>
        </w:rPr>
        <w:tab/>
        <w:t xml:space="preserve">Настоящий административный регламент предоставления муниципальной услуги (далее – Административный регламент) устанавливает стандарт и порядок предоставления муниципальной услуги </w:t>
      </w:r>
      <w:r w:rsidRPr="006F6244">
        <w:rPr>
          <w:rFonts w:ascii="Times New Roman" w:hAnsi="Times New Roman" w:cs="Times New Roman"/>
          <w:bCs/>
          <w:sz w:val="18"/>
          <w:szCs w:val="18"/>
          <w:lang w:eastAsia="zh-CN"/>
        </w:rPr>
        <w:t xml:space="preserve">по выдаче акта освидетельствования проведения основных работ по строительству (реконструкции) объекта индивидуального жилищного строительства (далее – ИЖС), осуществляемому с привлечением средств материнского (семейного) капитала </w:t>
      </w:r>
      <w:r w:rsidRPr="006F6244">
        <w:rPr>
          <w:rFonts w:ascii="Times New Roman" w:hAnsi="Times New Roman" w:cs="Times New Roman"/>
          <w:sz w:val="18"/>
          <w:szCs w:val="18"/>
          <w:lang w:eastAsia="zh-CN"/>
        </w:rPr>
        <w:t xml:space="preserve">(далее – </w:t>
      </w:r>
      <w:r w:rsidRPr="006F6244">
        <w:rPr>
          <w:rFonts w:ascii="Times New Roman" w:hAnsi="Times New Roman" w:cs="Times New Roman"/>
          <w:bCs/>
          <w:sz w:val="18"/>
          <w:szCs w:val="18"/>
          <w:lang w:val="tt-RU" w:eastAsia="zh-CN"/>
        </w:rPr>
        <w:t xml:space="preserve">муниципальная </w:t>
      </w:r>
      <w:r w:rsidRPr="006F6244">
        <w:rPr>
          <w:rFonts w:ascii="Times New Roman" w:hAnsi="Times New Roman" w:cs="Times New Roman"/>
          <w:sz w:val="18"/>
          <w:szCs w:val="18"/>
          <w:lang w:eastAsia="zh-CN"/>
        </w:rPr>
        <w:t>услуга).</w:t>
      </w:r>
    </w:p>
    <w:p w:rsidR="006F6244" w:rsidRPr="006F6244" w:rsidRDefault="006F6244" w:rsidP="006F6244">
      <w:pPr>
        <w:pStyle w:val="ad"/>
        <w:autoSpaceDE w:val="0"/>
        <w:autoSpaceDN w:val="0"/>
        <w:adjustRightInd w:val="0"/>
        <w:ind w:left="0" w:right="-1" w:firstLine="709"/>
        <w:jc w:val="both"/>
        <w:rPr>
          <w:sz w:val="18"/>
          <w:szCs w:val="18"/>
        </w:rPr>
      </w:pPr>
      <w:r w:rsidRPr="006F6244">
        <w:rPr>
          <w:sz w:val="18"/>
          <w:szCs w:val="18"/>
        </w:rPr>
        <w:t>1.2. Заявителями на получение муниципальной услуги являются физические лица, получившие государственный сертификат на материнский (семейный) капитал (далее - заявитель).</w:t>
      </w:r>
    </w:p>
    <w:p w:rsidR="006F6244" w:rsidRPr="006F6244" w:rsidRDefault="006F6244" w:rsidP="006F6244">
      <w:pPr>
        <w:pStyle w:val="ad"/>
        <w:autoSpaceDE w:val="0"/>
        <w:autoSpaceDN w:val="0"/>
        <w:adjustRightInd w:val="0"/>
        <w:ind w:left="0" w:right="-1" w:firstLine="709"/>
        <w:jc w:val="both"/>
        <w:rPr>
          <w:sz w:val="18"/>
          <w:szCs w:val="18"/>
        </w:rPr>
      </w:pPr>
      <w:r w:rsidRPr="006F6244">
        <w:rPr>
          <w:sz w:val="18"/>
          <w:szCs w:val="18"/>
        </w:rPr>
        <w:t>Интересы заявителей могут представлять законные представители или иные лица, уполномоченные заявителем в установленном порядке (далее – представитель заявителя).</w:t>
      </w:r>
    </w:p>
    <w:p w:rsidR="006F6244" w:rsidRPr="006F6244" w:rsidRDefault="006F6244" w:rsidP="006F6244">
      <w:pPr>
        <w:pStyle w:val="ad"/>
        <w:autoSpaceDE w:val="0"/>
        <w:autoSpaceDN w:val="0"/>
        <w:adjustRightInd w:val="0"/>
        <w:ind w:left="0" w:right="-1" w:firstLine="709"/>
        <w:jc w:val="both"/>
        <w:rPr>
          <w:spacing w:val="1"/>
          <w:sz w:val="18"/>
          <w:szCs w:val="18"/>
        </w:rPr>
      </w:pPr>
      <w:r w:rsidRPr="006F6244">
        <w:rPr>
          <w:spacing w:val="1"/>
          <w:sz w:val="18"/>
          <w:szCs w:val="18"/>
        </w:rPr>
        <w:t>1.3. Информирование о предоставлении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1.3.1. информация о порядке предоставления муниципальной услуги размещается:</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 xml:space="preserve">1) на информационных стендах, содержащих визуальную и текстовую информацию о муниципальной услуге, расположенных в помещениях многофункциональных центров предоставления государственных и муниципальных услуг. </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 xml:space="preserve">2) на официальном сайте Дубенского муниципального района в информационно-телекоммуникационной сети «Интернет» </w:t>
      </w:r>
      <w:r w:rsidRPr="006F6244">
        <w:rPr>
          <w:rFonts w:ascii="Times New Roman" w:hAnsi="Times New Roman" w:cs="Times New Roman"/>
          <w:sz w:val="18"/>
          <w:szCs w:val="18"/>
          <w:lang w:val="en-US"/>
        </w:rPr>
        <w:t>www</w:t>
      </w:r>
      <w:r w:rsidRPr="006F6244">
        <w:rPr>
          <w:rFonts w:ascii="Times New Roman" w:hAnsi="Times New Roman" w:cs="Times New Roman"/>
          <w:sz w:val="18"/>
          <w:szCs w:val="18"/>
        </w:rPr>
        <w:t>.dubenki.e-mordovia.ru</w:t>
      </w:r>
      <w:r w:rsidRPr="006F6244">
        <w:rPr>
          <w:rFonts w:ascii="Times New Roman" w:hAnsi="Times New Roman" w:cs="Times New Roman"/>
          <w:spacing w:val="1"/>
          <w:sz w:val="18"/>
          <w:szCs w:val="18"/>
        </w:rPr>
        <w:t>;</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 xml:space="preserve">3) на Региональном портале государственных и муниципальных услуг </w:t>
      </w:r>
      <w:r w:rsidRPr="006F6244">
        <w:rPr>
          <w:rFonts w:ascii="Times New Roman" w:hAnsi="Times New Roman" w:cs="Times New Roman"/>
          <w:sz w:val="18"/>
          <w:szCs w:val="18"/>
        </w:rPr>
        <w:t>www.gosuslugi.ru/r/mordovia</w:t>
      </w:r>
      <w:r w:rsidRPr="006F6244">
        <w:rPr>
          <w:rFonts w:ascii="Times New Roman" w:hAnsi="Times New Roman" w:cs="Times New Roman"/>
          <w:i/>
          <w:sz w:val="18"/>
          <w:szCs w:val="18"/>
        </w:rPr>
        <w:t xml:space="preserve"> </w:t>
      </w:r>
      <w:r w:rsidRPr="006F6244">
        <w:rPr>
          <w:rFonts w:ascii="Times New Roman" w:hAnsi="Times New Roman" w:cs="Times New Roman"/>
          <w:spacing w:val="1"/>
          <w:sz w:val="18"/>
          <w:szCs w:val="18"/>
        </w:rPr>
        <w:t xml:space="preserve">(далее – Региональный портал); </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4) на Едином портале государственных и муниципальных услуг (функций) (</w:t>
      </w:r>
      <w:proofErr w:type="spellStart"/>
      <w:r w:rsidRPr="006F6244">
        <w:rPr>
          <w:rFonts w:ascii="Times New Roman" w:hAnsi="Times New Roman" w:cs="Times New Roman"/>
          <w:spacing w:val="1"/>
          <w:sz w:val="18"/>
          <w:szCs w:val="18"/>
        </w:rPr>
        <w:t>http</w:t>
      </w:r>
      <w:proofErr w:type="spellEnd"/>
      <w:r w:rsidRPr="006F6244">
        <w:rPr>
          <w:rFonts w:ascii="Times New Roman" w:hAnsi="Times New Roman" w:cs="Times New Roman"/>
          <w:spacing w:val="1"/>
          <w:sz w:val="18"/>
          <w:szCs w:val="18"/>
          <w:lang w:val="en-US"/>
        </w:rPr>
        <w:t>s</w:t>
      </w:r>
      <w:r w:rsidRPr="006F6244">
        <w:rPr>
          <w:rFonts w:ascii="Times New Roman" w:hAnsi="Times New Roman" w:cs="Times New Roman"/>
          <w:spacing w:val="1"/>
          <w:sz w:val="18"/>
          <w:szCs w:val="18"/>
        </w:rPr>
        <w:t>:// www.gosuslugi.ru/) (далее – Единый портал);</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proofErr w:type="gramStart"/>
      <w:r w:rsidRPr="006F6244">
        <w:rPr>
          <w:rFonts w:ascii="Times New Roman" w:hAnsi="Times New Roman" w:cs="Times New Roman"/>
          <w:spacing w:val="1"/>
          <w:sz w:val="18"/>
          <w:szCs w:val="18"/>
        </w:rPr>
        <w:t>5) в государственной информационной системе «Реестр государственных и муниципальных услуг) (http://frgu.ru) (далее – Региональный реестр).</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6) непосредственно при личном приеме заявителя в Администрации Дубенского муниципального района Республики Мордовия (далее -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7) по телефону Уполномоченным органом или многофункционального центра;</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8) письменно, в том числе посредством электронной почты, факсимильной</w:t>
      </w:r>
    </w:p>
    <w:p w:rsidR="006F6244" w:rsidRPr="006F6244" w:rsidRDefault="006F6244" w:rsidP="006F6244">
      <w:pPr>
        <w:autoSpaceDE w:val="0"/>
        <w:autoSpaceDN w:val="0"/>
        <w:adjustRightInd w:val="0"/>
        <w:spacing w:after="0" w:line="240" w:lineRule="auto"/>
        <w:ind w:right="-1"/>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связи;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1.3.2. Консультирование по вопросам предоставления муниципальной услуги осуществляется:</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1) в многофункциональных центрах предоставления государственных и муниципальных услуг при устном обращении - лично или по телефону;</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2) в интерактивной форме Регионального портала;</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3) в структурном подразделении органа местного самоуправления</w:t>
      </w:r>
      <w:r w:rsidRPr="006F6244">
        <w:rPr>
          <w:rFonts w:ascii="Times New Roman" w:hAnsi="Times New Roman" w:cs="Times New Roman"/>
          <w:i/>
          <w:spacing w:val="1"/>
          <w:sz w:val="18"/>
          <w:szCs w:val="18"/>
        </w:rPr>
        <w:t xml:space="preserve"> </w:t>
      </w:r>
      <w:r w:rsidRPr="006F6244">
        <w:rPr>
          <w:rFonts w:ascii="Times New Roman" w:hAnsi="Times New Roman" w:cs="Times New Roman"/>
          <w:spacing w:val="1"/>
          <w:sz w:val="18"/>
          <w:szCs w:val="18"/>
        </w:rPr>
        <w:t>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1.3.3.</w:t>
      </w:r>
      <w:r w:rsidRPr="006F6244">
        <w:rPr>
          <w:rFonts w:ascii="Times New Roman" w:hAnsi="Times New Roman" w:cs="Times New Roman"/>
          <w:spacing w:val="1"/>
          <w:sz w:val="18"/>
          <w:szCs w:val="18"/>
        </w:rPr>
        <w:tab/>
        <w:t>Информация на Едином портале, Региональном портале о порядке и сроках предоставления муниципальной услуги на основании сведений, содержащихся в Региональном реестре, предоставляется заявителю бесплатно.</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proofErr w:type="gramStart"/>
      <w:r w:rsidRPr="006F6244">
        <w:rPr>
          <w:rFonts w:ascii="Times New Roman" w:hAnsi="Times New Roman" w:cs="Times New Roman"/>
          <w:spacing w:val="1"/>
          <w:sz w:val="18"/>
          <w:szCs w:val="1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 xml:space="preserve">1.3.4. </w:t>
      </w:r>
      <w:proofErr w:type="gramStart"/>
      <w:r w:rsidRPr="006F6244">
        <w:rPr>
          <w:rFonts w:ascii="Times New Roman" w:hAnsi="Times New Roman" w:cs="Times New Roman"/>
          <w:spacing w:val="1"/>
          <w:sz w:val="18"/>
          <w:szCs w:val="18"/>
        </w:rPr>
        <w:t>При обращении заявителя лично или по телефону в соответствии с поступившим обращением может быть предоставлена информация о месте нахождения многофункционального центра предоставления государственных и муниципальных услуг, в структурном подразделении органа местного самоуправления</w:t>
      </w:r>
      <w:r w:rsidRPr="006F6244">
        <w:rPr>
          <w:rFonts w:ascii="Times New Roman" w:hAnsi="Times New Roman" w:cs="Times New Roman"/>
          <w:i/>
          <w:spacing w:val="1"/>
          <w:sz w:val="18"/>
          <w:szCs w:val="18"/>
        </w:rPr>
        <w:t xml:space="preserve"> </w:t>
      </w:r>
      <w:r w:rsidRPr="006F6244">
        <w:rPr>
          <w:rFonts w:ascii="Times New Roman" w:hAnsi="Times New Roman" w:cs="Times New Roman"/>
          <w:spacing w:val="1"/>
          <w:sz w:val="18"/>
          <w:szCs w:val="18"/>
        </w:rPr>
        <w:t>(адрес, график работы, справочные телефоны); о порядке предоставления муниципальной услуги, о способах и сроках подачи заявлений; о категориях граждан, которым предоставляется муниципальная услуга;</w:t>
      </w:r>
      <w:proofErr w:type="gramEnd"/>
      <w:r w:rsidRPr="006F6244">
        <w:rPr>
          <w:rFonts w:ascii="Times New Roman" w:hAnsi="Times New Roman" w:cs="Times New Roman"/>
          <w:spacing w:val="1"/>
          <w:sz w:val="18"/>
          <w:szCs w:val="18"/>
        </w:rPr>
        <w:t xml:space="preserve"> </w:t>
      </w:r>
      <w:proofErr w:type="gramStart"/>
      <w:r w:rsidRPr="006F6244">
        <w:rPr>
          <w:rFonts w:ascii="Times New Roman" w:hAnsi="Times New Roman" w:cs="Times New Roman"/>
          <w:spacing w:val="1"/>
          <w:sz w:val="18"/>
          <w:szCs w:val="18"/>
        </w:rPr>
        <w:t>о нормативных правовых актах, регулирующих вопросы предоставления муниципальной услуги; о перечне документов, необходимых для рассмотрения заявления о предоставлении муниципальной услуги, о сроках приема и регистрации заявления; о ходе предоставления муниципальной услуги; о месте размещения на официальном сайте информации по вопросам предоставления муниципальной услуги; о порядке обжалования действий или бездействия должностных лиц органа местного самоуправления.</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По письменному обращению должностные лица отдела, ответственного за предоставление муниципальной услуги, подробно в письменной форме разъясняют заявителю порядок предоставления муниципальной услуги и вопросы, указанные в настоящем пункте Административного регламента, и в течение 30 календарный дней со дня регистрации обращения направляют ответ заявителю.</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r w:rsidRPr="006F6244">
        <w:rPr>
          <w:rFonts w:ascii="Times New Roman" w:hAnsi="Times New Roman" w:cs="Times New Roman"/>
          <w:spacing w:val="1"/>
          <w:sz w:val="18"/>
          <w:szCs w:val="18"/>
        </w:rPr>
        <w:t>1.3.5. Информация по вопросам предоставления муниципальной услуги размещается на официальном сайте органа местного самоуправления</w:t>
      </w:r>
      <w:r w:rsidRPr="006F6244">
        <w:rPr>
          <w:rFonts w:ascii="Times New Roman" w:hAnsi="Times New Roman" w:cs="Times New Roman"/>
          <w:i/>
          <w:spacing w:val="1"/>
          <w:sz w:val="18"/>
          <w:szCs w:val="18"/>
        </w:rPr>
        <w:t xml:space="preserve"> </w:t>
      </w:r>
      <w:r w:rsidRPr="006F6244">
        <w:rPr>
          <w:rFonts w:ascii="Times New Roman" w:hAnsi="Times New Roman" w:cs="Times New Roman"/>
          <w:spacing w:val="1"/>
          <w:sz w:val="18"/>
          <w:szCs w:val="18"/>
        </w:rPr>
        <w:t>и на информационных стендах в помещениях органа местного самоуправления для работы с заявителями.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pacing w:val="1"/>
          <w:sz w:val="18"/>
          <w:szCs w:val="18"/>
        </w:rPr>
      </w:pPr>
      <w:proofErr w:type="gramStart"/>
      <w:r w:rsidRPr="006F6244">
        <w:rPr>
          <w:rFonts w:ascii="Times New Roman" w:hAnsi="Times New Roman" w:cs="Times New Roman"/>
          <w:spacing w:val="1"/>
          <w:sz w:val="18"/>
          <w:szCs w:val="18"/>
        </w:rPr>
        <w:t>Информация, размещаемая на информационных стендах и на официальном сайте органа местного самоуправления в информационно-телекоммуникационной сети «Интернет», включает сведения о муниципальной услуге, содержащиеся в пунктах 2.1, 2.4, 2.5, 2.6, 2.7, 2.8, 2.9, 2.10, 2.11, 2.12, 5.1 Административного регламента, информацию о месте нахождения, справочных телефонах, времени работы органа местного самоуправления, о графике приема заявлений на предоставление муниципальной услуги.</w:t>
      </w:r>
      <w:proofErr w:type="gramEnd"/>
    </w:p>
    <w:bookmarkEnd w:id="32"/>
    <w:bookmarkEnd w:id="33"/>
    <w:bookmarkEnd w:id="34"/>
    <w:p w:rsidR="006F6244" w:rsidRPr="006F6244" w:rsidRDefault="006F6244" w:rsidP="006F6244">
      <w:pPr>
        <w:spacing w:after="0" w:line="240" w:lineRule="auto"/>
        <w:ind w:right="-1"/>
        <w:contextualSpacing/>
        <w:jc w:val="center"/>
        <w:rPr>
          <w:rFonts w:ascii="Times New Roman" w:hAnsi="Times New Roman" w:cs="Times New Roman"/>
          <w:b/>
          <w:bCs/>
          <w:sz w:val="18"/>
          <w:szCs w:val="18"/>
        </w:rPr>
      </w:pPr>
    </w:p>
    <w:p w:rsidR="006F6244" w:rsidRPr="006F6244" w:rsidRDefault="006F6244" w:rsidP="006F6244">
      <w:pPr>
        <w:spacing w:after="0" w:line="240" w:lineRule="auto"/>
        <w:ind w:right="-1"/>
        <w:contextualSpacing/>
        <w:jc w:val="center"/>
        <w:rPr>
          <w:rFonts w:ascii="Times New Roman" w:hAnsi="Times New Roman" w:cs="Times New Roman"/>
          <w:b/>
          <w:sz w:val="18"/>
          <w:szCs w:val="18"/>
        </w:rPr>
      </w:pPr>
      <w:r w:rsidRPr="006F6244">
        <w:rPr>
          <w:rFonts w:ascii="Times New Roman" w:hAnsi="Times New Roman" w:cs="Times New Roman"/>
          <w:b/>
          <w:bCs/>
          <w:sz w:val="18"/>
          <w:szCs w:val="18"/>
        </w:rPr>
        <w:t>2. Стандарт предоставления муниципальной услуги</w:t>
      </w:r>
    </w:p>
    <w:p w:rsidR="006F6244" w:rsidRPr="006F6244" w:rsidRDefault="006F6244" w:rsidP="006F6244">
      <w:pPr>
        <w:autoSpaceDE w:val="0"/>
        <w:autoSpaceDN w:val="0"/>
        <w:adjustRightInd w:val="0"/>
        <w:spacing w:after="0" w:line="240" w:lineRule="auto"/>
        <w:contextualSpacing/>
        <w:jc w:val="center"/>
        <w:rPr>
          <w:rFonts w:ascii="Times New Roman" w:hAnsi="Times New Roman" w:cs="Times New Roman"/>
          <w:sz w:val="18"/>
          <w:szCs w:val="18"/>
        </w:rPr>
      </w:pPr>
    </w:p>
    <w:p w:rsidR="006F6244" w:rsidRPr="006F6244" w:rsidRDefault="006F6244" w:rsidP="006F6244">
      <w:pPr>
        <w:autoSpaceDE w:val="0"/>
        <w:autoSpaceDN w:val="0"/>
        <w:adjustRightInd w:val="0"/>
        <w:spacing w:after="0" w:line="240" w:lineRule="auto"/>
        <w:ind w:firstLine="708"/>
        <w:contextualSpacing/>
        <w:rPr>
          <w:rFonts w:ascii="Times New Roman" w:hAnsi="Times New Roman" w:cs="Times New Roman"/>
          <w:sz w:val="18"/>
          <w:szCs w:val="18"/>
        </w:rPr>
      </w:pPr>
      <w:r w:rsidRPr="006F6244">
        <w:rPr>
          <w:rFonts w:ascii="Times New Roman" w:hAnsi="Times New Roman" w:cs="Times New Roman"/>
          <w:sz w:val="18"/>
          <w:szCs w:val="18"/>
        </w:rPr>
        <w:t>2.1. Наименование муниципальной услуги</w:t>
      </w:r>
    </w:p>
    <w:p w:rsidR="006F6244" w:rsidRPr="006F6244" w:rsidRDefault="006F6244" w:rsidP="006F6244">
      <w:pPr>
        <w:autoSpaceDE w:val="0"/>
        <w:autoSpaceDN w:val="0"/>
        <w:adjustRightInd w:val="0"/>
        <w:spacing w:after="0" w:line="240" w:lineRule="auto"/>
        <w:ind w:firstLine="709"/>
        <w:contextualSpacing/>
        <w:jc w:val="both"/>
        <w:rPr>
          <w:rFonts w:ascii="Times New Roman" w:hAnsi="Times New Roman" w:cs="Times New Roman"/>
          <w:bCs/>
          <w:sz w:val="18"/>
          <w:szCs w:val="18"/>
          <w:lang w:eastAsia="zh-CN"/>
        </w:rPr>
      </w:pPr>
      <w:r w:rsidRPr="006F6244">
        <w:rPr>
          <w:rFonts w:ascii="Times New Roman" w:hAnsi="Times New Roman" w:cs="Times New Roman"/>
          <w:bCs/>
          <w:sz w:val="18"/>
          <w:szCs w:val="18"/>
          <w:lang w:eastAsia="zh-CN"/>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6F6244" w:rsidRPr="006F6244" w:rsidRDefault="006F6244" w:rsidP="006F6244">
      <w:pPr>
        <w:autoSpaceDE w:val="0"/>
        <w:autoSpaceDN w:val="0"/>
        <w:adjustRightInd w:val="0"/>
        <w:spacing w:after="0" w:line="240" w:lineRule="auto"/>
        <w:ind w:firstLine="709"/>
        <w:contextualSpacing/>
        <w:jc w:val="both"/>
        <w:rPr>
          <w:rFonts w:ascii="Times New Roman" w:hAnsi="Times New Roman" w:cs="Times New Roman"/>
          <w:bCs/>
          <w:sz w:val="18"/>
          <w:szCs w:val="18"/>
          <w:lang w:eastAsia="zh-CN"/>
        </w:rPr>
      </w:pPr>
      <w:r w:rsidRPr="006F6244">
        <w:rPr>
          <w:rFonts w:ascii="Times New Roman" w:hAnsi="Times New Roman" w:cs="Times New Roman"/>
          <w:sz w:val="18"/>
          <w:szCs w:val="18"/>
        </w:rPr>
        <w:t>2.2. Наименование исполнительно-распорядительного органа местного самоуправления, непосредственно предоставляющего муниципальную услугу</w:t>
      </w:r>
    </w:p>
    <w:p w:rsidR="006F6244" w:rsidRPr="006F6244" w:rsidRDefault="006F6244" w:rsidP="006F6244">
      <w:pPr>
        <w:autoSpaceDE w:val="0"/>
        <w:autoSpaceDN w:val="0"/>
        <w:adjustRightInd w:val="0"/>
        <w:spacing w:after="0" w:line="240" w:lineRule="auto"/>
        <w:contextualSpacing/>
        <w:jc w:val="both"/>
        <w:rPr>
          <w:rFonts w:ascii="Times New Roman" w:hAnsi="Times New Roman" w:cs="Times New Roman"/>
          <w:sz w:val="18"/>
          <w:szCs w:val="18"/>
        </w:rPr>
      </w:pPr>
      <w:r w:rsidRPr="006F6244">
        <w:rPr>
          <w:rFonts w:ascii="Times New Roman" w:hAnsi="Times New Roman" w:cs="Times New Roman"/>
          <w:sz w:val="18"/>
          <w:szCs w:val="18"/>
        </w:rPr>
        <w:t>Администрация Дубенского муниципального района Республики Мордовия.</w:t>
      </w:r>
    </w:p>
    <w:p w:rsidR="006F6244" w:rsidRPr="006F6244" w:rsidRDefault="006F6244" w:rsidP="006F6244">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2.2.1. В предоставлении муниципальной услуги принимают участие уполномоченные органы местного самоуправления (многофункциональные центры при наличии соответствующего соглашения о взаимодействии).</w:t>
      </w:r>
    </w:p>
    <w:p w:rsidR="006F6244" w:rsidRPr="006F6244" w:rsidRDefault="006F6244" w:rsidP="006F6244">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При предоставлении муниципальной услуги органы местного самоуправления взаимодействует </w:t>
      </w:r>
      <w:proofErr w:type="gramStart"/>
      <w:r w:rsidRPr="006F6244">
        <w:rPr>
          <w:rFonts w:ascii="Times New Roman" w:hAnsi="Times New Roman" w:cs="Times New Roman"/>
          <w:sz w:val="18"/>
          <w:szCs w:val="18"/>
        </w:rPr>
        <w:t>с</w:t>
      </w:r>
      <w:proofErr w:type="gramEnd"/>
      <w:r w:rsidRPr="006F6244">
        <w:rPr>
          <w:rFonts w:ascii="Times New Roman" w:hAnsi="Times New Roman" w:cs="Times New Roman"/>
          <w:sz w:val="18"/>
          <w:szCs w:val="18"/>
        </w:rPr>
        <w:t>:</w:t>
      </w:r>
    </w:p>
    <w:p w:rsidR="006F6244" w:rsidRPr="006F6244" w:rsidRDefault="006F6244" w:rsidP="006F6244">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Федеральной службой государственной регистрации, кадастра и картографии;</w:t>
      </w:r>
    </w:p>
    <w:p w:rsidR="006F6244" w:rsidRPr="006F6244" w:rsidRDefault="006F6244" w:rsidP="006F6244">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Пенсионным фондом Российской Федерации.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2.2.2. При предоставлении муниципальной услуги органу местного самоуправления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2.3. Нормативные правовые акты, регулирующие предоставление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и на Едином портале.</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2.4. Описание результата предоставления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2.4.1. Результатом предоставления муниципальной услуги является:</w:t>
      </w:r>
    </w:p>
    <w:p w:rsidR="006F6244" w:rsidRPr="006F6244" w:rsidRDefault="006F6244" w:rsidP="006F6244">
      <w:pPr>
        <w:tabs>
          <w:tab w:val="left" w:pos="1276"/>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w:t>
      </w:r>
      <w:r w:rsidRPr="006F6244">
        <w:rPr>
          <w:rFonts w:ascii="Times New Roman" w:hAnsi="Times New Roman" w:cs="Times New Roman"/>
          <w:sz w:val="18"/>
          <w:szCs w:val="18"/>
        </w:rPr>
        <w:tab/>
        <w:t>акт освидетельствования проведения основных работ по строительству (реконструкции) объекта ИЖС (по форме, утвержденной Приказом Минстроя России от 08.06.2021 № 362/</w:t>
      </w:r>
      <w:proofErr w:type="spellStart"/>
      <w:proofErr w:type="gramStart"/>
      <w:r w:rsidRPr="006F6244">
        <w:rPr>
          <w:rFonts w:ascii="Times New Roman" w:hAnsi="Times New Roman" w:cs="Times New Roman"/>
          <w:sz w:val="18"/>
          <w:szCs w:val="18"/>
        </w:rPr>
        <w:t>пр</w:t>
      </w:r>
      <w:proofErr w:type="spellEnd"/>
      <w:proofErr w:type="gramEnd"/>
      <w:r w:rsidRPr="006F6244">
        <w:rPr>
          <w:rFonts w:ascii="Times New Roman" w:hAnsi="Times New Roman" w:cs="Times New Roman"/>
          <w:sz w:val="18"/>
          <w:szCs w:val="18"/>
        </w:rPr>
        <w:t>).</w:t>
      </w:r>
    </w:p>
    <w:p w:rsidR="006F6244" w:rsidRPr="006F6244" w:rsidRDefault="006F6244" w:rsidP="006F6244">
      <w:pPr>
        <w:tabs>
          <w:tab w:val="left" w:pos="1276"/>
        </w:tabs>
        <w:spacing w:after="0" w:line="240" w:lineRule="auto"/>
        <w:ind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2)</w:t>
      </w:r>
      <w:r w:rsidRPr="006F6244">
        <w:rPr>
          <w:rFonts w:ascii="Times New Roman" w:hAnsi="Times New Roman" w:cs="Times New Roman"/>
          <w:sz w:val="18"/>
          <w:szCs w:val="18"/>
        </w:rPr>
        <w:tab/>
        <w:t>решение об отказе в предоставлении муниципальной услуги в форме документа на бумажном носителе по форме, согласно приложению № 2 к настоящему Административному регламенту).</w:t>
      </w:r>
      <w:proofErr w:type="gramEnd"/>
    </w:p>
    <w:p w:rsidR="006F6244" w:rsidRPr="006F6244" w:rsidRDefault="006F6244" w:rsidP="006F6244">
      <w:pPr>
        <w:autoSpaceDE w:val="0"/>
        <w:autoSpaceDN w:val="0"/>
        <w:adjustRightInd w:val="0"/>
        <w:spacing w:after="0" w:line="240" w:lineRule="auto"/>
        <w:ind w:right="-1" w:firstLine="709"/>
        <w:contextualSpacing/>
        <w:jc w:val="both"/>
        <w:outlineLvl w:val="2"/>
        <w:rPr>
          <w:rFonts w:ascii="Times New Roman" w:hAnsi="Times New Roman" w:cs="Times New Roman"/>
          <w:sz w:val="18"/>
          <w:szCs w:val="18"/>
        </w:rPr>
      </w:pPr>
      <w:r w:rsidRPr="006F6244">
        <w:rPr>
          <w:rFonts w:ascii="Times New Roman" w:hAnsi="Times New Roman" w:cs="Times New Roman"/>
          <w:sz w:val="18"/>
          <w:szCs w:val="18"/>
        </w:rPr>
        <w:t>2.4.2. Результат предоставления муниципальной услуги представляется в форме документа на бумажном носителе или электронного документа, подписанного электронной подписью в соответствии с требованиями Федерального закона от 06.04.2011 № 63-ФЗ «Об электронной подписи» (далее – Федеральный закон № 63-ФЗ).</w:t>
      </w:r>
    </w:p>
    <w:p w:rsidR="006F6244" w:rsidRPr="006F6244" w:rsidRDefault="006F6244" w:rsidP="006F6244">
      <w:pPr>
        <w:autoSpaceDE w:val="0"/>
        <w:autoSpaceDN w:val="0"/>
        <w:adjustRightInd w:val="0"/>
        <w:spacing w:after="0" w:line="240" w:lineRule="auto"/>
        <w:ind w:right="-1" w:firstLine="709"/>
        <w:contextualSpacing/>
        <w:jc w:val="both"/>
        <w:outlineLvl w:val="2"/>
        <w:rPr>
          <w:rFonts w:ascii="Times New Roman" w:hAnsi="Times New Roman" w:cs="Times New Roman"/>
          <w:sz w:val="18"/>
          <w:szCs w:val="18"/>
        </w:rPr>
      </w:pPr>
      <w:r w:rsidRPr="006F6244">
        <w:rPr>
          <w:rFonts w:ascii="Times New Roman" w:hAnsi="Times New Roman" w:cs="Times New Roman"/>
          <w:sz w:val="18"/>
          <w:szCs w:val="18"/>
        </w:rPr>
        <w:t>2.5.</w:t>
      </w:r>
      <w:r w:rsidRPr="006F6244">
        <w:rPr>
          <w:rFonts w:ascii="Times New Roman" w:hAnsi="Times New Roman" w:cs="Times New Roman"/>
          <w:sz w:val="18"/>
          <w:szCs w:val="18"/>
          <w:lang w:val="en-US"/>
        </w:rPr>
        <w:t> </w:t>
      </w:r>
      <w:r w:rsidRPr="006F6244">
        <w:rPr>
          <w:rFonts w:ascii="Times New Roman" w:hAnsi="Times New Roman" w:cs="Times New Roman"/>
          <w:sz w:val="18"/>
          <w:szCs w:val="1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w:t>
      </w:r>
      <w:r w:rsidRPr="006F6244">
        <w:rPr>
          <w:rFonts w:ascii="Times New Roman" w:hAnsi="Times New Roman" w:cs="Times New Roman"/>
          <w:b/>
          <w:sz w:val="18"/>
          <w:szCs w:val="18"/>
        </w:rPr>
        <w:t xml:space="preserve"> </w:t>
      </w:r>
      <w:r w:rsidRPr="006F6244">
        <w:rPr>
          <w:rFonts w:ascii="Times New Roman" w:hAnsi="Times New Roman" w:cs="Times New Roman"/>
          <w:sz w:val="18"/>
          <w:szCs w:val="18"/>
        </w:rPr>
        <w:t>срок выдачи (направления) документов, являющихся результатом предоставления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outlineLvl w:val="2"/>
        <w:rPr>
          <w:rStyle w:val="afffffffff5"/>
          <w:rFonts w:ascii="Times New Roman" w:hAnsi="Times New Roman" w:cs="Times New Roman"/>
          <w:sz w:val="18"/>
          <w:szCs w:val="18"/>
        </w:rPr>
      </w:pPr>
      <w:r w:rsidRPr="006F6244">
        <w:rPr>
          <w:rFonts w:ascii="Times New Roman" w:hAnsi="Times New Roman" w:cs="Times New Roman"/>
          <w:sz w:val="18"/>
          <w:szCs w:val="18"/>
        </w:rPr>
        <w:t>2.5.1.</w:t>
      </w:r>
      <w:r w:rsidRPr="006F6244">
        <w:rPr>
          <w:rFonts w:ascii="Times New Roman" w:hAnsi="Times New Roman" w:cs="Times New Roman"/>
          <w:sz w:val="18"/>
          <w:szCs w:val="18"/>
          <w:lang w:val="en-US"/>
        </w:rPr>
        <w:t> </w:t>
      </w:r>
      <w:r w:rsidRPr="006F6244">
        <w:rPr>
          <w:rFonts w:ascii="Times New Roman" w:hAnsi="Times New Roman" w:cs="Times New Roman"/>
          <w:sz w:val="18"/>
          <w:szCs w:val="18"/>
        </w:rPr>
        <w:t>Срок предоставления муниципальной услуги -10 рабочих дней.</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2.5.2. Уполномоченный орган в течение 10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2.4.1. Административного регламента.</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2.5.3. Приостановление предоставления муниципальной услуги действующим законодательством не предусмотрено.</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муниципальных услуг, подлежащих представлению заявителем, способы их получения заявителем, в том числе в электронной форме, порядок их представления.</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2.6.1.</w:t>
      </w:r>
      <w:r w:rsidRPr="006F6244">
        <w:rPr>
          <w:rFonts w:ascii="Times New Roman" w:hAnsi="Times New Roman" w:cs="Times New Roman"/>
          <w:sz w:val="18"/>
          <w:szCs w:val="18"/>
          <w:lang w:val="en-US"/>
        </w:rPr>
        <w:t> </w:t>
      </w:r>
      <w:r w:rsidRPr="006F6244">
        <w:rPr>
          <w:rFonts w:ascii="Times New Roman" w:hAnsi="Times New Roman" w:cs="Times New Roman"/>
          <w:sz w:val="18"/>
          <w:szCs w:val="18"/>
        </w:rPr>
        <w:t>Для получения муниципальной услуги заявитель представляет следующие документы:</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 Документ, удостоверяющий личность;</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 Заявление:</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в форме документа на бумажном носителе по форме, согласно приложению № 1 к настоящему Административному регламенту;</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 в электронной форме (заполняется посредством внесения соответствующих сведений в интерактивную форму), </w:t>
      </w:r>
      <w:proofErr w:type="gramStart"/>
      <w:r w:rsidRPr="006F6244">
        <w:rPr>
          <w:rFonts w:ascii="Times New Roman" w:hAnsi="Times New Roman" w:cs="Times New Roman"/>
          <w:sz w:val="18"/>
          <w:szCs w:val="18"/>
        </w:rPr>
        <w:t>подписанное</w:t>
      </w:r>
      <w:proofErr w:type="gramEnd"/>
      <w:r w:rsidRPr="006F6244">
        <w:rPr>
          <w:rFonts w:ascii="Times New Roman" w:hAnsi="Times New Roman" w:cs="Times New Roman"/>
          <w:sz w:val="18"/>
          <w:szCs w:val="18"/>
        </w:rPr>
        <w:t xml:space="preserve"> в соответствии с требованиями Федерального закона от 06.04.2011 №63-ФЗ «Об электронной подписи» (далее – Федеральный закон №63-ФЗ), при обращении посредством Регионального портала;</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3) Документ, подтверждающий полномочия представителя (если от имени заявителя действует представитель);</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 Копии правоустанавливающих документов, если право не зарегистрировано в Едином государственном реестре недвижимости.</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Заявление и прилагаемые документы могут быть представлены (направлены) заявителем одним из следующих способов:</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 лично или посредством почтового отправления в орган государственной власти субъекта Российской Федерации или местного самоуправления;</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w:t>
      </w:r>
      <w:r w:rsidRPr="006F6244">
        <w:rPr>
          <w:rFonts w:ascii="Times New Roman" w:hAnsi="Times New Roman" w:cs="Times New Roman"/>
          <w:sz w:val="18"/>
          <w:szCs w:val="18"/>
        </w:rPr>
        <w:tab/>
        <w:t>через МФЦ;</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w:t>
      </w:r>
      <w:r w:rsidRPr="006F6244">
        <w:rPr>
          <w:rFonts w:ascii="Times New Roman" w:hAnsi="Times New Roman" w:cs="Times New Roman"/>
          <w:sz w:val="18"/>
          <w:szCs w:val="18"/>
        </w:rPr>
        <w:tab/>
        <w:t>через Региональный портал или Единый портал.</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2.6.2. Запрещается требовать от заявителя:</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w:t>
      </w:r>
      <w:proofErr w:type="gramEnd"/>
      <w:r w:rsidRPr="006F6244">
        <w:rPr>
          <w:rFonts w:ascii="Times New Roman" w:hAnsi="Times New Roman" w:cs="Times New Roman"/>
          <w:sz w:val="18"/>
          <w:szCs w:val="18"/>
        </w:rPr>
        <w:t xml:space="preserve"> </w:t>
      </w:r>
      <w:proofErr w:type="gramStart"/>
      <w:r w:rsidRPr="006F6244">
        <w:rPr>
          <w:rFonts w:ascii="Times New Roman" w:hAnsi="Times New Roman" w:cs="Times New Roman"/>
          <w:sz w:val="18"/>
          <w:szCs w:val="18"/>
        </w:rPr>
        <w:t>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roofErr w:type="gramEnd"/>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roofErr w:type="gramEnd"/>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6F6244">
        <w:rPr>
          <w:rFonts w:ascii="Times New Roman" w:hAnsi="Times New Roman" w:cs="Times New Roman"/>
          <w:sz w:val="18"/>
          <w:szCs w:val="18"/>
        </w:rPr>
        <w:t xml:space="preserve"> </w:t>
      </w:r>
      <w:proofErr w:type="gramStart"/>
      <w:r w:rsidRPr="006F6244">
        <w:rPr>
          <w:rFonts w:ascii="Times New Roman" w:hAnsi="Times New Roman" w:cs="Times New Roman"/>
          <w:sz w:val="18"/>
          <w:szCs w:val="18"/>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roofErr w:type="gramEnd"/>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2.7. </w:t>
      </w:r>
      <w:proofErr w:type="gramStart"/>
      <w:r w:rsidRPr="006F6244">
        <w:rPr>
          <w:rFonts w:ascii="Times New Roman" w:hAnsi="Times New Roman" w:cs="Times New Roman"/>
          <w:sz w:val="18"/>
          <w:szCs w:val="1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r w:rsidRPr="006F6244">
        <w:rPr>
          <w:rFonts w:ascii="Times New Roman" w:hAnsi="Times New Roman" w:cs="Times New Roman"/>
          <w:sz w:val="18"/>
          <w:szCs w:val="18"/>
        </w:rPr>
        <w:t xml:space="preserve"> государственный орган, орган местного самоуправления либо организация, в распоряжении которых находятся данные документы.</w:t>
      </w:r>
    </w:p>
    <w:p w:rsidR="006F6244" w:rsidRPr="006F6244" w:rsidRDefault="006F6244" w:rsidP="006F6244">
      <w:pPr>
        <w:tabs>
          <w:tab w:val="left" w:pos="0"/>
        </w:tabs>
        <w:spacing w:after="0" w:line="240" w:lineRule="auto"/>
        <w:ind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2.7.1. Получаются в рамках межведомственного взаимодействия:</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w:t>
      </w:r>
      <w:r w:rsidRPr="006F6244">
        <w:rPr>
          <w:rFonts w:ascii="Times New Roman" w:hAnsi="Times New Roman" w:cs="Times New Roman"/>
          <w:sz w:val="18"/>
          <w:szCs w:val="18"/>
        </w:rPr>
        <w:tab/>
        <w:t>Выписка из Единого государственного реестра недвижимости;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w:t>
      </w:r>
      <w:r w:rsidRPr="006F6244">
        <w:rPr>
          <w:rFonts w:ascii="Times New Roman" w:hAnsi="Times New Roman" w:cs="Times New Roman"/>
          <w:sz w:val="18"/>
          <w:szCs w:val="18"/>
        </w:rPr>
        <w:tab/>
        <w:t>Сведения, содержащиеся в разрешении на строительство или уведомление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3)</w:t>
      </w:r>
      <w:r w:rsidRPr="006F6244">
        <w:rPr>
          <w:rFonts w:ascii="Times New Roman" w:hAnsi="Times New Roman" w:cs="Times New Roman"/>
          <w:sz w:val="18"/>
          <w:szCs w:val="18"/>
        </w:rPr>
        <w:tab/>
        <w:t>Сведения о выданных сертификатах на материнский (семейный) капитал.</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2.7.2. Заявитель вправе </w:t>
      </w:r>
      <w:proofErr w:type="gramStart"/>
      <w:r w:rsidRPr="006F6244">
        <w:rPr>
          <w:rFonts w:ascii="Times New Roman" w:hAnsi="Times New Roman" w:cs="Times New Roman"/>
          <w:sz w:val="18"/>
          <w:szCs w:val="18"/>
        </w:rPr>
        <w:t>предоставить документы</w:t>
      </w:r>
      <w:proofErr w:type="gramEnd"/>
      <w:r w:rsidRPr="006F6244">
        <w:rPr>
          <w:rFonts w:ascii="Times New Roman" w:hAnsi="Times New Roman" w:cs="Times New Roman"/>
          <w:sz w:val="18"/>
          <w:szCs w:val="18"/>
        </w:rPr>
        <w:t xml:space="preserve"> (сведения), указанные в пункте 2.7.1 в электронной форме или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r w:rsidRPr="006F6244">
        <w:rPr>
          <w:rFonts w:ascii="Times New Roman" w:hAnsi="Times New Roman" w:cs="Times New Roman"/>
          <w:i/>
          <w:sz w:val="18"/>
          <w:szCs w:val="18"/>
        </w:rPr>
        <w:t xml:space="preserve"> </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2.7.3. Запрещается требовать от заявителя документы, находящиеся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2.8. Исчерпывающий перечень оснований для отказа в приеме документов, необходимых для предоставления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2.8.1. Основаниями для отказа в приеме документов, необходимых для предоставления муниципальной услуги, являются:</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w:t>
      </w:r>
      <w:r w:rsidRPr="006F6244">
        <w:rPr>
          <w:rFonts w:ascii="Times New Roman" w:hAnsi="Times New Roman" w:cs="Times New Roman"/>
          <w:sz w:val="18"/>
          <w:szCs w:val="18"/>
        </w:rPr>
        <w:tab/>
      </w:r>
      <w:r w:rsidRPr="006F6244">
        <w:rPr>
          <w:rFonts w:ascii="Times New Roman" w:hAnsi="Times New Roman" w:cs="Times New Roman"/>
          <w:sz w:val="18"/>
          <w:szCs w:val="1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6F6244">
        <w:rPr>
          <w:rFonts w:ascii="Times New Roman" w:hAnsi="Times New Roman" w:cs="Times New Roman"/>
          <w:sz w:val="18"/>
          <w:szCs w:val="18"/>
        </w:rPr>
        <w:t>;</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w:t>
      </w:r>
      <w:r w:rsidRPr="006F6244">
        <w:rPr>
          <w:rFonts w:ascii="Times New Roman" w:hAnsi="Times New Roman" w:cs="Times New Roman"/>
          <w:sz w:val="18"/>
          <w:szCs w:val="18"/>
        </w:rPr>
        <w:tab/>
        <w:t>представление неполного комплекта документов, указанных в пункте 2.5 Административного регламента, подлежащих обязательному представлению заявителем;</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3)</w:t>
      </w:r>
      <w:r w:rsidRPr="006F6244">
        <w:rPr>
          <w:rFonts w:ascii="Times New Roman" w:hAnsi="Times New Roman" w:cs="Times New Roman"/>
          <w:sz w:val="18"/>
          <w:szCs w:val="18"/>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w:t>
      </w:r>
      <w:r w:rsidRPr="006F6244">
        <w:rPr>
          <w:rFonts w:ascii="Times New Roman" w:hAnsi="Times New Roman" w:cs="Times New Roman"/>
          <w:sz w:val="18"/>
          <w:szCs w:val="18"/>
        </w:rPr>
        <w:tab/>
        <w:t>подача заявления (запроса) от имени заявителя не уполномоченным на то лицом;</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5)</w:t>
      </w:r>
      <w:r w:rsidRPr="006F6244">
        <w:rPr>
          <w:rFonts w:ascii="Times New Roman" w:hAnsi="Times New Roman" w:cs="Times New Roman"/>
          <w:sz w:val="18"/>
          <w:szCs w:val="18"/>
        </w:rPr>
        <w:tab/>
        <w:t>обращение заявителя за муниципальной услугой в орган местного самоуправления, подведомственную органу местного самоуправления организацию, не предоставляющие требующуюся заявителю муниципальную услугу;</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6)</w:t>
      </w:r>
      <w:r w:rsidRPr="006F6244">
        <w:rPr>
          <w:rFonts w:ascii="Times New Roman" w:hAnsi="Times New Roman" w:cs="Times New Roman"/>
          <w:sz w:val="18"/>
          <w:szCs w:val="18"/>
        </w:rPr>
        <w:tab/>
        <w:t>неполное, некорректное заполнение полей в форме заявления, в том числе в интерактивной форме заявления на Едином портале;</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7)</w:t>
      </w:r>
      <w:r w:rsidRPr="006F6244">
        <w:rPr>
          <w:rFonts w:ascii="Times New Roman" w:hAnsi="Times New Roman" w:cs="Times New Roman"/>
          <w:sz w:val="18"/>
          <w:szCs w:val="18"/>
        </w:rPr>
        <w:tab/>
        <w:t>электронные документы не соответствуют требованиям к форматам их предоставления и (или) не читаются;</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8)</w:t>
      </w:r>
      <w:r w:rsidRPr="006F6244">
        <w:rPr>
          <w:rFonts w:ascii="Times New Roman" w:hAnsi="Times New Roman" w:cs="Times New Roman"/>
          <w:sz w:val="18"/>
          <w:szCs w:val="18"/>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9)</w:t>
      </w:r>
      <w:r w:rsidRPr="006F6244">
        <w:rPr>
          <w:rFonts w:ascii="Times New Roman" w:hAnsi="Times New Roman" w:cs="Times New Roman"/>
          <w:sz w:val="18"/>
          <w:szCs w:val="18"/>
        </w:rPr>
        <w:tab/>
        <w:t>заявитель не относится к кругу лиц, имеющих право на предоставление услуги.</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2.8.2. Перечень оснований для отказа в приеме документов, необходимых для получения муниципальной услуги, является исчерпывающим.</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2.8.3. Решение об отказе в приеме заявления и документов, необходимых для предоставления муниципальной услуги, может быть принято как во время приема заявителя, так и после получения ответственным должностным лицом органа местного самоуправления необходимых для предоставления муниципальной услуги документов (сведений) с использованием межведомственного информационного взаимодействия, в срок в течени</w:t>
      </w:r>
      <w:proofErr w:type="gramStart"/>
      <w:r w:rsidRPr="006F6244">
        <w:rPr>
          <w:rFonts w:ascii="Times New Roman" w:hAnsi="Times New Roman" w:cs="Times New Roman"/>
          <w:sz w:val="18"/>
          <w:szCs w:val="18"/>
        </w:rPr>
        <w:t>и</w:t>
      </w:r>
      <w:proofErr w:type="gramEnd"/>
      <w:r w:rsidRPr="006F6244">
        <w:rPr>
          <w:rFonts w:ascii="Times New Roman" w:hAnsi="Times New Roman" w:cs="Times New Roman"/>
          <w:sz w:val="18"/>
          <w:szCs w:val="18"/>
        </w:rPr>
        <w:t xml:space="preserve"> 2-х рабочих дней.</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2.8.4. Решение об отказе в приеме документов, необходимых для получения муниципальной услуги, с указанием причин отказа направляется заявителю в личный кабинет Регионального портала </w:t>
      </w:r>
      <w:proofErr w:type="gramStart"/>
      <w:r w:rsidRPr="006F6244">
        <w:rPr>
          <w:rFonts w:ascii="Times New Roman" w:hAnsi="Times New Roman" w:cs="Times New Roman"/>
          <w:sz w:val="18"/>
          <w:szCs w:val="18"/>
        </w:rPr>
        <w:t>и(</w:t>
      </w:r>
      <w:proofErr w:type="gramEnd"/>
      <w:r w:rsidRPr="006F6244">
        <w:rPr>
          <w:rFonts w:ascii="Times New Roman" w:hAnsi="Times New Roman" w:cs="Times New Roman"/>
          <w:sz w:val="18"/>
          <w:szCs w:val="18"/>
        </w:rPr>
        <w:t>или) в МФЦ в день принятия решения об отказе в приеме документов, необходимых для получения муниципальной услуги либо вручается лично.</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2.8.5. Запрещается отказывать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2.9.</w:t>
      </w:r>
      <w:r w:rsidRPr="006F6244">
        <w:rPr>
          <w:rFonts w:ascii="Times New Roman" w:hAnsi="Times New Roman" w:cs="Times New Roman"/>
          <w:sz w:val="18"/>
          <w:szCs w:val="18"/>
          <w:lang w:val="en-US"/>
        </w:rPr>
        <w:t> </w:t>
      </w:r>
      <w:r w:rsidRPr="006F6244">
        <w:rPr>
          <w:rFonts w:ascii="Times New Roman" w:hAnsi="Times New Roman" w:cs="Times New Roman"/>
          <w:sz w:val="18"/>
          <w:szCs w:val="18"/>
        </w:rPr>
        <w:t>Исчерпывающий перечень оснований для приостановления или отказа в предоставлении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2.9.1. Основания для приостановления предоставления муниципальной услуги не предусмотрены.</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2.9.2. Основания для отказа в предоставлении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 Установление в ходе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что такие работы не выполнены в полном объеме;</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 Установление в ходе освидетельствования проведения работ по реконструкции объекта индивидуального жилищного строительства, что в результате таких работ общая площадь жилого помещения не увеличивается либо увеличивается менее чем на учетную норму площади жилого помещения, устанавливаемую в соответствии с жилищным законодательством Российской Федерации.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2.9.3. Перечень оснований для отказа в предоставлении муниципальной услуги является исчерпывающим.</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2.9.4. Решение об отказе в предоставлении муниципальной услуги с указанием причин отказа и направляется заявителю в личный кабинет Регионального портала и(или) в МФЦ в течени</w:t>
      </w:r>
      <w:proofErr w:type="gramStart"/>
      <w:r w:rsidRPr="006F6244">
        <w:rPr>
          <w:rFonts w:ascii="Times New Roman" w:hAnsi="Times New Roman" w:cs="Times New Roman"/>
          <w:sz w:val="18"/>
          <w:szCs w:val="18"/>
        </w:rPr>
        <w:t>и</w:t>
      </w:r>
      <w:proofErr w:type="gramEnd"/>
      <w:r w:rsidRPr="006F6244">
        <w:rPr>
          <w:rFonts w:ascii="Times New Roman" w:hAnsi="Times New Roman" w:cs="Times New Roman"/>
          <w:sz w:val="18"/>
          <w:szCs w:val="18"/>
        </w:rPr>
        <w:t xml:space="preserve"> 5 рабочих дней</w:t>
      </w:r>
      <w:r w:rsidRPr="006F6244">
        <w:rPr>
          <w:rFonts w:ascii="Times New Roman" w:hAnsi="Times New Roman" w:cs="Times New Roman"/>
          <w:i/>
          <w:sz w:val="18"/>
          <w:szCs w:val="18"/>
        </w:rPr>
        <w:t xml:space="preserve">  </w:t>
      </w:r>
      <w:r w:rsidRPr="006F6244">
        <w:rPr>
          <w:rFonts w:ascii="Times New Roman" w:hAnsi="Times New Roman" w:cs="Times New Roman"/>
          <w:sz w:val="18"/>
          <w:szCs w:val="18"/>
        </w:rPr>
        <w:t>либо вручается лично.</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2.9.5. Запрещается отказывать в предоставлении муниципальной услуги в случае, если заявление о предоставлении муниципальной услуги подано в соответствии с информацией о сроках и порядке предоставления муниципальной услуги, опубликованной на Едином портале.</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2.10. Порядок, размер и основания взимания государственной пошлины или иной платы, взимаемой за предоставление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Муниципальная услуга предоставляется на безвозмездной основе.</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муниципальных услуг.</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Предоставление необходимых и обязательных услуг не требуется.</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Предоставление необходимых и обязательных услуг не требуется.</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2.13.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2.13.1. Время ожидания при подаче заявления на получение муниципальной услуги - не более 15 минут.</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2.13.2. При получении результата предоставления муниципальной услуги максимальный срок ожидания в очереди не должен превышать 15 минут.</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2.14.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2.14.1. При личном обращении заявителя в орган местного самоуправления с заявлением о предоставлении муниципальной услуги регистрация указанного заявления осуществляется в день обращения заявителя.</w:t>
      </w:r>
    </w:p>
    <w:p w:rsidR="006F6244" w:rsidRPr="006F6244" w:rsidRDefault="006F6244" w:rsidP="006F6244">
      <w:pPr>
        <w:tabs>
          <w:tab w:val="num" w:pos="0"/>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2.14.2.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(далее – АИС МФЦ) с регистрационным номером, подтверждающим, что заявление отправлено и датой подачи электронного заявления.</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2.14.3. При направлении заявления посредством Регионального портала заявитель в день подачи заявления получает в личном кабинете Регионального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2.15. </w:t>
      </w:r>
      <w:proofErr w:type="gramStart"/>
      <w:r w:rsidRPr="006F6244">
        <w:rPr>
          <w:rFonts w:ascii="Times New Roman" w:hAnsi="Times New Roman" w:cs="Times New Roman"/>
          <w:sz w:val="18"/>
          <w:szCs w:val="18"/>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w:t>
      </w:r>
      <w:proofErr w:type="gramEnd"/>
    </w:p>
    <w:p w:rsidR="006F6244" w:rsidRPr="006F6244" w:rsidRDefault="006F6244" w:rsidP="006F6244">
      <w:pPr>
        <w:spacing w:after="0" w:line="240" w:lineRule="auto"/>
        <w:ind w:right="-1"/>
        <w:contextualSpacing/>
        <w:jc w:val="both"/>
        <w:rPr>
          <w:rFonts w:ascii="Times New Roman" w:hAnsi="Times New Roman" w:cs="Times New Roman"/>
          <w:sz w:val="18"/>
          <w:szCs w:val="18"/>
        </w:rPr>
      </w:pPr>
      <w:r w:rsidRPr="006F6244">
        <w:rPr>
          <w:rFonts w:ascii="Times New Roman" w:hAnsi="Times New Roman" w:cs="Times New Roman"/>
          <w:sz w:val="18"/>
          <w:szCs w:val="18"/>
        </w:rPr>
        <w:t>доступности для инвалидов указанных объектов в соответствии с федеральным законодательством и законодательством субъекта Российской Федерации о социальной защите инвалидов.</w:t>
      </w:r>
    </w:p>
    <w:p w:rsidR="006F6244" w:rsidRPr="006F6244" w:rsidRDefault="006F6244" w:rsidP="006F6244">
      <w:pPr>
        <w:spacing w:after="0" w:line="240" w:lineRule="auto"/>
        <w:ind w:right="-1" w:firstLine="708"/>
        <w:contextualSpacing/>
        <w:jc w:val="both"/>
        <w:rPr>
          <w:rFonts w:ascii="Times New Roman" w:hAnsi="Times New Roman" w:cs="Times New Roman"/>
          <w:sz w:val="18"/>
          <w:szCs w:val="18"/>
        </w:rPr>
      </w:pPr>
      <w:r w:rsidRPr="006F6244">
        <w:rPr>
          <w:rFonts w:ascii="Times New Roman" w:hAnsi="Times New Roman" w:cs="Times New Roman"/>
          <w:sz w:val="18"/>
          <w:szCs w:val="18"/>
        </w:rPr>
        <w:t>2.15.1. Предоставление муниципальной услуги осуществляется в зданиях и помещениях, оборудованных противопожарной системой и системой пожаротушения. </w:t>
      </w:r>
    </w:p>
    <w:p w:rsidR="006F6244" w:rsidRPr="006F6244" w:rsidRDefault="006F6244" w:rsidP="006F6244">
      <w:pPr>
        <w:pStyle w:val="ConsPlusNormal"/>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Места приема заявителей оборудуются необходимой мебелью для оформления документов, информационными стендами.</w:t>
      </w:r>
    </w:p>
    <w:p w:rsidR="006F6244" w:rsidRPr="006F6244" w:rsidRDefault="006F6244" w:rsidP="006F6244">
      <w:pPr>
        <w:pStyle w:val="ConsPlusNormal"/>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Обеспечивается беспрепятственный доступ инвалидов к месту предоставления муниципальной услуги (удобный вход-выход в помещения и перемещение в их пределах).</w:t>
      </w:r>
    </w:p>
    <w:p w:rsidR="006F6244" w:rsidRPr="006F6244" w:rsidRDefault="006F6244" w:rsidP="006F6244">
      <w:pPr>
        <w:tabs>
          <w:tab w:val="num" w:pos="370"/>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Визуальная, текстовая и мультимедийная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p w:rsidR="006F6244" w:rsidRPr="006F6244" w:rsidRDefault="006F6244" w:rsidP="006F6244">
      <w:pPr>
        <w:tabs>
          <w:tab w:val="num" w:pos="370"/>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2.15.2. </w:t>
      </w:r>
      <w:proofErr w:type="gramStart"/>
      <w:r w:rsidRPr="006F6244">
        <w:rPr>
          <w:rFonts w:ascii="Times New Roman" w:hAnsi="Times New Roman" w:cs="Times New Roman"/>
          <w:sz w:val="18"/>
          <w:szCs w:val="18"/>
        </w:rPr>
        <w:t>В соответствии с законодательством Российской Федерации о социальной защите инвалидов в целях беспрепятственного доступа к месту</w:t>
      </w:r>
      <w:proofErr w:type="gramEnd"/>
      <w:r w:rsidRPr="006F6244">
        <w:rPr>
          <w:rFonts w:ascii="Times New Roman" w:hAnsi="Times New Roman" w:cs="Times New Roman"/>
          <w:sz w:val="18"/>
          <w:szCs w:val="18"/>
        </w:rPr>
        <w:t xml:space="preserve"> предоставления муниципальной услуги обеспечивается:</w:t>
      </w:r>
    </w:p>
    <w:p w:rsidR="006F6244" w:rsidRPr="006F6244" w:rsidRDefault="006F6244" w:rsidP="006F6244">
      <w:pPr>
        <w:tabs>
          <w:tab w:val="num" w:pos="370"/>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 возможность посадки в транспортное средство и высадки из него, в том числе с использованием кресла-коляски;</w:t>
      </w:r>
    </w:p>
    <w:p w:rsidR="006F6244" w:rsidRPr="006F6244" w:rsidRDefault="006F6244" w:rsidP="006F6244">
      <w:pPr>
        <w:tabs>
          <w:tab w:val="num" w:pos="370"/>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 сопровождение инвалидов, имеющих стойкие расстройства функции зрения и самостоятельного передвижения, и оказание им помощи;</w:t>
      </w:r>
    </w:p>
    <w:p w:rsidR="006F6244" w:rsidRPr="006F6244" w:rsidRDefault="006F6244" w:rsidP="006F6244">
      <w:pPr>
        <w:tabs>
          <w:tab w:val="num" w:pos="370"/>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rsidR="006F6244" w:rsidRPr="006F6244" w:rsidRDefault="006F6244" w:rsidP="006F6244">
      <w:pPr>
        <w:tabs>
          <w:tab w:val="num" w:pos="370"/>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F6244" w:rsidRPr="006F6244" w:rsidRDefault="006F6244" w:rsidP="006F6244">
      <w:pPr>
        <w:tabs>
          <w:tab w:val="num" w:pos="370"/>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5) допуск </w:t>
      </w:r>
      <w:proofErr w:type="spellStart"/>
      <w:r w:rsidRPr="006F6244">
        <w:rPr>
          <w:rFonts w:ascii="Times New Roman" w:hAnsi="Times New Roman" w:cs="Times New Roman"/>
          <w:sz w:val="18"/>
          <w:szCs w:val="18"/>
        </w:rPr>
        <w:t>сурдопереводчика</w:t>
      </w:r>
      <w:proofErr w:type="spellEnd"/>
      <w:r w:rsidRPr="006F6244">
        <w:rPr>
          <w:rFonts w:ascii="Times New Roman" w:hAnsi="Times New Roman" w:cs="Times New Roman"/>
          <w:sz w:val="18"/>
          <w:szCs w:val="18"/>
        </w:rPr>
        <w:t xml:space="preserve"> и </w:t>
      </w:r>
      <w:proofErr w:type="spellStart"/>
      <w:r w:rsidRPr="006F6244">
        <w:rPr>
          <w:rFonts w:ascii="Times New Roman" w:hAnsi="Times New Roman" w:cs="Times New Roman"/>
          <w:sz w:val="18"/>
          <w:szCs w:val="18"/>
        </w:rPr>
        <w:t>тифлосурдопереводчика</w:t>
      </w:r>
      <w:proofErr w:type="spellEnd"/>
      <w:r w:rsidRPr="006F6244">
        <w:rPr>
          <w:rFonts w:ascii="Times New Roman" w:hAnsi="Times New Roman" w:cs="Times New Roman"/>
          <w:sz w:val="18"/>
          <w:szCs w:val="18"/>
        </w:rPr>
        <w:t>;</w:t>
      </w:r>
    </w:p>
    <w:p w:rsidR="006F6244" w:rsidRPr="006F6244" w:rsidRDefault="006F6244" w:rsidP="006F6244">
      <w:pPr>
        <w:tabs>
          <w:tab w:val="num" w:pos="370"/>
        </w:tabs>
        <w:spacing w:after="0" w:line="240" w:lineRule="auto"/>
        <w:ind w:right="-1"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roofErr w:type="gramEnd"/>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Требования в части обеспечения доступности для инвалидов объектов, в которых осуществляется предоставление муниципальной услуги, и средств, используемых при предоставлении муниципальной услуги, которые указаны в подпунктах 1 – 4 настоящего пункта, применяются к объектам и средствам, введенным в эксплуатацию или прошедшим модернизацию, реконструкцию после 1 июля 2016 года.</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2.16. Показатели доступности и качества муниципальной услуги.</w:t>
      </w:r>
    </w:p>
    <w:p w:rsidR="006F6244" w:rsidRPr="006F6244" w:rsidRDefault="006F6244" w:rsidP="006F6244">
      <w:pPr>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2.16.1. Показателями доступности предоставления муниципальной услуги являются:</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расположенность помещения, в котором ведется прием, выдача документов в зоне доступности общественного транспорта;</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наличие необходимого количества специалистов, а также помещений, в которых осуществляется прием документов от заявителей;</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наличие исчерпывающей информации о способах, порядке и сроках предоставления муниципальной услуги на информационных стендах, официальном сайте органа местного самоуправления, на Едином портале, Региональном портале;</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оказание помощи инвалидам в преодолении барьеров, мешающих получению ими услуг наравне с другими лицами.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2.16.2. Показателями качества предоставления муниципальной услуги являются: </w:t>
      </w:r>
    </w:p>
    <w:p w:rsidR="006F6244" w:rsidRPr="006F6244" w:rsidRDefault="006F6244" w:rsidP="006F6244">
      <w:pPr>
        <w:pStyle w:val="ad"/>
        <w:numPr>
          <w:ilvl w:val="0"/>
          <w:numId w:val="27"/>
        </w:numPr>
        <w:autoSpaceDE w:val="0"/>
        <w:autoSpaceDN w:val="0"/>
        <w:adjustRightInd w:val="0"/>
        <w:ind w:left="0" w:right="-1" w:firstLine="709"/>
        <w:jc w:val="both"/>
        <w:rPr>
          <w:sz w:val="18"/>
          <w:szCs w:val="18"/>
        </w:rPr>
      </w:pPr>
      <w:r w:rsidRPr="006F6244">
        <w:rPr>
          <w:sz w:val="18"/>
          <w:szCs w:val="18"/>
        </w:rPr>
        <w:t xml:space="preserve">соблюдение сроков приема и рассмотрения документов; </w:t>
      </w:r>
    </w:p>
    <w:p w:rsidR="006F6244" w:rsidRPr="006F6244" w:rsidRDefault="006F6244" w:rsidP="006F6244">
      <w:pPr>
        <w:pStyle w:val="ad"/>
        <w:numPr>
          <w:ilvl w:val="0"/>
          <w:numId w:val="27"/>
        </w:numPr>
        <w:autoSpaceDE w:val="0"/>
        <w:autoSpaceDN w:val="0"/>
        <w:adjustRightInd w:val="0"/>
        <w:ind w:left="0" w:right="-1" w:firstLine="709"/>
        <w:jc w:val="both"/>
        <w:rPr>
          <w:sz w:val="18"/>
          <w:szCs w:val="18"/>
        </w:rPr>
      </w:pPr>
      <w:r w:rsidRPr="006F6244">
        <w:rPr>
          <w:sz w:val="18"/>
          <w:szCs w:val="18"/>
        </w:rPr>
        <w:t xml:space="preserve">соблюдение срока получения результата государственной услуги; </w:t>
      </w:r>
    </w:p>
    <w:p w:rsidR="006F6244" w:rsidRPr="006F6244" w:rsidRDefault="006F6244" w:rsidP="006F6244">
      <w:pPr>
        <w:pStyle w:val="ad"/>
        <w:numPr>
          <w:ilvl w:val="0"/>
          <w:numId w:val="27"/>
        </w:numPr>
        <w:autoSpaceDE w:val="0"/>
        <w:autoSpaceDN w:val="0"/>
        <w:adjustRightInd w:val="0"/>
        <w:ind w:left="0" w:right="-1" w:firstLine="709"/>
        <w:jc w:val="both"/>
        <w:rPr>
          <w:sz w:val="18"/>
          <w:szCs w:val="18"/>
        </w:rPr>
      </w:pPr>
      <w:r w:rsidRPr="006F6244">
        <w:rPr>
          <w:sz w:val="18"/>
          <w:szCs w:val="18"/>
        </w:rPr>
        <w:t xml:space="preserve">отсутствие обоснованных жалоб на нарушения </w:t>
      </w:r>
      <w:r w:rsidRPr="006F6244">
        <w:rPr>
          <w:spacing w:val="1"/>
          <w:sz w:val="18"/>
          <w:szCs w:val="18"/>
        </w:rPr>
        <w:t>Административного регламента</w:t>
      </w:r>
      <w:r w:rsidRPr="006F6244">
        <w:rPr>
          <w:sz w:val="18"/>
          <w:szCs w:val="18"/>
        </w:rPr>
        <w:t xml:space="preserve">, совершенные работниками органа местного самоуправления; </w:t>
      </w:r>
    </w:p>
    <w:p w:rsidR="006F6244" w:rsidRPr="006F6244" w:rsidRDefault="006F6244" w:rsidP="006F6244">
      <w:pPr>
        <w:pStyle w:val="ad"/>
        <w:numPr>
          <w:ilvl w:val="0"/>
          <w:numId w:val="27"/>
        </w:numPr>
        <w:autoSpaceDE w:val="0"/>
        <w:autoSpaceDN w:val="0"/>
        <w:adjustRightInd w:val="0"/>
        <w:ind w:left="0" w:right="-1" w:firstLine="709"/>
        <w:jc w:val="both"/>
        <w:rPr>
          <w:sz w:val="18"/>
          <w:szCs w:val="18"/>
        </w:rPr>
      </w:pPr>
      <w:proofErr w:type="gramStart"/>
      <w:r w:rsidRPr="006F6244">
        <w:rPr>
          <w:sz w:val="18"/>
          <w:szCs w:val="18"/>
        </w:rPr>
        <w:t>количество взаимодействий заявителя с должностными лицами (без учета консультаций.</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Регионального портала, терминальных устройств. </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2.16.3. Информация о ходе предоставления муниципальной услуги может быть получена заявителем в личном кабинете на Едином портале или на Региональном портале, в МФЦ.</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2.16.4. Предоставление муниципальной услуги осуществляется в любом МФЦ по выбору заявителя независимо от места его жительства или места фактического проживания (пребывания) по экстерриториальному принципу.</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Единого портала и получения результата муниципальной услуги в МФЦ.</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Муниципальная услуга по экстерриториальному принципу не предоставляется.</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2.17.</w:t>
      </w:r>
      <w:r w:rsidRPr="006F6244">
        <w:rPr>
          <w:rFonts w:ascii="Times New Roman" w:hAnsi="Times New Roman" w:cs="Times New Roman"/>
          <w:sz w:val="18"/>
          <w:szCs w:val="18"/>
          <w:lang w:val="en-US"/>
        </w:rPr>
        <w:t> </w:t>
      </w:r>
      <w:r w:rsidRPr="006F6244">
        <w:rPr>
          <w:rFonts w:ascii="Times New Roman" w:hAnsi="Times New Roman" w:cs="Times New Roman"/>
          <w:sz w:val="18"/>
          <w:szCs w:val="18"/>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6F6244" w:rsidRPr="006F6244" w:rsidRDefault="006F6244" w:rsidP="006F6244">
      <w:pPr>
        <w:spacing w:after="0" w:line="240" w:lineRule="auto"/>
        <w:ind w:right="-1" w:firstLine="427"/>
        <w:contextualSpacing/>
        <w:jc w:val="both"/>
        <w:rPr>
          <w:rFonts w:ascii="Times New Roman" w:hAnsi="Times New Roman" w:cs="Times New Roman"/>
          <w:sz w:val="18"/>
          <w:szCs w:val="18"/>
        </w:rPr>
      </w:pPr>
    </w:p>
    <w:p w:rsidR="006F6244" w:rsidRPr="006F6244" w:rsidRDefault="006F6244" w:rsidP="006F6244">
      <w:pPr>
        <w:tabs>
          <w:tab w:val="left" w:pos="709"/>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2.17.1. При предоставлении муниципальной услуги в электронном виде заявитель вправе:</w:t>
      </w:r>
    </w:p>
    <w:p w:rsidR="006F6244" w:rsidRPr="006F6244" w:rsidRDefault="006F6244" w:rsidP="006F6244">
      <w:pPr>
        <w:tabs>
          <w:tab w:val="left" w:pos="709"/>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а) получить информацию о порядке и сроках предоставления муниципальной услуги, размещенную на Едином портале или на Региональном портале;</w:t>
      </w:r>
    </w:p>
    <w:p w:rsidR="006F6244" w:rsidRPr="006F6244" w:rsidRDefault="006F6244" w:rsidP="006F6244">
      <w:pPr>
        <w:tabs>
          <w:tab w:val="left" w:pos="709"/>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б) подать заявление о предоставлении муниципальной услуги в форме электронного документа с использованием Личного кабинета Регионального портала посредством заполнения электронной формы заявления;</w:t>
      </w:r>
    </w:p>
    <w:p w:rsidR="006F6244" w:rsidRPr="006F6244" w:rsidRDefault="006F6244" w:rsidP="006F6244">
      <w:pPr>
        <w:tabs>
          <w:tab w:val="left" w:pos="709"/>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в) получить сведения о ходе выполнения заявлений о предоставлении муниципальной услуги, поданных в электронной форме;</w:t>
      </w:r>
    </w:p>
    <w:p w:rsidR="006F6244" w:rsidRPr="006F6244" w:rsidRDefault="006F6244" w:rsidP="006F6244">
      <w:pPr>
        <w:tabs>
          <w:tab w:val="left" w:pos="709"/>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г) осуществить оценку качества предоставления муниципальной услуги посредством Регионального портала;</w:t>
      </w:r>
    </w:p>
    <w:p w:rsidR="006F6244" w:rsidRPr="006F6244" w:rsidRDefault="006F6244" w:rsidP="006F6244">
      <w:pPr>
        <w:tabs>
          <w:tab w:val="left" w:pos="709"/>
        </w:tab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д) получить результат предоставления муниципальной услуги в форме электронного документа;</w:t>
      </w:r>
    </w:p>
    <w:p w:rsidR="006F6244" w:rsidRPr="006F6244" w:rsidRDefault="006F6244" w:rsidP="006F6244">
      <w:pPr>
        <w:suppressAutoHyphens/>
        <w:spacing w:after="0" w:line="240" w:lineRule="auto"/>
        <w:ind w:right="-1"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е) подать жалобу на решение и действие (бездействие) Органа местного самоуправления, а также его должностных лиц, муниципальных служащих посредством Регионального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p>
    <w:p w:rsidR="006F6244" w:rsidRPr="006F6244" w:rsidRDefault="006F6244" w:rsidP="006F6244">
      <w:pPr>
        <w:suppressAutoHyphen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2.17.2. При наличии технической возможности может осуществляться предварительная запись заявителей на прием посредством Регионального портала.</w:t>
      </w:r>
    </w:p>
    <w:p w:rsidR="006F6244" w:rsidRPr="006F6244" w:rsidRDefault="006F6244" w:rsidP="006F6244">
      <w:pPr>
        <w:suppressAutoHyphens/>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При наличии указанной возможности указывается порядок осуществления предварительной записи посредством Регионального портала.</w:t>
      </w:r>
    </w:p>
    <w:p w:rsidR="006F6244" w:rsidRPr="006F6244" w:rsidRDefault="006F6244" w:rsidP="006F6244">
      <w:pPr>
        <w:autoSpaceDE w:val="0"/>
        <w:autoSpaceDN w:val="0"/>
        <w:adjustRightInd w:val="0"/>
        <w:spacing w:after="0" w:line="240" w:lineRule="auto"/>
        <w:ind w:right="-1"/>
        <w:contextualSpacing/>
        <w:jc w:val="center"/>
        <w:rPr>
          <w:rFonts w:ascii="Times New Roman" w:hAnsi="Times New Roman" w:cs="Times New Roman"/>
          <w:b/>
          <w:bCs/>
          <w:sz w:val="18"/>
          <w:szCs w:val="18"/>
        </w:rPr>
      </w:pPr>
    </w:p>
    <w:p w:rsidR="006F6244" w:rsidRPr="006F6244" w:rsidRDefault="006F6244" w:rsidP="006F6244">
      <w:pPr>
        <w:autoSpaceDE w:val="0"/>
        <w:autoSpaceDN w:val="0"/>
        <w:adjustRightInd w:val="0"/>
        <w:spacing w:after="0" w:line="240" w:lineRule="auto"/>
        <w:ind w:right="-1"/>
        <w:contextualSpacing/>
        <w:jc w:val="center"/>
        <w:rPr>
          <w:rFonts w:ascii="Times New Roman" w:hAnsi="Times New Roman" w:cs="Times New Roman"/>
          <w:sz w:val="18"/>
          <w:szCs w:val="18"/>
        </w:rPr>
      </w:pPr>
      <w:r w:rsidRPr="006F6244">
        <w:rPr>
          <w:rFonts w:ascii="Times New Roman" w:hAnsi="Times New Roman" w:cs="Times New Roman"/>
          <w:b/>
          <w:bCs/>
          <w:sz w:val="18"/>
          <w:szCs w:val="1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6F6244" w:rsidRPr="006F6244" w:rsidRDefault="006F6244" w:rsidP="006F6244">
      <w:pPr>
        <w:suppressAutoHyphens/>
        <w:autoSpaceDE w:val="0"/>
        <w:autoSpaceDN w:val="0"/>
        <w:adjustRightInd w:val="0"/>
        <w:spacing w:after="0" w:line="240" w:lineRule="auto"/>
        <w:ind w:right="-1" w:firstLine="709"/>
        <w:contextualSpacing/>
        <w:rPr>
          <w:rFonts w:ascii="Times New Roman" w:hAnsi="Times New Roman" w:cs="Times New Roman"/>
          <w:sz w:val="18"/>
          <w:szCs w:val="18"/>
        </w:rPr>
      </w:pPr>
    </w:p>
    <w:p w:rsidR="006F6244" w:rsidRPr="006F6244" w:rsidRDefault="006F6244" w:rsidP="006F6244">
      <w:pPr>
        <w:suppressAutoHyphens/>
        <w:autoSpaceDE w:val="0"/>
        <w:autoSpaceDN w:val="0"/>
        <w:adjustRightInd w:val="0"/>
        <w:spacing w:after="0" w:line="240" w:lineRule="auto"/>
        <w:ind w:right="-1" w:firstLine="709"/>
        <w:contextualSpacing/>
        <w:rPr>
          <w:rFonts w:ascii="Times New Roman" w:hAnsi="Times New Roman" w:cs="Times New Roman"/>
          <w:sz w:val="18"/>
          <w:szCs w:val="18"/>
        </w:rPr>
      </w:pPr>
      <w:r w:rsidRPr="006F6244">
        <w:rPr>
          <w:rFonts w:ascii="Times New Roman" w:hAnsi="Times New Roman" w:cs="Times New Roman"/>
          <w:sz w:val="18"/>
          <w:szCs w:val="18"/>
        </w:rPr>
        <w:t>3.1. Описание последовательности действий при предоставлении муниципальной услуги.</w:t>
      </w:r>
    </w:p>
    <w:p w:rsidR="006F6244" w:rsidRPr="006F6244" w:rsidRDefault="006F6244" w:rsidP="006F6244">
      <w:pPr>
        <w:suppressAutoHyphens/>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3.1.1. Предоставление муниципальной услуги включает в себя следующие процедуры:</w:t>
      </w:r>
    </w:p>
    <w:p w:rsidR="006F6244" w:rsidRPr="006F6244" w:rsidRDefault="006F6244" w:rsidP="006F6244">
      <w:pPr>
        <w:suppressAutoHyphens/>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w:t>
      </w:r>
      <w:r w:rsidRPr="006F6244">
        <w:rPr>
          <w:rFonts w:ascii="Times New Roman" w:hAnsi="Times New Roman" w:cs="Times New Roman"/>
          <w:sz w:val="18"/>
          <w:szCs w:val="18"/>
        </w:rPr>
        <w:tab/>
        <w:t>проверка документов и регистрация заявления;</w:t>
      </w:r>
    </w:p>
    <w:p w:rsidR="006F6244" w:rsidRPr="006F6244" w:rsidRDefault="006F6244" w:rsidP="006F6244">
      <w:pPr>
        <w:suppressAutoHyphens/>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w:t>
      </w:r>
      <w:r w:rsidRPr="006F6244">
        <w:rPr>
          <w:rFonts w:ascii="Times New Roman" w:hAnsi="Times New Roman" w:cs="Times New Roman"/>
          <w:sz w:val="18"/>
          <w:szCs w:val="18"/>
        </w:rPr>
        <w:tab/>
        <w:t>получение сведений посредством системы межведомственного электронного взаимодействия;</w:t>
      </w:r>
    </w:p>
    <w:p w:rsidR="006F6244" w:rsidRPr="006F6244" w:rsidRDefault="006F6244" w:rsidP="006F6244">
      <w:pPr>
        <w:suppressAutoHyphens/>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3)</w:t>
      </w:r>
      <w:r w:rsidRPr="006F6244">
        <w:rPr>
          <w:rFonts w:ascii="Times New Roman" w:hAnsi="Times New Roman" w:cs="Times New Roman"/>
          <w:sz w:val="18"/>
          <w:szCs w:val="18"/>
        </w:rPr>
        <w:tab/>
        <w:t>рассмотрение документов и сведений;</w:t>
      </w:r>
    </w:p>
    <w:p w:rsidR="006F6244" w:rsidRPr="006F6244" w:rsidRDefault="006F6244" w:rsidP="006F6244">
      <w:pPr>
        <w:suppressAutoHyphens/>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w:t>
      </w:r>
      <w:r w:rsidRPr="006F6244">
        <w:rPr>
          <w:rFonts w:ascii="Times New Roman" w:hAnsi="Times New Roman" w:cs="Times New Roman"/>
          <w:sz w:val="18"/>
          <w:szCs w:val="18"/>
        </w:rPr>
        <w:tab/>
        <w:t>осмотр объекта;</w:t>
      </w:r>
    </w:p>
    <w:p w:rsidR="006F6244" w:rsidRPr="006F6244" w:rsidRDefault="006F6244" w:rsidP="006F6244">
      <w:pPr>
        <w:suppressAutoHyphens/>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5)</w:t>
      </w:r>
      <w:r w:rsidRPr="006F6244">
        <w:rPr>
          <w:rFonts w:ascii="Times New Roman" w:hAnsi="Times New Roman" w:cs="Times New Roman"/>
          <w:sz w:val="18"/>
          <w:szCs w:val="18"/>
        </w:rPr>
        <w:tab/>
        <w:t>принятие решения о предоставлении услуги;</w:t>
      </w:r>
    </w:p>
    <w:p w:rsidR="006F6244" w:rsidRPr="006F6244" w:rsidRDefault="006F6244" w:rsidP="006F6244">
      <w:pPr>
        <w:suppressAutoHyphens/>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6)</w:t>
      </w:r>
      <w:r w:rsidRPr="006F6244">
        <w:rPr>
          <w:rFonts w:ascii="Times New Roman" w:hAnsi="Times New Roman" w:cs="Times New Roman"/>
          <w:sz w:val="18"/>
          <w:szCs w:val="18"/>
        </w:rPr>
        <w:tab/>
        <w:t>выдача заявителю результата муниципальной услуги.</w:t>
      </w:r>
    </w:p>
    <w:p w:rsidR="006F6244" w:rsidRPr="006F6244" w:rsidRDefault="006F6244" w:rsidP="006F6244">
      <w:pPr>
        <w:suppressAutoHyphens/>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Описание административных процедур представлено в Приложении № 3 к настоящему Административному регламенту.</w:t>
      </w:r>
    </w:p>
    <w:p w:rsidR="006F6244" w:rsidRPr="006F6244" w:rsidRDefault="006F6244" w:rsidP="006F6244">
      <w:pPr>
        <w:pStyle w:val="ConsPlusNonformat"/>
        <w:ind w:right="-1"/>
        <w:contextualSpacing/>
        <w:rPr>
          <w:rFonts w:ascii="Times New Roman" w:hAnsi="Times New Roman" w:cs="Times New Roman"/>
          <w:b/>
          <w:sz w:val="18"/>
          <w:szCs w:val="18"/>
        </w:rPr>
      </w:pPr>
    </w:p>
    <w:p w:rsidR="006F6244" w:rsidRPr="006F6244" w:rsidRDefault="006F6244" w:rsidP="006F6244">
      <w:pPr>
        <w:pStyle w:val="ConsPlusNonformat"/>
        <w:ind w:right="-1"/>
        <w:contextualSpacing/>
        <w:jc w:val="center"/>
        <w:rPr>
          <w:rFonts w:ascii="Times New Roman" w:hAnsi="Times New Roman" w:cs="Times New Roman"/>
          <w:b/>
          <w:sz w:val="18"/>
          <w:szCs w:val="18"/>
        </w:rPr>
      </w:pPr>
      <w:r w:rsidRPr="006F6244">
        <w:rPr>
          <w:rFonts w:ascii="Times New Roman" w:hAnsi="Times New Roman" w:cs="Times New Roman"/>
          <w:b/>
          <w:sz w:val="18"/>
          <w:szCs w:val="18"/>
        </w:rPr>
        <w:t xml:space="preserve">4. Формы </w:t>
      </w:r>
      <w:proofErr w:type="gramStart"/>
      <w:r w:rsidRPr="006F6244">
        <w:rPr>
          <w:rFonts w:ascii="Times New Roman" w:hAnsi="Times New Roman" w:cs="Times New Roman"/>
          <w:b/>
          <w:sz w:val="18"/>
          <w:szCs w:val="18"/>
        </w:rPr>
        <w:t>контроля за</w:t>
      </w:r>
      <w:proofErr w:type="gramEnd"/>
      <w:r w:rsidRPr="006F6244">
        <w:rPr>
          <w:rFonts w:ascii="Times New Roman" w:hAnsi="Times New Roman" w:cs="Times New Roman"/>
          <w:b/>
          <w:sz w:val="18"/>
          <w:szCs w:val="18"/>
        </w:rPr>
        <w:t xml:space="preserve"> исполнением административного регламента</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4.1. Текущий контроль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или муниципальной услуги, осуществляет (указать, кем осуществляется текущий контроль). </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4.1.1. </w:t>
      </w:r>
      <w:proofErr w:type="gramStart"/>
      <w:r w:rsidRPr="006F6244">
        <w:rPr>
          <w:rFonts w:ascii="Times New Roman" w:hAnsi="Times New Roman" w:cs="Times New Roman"/>
          <w:sz w:val="18"/>
          <w:szCs w:val="18"/>
        </w:rPr>
        <w:t>Контроль за</w:t>
      </w:r>
      <w:proofErr w:type="gramEnd"/>
      <w:r w:rsidRPr="006F6244">
        <w:rPr>
          <w:rFonts w:ascii="Times New Roman" w:hAnsi="Times New Roman" w:cs="Times New Roman"/>
          <w:sz w:val="18"/>
          <w:szCs w:val="18"/>
        </w:rPr>
        <w:t xml:space="preserve"> деятельностью органа государственной власти субъекта Российской Федерации или органа местного самоуправления по предоставлению государственной или муниципальной услуги осуществляется (указать, кем осуществляется контроль). </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4.1.2. </w:t>
      </w:r>
      <w:proofErr w:type="gramStart"/>
      <w:r w:rsidRPr="006F6244">
        <w:rPr>
          <w:rFonts w:ascii="Times New Roman" w:hAnsi="Times New Roman" w:cs="Times New Roman"/>
          <w:sz w:val="18"/>
          <w:szCs w:val="18"/>
        </w:rPr>
        <w:t>Контроль за</w:t>
      </w:r>
      <w:proofErr w:type="gramEnd"/>
      <w:r w:rsidRPr="006F6244">
        <w:rPr>
          <w:rFonts w:ascii="Times New Roman" w:hAnsi="Times New Roman" w:cs="Times New Roman"/>
          <w:sz w:val="18"/>
          <w:szCs w:val="18"/>
        </w:rPr>
        <w:t xml:space="preserve"> исполнением настоящего административного регламента сотрудниками МФЦ осуществляется руководителем МФЦ.</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F6244">
        <w:rPr>
          <w:rFonts w:ascii="Times New Roman" w:hAnsi="Times New Roman" w:cs="Times New Roman"/>
          <w:sz w:val="18"/>
          <w:szCs w:val="18"/>
        </w:rPr>
        <w:t>контроля за</w:t>
      </w:r>
      <w:proofErr w:type="gramEnd"/>
      <w:r w:rsidRPr="006F6244">
        <w:rPr>
          <w:rFonts w:ascii="Times New Roman" w:hAnsi="Times New Roman" w:cs="Times New Roman"/>
          <w:sz w:val="18"/>
          <w:szCs w:val="18"/>
        </w:rPr>
        <w:t xml:space="preserve"> полнотой и качеством предоставлен муниципальной услуги</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4.2.1. Контроль полноты и качества предоставления муниципальной услуги осуществляется путем проведения плановых и внеплановых проверок.</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Плановые проверки проводятся в соответствии с планом </w:t>
      </w:r>
      <w:proofErr w:type="gramStart"/>
      <w:r w:rsidRPr="006F6244">
        <w:rPr>
          <w:rFonts w:ascii="Times New Roman" w:hAnsi="Times New Roman" w:cs="Times New Roman"/>
          <w:sz w:val="18"/>
          <w:szCs w:val="18"/>
        </w:rPr>
        <w:t>работы органа государственной власти субъекта Российской Федерации</w:t>
      </w:r>
      <w:proofErr w:type="gramEnd"/>
      <w:r w:rsidRPr="006F6244">
        <w:rPr>
          <w:rFonts w:ascii="Times New Roman" w:hAnsi="Times New Roman" w:cs="Times New Roman"/>
          <w:sz w:val="18"/>
          <w:szCs w:val="18"/>
        </w:rPr>
        <w:t xml:space="preserve"> или органа местного самоуправления, но не реже (указать периодичность).</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 Внеплановые проверки проводятся в случае поступления в орган государственной власти субъекта Российской Федерации или орган местного самоуправления обращений физических и юридических лиц с жалобами на нарушения их прав и законных интересов. </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4.2.2. Внеплановые проверки проводятся в форме документарной проверки и (или) выездной проверки в порядке, установленном законодательством.</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Внеплановые проверки могут проводиться на основании конкретного обращения заявителя о фактах нарушения его прав на получение государственной или муниципальной услуги.</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4.2.3. Результаты плановых и внеплановых проверок оформляются в виде акта, в котором отмечаются выявленные недостатки и предложения по их устранению.</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4.3.1. Должностные лица, ответственные за предоставление государственной или муниципальной услуги, несут персональную ответственность за соблюдение порядка и сроков предоставления государственной или муниципальной услуги. </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4.3.2. МФЦ и его работники несут ответственность, установленную законодательством Российской Федерации:</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 за полноту передаваемых в орган государственной власти субъекта Российской Федерации или орган местного самоуправления заявлений, иных документов, принятых от заявителя в МФЦ;</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2) за своевременную передачу в орган государственной власти субъекта Российской Федерации или орган местного самоуправления заявлений, иных документов, принятых от заявителя, а также за своевременную выдачу заявителю документов, переданных в этих целях МФЦ органу государственной власти субъекта Российской Федерации или органу местного самоуправления;</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Жалоба на нарушение порядка предоставления государственной или муниципальной услуги МФЦ рассматривается органом государственной власти субъекта Российской Федерации или орган местного самоуправления. При этом срок рассмотрения жалобы исчисляется со дня регистрации жалобы в органе государственной власти субъекта Российской Федерации или органе местного самоуправления.</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4.4. Положения, характеризующие требования к порядку и формам </w:t>
      </w:r>
      <w:proofErr w:type="gramStart"/>
      <w:r w:rsidRPr="006F6244">
        <w:rPr>
          <w:rFonts w:ascii="Times New Roman" w:hAnsi="Times New Roman" w:cs="Times New Roman"/>
          <w:sz w:val="18"/>
          <w:szCs w:val="18"/>
        </w:rPr>
        <w:t>контроля за</w:t>
      </w:r>
      <w:proofErr w:type="gramEnd"/>
      <w:r w:rsidRPr="006F6244">
        <w:rPr>
          <w:rFonts w:ascii="Times New Roman" w:hAnsi="Times New Roman" w:cs="Times New Roman"/>
          <w:sz w:val="18"/>
          <w:szCs w:val="18"/>
        </w:rPr>
        <w:t xml:space="preserve"> предоставлением муниципальной услуги, в том числе со стороны граждан, их объединений и организаций.</w:t>
      </w:r>
    </w:p>
    <w:p w:rsidR="006F6244" w:rsidRPr="006F6244" w:rsidRDefault="006F6244" w:rsidP="006F6244">
      <w:pPr>
        <w:pStyle w:val="ConsPlusNonformat"/>
        <w:ind w:right="-1"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Контроль за предоставлением государственной или муниципальной услуги со стороны граждан, их объединений и организаций, осуществляется посредством открытости деятельности органа государственной власти субъекта Российской Федерации или органа местного самоуправления при предоставлении государственной или муниципальной услуги, получения полной, актуальной и достоверной информации о порядке предоставления государственной или муниципальной услуги и возможности досудебного рассмотрения обращений (жалоб) в процессе предоставления государственной или муниципальной услуги.</w:t>
      </w:r>
      <w:proofErr w:type="gramEnd"/>
    </w:p>
    <w:p w:rsidR="006F6244" w:rsidRPr="006F6244" w:rsidRDefault="006F6244" w:rsidP="006F6244">
      <w:pPr>
        <w:autoSpaceDE w:val="0"/>
        <w:autoSpaceDN w:val="0"/>
        <w:adjustRightInd w:val="0"/>
        <w:spacing w:after="0" w:line="240" w:lineRule="auto"/>
        <w:ind w:right="-1"/>
        <w:contextualSpacing/>
        <w:jc w:val="center"/>
        <w:rPr>
          <w:rFonts w:ascii="Times New Roman" w:hAnsi="Times New Roman" w:cs="Times New Roman"/>
          <w:b/>
          <w:sz w:val="18"/>
          <w:szCs w:val="18"/>
        </w:rPr>
      </w:pPr>
    </w:p>
    <w:p w:rsidR="006F6244" w:rsidRPr="006F6244" w:rsidRDefault="006F6244" w:rsidP="006F6244">
      <w:pPr>
        <w:autoSpaceDE w:val="0"/>
        <w:autoSpaceDN w:val="0"/>
        <w:adjustRightInd w:val="0"/>
        <w:spacing w:after="0" w:line="240" w:lineRule="auto"/>
        <w:ind w:right="-1"/>
        <w:contextualSpacing/>
        <w:jc w:val="center"/>
        <w:rPr>
          <w:rFonts w:ascii="Times New Roman" w:hAnsi="Times New Roman" w:cs="Times New Roman"/>
          <w:b/>
          <w:sz w:val="18"/>
          <w:szCs w:val="18"/>
        </w:rPr>
      </w:pPr>
      <w:r w:rsidRPr="006F6244">
        <w:rPr>
          <w:rFonts w:ascii="Times New Roman" w:hAnsi="Times New Roman" w:cs="Times New Roman"/>
          <w:b/>
          <w:sz w:val="18"/>
          <w:szCs w:val="1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№210-ФЗ, а также их должностных лиц, муниципальных служащих, работников</w:t>
      </w:r>
    </w:p>
    <w:p w:rsidR="006F6244" w:rsidRPr="006F6244" w:rsidRDefault="006F6244" w:rsidP="006F6244">
      <w:pPr>
        <w:autoSpaceDE w:val="0"/>
        <w:autoSpaceDN w:val="0"/>
        <w:adjustRightInd w:val="0"/>
        <w:spacing w:after="0" w:line="240" w:lineRule="auto"/>
        <w:ind w:right="-1" w:firstLine="709"/>
        <w:contextualSpacing/>
        <w:jc w:val="center"/>
        <w:rPr>
          <w:rFonts w:ascii="Times New Roman" w:hAnsi="Times New Roman" w:cs="Times New Roman"/>
          <w:sz w:val="18"/>
          <w:szCs w:val="18"/>
        </w:rPr>
      </w:pP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5.1. Получатели государственной или муниципальной услуги имеют право на обжалование в досудебном порядке действий (бездействия) сотрудников органа государственной власти субъекта Российской Федерации или органа местного самоуправления, участвующих в предоставлении государственной или муниципальной услуги, </w:t>
      </w:r>
      <w:bookmarkStart w:id="35" w:name="_Hlk41040895"/>
      <w:r w:rsidRPr="006F6244">
        <w:rPr>
          <w:rFonts w:ascii="Times New Roman" w:hAnsi="Times New Roman" w:cs="Times New Roman"/>
          <w:sz w:val="18"/>
          <w:szCs w:val="18"/>
        </w:rPr>
        <w:t>руководителю такого органа.</w:t>
      </w:r>
    </w:p>
    <w:bookmarkEnd w:id="35"/>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Заявитель может обратиться с жалобой, в том числе в следующих случаях:</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1) нарушение срока регистрации запроса заявителя о предоставлении государственной или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2) нарушение срока предоставления государственной или муниципальной услуги; </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государственной или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4) отказ в приеме документов, предоставление которых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государственной или муниципальной услуги, у заявителя; </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6) затребование от заявителя при предоставлении муниципальной услуги платы, не предусмотренной нормативными правовыми актами Российской Федерации, субъекта Российской Федерации, муниципальными правовыми актами;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7) отказ органа государственной власти субъекта Российской Федерации или органа местного самоуправления, должностного лица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8) нарушение срока или порядка выдачи документов по результатам предоставления государственной или муниципальной услуги;</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 210-ФЗ.</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5.2. Жалоба подается в письменной форме на бумажном носителе, в электронной форме в орган, предоставляющий государственной или 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государственной или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государственной или муниципальную услугу. </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Жалоба может быть направлена по почте, через МФЦ, с использованием информационно-телекоммуникационной сети «Интернет», официального органа местного самоуправления, Регионального портала, Единого портала, информационной системы досудебного обжалования, а также может быть принята при личном приеме заявителя.</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5.3. Жалоба должна содержать следующую информацию:</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1) наименование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3) сведения об обжалуемых решениях и действиях (бездействии)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5.4. Поступившая жалоба подлежит регистрации в срок не позднее 1 рабочего дня.</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5.5. </w:t>
      </w:r>
      <w:proofErr w:type="gramStart"/>
      <w:r w:rsidRPr="006F6244">
        <w:rPr>
          <w:rFonts w:ascii="Times New Roman" w:hAnsi="Times New Roman" w:cs="Times New Roman"/>
          <w:sz w:val="18"/>
          <w:szCs w:val="1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или муниципальную услугу, многофункционального центра, организаций, предусмотренных частью 1.1 статьи 16 Федерального закона</w:t>
      </w:r>
      <w:proofErr w:type="gramEnd"/>
      <w:r w:rsidRPr="006F6244">
        <w:rPr>
          <w:rFonts w:ascii="Times New Roman" w:hAnsi="Times New Roman" w:cs="Times New Roman"/>
          <w:sz w:val="18"/>
          <w:szCs w:val="18"/>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5.7. По результатам рассмотрения жалобы принимается одно из следующих решений:</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proofErr w:type="gramStart"/>
      <w:r w:rsidRPr="006F6244">
        <w:rPr>
          <w:rFonts w:ascii="Times New Roman" w:hAnsi="Times New Roman" w:cs="Times New Roman"/>
          <w:sz w:val="18"/>
          <w:szCs w:val="1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roofErr w:type="gramEnd"/>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2) в удовлетворении жалобы отказывается. </w:t>
      </w:r>
    </w:p>
    <w:p w:rsidR="006F6244" w:rsidRPr="006F6244" w:rsidRDefault="006F6244" w:rsidP="006F6244">
      <w:pPr>
        <w:autoSpaceDE w:val="0"/>
        <w:autoSpaceDN w:val="0"/>
        <w:adjustRightInd w:val="0"/>
        <w:spacing w:after="0" w:line="240" w:lineRule="auto"/>
        <w:ind w:right="-1" w:firstLine="709"/>
        <w:contextualSpacing/>
        <w:jc w:val="both"/>
        <w:rPr>
          <w:rFonts w:ascii="Times New Roman" w:hAnsi="Times New Roman" w:cs="Times New Roman"/>
          <w:sz w:val="18"/>
          <w:szCs w:val="18"/>
        </w:rPr>
      </w:pPr>
      <w:r w:rsidRPr="006F6244">
        <w:rPr>
          <w:rFonts w:ascii="Times New Roman" w:hAnsi="Times New Roman" w:cs="Times New Roman"/>
          <w:sz w:val="18"/>
          <w:szCs w:val="18"/>
        </w:rPr>
        <w:t>Мотивированный ответ о результатах рассмотрения жалобы направляется заявителю в срок до 10 рабочих дней.</w:t>
      </w:r>
    </w:p>
    <w:p w:rsidR="006F6244" w:rsidRDefault="006F6244" w:rsidP="006F6244">
      <w:pPr>
        <w:spacing w:after="0" w:line="240" w:lineRule="auto"/>
        <w:contextualSpacing/>
        <w:rPr>
          <w:rFonts w:ascii="Times New Roman" w:hAnsi="Times New Roman" w:cs="Times New Roman"/>
          <w:spacing w:val="-6"/>
          <w:sz w:val="18"/>
          <w:szCs w:val="18"/>
        </w:rPr>
      </w:pPr>
    </w:p>
    <w:p w:rsidR="006F6244" w:rsidRDefault="006F6244" w:rsidP="006F6244">
      <w:pPr>
        <w:spacing w:after="0" w:line="240" w:lineRule="auto"/>
        <w:contextualSpacing/>
        <w:jc w:val="right"/>
        <w:rPr>
          <w:rFonts w:ascii="Times New Roman" w:hAnsi="Times New Roman" w:cs="Times New Roman"/>
          <w:spacing w:val="-6"/>
          <w:sz w:val="18"/>
          <w:szCs w:val="18"/>
        </w:rPr>
      </w:pPr>
    </w:p>
    <w:p w:rsidR="006F6244" w:rsidRPr="006F6244" w:rsidRDefault="006F6244" w:rsidP="006F6244">
      <w:pPr>
        <w:spacing w:after="0" w:line="240" w:lineRule="auto"/>
        <w:contextualSpacing/>
        <w:jc w:val="right"/>
        <w:rPr>
          <w:rFonts w:ascii="Times New Roman" w:hAnsi="Times New Roman" w:cs="Times New Roman"/>
          <w:spacing w:val="-6"/>
          <w:sz w:val="18"/>
          <w:szCs w:val="18"/>
        </w:rPr>
      </w:pPr>
      <w:r w:rsidRPr="006F6244">
        <w:rPr>
          <w:rFonts w:ascii="Times New Roman" w:hAnsi="Times New Roman" w:cs="Times New Roman"/>
          <w:color w:val="000000"/>
          <w:sz w:val="18"/>
          <w:szCs w:val="18"/>
          <w:lang w:bidi="ru-RU"/>
        </w:rPr>
        <w:t xml:space="preserve">Приложение 1 </w:t>
      </w:r>
    </w:p>
    <w:p w:rsidR="006F6244" w:rsidRPr="006F6244" w:rsidRDefault="006F6244" w:rsidP="006F6244">
      <w:pPr>
        <w:pStyle w:val="2f4"/>
        <w:shd w:val="clear" w:color="auto" w:fill="auto"/>
        <w:spacing w:before="0" w:after="600" w:line="240" w:lineRule="auto"/>
        <w:ind w:left="5520"/>
        <w:contextualSpacing/>
        <w:jc w:val="right"/>
        <w:rPr>
          <w:sz w:val="18"/>
          <w:szCs w:val="18"/>
        </w:rPr>
      </w:pPr>
      <w:r>
        <w:rPr>
          <w:color w:val="000000"/>
          <w:sz w:val="18"/>
          <w:szCs w:val="18"/>
          <w:lang w:bidi="ru-RU"/>
        </w:rPr>
        <w:t>к Административному регламенту</w:t>
      </w:r>
    </w:p>
    <w:p w:rsidR="006F6244" w:rsidRPr="006F6244" w:rsidRDefault="006F6244" w:rsidP="006F6244">
      <w:pPr>
        <w:spacing w:after="0" w:line="240" w:lineRule="auto"/>
        <w:ind w:left="4111"/>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В  </w:t>
      </w:r>
    </w:p>
    <w:p w:rsidR="006F6244" w:rsidRPr="006F6244" w:rsidRDefault="006F6244" w:rsidP="006F6244">
      <w:pPr>
        <w:pBdr>
          <w:top w:val="single" w:sz="4" w:space="1" w:color="auto"/>
        </w:pBdr>
        <w:spacing w:after="0" w:line="240" w:lineRule="auto"/>
        <w:ind w:left="4111"/>
        <w:contextualSpacing/>
        <w:jc w:val="center"/>
        <w:rPr>
          <w:rFonts w:ascii="Times New Roman" w:hAnsi="Times New Roman" w:cs="Times New Roman"/>
          <w:i/>
          <w:sz w:val="18"/>
          <w:szCs w:val="18"/>
        </w:rPr>
      </w:pPr>
      <w:proofErr w:type="gramStart"/>
      <w:r w:rsidRPr="006F6244">
        <w:rPr>
          <w:rFonts w:ascii="Times New Roman" w:hAnsi="Times New Roman" w:cs="Times New Roman"/>
          <w:i/>
          <w:sz w:val="18"/>
          <w:szCs w:val="18"/>
        </w:rPr>
        <w:t>(наименование органа местного самоуправления</w:t>
      </w:r>
      <w:proofErr w:type="gramEnd"/>
    </w:p>
    <w:p w:rsidR="006F6244" w:rsidRPr="006F6244" w:rsidRDefault="006F6244" w:rsidP="006F6244">
      <w:pPr>
        <w:spacing w:after="0" w:line="240" w:lineRule="auto"/>
        <w:ind w:left="4111"/>
        <w:contextualSpacing/>
        <w:jc w:val="center"/>
        <w:rPr>
          <w:rFonts w:ascii="Times New Roman" w:hAnsi="Times New Roman" w:cs="Times New Roman"/>
          <w:i/>
          <w:sz w:val="18"/>
          <w:szCs w:val="18"/>
        </w:rPr>
      </w:pPr>
    </w:p>
    <w:p w:rsidR="006F6244" w:rsidRPr="006F6244" w:rsidRDefault="006F6244" w:rsidP="006F6244">
      <w:pPr>
        <w:pBdr>
          <w:top w:val="single" w:sz="4" w:space="3" w:color="auto"/>
        </w:pBdr>
        <w:spacing w:after="0" w:line="240" w:lineRule="auto"/>
        <w:ind w:left="4111"/>
        <w:contextualSpacing/>
        <w:jc w:val="center"/>
        <w:rPr>
          <w:rFonts w:ascii="Times New Roman" w:hAnsi="Times New Roman" w:cs="Times New Roman"/>
          <w:i/>
          <w:sz w:val="18"/>
          <w:szCs w:val="18"/>
        </w:rPr>
      </w:pPr>
      <w:r w:rsidRPr="006F6244">
        <w:rPr>
          <w:rFonts w:ascii="Times New Roman" w:hAnsi="Times New Roman" w:cs="Times New Roman"/>
          <w:i/>
          <w:sz w:val="18"/>
          <w:szCs w:val="18"/>
        </w:rPr>
        <w:t>муниципального образования)</w:t>
      </w:r>
    </w:p>
    <w:p w:rsidR="006F6244" w:rsidRPr="006F6244" w:rsidRDefault="006F6244" w:rsidP="006F6244">
      <w:pPr>
        <w:shd w:val="clear" w:color="auto" w:fill="FFFFFF"/>
        <w:tabs>
          <w:tab w:val="left" w:leader="underscore" w:pos="10334"/>
        </w:tabs>
        <w:spacing w:after="0" w:line="240" w:lineRule="auto"/>
        <w:ind w:left="4111"/>
        <w:contextualSpacing/>
        <w:jc w:val="both"/>
        <w:rPr>
          <w:rFonts w:ascii="Times New Roman" w:hAnsi="Times New Roman" w:cs="Times New Roman"/>
          <w:sz w:val="18"/>
          <w:szCs w:val="18"/>
        </w:rPr>
      </w:pPr>
      <w:r w:rsidRPr="006F6244">
        <w:rPr>
          <w:rFonts w:ascii="Times New Roman" w:hAnsi="Times New Roman" w:cs="Times New Roman"/>
          <w:spacing w:val="-7"/>
          <w:sz w:val="18"/>
          <w:szCs w:val="18"/>
        </w:rPr>
        <w:t>от</w:t>
      </w:r>
      <w:r w:rsidRPr="006F6244">
        <w:rPr>
          <w:rFonts w:ascii="Times New Roman" w:hAnsi="Times New Roman" w:cs="Times New Roman"/>
          <w:sz w:val="18"/>
          <w:szCs w:val="18"/>
        </w:rPr>
        <w:t xml:space="preserve">_______________________________________ </w:t>
      </w:r>
    </w:p>
    <w:p w:rsidR="006F6244" w:rsidRPr="006F6244" w:rsidRDefault="006F6244" w:rsidP="006F6244">
      <w:pPr>
        <w:shd w:val="clear" w:color="auto" w:fill="FFFFFF"/>
        <w:spacing w:after="0" w:line="240" w:lineRule="auto"/>
        <w:ind w:left="4111"/>
        <w:contextualSpacing/>
        <w:jc w:val="both"/>
        <w:rPr>
          <w:rFonts w:ascii="Times New Roman" w:hAnsi="Times New Roman" w:cs="Times New Roman"/>
          <w:i/>
          <w:spacing w:val="-3"/>
          <w:sz w:val="18"/>
          <w:szCs w:val="18"/>
        </w:rPr>
      </w:pPr>
      <w:r w:rsidRPr="006F6244">
        <w:rPr>
          <w:rFonts w:ascii="Times New Roman" w:hAnsi="Times New Roman" w:cs="Times New Roman"/>
          <w:i/>
          <w:spacing w:val="-3"/>
          <w:sz w:val="18"/>
          <w:szCs w:val="18"/>
        </w:rPr>
        <w:t>(фамилия, имя, отчество (при наличии), паспортные данные, регистрация по месту жительства, адрес фактического проживания телефон, адрес электронной почты заявителя;</w:t>
      </w:r>
    </w:p>
    <w:p w:rsidR="006F6244" w:rsidRPr="006F6244" w:rsidRDefault="006F6244" w:rsidP="006F6244">
      <w:pPr>
        <w:shd w:val="clear" w:color="auto" w:fill="FFFFFF"/>
        <w:spacing w:after="0" w:line="240" w:lineRule="auto"/>
        <w:ind w:left="4111"/>
        <w:contextualSpacing/>
        <w:jc w:val="both"/>
        <w:rPr>
          <w:rFonts w:ascii="Times New Roman" w:hAnsi="Times New Roman" w:cs="Times New Roman"/>
          <w:i/>
          <w:spacing w:val="-3"/>
          <w:sz w:val="18"/>
          <w:szCs w:val="18"/>
        </w:rPr>
      </w:pPr>
      <w:proofErr w:type="gramStart"/>
      <w:r w:rsidRPr="006F6244">
        <w:rPr>
          <w:rFonts w:ascii="Times New Roman" w:hAnsi="Times New Roman" w:cs="Times New Roman"/>
          <w:i/>
          <w:spacing w:val="-3"/>
          <w:sz w:val="18"/>
          <w:szCs w:val="18"/>
        </w:rPr>
        <w:t>При направлении заявления представителем заявителя также фамилия, имя, отчество (при наличии), паспортные данные, регистрация по месту жительства, реквизиты документа подтверждающего полномочия представителя, телефон,</w:t>
      </w:r>
      <w:r w:rsidRPr="006F6244">
        <w:rPr>
          <w:rFonts w:ascii="Times New Roman" w:hAnsi="Times New Roman" w:cs="Times New Roman"/>
          <w:i/>
          <w:sz w:val="18"/>
          <w:szCs w:val="18"/>
        </w:rPr>
        <w:t xml:space="preserve"> </w:t>
      </w:r>
      <w:r w:rsidRPr="006F6244">
        <w:rPr>
          <w:rFonts w:ascii="Times New Roman" w:hAnsi="Times New Roman" w:cs="Times New Roman"/>
          <w:i/>
          <w:spacing w:val="-3"/>
          <w:sz w:val="18"/>
          <w:szCs w:val="18"/>
        </w:rPr>
        <w:t>адрес электронной почты представителя заявителя</w:t>
      </w:r>
      <w:r w:rsidRPr="006F6244">
        <w:rPr>
          <w:rFonts w:ascii="Times New Roman" w:hAnsi="Times New Roman" w:cs="Times New Roman"/>
          <w:i/>
          <w:spacing w:val="-7"/>
          <w:sz w:val="18"/>
          <w:szCs w:val="18"/>
        </w:rPr>
        <w:t>).</w:t>
      </w:r>
      <w:proofErr w:type="gramEnd"/>
    </w:p>
    <w:p w:rsidR="006F6244" w:rsidRPr="006F6244" w:rsidRDefault="006F6244" w:rsidP="006F6244">
      <w:pPr>
        <w:spacing w:after="0" w:line="240" w:lineRule="auto"/>
        <w:contextualSpacing/>
        <w:rPr>
          <w:rFonts w:ascii="Times New Roman" w:hAnsi="Times New Roman" w:cs="Times New Roman"/>
          <w:sz w:val="18"/>
          <w:szCs w:val="18"/>
        </w:rPr>
      </w:pPr>
    </w:p>
    <w:p w:rsidR="006F6244" w:rsidRPr="006F6244" w:rsidRDefault="006F6244" w:rsidP="006F6244">
      <w:pPr>
        <w:spacing w:after="0" w:line="240" w:lineRule="auto"/>
        <w:contextualSpacing/>
        <w:jc w:val="center"/>
        <w:rPr>
          <w:rFonts w:ascii="Times New Roman" w:hAnsi="Times New Roman" w:cs="Times New Roman"/>
          <w:b/>
          <w:sz w:val="18"/>
          <w:szCs w:val="18"/>
        </w:rPr>
      </w:pPr>
      <w:r w:rsidRPr="006F6244">
        <w:rPr>
          <w:rFonts w:ascii="Times New Roman" w:hAnsi="Times New Roman" w:cs="Times New Roman"/>
          <w:b/>
          <w:sz w:val="18"/>
          <w:szCs w:val="18"/>
        </w:rPr>
        <w:t>Заявление</w:t>
      </w:r>
    </w:p>
    <w:p w:rsidR="006F6244" w:rsidRPr="006F6244" w:rsidRDefault="006F6244" w:rsidP="006F6244">
      <w:pPr>
        <w:spacing w:after="0" w:line="240" w:lineRule="auto"/>
        <w:contextualSpacing/>
        <w:jc w:val="center"/>
        <w:rPr>
          <w:rFonts w:ascii="Times New Roman" w:hAnsi="Times New Roman" w:cs="Times New Roman"/>
          <w:b/>
          <w:sz w:val="18"/>
          <w:szCs w:val="18"/>
        </w:rPr>
      </w:pPr>
      <w:r w:rsidRPr="006F6244">
        <w:rPr>
          <w:rFonts w:ascii="Times New Roman" w:hAnsi="Times New Roman" w:cs="Times New Roman"/>
          <w:b/>
          <w:sz w:val="18"/>
          <w:szCs w:val="18"/>
        </w:rPr>
        <w:t>о выдаче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6F6244" w:rsidRPr="006F6244" w:rsidRDefault="006F6244" w:rsidP="006F6244">
      <w:pPr>
        <w:spacing w:after="0" w:line="240" w:lineRule="auto"/>
        <w:ind w:firstLine="709"/>
        <w:contextualSpacing/>
        <w:jc w:val="both"/>
        <w:rPr>
          <w:rFonts w:ascii="Times New Roman" w:hAnsi="Times New Roman" w:cs="Times New Roman"/>
          <w:sz w:val="18"/>
          <w:szCs w:val="18"/>
        </w:rPr>
      </w:pPr>
    </w:p>
    <w:tbl>
      <w:tblPr>
        <w:tblStyle w:val="af9"/>
        <w:tblW w:w="0" w:type="auto"/>
        <w:tblLook w:val="04A0" w:firstRow="1" w:lastRow="0" w:firstColumn="1" w:lastColumn="0" w:noHBand="0" w:noVBand="1"/>
      </w:tblPr>
      <w:tblGrid>
        <w:gridCol w:w="636"/>
        <w:gridCol w:w="4506"/>
        <w:gridCol w:w="4770"/>
      </w:tblGrid>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1</w:t>
            </w:r>
          </w:p>
        </w:tc>
        <w:tc>
          <w:tcPr>
            <w:tcW w:w="9276" w:type="dxa"/>
            <w:gridSpan w:val="2"/>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Сведения о владельце сертификата материнского (семейного</w:t>
            </w:r>
            <w:proofErr w:type="gramStart"/>
            <w:r w:rsidRPr="006F6244">
              <w:rPr>
                <w:rFonts w:ascii="Times New Roman" w:hAnsi="Times New Roman" w:cs="Times New Roman"/>
                <w:sz w:val="18"/>
                <w:szCs w:val="18"/>
              </w:rPr>
              <w:t xml:space="preserve"> )</w:t>
            </w:r>
            <w:proofErr w:type="gramEnd"/>
            <w:r w:rsidRPr="006F6244">
              <w:rPr>
                <w:rFonts w:ascii="Times New Roman" w:hAnsi="Times New Roman" w:cs="Times New Roman"/>
                <w:sz w:val="18"/>
                <w:szCs w:val="18"/>
              </w:rPr>
              <w:t xml:space="preserve"> капитала</w:t>
            </w: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1.1.</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Фамилия </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1.2.</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Имя </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1.3.</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Отчество (при наличии)</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2.</w:t>
            </w:r>
          </w:p>
        </w:tc>
        <w:tc>
          <w:tcPr>
            <w:tcW w:w="9276" w:type="dxa"/>
            <w:gridSpan w:val="2"/>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Сведения о государственном сертификате на материнский (семейный) капитал</w:t>
            </w: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2.1.</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Серия и номер </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2.2.</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Дата выдачи </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2.3.</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Наименование территориального органа Пенсионного фонда Российской Федерации</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3.</w:t>
            </w:r>
          </w:p>
        </w:tc>
        <w:tc>
          <w:tcPr>
            <w:tcW w:w="9276" w:type="dxa"/>
            <w:gridSpan w:val="2"/>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Сведения о земельном участке</w:t>
            </w: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3.1.</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Кадастровый номер земельного участка</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3.2.</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Адрес земельного участка</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4.</w:t>
            </w:r>
          </w:p>
        </w:tc>
        <w:tc>
          <w:tcPr>
            <w:tcW w:w="9276" w:type="dxa"/>
            <w:gridSpan w:val="2"/>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Сведения об объекте индивидуального жилищного строительства</w:t>
            </w: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4.1.</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Кадастровый номер объекта индивидуального жилищного строительства</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4.2.</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Адрес объекта индивидуального жилищного строительства</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5</w:t>
            </w:r>
          </w:p>
        </w:tc>
        <w:tc>
          <w:tcPr>
            <w:tcW w:w="9276" w:type="dxa"/>
            <w:gridSpan w:val="2"/>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Сведения о документе, на основании которого проведены работы по строительству (реконструкции) </w:t>
            </w: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5.1.</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Вид документа </w:t>
            </w:r>
            <w:r w:rsidRPr="006F6244">
              <w:rPr>
                <w:rFonts w:ascii="Times New Roman" w:hAnsi="Times New Roman" w:cs="Times New Roman"/>
                <w:i/>
                <w:sz w:val="18"/>
                <w:szCs w:val="18"/>
              </w:rPr>
              <w:t>(разрешение на строительство (реконструкцию)/ уведомление о соответствии указанных в уведомлении о планируемом строительстве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5.2.</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Номер документа</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5.3.</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Дата выдачи документа</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5.4.</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Наименование органа исполнительной власти или органа местного самоуправления, направившего уведомление или выдавшего разрешение на строительство</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5.5.</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Вид проведенных работ (строительство или реконструкция)</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5.6.</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Площадь объекта до реконструкции</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5.7.</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Площадь объекта после реконструкции</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5.8.</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Виды произведенных работ</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r w:rsidR="006F6244" w:rsidRPr="006F6244" w:rsidTr="00921804">
        <w:tc>
          <w:tcPr>
            <w:tcW w:w="63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5.9.</w:t>
            </w:r>
          </w:p>
        </w:tc>
        <w:tc>
          <w:tcPr>
            <w:tcW w:w="4506" w:type="dxa"/>
          </w:tcPr>
          <w:p w:rsidR="006F6244" w:rsidRPr="006F6244" w:rsidRDefault="006F6244" w:rsidP="006F6244">
            <w:pPr>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Основные материалы </w:t>
            </w:r>
          </w:p>
        </w:tc>
        <w:tc>
          <w:tcPr>
            <w:tcW w:w="4770" w:type="dxa"/>
          </w:tcPr>
          <w:p w:rsidR="006F6244" w:rsidRPr="006F6244" w:rsidRDefault="006F6244" w:rsidP="006F6244">
            <w:pPr>
              <w:contextualSpacing/>
              <w:jc w:val="both"/>
              <w:rPr>
                <w:rFonts w:ascii="Times New Roman" w:hAnsi="Times New Roman" w:cs="Times New Roman"/>
                <w:sz w:val="18"/>
                <w:szCs w:val="18"/>
              </w:rPr>
            </w:pPr>
          </w:p>
        </w:tc>
      </w:tr>
    </w:tbl>
    <w:p w:rsidR="006F6244" w:rsidRPr="006F6244" w:rsidRDefault="006F6244" w:rsidP="006F6244">
      <w:pPr>
        <w:spacing w:after="0" w:line="240" w:lineRule="auto"/>
        <w:contextualSpacing/>
        <w:jc w:val="both"/>
        <w:rPr>
          <w:rFonts w:ascii="Times New Roman" w:hAnsi="Times New Roman" w:cs="Times New Roman"/>
          <w:sz w:val="18"/>
          <w:szCs w:val="18"/>
        </w:rPr>
      </w:pPr>
    </w:p>
    <w:p w:rsidR="006F6244" w:rsidRPr="006F6244" w:rsidRDefault="006F6244" w:rsidP="006F6244">
      <w:pPr>
        <w:spacing w:after="0" w:line="240" w:lineRule="auto"/>
        <w:ind w:firstLine="708"/>
        <w:contextualSpacing/>
        <w:rPr>
          <w:rFonts w:ascii="Times New Roman" w:hAnsi="Times New Roman" w:cs="Times New Roman"/>
          <w:sz w:val="18"/>
          <w:szCs w:val="18"/>
        </w:rPr>
      </w:pPr>
      <w:r w:rsidRPr="006F6244">
        <w:rPr>
          <w:rFonts w:ascii="Times New Roman" w:hAnsi="Times New Roman" w:cs="Times New Roman"/>
          <w:sz w:val="18"/>
          <w:szCs w:val="18"/>
        </w:rPr>
        <w:t>К заявлению прилагаются следующие документы:</w:t>
      </w:r>
    </w:p>
    <w:p w:rsidR="006F6244" w:rsidRPr="006F6244" w:rsidRDefault="006F6244" w:rsidP="006F6244">
      <w:pPr>
        <w:widowControl w:val="0"/>
        <w:autoSpaceDE w:val="0"/>
        <w:autoSpaceDN w:val="0"/>
        <w:adjustRightInd w:val="0"/>
        <w:spacing w:after="0" w:line="240" w:lineRule="auto"/>
        <w:ind w:firstLine="851"/>
        <w:contextualSpacing/>
        <w:jc w:val="both"/>
        <w:rPr>
          <w:rFonts w:ascii="Times New Roman" w:hAnsi="Times New Roman" w:cs="Times New Roman"/>
          <w:i/>
          <w:sz w:val="18"/>
          <w:szCs w:val="18"/>
        </w:rPr>
      </w:pPr>
      <w:r w:rsidRPr="006F6244">
        <w:rPr>
          <w:rFonts w:ascii="Times New Roman" w:hAnsi="Times New Roman" w:cs="Times New Roman"/>
          <w:i/>
          <w:sz w:val="18"/>
          <w:szCs w:val="18"/>
        </w:rPr>
        <w:t>(указывается перечень прилагаемых документов)</w:t>
      </w:r>
    </w:p>
    <w:p w:rsidR="006F6244" w:rsidRPr="006F6244" w:rsidRDefault="006F6244" w:rsidP="006F6244">
      <w:pPr>
        <w:widowControl w:val="0"/>
        <w:autoSpaceDE w:val="0"/>
        <w:autoSpaceDN w:val="0"/>
        <w:adjustRightInd w:val="0"/>
        <w:spacing w:after="0" w:line="240" w:lineRule="auto"/>
        <w:contextualSpacing/>
        <w:jc w:val="both"/>
        <w:rPr>
          <w:rFonts w:ascii="Times New Roman" w:hAnsi="Times New Roman" w:cs="Times New Roman"/>
          <w:sz w:val="18"/>
          <w:szCs w:val="18"/>
        </w:rPr>
      </w:pPr>
    </w:p>
    <w:p w:rsidR="006F6244" w:rsidRPr="006F6244" w:rsidRDefault="006F6244" w:rsidP="006F6244">
      <w:pPr>
        <w:widowControl w:val="0"/>
        <w:autoSpaceDE w:val="0"/>
        <w:autoSpaceDN w:val="0"/>
        <w:adjustRightInd w:val="0"/>
        <w:spacing w:after="0" w:line="240" w:lineRule="auto"/>
        <w:ind w:firstLine="708"/>
        <w:contextualSpacing/>
        <w:jc w:val="both"/>
        <w:rPr>
          <w:rFonts w:ascii="Times New Roman" w:hAnsi="Times New Roman" w:cs="Times New Roman"/>
          <w:color w:val="000000"/>
          <w:sz w:val="18"/>
          <w:szCs w:val="18"/>
        </w:rPr>
      </w:pPr>
      <w:r w:rsidRPr="006F6244">
        <w:rPr>
          <w:rFonts w:ascii="Times New Roman" w:hAnsi="Times New Roman" w:cs="Times New Roman"/>
          <w:color w:val="000000"/>
          <w:sz w:val="18"/>
          <w:szCs w:val="18"/>
        </w:rPr>
        <w:t>Результат предоставления муниципальной услуги, прошу предоставить:</w:t>
      </w:r>
    </w:p>
    <w:p w:rsidR="006F6244" w:rsidRPr="006F6244" w:rsidRDefault="006F6244" w:rsidP="006F6244">
      <w:pPr>
        <w:widowControl w:val="0"/>
        <w:autoSpaceDE w:val="0"/>
        <w:autoSpaceDN w:val="0"/>
        <w:adjustRightInd w:val="0"/>
        <w:spacing w:after="0" w:line="240" w:lineRule="auto"/>
        <w:ind w:firstLine="851"/>
        <w:contextualSpacing/>
        <w:jc w:val="both"/>
        <w:rPr>
          <w:rFonts w:ascii="Times New Roman" w:hAnsi="Times New Roman" w:cs="Times New Roman"/>
          <w:i/>
          <w:color w:val="000000"/>
          <w:sz w:val="18"/>
          <w:szCs w:val="18"/>
        </w:rPr>
      </w:pPr>
      <w:r w:rsidRPr="006F6244">
        <w:rPr>
          <w:rFonts w:ascii="Times New Roman" w:hAnsi="Times New Roman" w:cs="Times New Roman"/>
          <w:i/>
          <w:color w:val="000000"/>
          <w:sz w:val="18"/>
          <w:szCs w:val="18"/>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681"/>
      </w:tblGrid>
      <w:tr w:rsidR="006F6244" w:rsidRPr="006F6244" w:rsidTr="00921804">
        <w:trPr>
          <w:trHeight w:val="823"/>
        </w:trPr>
        <w:tc>
          <w:tcPr>
            <w:tcW w:w="1790" w:type="dxa"/>
            <w:tcBorders>
              <w:top w:val="nil"/>
              <w:left w:val="nil"/>
              <w:bottom w:val="single" w:sz="4" w:space="0" w:color="auto"/>
              <w:right w:val="nil"/>
            </w:tcBorders>
            <w:vAlign w:val="bottom"/>
          </w:tcPr>
          <w:p w:rsidR="006F6244" w:rsidRPr="006F6244" w:rsidRDefault="006F6244" w:rsidP="006F6244">
            <w:pPr>
              <w:spacing w:after="0" w:line="240" w:lineRule="auto"/>
              <w:contextualSpacing/>
              <w:jc w:val="center"/>
              <w:rPr>
                <w:rFonts w:ascii="Times New Roman" w:hAnsi="Times New Roman" w:cs="Times New Roman"/>
                <w:sz w:val="18"/>
                <w:szCs w:val="18"/>
              </w:rPr>
            </w:pPr>
          </w:p>
        </w:tc>
        <w:tc>
          <w:tcPr>
            <w:tcW w:w="483" w:type="dxa"/>
            <w:tcBorders>
              <w:top w:val="nil"/>
              <w:left w:val="nil"/>
              <w:bottom w:val="nil"/>
              <w:right w:val="nil"/>
            </w:tcBorders>
            <w:vAlign w:val="bottom"/>
          </w:tcPr>
          <w:p w:rsidR="006F6244" w:rsidRPr="006F6244" w:rsidRDefault="006F6244" w:rsidP="006F6244">
            <w:pPr>
              <w:spacing w:after="0" w:line="240" w:lineRule="auto"/>
              <w:contextualSpacing/>
              <w:jc w:val="center"/>
              <w:rPr>
                <w:rFonts w:ascii="Times New Roman" w:hAnsi="Times New Roman" w:cs="Times New Roman"/>
                <w:sz w:val="18"/>
                <w:szCs w:val="18"/>
              </w:rPr>
            </w:pPr>
          </w:p>
        </w:tc>
        <w:tc>
          <w:tcPr>
            <w:tcW w:w="1369" w:type="dxa"/>
            <w:tcBorders>
              <w:top w:val="nil"/>
              <w:left w:val="nil"/>
              <w:bottom w:val="single" w:sz="4" w:space="0" w:color="auto"/>
              <w:right w:val="nil"/>
            </w:tcBorders>
            <w:vAlign w:val="bottom"/>
          </w:tcPr>
          <w:p w:rsidR="006F6244" w:rsidRPr="006F6244" w:rsidRDefault="006F6244" w:rsidP="006F6244">
            <w:pPr>
              <w:spacing w:after="0" w:line="240" w:lineRule="auto"/>
              <w:contextualSpacing/>
              <w:jc w:val="center"/>
              <w:rPr>
                <w:rFonts w:ascii="Times New Roman" w:hAnsi="Times New Roman" w:cs="Times New Roman"/>
                <w:sz w:val="18"/>
                <w:szCs w:val="18"/>
              </w:rPr>
            </w:pPr>
          </w:p>
        </w:tc>
        <w:tc>
          <w:tcPr>
            <w:tcW w:w="686" w:type="dxa"/>
            <w:tcBorders>
              <w:top w:val="nil"/>
              <w:left w:val="nil"/>
              <w:bottom w:val="nil"/>
              <w:right w:val="nil"/>
            </w:tcBorders>
            <w:vAlign w:val="bottom"/>
          </w:tcPr>
          <w:p w:rsidR="006F6244" w:rsidRPr="006F6244" w:rsidRDefault="006F6244" w:rsidP="006F6244">
            <w:pPr>
              <w:spacing w:after="0" w:line="240" w:lineRule="auto"/>
              <w:contextualSpacing/>
              <w:jc w:val="center"/>
              <w:rPr>
                <w:rFonts w:ascii="Times New Roman" w:hAnsi="Times New Roman" w:cs="Times New Roman"/>
                <w:sz w:val="18"/>
                <w:szCs w:val="18"/>
              </w:rPr>
            </w:pPr>
          </w:p>
        </w:tc>
        <w:tc>
          <w:tcPr>
            <w:tcW w:w="606" w:type="dxa"/>
            <w:tcBorders>
              <w:top w:val="nil"/>
              <w:left w:val="nil"/>
              <w:bottom w:val="single" w:sz="4" w:space="0" w:color="auto"/>
              <w:right w:val="nil"/>
            </w:tcBorders>
          </w:tcPr>
          <w:p w:rsidR="006F6244" w:rsidRPr="006F6244" w:rsidRDefault="006F6244" w:rsidP="006F6244">
            <w:pPr>
              <w:spacing w:after="0" w:line="240" w:lineRule="auto"/>
              <w:contextualSpacing/>
              <w:jc w:val="center"/>
              <w:rPr>
                <w:rFonts w:ascii="Times New Roman" w:hAnsi="Times New Roman" w:cs="Times New Roman"/>
                <w:sz w:val="18"/>
                <w:szCs w:val="18"/>
              </w:rPr>
            </w:pPr>
          </w:p>
        </w:tc>
        <w:tc>
          <w:tcPr>
            <w:tcW w:w="606" w:type="dxa"/>
            <w:tcBorders>
              <w:top w:val="nil"/>
              <w:left w:val="nil"/>
              <w:bottom w:val="single" w:sz="4" w:space="0" w:color="auto"/>
              <w:right w:val="nil"/>
            </w:tcBorders>
          </w:tcPr>
          <w:p w:rsidR="006F6244" w:rsidRPr="006F6244" w:rsidRDefault="006F6244" w:rsidP="006F6244">
            <w:pPr>
              <w:spacing w:after="0" w:line="240" w:lineRule="auto"/>
              <w:contextualSpacing/>
              <w:jc w:val="center"/>
              <w:rPr>
                <w:rFonts w:ascii="Times New Roman" w:hAnsi="Times New Roman" w:cs="Times New Roman"/>
                <w:sz w:val="18"/>
                <w:szCs w:val="18"/>
              </w:rPr>
            </w:pPr>
          </w:p>
        </w:tc>
        <w:tc>
          <w:tcPr>
            <w:tcW w:w="2756" w:type="dxa"/>
            <w:tcBorders>
              <w:top w:val="nil"/>
              <w:left w:val="nil"/>
              <w:bottom w:val="single" w:sz="4" w:space="0" w:color="auto"/>
              <w:right w:val="nil"/>
            </w:tcBorders>
            <w:vAlign w:val="bottom"/>
          </w:tcPr>
          <w:p w:rsidR="006F6244" w:rsidRPr="006F6244" w:rsidRDefault="006F6244" w:rsidP="006F6244">
            <w:pPr>
              <w:spacing w:after="0" w:line="240" w:lineRule="auto"/>
              <w:contextualSpacing/>
              <w:jc w:val="center"/>
              <w:rPr>
                <w:rFonts w:ascii="Times New Roman" w:hAnsi="Times New Roman" w:cs="Times New Roman"/>
                <w:sz w:val="18"/>
                <w:szCs w:val="18"/>
              </w:rPr>
            </w:pPr>
          </w:p>
        </w:tc>
        <w:tc>
          <w:tcPr>
            <w:tcW w:w="1681" w:type="dxa"/>
            <w:tcBorders>
              <w:top w:val="nil"/>
              <w:left w:val="nil"/>
              <w:bottom w:val="single" w:sz="4" w:space="0" w:color="auto"/>
              <w:right w:val="nil"/>
            </w:tcBorders>
          </w:tcPr>
          <w:p w:rsidR="006F6244" w:rsidRPr="006F6244" w:rsidRDefault="006F6244" w:rsidP="006F6244">
            <w:pPr>
              <w:spacing w:after="0" w:line="240" w:lineRule="auto"/>
              <w:contextualSpacing/>
              <w:jc w:val="center"/>
              <w:rPr>
                <w:rFonts w:ascii="Times New Roman" w:hAnsi="Times New Roman" w:cs="Times New Roman"/>
                <w:sz w:val="18"/>
                <w:szCs w:val="18"/>
              </w:rPr>
            </w:pPr>
          </w:p>
        </w:tc>
      </w:tr>
      <w:tr w:rsidR="006F6244" w:rsidRPr="006F6244" w:rsidTr="00921804">
        <w:trPr>
          <w:trHeight w:val="298"/>
        </w:trPr>
        <w:tc>
          <w:tcPr>
            <w:tcW w:w="1790" w:type="dxa"/>
            <w:tcBorders>
              <w:top w:val="nil"/>
              <w:left w:val="nil"/>
              <w:bottom w:val="nil"/>
              <w:right w:val="nil"/>
            </w:tcBorders>
          </w:tcPr>
          <w:p w:rsidR="006F6244" w:rsidRPr="006F6244" w:rsidRDefault="006F6244" w:rsidP="006F6244">
            <w:pPr>
              <w:spacing w:after="0" w:line="240" w:lineRule="auto"/>
              <w:contextualSpacing/>
              <w:jc w:val="center"/>
              <w:rPr>
                <w:rFonts w:ascii="Times New Roman" w:hAnsi="Times New Roman" w:cs="Times New Roman"/>
                <w:sz w:val="18"/>
                <w:szCs w:val="18"/>
              </w:rPr>
            </w:pPr>
            <w:r w:rsidRPr="006F6244">
              <w:rPr>
                <w:rFonts w:ascii="Times New Roman" w:hAnsi="Times New Roman" w:cs="Times New Roman"/>
                <w:sz w:val="18"/>
                <w:szCs w:val="18"/>
              </w:rPr>
              <w:t>(дата)</w:t>
            </w:r>
          </w:p>
        </w:tc>
        <w:tc>
          <w:tcPr>
            <w:tcW w:w="483" w:type="dxa"/>
            <w:tcBorders>
              <w:top w:val="nil"/>
              <w:left w:val="nil"/>
              <w:bottom w:val="nil"/>
              <w:right w:val="nil"/>
            </w:tcBorders>
          </w:tcPr>
          <w:p w:rsidR="006F6244" w:rsidRPr="006F6244" w:rsidRDefault="006F6244" w:rsidP="006F6244">
            <w:pPr>
              <w:spacing w:after="0" w:line="240" w:lineRule="auto"/>
              <w:contextualSpacing/>
              <w:jc w:val="center"/>
              <w:rPr>
                <w:rFonts w:ascii="Times New Roman" w:hAnsi="Times New Roman" w:cs="Times New Roman"/>
                <w:sz w:val="18"/>
                <w:szCs w:val="18"/>
              </w:rPr>
            </w:pPr>
          </w:p>
        </w:tc>
        <w:tc>
          <w:tcPr>
            <w:tcW w:w="1369" w:type="dxa"/>
            <w:tcBorders>
              <w:top w:val="nil"/>
              <w:left w:val="nil"/>
              <w:bottom w:val="nil"/>
              <w:right w:val="nil"/>
            </w:tcBorders>
          </w:tcPr>
          <w:p w:rsidR="006F6244" w:rsidRPr="006F6244" w:rsidRDefault="006F6244" w:rsidP="006F6244">
            <w:pPr>
              <w:spacing w:after="0" w:line="240" w:lineRule="auto"/>
              <w:contextualSpacing/>
              <w:jc w:val="center"/>
              <w:rPr>
                <w:rFonts w:ascii="Times New Roman" w:hAnsi="Times New Roman" w:cs="Times New Roman"/>
                <w:sz w:val="18"/>
                <w:szCs w:val="18"/>
              </w:rPr>
            </w:pPr>
            <w:r w:rsidRPr="006F6244">
              <w:rPr>
                <w:rFonts w:ascii="Times New Roman" w:hAnsi="Times New Roman" w:cs="Times New Roman"/>
                <w:sz w:val="18"/>
                <w:szCs w:val="18"/>
              </w:rPr>
              <w:t>(подпись)</w:t>
            </w:r>
          </w:p>
        </w:tc>
        <w:tc>
          <w:tcPr>
            <w:tcW w:w="686" w:type="dxa"/>
            <w:tcBorders>
              <w:top w:val="nil"/>
              <w:left w:val="nil"/>
              <w:bottom w:val="nil"/>
              <w:right w:val="nil"/>
            </w:tcBorders>
          </w:tcPr>
          <w:p w:rsidR="006F6244" w:rsidRPr="006F6244" w:rsidRDefault="006F6244" w:rsidP="006F6244">
            <w:pPr>
              <w:spacing w:after="0" w:line="240" w:lineRule="auto"/>
              <w:contextualSpacing/>
              <w:jc w:val="center"/>
              <w:rPr>
                <w:rFonts w:ascii="Times New Roman" w:hAnsi="Times New Roman" w:cs="Times New Roman"/>
                <w:sz w:val="18"/>
                <w:szCs w:val="18"/>
              </w:rPr>
            </w:pPr>
          </w:p>
        </w:tc>
        <w:tc>
          <w:tcPr>
            <w:tcW w:w="606" w:type="dxa"/>
            <w:tcBorders>
              <w:top w:val="nil"/>
              <w:left w:val="nil"/>
              <w:bottom w:val="nil"/>
              <w:right w:val="nil"/>
            </w:tcBorders>
          </w:tcPr>
          <w:p w:rsidR="006F6244" w:rsidRPr="006F6244" w:rsidRDefault="006F6244" w:rsidP="006F6244">
            <w:pPr>
              <w:tabs>
                <w:tab w:val="left" w:pos="1800"/>
              </w:tabs>
              <w:spacing w:after="0" w:line="240" w:lineRule="auto"/>
              <w:ind w:right="453"/>
              <w:contextualSpacing/>
              <w:jc w:val="center"/>
              <w:rPr>
                <w:rFonts w:ascii="Times New Roman" w:hAnsi="Times New Roman" w:cs="Times New Roman"/>
                <w:sz w:val="18"/>
                <w:szCs w:val="18"/>
              </w:rPr>
            </w:pPr>
          </w:p>
        </w:tc>
        <w:tc>
          <w:tcPr>
            <w:tcW w:w="606" w:type="dxa"/>
            <w:tcBorders>
              <w:top w:val="nil"/>
              <w:left w:val="nil"/>
              <w:bottom w:val="nil"/>
              <w:right w:val="nil"/>
            </w:tcBorders>
          </w:tcPr>
          <w:p w:rsidR="006F6244" w:rsidRPr="006F6244" w:rsidRDefault="006F6244" w:rsidP="006F6244">
            <w:pPr>
              <w:tabs>
                <w:tab w:val="left" w:pos="1800"/>
              </w:tabs>
              <w:spacing w:after="0" w:line="240" w:lineRule="auto"/>
              <w:ind w:right="453"/>
              <w:contextualSpacing/>
              <w:jc w:val="center"/>
              <w:rPr>
                <w:rFonts w:ascii="Times New Roman" w:hAnsi="Times New Roman" w:cs="Times New Roman"/>
                <w:sz w:val="18"/>
                <w:szCs w:val="18"/>
              </w:rPr>
            </w:pPr>
          </w:p>
        </w:tc>
        <w:tc>
          <w:tcPr>
            <w:tcW w:w="2756" w:type="dxa"/>
            <w:tcBorders>
              <w:top w:val="nil"/>
              <w:left w:val="nil"/>
              <w:bottom w:val="nil"/>
              <w:right w:val="nil"/>
            </w:tcBorders>
          </w:tcPr>
          <w:p w:rsidR="006F6244" w:rsidRPr="006F6244" w:rsidRDefault="006F6244" w:rsidP="006F6244">
            <w:pPr>
              <w:spacing w:after="0" w:line="240" w:lineRule="auto"/>
              <w:contextualSpacing/>
              <w:jc w:val="center"/>
              <w:rPr>
                <w:rFonts w:ascii="Times New Roman" w:hAnsi="Times New Roman" w:cs="Times New Roman"/>
                <w:sz w:val="18"/>
                <w:szCs w:val="18"/>
              </w:rPr>
            </w:pPr>
            <w:r w:rsidRPr="006F6244">
              <w:rPr>
                <w:rFonts w:ascii="Times New Roman" w:hAnsi="Times New Roman" w:cs="Times New Roman"/>
                <w:sz w:val="18"/>
                <w:szCs w:val="18"/>
              </w:rPr>
              <w:t>(ФИО)</w:t>
            </w:r>
          </w:p>
        </w:tc>
        <w:tc>
          <w:tcPr>
            <w:tcW w:w="1681" w:type="dxa"/>
            <w:tcBorders>
              <w:top w:val="nil"/>
              <w:left w:val="nil"/>
              <w:bottom w:val="nil"/>
              <w:right w:val="nil"/>
            </w:tcBorders>
          </w:tcPr>
          <w:p w:rsidR="006F6244" w:rsidRPr="006F6244" w:rsidRDefault="006F6244" w:rsidP="006F6244">
            <w:pPr>
              <w:spacing w:after="0" w:line="240" w:lineRule="auto"/>
              <w:contextualSpacing/>
              <w:rPr>
                <w:rFonts w:ascii="Times New Roman" w:hAnsi="Times New Roman" w:cs="Times New Roman"/>
                <w:sz w:val="18"/>
                <w:szCs w:val="18"/>
              </w:rPr>
            </w:pPr>
          </w:p>
        </w:tc>
      </w:tr>
    </w:tbl>
    <w:p w:rsidR="006F6244" w:rsidRPr="006F6244" w:rsidRDefault="006F6244" w:rsidP="006F6244">
      <w:pPr>
        <w:autoSpaceDE w:val="0"/>
        <w:autoSpaceDN w:val="0"/>
        <w:adjustRightInd w:val="0"/>
        <w:spacing w:after="0" w:line="240" w:lineRule="auto"/>
        <w:contextualSpacing/>
        <w:jc w:val="both"/>
        <w:rPr>
          <w:rFonts w:ascii="Times New Roman" w:hAnsi="Times New Roman" w:cs="Times New Roman"/>
          <w:sz w:val="18"/>
          <w:szCs w:val="18"/>
        </w:rPr>
      </w:pPr>
    </w:p>
    <w:p w:rsidR="006F6244" w:rsidRDefault="006F6244" w:rsidP="006F6244">
      <w:pPr>
        <w:spacing w:after="0" w:line="240" w:lineRule="auto"/>
        <w:contextualSpacing/>
        <w:jc w:val="right"/>
        <w:rPr>
          <w:rFonts w:ascii="Times New Roman" w:hAnsi="Times New Roman" w:cs="Times New Roman"/>
          <w:color w:val="000000"/>
          <w:spacing w:val="-6"/>
          <w:sz w:val="18"/>
          <w:szCs w:val="18"/>
        </w:rPr>
      </w:pPr>
    </w:p>
    <w:p w:rsidR="006F6244" w:rsidRDefault="006F6244" w:rsidP="006F6244">
      <w:pPr>
        <w:spacing w:after="0" w:line="240" w:lineRule="auto"/>
        <w:contextualSpacing/>
        <w:jc w:val="right"/>
        <w:rPr>
          <w:rFonts w:ascii="Times New Roman" w:hAnsi="Times New Roman" w:cs="Times New Roman"/>
          <w:color w:val="000000"/>
          <w:spacing w:val="-6"/>
          <w:sz w:val="18"/>
          <w:szCs w:val="18"/>
        </w:rPr>
      </w:pPr>
    </w:p>
    <w:p w:rsidR="006F6244" w:rsidRPr="006F6244" w:rsidRDefault="006F6244" w:rsidP="006F6244">
      <w:pPr>
        <w:spacing w:after="0" w:line="240" w:lineRule="auto"/>
        <w:contextualSpacing/>
        <w:jc w:val="right"/>
        <w:rPr>
          <w:rFonts w:ascii="Times New Roman" w:hAnsi="Times New Roman" w:cs="Times New Roman"/>
          <w:color w:val="000000"/>
          <w:spacing w:val="-6"/>
          <w:sz w:val="18"/>
          <w:szCs w:val="18"/>
        </w:rPr>
      </w:pPr>
      <w:r w:rsidRPr="006F6244">
        <w:rPr>
          <w:rFonts w:ascii="Times New Roman" w:hAnsi="Times New Roman" w:cs="Times New Roman"/>
          <w:color w:val="000000"/>
          <w:sz w:val="18"/>
          <w:szCs w:val="18"/>
          <w:lang w:bidi="ru-RU"/>
        </w:rPr>
        <w:t>Приложение 2</w:t>
      </w:r>
    </w:p>
    <w:p w:rsidR="006F6244" w:rsidRPr="006F6244" w:rsidRDefault="006F6244" w:rsidP="006F6244">
      <w:pPr>
        <w:widowControl w:val="0"/>
        <w:tabs>
          <w:tab w:val="left" w:leader="underscore" w:pos="9817"/>
        </w:tabs>
        <w:spacing w:after="0" w:line="240" w:lineRule="auto"/>
        <w:ind w:left="5954"/>
        <w:contextualSpacing/>
        <w:jc w:val="right"/>
        <w:rPr>
          <w:rFonts w:ascii="Times New Roman" w:hAnsi="Times New Roman" w:cs="Times New Roman"/>
          <w:sz w:val="18"/>
          <w:szCs w:val="18"/>
        </w:rPr>
      </w:pPr>
      <w:r w:rsidRPr="006F6244">
        <w:rPr>
          <w:rFonts w:ascii="Times New Roman" w:hAnsi="Times New Roman" w:cs="Times New Roman"/>
          <w:color w:val="000000"/>
          <w:sz w:val="18"/>
          <w:szCs w:val="18"/>
          <w:lang w:bidi="ru-RU"/>
        </w:rPr>
        <w:t xml:space="preserve"> к Административному регламенту </w:t>
      </w:r>
    </w:p>
    <w:p w:rsidR="006F6244" w:rsidRPr="006F6244" w:rsidRDefault="006F6244" w:rsidP="006F6244">
      <w:pPr>
        <w:spacing w:after="0" w:line="240" w:lineRule="auto"/>
        <w:contextualSpacing/>
        <w:jc w:val="right"/>
        <w:rPr>
          <w:rFonts w:ascii="Times New Roman" w:hAnsi="Times New Roman" w:cs="Times New Roman"/>
          <w:sz w:val="18"/>
          <w:szCs w:val="18"/>
        </w:rPr>
      </w:pPr>
    </w:p>
    <w:p w:rsidR="006F6244" w:rsidRPr="006F6244" w:rsidRDefault="006F6244" w:rsidP="006F6244">
      <w:pPr>
        <w:spacing w:after="0" w:line="240" w:lineRule="auto"/>
        <w:contextualSpacing/>
        <w:rPr>
          <w:rFonts w:ascii="Times New Roman" w:hAnsi="Times New Roman" w:cs="Times New Roman"/>
          <w:sz w:val="18"/>
          <w:szCs w:val="18"/>
          <w:lang w:bidi="ru-RU"/>
        </w:rPr>
      </w:pPr>
      <w:proofErr w:type="gramStart"/>
      <w:r w:rsidRPr="006F6244">
        <w:rPr>
          <w:rFonts w:ascii="Times New Roman" w:hAnsi="Times New Roman" w:cs="Times New Roman"/>
          <w:sz w:val="18"/>
          <w:szCs w:val="18"/>
        </w:rPr>
        <w:t>(Бланк органа,</w:t>
      </w:r>
      <w:r w:rsidRPr="006F6244">
        <w:rPr>
          <w:rFonts w:ascii="Times New Roman" w:hAnsi="Times New Roman" w:cs="Times New Roman"/>
          <w:sz w:val="18"/>
          <w:szCs w:val="18"/>
        </w:rPr>
        <w:br/>
        <w:t>осуществляющего</w:t>
      </w:r>
      <w:r w:rsidRPr="006F6244">
        <w:rPr>
          <w:rFonts w:ascii="Times New Roman" w:hAnsi="Times New Roman" w:cs="Times New Roman"/>
          <w:sz w:val="18"/>
          <w:szCs w:val="18"/>
        </w:rPr>
        <w:br/>
        <w:t xml:space="preserve">предоставление </w:t>
      </w:r>
      <w:r w:rsidRPr="006F6244">
        <w:rPr>
          <w:rFonts w:ascii="Times New Roman" w:hAnsi="Times New Roman" w:cs="Times New Roman"/>
          <w:sz w:val="18"/>
          <w:szCs w:val="18"/>
          <w:lang w:bidi="ru-RU"/>
        </w:rPr>
        <w:t xml:space="preserve">государственной </w:t>
      </w:r>
      <w:proofErr w:type="gramEnd"/>
    </w:p>
    <w:p w:rsidR="006F6244" w:rsidRPr="006F6244" w:rsidRDefault="006F6244" w:rsidP="006F6244">
      <w:pPr>
        <w:spacing w:after="0" w:line="240" w:lineRule="auto"/>
        <w:contextualSpacing/>
        <w:rPr>
          <w:rFonts w:ascii="Times New Roman" w:hAnsi="Times New Roman" w:cs="Times New Roman"/>
          <w:sz w:val="18"/>
          <w:szCs w:val="18"/>
        </w:rPr>
      </w:pPr>
      <w:r w:rsidRPr="006F6244">
        <w:rPr>
          <w:rFonts w:ascii="Times New Roman" w:hAnsi="Times New Roman" w:cs="Times New Roman"/>
          <w:sz w:val="18"/>
          <w:szCs w:val="18"/>
          <w:lang w:bidi="ru-RU"/>
        </w:rPr>
        <w:t>(муниципальной) услуги</w:t>
      </w:r>
      <w:r w:rsidRPr="006F6244">
        <w:rPr>
          <w:rFonts w:ascii="Times New Roman" w:hAnsi="Times New Roman" w:cs="Times New Roman"/>
          <w:sz w:val="18"/>
          <w:szCs w:val="18"/>
        </w:rPr>
        <w:t xml:space="preserve"> </w:t>
      </w:r>
    </w:p>
    <w:p w:rsidR="006F6244" w:rsidRPr="006F6244" w:rsidRDefault="006F6244" w:rsidP="006F6244">
      <w:pPr>
        <w:widowControl w:val="0"/>
        <w:spacing w:after="1020" w:line="240" w:lineRule="auto"/>
        <w:ind w:left="5380"/>
        <w:contextualSpacing/>
        <w:rPr>
          <w:rFonts w:ascii="Times New Roman" w:hAnsi="Times New Roman" w:cs="Times New Roman"/>
          <w:i/>
          <w:iCs/>
          <w:sz w:val="18"/>
          <w:szCs w:val="18"/>
          <w:lang w:bidi="ru-RU"/>
        </w:rPr>
      </w:pPr>
      <w:proofErr w:type="gramStart"/>
      <w:r w:rsidRPr="006F6244">
        <w:rPr>
          <w:rFonts w:ascii="Times New Roman" w:hAnsi="Times New Roman" w:cs="Times New Roman"/>
          <w:i/>
          <w:iCs/>
          <w:sz w:val="18"/>
          <w:szCs w:val="18"/>
          <w:lang w:bidi="ru-RU"/>
        </w:rPr>
        <w:t>(фамилия, имя, отчество, место жительства – заявителя (представителя заявителя)</w:t>
      </w:r>
      <w:proofErr w:type="gramEnd"/>
    </w:p>
    <w:p w:rsidR="006F6244" w:rsidRPr="006F6244" w:rsidRDefault="006F6244" w:rsidP="006F6244">
      <w:pPr>
        <w:widowControl w:val="0"/>
        <w:spacing w:after="0" w:line="240" w:lineRule="auto"/>
        <w:ind w:right="140"/>
        <w:contextualSpacing/>
        <w:jc w:val="center"/>
        <w:rPr>
          <w:rFonts w:ascii="Times New Roman" w:hAnsi="Times New Roman" w:cs="Times New Roman"/>
          <w:b/>
          <w:bCs/>
          <w:sz w:val="18"/>
          <w:szCs w:val="18"/>
          <w:lang w:bidi="ru-RU"/>
        </w:rPr>
      </w:pPr>
    </w:p>
    <w:p w:rsidR="006F6244" w:rsidRPr="006F6244" w:rsidRDefault="006F6244" w:rsidP="006F6244">
      <w:pPr>
        <w:widowControl w:val="0"/>
        <w:spacing w:after="0" w:line="240" w:lineRule="auto"/>
        <w:ind w:right="140"/>
        <w:contextualSpacing/>
        <w:jc w:val="center"/>
        <w:rPr>
          <w:rFonts w:ascii="Times New Roman" w:hAnsi="Times New Roman" w:cs="Times New Roman"/>
          <w:b/>
          <w:bCs/>
          <w:sz w:val="18"/>
          <w:szCs w:val="18"/>
          <w:lang w:bidi="ru-RU"/>
        </w:rPr>
      </w:pPr>
    </w:p>
    <w:p w:rsidR="006F6244" w:rsidRPr="006F6244" w:rsidRDefault="006F6244" w:rsidP="006F6244">
      <w:pPr>
        <w:widowControl w:val="0"/>
        <w:spacing w:after="0" w:line="240" w:lineRule="auto"/>
        <w:ind w:right="140"/>
        <w:contextualSpacing/>
        <w:jc w:val="center"/>
        <w:rPr>
          <w:rFonts w:ascii="Times New Roman" w:hAnsi="Times New Roman" w:cs="Times New Roman"/>
          <w:b/>
          <w:bCs/>
          <w:sz w:val="18"/>
          <w:szCs w:val="18"/>
          <w:lang w:bidi="ru-RU"/>
        </w:rPr>
      </w:pPr>
      <w:r w:rsidRPr="006F6244">
        <w:rPr>
          <w:rFonts w:ascii="Times New Roman" w:hAnsi="Times New Roman" w:cs="Times New Roman"/>
          <w:b/>
          <w:bCs/>
          <w:sz w:val="18"/>
          <w:szCs w:val="18"/>
          <w:lang w:bidi="ru-RU"/>
        </w:rPr>
        <w:t>УВЕДОМЛЕНИЕ</w:t>
      </w:r>
    </w:p>
    <w:p w:rsidR="006F6244" w:rsidRPr="006F6244" w:rsidRDefault="006F6244" w:rsidP="006F6244">
      <w:pPr>
        <w:widowControl w:val="0"/>
        <w:spacing w:after="0" w:line="240" w:lineRule="auto"/>
        <w:ind w:right="140"/>
        <w:contextualSpacing/>
        <w:jc w:val="center"/>
        <w:rPr>
          <w:rFonts w:ascii="Times New Roman" w:hAnsi="Times New Roman" w:cs="Times New Roman"/>
          <w:b/>
          <w:bCs/>
          <w:sz w:val="18"/>
          <w:szCs w:val="18"/>
          <w:lang w:bidi="ru-RU"/>
        </w:rPr>
      </w:pPr>
      <w:r w:rsidRPr="006F6244">
        <w:rPr>
          <w:rFonts w:ascii="Times New Roman" w:hAnsi="Times New Roman" w:cs="Times New Roman"/>
          <w:b/>
          <w:bCs/>
          <w:sz w:val="18"/>
          <w:szCs w:val="18"/>
          <w:lang w:bidi="ru-RU"/>
        </w:rPr>
        <w:t xml:space="preserve">об отказе в приеме документов, необходимых для предоставления </w:t>
      </w:r>
    </w:p>
    <w:p w:rsidR="006F6244" w:rsidRPr="006F6244" w:rsidRDefault="006F6244" w:rsidP="006F6244">
      <w:pPr>
        <w:widowControl w:val="0"/>
        <w:spacing w:after="0" w:line="240" w:lineRule="auto"/>
        <w:ind w:right="140"/>
        <w:contextualSpacing/>
        <w:jc w:val="center"/>
        <w:rPr>
          <w:rFonts w:ascii="Times New Roman" w:hAnsi="Times New Roman" w:cs="Times New Roman"/>
          <w:b/>
          <w:bCs/>
          <w:sz w:val="18"/>
          <w:szCs w:val="18"/>
          <w:lang w:bidi="ru-RU"/>
        </w:rPr>
      </w:pPr>
      <w:r w:rsidRPr="006F6244">
        <w:rPr>
          <w:rFonts w:ascii="Times New Roman" w:hAnsi="Times New Roman" w:cs="Times New Roman"/>
          <w:b/>
          <w:bCs/>
          <w:sz w:val="18"/>
          <w:szCs w:val="18"/>
          <w:lang w:bidi="ru-RU"/>
        </w:rPr>
        <w:t>муниципальной услуги</w:t>
      </w:r>
    </w:p>
    <w:p w:rsidR="006F6244" w:rsidRPr="006F6244" w:rsidRDefault="006F6244" w:rsidP="006F6244">
      <w:pPr>
        <w:widowControl w:val="0"/>
        <w:spacing w:after="0" w:line="240" w:lineRule="auto"/>
        <w:ind w:right="140"/>
        <w:contextualSpacing/>
        <w:jc w:val="center"/>
        <w:rPr>
          <w:rFonts w:ascii="Times New Roman" w:hAnsi="Times New Roman" w:cs="Times New Roman"/>
          <w:b/>
          <w:bCs/>
          <w:sz w:val="18"/>
          <w:szCs w:val="18"/>
          <w:lang w:bidi="ru-RU"/>
        </w:rPr>
      </w:pPr>
    </w:p>
    <w:p w:rsidR="006F6244" w:rsidRPr="006F6244" w:rsidRDefault="006F6244" w:rsidP="006F6244">
      <w:pPr>
        <w:tabs>
          <w:tab w:val="left" w:pos="567"/>
          <w:tab w:val="left" w:pos="4536"/>
        </w:tabs>
        <w:spacing w:after="0" w:line="240" w:lineRule="auto"/>
        <w:contextualSpacing/>
        <w:jc w:val="center"/>
        <w:rPr>
          <w:rFonts w:ascii="Times New Roman" w:hAnsi="Times New Roman" w:cs="Times New Roman"/>
          <w:color w:val="000000"/>
          <w:sz w:val="18"/>
          <w:szCs w:val="18"/>
        </w:rPr>
      </w:pPr>
      <w:r w:rsidRPr="006F6244">
        <w:rPr>
          <w:rFonts w:ascii="Times New Roman" w:hAnsi="Times New Roman" w:cs="Times New Roman"/>
          <w:color w:val="000000"/>
          <w:sz w:val="18"/>
          <w:szCs w:val="18"/>
        </w:rPr>
        <w:t>от________________№_______________</w:t>
      </w:r>
    </w:p>
    <w:p w:rsidR="006F6244" w:rsidRPr="006F6244" w:rsidRDefault="006F6244" w:rsidP="006F6244">
      <w:pPr>
        <w:widowControl w:val="0"/>
        <w:spacing w:after="0" w:line="240" w:lineRule="auto"/>
        <w:ind w:left="460" w:right="320" w:firstLine="700"/>
        <w:contextualSpacing/>
        <w:rPr>
          <w:rFonts w:ascii="Times New Roman" w:hAnsi="Times New Roman" w:cs="Times New Roman"/>
          <w:i/>
          <w:iCs/>
          <w:sz w:val="18"/>
          <w:szCs w:val="18"/>
          <w:lang w:bidi="ru-RU"/>
        </w:rPr>
      </w:pPr>
    </w:p>
    <w:p w:rsidR="006F6244" w:rsidRPr="006F6244" w:rsidRDefault="006F6244" w:rsidP="006F6244">
      <w:pPr>
        <w:spacing w:after="0" w:line="240" w:lineRule="auto"/>
        <w:ind w:right="-1" w:firstLine="709"/>
        <w:contextualSpacing/>
        <w:jc w:val="both"/>
        <w:rPr>
          <w:rFonts w:ascii="Times New Roman" w:hAnsi="Times New Roman" w:cs="Times New Roman"/>
          <w:color w:val="000000"/>
          <w:sz w:val="18"/>
          <w:szCs w:val="18"/>
          <w:lang w:bidi="ru-RU"/>
        </w:rPr>
      </w:pPr>
    </w:p>
    <w:p w:rsidR="006F6244" w:rsidRPr="006F6244" w:rsidRDefault="006F6244" w:rsidP="006F6244">
      <w:pPr>
        <w:spacing w:after="0" w:line="240" w:lineRule="auto"/>
        <w:ind w:right="-1" w:firstLine="709"/>
        <w:contextualSpacing/>
        <w:jc w:val="both"/>
        <w:rPr>
          <w:rFonts w:ascii="Times New Roman" w:hAnsi="Times New Roman" w:cs="Times New Roman"/>
          <w:color w:val="000000"/>
          <w:sz w:val="18"/>
          <w:szCs w:val="18"/>
          <w:lang w:bidi="ru-RU"/>
        </w:rPr>
      </w:pPr>
      <w:r w:rsidRPr="006F6244">
        <w:rPr>
          <w:rFonts w:ascii="Times New Roman" w:hAnsi="Times New Roman" w:cs="Times New Roman"/>
          <w:color w:val="000000"/>
          <w:sz w:val="18"/>
          <w:szCs w:val="18"/>
          <w:lang w:bidi="ru-RU"/>
        </w:rPr>
        <w:t>По результатам рассмотрения заявления о выдаче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и представленных документов__________________________</w:t>
      </w:r>
    </w:p>
    <w:p w:rsidR="006F6244" w:rsidRPr="006F6244" w:rsidRDefault="006F6244" w:rsidP="006F6244">
      <w:pPr>
        <w:spacing w:after="0" w:line="240" w:lineRule="auto"/>
        <w:ind w:right="-143"/>
        <w:contextualSpacing/>
        <w:jc w:val="both"/>
        <w:rPr>
          <w:rFonts w:ascii="Times New Roman" w:hAnsi="Times New Roman" w:cs="Times New Roman"/>
          <w:color w:val="000000"/>
          <w:sz w:val="18"/>
          <w:szCs w:val="18"/>
          <w:lang w:bidi="ru-RU"/>
        </w:rPr>
      </w:pPr>
      <w:r w:rsidRPr="006F6244">
        <w:rPr>
          <w:rFonts w:ascii="Times New Roman" w:hAnsi="Times New Roman" w:cs="Times New Roman"/>
          <w:color w:val="000000"/>
          <w:sz w:val="18"/>
          <w:szCs w:val="18"/>
          <w:lang w:bidi="ru-RU"/>
        </w:rPr>
        <w:t>_______________________________________________________________________</w:t>
      </w:r>
    </w:p>
    <w:p w:rsidR="006F6244" w:rsidRPr="006F6244" w:rsidRDefault="006F6244" w:rsidP="006F6244">
      <w:pPr>
        <w:spacing w:after="0" w:line="240" w:lineRule="auto"/>
        <w:ind w:right="-1" w:firstLine="709"/>
        <w:contextualSpacing/>
        <w:jc w:val="center"/>
        <w:rPr>
          <w:rFonts w:ascii="Times New Roman" w:hAnsi="Times New Roman" w:cs="Times New Roman"/>
          <w:i/>
          <w:sz w:val="18"/>
          <w:szCs w:val="18"/>
        </w:rPr>
      </w:pPr>
      <w:r w:rsidRPr="006F6244">
        <w:rPr>
          <w:rFonts w:ascii="Times New Roman" w:hAnsi="Times New Roman" w:cs="Times New Roman"/>
          <w:i/>
          <w:sz w:val="18"/>
          <w:szCs w:val="18"/>
        </w:rPr>
        <w:t>(Ф.И.О. заявителя,</w:t>
      </w:r>
      <w:r w:rsidRPr="006F6244">
        <w:rPr>
          <w:rFonts w:ascii="Times New Roman" w:hAnsi="Times New Roman" w:cs="Times New Roman"/>
          <w:sz w:val="18"/>
          <w:szCs w:val="18"/>
        </w:rPr>
        <w:t xml:space="preserve"> </w:t>
      </w:r>
      <w:r w:rsidRPr="006F6244">
        <w:rPr>
          <w:rFonts w:ascii="Times New Roman" w:hAnsi="Times New Roman" w:cs="Times New Roman"/>
          <w:i/>
          <w:sz w:val="18"/>
          <w:szCs w:val="18"/>
        </w:rPr>
        <w:t>дата направления заявления)</w:t>
      </w:r>
    </w:p>
    <w:p w:rsidR="006F6244" w:rsidRPr="006F6244" w:rsidRDefault="006F6244" w:rsidP="006F6244">
      <w:pPr>
        <w:spacing w:after="0" w:line="240" w:lineRule="auto"/>
        <w:ind w:right="-1"/>
        <w:contextualSpacing/>
        <w:jc w:val="both"/>
        <w:rPr>
          <w:rFonts w:ascii="Times New Roman" w:hAnsi="Times New Roman" w:cs="Times New Roman"/>
          <w:sz w:val="18"/>
          <w:szCs w:val="18"/>
        </w:rPr>
      </w:pPr>
      <w:r w:rsidRPr="006F6244">
        <w:rPr>
          <w:rFonts w:ascii="Times New Roman" w:hAnsi="Times New Roman" w:cs="Times New Roman"/>
          <w:sz w:val="18"/>
          <w:szCs w:val="18"/>
        </w:rPr>
        <w:t>__________________________________________________________________________________________</w:t>
      </w:r>
    </w:p>
    <w:p w:rsidR="006F6244" w:rsidRPr="006F6244" w:rsidRDefault="006F6244" w:rsidP="006F6244">
      <w:pPr>
        <w:spacing w:after="0" w:line="240" w:lineRule="auto"/>
        <w:ind w:right="-1"/>
        <w:contextualSpacing/>
        <w:jc w:val="both"/>
        <w:rPr>
          <w:rFonts w:ascii="Times New Roman" w:hAnsi="Times New Roman" w:cs="Times New Roman"/>
          <w:sz w:val="18"/>
          <w:szCs w:val="18"/>
        </w:rPr>
      </w:pPr>
    </w:p>
    <w:p w:rsidR="006F6244" w:rsidRPr="006F6244" w:rsidRDefault="006F6244" w:rsidP="006F6244">
      <w:pPr>
        <w:spacing w:after="0" w:line="240" w:lineRule="auto"/>
        <w:ind w:right="-1"/>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принято решение об отказе в приеме документов, необходимых для предоставления муниципальной услуги «Выдача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в связи </w:t>
      </w:r>
      <w:proofErr w:type="gramStart"/>
      <w:r w:rsidRPr="006F6244">
        <w:rPr>
          <w:rFonts w:ascii="Times New Roman" w:hAnsi="Times New Roman" w:cs="Times New Roman"/>
          <w:sz w:val="18"/>
          <w:szCs w:val="18"/>
        </w:rPr>
        <w:t>с</w:t>
      </w:r>
      <w:proofErr w:type="gramEnd"/>
      <w:r w:rsidRPr="006F6244">
        <w:rPr>
          <w:rFonts w:ascii="Times New Roman" w:hAnsi="Times New Roman" w:cs="Times New Roman"/>
          <w:sz w:val="18"/>
          <w:szCs w:val="18"/>
        </w:rPr>
        <w:t>:__________________________________________</w:t>
      </w:r>
    </w:p>
    <w:p w:rsidR="006F6244" w:rsidRPr="006F6244" w:rsidRDefault="006F6244" w:rsidP="006F6244">
      <w:pPr>
        <w:spacing w:after="0" w:line="240" w:lineRule="auto"/>
        <w:ind w:right="-1"/>
        <w:contextualSpacing/>
        <w:jc w:val="center"/>
        <w:rPr>
          <w:rFonts w:ascii="Times New Roman" w:hAnsi="Times New Roman" w:cs="Times New Roman"/>
          <w:i/>
          <w:sz w:val="18"/>
          <w:szCs w:val="18"/>
        </w:rPr>
      </w:pPr>
      <w:r w:rsidRPr="006F6244">
        <w:rPr>
          <w:rFonts w:ascii="Times New Roman" w:hAnsi="Times New Roman" w:cs="Times New Roman"/>
          <w:i/>
          <w:sz w:val="18"/>
          <w:szCs w:val="18"/>
        </w:rPr>
        <w:t xml:space="preserve">                                                                       </w:t>
      </w:r>
      <w:proofErr w:type="gramStart"/>
      <w:r w:rsidRPr="006F6244">
        <w:rPr>
          <w:rFonts w:ascii="Times New Roman" w:hAnsi="Times New Roman" w:cs="Times New Roman"/>
          <w:i/>
          <w:sz w:val="18"/>
          <w:szCs w:val="18"/>
        </w:rPr>
        <w:t xml:space="preserve">(указываются основания отказа </w:t>
      </w:r>
      <w:proofErr w:type="gramEnd"/>
    </w:p>
    <w:p w:rsidR="006F6244" w:rsidRPr="006F6244" w:rsidRDefault="006F6244" w:rsidP="006F6244">
      <w:pPr>
        <w:spacing w:after="0" w:line="240" w:lineRule="auto"/>
        <w:ind w:right="-1"/>
        <w:contextualSpacing/>
        <w:jc w:val="center"/>
        <w:rPr>
          <w:rFonts w:ascii="Times New Roman" w:hAnsi="Times New Roman" w:cs="Times New Roman"/>
          <w:i/>
          <w:sz w:val="18"/>
          <w:szCs w:val="18"/>
        </w:rPr>
      </w:pPr>
      <w:r w:rsidRPr="006F6244">
        <w:rPr>
          <w:rFonts w:ascii="Times New Roman" w:hAnsi="Times New Roman" w:cs="Times New Roman"/>
          <w:i/>
          <w:sz w:val="18"/>
          <w:szCs w:val="18"/>
        </w:rPr>
        <w:t>__________________________________________________________________________________________</w:t>
      </w:r>
    </w:p>
    <w:p w:rsidR="006F6244" w:rsidRPr="006F6244" w:rsidRDefault="006F6244" w:rsidP="006F6244">
      <w:pPr>
        <w:spacing w:after="0" w:line="240" w:lineRule="auto"/>
        <w:ind w:right="-1"/>
        <w:contextualSpacing/>
        <w:jc w:val="center"/>
        <w:rPr>
          <w:rFonts w:ascii="Times New Roman" w:hAnsi="Times New Roman" w:cs="Times New Roman"/>
          <w:i/>
          <w:sz w:val="18"/>
          <w:szCs w:val="18"/>
        </w:rPr>
      </w:pPr>
      <w:r w:rsidRPr="006F6244">
        <w:rPr>
          <w:rFonts w:ascii="Times New Roman" w:hAnsi="Times New Roman" w:cs="Times New Roman"/>
          <w:i/>
          <w:sz w:val="18"/>
          <w:szCs w:val="18"/>
        </w:rPr>
        <w:t>в приеме документов, необходимых для предоставления муниципальной услуги)</w:t>
      </w:r>
    </w:p>
    <w:p w:rsidR="006F6244" w:rsidRPr="006F6244" w:rsidRDefault="006F6244" w:rsidP="006F6244">
      <w:pPr>
        <w:spacing w:after="0" w:line="240" w:lineRule="auto"/>
        <w:ind w:right="-1"/>
        <w:contextualSpacing/>
        <w:jc w:val="both"/>
        <w:rPr>
          <w:rFonts w:ascii="Times New Roman" w:hAnsi="Times New Roman" w:cs="Times New Roman"/>
          <w:sz w:val="18"/>
          <w:szCs w:val="18"/>
        </w:rPr>
      </w:pPr>
    </w:p>
    <w:p w:rsidR="006F6244" w:rsidRPr="006F6244" w:rsidRDefault="006F6244" w:rsidP="006F6244">
      <w:pPr>
        <w:widowControl w:val="0"/>
        <w:spacing w:after="0" w:line="240" w:lineRule="auto"/>
        <w:ind w:firstLine="460"/>
        <w:contextualSpacing/>
        <w:jc w:val="both"/>
        <w:rPr>
          <w:rFonts w:ascii="Times New Roman" w:hAnsi="Times New Roman" w:cs="Times New Roman"/>
          <w:sz w:val="18"/>
          <w:szCs w:val="18"/>
        </w:rPr>
      </w:pPr>
      <w:r w:rsidRPr="006F6244">
        <w:rPr>
          <w:rFonts w:ascii="Times New Roman" w:hAnsi="Times New Roman" w:cs="Times New Roman"/>
          <w:sz w:val="18"/>
          <w:szCs w:val="18"/>
        </w:rPr>
        <w:t>Дополнительно информируем о возможности повторного обращения в орган, уполномоченный на предоставление муниципальной услуги с заявлением о предоставлении услуги после устранения указанных нарушений.</w:t>
      </w:r>
    </w:p>
    <w:p w:rsidR="006F6244" w:rsidRPr="006F6244" w:rsidRDefault="006F6244" w:rsidP="006F6244">
      <w:pPr>
        <w:spacing w:after="0" w:line="240" w:lineRule="auto"/>
        <w:ind w:right="-1" w:firstLine="460"/>
        <w:contextualSpacing/>
        <w:jc w:val="both"/>
        <w:rPr>
          <w:rFonts w:ascii="Times New Roman" w:hAnsi="Times New Roman" w:cs="Times New Roman"/>
          <w:sz w:val="18"/>
          <w:szCs w:val="18"/>
        </w:rPr>
      </w:pPr>
      <w:r w:rsidRPr="006F6244">
        <w:rPr>
          <w:rFonts w:ascii="Times New Roman" w:hAnsi="Times New Roman" w:cs="Times New Roman"/>
          <w:sz w:val="18"/>
          <w:szCs w:val="18"/>
        </w:rPr>
        <w:t xml:space="preserve">Настоящее решение может быть обжаловано в досудебном порядке путем направления жалобы в орган, уполномоченный на предоставление услуги </w:t>
      </w:r>
      <w:r w:rsidRPr="006F6244">
        <w:rPr>
          <w:rFonts w:ascii="Times New Roman" w:hAnsi="Times New Roman" w:cs="Times New Roman"/>
          <w:i/>
          <w:sz w:val="18"/>
          <w:szCs w:val="18"/>
        </w:rPr>
        <w:t>(указать уполномоченный орган)</w:t>
      </w:r>
      <w:r w:rsidRPr="006F6244">
        <w:rPr>
          <w:rFonts w:ascii="Times New Roman" w:hAnsi="Times New Roman" w:cs="Times New Roman"/>
          <w:sz w:val="18"/>
          <w:szCs w:val="18"/>
        </w:rPr>
        <w:t>, а также в судебном порядке.</w:t>
      </w:r>
    </w:p>
    <w:p w:rsidR="006F6244" w:rsidRPr="006F6244" w:rsidRDefault="006F6244" w:rsidP="006F6244">
      <w:pPr>
        <w:spacing w:after="0" w:line="240" w:lineRule="auto"/>
        <w:ind w:right="-1" w:firstLine="460"/>
        <w:contextualSpacing/>
        <w:jc w:val="both"/>
        <w:rPr>
          <w:rFonts w:ascii="Times New Roman" w:hAnsi="Times New Roman" w:cs="Times New Roman"/>
          <w:sz w:val="18"/>
          <w:szCs w:val="18"/>
        </w:rPr>
      </w:pPr>
    </w:p>
    <w:p w:rsidR="006F6244" w:rsidRPr="006F6244" w:rsidRDefault="006F6244" w:rsidP="006F6244">
      <w:pPr>
        <w:spacing w:after="0" w:line="240" w:lineRule="auto"/>
        <w:contextualSpacing/>
        <w:rPr>
          <w:rFonts w:ascii="Times New Roman" w:hAnsi="Times New Roman" w:cs="Times New Roman"/>
          <w:sz w:val="18"/>
          <w:szCs w:val="18"/>
        </w:rPr>
      </w:pPr>
    </w:p>
    <w:p w:rsidR="006F6244" w:rsidRPr="006F6244" w:rsidRDefault="006F6244" w:rsidP="006F6244">
      <w:pPr>
        <w:spacing w:after="0" w:line="240" w:lineRule="auto"/>
        <w:contextualSpacing/>
        <w:rPr>
          <w:rFonts w:ascii="Times New Roman" w:hAnsi="Times New Roman" w:cs="Times New Roman"/>
          <w:sz w:val="18"/>
          <w:szCs w:val="18"/>
        </w:rPr>
      </w:pPr>
    </w:p>
    <w:p w:rsidR="006F6244" w:rsidRPr="006F6244" w:rsidRDefault="006F6244" w:rsidP="006F6244">
      <w:pPr>
        <w:spacing w:after="0" w:line="240" w:lineRule="auto"/>
        <w:contextualSpacing/>
        <w:rPr>
          <w:rFonts w:ascii="Times New Roman" w:hAnsi="Times New Roman" w:cs="Times New Roman"/>
          <w:sz w:val="18"/>
          <w:szCs w:val="18"/>
        </w:rPr>
      </w:pPr>
      <w:r w:rsidRPr="006F6244">
        <w:rPr>
          <w:rFonts w:ascii="Times New Roman" w:hAnsi="Times New Roman" w:cs="Times New Roman"/>
          <w:sz w:val="18"/>
          <w:szCs w:val="18"/>
        </w:rPr>
        <w:t>Должностное лицо (ФИО)</w:t>
      </w:r>
    </w:p>
    <w:p w:rsidR="006F6244" w:rsidRPr="006F6244" w:rsidRDefault="006F6244" w:rsidP="006F6244">
      <w:pPr>
        <w:pBdr>
          <w:top w:val="single" w:sz="4" w:space="9" w:color="000000"/>
        </w:pBdr>
        <w:spacing w:after="0" w:line="240" w:lineRule="auto"/>
        <w:ind w:left="5670"/>
        <w:contextualSpacing/>
        <w:jc w:val="center"/>
        <w:rPr>
          <w:rFonts w:ascii="Times New Roman" w:hAnsi="Times New Roman" w:cs="Times New Roman"/>
          <w:sz w:val="18"/>
          <w:szCs w:val="18"/>
        </w:rPr>
      </w:pPr>
    </w:p>
    <w:p w:rsidR="006F6244" w:rsidRPr="006F6244" w:rsidRDefault="006F6244" w:rsidP="006F6244">
      <w:pPr>
        <w:pBdr>
          <w:top w:val="single" w:sz="4" w:space="9" w:color="000000"/>
        </w:pBdr>
        <w:spacing w:after="0" w:line="240" w:lineRule="auto"/>
        <w:ind w:left="5670"/>
        <w:contextualSpacing/>
        <w:jc w:val="center"/>
        <w:rPr>
          <w:rFonts w:ascii="Times New Roman" w:hAnsi="Times New Roman" w:cs="Times New Roman"/>
          <w:sz w:val="18"/>
          <w:szCs w:val="18"/>
        </w:rPr>
      </w:pPr>
      <w:proofErr w:type="gramStart"/>
      <w:r w:rsidRPr="006F6244">
        <w:rPr>
          <w:rFonts w:ascii="Times New Roman" w:hAnsi="Times New Roman" w:cs="Times New Roman"/>
          <w:sz w:val="18"/>
          <w:szCs w:val="18"/>
        </w:rPr>
        <w:t>(подпись должностного лица органа, осуществляющего</w:t>
      </w:r>
      <w:proofErr w:type="gramEnd"/>
    </w:p>
    <w:p w:rsidR="006F6244" w:rsidRPr="006F6244" w:rsidRDefault="006F6244" w:rsidP="006F6244">
      <w:pPr>
        <w:pBdr>
          <w:top w:val="single" w:sz="4" w:space="9" w:color="000000"/>
        </w:pBdr>
        <w:spacing w:after="0" w:line="240" w:lineRule="auto"/>
        <w:ind w:left="5670"/>
        <w:contextualSpacing/>
        <w:jc w:val="center"/>
        <w:rPr>
          <w:rFonts w:ascii="Times New Roman" w:hAnsi="Times New Roman" w:cs="Times New Roman"/>
          <w:sz w:val="18"/>
          <w:szCs w:val="18"/>
        </w:rPr>
      </w:pPr>
      <w:r w:rsidRPr="006F6244">
        <w:rPr>
          <w:rFonts w:ascii="Times New Roman" w:hAnsi="Times New Roman" w:cs="Times New Roman"/>
          <w:sz w:val="18"/>
          <w:szCs w:val="18"/>
        </w:rPr>
        <w:t xml:space="preserve">предоставление </w:t>
      </w:r>
      <w:proofErr w:type="gramStart"/>
      <w:r w:rsidRPr="006F6244">
        <w:rPr>
          <w:rFonts w:ascii="Times New Roman" w:hAnsi="Times New Roman" w:cs="Times New Roman"/>
          <w:sz w:val="18"/>
          <w:szCs w:val="18"/>
        </w:rPr>
        <w:t>государственной</w:t>
      </w:r>
      <w:proofErr w:type="gramEnd"/>
      <w:r w:rsidRPr="006F6244">
        <w:rPr>
          <w:rFonts w:ascii="Times New Roman" w:hAnsi="Times New Roman" w:cs="Times New Roman"/>
          <w:sz w:val="18"/>
          <w:szCs w:val="18"/>
        </w:rPr>
        <w:t xml:space="preserve"> </w:t>
      </w:r>
    </w:p>
    <w:p w:rsidR="006F6244" w:rsidRPr="006F6244" w:rsidRDefault="006F6244" w:rsidP="006F6244">
      <w:pPr>
        <w:pBdr>
          <w:top w:val="single" w:sz="4" w:space="9" w:color="000000"/>
        </w:pBdr>
        <w:spacing w:after="0" w:line="240" w:lineRule="auto"/>
        <w:ind w:left="5670"/>
        <w:contextualSpacing/>
        <w:jc w:val="center"/>
        <w:rPr>
          <w:rFonts w:ascii="Times New Roman" w:hAnsi="Times New Roman" w:cs="Times New Roman"/>
          <w:sz w:val="18"/>
          <w:szCs w:val="18"/>
        </w:rPr>
      </w:pPr>
      <w:r w:rsidRPr="006F6244">
        <w:rPr>
          <w:rFonts w:ascii="Times New Roman" w:hAnsi="Times New Roman" w:cs="Times New Roman"/>
          <w:sz w:val="18"/>
          <w:szCs w:val="18"/>
        </w:rPr>
        <w:t>(муниципальной) услуги)</w:t>
      </w:r>
    </w:p>
    <w:p w:rsidR="006F6244" w:rsidRPr="006F6244" w:rsidRDefault="006F6244" w:rsidP="006F6244">
      <w:pPr>
        <w:autoSpaceDE w:val="0"/>
        <w:autoSpaceDN w:val="0"/>
        <w:adjustRightInd w:val="0"/>
        <w:spacing w:after="0" w:line="240" w:lineRule="auto"/>
        <w:contextualSpacing/>
        <w:rPr>
          <w:rFonts w:ascii="Times New Roman" w:hAnsi="Times New Roman" w:cs="Times New Roman"/>
          <w:spacing w:val="-6"/>
          <w:sz w:val="18"/>
          <w:szCs w:val="18"/>
        </w:rPr>
      </w:pPr>
    </w:p>
    <w:p w:rsidR="006F6244" w:rsidRPr="006F6244" w:rsidRDefault="006F6244" w:rsidP="006F6244">
      <w:pPr>
        <w:spacing w:after="0" w:line="240" w:lineRule="auto"/>
        <w:contextualSpacing/>
        <w:rPr>
          <w:rFonts w:ascii="Times New Roman" w:hAnsi="Times New Roman" w:cs="Times New Roman"/>
          <w:spacing w:val="-6"/>
          <w:sz w:val="18"/>
          <w:szCs w:val="18"/>
        </w:rPr>
      </w:pPr>
    </w:p>
    <w:p w:rsidR="006F6244" w:rsidRPr="006F6244" w:rsidRDefault="006F6244" w:rsidP="006F6244">
      <w:pPr>
        <w:spacing w:after="0" w:line="240" w:lineRule="auto"/>
        <w:contextualSpacing/>
        <w:rPr>
          <w:rFonts w:ascii="Times New Roman" w:hAnsi="Times New Roman" w:cs="Times New Roman"/>
          <w:sz w:val="18"/>
          <w:szCs w:val="18"/>
        </w:rPr>
      </w:pPr>
    </w:p>
    <w:p w:rsidR="00921804" w:rsidRDefault="00921804" w:rsidP="006F6244">
      <w:pPr>
        <w:autoSpaceDE w:val="0"/>
        <w:autoSpaceDN w:val="0"/>
        <w:adjustRightInd w:val="0"/>
        <w:spacing w:after="0" w:line="240" w:lineRule="auto"/>
        <w:ind w:left="8080"/>
        <w:jc w:val="center"/>
        <w:rPr>
          <w:rFonts w:ascii="Times New Roman" w:hAnsi="Times New Roman"/>
          <w:bCs/>
          <w:color w:val="000000"/>
          <w:sz w:val="28"/>
          <w:szCs w:val="28"/>
        </w:rPr>
        <w:sectPr w:rsidR="00921804" w:rsidSect="006F6244">
          <w:headerReference w:type="default" r:id="rId21"/>
          <w:pgSz w:w="11907" w:h="16840" w:code="9"/>
          <w:pgMar w:top="1134" w:right="851" w:bottom="1134" w:left="1134" w:header="720" w:footer="720" w:gutter="0"/>
          <w:cols w:space="708"/>
          <w:noEndnote/>
          <w:titlePg/>
          <w:rtlGutter/>
          <w:docGrid w:linePitch="381"/>
        </w:sectPr>
      </w:pPr>
    </w:p>
    <w:p w:rsidR="00921804" w:rsidRPr="00921804" w:rsidRDefault="00921804" w:rsidP="00921804">
      <w:pPr>
        <w:autoSpaceDE w:val="0"/>
        <w:autoSpaceDN w:val="0"/>
        <w:adjustRightInd w:val="0"/>
        <w:spacing w:after="0" w:line="240" w:lineRule="auto"/>
        <w:ind w:left="10206"/>
        <w:jc w:val="right"/>
        <w:rPr>
          <w:rFonts w:ascii="Times New Roman" w:hAnsi="Times New Roman" w:cs="Times New Roman"/>
          <w:bCs/>
          <w:color w:val="000000"/>
          <w:sz w:val="18"/>
          <w:szCs w:val="18"/>
        </w:rPr>
      </w:pPr>
      <w:r w:rsidRPr="00921804">
        <w:rPr>
          <w:rFonts w:ascii="Times New Roman" w:hAnsi="Times New Roman" w:cs="Times New Roman"/>
          <w:bCs/>
          <w:color w:val="000000"/>
          <w:sz w:val="18"/>
          <w:szCs w:val="18"/>
        </w:rPr>
        <w:t>Приложение 3</w:t>
      </w:r>
    </w:p>
    <w:p w:rsidR="00921804" w:rsidRPr="00921804" w:rsidRDefault="00921804" w:rsidP="00921804">
      <w:pPr>
        <w:widowControl w:val="0"/>
        <w:tabs>
          <w:tab w:val="left" w:pos="567"/>
        </w:tabs>
        <w:spacing w:after="0" w:line="240" w:lineRule="auto"/>
        <w:ind w:left="10206"/>
        <w:jc w:val="right"/>
        <w:rPr>
          <w:rFonts w:ascii="Times New Roman" w:hAnsi="Times New Roman" w:cs="Times New Roman"/>
          <w:color w:val="000000"/>
          <w:sz w:val="18"/>
          <w:szCs w:val="18"/>
        </w:rPr>
      </w:pPr>
      <w:r w:rsidRPr="00921804">
        <w:rPr>
          <w:rFonts w:ascii="Times New Roman" w:hAnsi="Times New Roman" w:cs="Times New Roman"/>
          <w:color w:val="000000"/>
          <w:sz w:val="18"/>
          <w:szCs w:val="18"/>
        </w:rPr>
        <w:t>к Административному регламенту</w:t>
      </w:r>
    </w:p>
    <w:p w:rsidR="00921804" w:rsidRPr="00921804" w:rsidRDefault="00921804" w:rsidP="00921804">
      <w:pPr>
        <w:spacing w:after="0" w:line="240" w:lineRule="auto"/>
        <w:jc w:val="center"/>
        <w:rPr>
          <w:rFonts w:ascii="Times New Roman" w:hAnsi="Times New Roman" w:cs="Times New Roman"/>
          <w:bCs/>
          <w:color w:val="000000"/>
          <w:sz w:val="18"/>
          <w:szCs w:val="18"/>
        </w:rPr>
      </w:pPr>
    </w:p>
    <w:p w:rsidR="00921804" w:rsidRPr="00921804" w:rsidRDefault="00921804" w:rsidP="00921804">
      <w:pPr>
        <w:widowControl w:val="0"/>
        <w:tabs>
          <w:tab w:val="left" w:pos="567"/>
        </w:tabs>
        <w:spacing w:after="0" w:line="240" w:lineRule="auto"/>
        <w:ind w:firstLine="426"/>
        <w:jc w:val="center"/>
        <w:rPr>
          <w:rFonts w:ascii="Times New Roman" w:hAnsi="Times New Roman" w:cs="Times New Roman"/>
          <w:b/>
          <w:color w:val="000000"/>
          <w:sz w:val="18"/>
          <w:szCs w:val="18"/>
        </w:rPr>
      </w:pPr>
      <w:r w:rsidRPr="00921804">
        <w:rPr>
          <w:rFonts w:ascii="Times New Roman" w:hAnsi="Times New Roman" w:cs="Times New Roman"/>
          <w:b/>
          <w:color w:val="000000"/>
          <w:sz w:val="18"/>
          <w:szCs w:val="18"/>
        </w:rPr>
        <w:t xml:space="preserve">Состав, последовательность и сроки выполнения административных процедур </w:t>
      </w:r>
    </w:p>
    <w:p w:rsidR="00921804" w:rsidRPr="00921804" w:rsidRDefault="00921804" w:rsidP="00921804">
      <w:pPr>
        <w:widowControl w:val="0"/>
        <w:tabs>
          <w:tab w:val="left" w:pos="567"/>
        </w:tabs>
        <w:spacing w:after="0" w:line="240" w:lineRule="auto"/>
        <w:ind w:firstLine="426"/>
        <w:jc w:val="center"/>
        <w:rPr>
          <w:rFonts w:ascii="Times New Roman" w:hAnsi="Times New Roman" w:cs="Times New Roman"/>
          <w:b/>
          <w:color w:val="000000"/>
          <w:sz w:val="18"/>
          <w:szCs w:val="18"/>
        </w:rPr>
      </w:pPr>
      <w:r w:rsidRPr="00921804">
        <w:rPr>
          <w:rFonts w:ascii="Times New Roman" w:hAnsi="Times New Roman" w:cs="Times New Roman"/>
          <w:b/>
          <w:color w:val="000000"/>
          <w:sz w:val="18"/>
          <w:szCs w:val="18"/>
        </w:rPr>
        <w:t>(действий) при предоставлении государственной (муниципальной) услуги</w:t>
      </w:r>
    </w:p>
    <w:p w:rsidR="00921804" w:rsidRPr="00921804" w:rsidRDefault="00921804" w:rsidP="00921804">
      <w:pPr>
        <w:widowControl w:val="0"/>
        <w:tabs>
          <w:tab w:val="left" w:pos="567"/>
        </w:tabs>
        <w:spacing w:after="0" w:line="240" w:lineRule="auto"/>
        <w:ind w:firstLine="426"/>
        <w:jc w:val="center"/>
        <w:rPr>
          <w:rFonts w:ascii="Times New Roman" w:hAnsi="Times New Roman" w:cs="Times New Roman"/>
          <w:color w:val="000000"/>
          <w:sz w:val="18"/>
          <w:szCs w:val="18"/>
        </w:rPr>
      </w:pPr>
    </w:p>
    <w:p w:rsidR="00921804" w:rsidRPr="00921804" w:rsidRDefault="00921804" w:rsidP="00921804">
      <w:pPr>
        <w:spacing w:after="0" w:line="240" w:lineRule="auto"/>
        <w:rPr>
          <w:rFonts w:ascii="Times New Roman" w:hAnsi="Times New Roman" w:cs="Times New Roman"/>
          <w:bCs/>
          <w:color w:val="000000"/>
          <w:sz w:val="18"/>
          <w:szCs w:val="18"/>
        </w:rPr>
      </w:pPr>
    </w:p>
    <w:tbl>
      <w:tblPr>
        <w:tblStyle w:val="af9"/>
        <w:tblW w:w="0" w:type="auto"/>
        <w:jc w:val="center"/>
        <w:tblLayout w:type="fixed"/>
        <w:tblLook w:val="04A0" w:firstRow="1" w:lastRow="0" w:firstColumn="1" w:lastColumn="0" w:noHBand="0" w:noVBand="1"/>
      </w:tblPr>
      <w:tblGrid>
        <w:gridCol w:w="2830"/>
        <w:gridCol w:w="2694"/>
        <w:gridCol w:w="2126"/>
        <w:gridCol w:w="1559"/>
        <w:gridCol w:w="2126"/>
        <w:gridCol w:w="1276"/>
        <w:gridCol w:w="1949"/>
      </w:tblGrid>
      <w:tr w:rsidR="00921804" w:rsidRPr="00921804" w:rsidTr="00921804">
        <w:trPr>
          <w:jc w:val="center"/>
        </w:trPr>
        <w:tc>
          <w:tcPr>
            <w:tcW w:w="2830" w:type="dxa"/>
          </w:tcPr>
          <w:p w:rsidR="00921804" w:rsidRPr="00921804" w:rsidRDefault="00921804" w:rsidP="00921804">
            <w:pPr>
              <w:jc w:val="center"/>
              <w:rPr>
                <w:rFonts w:ascii="Times New Roman" w:hAnsi="Times New Roman" w:cs="Times New Roman"/>
                <w:b/>
                <w:sz w:val="18"/>
                <w:szCs w:val="18"/>
              </w:rPr>
            </w:pPr>
            <w:r w:rsidRPr="00921804">
              <w:rPr>
                <w:rFonts w:ascii="Times New Roman" w:hAnsi="Times New Roman" w:cs="Times New Roman"/>
                <w:b/>
                <w:sz w:val="18"/>
                <w:szCs w:val="18"/>
              </w:rPr>
              <w:t>Основание для начала административной процедуры</w:t>
            </w:r>
          </w:p>
        </w:tc>
        <w:tc>
          <w:tcPr>
            <w:tcW w:w="2694" w:type="dxa"/>
          </w:tcPr>
          <w:p w:rsidR="00921804" w:rsidRPr="00921804" w:rsidRDefault="00921804" w:rsidP="00921804">
            <w:pPr>
              <w:jc w:val="center"/>
              <w:rPr>
                <w:rFonts w:ascii="Times New Roman" w:hAnsi="Times New Roman" w:cs="Times New Roman"/>
                <w:b/>
                <w:sz w:val="18"/>
                <w:szCs w:val="18"/>
              </w:rPr>
            </w:pPr>
            <w:r w:rsidRPr="00921804">
              <w:rPr>
                <w:rFonts w:ascii="Times New Roman" w:hAnsi="Times New Roman" w:cs="Times New Roman"/>
                <w:b/>
                <w:sz w:val="18"/>
                <w:szCs w:val="18"/>
              </w:rPr>
              <w:t>Содержание административных действий</w:t>
            </w:r>
          </w:p>
        </w:tc>
        <w:tc>
          <w:tcPr>
            <w:tcW w:w="2126" w:type="dxa"/>
          </w:tcPr>
          <w:p w:rsidR="00921804" w:rsidRPr="00921804" w:rsidRDefault="00921804" w:rsidP="00921804">
            <w:pPr>
              <w:jc w:val="center"/>
              <w:rPr>
                <w:rFonts w:ascii="Times New Roman" w:hAnsi="Times New Roman" w:cs="Times New Roman"/>
                <w:b/>
                <w:sz w:val="18"/>
                <w:szCs w:val="18"/>
              </w:rPr>
            </w:pPr>
            <w:r w:rsidRPr="00921804">
              <w:rPr>
                <w:rFonts w:ascii="Times New Roman" w:hAnsi="Times New Roman" w:cs="Times New Roman"/>
                <w:b/>
                <w:sz w:val="18"/>
                <w:szCs w:val="18"/>
              </w:rPr>
              <w:t xml:space="preserve">Срок выполнения </w:t>
            </w:r>
            <w:proofErr w:type="spellStart"/>
            <w:proofErr w:type="gramStart"/>
            <w:r w:rsidRPr="00921804">
              <w:rPr>
                <w:rFonts w:ascii="Times New Roman" w:hAnsi="Times New Roman" w:cs="Times New Roman"/>
                <w:b/>
                <w:sz w:val="18"/>
                <w:szCs w:val="18"/>
              </w:rPr>
              <w:t>администра-тивных</w:t>
            </w:r>
            <w:proofErr w:type="spellEnd"/>
            <w:proofErr w:type="gramEnd"/>
            <w:r w:rsidRPr="00921804">
              <w:rPr>
                <w:rFonts w:ascii="Times New Roman" w:hAnsi="Times New Roman" w:cs="Times New Roman"/>
                <w:b/>
                <w:sz w:val="18"/>
                <w:szCs w:val="18"/>
              </w:rPr>
              <w:t xml:space="preserve"> действий</w:t>
            </w:r>
          </w:p>
        </w:tc>
        <w:tc>
          <w:tcPr>
            <w:tcW w:w="1559" w:type="dxa"/>
          </w:tcPr>
          <w:p w:rsidR="00921804" w:rsidRPr="00921804" w:rsidRDefault="00921804" w:rsidP="00921804">
            <w:pPr>
              <w:jc w:val="center"/>
              <w:rPr>
                <w:rFonts w:ascii="Times New Roman" w:hAnsi="Times New Roman" w:cs="Times New Roman"/>
                <w:b/>
                <w:sz w:val="18"/>
                <w:szCs w:val="18"/>
              </w:rPr>
            </w:pPr>
            <w:proofErr w:type="spellStart"/>
            <w:proofErr w:type="gramStart"/>
            <w:r w:rsidRPr="00921804">
              <w:rPr>
                <w:rFonts w:ascii="Times New Roman" w:hAnsi="Times New Roman" w:cs="Times New Roman"/>
                <w:b/>
                <w:sz w:val="18"/>
                <w:szCs w:val="18"/>
              </w:rPr>
              <w:t>Должност-ное</w:t>
            </w:r>
            <w:proofErr w:type="spellEnd"/>
            <w:proofErr w:type="gramEnd"/>
            <w:r w:rsidRPr="00921804">
              <w:rPr>
                <w:rFonts w:ascii="Times New Roman" w:hAnsi="Times New Roman" w:cs="Times New Roman"/>
                <w:b/>
                <w:sz w:val="18"/>
                <w:szCs w:val="18"/>
              </w:rPr>
              <w:t xml:space="preserve"> лицо, ответственное за выполнение административного действия</w:t>
            </w:r>
          </w:p>
        </w:tc>
        <w:tc>
          <w:tcPr>
            <w:tcW w:w="2126" w:type="dxa"/>
          </w:tcPr>
          <w:p w:rsidR="00921804" w:rsidRPr="00921804" w:rsidRDefault="00921804" w:rsidP="00921804">
            <w:pPr>
              <w:jc w:val="center"/>
              <w:rPr>
                <w:rFonts w:ascii="Times New Roman" w:hAnsi="Times New Roman" w:cs="Times New Roman"/>
                <w:b/>
                <w:sz w:val="18"/>
                <w:szCs w:val="18"/>
              </w:rPr>
            </w:pPr>
            <w:r w:rsidRPr="00921804">
              <w:rPr>
                <w:rFonts w:ascii="Times New Roman" w:hAnsi="Times New Roman" w:cs="Times New Roman"/>
                <w:b/>
                <w:sz w:val="18"/>
                <w:szCs w:val="18"/>
              </w:rPr>
              <w:t xml:space="preserve">Место выполнения </w:t>
            </w:r>
            <w:proofErr w:type="gramStart"/>
            <w:r w:rsidRPr="00921804">
              <w:rPr>
                <w:rFonts w:ascii="Times New Roman" w:hAnsi="Times New Roman" w:cs="Times New Roman"/>
                <w:b/>
                <w:sz w:val="18"/>
                <w:szCs w:val="18"/>
              </w:rPr>
              <w:t>административно-</w:t>
            </w:r>
            <w:proofErr w:type="spellStart"/>
            <w:r w:rsidRPr="00921804">
              <w:rPr>
                <w:rFonts w:ascii="Times New Roman" w:hAnsi="Times New Roman" w:cs="Times New Roman"/>
                <w:b/>
                <w:sz w:val="18"/>
                <w:szCs w:val="18"/>
              </w:rPr>
              <w:t>го</w:t>
            </w:r>
            <w:proofErr w:type="spellEnd"/>
            <w:proofErr w:type="gramEnd"/>
            <w:r w:rsidRPr="00921804">
              <w:rPr>
                <w:rFonts w:ascii="Times New Roman" w:hAnsi="Times New Roman" w:cs="Times New Roman"/>
                <w:b/>
                <w:sz w:val="18"/>
                <w:szCs w:val="18"/>
              </w:rPr>
              <w:t xml:space="preserve"> действия/ используемая информационная система</w:t>
            </w:r>
          </w:p>
        </w:tc>
        <w:tc>
          <w:tcPr>
            <w:tcW w:w="1276" w:type="dxa"/>
          </w:tcPr>
          <w:p w:rsidR="00921804" w:rsidRPr="00921804" w:rsidRDefault="00921804" w:rsidP="00921804">
            <w:pPr>
              <w:jc w:val="center"/>
              <w:rPr>
                <w:rFonts w:ascii="Times New Roman" w:hAnsi="Times New Roman" w:cs="Times New Roman"/>
                <w:b/>
                <w:sz w:val="18"/>
                <w:szCs w:val="18"/>
              </w:rPr>
            </w:pPr>
            <w:r w:rsidRPr="00921804">
              <w:rPr>
                <w:rFonts w:ascii="Times New Roman" w:eastAsia="Calibri" w:hAnsi="Times New Roman" w:cs="Times New Roman"/>
                <w:b/>
                <w:sz w:val="18"/>
                <w:szCs w:val="18"/>
              </w:rPr>
              <w:t>Критерии принятия решения</w:t>
            </w:r>
          </w:p>
        </w:tc>
        <w:tc>
          <w:tcPr>
            <w:tcW w:w="1949" w:type="dxa"/>
          </w:tcPr>
          <w:p w:rsidR="00921804" w:rsidRPr="00921804" w:rsidRDefault="00921804" w:rsidP="00921804">
            <w:pPr>
              <w:jc w:val="center"/>
              <w:rPr>
                <w:rFonts w:ascii="Times New Roman" w:hAnsi="Times New Roman" w:cs="Times New Roman"/>
                <w:b/>
                <w:sz w:val="18"/>
                <w:szCs w:val="18"/>
              </w:rPr>
            </w:pPr>
            <w:r w:rsidRPr="00921804">
              <w:rPr>
                <w:rFonts w:ascii="Times New Roman" w:hAnsi="Times New Roman" w:cs="Times New Roman"/>
                <w:b/>
                <w:sz w:val="18"/>
                <w:szCs w:val="18"/>
              </w:rPr>
              <w:t>Результат административного действия, способ фиксации</w:t>
            </w:r>
          </w:p>
        </w:tc>
      </w:tr>
      <w:tr w:rsidR="00921804" w:rsidRPr="00921804" w:rsidTr="00921804">
        <w:trPr>
          <w:jc w:val="center"/>
        </w:trPr>
        <w:tc>
          <w:tcPr>
            <w:tcW w:w="2830" w:type="dxa"/>
          </w:tcPr>
          <w:p w:rsidR="00921804" w:rsidRPr="00921804" w:rsidRDefault="00921804" w:rsidP="00921804">
            <w:pPr>
              <w:jc w:val="center"/>
              <w:rPr>
                <w:rFonts w:ascii="Times New Roman" w:hAnsi="Times New Roman" w:cs="Times New Roman"/>
                <w:sz w:val="18"/>
                <w:szCs w:val="18"/>
              </w:rPr>
            </w:pPr>
            <w:r w:rsidRPr="00921804">
              <w:rPr>
                <w:rFonts w:ascii="Times New Roman" w:hAnsi="Times New Roman" w:cs="Times New Roman"/>
                <w:sz w:val="18"/>
                <w:szCs w:val="18"/>
              </w:rPr>
              <w:t>1</w:t>
            </w:r>
          </w:p>
        </w:tc>
        <w:tc>
          <w:tcPr>
            <w:tcW w:w="2694" w:type="dxa"/>
          </w:tcPr>
          <w:p w:rsidR="00921804" w:rsidRPr="00921804" w:rsidRDefault="00921804" w:rsidP="00921804">
            <w:pPr>
              <w:jc w:val="center"/>
              <w:rPr>
                <w:rFonts w:ascii="Times New Roman" w:hAnsi="Times New Roman" w:cs="Times New Roman"/>
                <w:sz w:val="18"/>
                <w:szCs w:val="18"/>
              </w:rPr>
            </w:pPr>
            <w:r w:rsidRPr="00921804">
              <w:rPr>
                <w:rFonts w:ascii="Times New Roman" w:hAnsi="Times New Roman" w:cs="Times New Roman"/>
                <w:sz w:val="18"/>
                <w:szCs w:val="18"/>
              </w:rPr>
              <w:t>2</w:t>
            </w:r>
          </w:p>
        </w:tc>
        <w:tc>
          <w:tcPr>
            <w:tcW w:w="2126" w:type="dxa"/>
          </w:tcPr>
          <w:p w:rsidR="00921804" w:rsidRPr="00921804" w:rsidRDefault="00921804" w:rsidP="00921804">
            <w:pPr>
              <w:jc w:val="center"/>
              <w:rPr>
                <w:rFonts w:ascii="Times New Roman" w:hAnsi="Times New Roman" w:cs="Times New Roman"/>
                <w:sz w:val="18"/>
                <w:szCs w:val="18"/>
              </w:rPr>
            </w:pPr>
            <w:r w:rsidRPr="00921804">
              <w:rPr>
                <w:rFonts w:ascii="Times New Roman" w:hAnsi="Times New Roman" w:cs="Times New Roman"/>
                <w:sz w:val="18"/>
                <w:szCs w:val="18"/>
              </w:rPr>
              <w:t>3</w:t>
            </w:r>
          </w:p>
        </w:tc>
        <w:tc>
          <w:tcPr>
            <w:tcW w:w="1559" w:type="dxa"/>
          </w:tcPr>
          <w:p w:rsidR="00921804" w:rsidRPr="00921804" w:rsidRDefault="00921804" w:rsidP="00921804">
            <w:pPr>
              <w:jc w:val="center"/>
              <w:rPr>
                <w:rFonts w:ascii="Times New Roman" w:hAnsi="Times New Roman" w:cs="Times New Roman"/>
                <w:sz w:val="18"/>
                <w:szCs w:val="18"/>
              </w:rPr>
            </w:pPr>
            <w:r w:rsidRPr="00921804">
              <w:rPr>
                <w:rFonts w:ascii="Times New Roman" w:hAnsi="Times New Roman" w:cs="Times New Roman"/>
                <w:sz w:val="18"/>
                <w:szCs w:val="18"/>
              </w:rPr>
              <w:t>4</w:t>
            </w:r>
          </w:p>
        </w:tc>
        <w:tc>
          <w:tcPr>
            <w:tcW w:w="2126" w:type="dxa"/>
          </w:tcPr>
          <w:p w:rsidR="00921804" w:rsidRPr="00921804" w:rsidRDefault="00921804" w:rsidP="00921804">
            <w:pPr>
              <w:jc w:val="center"/>
              <w:rPr>
                <w:rFonts w:ascii="Times New Roman" w:hAnsi="Times New Roman" w:cs="Times New Roman"/>
                <w:sz w:val="18"/>
                <w:szCs w:val="18"/>
              </w:rPr>
            </w:pPr>
            <w:r w:rsidRPr="00921804">
              <w:rPr>
                <w:rFonts w:ascii="Times New Roman" w:hAnsi="Times New Roman" w:cs="Times New Roman"/>
                <w:sz w:val="18"/>
                <w:szCs w:val="18"/>
              </w:rPr>
              <w:t>5</w:t>
            </w:r>
          </w:p>
        </w:tc>
        <w:tc>
          <w:tcPr>
            <w:tcW w:w="1276" w:type="dxa"/>
          </w:tcPr>
          <w:p w:rsidR="00921804" w:rsidRPr="00921804" w:rsidRDefault="00921804" w:rsidP="00921804">
            <w:pPr>
              <w:jc w:val="center"/>
              <w:rPr>
                <w:rFonts w:ascii="Times New Roman" w:hAnsi="Times New Roman" w:cs="Times New Roman"/>
                <w:sz w:val="18"/>
                <w:szCs w:val="18"/>
              </w:rPr>
            </w:pPr>
            <w:r w:rsidRPr="00921804">
              <w:rPr>
                <w:rFonts w:ascii="Times New Roman" w:hAnsi="Times New Roman" w:cs="Times New Roman"/>
                <w:sz w:val="18"/>
                <w:szCs w:val="18"/>
              </w:rPr>
              <w:t>6</w:t>
            </w:r>
          </w:p>
        </w:tc>
        <w:tc>
          <w:tcPr>
            <w:tcW w:w="1949" w:type="dxa"/>
          </w:tcPr>
          <w:p w:rsidR="00921804" w:rsidRPr="00921804" w:rsidRDefault="00921804" w:rsidP="00921804">
            <w:pPr>
              <w:jc w:val="center"/>
              <w:rPr>
                <w:rFonts w:ascii="Times New Roman" w:hAnsi="Times New Roman" w:cs="Times New Roman"/>
                <w:sz w:val="18"/>
                <w:szCs w:val="18"/>
              </w:rPr>
            </w:pPr>
            <w:r w:rsidRPr="00921804">
              <w:rPr>
                <w:rFonts w:ascii="Times New Roman" w:hAnsi="Times New Roman" w:cs="Times New Roman"/>
                <w:sz w:val="18"/>
                <w:szCs w:val="18"/>
              </w:rPr>
              <w:t>7</w:t>
            </w:r>
          </w:p>
        </w:tc>
      </w:tr>
      <w:tr w:rsidR="00921804" w:rsidRPr="00921804" w:rsidTr="00921804">
        <w:trPr>
          <w:jc w:val="center"/>
        </w:trPr>
        <w:tc>
          <w:tcPr>
            <w:tcW w:w="14560" w:type="dxa"/>
            <w:gridSpan w:val="7"/>
          </w:tcPr>
          <w:p w:rsidR="00921804" w:rsidRPr="00921804" w:rsidRDefault="00921804" w:rsidP="00921804">
            <w:pPr>
              <w:pStyle w:val="ad"/>
              <w:numPr>
                <w:ilvl w:val="0"/>
                <w:numId w:val="28"/>
              </w:numPr>
              <w:jc w:val="center"/>
              <w:rPr>
                <w:sz w:val="18"/>
                <w:szCs w:val="18"/>
              </w:rPr>
            </w:pPr>
            <w:r w:rsidRPr="00921804">
              <w:rPr>
                <w:sz w:val="18"/>
                <w:szCs w:val="18"/>
              </w:rPr>
              <w:t>Проверка документов и регистрация заявления</w:t>
            </w:r>
          </w:p>
          <w:p w:rsidR="00921804" w:rsidRPr="00921804" w:rsidRDefault="00921804" w:rsidP="00921804">
            <w:pPr>
              <w:ind w:left="360"/>
              <w:rPr>
                <w:rFonts w:ascii="Times New Roman" w:hAnsi="Times New Roman" w:cs="Times New Roman"/>
                <w:sz w:val="18"/>
                <w:szCs w:val="18"/>
              </w:rPr>
            </w:pPr>
          </w:p>
        </w:tc>
      </w:tr>
      <w:tr w:rsidR="00921804" w:rsidRPr="00921804" w:rsidTr="00921804">
        <w:trPr>
          <w:jc w:val="center"/>
        </w:trPr>
        <w:tc>
          <w:tcPr>
            <w:tcW w:w="2830" w:type="dxa"/>
            <w:vMerge w:val="restart"/>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Поступление заявления и документов для предоставления муниципальной услуги в Уполномоченный орган</w:t>
            </w:r>
          </w:p>
        </w:tc>
        <w:tc>
          <w:tcPr>
            <w:tcW w:w="2694"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Прием и проверка комплектности документов на наличие/отсутствие оснований для отказа в приеме документов, предусмотренных пунктом 2.6 Административного регламента</w:t>
            </w:r>
          </w:p>
        </w:tc>
        <w:tc>
          <w:tcPr>
            <w:tcW w:w="212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До 1 рабочего дня</w:t>
            </w:r>
          </w:p>
        </w:tc>
        <w:tc>
          <w:tcPr>
            <w:tcW w:w="1559" w:type="dxa"/>
          </w:tcPr>
          <w:p w:rsidR="00921804" w:rsidRPr="00921804" w:rsidRDefault="00921804" w:rsidP="00921804">
            <w:pPr>
              <w:rPr>
                <w:rFonts w:ascii="Times New Roman" w:hAnsi="Times New Roman" w:cs="Times New Roman"/>
                <w:sz w:val="18"/>
                <w:szCs w:val="18"/>
              </w:rPr>
            </w:pPr>
            <w:proofErr w:type="gramStart"/>
            <w:r w:rsidRPr="00921804">
              <w:rPr>
                <w:rFonts w:ascii="Times New Roman" w:hAnsi="Times New Roman" w:cs="Times New Roman"/>
                <w:sz w:val="18"/>
                <w:szCs w:val="18"/>
              </w:rPr>
              <w:t>Уполномоченного органа, ответственное за предоставление муниципальной услуги</w:t>
            </w:r>
            <w:proofErr w:type="gramEnd"/>
          </w:p>
        </w:tc>
        <w:tc>
          <w:tcPr>
            <w:tcW w:w="212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Уполномоченный орган / ГИС / ПГС</w:t>
            </w:r>
          </w:p>
        </w:tc>
        <w:tc>
          <w:tcPr>
            <w:tcW w:w="1276" w:type="dxa"/>
          </w:tcPr>
          <w:p w:rsidR="00921804" w:rsidRPr="00921804" w:rsidRDefault="00921804" w:rsidP="00921804">
            <w:pPr>
              <w:rPr>
                <w:rFonts w:ascii="Times New Roman" w:hAnsi="Times New Roman" w:cs="Times New Roman"/>
                <w:sz w:val="18"/>
                <w:szCs w:val="18"/>
              </w:rPr>
            </w:pPr>
          </w:p>
        </w:tc>
        <w:tc>
          <w:tcPr>
            <w:tcW w:w="1949"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 xml:space="preserve">регистрация заявления и документов в ГИС (присвоение номера и датирование); </w:t>
            </w:r>
          </w:p>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назначение должностного лица, ответственного за предоставление муниципальной услуги, и передача ему документов</w:t>
            </w:r>
          </w:p>
        </w:tc>
      </w:tr>
      <w:tr w:rsidR="00921804" w:rsidRPr="00921804" w:rsidTr="00921804">
        <w:trPr>
          <w:jc w:val="center"/>
        </w:trPr>
        <w:tc>
          <w:tcPr>
            <w:tcW w:w="2830" w:type="dxa"/>
            <w:vMerge/>
          </w:tcPr>
          <w:p w:rsidR="00921804" w:rsidRPr="00921804" w:rsidRDefault="00921804" w:rsidP="00921804">
            <w:pPr>
              <w:rPr>
                <w:rFonts w:ascii="Times New Roman" w:hAnsi="Times New Roman" w:cs="Times New Roman"/>
                <w:sz w:val="18"/>
                <w:szCs w:val="18"/>
              </w:rPr>
            </w:pPr>
          </w:p>
        </w:tc>
        <w:tc>
          <w:tcPr>
            <w:tcW w:w="2694"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Принятие решения об отказе в приеме документов, в случае выявления оснований для отказа в приеме документов</w:t>
            </w:r>
          </w:p>
        </w:tc>
        <w:tc>
          <w:tcPr>
            <w:tcW w:w="212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 xml:space="preserve"> 5 рабочих дней</w:t>
            </w:r>
          </w:p>
        </w:tc>
        <w:tc>
          <w:tcPr>
            <w:tcW w:w="1559" w:type="dxa"/>
          </w:tcPr>
          <w:p w:rsidR="00921804" w:rsidRPr="00921804" w:rsidRDefault="00921804" w:rsidP="00921804">
            <w:pPr>
              <w:rPr>
                <w:rFonts w:ascii="Times New Roman" w:hAnsi="Times New Roman" w:cs="Times New Roman"/>
                <w:sz w:val="18"/>
                <w:szCs w:val="18"/>
              </w:rPr>
            </w:pPr>
          </w:p>
        </w:tc>
        <w:tc>
          <w:tcPr>
            <w:tcW w:w="2126" w:type="dxa"/>
          </w:tcPr>
          <w:p w:rsidR="00921804" w:rsidRPr="00921804" w:rsidRDefault="00921804" w:rsidP="00921804">
            <w:pPr>
              <w:rPr>
                <w:rFonts w:ascii="Times New Roman" w:hAnsi="Times New Roman" w:cs="Times New Roman"/>
                <w:sz w:val="18"/>
                <w:szCs w:val="18"/>
              </w:rPr>
            </w:pPr>
          </w:p>
        </w:tc>
        <w:tc>
          <w:tcPr>
            <w:tcW w:w="1276" w:type="dxa"/>
          </w:tcPr>
          <w:p w:rsidR="00921804" w:rsidRPr="00921804" w:rsidRDefault="00921804" w:rsidP="00921804">
            <w:pPr>
              <w:rPr>
                <w:rFonts w:ascii="Times New Roman" w:hAnsi="Times New Roman" w:cs="Times New Roman"/>
                <w:sz w:val="18"/>
                <w:szCs w:val="18"/>
              </w:rPr>
            </w:pPr>
          </w:p>
        </w:tc>
        <w:tc>
          <w:tcPr>
            <w:tcW w:w="1949" w:type="dxa"/>
          </w:tcPr>
          <w:p w:rsidR="00921804" w:rsidRPr="00921804" w:rsidRDefault="00921804" w:rsidP="00921804">
            <w:pPr>
              <w:rPr>
                <w:rFonts w:ascii="Times New Roman" w:hAnsi="Times New Roman" w:cs="Times New Roman"/>
                <w:sz w:val="18"/>
                <w:szCs w:val="18"/>
              </w:rPr>
            </w:pPr>
          </w:p>
        </w:tc>
      </w:tr>
      <w:tr w:rsidR="00921804" w:rsidRPr="00921804" w:rsidTr="00921804">
        <w:trPr>
          <w:jc w:val="center"/>
        </w:trPr>
        <w:tc>
          <w:tcPr>
            <w:tcW w:w="2830" w:type="dxa"/>
            <w:vMerge/>
          </w:tcPr>
          <w:p w:rsidR="00921804" w:rsidRPr="00921804" w:rsidRDefault="00921804" w:rsidP="00921804">
            <w:pPr>
              <w:rPr>
                <w:rFonts w:ascii="Times New Roman" w:hAnsi="Times New Roman" w:cs="Times New Roman"/>
                <w:sz w:val="18"/>
                <w:szCs w:val="18"/>
              </w:rPr>
            </w:pPr>
          </w:p>
        </w:tc>
        <w:tc>
          <w:tcPr>
            <w:tcW w:w="2694"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Регистрация заявления, в случае отсутствия оснований для отказа в приеме документов</w:t>
            </w:r>
          </w:p>
        </w:tc>
        <w:tc>
          <w:tcPr>
            <w:tcW w:w="212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1 рабочий день</w:t>
            </w:r>
          </w:p>
        </w:tc>
        <w:tc>
          <w:tcPr>
            <w:tcW w:w="1559"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должностное лицо Уполномоченного органа, ответственное за регистрацию корреспонденции</w:t>
            </w:r>
          </w:p>
        </w:tc>
        <w:tc>
          <w:tcPr>
            <w:tcW w:w="212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Уполномоченный орган/ГИС</w:t>
            </w:r>
          </w:p>
        </w:tc>
        <w:tc>
          <w:tcPr>
            <w:tcW w:w="1276" w:type="dxa"/>
          </w:tcPr>
          <w:p w:rsidR="00921804" w:rsidRPr="00921804" w:rsidRDefault="00921804" w:rsidP="00921804">
            <w:pPr>
              <w:rPr>
                <w:rFonts w:ascii="Times New Roman" w:hAnsi="Times New Roman" w:cs="Times New Roman"/>
                <w:sz w:val="18"/>
                <w:szCs w:val="18"/>
              </w:rPr>
            </w:pPr>
          </w:p>
        </w:tc>
        <w:tc>
          <w:tcPr>
            <w:tcW w:w="1949" w:type="dxa"/>
          </w:tcPr>
          <w:p w:rsidR="00921804" w:rsidRPr="00921804" w:rsidRDefault="00921804" w:rsidP="00921804">
            <w:pPr>
              <w:rPr>
                <w:rFonts w:ascii="Times New Roman" w:hAnsi="Times New Roman" w:cs="Times New Roman"/>
                <w:sz w:val="18"/>
                <w:szCs w:val="18"/>
              </w:rPr>
            </w:pPr>
          </w:p>
        </w:tc>
      </w:tr>
      <w:tr w:rsidR="00921804" w:rsidRPr="00921804" w:rsidTr="00921804">
        <w:trPr>
          <w:jc w:val="center"/>
        </w:trPr>
        <w:tc>
          <w:tcPr>
            <w:tcW w:w="14560" w:type="dxa"/>
            <w:gridSpan w:val="7"/>
          </w:tcPr>
          <w:p w:rsidR="00921804" w:rsidRPr="00921804" w:rsidRDefault="00921804" w:rsidP="00921804">
            <w:pPr>
              <w:jc w:val="center"/>
              <w:rPr>
                <w:rFonts w:ascii="Times New Roman" w:hAnsi="Times New Roman" w:cs="Times New Roman"/>
                <w:sz w:val="18"/>
                <w:szCs w:val="18"/>
              </w:rPr>
            </w:pPr>
            <w:r w:rsidRPr="00921804">
              <w:rPr>
                <w:rFonts w:ascii="Times New Roman" w:hAnsi="Times New Roman" w:cs="Times New Roman"/>
                <w:sz w:val="18"/>
                <w:szCs w:val="18"/>
              </w:rPr>
              <w:t>2.</w:t>
            </w:r>
            <w:r w:rsidRPr="00921804">
              <w:rPr>
                <w:rFonts w:ascii="Times New Roman" w:hAnsi="Times New Roman" w:cs="Times New Roman"/>
                <w:sz w:val="18"/>
                <w:szCs w:val="18"/>
              </w:rPr>
              <w:tab/>
              <w:t>Получение сведений посредством СМЭВ</w:t>
            </w:r>
          </w:p>
          <w:p w:rsidR="00921804" w:rsidRPr="00921804" w:rsidRDefault="00921804" w:rsidP="00921804">
            <w:pPr>
              <w:jc w:val="center"/>
              <w:rPr>
                <w:rFonts w:ascii="Times New Roman" w:hAnsi="Times New Roman" w:cs="Times New Roman"/>
                <w:sz w:val="18"/>
                <w:szCs w:val="18"/>
              </w:rPr>
            </w:pPr>
          </w:p>
        </w:tc>
      </w:tr>
      <w:tr w:rsidR="00921804" w:rsidRPr="00921804" w:rsidTr="00921804">
        <w:trPr>
          <w:jc w:val="center"/>
        </w:trPr>
        <w:tc>
          <w:tcPr>
            <w:tcW w:w="2830"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пакет зарегистрированных документов, поступивших должностному лицу,</w:t>
            </w:r>
          </w:p>
          <w:p w:rsidR="00921804" w:rsidRPr="00921804" w:rsidRDefault="00921804" w:rsidP="00921804">
            <w:pPr>
              <w:rPr>
                <w:rFonts w:ascii="Times New Roman" w:hAnsi="Times New Roman" w:cs="Times New Roman"/>
                <w:sz w:val="18"/>
                <w:szCs w:val="18"/>
              </w:rPr>
            </w:pPr>
            <w:proofErr w:type="gramStart"/>
            <w:r w:rsidRPr="00921804">
              <w:rPr>
                <w:rFonts w:ascii="Times New Roman" w:hAnsi="Times New Roman" w:cs="Times New Roman"/>
                <w:sz w:val="18"/>
                <w:szCs w:val="18"/>
              </w:rPr>
              <w:t>ответственному</w:t>
            </w:r>
            <w:proofErr w:type="gramEnd"/>
            <w:r w:rsidRPr="00921804">
              <w:rPr>
                <w:rFonts w:ascii="Times New Roman" w:hAnsi="Times New Roman" w:cs="Times New Roman"/>
                <w:sz w:val="18"/>
                <w:szCs w:val="18"/>
              </w:rPr>
              <w:t xml:space="preserve"> за предоставление  муниципальной услуги</w:t>
            </w:r>
          </w:p>
        </w:tc>
        <w:tc>
          <w:tcPr>
            <w:tcW w:w="2694"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направление межведомственных запросов в органы и организации</w:t>
            </w:r>
          </w:p>
        </w:tc>
        <w:tc>
          <w:tcPr>
            <w:tcW w:w="212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в день регистрации заявления и документов</w:t>
            </w:r>
          </w:p>
        </w:tc>
        <w:tc>
          <w:tcPr>
            <w:tcW w:w="1559"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должностное лицо Уполномоченного органа, ответственное за предоставление (муниципальной) услуги</w:t>
            </w:r>
          </w:p>
        </w:tc>
        <w:tc>
          <w:tcPr>
            <w:tcW w:w="212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Уполномоченный орган/ГИС/ ПГС / СМЭВ</w:t>
            </w:r>
          </w:p>
        </w:tc>
        <w:tc>
          <w:tcPr>
            <w:tcW w:w="127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1949"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направление межведомственного запроса в органы (организации), предоставляющие документы (сведения), предусмотренные пунктом 2.7 Административного регламента, в том числе с использованием СМЭВ</w:t>
            </w:r>
          </w:p>
        </w:tc>
      </w:tr>
      <w:tr w:rsidR="00921804" w:rsidRPr="00921804" w:rsidTr="00921804">
        <w:trPr>
          <w:jc w:val="center"/>
        </w:trPr>
        <w:tc>
          <w:tcPr>
            <w:tcW w:w="2830" w:type="dxa"/>
          </w:tcPr>
          <w:p w:rsidR="00921804" w:rsidRPr="00921804" w:rsidRDefault="00921804" w:rsidP="00921804">
            <w:pPr>
              <w:rPr>
                <w:rFonts w:ascii="Times New Roman" w:hAnsi="Times New Roman" w:cs="Times New Roman"/>
                <w:sz w:val="18"/>
                <w:szCs w:val="18"/>
              </w:rPr>
            </w:pPr>
          </w:p>
        </w:tc>
        <w:tc>
          <w:tcPr>
            <w:tcW w:w="2694"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получение ответов на межведомственные запросы, формирование полного комплекта документов</w:t>
            </w:r>
          </w:p>
        </w:tc>
        <w:tc>
          <w:tcPr>
            <w:tcW w:w="212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w:t>
            </w:r>
          </w:p>
        </w:tc>
        <w:tc>
          <w:tcPr>
            <w:tcW w:w="1559"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должностное лицо Уполномоченного органа, ответственное за предоставление муниципальной услуги</w:t>
            </w:r>
          </w:p>
        </w:tc>
        <w:tc>
          <w:tcPr>
            <w:tcW w:w="2126" w:type="dxa"/>
          </w:tcPr>
          <w:p w:rsidR="00921804" w:rsidRPr="00921804" w:rsidRDefault="00921804" w:rsidP="00921804">
            <w:pPr>
              <w:rPr>
                <w:rFonts w:ascii="Times New Roman" w:hAnsi="Times New Roman" w:cs="Times New Roman"/>
                <w:sz w:val="18"/>
                <w:szCs w:val="18"/>
              </w:rPr>
            </w:pPr>
            <w:proofErr w:type="gramStart"/>
            <w:r w:rsidRPr="00921804">
              <w:rPr>
                <w:rFonts w:ascii="Times New Roman" w:hAnsi="Times New Roman" w:cs="Times New Roman"/>
                <w:sz w:val="18"/>
                <w:szCs w:val="18"/>
              </w:rPr>
              <w:t>Уполномоченный орган) /ГИС/ ПГС / СМЭВ</w:t>
            </w:r>
            <w:proofErr w:type="gramEnd"/>
          </w:p>
        </w:tc>
        <w:tc>
          <w:tcPr>
            <w:tcW w:w="1276" w:type="dxa"/>
          </w:tcPr>
          <w:p w:rsidR="00921804" w:rsidRPr="00921804" w:rsidRDefault="00921804" w:rsidP="00921804">
            <w:pPr>
              <w:rPr>
                <w:rFonts w:ascii="Times New Roman" w:hAnsi="Times New Roman" w:cs="Times New Roman"/>
                <w:sz w:val="18"/>
                <w:szCs w:val="18"/>
              </w:rPr>
            </w:pPr>
          </w:p>
        </w:tc>
        <w:tc>
          <w:tcPr>
            <w:tcW w:w="1949"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получение документов (сведений), необходимых для предоставления муниципальной услуги</w:t>
            </w:r>
          </w:p>
        </w:tc>
      </w:tr>
      <w:tr w:rsidR="00921804" w:rsidRPr="00921804" w:rsidTr="00921804">
        <w:trPr>
          <w:jc w:val="center"/>
        </w:trPr>
        <w:tc>
          <w:tcPr>
            <w:tcW w:w="14560" w:type="dxa"/>
            <w:gridSpan w:val="7"/>
          </w:tcPr>
          <w:p w:rsidR="00921804" w:rsidRPr="00921804" w:rsidRDefault="00921804" w:rsidP="00921804">
            <w:pPr>
              <w:pStyle w:val="ad"/>
              <w:numPr>
                <w:ilvl w:val="0"/>
                <w:numId w:val="29"/>
              </w:numPr>
              <w:jc w:val="center"/>
              <w:rPr>
                <w:sz w:val="18"/>
                <w:szCs w:val="18"/>
              </w:rPr>
            </w:pPr>
            <w:r w:rsidRPr="00921804">
              <w:rPr>
                <w:sz w:val="18"/>
                <w:szCs w:val="18"/>
              </w:rPr>
              <w:t>Рассмотрение документов и сведений</w:t>
            </w:r>
          </w:p>
          <w:p w:rsidR="00921804" w:rsidRPr="00921804" w:rsidRDefault="00921804" w:rsidP="00921804">
            <w:pPr>
              <w:pStyle w:val="ad"/>
              <w:rPr>
                <w:sz w:val="18"/>
                <w:szCs w:val="18"/>
              </w:rPr>
            </w:pPr>
          </w:p>
        </w:tc>
      </w:tr>
      <w:tr w:rsidR="00921804" w:rsidRPr="00921804" w:rsidTr="00921804">
        <w:trPr>
          <w:jc w:val="center"/>
        </w:trPr>
        <w:tc>
          <w:tcPr>
            <w:tcW w:w="2830"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пакет зарегистрированных документов, поступивших должностному лицу,</w:t>
            </w:r>
          </w:p>
          <w:p w:rsidR="00921804" w:rsidRPr="00921804" w:rsidRDefault="00921804" w:rsidP="00921804">
            <w:pPr>
              <w:rPr>
                <w:rFonts w:ascii="Times New Roman" w:hAnsi="Times New Roman" w:cs="Times New Roman"/>
                <w:sz w:val="18"/>
                <w:szCs w:val="18"/>
              </w:rPr>
            </w:pPr>
            <w:proofErr w:type="gramStart"/>
            <w:r w:rsidRPr="00921804">
              <w:rPr>
                <w:rFonts w:ascii="Times New Roman" w:hAnsi="Times New Roman" w:cs="Times New Roman"/>
                <w:sz w:val="18"/>
                <w:szCs w:val="18"/>
              </w:rPr>
              <w:t>ответственному</w:t>
            </w:r>
            <w:proofErr w:type="gramEnd"/>
            <w:r w:rsidRPr="00921804">
              <w:rPr>
                <w:rFonts w:ascii="Times New Roman" w:hAnsi="Times New Roman" w:cs="Times New Roman"/>
                <w:sz w:val="18"/>
                <w:szCs w:val="18"/>
              </w:rPr>
              <w:t xml:space="preserve"> за предоставление  муниципальной услуги</w:t>
            </w:r>
          </w:p>
        </w:tc>
        <w:tc>
          <w:tcPr>
            <w:tcW w:w="2694"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Проверка соответствия документов и сведений требованиям нормативных правовых актов предоставления муниципальной услуги</w:t>
            </w:r>
          </w:p>
        </w:tc>
        <w:tc>
          <w:tcPr>
            <w:tcW w:w="212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До 5 рабочих дней</w:t>
            </w:r>
          </w:p>
        </w:tc>
        <w:tc>
          <w:tcPr>
            <w:tcW w:w="1559"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должностное лицо Уполномоченного органа, ответственное за предоставление муниципальной услуги</w:t>
            </w:r>
          </w:p>
        </w:tc>
        <w:tc>
          <w:tcPr>
            <w:tcW w:w="2126" w:type="dxa"/>
          </w:tcPr>
          <w:p w:rsidR="00921804" w:rsidRPr="00921804" w:rsidRDefault="00921804" w:rsidP="00921804">
            <w:pPr>
              <w:rPr>
                <w:rFonts w:ascii="Times New Roman" w:hAnsi="Times New Roman" w:cs="Times New Roman"/>
                <w:sz w:val="18"/>
                <w:szCs w:val="18"/>
              </w:rPr>
            </w:pPr>
            <w:proofErr w:type="gramStart"/>
            <w:r w:rsidRPr="00921804">
              <w:rPr>
                <w:rFonts w:ascii="Times New Roman" w:hAnsi="Times New Roman" w:cs="Times New Roman"/>
                <w:sz w:val="18"/>
                <w:szCs w:val="18"/>
              </w:rPr>
              <w:t xml:space="preserve">Уполномоченный орган) / ГИС / </w:t>
            </w:r>
            <w:proofErr w:type="gramEnd"/>
          </w:p>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ПГС</w:t>
            </w:r>
          </w:p>
        </w:tc>
        <w:tc>
          <w:tcPr>
            <w:tcW w:w="127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основания отказа в предоставлении  муниципальной услуги, предусмотренные пунктом 2.9 Административного регламента</w:t>
            </w:r>
          </w:p>
        </w:tc>
        <w:tc>
          <w:tcPr>
            <w:tcW w:w="1949"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проект результата предоставления муниципальной услуги</w:t>
            </w:r>
          </w:p>
        </w:tc>
      </w:tr>
      <w:tr w:rsidR="00921804" w:rsidRPr="00921804" w:rsidTr="00921804">
        <w:trPr>
          <w:jc w:val="center"/>
        </w:trPr>
        <w:tc>
          <w:tcPr>
            <w:tcW w:w="2830"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соответствие документов и сведений требованиям нормативных правовых актов предоставления муниципальной услуги</w:t>
            </w:r>
          </w:p>
        </w:tc>
        <w:tc>
          <w:tcPr>
            <w:tcW w:w="2694"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проведение смотра объекта</w:t>
            </w:r>
          </w:p>
        </w:tc>
        <w:tc>
          <w:tcPr>
            <w:tcW w:w="2126" w:type="dxa"/>
          </w:tcPr>
          <w:p w:rsidR="00921804" w:rsidRPr="00921804" w:rsidRDefault="00921804" w:rsidP="00921804">
            <w:pPr>
              <w:rPr>
                <w:rFonts w:ascii="Times New Roman" w:hAnsi="Times New Roman" w:cs="Times New Roman"/>
                <w:sz w:val="18"/>
                <w:szCs w:val="18"/>
              </w:rPr>
            </w:pPr>
          </w:p>
        </w:tc>
        <w:tc>
          <w:tcPr>
            <w:tcW w:w="1559"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должностное лицо Уполномоченного органа, ответственное за предоставление муниципальной услуги</w:t>
            </w:r>
          </w:p>
        </w:tc>
        <w:tc>
          <w:tcPr>
            <w:tcW w:w="2126" w:type="dxa"/>
          </w:tcPr>
          <w:p w:rsidR="00921804" w:rsidRPr="00921804" w:rsidRDefault="00921804" w:rsidP="00921804">
            <w:pPr>
              <w:rPr>
                <w:rFonts w:ascii="Times New Roman" w:hAnsi="Times New Roman" w:cs="Times New Roman"/>
                <w:sz w:val="18"/>
                <w:szCs w:val="18"/>
              </w:rPr>
            </w:pPr>
          </w:p>
        </w:tc>
        <w:tc>
          <w:tcPr>
            <w:tcW w:w="1276"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основания отказа в предоставлении  муниципальной услуги, предусмотренные пунктом 2.9 Административного регламента</w:t>
            </w:r>
          </w:p>
        </w:tc>
        <w:tc>
          <w:tcPr>
            <w:tcW w:w="1949"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проект результата предоставления муниципальной услуги</w:t>
            </w:r>
          </w:p>
        </w:tc>
      </w:tr>
      <w:tr w:rsidR="00921804" w:rsidRPr="00921804" w:rsidTr="00921804">
        <w:trPr>
          <w:jc w:val="center"/>
        </w:trPr>
        <w:tc>
          <w:tcPr>
            <w:tcW w:w="14560" w:type="dxa"/>
            <w:gridSpan w:val="7"/>
          </w:tcPr>
          <w:p w:rsidR="00921804" w:rsidRPr="00921804" w:rsidRDefault="00921804" w:rsidP="00921804">
            <w:pPr>
              <w:pStyle w:val="ad"/>
              <w:numPr>
                <w:ilvl w:val="0"/>
                <w:numId w:val="29"/>
              </w:numPr>
              <w:jc w:val="center"/>
              <w:rPr>
                <w:sz w:val="18"/>
                <w:szCs w:val="18"/>
              </w:rPr>
            </w:pPr>
            <w:r w:rsidRPr="00921804">
              <w:rPr>
                <w:sz w:val="18"/>
                <w:szCs w:val="18"/>
              </w:rPr>
              <w:t>Принятие решения</w:t>
            </w:r>
          </w:p>
          <w:p w:rsidR="00921804" w:rsidRPr="00921804" w:rsidRDefault="00921804" w:rsidP="00921804">
            <w:pPr>
              <w:pStyle w:val="ad"/>
              <w:rPr>
                <w:sz w:val="18"/>
                <w:szCs w:val="18"/>
              </w:rPr>
            </w:pPr>
          </w:p>
        </w:tc>
      </w:tr>
      <w:tr w:rsidR="00921804" w:rsidRPr="00921804" w:rsidTr="00921804">
        <w:trPr>
          <w:jc w:val="center"/>
        </w:trPr>
        <w:tc>
          <w:tcPr>
            <w:tcW w:w="2830" w:type="dxa"/>
            <w:vMerge w:val="restart"/>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проект результата предоставления муниципальной услуги</w:t>
            </w:r>
          </w:p>
        </w:tc>
        <w:tc>
          <w:tcPr>
            <w:tcW w:w="2694"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Принятие решения о предоставления государственной (муниципальной) услуги</w:t>
            </w:r>
          </w:p>
        </w:tc>
        <w:tc>
          <w:tcPr>
            <w:tcW w:w="2126" w:type="dxa"/>
            <w:vMerge w:val="restart"/>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До 1 часа</w:t>
            </w:r>
          </w:p>
        </w:tc>
        <w:tc>
          <w:tcPr>
            <w:tcW w:w="1559" w:type="dxa"/>
            <w:vMerge w:val="restart"/>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должностное лицо Уполномоченного органа, ответственное за предоставление муниципальной услуги;</w:t>
            </w:r>
          </w:p>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Руководитель Уполномоченного органа или иное уполномоченное им лицо</w:t>
            </w:r>
          </w:p>
        </w:tc>
        <w:tc>
          <w:tcPr>
            <w:tcW w:w="2126" w:type="dxa"/>
            <w:vMerge w:val="restart"/>
          </w:tcPr>
          <w:p w:rsidR="00921804" w:rsidRPr="00921804" w:rsidRDefault="00921804" w:rsidP="00921804">
            <w:pPr>
              <w:rPr>
                <w:rFonts w:ascii="Times New Roman" w:hAnsi="Times New Roman" w:cs="Times New Roman"/>
                <w:sz w:val="18"/>
                <w:szCs w:val="18"/>
              </w:rPr>
            </w:pPr>
            <w:proofErr w:type="gramStart"/>
            <w:r w:rsidRPr="00921804">
              <w:rPr>
                <w:rFonts w:ascii="Times New Roman" w:hAnsi="Times New Roman" w:cs="Times New Roman"/>
                <w:sz w:val="18"/>
                <w:szCs w:val="18"/>
              </w:rPr>
              <w:t>Уполномоченный орган) / ГИС / ПГС</w:t>
            </w:r>
            <w:proofErr w:type="gramEnd"/>
          </w:p>
        </w:tc>
        <w:tc>
          <w:tcPr>
            <w:tcW w:w="1276" w:type="dxa"/>
            <w:vMerge w:val="restart"/>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w:t>
            </w:r>
          </w:p>
        </w:tc>
        <w:tc>
          <w:tcPr>
            <w:tcW w:w="1949" w:type="dxa"/>
            <w:vMerge w:val="restart"/>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Результат предоставления государственной (муниципальной) услуги, подписанный уполномоченным должностным лицом (усиленной квалифицированной подписью руководителем Уполномоченного органа или иного уполномоченного им лица)</w:t>
            </w:r>
          </w:p>
          <w:p w:rsidR="00921804" w:rsidRPr="00921804" w:rsidRDefault="00921804" w:rsidP="00921804">
            <w:pPr>
              <w:rPr>
                <w:rFonts w:ascii="Times New Roman" w:hAnsi="Times New Roman" w:cs="Times New Roman"/>
                <w:sz w:val="18"/>
                <w:szCs w:val="18"/>
              </w:rPr>
            </w:pPr>
          </w:p>
        </w:tc>
      </w:tr>
      <w:tr w:rsidR="00921804" w:rsidRPr="00921804" w:rsidTr="00921804">
        <w:trPr>
          <w:jc w:val="center"/>
        </w:trPr>
        <w:tc>
          <w:tcPr>
            <w:tcW w:w="2830" w:type="dxa"/>
            <w:vMerge/>
          </w:tcPr>
          <w:p w:rsidR="00921804" w:rsidRPr="00921804" w:rsidRDefault="00921804" w:rsidP="00921804">
            <w:pPr>
              <w:rPr>
                <w:rFonts w:ascii="Times New Roman" w:hAnsi="Times New Roman" w:cs="Times New Roman"/>
                <w:sz w:val="18"/>
                <w:szCs w:val="18"/>
              </w:rPr>
            </w:pPr>
          </w:p>
        </w:tc>
        <w:tc>
          <w:tcPr>
            <w:tcW w:w="2694" w:type="dxa"/>
          </w:tcPr>
          <w:p w:rsidR="00921804" w:rsidRPr="00921804" w:rsidRDefault="00921804" w:rsidP="00921804">
            <w:pPr>
              <w:rPr>
                <w:rFonts w:ascii="Times New Roman" w:hAnsi="Times New Roman" w:cs="Times New Roman"/>
                <w:sz w:val="18"/>
                <w:szCs w:val="18"/>
              </w:rPr>
            </w:pPr>
            <w:r w:rsidRPr="00921804">
              <w:rPr>
                <w:rFonts w:ascii="Times New Roman" w:hAnsi="Times New Roman" w:cs="Times New Roman"/>
                <w:sz w:val="18"/>
                <w:szCs w:val="18"/>
              </w:rPr>
              <w:t>Формирование решения о предоставлении муниципальной услуги</w:t>
            </w:r>
          </w:p>
        </w:tc>
        <w:tc>
          <w:tcPr>
            <w:tcW w:w="2126" w:type="dxa"/>
            <w:vMerge/>
          </w:tcPr>
          <w:p w:rsidR="00921804" w:rsidRPr="00921804" w:rsidRDefault="00921804" w:rsidP="00921804">
            <w:pPr>
              <w:rPr>
                <w:rFonts w:ascii="Times New Roman" w:hAnsi="Times New Roman" w:cs="Times New Roman"/>
                <w:sz w:val="18"/>
                <w:szCs w:val="18"/>
              </w:rPr>
            </w:pPr>
          </w:p>
        </w:tc>
        <w:tc>
          <w:tcPr>
            <w:tcW w:w="1559" w:type="dxa"/>
            <w:vMerge/>
          </w:tcPr>
          <w:p w:rsidR="00921804" w:rsidRPr="00921804" w:rsidRDefault="00921804" w:rsidP="00921804">
            <w:pPr>
              <w:rPr>
                <w:rFonts w:ascii="Times New Roman" w:hAnsi="Times New Roman" w:cs="Times New Roman"/>
                <w:sz w:val="18"/>
                <w:szCs w:val="18"/>
              </w:rPr>
            </w:pPr>
          </w:p>
        </w:tc>
        <w:tc>
          <w:tcPr>
            <w:tcW w:w="2126" w:type="dxa"/>
            <w:vMerge/>
          </w:tcPr>
          <w:p w:rsidR="00921804" w:rsidRPr="00921804" w:rsidRDefault="00921804" w:rsidP="00921804">
            <w:pPr>
              <w:rPr>
                <w:rFonts w:ascii="Times New Roman" w:hAnsi="Times New Roman" w:cs="Times New Roman"/>
                <w:sz w:val="18"/>
                <w:szCs w:val="18"/>
              </w:rPr>
            </w:pPr>
          </w:p>
        </w:tc>
        <w:tc>
          <w:tcPr>
            <w:tcW w:w="1276" w:type="dxa"/>
            <w:vMerge/>
          </w:tcPr>
          <w:p w:rsidR="00921804" w:rsidRPr="00921804" w:rsidRDefault="00921804" w:rsidP="00921804">
            <w:pPr>
              <w:rPr>
                <w:rFonts w:ascii="Times New Roman" w:hAnsi="Times New Roman" w:cs="Times New Roman"/>
                <w:sz w:val="18"/>
                <w:szCs w:val="18"/>
              </w:rPr>
            </w:pPr>
          </w:p>
        </w:tc>
        <w:tc>
          <w:tcPr>
            <w:tcW w:w="1949" w:type="dxa"/>
            <w:vMerge/>
          </w:tcPr>
          <w:p w:rsidR="00921804" w:rsidRPr="00921804" w:rsidRDefault="00921804" w:rsidP="00921804">
            <w:pPr>
              <w:rPr>
                <w:rFonts w:ascii="Times New Roman" w:hAnsi="Times New Roman" w:cs="Times New Roman"/>
                <w:sz w:val="18"/>
                <w:szCs w:val="18"/>
              </w:rPr>
            </w:pPr>
          </w:p>
        </w:tc>
      </w:tr>
    </w:tbl>
    <w:p w:rsidR="00921804" w:rsidRDefault="00921804" w:rsidP="00921804">
      <w:pPr>
        <w:autoSpaceDE w:val="0"/>
        <w:autoSpaceDN w:val="0"/>
        <w:adjustRightInd w:val="0"/>
        <w:spacing w:after="0" w:line="240" w:lineRule="auto"/>
        <w:rPr>
          <w:rFonts w:ascii="Times New Roman" w:hAnsi="Times New Roman"/>
          <w:bCs/>
          <w:color w:val="000000"/>
          <w:sz w:val="28"/>
          <w:szCs w:val="28"/>
        </w:rPr>
        <w:sectPr w:rsidR="00921804" w:rsidSect="009C40E2">
          <w:pgSz w:w="16840" w:h="11907" w:orient="landscape" w:code="9"/>
          <w:pgMar w:top="1134" w:right="1134" w:bottom="851" w:left="1134" w:header="720" w:footer="720" w:gutter="0"/>
          <w:cols w:space="708"/>
          <w:noEndnote/>
          <w:titlePg/>
          <w:docGrid w:linePitch="381"/>
        </w:sectPr>
      </w:pPr>
      <w:bookmarkStart w:id="36" w:name="_GoBack"/>
      <w:bookmarkEnd w:id="36"/>
    </w:p>
    <w:p w:rsidR="003457B5" w:rsidRPr="00B3733A" w:rsidRDefault="003457B5" w:rsidP="00B3733A">
      <w:pPr>
        <w:spacing w:after="0" w:line="240" w:lineRule="auto"/>
        <w:contextualSpacing/>
        <w:rPr>
          <w:rFonts w:ascii="Times New Roman" w:hAnsi="Times New Roman" w:cs="Times New Roman"/>
          <w:bCs/>
          <w:sz w:val="18"/>
          <w:szCs w:val="18"/>
        </w:rPr>
      </w:pPr>
    </w:p>
    <w:p w:rsidR="00C60C74" w:rsidRPr="00B3733A" w:rsidRDefault="00C60C74" w:rsidP="00B3733A">
      <w:pPr>
        <w:pStyle w:val="7"/>
        <w:ind w:left="0" w:firstLine="0"/>
        <w:contextualSpacing/>
        <w:jc w:val="both"/>
        <w:rPr>
          <w:b/>
          <w:sz w:val="18"/>
          <w:szCs w:val="18"/>
        </w:rPr>
      </w:pPr>
      <w:r w:rsidRPr="00B3733A">
        <w:rPr>
          <w:b/>
          <w:sz w:val="18"/>
          <w:szCs w:val="18"/>
        </w:rPr>
        <w:t>Информационный бюллетень Дубенского муниципального района</w:t>
      </w:r>
    </w:p>
    <w:p w:rsidR="00C60C74" w:rsidRPr="00B3733A" w:rsidRDefault="00C60C74" w:rsidP="00B3733A">
      <w:pPr>
        <w:pStyle w:val="7"/>
        <w:ind w:left="0" w:firstLine="0"/>
        <w:contextualSpacing/>
        <w:jc w:val="both"/>
        <w:rPr>
          <w:b/>
          <w:sz w:val="18"/>
          <w:szCs w:val="18"/>
        </w:rPr>
      </w:pPr>
      <w:r w:rsidRPr="00B3733A">
        <w:rPr>
          <w:b/>
          <w:sz w:val="18"/>
          <w:szCs w:val="18"/>
        </w:rPr>
        <w:t>Республики Мордовия №</w:t>
      </w:r>
      <w:r w:rsidR="00D65D81" w:rsidRPr="00B3733A">
        <w:rPr>
          <w:b/>
          <w:sz w:val="18"/>
          <w:szCs w:val="18"/>
        </w:rPr>
        <w:t>1</w:t>
      </w:r>
      <w:r w:rsidR="005E5CF6">
        <w:rPr>
          <w:b/>
          <w:sz w:val="18"/>
          <w:szCs w:val="18"/>
        </w:rPr>
        <w:t>7</w:t>
      </w:r>
      <w:r w:rsidRPr="00B3733A">
        <w:rPr>
          <w:b/>
          <w:sz w:val="18"/>
          <w:szCs w:val="18"/>
        </w:rPr>
        <w:t>(</w:t>
      </w:r>
      <w:r w:rsidR="005E5CF6">
        <w:rPr>
          <w:b/>
          <w:sz w:val="18"/>
          <w:szCs w:val="18"/>
        </w:rPr>
        <w:t>390</w:t>
      </w:r>
      <w:r w:rsidR="00E93183" w:rsidRPr="00B3733A">
        <w:rPr>
          <w:b/>
          <w:sz w:val="18"/>
          <w:szCs w:val="18"/>
        </w:rPr>
        <w:t>)</w:t>
      </w:r>
      <w:r w:rsidR="00D65D81" w:rsidRPr="00B3733A">
        <w:rPr>
          <w:b/>
          <w:sz w:val="18"/>
          <w:szCs w:val="18"/>
        </w:rPr>
        <w:t xml:space="preserve"> </w:t>
      </w:r>
      <w:r w:rsidR="005E5CF6">
        <w:rPr>
          <w:b/>
          <w:sz w:val="18"/>
          <w:szCs w:val="18"/>
        </w:rPr>
        <w:t>23</w:t>
      </w:r>
      <w:r w:rsidR="003D7243" w:rsidRPr="00B3733A">
        <w:rPr>
          <w:b/>
          <w:sz w:val="18"/>
          <w:szCs w:val="18"/>
        </w:rPr>
        <w:t>.0</w:t>
      </w:r>
      <w:r w:rsidR="000409D1" w:rsidRPr="00B3733A">
        <w:rPr>
          <w:b/>
          <w:sz w:val="18"/>
          <w:szCs w:val="18"/>
        </w:rPr>
        <w:t>5</w:t>
      </w:r>
      <w:r w:rsidR="00E34FC0" w:rsidRPr="00B3733A">
        <w:rPr>
          <w:b/>
          <w:sz w:val="18"/>
          <w:szCs w:val="18"/>
        </w:rPr>
        <w:t>.2022</w:t>
      </w:r>
      <w:r w:rsidRPr="00B3733A">
        <w:rPr>
          <w:b/>
          <w:sz w:val="18"/>
          <w:szCs w:val="18"/>
        </w:rPr>
        <w:t xml:space="preserve"> г. </w:t>
      </w:r>
    </w:p>
    <w:p w:rsidR="00C60C74" w:rsidRPr="00B3733A" w:rsidRDefault="00C60C74" w:rsidP="00B3733A">
      <w:pPr>
        <w:pStyle w:val="7"/>
        <w:ind w:left="0" w:firstLine="0"/>
        <w:contextualSpacing/>
        <w:jc w:val="both"/>
        <w:rPr>
          <w:b/>
          <w:sz w:val="18"/>
          <w:szCs w:val="18"/>
        </w:rPr>
      </w:pPr>
      <w:r w:rsidRPr="00B3733A">
        <w:rPr>
          <w:b/>
          <w:sz w:val="18"/>
          <w:szCs w:val="18"/>
        </w:rPr>
        <w:t>Учредитель: Совет депутатов Дубенского муниципального района Республики Мордовия</w:t>
      </w:r>
    </w:p>
    <w:p w:rsidR="00C60C74" w:rsidRPr="00B3733A" w:rsidRDefault="00C60C74" w:rsidP="00B3733A">
      <w:pPr>
        <w:pStyle w:val="7"/>
        <w:ind w:left="0" w:firstLine="0"/>
        <w:contextualSpacing/>
        <w:jc w:val="both"/>
        <w:rPr>
          <w:b/>
          <w:sz w:val="18"/>
          <w:szCs w:val="18"/>
        </w:rPr>
      </w:pPr>
      <w:r w:rsidRPr="00B3733A">
        <w:rPr>
          <w:b/>
          <w:sz w:val="18"/>
          <w:szCs w:val="18"/>
        </w:rPr>
        <w:t>Редакционная коллегия:</w:t>
      </w:r>
    </w:p>
    <w:p w:rsidR="00C60C74" w:rsidRPr="00B3733A" w:rsidRDefault="003D7243" w:rsidP="00B3733A">
      <w:pPr>
        <w:pStyle w:val="7"/>
        <w:ind w:left="0" w:firstLine="0"/>
        <w:contextualSpacing/>
        <w:jc w:val="both"/>
        <w:rPr>
          <w:b/>
          <w:sz w:val="18"/>
          <w:szCs w:val="18"/>
        </w:rPr>
      </w:pPr>
      <w:proofErr w:type="spellStart"/>
      <w:r w:rsidRPr="00B3733A">
        <w:rPr>
          <w:b/>
          <w:sz w:val="18"/>
          <w:szCs w:val="18"/>
        </w:rPr>
        <w:t>Сайгачев</w:t>
      </w:r>
      <w:proofErr w:type="spellEnd"/>
      <w:r w:rsidRPr="00B3733A">
        <w:rPr>
          <w:b/>
          <w:sz w:val="18"/>
          <w:szCs w:val="18"/>
        </w:rPr>
        <w:t xml:space="preserve"> А.И. (редактор</w:t>
      </w:r>
      <w:proofErr w:type="gramStart"/>
      <w:r w:rsidRPr="00B3733A">
        <w:rPr>
          <w:b/>
          <w:sz w:val="18"/>
          <w:szCs w:val="18"/>
        </w:rPr>
        <w:t>)</w:t>
      </w:r>
      <w:r w:rsidR="00AB1A4B" w:rsidRPr="00B3733A">
        <w:rPr>
          <w:b/>
          <w:sz w:val="18"/>
          <w:szCs w:val="18"/>
        </w:rPr>
        <w:t xml:space="preserve">., </w:t>
      </w:r>
      <w:proofErr w:type="gramEnd"/>
      <w:r w:rsidR="00AB1A4B" w:rsidRPr="00B3733A">
        <w:rPr>
          <w:b/>
          <w:sz w:val="18"/>
          <w:szCs w:val="18"/>
        </w:rPr>
        <w:t xml:space="preserve">Маркова Е.Г., Малкина Т.И., </w:t>
      </w:r>
      <w:proofErr w:type="spellStart"/>
      <w:r w:rsidR="00FD47C7" w:rsidRPr="00B3733A">
        <w:rPr>
          <w:b/>
          <w:sz w:val="18"/>
          <w:szCs w:val="18"/>
        </w:rPr>
        <w:t>Малыйкина</w:t>
      </w:r>
      <w:proofErr w:type="spellEnd"/>
      <w:r w:rsidR="00FD47C7" w:rsidRPr="00B3733A">
        <w:rPr>
          <w:b/>
          <w:sz w:val="18"/>
          <w:szCs w:val="18"/>
        </w:rPr>
        <w:t xml:space="preserve"> Т.А., </w:t>
      </w:r>
      <w:r w:rsidR="00AB1A4B" w:rsidRPr="00B3733A">
        <w:rPr>
          <w:b/>
          <w:sz w:val="18"/>
          <w:szCs w:val="18"/>
        </w:rPr>
        <w:t>Харитонов С.Н.</w:t>
      </w:r>
    </w:p>
    <w:p w:rsidR="00C60C74" w:rsidRPr="00B3733A" w:rsidRDefault="00FD47C7" w:rsidP="00B3733A">
      <w:pPr>
        <w:pStyle w:val="7"/>
        <w:ind w:left="0" w:firstLine="0"/>
        <w:contextualSpacing/>
        <w:jc w:val="both"/>
        <w:rPr>
          <w:b/>
          <w:sz w:val="18"/>
          <w:szCs w:val="18"/>
        </w:rPr>
      </w:pPr>
      <w:r w:rsidRPr="00B3733A">
        <w:rPr>
          <w:b/>
          <w:sz w:val="18"/>
          <w:szCs w:val="18"/>
        </w:rPr>
        <w:t xml:space="preserve">431770, </w:t>
      </w:r>
      <w:r w:rsidR="00C60C74" w:rsidRPr="00B3733A">
        <w:rPr>
          <w:b/>
          <w:sz w:val="18"/>
          <w:szCs w:val="18"/>
        </w:rPr>
        <w:t>Республика Мордовия, Дубенский район, с. Дубенки, ул. Денисова, 4</w:t>
      </w:r>
    </w:p>
    <w:p w:rsidR="00C60C74" w:rsidRPr="00B3733A" w:rsidRDefault="00FD47C7" w:rsidP="00B3733A">
      <w:pPr>
        <w:pStyle w:val="7"/>
        <w:ind w:left="0" w:firstLine="0"/>
        <w:contextualSpacing/>
        <w:jc w:val="both"/>
        <w:rPr>
          <w:b/>
          <w:sz w:val="18"/>
          <w:szCs w:val="18"/>
        </w:rPr>
      </w:pPr>
      <w:r w:rsidRPr="00B3733A">
        <w:rPr>
          <w:b/>
          <w:sz w:val="18"/>
          <w:szCs w:val="18"/>
        </w:rPr>
        <w:t xml:space="preserve">Телефоны: 2-30-05; </w:t>
      </w:r>
      <w:r w:rsidR="00C60C74" w:rsidRPr="00B3733A">
        <w:rPr>
          <w:b/>
          <w:sz w:val="18"/>
          <w:szCs w:val="18"/>
        </w:rPr>
        <w:t>2-</w:t>
      </w:r>
      <w:r w:rsidR="003D7243" w:rsidRPr="00B3733A">
        <w:rPr>
          <w:b/>
          <w:sz w:val="18"/>
          <w:szCs w:val="18"/>
        </w:rPr>
        <w:t>30-07</w:t>
      </w:r>
      <w:r w:rsidRPr="00B3733A">
        <w:rPr>
          <w:b/>
          <w:sz w:val="18"/>
          <w:szCs w:val="18"/>
        </w:rPr>
        <w:t xml:space="preserve">; </w:t>
      </w:r>
      <w:r w:rsidR="00C60C74" w:rsidRPr="00B3733A">
        <w:rPr>
          <w:b/>
          <w:sz w:val="18"/>
          <w:szCs w:val="18"/>
        </w:rPr>
        <w:t>2-30-06</w:t>
      </w:r>
    </w:p>
    <w:p w:rsidR="00C60C74" w:rsidRPr="00B3733A" w:rsidRDefault="00C60C74" w:rsidP="00B3733A">
      <w:pPr>
        <w:pStyle w:val="7"/>
        <w:ind w:left="0" w:firstLine="0"/>
        <w:contextualSpacing/>
        <w:jc w:val="both"/>
        <w:rPr>
          <w:b/>
          <w:sz w:val="18"/>
          <w:szCs w:val="18"/>
        </w:rPr>
      </w:pPr>
      <w:r w:rsidRPr="00B3733A">
        <w:rPr>
          <w:b/>
          <w:sz w:val="18"/>
          <w:szCs w:val="18"/>
        </w:rPr>
        <w:t>Тираж - 50 экз.</w:t>
      </w:r>
    </w:p>
    <w:p w:rsidR="00C60C74" w:rsidRPr="00B3733A" w:rsidRDefault="00C60C74" w:rsidP="00B3733A">
      <w:pPr>
        <w:pStyle w:val="7"/>
        <w:ind w:left="0" w:firstLine="0"/>
        <w:contextualSpacing/>
        <w:jc w:val="both"/>
        <w:rPr>
          <w:b/>
          <w:sz w:val="18"/>
          <w:szCs w:val="18"/>
        </w:rPr>
      </w:pPr>
      <w:r w:rsidRPr="00B3733A">
        <w:rPr>
          <w:b/>
          <w:sz w:val="18"/>
          <w:szCs w:val="18"/>
        </w:rPr>
        <w:t xml:space="preserve">Время подписания в печать - </w:t>
      </w:r>
      <w:r w:rsidR="00AE1F7F" w:rsidRPr="00B3733A">
        <w:rPr>
          <w:b/>
          <w:sz w:val="18"/>
          <w:szCs w:val="18"/>
        </w:rPr>
        <w:t>15</w:t>
      </w:r>
      <w:r w:rsidRPr="00B3733A">
        <w:rPr>
          <w:b/>
          <w:sz w:val="18"/>
          <w:szCs w:val="18"/>
        </w:rPr>
        <w:t>:00 час.</w:t>
      </w:r>
    </w:p>
    <w:p w:rsidR="00C60C74" w:rsidRPr="00B3733A" w:rsidRDefault="00C60C74" w:rsidP="00B3733A">
      <w:pPr>
        <w:pStyle w:val="7"/>
        <w:ind w:left="0" w:firstLine="0"/>
        <w:contextualSpacing/>
        <w:jc w:val="both"/>
        <w:rPr>
          <w:b/>
          <w:sz w:val="18"/>
          <w:szCs w:val="18"/>
        </w:rPr>
      </w:pPr>
      <w:r w:rsidRPr="00B3733A">
        <w:rPr>
          <w:b/>
          <w:sz w:val="18"/>
          <w:szCs w:val="18"/>
        </w:rPr>
        <w:t xml:space="preserve">Номер подписан – </w:t>
      </w:r>
      <w:r w:rsidR="00AE1F7F" w:rsidRPr="00B3733A">
        <w:rPr>
          <w:b/>
          <w:sz w:val="18"/>
          <w:szCs w:val="18"/>
        </w:rPr>
        <w:t>14</w:t>
      </w:r>
      <w:r w:rsidRPr="00B3733A">
        <w:rPr>
          <w:b/>
          <w:sz w:val="18"/>
          <w:szCs w:val="18"/>
        </w:rPr>
        <w:t>:30 час.</w:t>
      </w:r>
    </w:p>
    <w:p w:rsidR="00C60C74" w:rsidRPr="00B3733A" w:rsidRDefault="00C60C74" w:rsidP="00B3733A">
      <w:pPr>
        <w:pStyle w:val="7"/>
        <w:ind w:left="0" w:firstLine="0"/>
        <w:contextualSpacing/>
        <w:jc w:val="both"/>
        <w:rPr>
          <w:sz w:val="18"/>
          <w:szCs w:val="18"/>
        </w:rPr>
      </w:pPr>
      <w:r w:rsidRPr="00B3733A">
        <w:rPr>
          <w:b/>
          <w:sz w:val="18"/>
          <w:szCs w:val="18"/>
        </w:rPr>
        <w:t>Бесплатно.</w:t>
      </w:r>
    </w:p>
    <w:p w:rsidR="00C43A18" w:rsidRPr="00B3733A" w:rsidRDefault="00C43A18" w:rsidP="00B3733A">
      <w:pPr>
        <w:spacing w:line="240" w:lineRule="auto"/>
        <w:contextualSpacing/>
        <w:rPr>
          <w:rFonts w:ascii="Times New Roman" w:hAnsi="Times New Roman" w:cs="Times New Roman"/>
          <w:sz w:val="18"/>
          <w:szCs w:val="18"/>
          <w:lang w:eastAsia="ar-SA"/>
        </w:rPr>
      </w:pPr>
    </w:p>
    <w:p w:rsidR="00303A50" w:rsidRPr="00B3733A" w:rsidRDefault="00303A50" w:rsidP="00B3733A">
      <w:pPr>
        <w:spacing w:line="240" w:lineRule="auto"/>
        <w:contextualSpacing/>
        <w:rPr>
          <w:rFonts w:ascii="Times New Roman" w:hAnsi="Times New Roman" w:cs="Times New Roman"/>
          <w:sz w:val="18"/>
          <w:szCs w:val="18"/>
          <w:lang w:eastAsia="ar-SA"/>
        </w:rPr>
      </w:pPr>
    </w:p>
    <w:sectPr w:rsidR="00303A50" w:rsidRPr="00B3733A" w:rsidSect="00921804">
      <w:headerReference w:type="even" r:id="rId22"/>
      <w:pgSz w:w="11907" w:h="16840"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9EA" w:rsidRDefault="002F69EA" w:rsidP="00D40BA9">
      <w:pPr>
        <w:spacing w:after="0" w:line="240" w:lineRule="auto"/>
      </w:pPr>
      <w:r>
        <w:separator/>
      </w:r>
    </w:p>
  </w:endnote>
  <w:endnote w:type="continuationSeparator" w:id="0">
    <w:p w:rsidR="002F69EA" w:rsidRDefault="002F69EA"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CC"/>
    <w:family w:val="modern"/>
    <w:pitch w:val="fixed"/>
    <w:sig w:usb0="E0002AFF" w:usb1="C0007843"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9EA" w:rsidRDefault="002F69EA" w:rsidP="00D40BA9">
      <w:pPr>
        <w:spacing w:after="0" w:line="240" w:lineRule="auto"/>
      </w:pPr>
      <w:r>
        <w:separator/>
      </w:r>
    </w:p>
  </w:footnote>
  <w:footnote w:type="continuationSeparator" w:id="0">
    <w:p w:rsidR="002F69EA" w:rsidRDefault="002F69EA"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9543980"/>
      <w:docPartObj>
        <w:docPartGallery w:val="Page Numbers (Top of Page)"/>
        <w:docPartUnique/>
      </w:docPartObj>
    </w:sdtPr>
    <w:sdtContent>
      <w:p w:rsidR="00921804" w:rsidRDefault="00921804">
        <w:pPr>
          <w:pStyle w:val="aff2"/>
          <w:jc w:val="center"/>
        </w:pPr>
        <w:r>
          <w:fldChar w:fldCharType="begin"/>
        </w:r>
        <w:r>
          <w:instrText>PAGE   \* MERGEFORMAT</w:instrText>
        </w:r>
        <w:r>
          <w:fldChar w:fldCharType="separate"/>
        </w:r>
        <w:r w:rsidR="009C40E2">
          <w:rPr>
            <w:noProof/>
          </w:rPr>
          <w:t>23</w:t>
        </w:r>
        <w:r>
          <w:fldChar w:fldCharType="end"/>
        </w:r>
      </w:p>
    </w:sdtContent>
  </w:sdt>
  <w:p w:rsidR="00921804" w:rsidRDefault="00921804">
    <w:pPr>
      <w:pStyle w:val="af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04" w:rsidRDefault="00921804">
    <w:pPr>
      <w:pStyle w:val="aff2"/>
      <w:framePr w:wrap="around" w:vAnchor="text" w:hAnchor="margin" w:xAlign="center" w:y="1"/>
      <w:rPr>
        <w:rStyle w:val="aff7"/>
      </w:rPr>
    </w:pPr>
    <w:r>
      <w:rPr>
        <w:rStyle w:val="aff7"/>
      </w:rPr>
      <w:fldChar w:fldCharType="begin"/>
    </w:r>
    <w:r>
      <w:rPr>
        <w:rStyle w:val="aff7"/>
      </w:rPr>
      <w:instrText xml:space="preserve">PAGE  </w:instrText>
    </w:r>
    <w:r>
      <w:rPr>
        <w:rStyle w:val="aff7"/>
      </w:rPr>
      <w:fldChar w:fldCharType="end"/>
    </w:r>
  </w:p>
  <w:p w:rsidR="00921804" w:rsidRDefault="00921804">
    <w:pPr>
      <w:pStyle w:val="aff2"/>
    </w:pPr>
  </w:p>
  <w:p w:rsidR="00921804" w:rsidRDefault="0092180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98422F"/>
    <w:multiLevelType w:val="hybridMultilevel"/>
    <w:tmpl w:val="9424CAD4"/>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3B94F82"/>
    <w:multiLevelType w:val="hybridMultilevel"/>
    <w:tmpl w:val="DA5A3D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90C0DBC"/>
    <w:multiLevelType w:val="hybridMultilevel"/>
    <w:tmpl w:val="D99CB612"/>
    <w:lvl w:ilvl="0" w:tplc="D01E8542">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10">
    <w:nsid w:val="202B3DC6"/>
    <w:multiLevelType w:val="hybridMultilevel"/>
    <w:tmpl w:val="0DB06FC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BD7918"/>
    <w:multiLevelType w:val="hybridMultilevel"/>
    <w:tmpl w:val="5812106E"/>
    <w:lvl w:ilvl="0" w:tplc="02FCFF78">
      <w:start w:val="2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3">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5">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9">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2">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4">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5">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7">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8">
    <w:nsid w:val="72C71705"/>
    <w:multiLevelType w:val="hybridMultilevel"/>
    <w:tmpl w:val="2A4E816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116837"/>
    <w:multiLevelType w:val="hybridMultilevel"/>
    <w:tmpl w:val="B6F8EDEC"/>
    <w:lvl w:ilvl="0" w:tplc="0419000F">
      <w:start w:val="1"/>
      <w:numFmt w:val="decimal"/>
      <w:lvlText w:val="%1."/>
      <w:lvlJc w:val="left"/>
      <w:pPr>
        <w:ind w:left="1426" w:hanging="360"/>
      </w:p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30">
    <w:nsid w:val="7AC64E2D"/>
    <w:multiLevelType w:val="hybridMultilevel"/>
    <w:tmpl w:val="D2FC91EE"/>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13"/>
  </w:num>
  <w:num w:numId="3">
    <w:abstractNumId w:val="21"/>
  </w:num>
  <w:num w:numId="4">
    <w:abstractNumId w:val="0"/>
  </w:num>
  <w:num w:numId="5">
    <w:abstractNumId w:val="14"/>
  </w:num>
  <w:num w:numId="6">
    <w:abstractNumId w:val="24"/>
  </w:num>
  <w:num w:numId="7">
    <w:abstractNumId w:val="20"/>
  </w:num>
  <w:num w:numId="8">
    <w:abstractNumId w:val="18"/>
  </w:num>
  <w:num w:numId="9">
    <w:abstractNumId w:val="26"/>
  </w:num>
  <w:num w:numId="10">
    <w:abstractNumId w:val="17"/>
  </w:num>
  <w:num w:numId="11">
    <w:abstractNumId w:val="12"/>
  </w:num>
  <w:num w:numId="12">
    <w:abstractNumId w:val="16"/>
  </w:num>
  <w:num w:numId="13">
    <w:abstractNumId w:val="7"/>
  </w:num>
  <w:num w:numId="14">
    <w:abstractNumId w:val="15"/>
  </w:num>
  <w:num w:numId="15">
    <w:abstractNumId w:val="19"/>
  </w:num>
  <w:num w:numId="16">
    <w:abstractNumId w:val="29"/>
  </w:num>
  <w:num w:numId="17">
    <w:abstractNumId w:val="6"/>
  </w:num>
  <w:num w:numId="18">
    <w:abstractNumId w:val="30"/>
  </w:num>
  <w:num w:numId="19">
    <w:abstractNumId w:val="8"/>
  </w:num>
  <w:num w:numId="20">
    <w:abstractNumId w:val="28"/>
  </w:num>
  <w:num w:numId="21">
    <w:abstractNumId w:val="10"/>
  </w:num>
  <w:num w:numId="22">
    <w:abstractNumId w:val="11"/>
  </w:num>
  <w:num w:numId="23">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4"/>
  </w:num>
  <w:num w:numId="26">
    <w:abstractNumId w:val="1"/>
  </w:num>
  <w:num w:numId="27">
    <w:abstractNumId w:val="25"/>
  </w:num>
  <w:num w:numId="28">
    <w:abstractNumId w:val="22"/>
  </w:num>
  <w:num w:numId="29">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9D9"/>
    <w:rsid w:val="000121ED"/>
    <w:rsid w:val="0001361F"/>
    <w:rsid w:val="00015B7B"/>
    <w:rsid w:val="00016CCD"/>
    <w:rsid w:val="0001747A"/>
    <w:rsid w:val="00020327"/>
    <w:rsid w:val="00020B68"/>
    <w:rsid w:val="0002137E"/>
    <w:rsid w:val="00021563"/>
    <w:rsid w:val="00023164"/>
    <w:rsid w:val="00026745"/>
    <w:rsid w:val="00026EE7"/>
    <w:rsid w:val="00035490"/>
    <w:rsid w:val="00037880"/>
    <w:rsid w:val="000409D1"/>
    <w:rsid w:val="00044741"/>
    <w:rsid w:val="00051D41"/>
    <w:rsid w:val="0005268F"/>
    <w:rsid w:val="00053331"/>
    <w:rsid w:val="00053F5D"/>
    <w:rsid w:val="00056257"/>
    <w:rsid w:val="00065525"/>
    <w:rsid w:val="000679BC"/>
    <w:rsid w:val="0007100E"/>
    <w:rsid w:val="00074D1F"/>
    <w:rsid w:val="00077588"/>
    <w:rsid w:val="00083126"/>
    <w:rsid w:val="00085780"/>
    <w:rsid w:val="0009005E"/>
    <w:rsid w:val="000959ED"/>
    <w:rsid w:val="000A296F"/>
    <w:rsid w:val="000A3CAA"/>
    <w:rsid w:val="000B1F79"/>
    <w:rsid w:val="000B2C8F"/>
    <w:rsid w:val="000B334C"/>
    <w:rsid w:val="000B3EDA"/>
    <w:rsid w:val="000B46CE"/>
    <w:rsid w:val="000B56C8"/>
    <w:rsid w:val="000B576F"/>
    <w:rsid w:val="000B5B42"/>
    <w:rsid w:val="000B6963"/>
    <w:rsid w:val="000C26E9"/>
    <w:rsid w:val="000C273B"/>
    <w:rsid w:val="000D0D6D"/>
    <w:rsid w:val="000D49ED"/>
    <w:rsid w:val="000D6E0C"/>
    <w:rsid w:val="000E2EB2"/>
    <w:rsid w:val="000F12C5"/>
    <w:rsid w:val="001008B2"/>
    <w:rsid w:val="0010266C"/>
    <w:rsid w:val="001026E8"/>
    <w:rsid w:val="00106F09"/>
    <w:rsid w:val="00111B03"/>
    <w:rsid w:val="00113DAB"/>
    <w:rsid w:val="00114D52"/>
    <w:rsid w:val="001161DE"/>
    <w:rsid w:val="001216BA"/>
    <w:rsid w:val="0012201D"/>
    <w:rsid w:val="00126E27"/>
    <w:rsid w:val="001337BC"/>
    <w:rsid w:val="00136BE2"/>
    <w:rsid w:val="00141B1C"/>
    <w:rsid w:val="001525E8"/>
    <w:rsid w:val="00155610"/>
    <w:rsid w:val="00163E63"/>
    <w:rsid w:val="00164D2C"/>
    <w:rsid w:val="001654C8"/>
    <w:rsid w:val="00170F3A"/>
    <w:rsid w:val="00171E2F"/>
    <w:rsid w:val="00172B05"/>
    <w:rsid w:val="00173A43"/>
    <w:rsid w:val="00173E00"/>
    <w:rsid w:val="0018321D"/>
    <w:rsid w:val="00183324"/>
    <w:rsid w:val="00184834"/>
    <w:rsid w:val="00185620"/>
    <w:rsid w:val="00193267"/>
    <w:rsid w:val="0019641D"/>
    <w:rsid w:val="001A519A"/>
    <w:rsid w:val="001A5DB5"/>
    <w:rsid w:val="001A7418"/>
    <w:rsid w:val="001A7B42"/>
    <w:rsid w:val="001B0D05"/>
    <w:rsid w:val="001B393F"/>
    <w:rsid w:val="001B5DD7"/>
    <w:rsid w:val="001B67D9"/>
    <w:rsid w:val="001C12C5"/>
    <w:rsid w:val="001C6386"/>
    <w:rsid w:val="001C6CB7"/>
    <w:rsid w:val="001D0C29"/>
    <w:rsid w:val="001D0D5C"/>
    <w:rsid w:val="001D3956"/>
    <w:rsid w:val="001D4F68"/>
    <w:rsid w:val="001D5735"/>
    <w:rsid w:val="001D7CBC"/>
    <w:rsid w:val="001E13F3"/>
    <w:rsid w:val="001E4E1F"/>
    <w:rsid w:val="001E5E1E"/>
    <w:rsid w:val="001E77A0"/>
    <w:rsid w:val="001F037B"/>
    <w:rsid w:val="001F0694"/>
    <w:rsid w:val="001F1E4B"/>
    <w:rsid w:val="001F4307"/>
    <w:rsid w:val="002000E9"/>
    <w:rsid w:val="00200C55"/>
    <w:rsid w:val="0020353F"/>
    <w:rsid w:val="00204631"/>
    <w:rsid w:val="00205B49"/>
    <w:rsid w:val="002072DF"/>
    <w:rsid w:val="0020791B"/>
    <w:rsid w:val="0020795D"/>
    <w:rsid w:val="00211099"/>
    <w:rsid w:val="00216525"/>
    <w:rsid w:val="00221368"/>
    <w:rsid w:val="002222B5"/>
    <w:rsid w:val="00222BAE"/>
    <w:rsid w:val="00222EFF"/>
    <w:rsid w:val="00224064"/>
    <w:rsid w:val="002243E9"/>
    <w:rsid w:val="002262CC"/>
    <w:rsid w:val="002263AF"/>
    <w:rsid w:val="00230C4B"/>
    <w:rsid w:val="002326BA"/>
    <w:rsid w:val="00235DE9"/>
    <w:rsid w:val="00244B4E"/>
    <w:rsid w:val="00250CA2"/>
    <w:rsid w:val="0025133E"/>
    <w:rsid w:val="00252B2D"/>
    <w:rsid w:val="00255A2E"/>
    <w:rsid w:val="00261020"/>
    <w:rsid w:val="0026153D"/>
    <w:rsid w:val="00270140"/>
    <w:rsid w:val="00272032"/>
    <w:rsid w:val="00273E00"/>
    <w:rsid w:val="002830E3"/>
    <w:rsid w:val="0028415E"/>
    <w:rsid w:val="00284BD6"/>
    <w:rsid w:val="002852A0"/>
    <w:rsid w:val="00285C2A"/>
    <w:rsid w:val="00292E7A"/>
    <w:rsid w:val="002934AB"/>
    <w:rsid w:val="00294AB1"/>
    <w:rsid w:val="002A0CA1"/>
    <w:rsid w:val="002A13EC"/>
    <w:rsid w:val="002A1C5B"/>
    <w:rsid w:val="002A6098"/>
    <w:rsid w:val="002A69BD"/>
    <w:rsid w:val="002A7878"/>
    <w:rsid w:val="002B3DA0"/>
    <w:rsid w:val="002B44D0"/>
    <w:rsid w:val="002B5977"/>
    <w:rsid w:val="002B5F26"/>
    <w:rsid w:val="002C09E7"/>
    <w:rsid w:val="002C2AF5"/>
    <w:rsid w:val="002C574C"/>
    <w:rsid w:val="002C6BF5"/>
    <w:rsid w:val="002C7EC3"/>
    <w:rsid w:val="002D70BC"/>
    <w:rsid w:val="002D7F30"/>
    <w:rsid w:val="002E0287"/>
    <w:rsid w:val="002E08C5"/>
    <w:rsid w:val="002E2A1E"/>
    <w:rsid w:val="002F0554"/>
    <w:rsid w:val="002F19C3"/>
    <w:rsid w:val="002F437D"/>
    <w:rsid w:val="002F4750"/>
    <w:rsid w:val="002F69EA"/>
    <w:rsid w:val="002F7FB3"/>
    <w:rsid w:val="00302336"/>
    <w:rsid w:val="00303A50"/>
    <w:rsid w:val="00306F3A"/>
    <w:rsid w:val="00311DD1"/>
    <w:rsid w:val="00314F20"/>
    <w:rsid w:val="00320226"/>
    <w:rsid w:val="00320DC1"/>
    <w:rsid w:val="003272D3"/>
    <w:rsid w:val="003411EA"/>
    <w:rsid w:val="00342771"/>
    <w:rsid w:val="003457B5"/>
    <w:rsid w:val="00346CCF"/>
    <w:rsid w:val="00351C4C"/>
    <w:rsid w:val="00357B8D"/>
    <w:rsid w:val="0036143D"/>
    <w:rsid w:val="003622AF"/>
    <w:rsid w:val="00362495"/>
    <w:rsid w:val="00362764"/>
    <w:rsid w:val="00363C2F"/>
    <w:rsid w:val="00363E69"/>
    <w:rsid w:val="00365729"/>
    <w:rsid w:val="0036590C"/>
    <w:rsid w:val="0036674D"/>
    <w:rsid w:val="00367BCD"/>
    <w:rsid w:val="00372040"/>
    <w:rsid w:val="0037254B"/>
    <w:rsid w:val="00372CB3"/>
    <w:rsid w:val="00373FAC"/>
    <w:rsid w:val="00375F24"/>
    <w:rsid w:val="00380D30"/>
    <w:rsid w:val="00381329"/>
    <w:rsid w:val="0038353B"/>
    <w:rsid w:val="00384DB4"/>
    <w:rsid w:val="003924DE"/>
    <w:rsid w:val="00393EEC"/>
    <w:rsid w:val="0039751A"/>
    <w:rsid w:val="003A76CB"/>
    <w:rsid w:val="003B5E01"/>
    <w:rsid w:val="003B629D"/>
    <w:rsid w:val="003B696E"/>
    <w:rsid w:val="003B78DB"/>
    <w:rsid w:val="003C3847"/>
    <w:rsid w:val="003C3C33"/>
    <w:rsid w:val="003C5B83"/>
    <w:rsid w:val="003D2D18"/>
    <w:rsid w:val="003D70EE"/>
    <w:rsid w:val="003D7243"/>
    <w:rsid w:val="003E14F3"/>
    <w:rsid w:val="003E305C"/>
    <w:rsid w:val="003F19DB"/>
    <w:rsid w:val="003F6EB4"/>
    <w:rsid w:val="0040603B"/>
    <w:rsid w:val="00412D38"/>
    <w:rsid w:val="004135C6"/>
    <w:rsid w:val="004151AD"/>
    <w:rsid w:val="00415B63"/>
    <w:rsid w:val="0041647A"/>
    <w:rsid w:val="00416898"/>
    <w:rsid w:val="00420F4F"/>
    <w:rsid w:val="0042420F"/>
    <w:rsid w:val="00432B4A"/>
    <w:rsid w:val="00432D06"/>
    <w:rsid w:val="00437738"/>
    <w:rsid w:val="0044078B"/>
    <w:rsid w:val="00441AAC"/>
    <w:rsid w:val="004427C7"/>
    <w:rsid w:val="00443A87"/>
    <w:rsid w:val="0044545E"/>
    <w:rsid w:val="00447BC3"/>
    <w:rsid w:val="00447F5F"/>
    <w:rsid w:val="00451686"/>
    <w:rsid w:val="00451FB4"/>
    <w:rsid w:val="0045312A"/>
    <w:rsid w:val="00456B7B"/>
    <w:rsid w:val="00457121"/>
    <w:rsid w:val="0045730A"/>
    <w:rsid w:val="0046261A"/>
    <w:rsid w:val="0046510B"/>
    <w:rsid w:val="0046681D"/>
    <w:rsid w:val="004701DC"/>
    <w:rsid w:val="00470D12"/>
    <w:rsid w:val="00473E58"/>
    <w:rsid w:val="00480DF9"/>
    <w:rsid w:val="00491807"/>
    <w:rsid w:val="00493917"/>
    <w:rsid w:val="004A3163"/>
    <w:rsid w:val="004A5869"/>
    <w:rsid w:val="004A6382"/>
    <w:rsid w:val="004A744C"/>
    <w:rsid w:val="004B016A"/>
    <w:rsid w:val="004B046A"/>
    <w:rsid w:val="004C0A6A"/>
    <w:rsid w:val="004C1AEB"/>
    <w:rsid w:val="004C1EE9"/>
    <w:rsid w:val="004C5753"/>
    <w:rsid w:val="004D0D92"/>
    <w:rsid w:val="004D1A23"/>
    <w:rsid w:val="004D2D06"/>
    <w:rsid w:val="004D5FB5"/>
    <w:rsid w:val="004E461F"/>
    <w:rsid w:val="004E51A7"/>
    <w:rsid w:val="004F0F0A"/>
    <w:rsid w:val="00500038"/>
    <w:rsid w:val="0050211F"/>
    <w:rsid w:val="00506DB8"/>
    <w:rsid w:val="00510D6E"/>
    <w:rsid w:val="00512B21"/>
    <w:rsid w:val="00515396"/>
    <w:rsid w:val="00531AC8"/>
    <w:rsid w:val="0053540C"/>
    <w:rsid w:val="00535D0A"/>
    <w:rsid w:val="00536DDB"/>
    <w:rsid w:val="00545050"/>
    <w:rsid w:val="00547197"/>
    <w:rsid w:val="005548AF"/>
    <w:rsid w:val="00556830"/>
    <w:rsid w:val="00556EC0"/>
    <w:rsid w:val="005615FE"/>
    <w:rsid w:val="00562605"/>
    <w:rsid w:val="0056307D"/>
    <w:rsid w:val="005752C9"/>
    <w:rsid w:val="00580319"/>
    <w:rsid w:val="00580711"/>
    <w:rsid w:val="005849CF"/>
    <w:rsid w:val="00584A71"/>
    <w:rsid w:val="00586ACA"/>
    <w:rsid w:val="00586DC1"/>
    <w:rsid w:val="00587F10"/>
    <w:rsid w:val="0059395E"/>
    <w:rsid w:val="00594EF9"/>
    <w:rsid w:val="0059717B"/>
    <w:rsid w:val="005A00F8"/>
    <w:rsid w:val="005A291F"/>
    <w:rsid w:val="005A3656"/>
    <w:rsid w:val="005A6423"/>
    <w:rsid w:val="005A68DF"/>
    <w:rsid w:val="005A78BA"/>
    <w:rsid w:val="005B14B9"/>
    <w:rsid w:val="005B66E9"/>
    <w:rsid w:val="005B6848"/>
    <w:rsid w:val="005B6EC3"/>
    <w:rsid w:val="005B7361"/>
    <w:rsid w:val="005C25DA"/>
    <w:rsid w:val="005C36CB"/>
    <w:rsid w:val="005C4A7A"/>
    <w:rsid w:val="005D0446"/>
    <w:rsid w:val="005D0C80"/>
    <w:rsid w:val="005D4BE7"/>
    <w:rsid w:val="005E07CD"/>
    <w:rsid w:val="005E19F8"/>
    <w:rsid w:val="005E1A99"/>
    <w:rsid w:val="005E348A"/>
    <w:rsid w:val="005E4052"/>
    <w:rsid w:val="005E5A31"/>
    <w:rsid w:val="005E5B6A"/>
    <w:rsid w:val="005E5CF6"/>
    <w:rsid w:val="005E6DE3"/>
    <w:rsid w:val="005E716D"/>
    <w:rsid w:val="005E7615"/>
    <w:rsid w:val="005F7E6B"/>
    <w:rsid w:val="00600E50"/>
    <w:rsid w:val="0060397A"/>
    <w:rsid w:val="0060583C"/>
    <w:rsid w:val="006069F1"/>
    <w:rsid w:val="0060798B"/>
    <w:rsid w:val="006105F4"/>
    <w:rsid w:val="00612E79"/>
    <w:rsid w:val="0061780B"/>
    <w:rsid w:val="00620752"/>
    <w:rsid w:val="00620F7D"/>
    <w:rsid w:val="00623C2F"/>
    <w:rsid w:val="00631227"/>
    <w:rsid w:val="0063169E"/>
    <w:rsid w:val="0063498B"/>
    <w:rsid w:val="0063685E"/>
    <w:rsid w:val="00636B3B"/>
    <w:rsid w:val="00640DA7"/>
    <w:rsid w:val="00641B1B"/>
    <w:rsid w:val="006429A0"/>
    <w:rsid w:val="00645E40"/>
    <w:rsid w:val="0064711D"/>
    <w:rsid w:val="00650E47"/>
    <w:rsid w:val="00650E93"/>
    <w:rsid w:val="00653AAE"/>
    <w:rsid w:val="00653D58"/>
    <w:rsid w:val="00654972"/>
    <w:rsid w:val="00664FE5"/>
    <w:rsid w:val="0066653C"/>
    <w:rsid w:val="006708FD"/>
    <w:rsid w:val="00672892"/>
    <w:rsid w:val="00675090"/>
    <w:rsid w:val="00675400"/>
    <w:rsid w:val="00676BB9"/>
    <w:rsid w:val="006A005E"/>
    <w:rsid w:val="006A55E3"/>
    <w:rsid w:val="006A62F0"/>
    <w:rsid w:val="006A664E"/>
    <w:rsid w:val="006B09B6"/>
    <w:rsid w:val="006B5A14"/>
    <w:rsid w:val="006C1406"/>
    <w:rsid w:val="006C1447"/>
    <w:rsid w:val="006C228C"/>
    <w:rsid w:val="006C4AB3"/>
    <w:rsid w:val="006C52C2"/>
    <w:rsid w:val="006C60D2"/>
    <w:rsid w:val="006D31B6"/>
    <w:rsid w:val="006D362A"/>
    <w:rsid w:val="006D37F2"/>
    <w:rsid w:val="006D4F06"/>
    <w:rsid w:val="006D67DC"/>
    <w:rsid w:val="006D6806"/>
    <w:rsid w:val="006E2F34"/>
    <w:rsid w:val="006E5E6D"/>
    <w:rsid w:val="006E6D3B"/>
    <w:rsid w:val="006E7A0A"/>
    <w:rsid w:val="006F0264"/>
    <w:rsid w:val="006F0B84"/>
    <w:rsid w:val="006F0F79"/>
    <w:rsid w:val="006F395C"/>
    <w:rsid w:val="006F53A1"/>
    <w:rsid w:val="006F6244"/>
    <w:rsid w:val="00700012"/>
    <w:rsid w:val="007016C7"/>
    <w:rsid w:val="00702016"/>
    <w:rsid w:val="0070423B"/>
    <w:rsid w:val="007051B1"/>
    <w:rsid w:val="0071193E"/>
    <w:rsid w:val="0071357F"/>
    <w:rsid w:val="00714170"/>
    <w:rsid w:val="00715247"/>
    <w:rsid w:val="00715E73"/>
    <w:rsid w:val="00716147"/>
    <w:rsid w:val="00717B54"/>
    <w:rsid w:val="0072013B"/>
    <w:rsid w:val="00721CF8"/>
    <w:rsid w:val="00722127"/>
    <w:rsid w:val="00723B83"/>
    <w:rsid w:val="007278A2"/>
    <w:rsid w:val="007328A8"/>
    <w:rsid w:val="00734B6B"/>
    <w:rsid w:val="00735DED"/>
    <w:rsid w:val="00737BEF"/>
    <w:rsid w:val="00741574"/>
    <w:rsid w:val="0074512F"/>
    <w:rsid w:val="0075053D"/>
    <w:rsid w:val="00750B1E"/>
    <w:rsid w:val="00752F09"/>
    <w:rsid w:val="00753D58"/>
    <w:rsid w:val="00753FC9"/>
    <w:rsid w:val="00756939"/>
    <w:rsid w:val="00763AF9"/>
    <w:rsid w:val="00766B23"/>
    <w:rsid w:val="00767DD3"/>
    <w:rsid w:val="007700D6"/>
    <w:rsid w:val="0077225F"/>
    <w:rsid w:val="007743D6"/>
    <w:rsid w:val="00782BD3"/>
    <w:rsid w:val="00784954"/>
    <w:rsid w:val="0079071A"/>
    <w:rsid w:val="00790F8B"/>
    <w:rsid w:val="00791899"/>
    <w:rsid w:val="0079355A"/>
    <w:rsid w:val="00793ECC"/>
    <w:rsid w:val="00797731"/>
    <w:rsid w:val="007A112B"/>
    <w:rsid w:val="007A455F"/>
    <w:rsid w:val="007A513D"/>
    <w:rsid w:val="007B2C18"/>
    <w:rsid w:val="007B5B31"/>
    <w:rsid w:val="007B5FEC"/>
    <w:rsid w:val="007C2076"/>
    <w:rsid w:val="007C20E6"/>
    <w:rsid w:val="007C21FD"/>
    <w:rsid w:val="007C6CF6"/>
    <w:rsid w:val="007D2C78"/>
    <w:rsid w:val="007D3F59"/>
    <w:rsid w:val="007D4B39"/>
    <w:rsid w:val="007D55D6"/>
    <w:rsid w:val="007E7F2C"/>
    <w:rsid w:val="007F3F10"/>
    <w:rsid w:val="007F4363"/>
    <w:rsid w:val="007F4B06"/>
    <w:rsid w:val="007F5A21"/>
    <w:rsid w:val="00802EEE"/>
    <w:rsid w:val="00803F9C"/>
    <w:rsid w:val="008109F6"/>
    <w:rsid w:val="008119AA"/>
    <w:rsid w:val="00816847"/>
    <w:rsid w:val="0082107C"/>
    <w:rsid w:val="0082124B"/>
    <w:rsid w:val="008231E2"/>
    <w:rsid w:val="00825675"/>
    <w:rsid w:val="00826C81"/>
    <w:rsid w:val="00827576"/>
    <w:rsid w:val="00836770"/>
    <w:rsid w:val="00837026"/>
    <w:rsid w:val="00837885"/>
    <w:rsid w:val="008439B7"/>
    <w:rsid w:val="008440C3"/>
    <w:rsid w:val="008445BB"/>
    <w:rsid w:val="00844F56"/>
    <w:rsid w:val="0084798B"/>
    <w:rsid w:val="00850285"/>
    <w:rsid w:val="008542B6"/>
    <w:rsid w:val="0087212F"/>
    <w:rsid w:val="00876562"/>
    <w:rsid w:val="00876C30"/>
    <w:rsid w:val="008779E5"/>
    <w:rsid w:val="008819D8"/>
    <w:rsid w:val="00892964"/>
    <w:rsid w:val="0089372F"/>
    <w:rsid w:val="008953DB"/>
    <w:rsid w:val="008A0DE4"/>
    <w:rsid w:val="008A1928"/>
    <w:rsid w:val="008A221A"/>
    <w:rsid w:val="008B00B4"/>
    <w:rsid w:val="008B313B"/>
    <w:rsid w:val="008B325B"/>
    <w:rsid w:val="008C0919"/>
    <w:rsid w:val="008C53E6"/>
    <w:rsid w:val="008C58C9"/>
    <w:rsid w:val="008C677B"/>
    <w:rsid w:val="008D163E"/>
    <w:rsid w:val="008D2E41"/>
    <w:rsid w:val="008D39C9"/>
    <w:rsid w:val="008D62E2"/>
    <w:rsid w:val="008D6825"/>
    <w:rsid w:val="008D7802"/>
    <w:rsid w:val="008E24C2"/>
    <w:rsid w:val="008E2DAC"/>
    <w:rsid w:val="008E2F80"/>
    <w:rsid w:val="008E2F89"/>
    <w:rsid w:val="008E5FCF"/>
    <w:rsid w:val="008F3830"/>
    <w:rsid w:val="008F39DC"/>
    <w:rsid w:val="008F5F28"/>
    <w:rsid w:val="00904CAF"/>
    <w:rsid w:val="0090584C"/>
    <w:rsid w:val="00906CF9"/>
    <w:rsid w:val="009104C3"/>
    <w:rsid w:val="00914667"/>
    <w:rsid w:val="00916F76"/>
    <w:rsid w:val="00917340"/>
    <w:rsid w:val="009176BA"/>
    <w:rsid w:val="00920312"/>
    <w:rsid w:val="00921804"/>
    <w:rsid w:val="00930480"/>
    <w:rsid w:val="00933B6B"/>
    <w:rsid w:val="009362AB"/>
    <w:rsid w:val="00937C6B"/>
    <w:rsid w:val="009417C0"/>
    <w:rsid w:val="00945E6E"/>
    <w:rsid w:val="00946844"/>
    <w:rsid w:val="00951BBA"/>
    <w:rsid w:val="00951EBF"/>
    <w:rsid w:val="009534A7"/>
    <w:rsid w:val="00953A85"/>
    <w:rsid w:val="00960B53"/>
    <w:rsid w:val="0096657A"/>
    <w:rsid w:val="009729C9"/>
    <w:rsid w:val="0098049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7D73"/>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4F8D"/>
    <w:rsid w:val="00A06850"/>
    <w:rsid w:val="00A07DE5"/>
    <w:rsid w:val="00A11C32"/>
    <w:rsid w:val="00A12F4D"/>
    <w:rsid w:val="00A136EB"/>
    <w:rsid w:val="00A1761B"/>
    <w:rsid w:val="00A17639"/>
    <w:rsid w:val="00A204A7"/>
    <w:rsid w:val="00A23512"/>
    <w:rsid w:val="00A302D7"/>
    <w:rsid w:val="00A30980"/>
    <w:rsid w:val="00A36B45"/>
    <w:rsid w:val="00A37695"/>
    <w:rsid w:val="00A4610D"/>
    <w:rsid w:val="00A4726E"/>
    <w:rsid w:val="00A5335A"/>
    <w:rsid w:val="00A544CD"/>
    <w:rsid w:val="00A54EAD"/>
    <w:rsid w:val="00A5638D"/>
    <w:rsid w:val="00A5703C"/>
    <w:rsid w:val="00A5718A"/>
    <w:rsid w:val="00A6073E"/>
    <w:rsid w:val="00A61F12"/>
    <w:rsid w:val="00A6420A"/>
    <w:rsid w:val="00A66B48"/>
    <w:rsid w:val="00A70FE8"/>
    <w:rsid w:val="00A72705"/>
    <w:rsid w:val="00A74DAB"/>
    <w:rsid w:val="00A80C34"/>
    <w:rsid w:val="00A8675F"/>
    <w:rsid w:val="00A909F4"/>
    <w:rsid w:val="00A93362"/>
    <w:rsid w:val="00A947ED"/>
    <w:rsid w:val="00AA111A"/>
    <w:rsid w:val="00AA3C91"/>
    <w:rsid w:val="00AA4C06"/>
    <w:rsid w:val="00AA72D4"/>
    <w:rsid w:val="00AA7BF9"/>
    <w:rsid w:val="00AB03C1"/>
    <w:rsid w:val="00AB1A4B"/>
    <w:rsid w:val="00AB1EE7"/>
    <w:rsid w:val="00AB3332"/>
    <w:rsid w:val="00AB3DB9"/>
    <w:rsid w:val="00AB49AD"/>
    <w:rsid w:val="00AB5449"/>
    <w:rsid w:val="00AB5653"/>
    <w:rsid w:val="00AB7E3E"/>
    <w:rsid w:val="00AC00AB"/>
    <w:rsid w:val="00AC4F0A"/>
    <w:rsid w:val="00AD7DDB"/>
    <w:rsid w:val="00AE04FD"/>
    <w:rsid w:val="00AE1F7F"/>
    <w:rsid w:val="00AE6F53"/>
    <w:rsid w:val="00AE755B"/>
    <w:rsid w:val="00AF29ED"/>
    <w:rsid w:val="00AF7FFD"/>
    <w:rsid w:val="00B06545"/>
    <w:rsid w:val="00B118E3"/>
    <w:rsid w:val="00B163DB"/>
    <w:rsid w:val="00B20397"/>
    <w:rsid w:val="00B24CB9"/>
    <w:rsid w:val="00B341BA"/>
    <w:rsid w:val="00B34F57"/>
    <w:rsid w:val="00B3733A"/>
    <w:rsid w:val="00B3766C"/>
    <w:rsid w:val="00B40335"/>
    <w:rsid w:val="00B41E03"/>
    <w:rsid w:val="00B508D0"/>
    <w:rsid w:val="00B50AAD"/>
    <w:rsid w:val="00B61046"/>
    <w:rsid w:val="00B61811"/>
    <w:rsid w:val="00B63073"/>
    <w:rsid w:val="00B63C89"/>
    <w:rsid w:val="00B6743B"/>
    <w:rsid w:val="00B71C78"/>
    <w:rsid w:val="00B749FF"/>
    <w:rsid w:val="00B8032A"/>
    <w:rsid w:val="00B811AF"/>
    <w:rsid w:val="00B81487"/>
    <w:rsid w:val="00B825AD"/>
    <w:rsid w:val="00B8269C"/>
    <w:rsid w:val="00B865C4"/>
    <w:rsid w:val="00B8776A"/>
    <w:rsid w:val="00B93CD7"/>
    <w:rsid w:val="00B94089"/>
    <w:rsid w:val="00B95634"/>
    <w:rsid w:val="00B97232"/>
    <w:rsid w:val="00B97D29"/>
    <w:rsid w:val="00BA3ECD"/>
    <w:rsid w:val="00BA47FF"/>
    <w:rsid w:val="00BA4BBF"/>
    <w:rsid w:val="00BA6191"/>
    <w:rsid w:val="00BA65DD"/>
    <w:rsid w:val="00BA785D"/>
    <w:rsid w:val="00BB4DDA"/>
    <w:rsid w:val="00BC321D"/>
    <w:rsid w:val="00BC61D1"/>
    <w:rsid w:val="00BD1CA4"/>
    <w:rsid w:val="00BE09B4"/>
    <w:rsid w:val="00BE2EFE"/>
    <w:rsid w:val="00BE5B1A"/>
    <w:rsid w:val="00BF59E7"/>
    <w:rsid w:val="00BF66F8"/>
    <w:rsid w:val="00C10B68"/>
    <w:rsid w:val="00C152F9"/>
    <w:rsid w:val="00C220D2"/>
    <w:rsid w:val="00C231ED"/>
    <w:rsid w:val="00C23CE0"/>
    <w:rsid w:val="00C247A0"/>
    <w:rsid w:val="00C2788A"/>
    <w:rsid w:val="00C27A11"/>
    <w:rsid w:val="00C30F26"/>
    <w:rsid w:val="00C31288"/>
    <w:rsid w:val="00C321A3"/>
    <w:rsid w:val="00C32428"/>
    <w:rsid w:val="00C33D8C"/>
    <w:rsid w:val="00C372BA"/>
    <w:rsid w:val="00C378BA"/>
    <w:rsid w:val="00C37ABD"/>
    <w:rsid w:val="00C37DEE"/>
    <w:rsid w:val="00C43A18"/>
    <w:rsid w:val="00C47B0C"/>
    <w:rsid w:val="00C5214E"/>
    <w:rsid w:val="00C56940"/>
    <w:rsid w:val="00C57B09"/>
    <w:rsid w:val="00C60C74"/>
    <w:rsid w:val="00C649B0"/>
    <w:rsid w:val="00C72D02"/>
    <w:rsid w:val="00C73867"/>
    <w:rsid w:val="00C73871"/>
    <w:rsid w:val="00C753E9"/>
    <w:rsid w:val="00C82BDD"/>
    <w:rsid w:val="00C847C2"/>
    <w:rsid w:val="00C87B9B"/>
    <w:rsid w:val="00C910F9"/>
    <w:rsid w:val="00C920C6"/>
    <w:rsid w:val="00C94681"/>
    <w:rsid w:val="00C963F9"/>
    <w:rsid w:val="00C979FA"/>
    <w:rsid w:val="00CA24C1"/>
    <w:rsid w:val="00CA5403"/>
    <w:rsid w:val="00CA5AB7"/>
    <w:rsid w:val="00CA6324"/>
    <w:rsid w:val="00CB0EF6"/>
    <w:rsid w:val="00CB7530"/>
    <w:rsid w:val="00CC10D7"/>
    <w:rsid w:val="00CC2F6B"/>
    <w:rsid w:val="00CC61A2"/>
    <w:rsid w:val="00CC72DB"/>
    <w:rsid w:val="00CD0890"/>
    <w:rsid w:val="00CD1E96"/>
    <w:rsid w:val="00CD318D"/>
    <w:rsid w:val="00CD3E69"/>
    <w:rsid w:val="00CD4A68"/>
    <w:rsid w:val="00CD6996"/>
    <w:rsid w:val="00CD785D"/>
    <w:rsid w:val="00CE72FD"/>
    <w:rsid w:val="00CF3D51"/>
    <w:rsid w:val="00D0138E"/>
    <w:rsid w:val="00D015C5"/>
    <w:rsid w:val="00D06423"/>
    <w:rsid w:val="00D10888"/>
    <w:rsid w:val="00D13727"/>
    <w:rsid w:val="00D1794C"/>
    <w:rsid w:val="00D2063A"/>
    <w:rsid w:val="00D216C3"/>
    <w:rsid w:val="00D2548C"/>
    <w:rsid w:val="00D25C98"/>
    <w:rsid w:val="00D26E90"/>
    <w:rsid w:val="00D335AF"/>
    <w:rsid w:val="00D373E2"/>
    <w:rsid w:val="00D40BA9"/>
    <w:rsid w:val="00D4377C"/>
    <w:rsid w:val="00D44049"/>
    <w:rsid w:val="00D4474C"/>
    <w:rsid w:val="00D470A1"/>
    <w:rsid w:val="00D52959"/>
    <w:rsid w:val="00D52A02"/>
    <w:rsid w:val="00D52B21"/>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80816"/>
    <w:rsid w:val="00D82FAD"/>
    <w:rsid w:val="00D839F9"/>
    <w:rsid w:val="00D9429F"/>
    <w:rsid w:val="00D942B6"/>
    <w:rsid w:val="00D95D6F"/>
    <w:rsid w:val="00D9676B"/>
    <w:rsid w:val="00DA02B4"/>
    <w:rsid w:val="00DA3E67"/>
    <w:rsid w:val="00DA4D6B"/>
    <w:rsid w:val="00DA6E99"/>
    <w:rsid w:val="00DB05C5"/>
    <w:rsid w:val="00DB0921"/>
    <w:rsid w:val="00DB60F7"/>
    <w:rsid w:val="00DC1B77"/>
    <w:rsid w:val="00DC3058"/>
    <w:rsid w:val="00DC3C9D"/>
    <w:rsid w:val="00DD46E8"/>
    <w:rsid w:val="00DD49A3"/>
    <w:rsid w:val="00DD5184"/>
    <w:rsid w:val="00DE0D99"/>
    <w:rsid w:val="00DE273C"/>
    <w:rsid w:val="00DF0C2A"/>
    <w:rsid w:val="00DF147D"/>
    <w:rsid w:val="00DF757C"/>
    <w:rsid w:val="00E001A3"/>
    <w:rsid w:val="00E04D4D"/>
    <w:rsid w:val="00E056DD"/>
    <w:rsid w:val="00E0798B"/>
    <w:rsid w:val="00E1192C"/>
    <w:rsid w:val="00E149D1"/>
    <w:rsid w:val="00E15D3E"/>
    <w:rsid w:val="00E17062"/>
    <w:rsid w:val="00E17FA9"/>
    <w:rsid w:val="00E22F6A"/>
    <w:rsid w:val="00E23DC9"/>
    <w:rsid w:val="00E31DF5"/>
    <w:rsid w:val="00E33737"/>
    <w:rsid w:val="00E34FC0"/>
    <w:rsid w:val="00E3641D"/>
    <w:rsid w:val="00E36D32"/>
    <w:rsid w:val="00E431FE"/>
    <w:rsid w:val="00E44A2F"/>
    <w:rsid w:val="00E44FB3"/>
    <w:rsid w:val="00E5013F"/>
    <w:rsid w:val="00E554D5"/>
    <w:rsid w:val="00E559D4"/>
    <w:rsid w:val="00E571D2"/>
    <w:rsid w:val="00E57710"/>
    <w:rsid w:val="00E62936"/>
    <w:rsid w:val="00E63373"/>
    <w:rsid w:val="00E70337"/>
    <w:rsid w:val="00E71119"/>
    <w:rsid w:val="00E71C2C"/>
    <w:rsid w:val="00E7319F"/>
    <w:rsid w:val="00E7323E"/>
    <w:rsid w:val="00E733FF"/>
    <w:rsid w:val="00E755F5"/>
    <w:rsid w:val="00E75624"/>
    <w:rsid w:val="00E7767A"/>
    <w:rsid w:val="00E81037"/>
    <w:rsid w:val="00E82EE8"/>
    <w:rsid w:val="00E85622"/>
    <w:rsid w:val="00E91793"/>
    <w:rsid w:val="00E93183"/>
    <w:rsid w:val="00E936D0"/>
    <w:rsid w:val="00E95D7B"/>
    <w:rsid w:val="00E96F47"/>
    <w:rsid w:val="00EA3F2B"/>
    <w:rsid w:val="00EA44BF"/>
    <w:rsid w:val="00EB17FD"/>
    <w:rsid w:val="00EB66F5"/>
    <w:rsid w:val="00EB7263"/>
    <w:rsid w:val="00EB76EA"/>
    <w:rsid w:val="00EC0358"/>
    <w:rsid w:val="00EC4879"/>
    <w:rsid w:val="00EC5377"/>
    <w:rsid w:val="00EC60F4"/>
    <w:rsid w:val="00EC650C"/>
    <w:rsid w:val="00EC7FB4"/>
    <w:rsid w:val="00ED3844"/>
    <w:rsid w:val="00ED479B"/>
    <w:rsid w:val="00EE07C9"/>
    <w:rsid w:val="00EE7BC6"/>
    <w:rsid w:val="00EF2706"/>
    <w:rsid w:val="00EF3AF9"/>
    <w:rsid w:val="00F01F05"/>
    <w:rsid w:val="00F0407B"/>
    <w:rsid w:val="00F04CA0"/>
    <w:rsid w:val="00F1371B"/>
    <w:rsid w:val="00F1561A"/>
    <w:rsid w:val="00F17B91"/>
    <w:rsid w:val="00F20597"/>
    <w:rsid w:val="00F2081B"/>
    <w:rsid w:val="00F2178F"/>
    <w:rsid w:val="00F21C2A"/>
    <w:rsid w:val="00F22D09"/>
    <w:rsid w:val="00F24F7B"/>
    <w:rsid w:val="00F25193"/>
    <w:rsid w:val="00F263E2"/>
    <w:rsid w:val="00F2674D"/>
    <w:rsid w:val="00F3289B"/>
    <w:rsid w:val="00F36CAE"/>
    <w:rsid w:val="00F4451E"/>
    <w:rsid w:val="00F45060"/>
    <w:rsid w:val="00F450F3"/>
    <w:rsid w:val="00F47635"/>
    <w:rsid w:val="00F4767E"/>
    <w:rsid w:val="00F51BB4"/>
    <w:rsid w:val="00F55668"/>
    <w:rsid w:val="00F56380"/>
    <w:rsid w:val="00F6086E"/>
    <w:rsid w:val="00F63F84"/>
    <w:rsid w:val="00F65605"/>
    <w:rsid w:val="00F6698B"/>
    <w:rsid w:val="00F70D85"/>
    <w:rsid w:val="00F73E5C"/>
    <w:rsid w:val="00F74398"/>
    <w:rsid w:val="00F76893"/>
    <w:rsid w:val="00F77E76"/>
    <w:rsid w:val="00F8382A"/>
    <w:rsid w:val="00F83DE2"/>
    <w:rsid w:val="00F866CD"/>
    <w:rsid w:val="00F86CC4"/>
    <w:rsid w:val="00F8716B"/>
    <w:rsid w:val="00F87AC2"/>
    <w:rsid w:val="00F91C71"/>
    <w:rsid w:val="00F9584B"/>
    <w:rsid w:val="00F95E92"/>
    <w:rsid w:val="00F970C2"/>
    <w:rsid w:val="00FA15D6"/>
    <w:rsid w:val="00FA20D6"/>
    <w:rsid w:val="00FA3249"/>
    <w:rsid w:val="00FB5C37"/>
    <w:rsid w:val="00FB6A8B"/>
    <w:rsid w:val="00FB761F"/>
    <w:rsid w:val="00FB7D98"/>
    <w:rsid w:val="00FC5776"/>
    <w:rsid w:val="00FD0DDE"/>
    <w:rsid w:val="00FD47C7"/>
    <w:rsid w:val="00FD4FA8"/>
    <w:rsid w:val="00FD67FC"/>
    <w:rsid w:val="00FD6A39"/>
    <w:rsid w:val="00FE1520"/>
    <w:rsid w:val="00FE3ADE"/>
    <w:rsid w:val="00FE6C26"/>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rsid w:val="004D2D06"/>
    <w:rPr>
      <w:rFonts w:cs="Times New Roman"/>
      <w:b/>
      <w:color w:val="106BBE"/>
    </w:rPr>
  </w:style>
  <w:style w:type="paragraph" w:styleId="af7">
    <w:name w:val="No Spacing"/>
    <w:link w:val="af8"/>
    <w:uiPriority w:val="99"/>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3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uiPriority w:val="99"/>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rsid w:val="006C1447"/>
    <w:rPr>
      <w:sz w:val="20"/>
      <w:szCs w:val="20"/>
    </w:rPr>
  </w:style>
  <w:style w:type="character" w:styleId="afffffffff2">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e">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0">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1">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2">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3">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4">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5">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6">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8"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torgi.gov.ru" TargetMode="External"/><Relationship Id="rId23" Type="http://schemas.openxmlformats.org/officeDocument/2006/relationships/fontTable" Target="fontTable.xml"/><Relationship Id="rId10" Type="http://schemas.openxmlformats.org/officeDocument/2006/relationships/hyperlink" Target="http://chamzinka.e-mordovia.ru" TargetMode="External"/><Relationship Id="rId19"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garantf1://890941.25746134/" TargetMode="External"/><Relationship Id="rId22"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FF791-1858-421D-A020-FFF6BD235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27</Pages>
  <Words>17165</Words>
  <Characters>97842</Characters>
  <Application>Microsoft Office Word</Application>
  <DocSecurity>0</DocSecurity>
  <Lines>815</Lines>
  <Paragraphs>229</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АДМИНИСТРАЦИЯ ДУБЕНСКОГО МУНИЦИПАЛЬНОГО РАЙОНА</vt:lpstr>
      <vt:lpstr>РЕСПУБЛИКИ МОРДОВИЯ</vt:lpstr>
      <vt:lpstr/>
      <vt:lpstr/>
      <vt:lpstr>Административный регламент</vt:lpstr>
      <vt:lpstr>1.1.	Настоящий административный регламент предоставления муниципальной услуги (д</vt:lpstr>
      <vt:lpstr>        2.4.2. Результат предоставления муниципальной услуги представляется в форме доку</vt:lpstr>
      <vt:lpstr>        2.5. Срок предоставления муниципальной услуги, в том числе с учетом необходимост</vt:lpstr>
      <vt:lpstr>        2.5.1. Срок предоставления муниципальной услуги -10 рабочих дней.</vt:lpstr>
    </vt:vector>
  </TitlesOfParts>
  <Company>Администрация</Company>
  <LinksUpToDate>false</LinksUpToDate>
  <CharactersWithSpaces>114778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336</cp:revision>
  <cp:lastPrinted>2020-10-08T14:08:00Z</cp:lastPrinted>
  <dcterms:created xsi:type="dcterms:W3CDTF">2021-03-01T11:26:00Z</dcterms:created>
  <dcterms:modified xsi:type="dcterms:W3CDTF">2022-06-03T07:07:00Z</dcterms:modified>
</cp:coreProperties>
</file>