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362A" w:rsidRPr="00B3733A" w:rsidRDefault="006D362A" w:rsidP="00B3733A">
      <w:pPr>
        <w:pStyle w:val="7"/>
        <w:ind w:left="0" w:firstLine="0"/>
        <w:contextualSpacing/>
        <w:rPr>
          <w:b/>
          <w:sz w:val="18"/>
          <w:szCs w:val="18"/>
        </w:rPr>
      </w:pPr>
      <w:r w:rsidRPr="00B3733A">
        <w:rPr>
          <w:b/>
          <w:sz w:val="18"/>
          <w:szCs w:val="18"/>
        </w:rPr>
        <w:t>Информационный бюллетень</w:t>
      </w:r>
    </w:p>
    <w:p w:rsidR="006D362A" w:rsidRPr="00B3733A" w:rsidRDefault="006D362A" w:rsidP="00B3733A">
      <w:pPr>
        <w:pStyle w:val="7"/>
        <w:ind w:left="0" w:firstLine="0"/>
        <w:contextualSpacing/>
        <w:rPr>
          <w:b/>
          <w:sz w:val="18"/>
          <w:szCs w:val="18"/>
        </w:rPr>
      </w:pPr>
      <w:r w:rsidRPr="00B3733A">
        <w:rPr>
          <w:b/>
          <w:sz w:val="18"/>
          <w:szCs w:val="18"/>
        </w:rPr>
        <w:t>Дубенского муниципального района</w:t>
      </w:r>
    </w:p>
    <w:p w:rsidR="006D362A" w:rsidRPr="00B3733A" w:rsidRDefault="006D362A" w:rsidP="00B3733A">
      <w:pPr>
        <w:pStyle w:val="7"/>
        <w:ind w:left="0" w:firstLine="0"/>
        <w:contextualSpacing/>
        <w:rPr>
          <w:b/>
          <w:sz w:val="18"/>
          <w:szCs w:val="18"/>
        </w:rPr>
      </w:pPr>
      <w:r w:rsidRPr="00B3733A">
        <w:rPr>
          <w:b/>
          <w:sz w:val="18"/>
          <w:szCs w:val="18"/>
        </w:rPr>
        <w:t>Республики Мордовия</w:t>
      </w:r>
    </w:p>
    <w:p w:rsidR="006D362A" w:rsidRPr="00B3733A" w:rsidRDefault="006D362A" w:rsidP="00B3733A">
      <w:pPr>
        <w:pStyle w:val="7"/>
        <w:ind w:left="0" w:firstLine="0"/>
        <w:contextualSpacing/>
        <w:jc w:val="both"/>
        <w:rPr>
          <w:b/>
          <w:sz w:val="18"/>
          <w:szCs w:val="18"/>
        </w:rPr>
      </w:pPr>
    </w:p>
    <w:p w:rsidR="006D362A" w:rsidRPr="00B3733A" w:rsidRDefault="006D362A" w:rsidP="00B3733A">
      <w:pPr>
        <w:pStyle w:val="7"/>
        <w:ind w:left="0" w:firstLine="0"/>
        <w:contextualSpacing/>
        <w:jc w:val="left"/>
        <w:rPr>
          <w:b/>
          <w:sz w:val="18"/>
          <w:szCs w:val="18"/>
        </w:rPr>
      </w:pPr>
      <w:r w:rsidRPr="00B3733A">
        <w:rPr>
          <w:b/>
          <w:sz w:val="18"/>
          <w:szCs w:val="18"/>
        </w:rPr>
        <w:t>Является официальным печатным изданием</w:t>
      </w:r>
    </w:p>
    <w:p w:rsidR="006D362A" w:rsidRPr="00B3733A" w:rsidRDefault="006D362A" w:rsidP="00B3733A">
      <w:pPr>
        <w:pStyle w:val="7"/>
        <w:ind w:left="0" w:firstLine="0"/>
        <w:contextualSpacing/>
        <w:jc w:val="left"/>
        <w:rPr>
          <w:b/>
          <w:sz w:val="18"/>
          <w:szCs w:val="18"/>
        </w:rPr>
      </w:pPr>
      <w:r w:rsidRPr="00B3733A">
        <w:rPr>
          <w:b/>
          <w:sz w:val="18"/>
          <w:szCs w:val="18"/>
        </w:rPr>
        <w:t>Дубенского муниципального района</w:t>
      </w:r>
    </w:p>
    <w:p w:rsidR="006D362A" w:rsidRPr="00B3733A" w:rsidRDefault="006D362A" w:rsidP="00B3733A">
      <w:pPr>
        <w:pStyle w:val="7"/>
        <w:ind w:left="0" w:firstLine="0"/>
        <w:contextualSpacing/>
        <w:jc w:val="left"/>
        <w:rPr>
          <w:b/>
          <w:sz w:val="18"/>
          <w:szCs w:val="18"/>
        </w:rPr>
      </w:pPr>
      <w:r w:rsidRPr="00B3733A">
        <w:rPr>
          <w:b/>
          <w:sz w:val="18"/>
          <w:szCs w:val="18"/>
        </w:rPr>
        <w:t>Республики Мордовия</w:t>
      </w:r>
    </w:p>
    <w:p w:rsidR="009F6C03" w:rsidRPr="00B3733A" w:rsidRDefault="009F6C03" w:rsidP="00B3733A">
      <w:pPr>
        <w:pStyle w:val="7"/>
        <w:ind w:left="0" w:firstLine="0"/>
        <w:contextualSpacing/>
        <w:rPr>
          <w:sz w:val="18"/>
          <w:szCs w:val="18"/>
        </w:rPr>
      </w:pPr>
    </w:p>
    <w:p w:rsidR="006E7A0A" w:rsidRPr="00B3733A" w:rsidRDefault="00453101" w:rsidP="00B3733A">
      <w:pPr>
        <w:pStyle w:val="7"/>
        <w:ind w:left="0" w:firstLine="0"/>
        <w:contextualSpacing/>
        <w:rPr>
          <w:b/>
          <w:sz w:val="18"/>
          <w:szCs w:val="18"/>
        </w:rPr>
      </w:pPr>
      <w:r>
        <w:rPr>
          <w:b/>
          <w:sz w:val="18"/>
          <w:szCs w:val="18"/>
        </w:rPr>
        <w:t>02</w:t>
      </w:r>
      <w:r w:rsidR="00113DAB" w:rsidRPr="00B3733A">
        <w:rPr>
          <w:b/>
          <w:sz w:val="18"/>
          <w:szCs w:val="18"/>
        </w:rPr>
        <w:t>.</w:t>
      </w:r>
      <w:r w:rsidR="00A8754E">
        <w:rPr>
          <w:b/>
          <w:sz w:val="18"/>
          <w:szCs w:val="18"/>
        </w:rPr>
        <w:t>06</w:t>
      </w:r>
      <w:r w:rsidR="00155610" w:rsidRPr="00B3733A">
        <w:rPr>
          <w:b/>
          <w:sz w:val="18"/>
          <w:szCs w:val="18"/>
        </w:rPr>
        <w:t>.2022</w:t>
      </w:r>
      <w:r w:rsidR="006D362A" w:rsidRPr="00B3733A">
        <w:rPr>
          <w:b/>
          <w:sz w:val="18"/>
          <w:szCs w:val="18"/>
        </w:rPr>
        <w:t>г</w:t>
      </w:r>
      <w:r w:rsidR="00BC61D1" w:rsidRPr="00B3733A">
        <w:rPr>
          <w:b/>
          <w:sz w:val="18"/>
          <w:szCs w:val="18"/>
        </w:rPr>
        <w:t>.</w:t>
      </w:r>
      <w:r w:rsidR="005E7615" w:rsidRPr="00B3733A">
        <w:rPr>
          <w:b/>
          <w:sz w:val="18"/>
          <w:szCs w:val="18"/>
        </w:rPr>
        <w:t xml:space="preserve">                                                                                                                                                        </w:t>
      </w:r>
      <w:r w:rsidR="00294AB1" w:rsidRPr="00B3733A">
        <w:rPr>
          <w:b/>
          <w:sz w:val="18"/>
          <w:szCs w:val="18"/>
        </w:rPr>
        <w:t>№</w:t>
      </w:r>
      <w:r w:rsidR="00D65D81" w:rsidRPr="00B3733A">
        <w:rPr>
          <w:b/>
          <w:sz w:val="18"/>
          <w:szCs w:val="18"/>
        </w:rPr>
        <w:t>1</w:t>
      </w:r>
      <w:r w:rsidR="002002C2">
        <w:rPr>
          <w:b/>
          <w:sz w:val="18"/>
          <w:szCs w:val="18"/>
        </w:rPr>
        <w:t>8</w:t>
      </w:r>
      <w:r w:rsidR="006E6D3B" w:rsidRPr="00B3733A">
        <w:rPr>
          <w:b/>
          <w:sz w:val="18"/>
          <w:szCs w:val="18"/>
        </w:rPr>
        <w:t>(</w:t>
      </w:r>
      <w:r w:rsidR="00AB1A4B" w:rsidRPr="00B3733A">
        <w:rPr>
          <w:b/>
          <w:sz w:val="18"/>
          <w:szCs w:val="18"/>
        </w:rPr>
        <w:t>3</w:t>
      </w:r>
      <w:r w:rsidR="005E5CF6">
        <w:rPr>
          <w:b/>
          <w:sz w:val="18"/>
          <w:szCs w:val="18"/>
        </w:rPr>
        <w:t>9</w:t>
      </w:r>
      <w:r w:rsidR="002002C2">
        <w:rPr>
          <w:b/>
          <w:sz w:val="18"/>
          <w:szCs w:val="18"/>
        </w:rPr>
        <w:t>1</w:t>
      </w:r>
      <w:r w:rsidR="006D362A" w:rsidRPr="00B3733A">
        <w:rPr>
          <w:b/>
          <w:sz w:val="18"/>
          <w:szCs w:val="18"/>
        </w:rPr>
        <w:t>)</w:t>
      </w:r>
    </w:p>
    <w:p w:rsidR="00951188" w:rsidRDefault="00951188" w:rsidP="00951188">
      <w:pPr>
        <w:jc w:val="center"/>
        <w:rPr>
          <w:rFonts w:ascii="Times New Roman" w:hAnsi="Times New Roman"/>
          <w:b/>
          <w:sz w:val="28"/>
          <w:szCs w:val="28"/>
        </w:rPr>
      </w:pPr>
    </w:p>
    <w:p w:rsidR="00951188" w:rsidRDefault="00951188" w:rsidP="00951188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951188">
        <w:rPr>
          <w:rFonts w:ascii="Times New Roman" w:hAnsi="Times New Roman" w:cs="Times New Roman"/>
          <w:b/>
          <w:sz w:val="18"/>
          <w:szCs w:val="18"/>
        </w:rPr>
        <w:t xml:space="preserve">АДМИНИСТРАЦИЯ ДУБЕНСКОГО МУНИЦИПАЛЬНОГО РАЙОНА </w:t>
      </w:r>
    </w:p>
    <w:p w:rsidR="00951188" w:rsidRPr="00951188" w:rsidRDefault="00951188" w:rsidP="00951188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951188">
        <w:rPr>
          <w:rFonts w:ascii="Times New Roman" w:hAnsi="Times New Roman" w:cs="Times New Roman"/>
          <w:b/>
          <w:sz w:val="18"/>
          <w:szCs w:val="18"/>
        </w:rPr>
        <w:t>РЕСПУБЛИКИ МОРДОВИЯ</w:t>
      </w:r>
    </w:p>
    <w:p w:rsidR="00951188" w:rsidRDefault="00951188" w:rsidP="00951188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951188" w:rsidRPr="00951188" w:rsidRDefault="00951188" w:rsidP="00951188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951188">
        <w:rPr>
          <w:rFonts w:ascii="Times New Roman" w:hAnsi="Times New Roman" w:cs="Times New Roman"/>
          <w:b/>
          <w:sz w:val="18"/>
          <w:szCs w:val="18"/>
        </w:rPr>
        <w:t>ПОСТАНОВЛЕНИЕ</w:t>
      </w:r>
    </w:p>
    <w:p w:rsidR="00951188" w:rsidRPr="00951188" w:rsidRDefault="00951188" w:rsidP="00951188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951188">
        <w:rPr>
          <w:rFonts w:ascii="Times New Roman" w:hAnsi="Times New Roman" w:cs="Times New Roman"/>
          <w:sz w:val="18"/>
          <w:szCs w:val="18"/>
        </w:rPr>
        <w:t>01.06.2022                                                                                                    №302</w:t>
      </w:r>
    </w:p>
    <w:p w:rsidR="00951188" w:rsidRDefault="00951188" w:rsidP="00951188">
      <w:pPr>
        <w:spacing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r w:rsidRPr="00951188">
        <w:rPr>
          <w:rFonts w:ascii="Times New Roman" w:hAnsi="Times New Roman" w:cs="Times New Roman"/>
          <w:sz w:val="18"/>
          <w:szCs w:val="18"/>
        </w:rPr>
        <w:t>с. Дубенки</w:t>
      </w:r>
    </w:p>
    <w:p w:rsidR="00951188" w:rsidRDefault="00951188" w:rsidP="00951188">
      <w:pPr>
        <w:spacing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</w:p>
    <w:p w:rsidR="00951188" w:rsidRDefault="00951188" w:rsidP="00951188">
      <w:pPr>
        <w:spacing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r w:rsidRPr="00951188">
        <w:rPr>
          <w:rFonts w:ascii="Times New Roman" w:hAnsi="Times New Roman" w:cs="Times New Roman"/>
          <w:sz w:val="18"/>
          <w:szCs w:val="18"/>
        </w:rPr>
        <w:t xml:space="preserve">О внесении изменений в постановление администрации Дубенского муниципального района </w:t>
      </w:r>
    </w:p>
    <w:p w:rsidR="00951188" w:rsidRDefault="00951188" w:rsidP="00951188">
      <w:pPr>
        <w:spacing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r w:rsidRPr="00951188">
        <w:rPr>
          <w:rFonts w:ascii="Times New Roman" w:hAnsi="Times New Roman" w:cs="Times New Roman"/>
          <w:sz w:val="18"/>
          <w:szCs w:val="18"/>
        </w:rPr>
        <w:t xml:space="preserve">от 21.02.2022 года №102 «О платных услугах, предоставляемых Муниципальным бюджетным учреждением </w:t>
      </w:r>
    </w:p>
    <w:p w:rsidR="00951188" w:rsidRDefault="00951188" w:rsidP="00951188">
      <w:pPr>
        <w:spacing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r w:rsidRPr="00951188">
        <w:rPr>
          <w:rFonts w:ascii="Times New Roman" w:hAnsi="Times New Roman" w:cs="Times New Roman"/>
          <w:sz w:val="18"/>
          <w:szCs w:val="18"/>
        </w:rPr>
        <w:t>«Служба обеспечения Дубенского муниципального района Республики Мордовия»»</w:t>
      </w:r>
    </w:p>
    <w:p w:rsidR="00951188" w:rsidRPr="00951188" w:rsidRDefault="00951188" w:rsidP="00951188">
      <w:pPr>
        <w:spacing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</w:p>
    <w:p w:rsidR="00951188" w:rsidRPr="00951188" w:rsidRDefault="00951188" w:rsidP="00951188">
      <w:pPr>
        <w:widowControl w:val="0"/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951188">
        <w:rPr>
          <w:rFonts w:ascii="Times New Roman" w:hAnsi="Times New Roman" w:cs="Times New Roman"/>
          <w:sz w:val="18"/>
          <w:szCs w:val="18"/>
        </w:rPr>
        <w:t xml:space="preserve">Руководствуясь </w:t>
      </w:r>
      <w:hyperlink r:id="rId9" w:history="1">
        <w:r w:rsidRPr="00951188">
          <w:rPr>
            <w:rStyle w:val="af6"/>
            <w:rFonts w:ascii="Times New Roman" w:hAnsi="Times New Roman"/>
            <w:color w:val="auto"/>
            <w:sz w:val="18"/>
            <w:szCs w:val="18"/>
          </w:rPr>
          <w:t>Бюджетным кодексом</w:t>
        </w:r>
      </w:hyperlink>
      <w:r w:rsidRPr="00951188">
        <w:rPr>
          <w:rFonts w:ascii="Times New Roman" w:hAnsi="Times New Roman" w:cs="Times New Roman"/>
          <w:sz w:val="18"/>
          <w:szCs w:val="18"/>
        </w:rPr>
        <w:t xml:space="preserve"> Российской Федерации, </w:t>
      </w:r>
      <w:hyperlink r:id="rId10" w:history="1">
        <w:r w:rsidRPr="00951188">
          <w:rPr>
            <w:rStyle w:val="af6"/>
            <w:rFonts w:ascii="Times New Roman" w:hAnsi="Times New Roman"/>
            <w:color w:val="auto"/>
            <w:sz w:val="18"/>
            <w:szCs w:val="18"/>
          </w:rPr>
          <w:t>Федеральным законом</w:t>
        </w:r>
      </w:hyperlink>
      <w:r w:rsidRPr="00951188">
        <w:rPr>
          <w:rFonts w:ascii="Times New Roman" w:hAnsi="Times New Roman" w:cs="Times New Roman"/>
          <w:sz w:val="18"/>
          <w:szCs w:val="18"/>
        </w:rPr>
        <w:t xml:space="preserve"> от 6 октября 2003 года №131-ФЗ «Об общих принципах организации местного самоуправления в Российской Федерации»</w:t>
      </w:r>
      <w:hyperlink r:id="rId11" w:history="1">
        <w:r w:rsidRPr="00951188">
          <w:rPr>
            <w:rStyle w:val="af6"/>
            <w:rFonts w:ascii="Times New Roman" w:hAnsi="Times New Roman"/>
            <w:color w:val="auto"/>
            <w:sz w:val="18"/>
            <w:szCs w:val="18"/>
          </w:rPr>
          <w:t>, Уставом</w:t>
        </w:r>
      </w:hyperlink>
      <w:r w:rsidRPr="00951188">
        <w:rPr>
          <w:rFonts w:ascii="Times New Roman" w:hAnsi="Times New Roman" w:cs="Times New Roman"/>
          <w:sz w:val="18"/>
          <w:szCs w:val="18"/>
        </w:rPr>
        <w:t xml:space="preserve"> Дубенского муниципального района Республики Мордовия, в целях повышения качества услуг, оказываемых муниципальным учреждениям и жителям района, администрация Дубенского муниципального района Республики Мордовия постановляет:</w:t>
      </w:r>
      <w:bookmarkStart w:id="0" w:name="sub_1000"/>
    </w:p>
    <w:p w:rsidR="00951188" w:rsidRPr="00951188" w:rsidRDefault="00951188" w:rsidP="00951188">
      <w:pPr>
        <w:widowControl w:val="0"/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951188">
        <w:rPr>
          <w:rFonts w:ascii="Times New Roman" w:hAnsi="Times New Roman" w:cs="Times New Roman"/>
          <w:sz w:val="18"/>
          <w:szCs w:val="18"/>
        </w:rPr>
        <w:t>Внести в постановление администрации Дубенского муниципального района от 21.02.2022 года №102 «О платных услугах, предоставляемых Муниципальным бюджетным учреждением «Служба обеспечения Дубенского муниципального района Республики Мордовия»» следующие изменения:</w:t>
      </w:r>
    </w:p>
    <w:p w:rsidR="00951188" w:rsidRPr="00951188" w:rsidRDefault="00951188" w:rsidP="00951188">
      <w:pPr>
        <w:pStyle w:val="ad"/>
        <w:widowControl w:val="0"/>
        <w:numPr>
          <w:ilvl w:val="0"/>
          <w:numId w:val="40"/>
        </w:numPr>
        <w:tabs>
          <w:tab w:val="left" w:pos="1134"/>
        </w:tabs>
        <w:ind w:left="0" w:firstLine="709"/>
        <w:jc w:val="both"/>
        <w:rPr>
          <w:sz w:val="18"/>
          <w:szCs w:val="18"/>
        </w:rPr>
      </w:pPr>
      <w:r w:rsidRPr="00951188">
        <w:rPr>
          <w:sz w:val="18"/>
          <w:szCs w:val="18"/>
        </w:rPr>
        <w:t>Приложение 2«Перечень платных услуг, оказываемых МБУ «Служба обеспечения Дубенского муниципального района Республики Мордовия» дополнить пунктом следующего содержания:</w:t>
      </w:r>
    </w:p>
    <w:p w:rsidR="00951188" w:rsidRPr="00951188" w:rsidRDefault="00951188" w:rsidP="00951188">
      <w:pPr>
        <w:pStyle w:val="ad"/>
        <w:widowControl w:val="0"/>
        <w:numPr>
          <w:ilvl w:val="0"/>
          <w:numId w:val="39"/>
        </w:numPr>
        <w:spacing w:after="200"/>
        <w:jc w:val="both"/>
        <w:rPr>
          <w:sz w:val="18"/>
          <w:szCs w:val="18"/>
        </w:rPr>
      </w:pPr>
      <w:r w:rsidRPr="00951188">
        <w:rPr>
          <w:sz w:val="18"/>
          <w:szCs w:val="18"/>
        </w:rPr>
        <w:t>оказание услуг по косьбе травы бензиновой косилкой.</w:t>
      </w:r>
    </w:p>
    <w:p w:rsidR="00951188" w:rsidRPr="00951188" w:rsidRDefault="00951188" w:rsidP="00951188">
      <w:pPr>
        <w:pStyle w:val="ad"/>
        <w:widowControl w:val="0"/>
        <w:numPr>
          <w:ilvl w:val="0"/>
          <w:numId w:val="40"/>
        </w:numPr>
        <w:tabs>
          <w:tab w:val="left" w:pos="1134"/>
        </w:tabs>
        <w:spacing w:after="200"/>
        <w:ind w:left="0" w:firstLine="709"/>
        <w:jc w:val="both"/>
        <w:rPr>
          <w:sz w:val="18"/>
          <w:szCs w:val="18"/>
        </w:rPr>
      </w:pPr>
      <w:r w:rsidRPr="00951188">
        <w:rPr>
          <w:sz w:val="18"/>
          <w:szCs w:val="18"/>
        </w:rPr>
        <w:t>Приложение 3 «Тарифы на платные услуги, предоставляемые МБУ «Служба обеспечения Дубенского муниципального района Республики Мордовия»» дополнить текстом следующего содержания:</w:t>
      </w:r>
      <w:bookmarkEnd w:id="0"/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75"/>
        <w:gridCol w:w="6596"/>
        <w:gridCol w:w="2552"/>
      </w:tblGrid>
      <w:tr w:rsidR="00951188" w:rsidRPr="00951188" w:rsidTr="0090678D">
        <w:tc>
          <w:tcPr>
            <w:tcW w:w="7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1188" w:rsidRPr="00951188" w:rsidRDefault="00951188" w:rsidP="00951188">
            <w:pPr>
              <w:pStyle w:val="ac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1188">
              <w:rPr>
                <w:rFonts w:ascii="Times New Roman" w:hAnsi="Times New Roman" w:cs="Times New Roman"/>
                <w:sz w:val="18"/>
                <w:szCs w:val="18"/>
              </w:rPr>
              <w:t>№</w:t>
            </w:r>
          </w:p>
          <w:p w:rsidR="00951188" w:rsidRPr="00951188" w:rsidRDefault="00951188" w:rsidP="00951188">
            <w:pPr>
              <w:pStyle w:val="ac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951188">
              <w:rPr>
                <w:rFonts w:ascii="Times New Roman" w:hAnsi="Times New Roman" w:cs="Times New Roman"/>
                <w:sz w:val="18"/>
                <w:szCs w:val="18"/>
              </w:rPr>
              <w:t>п</w:t>
            </w:r>
            <w:proofErr w:type="gramEnd"/>
            <w:r w:rsidRPr="00951188">
              <w:rPr>
                <w:rFonts w:ascii="Times New Roman" w:hAnsi="Times New Roman" w:cs="Times New Roman"/>
                <w:sz w:val="18"/>
                <w:szCs w:val="18"/>
              </w:rPr>
              <w:t>/п</w:t>
            </w:r>
          </w:p>
        </w:tc>
        <w:tc>
          <w:tcPr>
            <w:tcW w:w="6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1188" w:rsidRPr="00951188" w:rsidRDefault="00951188" w:rsidP="00951188">
            <w:pPr>
              <w:pStyle w:val="ac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1188">
              <w:rPr>
                <w:rFonts w:ascii="Times New Roman" w:hAnsi="Times New Roman" w:cs="Times New Roman"/>
                <w:sz w:val="18"/>
                <w:szCs w:val="18"/>
              </w:rPr>
              <w:t>Наименование услуги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51188" w:rsidRPr="00951188" w:rsidRDefault="00951188" w:rsidP="00951188">
            <w:pPr>
              <w:pStyle w:val="ac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1188">
              <w:rPr>
                <w:rFonts w:ascii="Times New Roman" w:hAnsi="Times New Roman" w:cs="Times New Roman"/>
                <w:sz w:val="18"/>
                <w:szCs w:val="18"/>
              </w:rPr>
              <w:t>Тариф, рублей за 1 час/ 3 сотки</w:t>
            </w:r>
          </w:p>
        </w:tc>
      </w:tr>
      <w:tr w:rsidR="00951188" w:rsidRPr="00951188" w:rsidTr="0090678D">
        <w:tc>
          <w:tcPr>
            <w:tcW w:w="7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1188" w:rsidRPr="00951188" w:rsidRDefault="00951188" w:rsidP="00951188">
            <w:pPr>
              <w:pStyle w:val="ac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118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6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1188" w:rsidRPr="00951188" w:rsidRDefault="00951188" w:rsidP="00951188">
            <w:pPr>
              <w:pStyle w:val="ac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1188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51188" w:rsidRPr="00951188" w:rsidRDefault="00951188" w:rsidP="00951188">
            <w:pPr>
              <w:pStyle w:val="ac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1188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</w:tr>
      <w:tr w:rsidR="00951188" w:rsidRPr="00951188" w:rsidTr="0090678D">
        <w:tc>
          <w:tcPr>
            <w:tcW w:w="7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1188" w:rsidRPr="00951188" w:rsidRDefault="00951188" w:rsidP="00951188">
            <w:pPr>
              <w:pStyle w:val="ac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1188">
              <w:rPr>
                <w:rFonts w:ascii="Times New Roman" w:hAnsi="Times New Roman" w:cs="Times New Roman"/>
                <w:sz w:val="18"/>
                <w:szCs w:val="18"/>
              </w:rPr>
              <w:t>1.</w:t>
            </w:r>
          </w:p>
        </w:tc>
        <w:tc>
          <w:tcPr>
            <w:tcW w:w="6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1188" w:rsidRPr="00951188" w:rsidRDefault="00951188" w:rsidP="00951188">
            <w:pPr>
              <w:pStyle w:val="ac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1188">
              <w:rPr>
                <w:rFonts w:ascii="Times New Roman" w:hAnsi="Times New Roman" w:cs="Times New Roman"/>
                <w:sz w:val="18"/>
                <w:szCs w:val="18"/>
              </w:rPr>
              <w:t>оказание услуг по косьбе травы бензиновой косилкой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51188" w:rsidRPr="00951188" w:rsidRDefault="00951188" w:rsidP="00951188">
            <w:pPr>
              <w:pStyle w:val="ac"/>
              <w:contextualSpacing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51188">
              <w:rPr>
                <w:rFonts w:ascii="Times New Roman" w:eastAsia="Times New Roman" w:hAnsi="Times New Roman" w:cs="Times New Roman"/>
                <w:sz w:val="18"/>
                <w:szCs w:val="18"/>
              </w:rPr>
              <w:t>505,73</w:t>
            </w:r>
          </w:p>
          <w:p w:rsidR="00951188" w:rsidRPr="00951188" w:rsidRDefault="00951188" w:rsidP="00951188">
            <w:pPr>
              <w:pStyle w:val="ac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51188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</w:p>
        </w:tc>
      </w:tr>
    </w:tbl>
    <w:p w:rsidR="00951188" w:rsidRPr="00951188" w:rsidRDefault="00951188" w:rsidP="00951188">
      <w:pPr>
        <w:pStyle w:val="af7"/>
        <w:ind w:firstLine="708"/>
        <w:contextualSpacing/>
        <w:rPr>
          <w:sz w:val="18"/>
          <w:szCs w:val="18"/>
        </w:rPr>
      </w:pPr>
      <w:r w:rsidRPr="00951188">
        <w:rPr>
          <w:sz w:val="18"/>
          <w:szCs w:val="18"/>
        </w:rPr>
        <w:t xml:space="preserve">Услуга: «Косьба травы бензиновой косилкой» при 8-мичасовом рабочем дне, 40 часовой рабочей неделе, </w:t>
      </w:r>
    </w:p>
    <w:p w:rsidR="00951188" w:rsidRPr="00951188" w:rsidRDefault="00951188" w:rsidP="00951188">
      <w:pPr>
        <w:pStyle w:val="af7"/>
        <w:contextualSpacing/>
        <w:rPr>
          <w:sz w:val="18"/>
          <w:szCs w:val="18"/>
        </w:rPr>
      </w:pPr>
      <w:r w:rsidRPr="00951188">
        <w:rPr>
          <w:sz w:val="18"/>
          <w:szCs w:val="18"/>
        </w:rPr>
        <w:t xml:space="preserve">МРОТ 15279 руб. </w:t>
      </w:r>
    </w:p>
    <w:p w:rsidR="00951188" w:rsidRPr="00951188" w:rsidRDefault="00951188" w:rsidP="00951188">
      <w:pPr>
        <w:pStyle w:val="af7"/>
        <w:contextualSpacing/>
        <w:rPr>
          <w:sz w:val="18"/>
          <w:szCs w:val="18"/>
        </w:rPr>
      </w:pPr>
      <w:r w:rsidRPr="00951188">
        <w:rPr>
          <w:sz w:val="18"/>
          <w:szCs w:val="18"/>
        </w:rPr>
        <w:t>22 рабочих дня</w:t>
      </w:r>
    </w:p>
    <w:tbl>
      <w:tblPr>
        <w:tblStyle w:val="af9"/>
        <w:tblW w:w="0" w:type="auto"/>
        <w:jc w:val="center"/>
        <w:tblLook w:val="04A0" w:firstRow="1" w:lastRow="0" w:firstColumn="1" w:lastColumn="0" w:noHBand="0" w:noVBand="1"/>
      </w:tblPr>
      <w:tblGrid>
        <w:gridCol w:w="7686"/>
        <w:gridCol w:w="1699"/>
      </w:tblGrid>
      <w:tr w:rsidR="00951188" w:rsidRPr="00951188" w:rsidTr="0090678D">
        <w:trPr>
          <w:jc w:val="center"/>
        </w:trPr>
        <w:tc>
          <w:tcPr>
            <w:tcW w:w="7686" w:type="dxa"/>
            <w:hideMark/>
          </w:tcPr>
          <w:p w:rsidR="00951188" w:rsidRPr="00951188" w:rsidRDefault="00951188" w:rsidP="00951188">
            <w:pPr>
              <w:pStyle w:val="af7"/>
              <w:contextualSpacing/>
              <w:rPr>
                <w:sz w:val="18"/>
                <w:szCs w:val="18"/>
              </w:rPr>
            </w:pPr>
            <w:r w:rsidRPr="00951188">
              <w:rPr>
                <w:sz w:val="18"/>
                <w:szCs w:val="18"/>
              </w:rPr>
              <w:t>Показатели, рассчитываемые на 1 час (зависящие от времени)</w:t>
            </w:r>
          </w:p>
        </w:tc>
        <w:tc>
          <w:tcPr>
            <w:tcW w:w="1699" w:type="dxa"/>
            <w:hideMark/>
          </w:tcPr>
          <w:p w:rsidR="00951188" w:rsidRPr="00951188" w:rsidRDefault="00951188" w:rsidP="00951188">
            <w:pPr>
              <w:pStyle w:val="af7"/>
              <w:contextualSpacing/>
              <w:rPr>
                <w:sz w:val="18"/>
                <w:szCs w:val="18"/>
              </w:rPr>
            </w:pPr>
            <w:r w:rsidRPr="00951188">
              <w:rPr>
                <w:sz w:val="18"/>
                <w:szCs w:val="18"/>
              </w:rPr>
              <w:t>Сумма, руб.</w:t>
            </w:r>
          </w:p>
        </w:tc>
      </w:tr>
      <w:tr w:rsidR="00951188" w:rsidRPr="00951188" w:rsidTr="0090678D">
        <w:trPr>
          <w:jc w:val="center"/>
        </w:trPr>
        <w:tc>
          <w:tcPr>
            <w:tcW w:w="7686" w:type="dxa"/>
            <w:hideMark/>
          </w:tcPr>
          <w:p w:rsidR="00951188" w:rsidRPr="00951188" w:rsidRDefault="00951188" w:rsidP="00951188">
            <w:pPr>
              <w:pStyle w:val="af7"/>
              <w:contextualSpacing/>
              <w:rPr>
                <w:sz w:val="18"/>
                <w:szCs w:val="18"/>
              </w:rPr>
            </w:pPr>
            <w:r w:rsidRPr="00951188">
              <w:rPr>
                <w:sz w:val="18"/>
                <w:szCs w:val="18"/>
              </w:rPr>
              <w:t>Заработная плата основного персонала МРОТ15279/ (22дня*8часов)</w:t>
            </w:r>
          </w:p>
        </w:tc>
        <w:tc>
          <w:tcPr>
            <w:tcW w:w="1699" w:type="dxa"/>
            <w:hideMark/>
          </w:tcPr>
          <w:p w:rsidR="00951188" w:rsidRPr="00951188" w:rsidRDefault="00951188" w:rsidP="00951188">
            <w:pPr>
              <w:pStyle w:val="af7"/>
              <w:contextualSpacing/>
              <w:rPr>
                <w:sz w:val="18"/>
                <w:szCs w:val="18"/>
              </w:rPr>
            </w:pPr>
            <w:r w:rsidRPr="00951188">
              <w:rPr>
                <w:sz w:val="18"/>
                <w:szCs w:val="18"/>
              </w:rPr>
              <w:t>86,81</w:t>
            </w:r>
          </w:p>
        </w:tc>
      </w:tr>
      <w:tr w:rsidR="00951188" w:rsidRPr="00951188" w:rsidTr="0090678D">
        <w:trPr>
          <w:jc w:val="center"/>
        </w:trPr>
        <w:tc>
          <w:tcPr>
            <w:tcW w:w="7686" w:type="dxa"/>
            <w:hideMark/>
          </w:tcPr>
          <w:p w:rsidR="00951188" w:rsidRPr="00951188" w:rsidRDefault="00951188" w:rsidP="00951188">
            <w:pPr>
              <w:pStyle w:val="af7"/>
              <w:contextualSpacing/>
              <w:rPr>
                <w:sz w:val="18"/>
                <w:szCs w:val="18"/>
              </w:rPr>
            </w:pPr>
            <w:r w:rsidRPr="00951188">
              <w:rPr>
                <w:sz w:val="18"/>
                <w:szCs w:val="18"/>
              </w:rPr>
              <w:t>Начисления на заработную плату 30,2%</w:t>
            </w:r>
          </w:p>
        </w:tc>
        <w:tc>
          <w:tcPr>
            <w:tcW w:w="1699" w:type="dxa"/>
            <w:hideMark/>
          </w:tcPr>
          <w:p w:rsidR="00951188" w:rsidRPr="00951188" w:rsidRDefault="00951188" w:rsidP="00951188">
            <w:pPr>
              <w:pStyle w:val="af7"/>
              <w:contextualSpacing/>
              <w:rPr>
                <w:sz w:val="18"/>
                <w:szCs w:val="18"/>
              </w:rPr>
            </w:pPr>
            <w:r w:rsidRPr="00951188">
              <w:rPr>
                <w:sz w:val="18"/>
                <w:szCs w:val="18"/>
              </w:rPr>
              <w:t>26,22</w:t>
            </w:r>
          </w:p>
        </w:tc>
      </w:tr>
      <w:tr w:rsidR="00951188" w:rsidRPr="00951188" w:rsidTr="0090678D">
        <w:trPr>
          <w:jc w:val="center"/>
        </w:trPr>
        <w:tc>
          <w:tcPr>
            <w:tcW w:w="7686" w:type="dxa"/>
            <w:hideMark/>
          </w:tcPr>
          <w:p w:rsidR="00951188" w:rsidRPr="00951188" w:rsidRDefault="00951188" w:rsidP="00951188">
            <w:pPr>
              <w:pStyle w:val="af7"/>
              <w:contextualSpacing/>
              <w:rPr>
                <w:sz w:val="18"/>
                <w:szCs w:val="18"/>
              </w:rPr>
            </w:pPr>
            <w:proofErr w:type="gramStart"/>
            <w:r w:rsidRPr="00951188">
              <w:rPr>
                <w:sz w:val="18"/>
                <w:szCs w:val="18"/>
              </w:rPr>
              <w:t>Амортизация на 1 триммер (7000 руб./730 дней (2 года)/24 часа</w:t>
            </w:r>
            <w:proofErr w:type="gramEnd"/>
          </w:p>
        </w:tc>
        <w:tc>
          <w:tcPr>
            <w:tcW w:w="1699" w:type="dxa"/>
            <w:hideMark/>
          </w:tcPr>
          <w:p w:rsidR="00951188" w:rsidRPr="00951188" w:rsidRDefault="00951188" w:rsidP="00951188">
            <w:pPr>
              <w:pStyle w:val="af7"/>
              <w:contextualSpacing/>
              <w:rPr>
                <w:sz w:val="18"/>
                <w:szCs w:val="18"/>
              </w:rPr>
            </w:pPr>
            <w:r w:rsidRPr="00951188">
              <w:rPr>
                <w:sz w:val="18"/>
                <w:szCs w:val="18"/>
              </w:rPr>
              <w:t>0,4</w:t>
            </w:r>
          </w:p>
        </w:tc>
      </w:tr>
      <w:tr w:rsidR="00951188" w:rsidRPr="00951188" w:rsidTr="0090678D">
        <w:trPr>
          <w:jc w:val="center"/>
        </w:trPr>
        <w:tc>
          <w:tcPr>
            <w:tcW w:w="9385" w:type="dxa"/>
            <w:gridSpan w:val="2"/>
            <w:hideMark/>
          </w:tcPr>
          <w:p w:rsidR="00951188" w:rsidRPr="00951188" w:rsidRDefault="00951188" w:rsidP="00951188">
            <w:pPr>
              <w:pStyle w:val="af7"/>
              <w:contextualSpacing/>
              <w:rPr>
                <w:sz w:val="18"/>
                <w:szCs w:val="18"/>
              </w:rPr>
            </w:pPr>
            <w:r w:rsidRPr="00951188">
              <w:rPr>
                <w:sz w:val="18"/>
                <w:szCs w:val="18"/>
              </w:rPr>
              <w:t>Показатели, рассчитываемые на 1 мероприятие (независящие от времени)</w:t>
            </w:r>
          </w:p>
        </w:tc>
      </w:tr>
      <w:tr w:rsidR="00951188" w:rsidRPr="00951188" w:rsidTr="0090678D">
        <w:trPr>
          <w:jc w:val="center"/>
        </w:trPr>
        <w:tc>
          <w:tcPr>
            <w:tcW w:w="7686" w:type="dxa"/>
            <w:hideMark/>
          </w:tcPr>
          <w:p w:rsidR="00951188" w:rsidRPr="00951188" w:rsidRDefault="00951188" w:rsidP="00951188">
            <w:pPr>
              <w:pStyle w:val="af7"/>
              <w:contextualSpacing/>
              <w:rPr>
                <w:sz w:val="18"/>
                <w:szCs w:val="18"/>
              </w:rPr>
            </w:pPr>
            <w:r w:rsidRPr="00951188">
              <w:rPr>
                <w:sz w:val="18"/>
                <w:szCs w:val="18"/>
              </w:rPr>
              <w:t xml:space="preserve">ГСМ на </w:t>
            </w:r>
            <w:proofErr w:type="spellStart"/>
            <w:r w:rsidRPr="00951188">
              <w:rPr>
                <w:sz w:val="18"/>
                <w:szCs w:val="18"/>
              </w:rPr>
              <w:t>машино</w:t>
            </w:r>
            <w:proofErr w:type="spellEnd"/>
            <w:r w:rsidRPr="00951188">
              <w:rPr>
                <w:sz w:val="18"/>
                <w:szCs w:val="18"/>
              </w:rPr>
              <w:t>/час  1 литр на час (АИ-92 стоимость по контракту 51,32 руб.)</w:t>
            </w:r>
          </w:p>
        </w:tc>
        <w:tc>
          <w:tcPr>
            <w:tcW w:w="1699" w:type="dxa"/>
            <w:hideMark/>
          </w:tcPr>
          <w:p w:rsidR="00951188" w:rsidRPr="00951188" w:rsidRDefault="00951188" w:rsidP="00951188">
            <w:pPr>
              <w:pStyle w:val="af7"/>
              <w:contextualSpacing/>
              <w:rPr>
                <w:sz w:val="18"/>
                <w:szCs w:val="18"/>
              </w:rPr>
            </w:pPr>
            <w:r w:rsidRPr="00951188">
              <w:rPr>
                <w:sz w:val="18"/>
                <w:szCs w:val="18"/>
              </w:rPr>
              <w:t>59,32</w:t>
            </w:r>
          </w:p>
        </w:tc>
      </w:tr>
      <w:tr w:rsidR="00951188" w:rsidRPr="00951188" w:rsidTr="0090678D">
        <w:trPr>
          <w:jc w:val="center"/>
        </w:trPr>
        <w:tc>
          <w:tcPr>
            <w:tcW w:w="7686" w:type="dxa"/>
          </w:tcPr>
          <w:p w:rsidR="00951188" w:rsidRPr="00951188" w:rsidRDefault="00951188" w:rsidP="00951188">
            <w:pPr>
              <w:pStyle w:val="af7"/>
              <w:contextualSpacing/>
              <w:rPr>
                <w:sz w:val="18"/>
                <w:szCs w:val="18"/>
              </w:rPr>
            </w:pPr>
            <w:proofErr w:type="spellStart"/>
            <w:r w:rsidRPr="00951188">
              <w:rPr>
                <w:sz w:val="18"/>
                <w:szCs w:val="18"/>
              </w:rPr>
              <w:t>Расходники</w:t>
            </w:r>
            <w:proofErr w:type="spellEnd"/>
            <w:r w:rsidRPr="00951188">
              <w:rPr>
                <w:sz w:val="18"/>
                <w:szCs w:val="18"/>
              </w:rPr>
              <w:t xml:space="preserve"> леска (леска 10 метров 300 руб., нужно 35 см. =11 руб.)</w:t>
            </w:r>
          </w:p>
        </w:tc>
        <w:tc>
          <w:tcPr>
            <w:tcW w:w="1699" w:type="dxa"/>
          </w:tcPr>
          <w:p w:rsidR="00951188" w:rsidRPr="00951188" w:rsidRDefault="00951188" w:rsidP="00951188">
            <w:pPr>
              <w:pStyle w:val="af7"/>
              <w:contextualSpacing/>
              <w:rPr>
                <w:sz w:val="18"/>
                <w:szCs w:val="18"/>
              </w:rPr>
            </w:pPr>
            <w:r w:rsidRPr="00951188">
              <w:rPr>
                <w:sz w:val="18"/>
                <w:szCs w:val="18"/>
              </w:rPr>
              <w:t>11</w:t>
            </w:r>
          </w:p>
        </w:tc>
      </w:tr>
      <w:tr w:rsidR="00951188" w:rsidRPr="00951188" w:rsidTr="0090678D">
        <w:trPr>
          <w:jc w:val="center"/>
        </w:trPr>
        <w:tc>
          <w:tcPr>
            <w:tcW w:w="7686" w:type="dxa"/>
            <w:hideMark/>
          </w:tcPr>
          <w:p w:rsidR="00951188" w:rsidRPr="00951188" w:rsidRDefault="00951188" w:rsidP="00951188">
            <w:pPr>
              <w:pStyle w:val="af7"/>
              <w:contextualSpacing/>
              <w:rPr>
                <w:sz w:val="18"/>
                <w:szCs w:val="18"/>
              </w:rPr>
            </w:pPr>
            <w:r w:rsidRPr="00951188">
              <w:rPr>
                <w:sz w:val="18"/>
                <w:szCs w:val="18"/>
              </w:rPr>
              <w:t>Себестоимость</w:t>
            </w:r>
          </w:p>
        </w:tc>
        <w:tc>
          <w:tcPr>
            <w:tcW w:w="1699" w:type="dxa"/>
            <w:hideMark/>
          </w:tcPr>
          <w:p w:rsidR="00951188" w:rsidRPr="00951188" w:rsidRDefault="00951188" w:rsidP="00951188">
            <w:pPr>
              <w:pStyle w:val="af7"/>
              <w:contextualSpacing/>
              <w:rPr>
                <w:sz w:val="18"/>
                <w:szCs w:val="18"/>
              </w:rPr>
            </w:pPr>
            <w:r w:rsidRPr="00951188">
              <w:rPr>
                <w:sz w:val="18"/>
                <w:szCs w:val="18"/>
              </w:rPr>
              <w:t>183,75</w:t>
            </w:r>
          </w:p>
        </w:tc>
      </w:tr>
      <w:tr w:rsidR="00951188" w:rsidRPr="00951188" w:rsidTr="0090678D">
        <w:trPr>
          <w:jc w:val="center"/>
        </w:trPr>
        <w:tc>
          <w:tcPr>
            <w:tcW w:w="7686" w:type="dxa"/>
          </w:tcPr>
          <w:p w:rsidR="00951188" w:rsidRPr="00951188" w:rsidRDefault="00951188" w:rsidP="00951188">
            <w:pPr>
              <w:pStyle w:val="af7"/>
              <w:contextualSpacing/>
              <w:rPr>
                <w:sz w:val="18"/>
                <w:szCs w:val="18"/>
              </w:rPr>
            </w:pPr>
            <w:r w:rsidRPr="00951188">
              <w:rPr>
                <w:sz w:val="18"/>
                <w:szCs w:val="18"/>
              </w:rPr>
              <w:t>Доставка до места косьбы</w:t>
            </w:r>
          </w:p>
        </w:tc>
        <w:tc>
          <w:tcPr>
            <w:tcW w:w="1699" w:type="dxa"/>
          </w:tcPr>
          <w:p w:rsidR="00951188" w:rsidRPr="00951188" w:rsidRDefault="00951188" w:rsidP="00951188">
            <w:pPr>
              <w:pStyle w:val="af7"/>
              <w:contextualSpacing/>
              <w:rPr>
                <w:sz w:val="18"/>
                <w:szCs w:val="18"/>
              </w:rPr>
            </w:pPr>
            <w:r w:rsidRPr="00951188">
              <w:rPr>
                <w:sz w:val="18"/>
                <w:szCs w:val="18"/>
              </w:rPr>
              <w:t>205,28</w:t>
            </w:r>
          </w:p>
        </w:tc>
      </w:tr>
      <w:tr w:rsidR="00951188" w:rsidRPr="00951188" w:rsidTr="0090678D">
        <w:trPr>
          <w:jc w:val="center"/>
        </w:trPr>
        <w:tc>
          <w:tcPr>
            <w:tcW w:w="7686" w:type="dxa"/>
          </w:tcPr>
          <w:p w:rsidR="00951188" w:rsidRPr="00951188" w:rsidRDefault="00951188" w:rsidP="00951188">
            <w:pPr>
              <w:pStyle w:val="af7"/>
              <w:contextualSpacing/>
              <w:rPr>
                <w:sz w:val="18"/>
                <w:szCs w:val="18"/>
              </w:rPr>
            </w:pPr>
            <w:r w:rsidRPr="00951188">
              <w:rPr>
                <w:sz w:val="18"/>
                <w:szCs w:val="18"/>
              </w:rPr>
              <w:t>итого</w:t>
            </w:r>
          </w:p>
        </w:tc>
        <w:tc>
          <w:tcPr>
            <w:tcW w:w="1699" w:type="dxa"/>
          </w:tcPr>
          <w:p w:rsidR="00951188" w:rsidRPr="00951188" w:rsidRDefault="00951188" w:rsidP="00951188">
            <w:pPr>
              <w:pStyle w:val="af7"/>
              <w:contextualSpacing/>
              <w:rPr>
                <w:sz w:val="18"/>
                <w:szCs w:val="18"/>
              </w:rPr>
            </w:pPr>
            <w:r w:rsidRPr="00951188">
              <w:rPr>
                <w:sz w:val="18"/>
                <w:szCs w:val="18"/>
              </w:rPr>
              <w:t>389,03</w:t>
            </w:r>
          </w:p>
        </w:tc>
      </w:tr>
      <w:tr w:rsidR="00951188" w:rsidRPr="00951188" w:rsidTr="0090678D">
        <w:trPr>
          <w:jc w:val="center"/>
        </w:trPr>
        <w:tc>
          <w:tcPr>
            <w:tcW w:w="7686" w:type="dxa"/>
          </w:tcPr>
          <w:p w:rsidR="00951188" w:rsidRPr="00951188" w:rsidRDefault="00951188" w:rsidP="00951188">
            <w:pPr>
              <w:pStyle w:val="af7"/>
              <w:contextualSpacing/>
              <w:rPr>
                <w:sz w:val="18"/>
                <w:szCs w:val="18"/>
              </w:rPr>
            </w:pPr>
            <w:r w:rsidRPr="00951188">
              <w:rPr>
                <w:sz w:val="18"/>
                <w:szCs w:val="18"/>
              </w:rPr>
              <w:t>рентабельность (наценка 30%)</w:t>
            </w:r>
          </w:p>
        </w:tc>
        <w:tc>
          <w:tcPr>
            <w:tcW w:w="1699" w:type="dxa"/>
          </w:tcPr>
          <w:p w:rsidR="00951188" w:rsidRPr="00951188" w:rsidRDefault="00951188" w:rsidP="00951188">
            <w:pPr>
              <w:pStyle w:val="af7"/>
              <w:contextualSpacing/>
              <w:rPr>
                <w:sz w:val="18"/>
                <w:szCs w:val="18"/>
              </w:rPr>
            </w:pPr>
            <w:r w:rsidRPr="00951188">
              <w:rPr>
                <w:sz w:val="18"/>
                <w:szCs w:val="18"/>
              </w:rPr>
              <w:t>116,7</w:t>
            </w:r>
          </w:p>
        </w:tc>
      </w:tr>
      <w:tr w:rsidR="00951188" w:rsidRPr="00951188" w:rsidTr="0090678D">
        <w:trPr>
          <w:jc w:val="center"/>
        </w:trPr>
        <w:tc>
          <w:tcPr>
            <w:tcW w:w="7686" w:type="dxa"/>
            <w:hideMark/>
          </w:tcPr>
          <w:p w:rsidR="00951188" w:rsidRPr="00951188" w:rsidRDefault="00951188" w:rsidP="00951188">
            <w:pPr>
              <w:pStyle w:val="af7"/>
              <w:contextualSpacing/>
              <w:rPr>
                <w:sz w:val="18"/>
                <w:szCs w:val="18"/>
              </w:rPr>
            </w:pPr>
            <w:r w:rsidRPr="00951188">
              <w:rPr>
                <w:sz w:val="18"/>
                <w:szCs w:val="18"/>
              </w:rPr>
              <w:t>Цена услуги в час</w:t>
            </w:r>
          </w:p>
        </w:tc>
        <w:tc>
          <w:tcPr>
            <w:tcW w:w="1699" w:type="dxa"/>
            <w:hideMark/>
          </w:tcPr>
          <w:p w:rsidR="00951188" w:rsidRPr="00951188" w:rsidRDefault="00951188" w:rsidP="00951188">
            <w:pPr>
              <w:pStyle w:val="af7"/>
              <w:contextualSpacing/>
              <w:rPr>
                <w:sz w:val="18"/>
                <w:szCs w:val="18"/>
              </w:rPr>
            </w:pPr>
            <w:r w:rsidRPr="00951188">
              <w:rPr>
                <w:sz w:val="18"/>
                <w:szCs w:val="18"/>
              </w:rPr>
              <w:t>505,73</w:t>
            </w:r>
          </w:p>
        </w:tc>
      </w:tr>
    </w:tbl>
    <w:p w:rsidR="00951188" w:rsidRPr="00951188" w:rsidRDefault="00951188" w:rsidP="00951188">
      <w:pPr>
        <w:pStyle w:val="af7"/>
        <w:contextualSpacing/>
        <w:jc w:val="center"/>
        <w:rPr>
          <w:sz w:val="18"/>
          <w:szCs w:val="18"/>
        </w:rPr>
      </w:pPr>
      <w:r w:rsidRPr="00951188">
        <w:rPr>
          <w:sz w:val="18"/>
          <w:szCs w:val="18"/>
        </w:rPr>
        <w:t>Технологическая карта</w:t>
      </w:r>
    </w:p>
    <w:tbl>
      <w:tblPr>
        <w:tblStyle w:val="af9"/>
        <w:tblW w:w="0" w:type="auto"/>
        <w:jc w:val="center"/>
        <w:tblLook w:val="04A0" w:firstRow="1" w:lastRow="0" w:firstColumn="1" w:lastColumn="0" w:noHBand="0" w:noVBand="1"/>
      </w:tblPr>
      <w:tblGrid>
        <w:gridCol w:w="2268"/>
        <w:gridCol w:w="2400"/>
        <w:gridCol w:w="2400"/>
        <w:gridCol w:w="2346"/>
      </w:tblGrid>
      <w:tr w:rsidR="00951188" w:rsidRPr="00951188" w:rsidTr="0090678D">
        <w:trPr>
          <w:jc w:val="center"/>
        </w:trPr>
        <w:tc>
          <w:tcPr>
            <w:tcW w:w="2268" w:type="dxa"/>
            <w:hideMark/>
          </w:tcPr>
          <w:p w:rsidR="00951188" w:rsidRPr="00951188" w:rsidRDefault="00951188" w:rsidP="00951188">
            <w:pPr>
              <w:pStyle w:val="af7"/>
              <w:contextualSpacing/>
              <w:rPr>
                <w:sz w:val="18"/>
                <w:szCs w:val="18"/>
              </w:rPr>
            </w:pPr>
            <w:r w:rsidRPr="00951188">
              <w:rPr>
                <w:sz w:val="18"/>
                <w:szCs w:val="18"/>
              </w:rPr>
              <w:t>Наименование услуги</w:t>
            </w:r>
          </w:p>
        </w:tc>
        <w:tc>
          <w:tcPr>
            <w:tcW w:w="2400" w:type="dxa"/>
            <w:hideMark/>
          </w:tcPr>
          <w:p w:rsidR="00951188" w:rsidRPr="00951188" w:rsidRDefault="00951188" w:rsidP="00951188">
            <w:pPr>
              <w:pStyle w:val="af7"/>
              <w:contextualSpacing/>
              <w:rPr>
                <w:sz w:val="18"/>
                <w:szCs w:val="18"/>
              </w:rPr>
            </w:pPr>
            <w:r w:rsidRPr="00951188">
              <w:rPr>
                <w:sz w:val="18"/>
                <w:szCs w:val="18"/>
              </w:rPr>
              <w:t>Кто участвует в проведении услуги</w:t>
            </w:r>
          </w:p>
        </w:tc>
        <w:tc>
          <w:tcPr>
            <w:tcW w:w="2400" w:type="dxa"/>
            <w:hideMark/>
          </w:tcPr>
          <w:p w:rsidR="00951188" w:rsidRPr="00951188" w:rsidRDefault="00951188" w:rsidP="00951188">
            <w:pPr>
              <w:pStyle w:val="af7"/>
              <w:contextualSpacing/>
              <w:rPr>
                <w:sz w:val="18"/>
                <w:szCs w:val="18"/>
              </w:rPr>
            </w:pPr>
            <w:r w:rsidRPr="00951188">
              <w:rPr>
                <w:sz w:val="18"/>
                <w:szCs w:val="18"/>
              </w:rPr>
              <w:t>Сколько времени участвует</w:t>
            </w:r>
          </w:p>
        </w:tc>
        <w:tc>
          <w:tcPr>
            <w:tcW w:w="2346" w:type="dxa"/>
            <w:hideMark/>
          </w:tcPr>
          <w:p w:rsidR="00951188" w:rsidRPr="00951188" w:rsidRDefault="00951188" w:rsidP="00951188">
            <w:pPr>
              <w:pStyle w:val="af7"/>
              <w:contextualSpacing/>
              <w:rPr>
                <w:sz w:val="18"/>
                <w:szCs w:val="18"/>
              </w:rPr>
            </w:pPr>
            <w:r w:rsidRPr="00951188">
              <w:rPr>
                <w:sz w:val="18"/>
                <w:szCs w:val="18"/>
              </w:rPr>
              <w:t>Расходные материалы</w:t>
            </w:r>
          </w:p>
        </w:tc>
      </w:tr>
      <w:tr w:rsidR="00951188" w:rsidRPr="00951188" w:rsidTr="0090678D">
        <w:trPr>
          <w:jc w:val="center"/>
        </w:trPr>
        <w:tc>
          <w:tcPr>
            <w:tcW w:w="2268" w:type="dxa"/>
            <w:hideMark/>
          </w:tcPr>
          <w:p w:rsidR="00951188" w:rsidRPr="00951188" w:rsidRDefault="00951188" w:rsidP="00951188">
            <w:pPr>
              <w:pStyle w:val="af7"/>
              <w:contextualSpacing/>
              <w:rPr>
                <w:sz w:val="18"/>
                <w:szCs w:val="18"/>
              </w:rPr>
            </w:pPr>
            <w:r w:rsidRPr="00951188">
              <w:rPr>
                <w:sz w:val="18"/>
                <w:szCs w:val="18"/>
              </w:rPr>
              <w:t>Косьба травы бензиновой косилкой</w:t>
            </w:r>
          </w:p>
        </w:tc>
        <w:tc>
          <w:tcPr>
            <w:tcW w:w="2400" w:type="dxa"/>
            <w:hideMark/>
          </w:tcPr>
          <w:p w:rsidR="00951188" w:rsidRPr="00951188" w:rsidRDefault="00951188" w:rsidP="00951188">
            <w:pPr>
              <w:pStyle w:val="af7"/>
              <w:contextualSpacing/>
              <w:rPr>
                <w:sz w:val="18"/>
                <w:szCs w:val="18"/>
              </w:rPr>
            </w:pPr>
            <w:r w:rsidRPr="00951188">
              <w:rPr>
                <w:sz w:val="18"/>
                <w:szCs w:val="18"/>
              </w:rPr>
              <w:t>Сотрудники центра</w:t>
            </w:r>
          </w:p>
        </w:tc>
        <w:tc>
          <w:tcPr>
            <w:tcW w:w="2400" w:type="dxa"/>
            <w:hideMark/>
          </w:tcPr>
          <w:p w:rsidR="00951188" w:rsidRPr="00951188" w:rsidRDefault="00951188" w:rsidP="00951188">
            <w:pPr>
              <w:pStyle w:val="af7"/>
              <w:contextualSpacing/>
              <w:rPr>
                <w:sz w:val="18"/>
                <w:szCs w:val="18"/>
              </w:rPr>
            </w:pPr>
            <w:r w:rsidRPr="00951188">
              <w:rPr>
                <w:sz w:val="18"/>
                <w:szCs w:val="18"/>
              </w:rPr>
              <w:t>1 час</w:t>
            </w:r>
          </w:p>
        </w:tc>
        <w:tc>
          <w:tcPr>
            <w:tcW w:w="2346" w:type="dxa"/>
            <w:hideMark/>
          </w:tcPr>
          <w:p w:rsidR="00951188" w:rsidRPr="00951188" w:rsidRDefault="00951188" w:rsidP="00951188">
            <w:pPr>
              <w:pStyle w:val="af7"/>
              <w:contextualSpacing/>
              <w:rPr>
                <w:sz w:val="18"/>
                <w:szCs w:val="18"/>
              </w:rPr>
            </w:pPr>
            <w:r w:rsidRPr="00951188">
              <w:rPr>
                <w:sz w:val="18"/>
                <w:szCs w:val="18"/>
              </w:rPr>
              <w:t>Использование ГСМ на доставку, расход ГСМ на косилку.</w:t>
            </w:r>
          </w:p>
        </w:tc>
      </w:tr>
    </w:tbl>
    <w:p w:rsidR="00951188" w:rsidRPr="00951188" w:rsidRDefault="00951188" w:rsidP="00951188">
      <w:pPr>
        <w:pStyle w:val="af7"/>
        <w:ind w:firstLine="708"/>
        <w:contextualSpacing/>
        <w:jc w:val="both"/>
        <w:rPr>
          <w:sz w:val="18"/>
          <w:szCs w:val="18"/>
        </w:rPr>
      </w:pPr>
      <w:r w:rsidRPr="00951188">
        <w:rPr>
          <w:sz w:val="18"/>
          <w:szCs w:val="18"/>
        </w:rPr>
        <w:t xml:space="preserve">При рабочем дне годовой баланс времени -1986,4 </w:t>
      </w:r>
    </w:p>
    <w:p w:rsidR="00951188" w:rsidRPr="00951188" w:rsidRDefault="00951188" w:rsidP="00951188">
      <w:pPr>
        <w:pStyle w:val="af7"/>
        <w:ind w:firstLine="708"/>
        <w:contextualSpacing/>
        <w:jc w:val="both"/>
        <w:rPr>
          <w:sz w:val="18"/>
          <w:szCs w:val="18"/>
        </w:rPr>
      </w:pPr>
      <w:r w:rsidRPr="00951188">
        <w:rPr>
          <w:sz w:val="18"/>
          <w:szCs w:val="18"/>
        </w:rPr>
        <w:t xml:space="preserve">Амортизация косилки (за 1 час) – 1833,15/1986,4 = 0,92 </w:t>
      </w:r>
    </w:p>
    <w:p w:rsidR="00951188" w:rsidRPr="00951188" w:rsidRDefault="00951188" w:rsidP="00951188">
      <w:pPr>
        <w:pStyle w:val="af7"/>
        <w:contextualSpacing/>
        <w:jc w:val="center"/>
        <w:rPr>
          <w:sz w:val="18"/>
          <w:szCs w:val="18"/>
        </w:rPr>
      </w:pPr>
      <w:r w:rsidRPr="00951188">
        <w:rPr>
          <w:sz w:val="18"/>
          <w:szCs w:val="18"/>
        </w:rPr>
        <w:t>Расчет ГСМ</w:t>
      </w:r>
    </w:p>
    <w:tbl>
      <w:tblPr>
        <w:tblStyle w:val="af9"/>
        <w:tblW w:w="0" w:type="auto"/>
        <w:jc w:val="center"/>
        <w:tblLook w:val="04A0" w:firstRow="1" w:lastRow="0" w:firstColumn="1" w:lastColumn="0" w:noHBand="0" w:noVBand="1"/>
      </w:tblPr>
      <w:tblGrid>
        <w:gridCol w:w="2053"/>
        <w:gridCol w:w="2356"/>
        <w:gridCol w:w="2337"/>
        <w:gridCol w:w="2718"/>
      </w:tblGrid>
      <w:tr w:rsidR="00951188" w:rsidRPr="00951188" w:rsidTr="0090678D">
        <w:trPr>
          <w:jc w:val="center"/>
        </w:trPr>
        <w:tc>
          <w:tcPr>
            <w:tcW w:w="2053" w:type="dxa"/>
            <w:hideMark/>
          </w:tcPr>
          <w:p w:rsidR="00951188" w:rsidRPr="00951188" w:rsidRDefault="00951188" w:rsidP="00951188">
            <w:pPr>
              <w:pStyle w:val="af7"/>
              <w:contextualSpacing/>
              <w:rPr>
                <w:sz w:val="18"/>
                <w:szCs w:val="18"/>
              </w:rPr>
            </w:pPr>
            <w:r w:rsidRPr="00951188">
              <w:rPr>
                <w:sz w:val="18"/>
                <w:szCs w:val="18"/>
              </w:rPr>
              <w:t>Наименование</w:t>
            </w:r>
          </w:p>
        </w:tc>
        <w:tc>
          <w:tcPr>
            <w:tcW w:w="2356" w:type="dxa"/>
            <w:hideMark/>
          </w:tcPr>
          <w:p w:rsidR="00951188" w:rsidRPr="00951188" w:rsidRDefault="00951188" w:rsidP="00951188">
            <w:pPr>
              <w:pStyle w:val="af7"/>
              <w:contextualSpacing/>
              <w:rPr>
                <w:sz w:val="18"/>
                <w:szCs w:val="18"/>
              </w:rPr>
            </w:pPr>
            <w:r w:rsidRPr="00951188">
              <w:rPr>
                <w:sz w:val="18"/>
                <w:szCs w:val="18"/>
              </w:rPr>
              <w:t>Количество литров</w:t>
            </w:r>
          </w:p>
        </w:tc>
        <w:tc>
          <w:tcPr>
            <w:tcW w:w="2337" w:type="dxa"/>
            <w:hideMark/>
          </w:tcPr>
          <w:p w:rsidR="00951188" w:rsidRPr="00951188" w:rsidRDefault="00951188" w:rsidP="00951188">
            <w:pPr>
              <w:pStyle w:val="af7"/>
              <w:contextualSpacing/>
              <w:rPr>
                <w:sz w:val="18"/>
                <w:szCs w:val="18"/>
              </w:rPr>
            </w:pPr>
            <w:r w:rsidRPr="00951188">
              <w:rPr>
                <w:sz w:val="18"/>
                <w:szCs w:val="18"/>
              </w:rPr>
              <w:t>Цена за 1 литр</w:t>
            </w:r>
          </w:p>
        </w:tc>
        <w:tc>
          <w:tcPr>
            <w:tcW w:w="2718" w:type="dxa"/>
            <w:hideMark/>
          </w:tcPr>
          <w:p w:rsidR="00951188" w:rsidRPr="00951188" w:rsidRDefault="00951188" w:rsidP="00951188">
            <w:pPr>
              <w:pStyle w:val="af7"/>
              <w:contextualSpacing/>
              <w:rPr>
                <w:sz w:val="18"/>
                <w:szCs w:val="18"/>
              </w:rPr>
            </w:pPr>
            <w:r w:rsidRPr="00951188">
              <w:rPr>
                <w:sz w:val="18"/>
                <w:szCs w:val="18"/>
              </w:rPr>
              <w:t>Сумма</w:t>
            </w:r>
          </w:p>
        </w:tc>
      </w:tr>
      <w:tr w:rsidR="00951188" w:rsidRPr="00951188" w:rsidTr="0090678D">
        <w:trPr>
          <w:jc w:val="center"/>
        </w:trPr>
        <w:tc>
          <w:tcPr>
            <w:tcW w:w="2053" w:type="dxa"/>
            <w:hideMark/>
          </w:tcPr>
          <w:p w:rsidR="00951188" w:rsidRPr="00951188" w:rsidRDefault="00951188" w:rsidP="00951188">
            <w:pPr>
              <w:pStyle w:val="af7"/>
              <w:contextualSpacing/>
              <w:rPr>
                <w:sz w:val="18"/>
                <w:szCs w:val="18"/>
              </w:rPr>
            </w:pPr>
            <w:r w:rsidRPr="00951188">
              <w:rPr>
                <w:sz w:val="18"/>
                <w:szCs w:val="18"/>
              </w:rPr>
              <w:t>ГСМ на косилку</w:t>
            </w:r>
          </w:p>
        </w:tc>
        <w:tc>
          <w:tcPr>
            <w:tcW w:w="2356" w:type="dxa"/>
            <w:hideMark/>
          </w:tcPr>
          <w:p w:rsidR="00951188" w:rsidRPr="00951188" w:rsidRDefault="00951188" w:rsidP="00951188">
            <w:pPr>
              <w:pStyle w:val="af7"/>
              <w:contextualSpacing/>
              <w:rPr>
                <w:sz w:val="18"/>
                <w:szCs w:val="18"/>
              </w:rPr>
            </w:pPr>
            <w:r w:rsidRPr="00951188">
              <w:rPr>
                <w:sz w:val="18"/>
                <w:szCs w:val="18"/>
              </w:rPr>
              <w:t>1</w:t>
            </w:r>
          </w:p>
        </w:tc>
        <w:tc>
          <w:tcPr>
            <w:tcW w:w="2337" w:type="dxa"/>
            <w:hideMark/>
          </w:tcPr>
          <w:p w:rsidR="00951188" w:rsidRPr="00951188" w:rsidRDefault="00951188" w:rsidP="00951188">
            <w:pPr>
              <w:pStyle w:val="af7"/>
              <w:contextualSpacing/>
              <w:rPr>
                <w:sz w:val="18"/>
                <w:szCs w:val="18"/>
              </w:rPr>
            </w:pPr>
            <w:r w:rsidRPr="00951188">
              <w:rPr>
                <w:sz w:val="18"/>
                <w:szCs w:val="18"/>
              </w:rPr>
              <w:t>51,32</w:t>
            </w:r>
          </w:p>
        </w:tc>
        <w:tc>
          <w:tcPr>
            <w:tcW w:w="2718" w:type="dxa"/>
            <w:hideMark/>
          </w:tcPr>
          <w:p w:rsidR="00951188" w:rsidRPr="00951188" w:rsidRDefault="00951188" w:rsidP="00951188">
            <w:pPr>
              <w:pStyle w:val="af7"/>
              <w:contextualSpacing/>
              <w:rPr>
                <w:sz w:val="18"/>
                <w:szCs w:val="18"/>
              </w:rPr>
            </w:pPr>
            <w:r w:rsidRPr="00951188">
              <w:rPr>
                <w:sz w:val="18"/>
                <w:szCs w:val="18"/>
              </w:rPr>
              <w:t>51,32</w:t>
            </w:r>
          </w:p>
        </w:tc>
      </w:tr>
      <w:tr w:rsidR="00951188" w:rsidRPr="00951188" w:rsidTr="0090678D">
        <w:trPr>
          <w:jc w:val="center"/>
        </w:trPr>
        <w:tc>
          <w:tcPr>
            <w:tcW w:w="2053" w:type="dxa"/>
            <w:hideMark/>
          </w:tcPr>
          <w:p w:rsidR="00951188" w:rsidRPr="00951188" w:rsidRDefault="00951188" w:rsidP="00951188">
            <w:pPr>
              <w:pStyle w:val="af7"/>
              <w:contextualSpacing/>
              <w:rPr>
                <w:sz w:val="18"/>
                <w:szCs w:val="18"/>
              </w:rPr>
            </w:pPr>
            <w:r w:rsidRPr="00951188">
              <w:rPr>
                <w:sz w:val="18"/>
                <w:szCs w:val="18"/>
              </w:rPr>
              <w:t>Масло</w:t>
            </w:r>
          </w:p>
        </w:tc>
        <w:tc>
          <w:tcPr>
            <w:tcW w:w="2356" w:type="dxa"/>
            <w:hideMark/>
          </w:tcPr>
          <w:p w:rsidR="00951188" w:rsidRPr="00951188" w:rsidRDefault="00951188" w:rsidP="00951188">
            <w:pPr>
              <w:pStyle w:val="af7"/>
              <w:contextualSpacing/>
              <w:rPr>
                <w:sz w:val="18"/>
                <w:szCs w:val="18"/>
              </w:rPr>
            </w:pPr>
            <w:r w:rsidRPr="00951188">
              <w:rPr>
                <w:sz w:val="18"/>
                <w:szCs w:val="18"/>
              </w:rPr>
              <w:t>0,02</w:t>
            </w:r>
          </w:p>
        </w:tc>
        <w:tc>
          <w:tcPr>
            <w:tcW w:w="2337" w:type="dxa"/>
            <w:hideMark/>
          </w:tcPr>
          <w:p w:rsidR="00951188" w:rsidRPr="00951188" w:rsidRDefault="00951188" w:rsidP="00951188">
            <w:pPr>
              <w:pStyle w:val="af7"/>
              <w:contextualSpacing/>
              <w:rPr>
                <w:sz w:val="18"/>
                <w:szCs w:val="18"/>
              </w:rPr>
            </w:pPr>
            <w:r w:rsidRPr="00951188">
              <w:rPr>
                <w:sz w:val="18"/>
                <w:szCs w:val="18"/>
              </w:rPr>
              <w:t xml:space="preserve">400 руб. на 1 литр </w:t>
            </w:r>
          </w:p>
          <w:p w:rsidR="00951188" w:rsidRPr="00951188" w:rsidRDefault="00951188" w:rsidP="00951188">
            <w:pPr>
              <w:pStyle w:val="af7"/>
              <w:contextualSpacing/>
              <w:rPr>
                <w:sz w:val="18"/>
                <w:szCs w:val="18"/>
              </w:rPr>
            </w:pPr>
            <w:r w:rsidRPr="00951188">
              <w:rPr>
                <w:sz w:val="18"/>
                <w:szCs w:val="18"/>
              </w:rPr>
              <w:t>8 руб. на 0,02 литра</w:t>
            </w:r>
          </w:p>
        </w:tc>
        <w:tc>
          <w:tcPr>
            <w:tcW w:w="2718" w:type="dxa"/>
            <w:hideMark/>
          </w:tcPr>
          <w:p w:rsidR="00951188" w:rsidRPr="00951188" w:rsidRDefault="00951188" w:rsidP="00951188">
            <w:pPr>
              <w:pStyle w:val="af7"/>
              <w:contextualSpacing/>
              <w:rPr>
                <w:sz w:val="18"/>
                <w:szCs w:val="18"/>
              </w:rPr>
            </w:pPr>
            <w:r w:rsidRPr="00951188">
              <w:rPr>
                <w:sz w:val="18"/>
                <w:szCs w:val="18"/>
              </w:rPr>
              <w:t>8</w:t>
            </w:r>
          </w:p>
        </w:tc>
      </w:tr>
      <w:tr w:rsidR="00951188" w:rsidRPr="00951188" w:rsidTr="0090678D">
        <w:trPr>
          <w:jc w:val="center"/>
        </w:trPr>
        <w:tc>
          <w:tcPr>
            <w:tcW w:w="2053" w:type="dxa"/>
          </w:tcPr>
          <w:p w:rsidR="00951188" w:rsidRPr="00951188" w:rsidRDefault="00951188" w:rsidP="00951188">
            <w:pPr>
              <w:pStyle w:val="af7"/>
              <w:contextualSpacing/>
              <w:rPr>
                <w:sz w:val="18"/>
                <w:szCs w:val="18"/>
              </w:rPr>
            </w:pPr>
            <w:r w:rsidRPr="00951188">
              <w:rPr>
                <w:sz w:val="18"/>
                <w:szCs w:val="18"/>
              </w:rPr>
              <w:lastRenderedPageBreak/>
              <w:t>Итого</w:t>
            </w:r>
          </w:p>
        </w:tc>
        <w:tc>
          <w:tcPr>
            <w:tcW w:w="2356" w:type="dxa"/>
          </w:tcPr>
          <w:p w:rsidR="00951188" w:rsidRPr="00951188" w:rsidRDefault="00951188" w:rsidP="00951188">
            <w:pPr>
              <w:pStyle w:val="af7"/>
              <w:contextualSpacing/>
              <w:rPr>
                <w:sz w:val="18"/>
                <w:szCs w:val="18"/>
              </w:rPr>
            </w:pPr>
          </w:p>
        </w:tc>
        <w:tc>
          <w:tcPr>
            <w:tcW w:w="2337" w:type="dxa"/>
          </w:tcPr>
          <w:p w:rsidR="00951188" w:rsidRPr="00951188" w:rsidRDefault="00951188" w:rsidP="00951188">
            <w:pPr>
              <w:pStyle w:val="af7"/>
              <w:contextualSpacing/>
              <w:rPr>
                <w:sz w:val="18"/>
                <w:szCs w:val="18"/>
              </w:rPr>
            </w:pPr>
          </w:p>
        </w:tc>
        <w:tc>
          <w:tcPr>
            <w:tcW w:w="2718" w:type="dxa"/>
          </w:tcPr>
          <w:p w:rsidR="00951188" w:rsidRPr="00951188" w:rsidRDefault="00951188" w:rsidP="00951188">
            <w:pPr>
              <w:pStyle w:val="af7"/>
              <w:contextualSpacing/>
              <w:rPr>
                <w:sz w:val="18"/>
                <w:szCs w:val="18"/>
                <w:highlight w:val="lightGray"/>
              </w:rPr>
            </w:pPr>
            <w:r w:rsidRPr="00951188">
              <w:rPr>
                <w:sz w:val="18"/>
                <w:szCs w:val="18"/>
              </w:rPr>
              <w:t>59,32</w:t>
            </w:r>
          </w:p>
        </w:tc>
      </w:tr>
    </w:tbl>
    <w:p w:rsidR="00951188" w:rsidRPr="00951188" w:rsidRDefault="00951188" w:rsidP="00951188">
      <w:pPr>
        <w:pStyle w:val="af7"/>
        <w:ind w:firstLine="708"/>
        <w:contextualSpacing/>
        <w:rPr>
          <w:sz w:val="18"/>
          <w:szCs w:val="18"/>
        </w:rPr>
      </w:pPr>
      <w:r w:rsidRPr="00951188">
        <w:rPr>
          <w:sz w:val="18"/>
          <w:szCs w:val="18"/>
        </w:rPr>
        <w:t>Расход ГСМ на автомобиль установлен по стандартам принятым в России и утвержден приказом директора.</w:t>
      </w:r>
    </w:p>
    <w:p w:rsidR="00951188" w:rsidRPr="00951188" w:rsidRDefault="00951188" w:rsidP="00951188">
      <w:pPr>
        <w:pStyle w:val="af7"/>
        <w:ind w:firstLine="708"/>
        <w:contextualSpacing/>
        <w:rPr>
          <w:sz w:val="18"/>
          <w:szCs w:val="18"/>
        </w:rPr>
      </w:pPr>
      <w:r w:rsidRPr="00951188">
        <w:rPr>
          <w:sz w:val="18"/>
          <w:szCs w:val="18"/>
        </w:rPr>
        <w:t>Расход бензина и масла взят по техническим характеристикам бензиновой косилки.</w:t>
      </w:r>
    </w:p>
    <w:p w:rsidR="00951188" w:rsidRPr="00951188" w:rsidRDefault="00951188" w:rsidP="00951188">
      <w:pPr>
        <w:pStyle w:val="af7"/>
        <w:ind w:firstLine="708"/>
        <w:contextualSpacing/>
        <w:rPr>
          <w:sz w:val="18"/>
          <w:szCs w:val="18"/>
        </w:rPr>
      </w:pPr>
      <w:r w:rsidRPr="00951188">
        <w:rPr>
          <w:sz w:val="18"/>
          <w:szCs w:val="18"/>
        </w:rPr>
        <w:t>Расход на перевозку косилки:</w:t>
      </w:r>
    </w:p>
    <w:p w:rsidR="00951188" w:rsidRPr="00951188" w:rsidRDefault="00951188" w:rsidP="00951188">
      <w:pPr>
        <w:pStyle w:val="af7"/>
        <w:ind w:firstLine="708"/>
        <w:contextualSpacing/>
        <w:rPr>
          <w:sz w:val="18"/>
          <w:szCs w:val="18"/>
        </w:rPr>
      </w:pPr>
      <w:r w:rsidRPr="00951188">
        <w:rPr>
          <w:sz w:val="18"/>
          <w:szCs w:val="18"/>
        </w:rPr>
        <w:t>Среднее расстояние по району около 30 км</w:t>
      </w:r>
      <w:proofErr w:type="gramStart"/>
      <w:r w:rsidRPr="00951188">
        <w:rPr>
          <w:sz w:val="18"/>
          <w:szCs w:val="18"/>
        </w:rPr>
        <w:t>.</w:t>
      </w:r>
      <w:proofErr w:type="gramEnd"/>
      <w:r w:rsidRPr="00951188">
        <w:rPr>
          <w:sz w:val="18"/>
          <w:szCs w:val="18"/>
        </w:rPr>
        <w:t xml:space="preserve"> </w:t>
      </w:r>
      <w:proofErr w:type="gramStart"/>
      <w:r w:rsidRPr="00951188">
        <w:rPr>
          <w:sz w:val="18"/>
          <w:szCs w:val="18"/>
        </w:rPr>
        <w:t>г</w:t>
      </w:r>
      <w:proofErr w:type="gramEnd"/>
      <w:r w:rsidRPr="00951188">
        <w:rPr>
          <w:sz w:val="18"/>
          <w:szCs w:val="18"/>
        </w:rPr>
        <w:t>азель расход 12л. на 100 км.</w:t>
      </w:r>
    </w:p>
    <w:p w:rsidR="00951188" w:rsidRPr="00951188" w:rsidRDefault="00951188" w:rsidP="00951188">
      <w:pPr>
        <w:pStyle w:val="af7"/>
        <w:ind w:firstLine="708"/>
        <w:contextualSpacing/>
        <w:rPr>
          <w:sz w:val="18"/>
          <w:szCs w:val="18"/>
        </w:rPr>
      </w:pPr>
      <w:r w:rsidRPr="00951188">
        <w:rPr>
          <w:sz w:val="18"/>
          <w:szCs w:val="18"/>
        </w:rPr>
        <w:t xml:space="preserve">Итого 4л.*51,32=205,28 </w:t>
      </w:r>
    </w:p>
    <w:p w:rsidR="00951188" w:rsidRPr="00951188" w:rsidRDefault="00951188" w:rsidP="00951188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Times New Roman" w:hAnsi="Times New Roman" w:cs="Times New Roman"/>
          <w:sz w:val="18"/>
          <w:szCs w:val="18"/>
        </w:rPr>
      </w:pPr>
    </w:p>
    <w:p w:rsidR="00951188" w:rsidRPr="00951188" w:rsidRDefault="00951188" w:rsidP="00951188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  <w:r w:rsidRPr="00951188">
        <w:rPr>
          <w:rFonts w:ascii="Times New Roman" w:hAnsi="Times New Roman" w:cs="Times New Roman"/>
          <w:sz w:val="18"/>
          <w:szCs w:val="18"/>
        </w:rPr>
        <w:t xml:space="preserve">Глава </w:t>
      </w:r>
    </w:p>
    <w:p w:rsidR="00951188" w:rsidRPr="00951188" w:rsidRDefault="00951188" w:rsidP="00951188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  <w:r w:rsidRPr="00951188">
        <w:rPr>
          <w:rFonts w:ascii="Times New Roman" w:hAnsi="Times New Roman" w:cs="Times New Roman"/>
          <w:sz w:val="18"/>
          <w:szCs w:val="18"/>
        </w:rPr>
        <w:t>Дубенского муниципального района                                                   В.Н. Нефедов</w:t>
      </w:r>
    </w:p>
    <w:p w:rsidR="002002C2" w:rsidRDefault="002002C2" w:rsidP="00936CE5">
      <w:pPr>
        <w:rPr>
          <w:lang w:eastAsia="ar-SA"/>
        </w:rPr>
      </w:pPr>
    </w:p>
    <w:p w:rsidR="00936CE5" w:rsidRPr="00936CE5" w:rsidRDefault="00936CE5" w:rsidP="00936CE5">
      <w:pPr>
        <w:spacing w:after="0" w:line="240" w:lineRule="auto"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936CE5">
        <w:rPr>
          <w:rFonts w:ascii="Times New Roman" w:hAnsi="Times New Roman" w:cs="Times New Roman"/>
          <w:b/>
          <w:sz w:val="18"/>
          <w:szCs w:val="18"/>
        </w:rPr>
        <w:t xml:space="preserve">ИНФОРМАЦИОННОЕ СООБЩЕНИЕ </w:t>
      </w:r>
    </w:p>
    <w:p w:rsidR="00936CE5" w:rsidRPr="00936CE5" w:rsidRDefault="00936CE5" w:rsidP="00936CE5">
      <w:pPr>
        <w:spacing w:after="0" w:line="240" w:lineRule="auto"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936CE5">
        <w:rPr>
          <w:rFonts w:ascii="Times New Roman" w:hAnsi="Times New Roman" w:cs="Times New Roman"/>
          <w:b/>
          <w:sz w:val="18"/>
          <w:szCs w:val="18"/>
        </w:rPr>
        <w:t>о проведении открытого аукциона в электронной форме по продаже имущества, находящегося в муниципальной собственности Дубенского муниципального района</w:t>
      </w:r>
    </w:p>
    <w:p w:rsidR="00936CE5" w:rsidRPr="00936CE5" w:rsidRDefault="00936CE5" w:rsidP="00936CE5">
      <w:pPr>
        <w:spacing w:after="0" w:line="240" w:lineRule="auto"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936CE5">
        <w:rPr>
          <w:rFonts w:ascii="Times New Roman" w:hAnsi="Times New Roman" w:cs="Times New Roman"/>
          <w:b/>
          <w:sz w:val="18"/>
          <w:szCs w:val="18"/>
        </w:rPr>
        <w:t>на электронной торговой площадке в сети Интернет</w:t>
      </w:r>
    </w:p>
    <w:p w:rsidR="00936CE5" w:rsidRPr="00936CE5" w:rsidRDefault="00936CE5" w:rsidP="00936CE5">
      <w:pPr>
        <w:spacing w:after="0" w:line="240" w:lineRule="auto"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936CE5">
        <w:rPr>
          <w:rFonts w:ascii="Times New Roman" w:hAnsi="Times New Roman" w:cs="Times New Roman"/>
          <w:b/>
          <w:sz w:val="18"/>
          <w:szCs w:val="18"/>
        </w:rPr>
        <w:t>http://</w:t>
      </w:r>
      <w:proofErr w:type="spellStart"/>
      <w:r w:rsidRPr="00936CE5">
        <w:rPr>
          <w:rFonts w:ascii="Times New Roman" w:hAnsi="Times New Roman" w:cs="Times New Roman"/>
          <w:b/>
          <w:sz w:val="18"/>
          <w:szCs w:val="18"/>
          <w:lang w:val="en-US"/>
        </w:rPr>
        <w:t>utp</w:t>
      </w:r>
      <w:proofErr w:type="spellEnd"/>
      <w:r w:rsidRPr="00936CE5">
        <w:rPr>
          <w:rFonts w:ascii="Times New Roman" w:hAnsi="Times New Roman" w:cs="Times New Roman"/>
          <w:b/>
          <w:sz w:val="18"/>
          <w:szCs w:val="18"/>
        </w:rPr>
        <w:t>.sberbank-ast.ru</w:t>
      </w:r>
    </w:p>
    <w:p w:rsidR="00936CE5" w:rsidRPr="00936CE5" w:rsidRDefault="00936CE5" w:rsidP="00936CE5">
      <w:pPr>
        <w:spacing w:after="0" w:line="240" w:lineRule="auto"/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936CE5" w:rsidRPr="00936CE5" w:rsidRDefault="00936CE5" w:rsidP="00936CE5">
      <w:pPr>
        <w:spacing w:after="0" w:line="240" w:lineRule="auto"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936CE5">
        <w:rPr>
          <w:rFonts w:ascii="Times New Roman" w:hAnsi="Times New Roman" w:cs="Times New Roman"/>
          <w:b/>
          <w:sz w:val="18"/>
          <w:szCs w:val="18"/>
        </w:rPr>
        <w:t>1. Общие положения</w:t>
      </w:r>
    </w:p>
    <w:p w:rsidR="00936CE5" w:rsidRPr="00936CE5" w:rsidRDefault="00936CE5" w:rsidP="00936CE5">
      <w:pPr>
        <w:spacing w:after="0" w:line="240" w:lineRule="auto"/>
        <w:jc w:val="center"/>
        <w:rPr>
          <w:rFonts w:ascii="Times New Roman" w:hAnsi="Times New Roman" w:cs="Times New Roman"/>
          <w:sz w:val="18"/>
          <w:szCs w:val="18"/>
        </w:rPr>
      </w:pPr>
    </w:p>
    <w:p w:rsidR="00936CE5" w:rsidRPr="00936CE5" w:rsidRDefault="00936CE5" w:rsidP="00936CE5">
      <w:pPr>
        <w:spacing w:after="0" w:line="240" w:lineRule="auto"/>
        <w:jc w:val="both"/>
        <w:rPr>
          <w:rFonts w:ascii="Times New Roman" w:hAnsi="Times New Roman" w:cs="Times New Roman"/>
          <w:b/>
          <w:sz w:val="18"/>
          <w:szCs w:val="18"/>
        </w:rPr>
      </w:pPr>
      <w:r w:rsidRPr="00936CE5">
        <w:rPr>
          <w:rFonts w:ascii="Times New Roman" w:hAnsi="Times New Roman" w:cs="Times New Roman"/>
          <w:b/>
          <w:sz w:val="18"/>
          <w:szCs w:val="18"/>
        </w:rPr>
        <w:t xml:space="preserve">Продавец: </w:t>
      </w:r>
    </w:p>
    <w:p w:rsidR="00936CE5" w:rsidRPr="00936CE5" w:rsidRDefault="00936CE5" w:rsidP="00936CE5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936CE5">
        <w:rPr>
          <w:rFonts w:ascii="Times New Roman" w:hAnsi="Times New Roman" w:cs="Times New Roman"/>
          <w:sz w:val="18"/>
          <w:szCs w:val="18"/>
        </w:rPr>
        <w:t>Администрация Дубенского муниципального района Республики Мордовия</w:t>
      </w:r>
    </w:p>
    <w:p w:rsidR="00936CE5" w:rsidRPr="00936CE5" w:rsidRDefault="00936CE5" w:rsidP="00936CE5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936CE5">
        <w:rPr>
          <w:rFonts w:ascii="Times New Roman" w:hAnsi="Times New Roman" w:cs="Times New Roman"/>
          <w:sz w:val="18"/>
          <w:szCs w:val="18"/>
        </w:rPr>
        <w:t xml:space="preserve">Адрес: 431770, Республика Мордовия, Дубенский район, </w:t>
      </w:r>
      <w:proofErr w:type="spellStart"/>
      <w:r w:rsidRPr="00936CE5">
        <w:rPr>
          <w:rFonts w:ascii="Times New Roman" w:hAnsi="Times New Roman" w:cs="Times New Roman"/>
          <w:sz w:val="18"/>
          <w:szCs w:val="18"/>
        </w:rPr>
        <w:t>с</w:t>
      </w:r>
      <w:proofErr w:type="gramStart"/>
      <w:r w:rsidRPr="00936CE5">
        <w:rPr>
          <w:rFonts w:ascii="Times New Roman" w:hAnsi="Times New Roman" w:cs="Times New Roman"/>
          <w:sz w:val="18"/>
          <w:szCs w:val="18"/>
        </w:rPr>
        <w:t>.Д</w:t>
      </w:r>
      <w:proofErr w:type="gramEnd"/>
      <w:r w:rsidRPr="00936CE5">
        <w:rPr>
          <w:rFonts w:ascii="Times New Roman" w:hAnsi="Times New Roman" w:cs="Times New Roman"/>
          <w:sz w:val="18"/>
          <w:szCs w:val="18"/>
        </w:rPr>
        <w:t>убенки</w:t>
      </w:r>
      <w:proofErr w:type="spellEnd"/>
      <w:r w:rsidRPr="00936CE5">
        <w:rPr>
          <w:rFonts w:ascii="Times New Roman" w:hAnsi="Times New Roman" w:cs="Times New Roman"/>
          <w:sz w:val="18"/>
          <w:szCs w:val="18"/>
        </w:rPr>
        <w:t>, ул. Денисова, д.4.</w:t>
      </w:r>
    </w:p>
    <w:p w:rsidR="00936CE5" w:rsidRPr="00936CE5" w:rsidRDefault="00936CE5" w:rsidP="00936CE5">
      <w:pPr>
        <w:pStyle w:val="a8"/>
        <w:widowControl w:val="0"/>
        <w:tabs>
          <w:tab w:val="left" w:pos="-142"/>
        </w:tabs>
        <w:spacing w:before="120" w:after="0"/>
        <w:ind w:right="51"/>
        <w:rPr>
          <w:sz w:val="18"/>
          <w:szCs w:val="18"/>
        </w:rPr>
      </w:pPr>
      <w:r w:rsidRPr="00936CE5">
        <w:rPr>
          <w:b/>
          <w:sz w:val="18"/>
          <w:szCs w:val="18"/>
        </w:rPr>
        <w:t xml:space="preserve">Оператор электронной площадки: </w:t>
      </w:r>
      <w:r w:rsidRPr="00936CE5">
        <w:rPr>
          <w:sz w:val="18"/>
          <w:szCs w:val="18"/>
        </w:rPr>
        <w:t xml:space="preserve">ЗАО «Сбербанк - АСТ», владеющее сайтом </w:t>
      </w:r>
      <w:hyperlink r:id="rId12" w:history="1">
        <w:r w:rsidRPr="00936CE5">
          <w:rPr>
            <w:rStyle w:val="a7"/>
            <w:sz w:val="18"/>
            <w:szCs w:val="18"/>
          </w:rPr>
          <w:t>http://utp.sberbank-ast.ru</w:t>
        </w:r>
      </w:hyperlink>
      <w:r w:rsidRPr="00936CE5">
        <w:rPr>
          <w:sz w:val="18"/>
          <w:szCs w:val="18"/>
        </w:rPr>
        <w:t xml:space="preserve"> в сети «Интернет»</w:t>
      </w:r>
    </w:p>
    <w:p w:rsidR="00936CE5" w:rsidRPr="00936CE5" w:rsidRDefault="00936CE5" w:rsidP="00936CE5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proofErr w:type="gramStart"/>
      <w:r w:rsidRPr="00936CE5">
        <w:rPr>
          <w:rFonts w:ascii="Times New Roman" w:hAnsi="Times New Roman" w:cs="Times New Roman"/>
          <w:sz w:val="18"/>
          <w:szCs w:val="18"/>
        </w:rPr>
        <w:t>1.1 Аукцион по продаже имущества, находящегося в муниципальной собственности Дубенского муниципального района Республики Мордовия (торги), проводится в электронной форме открытым по составу участников в соответствии с Федеральным законом от 21 декабря 2001 года № 178-ФЗ «О приватизации государственного и муниципального имущества» (далее – Закон о приватизации), постановлением Правительства РФ от 27 августа 2012 года № 860 «Об организации и проведении продажи государственного или</w:t>
      </w:r>
      <w:proofErr w:type="gramEnd"/>
      <w:r w:rsidRPr="00936CE5">
        <w:rPr>
          <w:rFonts w:ascii="Times New Roman" w:hAnsi="Times New Roman" w:cs="Times New Roman"/>
          <w:sz w:val="18"/>
          <w:szCs w:val="18"/>
        </w:rPr>
        <w:t xml:space="preserve"> муниципального имущества в электронной форме», постановлением администрации Дубенского муниципального района Республики Мордовия от 01.06.2022 года</w:t>
      </w:r>
      <w:r w:rsidRPr="00936CE5">
        <w:rPr>
          <w:rFonts w:ascii="Times New Roman" w:hAnsi="Times New Roman" w:cs="Times New Roman"/>
          <w:b/>
          <w:sz w:val="18"/>
          <w:szCs w:val="18"/>
        </w:rPr>
        <w:t xml:space="preserve"> </w:t>
      </w:r>
      <w:r w:rsidRPr="00936CE5">
        <w:rPr>
          <w:rFonts w:ascii="Times New Roman" w:hAnsi="Times New Roman" w:cs="Times New Roman"/>
          <w:sz w:val="18"/>
          <w:szCs w:val="18"/>
        </w:rPr>
        <w:t>№303 «Об утверждении решений об условиях приватизации муниципального имущества».</w:t>
      </w:r>
    </w:p>
    <w:p w:rsidR="00936CE5" w:rsidRPr="00936CE5" w:rsidRDefault="00936CE5" w:rsidP="00936CE5">
      <w:pPr>
        <w:spacing w:after="0" w:line="240" w:lineRule="auto"/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936CE5" w:rsidRPr="00936CE5" w:rsidRDefault="00936CE5" w:rsidP="00936CE5">
      <w:pPr>
        <w:spacing w:after="0" w:line="240" w:lineRule="auto"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936CE5">
        <w:rPr>
          <w:rFonts w:ascii="Times New Roman" w:hAnsi="Times New Roman" w:cs="Times New Roman"/>
          <w:b/>
          <w:sz w:val="18"/>
          <w:szCs w:val="18"/>
        </w:rPr>
        <w:t>2. Сведения об объекте приватизации (лоте)</w:t>
      </w:r>
    </w:p>
    <w:p w:rsidR="00936CE5" w:rsidRPr="00936CE5" w:rsidRDefault="00936CE5" w:rsidP="00936CE5">
      <w:pPr>
        <w:spacing w:after="0" w:line="240" w:lineRule="auto"/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936CE5" w:rsidRPr="00936CE5" w:rsidRDefault="00936CE5" w:rsidP="00936CE5">
      <w:pPr>
        <w:spacing w:after="0"/>
        <w:rPr>
          <w:rFonts w:ascii="Times New Roman" w:hAnsi="Times New Roman" w:cs="Times New Roman"/>
          <w:b/>
          <w:sz w:val="18"/>
          <w:szCs w:val="18"/>
        </w:rPr>
      </w:pPr>
      <w:r w:rsidRPr="00936CE5">
        <w:rPr>
          <w:rFonts w:ascii="Times New Roman" w:hAnsi="Times New Roman" w:cs="Times New Roman"/>
          <w:b/>
          <w:sz w:val="18"/>
          <w:szCs w:val="18"/>
        </w:rPr>
        <w:t>Лот №1</w:t>
      </w:r>
    </w:p>
    <w:p w:rsidR="00936CE5" w:rsidRPr="00936CE5" w:rsidRDefault="00936CE5" w:rsidP="00936CE5">
      <w:pPr>
        <w:numPr>
          <w:ilvl w:val="0"/>
          <w:numId w:val="34"/>
        </w:numPr>
        <w:spacing w:after="0" w:line="240" w:lineRule="auto"/>
        <w:ind w:firstLine="0"/>
        <w:jc w:val="both"/>
        <w:rPr>
          <w:rFonts w:ascii="Times New Roman" w:hAnsi="Times New Roman" w:cs="Times New Roman"/>
          <w:sz w:val="18"/>
          <w:szCs w:val="18"/>
        </w:rPr>
      </w:pPr>
      <w:r w:rsidRPr="00936CE5">
        <w:rPr>
          <w:rFonts w:ascii="Times New Roman" w:hAnsi="Times New Roman" w:cs="Times New Roman"/>
          <w:sz w:val="18"/>
          <w:szCs w:val="18"/>
        </w:rPr>
        <w:t>Сведения об имуществе:</w:t>
      </w:r>
    </w:p>
    <w:p w:rsidR="00936CE5" w:rsidRPr="00936CE5" w:rsidRDefault="00936CE5" w:rsidP="00936CE5">
      <w:pPr>
        <w:spacing w:after="0"/>
        <w:jc w:val="both"/>
        <w:rPr>
          <w:rFonts w:ascii="Times New Roman" w:hAnsi="Times New Roman" w:cs="Times New Roman"/>
          <w:sz w:val="18"/>
          <w:szCs w:val="18"/>
        </w:rPr>
      </w:pPr>
      <w:r w:rsidRPr="00936CE5">
        <w:rPr>
          <w:rFonts w:ascii="Times New Roman" w:hAnsi="Times New Roman" w:cs="Times New Roman"/>
          <w:sz w:val="18"/>
          <w:szCs w:val="18"/>
        </w:rPr>
        <w:t xml:space="preserve">     1.1. Наименование объекта приватизации:   Вакуумная машина.     </w:t>
      </w:r>
    </w:p>
    <w:p w:rsidR="00936CE5" w:rsidRPr="00936CE5" w:rsidRDefault="00936CE5" w:rsidP="00936CE5">
      <w:pPr>
        <w:spacing w:after="0"/>
        <w:jc w:val="both"/>
        <w:rPr>
          <w:rFonts w:ascii="Times New Roman" w:hAnsi="Times New Roman" w:cs="Times New Roman"/>
          <w:sz w:val="18"/>
          <w:szCs w:val="18"/>
        </w:rPr>
      </w:pPr>
      <w:r w:rsidRPr="00936CE5">
        <w:rPr>
          <w:rFonts w:ascii="Times New Roman" w:hAnsi="Times New Roman" w:cs="Times New Roman"/>
          <w:sz w:val="18"/>
          <w:szCs w:val="18"/>
        </w:rPr>
        <w:t xml:space="preserve">     1.2. </w:t>
      </w:r>
      <w:proofErr w:type="gramStart"/>
      <w:r w:rsidRPr="00936CE5">
        <w:rPr>
          <w:rFonts w:ascii="Times New Roman" w:hAnsi="Times New Roman" w:cs="Times New Roman"/>
          <w:sz w:val="18"/>
          <w:szCs w:val="18"/>
        </w:rPr>
        <w:t>Краткая характеристика объекта: идентификационный номер (</w:t>
      </w:r>
      <w:r w:rsidRPr="00936CE5">
        <w:rPr>
          <w:rFonts w:ascii="Times New Roman" w:hAnsi="Times New Roman" w:cs="Times New Roman"/>
          <w:sz w:val="18"/>
          <w:szCs w:val="18"/>
          <w:lang w:val="en-US"/>
        </w:rPr>
        <w:t>VIN</w:t>
      </w:r>
      <w:r w:rsidRPr="00936CE5">
        <w:rPr>
          <w:rFonts w:ascii="Times New Roman" w:hAnsi="Times New Roman" w:cs="Times New Roman"/>
          <w:sz w:val="18"/>
          <w:szCs w:val="18"/>
        </w:rPr>
        <w:t xml:space="preserve">) </w:t>
      </w:r>
      <w:r w:rsidRPr="00936CE5">
        <w:rPr>
          <w:rFonts w:ascii="Times New Roman" w:hAnsi="Times New Roman" w:cs="Times New Roman"/>
          <w:sz w:val="18"/>
          <w:szCs w:val="18"/>
          <w:lang w:val="en-US"/>
        </w:rPr>
        <w:t>XVL</w:t>
      </w:r>
      <w:r w:rsidRPr="00936CE5">
        <w:rPr>
          <w:rFonts w:ascii="Times New Roman" w:hAnsi="Times New Roman" w:cs="Times New Roman"/>
          <w:sz w:val="18"/>
          <w:szCs w:val="18"/>
        </w:rPr>
        <w:t>482302</w:t>
      </w:r>
      <w:r w:rsidRPr="00936CE5">
        <w:rPr>
          <w:rFonts w:ascii="Times New Roman" w:hAnsi="Times New Roman" w:cs="Times New Roman"/>
          <w:sz w:val="18"/>
          <w:szCs w:val="18"/>
          <w:lang w:val="en-US"/>
        </w:rPr>
        <w:t>A</w:t>
      </w:r>
      <w:r w:rsidRPr="00936CE5">
        <w:rPr>
          <w:rFonts w:ascii="Times New Roman" w:hAnsi="Times New Roman" w:cs="Times New Roman"/>
          <w:sz w:val="18"/>
          <w:szCs w:val="18"/>
        </w:rPr>
        <w:t xml:space="preserve">0002763; марка, модель КО-503В-2; наименование (тип ТС) машина вакуумная; категория ТС С; год изготовления ТС 2010; кузов (кабина, прицеп) № 330700А0176931, модель № двигателя Д245.7Е3 535266; шасси (рама)  № 330900А0990972; цвет кузова (кабины) белый, мощность двигателя, </w:t>
      </w:r>
      <w:proofErr w:type="spellStart"/>
      <w:r w:rsidRPr="00936CE5">
        <w:rPr>
          <w:rFonts w:ascii="Times New Roman" w:hAnsi="Times New Roman" w:cs="Times New Roman"/>
          <w:sz w:val="18"/>
          <w:szCs w:val="18"/>
        </w:rPr>
        <w:t>л.с</w:t>
      </w:r>
      <w:proofErr w:type="spellEnd"/>
      <w:r w:rsidRPr="00936CE5">
        <w:rPr>
          <w:rFonts w:ascii="Times New Roman" w:hAnsi="Times New Roman" w:cs="Times New Roman"/>
          <w:sz w:val="18"/>
          <w:szCs w:val="18"/>
        </w:rPr>
        <w:t xml:space="preserve">. (кВт) 119 </w:t>
      </w:r>
      <w:proofErr w:type="spellStart"/>
      <w:r w:rsidRPr="00936CE5">
        <w:rPr>
          <w:rFonts w:ascii="Times New Roman" w:hAnsi="Times New Roman" w:cs="Times New Roman"/>
          <w:sz w:val="18"/>
          <w:szCs w:val="18"/>
        </w:rPr>
        <w:t>л.с</w:t>
      </w:r>
      <w:proofErr w:type="spellEnd"/>
      <w:r w:rsidRPr="00936CE5">
        <w:rPr>
          <w:rFonts w:ascii="Times New Roman" w:hAnsi="Times New Roman" w:cs="Times New Roman"/>
          <w:sz w:val="18"/>
          <w:szCs w:val="18"/>
        </w:rPr>
        <w:t>. (87.5 кВт); рабочий объем двигателя, куб. см 4750;</w:t>
      </w:r>
      <w:proofErr w:type="gramEnd"/>
      <w:r w:rsidRPr="00936CE5">
        <w:rPr>
          <w:rFonts w:ascii="Times New Roman" w:hAnsi="Times New Roman" w:cs="Times New Roman"/>
          <w:sz w:val="18"/>
          <w:szCs w:val="18"/>
        </w:rPr>
        <w:t xml:space="preserve"> тип двигателя дизельный, разрешенная максимальная масса, кг 8180; масса без нагрузки, кг 4100, организация-изготовитель ТС ОАО «КОММАШ» </w:t>
      </w:r>
      <w:proofErr w:type="spellStart"/>
      <w:r w:rsidRPr="00936CE5">
        <w:rPr>
          <w:rFonts w:ascii="Times New Roman" w:hAnsi="Times New Roman" w:cs="Times New Roman"/>
          <w:sz w:val="18"/>
          <w:szCs w:val="18"/>
        </w:rPr>
        <w:t>г</w:t>
      </w:r>
      <w:proofErr w:type="gramStart"/>
      <w:r w:rsidRPr="00936CE5">
        <w:rPr>
          <w:rFonts w:ascii="Times New Roman" w:hAnsi="Times New Roman" w:cs="Times New Roman"/>
          <w:sz w:val="18"/>
          <w:szCs w:val="18"/>
        </w:rPr>
        <w:t>.А</w:t>
      </w:r>
      <w:proofErr w:type="gramEnd"/>
      <w:r w:rsidRPr="00936CE5">
        <w:rPr>
          <w:rFonts w:ascii="Times New Roman" w:hAnsi="Times New Roman" w:cs="Times New Roman"/>
          <w:sz w:val="18"/>
          <w:szCs w:val="18"/>
        </w:rPr>
        <w:t>рзамас</w:t>
      </w:r>
      <w:proofErr w:type="spellEnd"/>
      <w:r w:rsidRPr="00936CE5">
        <w:rPr>
          <w:rFonts w:ascii="Times New Roman" w:hAnsi="Times New Roman" w:cs="Times New Roman"/>
          <w:sz w:val="18"/>
          <w:szCs w:val="18"/>
        </w:rPr>
        <w:t xml:space="preserve"> (Россия)</w:t>
      </w:r>
    </w:p>
    <w:p w:rsidR="00936CE5" w:rsidRPr="00936CE5" w:rsidRDefault="00936CE5" w:rsidP="00936CE5">
      <w:pPr>
        <w:spacing w:after="0"/>
        <w:jc w:val="both"/>
        <w:rPr>
          <w:rFonts w:ascii="Times New Roman" w:hAnsi="Times New Roman" w:cs="Times New Roman"/>
          <w:sz w:val="18"/>
          <w:szCs w:val="18"/>
        </w:rPr>
      </w:pPr>
      <w:r w:rsidRPr="00936CE5">
        <w:rPr>
          <w:rFonts w:ascii="Times New Roman" w:hAnsi="Times New Roman" w:cs="Times New Roman"/>
          <w:sz w:val="18"/>
          <w:szCs w:val="18"/>
        </w:rPr>
        <w:t xml:space="preserve">     2. Форма собственности имущества – муниципальная.</w:t>
      </w:r>
    </w:p>
    <w:p w:rsidR="00936CE5" w:rsidRPr="00936CE5" w:rsidRDefault="00936CE5" w:rsidP="00936CE5">
      <w:pPr>
        <w:spacing w:after="0"/>
        <w:ind w:left="-142"/>
        <w:jc w:val="both"/>
        <w:rPr>
          <w:rFonts w:ascii="Times New Roman" w:hAnsi="Times New Roman" w:cs="Times New Roman"/>
          <w:sz w:val="18"/>
          <w:szCs w:val="18"/>
        </w:rPr>
      </w:pPr>
      <w:r w:rsidRPr="00936CE5">
        <w:rPr>
          <w:rFonts w:ascii="Times New Roman" w:hAnsi="Times New Roman" w:cs="Times New Roman"/>
          <w:sz w:val="18"/>
          <w:szCs w:val="18"/>
        </w:rPr>
        <w:t>3. Способ приватизации – аукцион в электронной форме с открытой формой подачи предложений о цене.</w:t>
      </w:r>
    </w:p>
    <w:p w:rsidR="00936CE5" w:rsidRPr="00936CE5" w:rsidRDefault="00936CE5" w:rsidP="00936CE5">
      <w:pPr>
        <w:spacing w:after="0"/>
        <w:jc w:val="both"/>
        <w:rPr>
          <w:rFonts w:ascii="Times New Roman" w:hAnsi="Times New Roman" w:cs="Times New Roman"/>
          <w:sz w:val="18"/>
          <w:szCs w:val="18"/>
        </w:rPr>
      </w:pPr>
      <w:r w:rsidRPr="00936CE5">
        <w:rPr>
          <w:rFonts w:ascii="Times New Roman" w:hAnsi="Times New Roman" w:cs="Times New Roman"/>
          <w:sz w:val="18"/>
          <w:szCs w:val="18"/>
        </w:rPr>
        <w:t xml:space="preserve">     4. Начальная цена – 300 000 руб. без учета НДС в соответствии с отчетом об оценке № 27-05/22 (Г) от 26.05.2022г.</w:t>
      </w:r>
    </w:p>
    <w:p w:rsidR="00936CE5" w:rsidRPr="00936CE5" w:rsidRDefault="00936CE5" w:rsidP="00936CE5">
      <w:pPr>
        <w:spacing w:after="0"/>
        <w:jc w:val="both"/>
        <w:rPr>
          <w:rFonts w:ascii="Times New Roman" w:hAnsi="Times New Roman" w:cs="Times New Roman"/>
          <w:sz w:val="18"/>
          <w:szCs w:val="18"/>
        </w:rPr>
      </w:pPr>
      <w:r w:rsidRPr="00936CE5">
        <w:rPr>
          <w:rFonts w:ascii="Times New Roman" w:hAnsi="Times New Roman" w:cs="Times New Roman"/>
          <w:sz w:val="18"/>
          <w:szCs w:val="18"/>
        </w:rPr>
        <w:t xml:space="preserve">    5. Задаток для участия в аукционе размере 20% от начальной цены приватизируемого имущества в размере 60 000,00 (Шестьдесят тысяч) рублей. </w:t>
      </w:r>
    </w:p>
    <w:p w:rsidR="00936CE5" w:rsidRPr="00936CE5" w:rsidRDefault="00936CE5" w:rsidP="00936CE5">
      <w:pPr>
        <w:spacing w:after="0"/>
        <w:jc w:val="both"/>
        <w:rPr>
          <w:rFonts w:ascii="Times New Roman" w:hAnsi="Times New Roman" w:cs="Times New Roman"/>
          <w:sz w:val="18"/>
          <w:szCs w:val="18"/>
        </w:rPr>
      </w:pPr>
      <w:r w:rsidRPr="00936CE5">
        <w:rPr>
          <w:rFonts w:ascii="Times New Roman" w:hAnsi="Times New Roman" w:cs="Times New Roman"/>
          <w:sz w:val="18"/>
          <w:szCs w:val="18"/>
        </w:rPr>
        <w:t xml:space="preserve">    6. Шаг аукциона (величину повышения начальной цены) – 15 000,00 (Пятнадцать тысяч) рублей (5% от начальной цены).</w:t>
      </w:r>
    </w:p>
    <w:p w:rsidR="00936CE5" w:rsidRPr="00936CE5" w:rsidRDefault="00936CE5" w:rsidP="00936CE5">
      <w:pPr>
        <w:pStyle w:val="210"/>
        <w:ind w:firstLine="0"/>
        <w:rPr>
          <w:sz w:val="18"/>
          <w:szCs w:val="18"/>
        </w:rPr>
      </w:pPr>
      <w:r w:rsidRPr="00936CE5">
        <w:rPr>
          <w:sz w:val="18"/>
          <w:szCs w:val="18"/>
        </w:rPr>
        <w:t xml:space="preserve">   7. Способ оплаты за приобретенное имущество - единовременный платеж</w:t>
      </w:r>
      <w:r w:rsidRPr="00936CE5">
        <w:rPr>
          <w:color w:val="242424"/>
          <w:sz w:val="18"/>
          <w:szCs w:val="18"/>
        </w:rPr>
        <w:t xml:space="preserve"> денежными средствами в валюте Российской Федерации </w:t>
      </w:r>
      <w:r w:rsidRPr="00936CE5">
        <w:rPr>
          <w:sz w:val="18"/>
          <w:szCs w:val="18"/>
        </w:rPr>
        <w:t xml:space="preserve"> в течение 10 календарных дней со дня заключения договора купли-продажи.  </w:t>
      </w:r>
    </w:p>
    <w:p w:rsidR="00936CE5" w:rsidRPr="00936CE5" w:rsidRDefault="00936CE5" w:rsidP="00936CE5">
      <w:pPr>
        <w:spacing w:after="0"/>
        <w:jc w:val="both"/>
        <w:rPr>
          <w:rFonts w:ascii="Times New Roman" w:hAnsi="Times New Roman" w:cs="Times New Roman"/>
          <w:sz w:val="18"/>
          <w:szCs w:val="18"/>
        </w:rPr>
      </w:pPr>
    </w:p>
    <w:p w:rsidR="00936CE5" w:rsidRPr="00936CE5" w:rsidRDefault="00936CE5" w:rsidP="00936CE5">
      <w:pPr>
        <w:pStyle w:val="ad"/>
        <w:tabs>
          <w:tab w:val="left" w:pos="142"/>
        </w:tabs>
        <w:ind w:left="0"/>
        <w:jc w:val="center"/>
        <w:rPr>
          <w:b/>
          <w:sz w:val="18"/>
          <w:szCs w:val="18"/>
        </w:rPr>
      </w:pPr>
      <w:r w:rsidRPr="00936CE5">
        <w:rPr>
          <w:b/>
          <w:sz w:val="18"/>
          <w:szCs w:val="18"/>
        </w:rPr>
        <w:t>3. Порядок, место, даты начала и окончания срока подачи заявок с документами на участие в электронном аукционе.</w:t>
      </w:r>
    </w:p>
    <w:p w:rsidR="00936CE5" w:rsidRPr="00936CE5" w:rsidRDefault="00936CE5" w:rsidP="00936CE5">
      <w:pPr>
        <w:pStyle w:val="ad"/>
        <w:tabs>
          <w:tab w:val="left" w:pos="142"/>
        </w:tabs>
        <w:ind w:left="0"/>
        <w:jc w:val="center"/>
        <w:rPr>
          <w:sz w:val="18"/>
          <w:szCs w:val="18"/>
        </w:rPr>
      </w:pPr>
    </w:p>
    <w:p w:rsidR="00936CE5" w:rsidRPr="00936CE5" w:rsidRDefault="00936CE5" w:rsidP="00936CE5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936CE5">
        <w:rPr>
          <w:rFonts w:ascii="Times New Roman" w:hAnsi="Times New Roman" w:cs="Times New Roman"/>
          <w:sz w:val="18"/>
          <w:szCs w:val="18"/>
        </w:rPr>
        <w:t>3.1 Указанное в настоящем информационном сообщении время – московское. При исчислении сроков, указанных в настоящем информационном сообщении, принимается время сервера электронной торговой площадки – московское.</w:t>
      </w:r>
    </w:p>
    <w:p w:rsidR="00936CE5" w:rsidRPr="00936CE5" w:rsidRDefault="00936CE5" w:rsidP="00936CE5">
      <w:pPr>
        <w:spacing w:after="0" w:line="240" w:lineRule="auto"/>
        <w:jc w:val="both"/>
        <w:rPr>
          <w:rFonts w:ascii="Times New Roman" w:hAnsi="Times New Roman" w:cs="Times New Roman"/>
          <w:b/>
          <w:sz w:val="18"/>
          <w:szCs w:val="18"/>
        </w:rPr>
      </w:pPr>
      <w:r w:rsidRPr="00936CE5">
        <w:rPr>
          <w:rFonts w:ascii="Times New Roman" w:hAnsi="Times New Roman" w:cs="Times New Roman"/>
          <w:sz w:val="18"/>
          <w:szCs w:val="18"/>
        </w:rPr>
        <w:t xml:space="preserve">3.2. </w:t>
      </w:r>
      <w:r w:rsidRPr="00936CE5">
        <w:rPr>
          <w:rFonts w:ascii="Times New Roman" w:hAnsi="Times New Roman" w:cs="Times New Roman"/>
          <w:b/>
          <w:sz w:val="18"/>
          <w:szCs w:val="18"/>
        </w:rPr>
        <w:t xml:space="preserve">Дата начала приема </w:t>
      </w:r>
      <w:r w:rsidRPr="00936CE5">
        <w:rPr>
          <w:rFonts w:ascii="Times New Roman" w:hAnsi="Times New Roman" w:cs="Times New Roman"/>
          <w:sz w:val="18"/>
          <w:szCs w:val="18"/>
        </w:rPr>
        <w:t xml:space="preserve">заявок на участие в аукционе </w:t>
      </w:r>
      <w:r w:rsidRPr="00936CE5">
        <w:rPr>
          <w:rFonts w:ascii="Times New Roman" w:hAnsi="Times New Roman" w:cs="Times New Roman"/>
          <w:b/>
          <w:sz w:val="18"/>
          <w:szCs w:val="18"/>
        </w:rPr>
        <w:t>– 3 июня 2022 года в 9:00.</w:t>
      </w:r>
    </w:p>
    <w:p w:rsidR="00936CE5" w:rsidRPr="00936CE5" w:rsidRDefault="00936CE5" w:rsidP="00936CE5">
      <w:pPr>
        <w:spacing w:after="0" w:line="240" w:lineRule="auto"/>
        <w:jc w:val="both"/>
        <w:rPr>
          <w:rFonts w:ascii="Times New Roman" w:hAnsi="Times New Roman" w:cs="Times New Roman"/>
          <w:b/>
          <w:sz w:val="18"/>
          <w:szCs w:val="18"/>
        </w:rPr>
      </w:pPr>
      <w:r w:rsidRPr="00936CE5">
        <w:rPr>
          <w:rFonts w:ascii="Times New Roman" w:hAnsi="Times New Roman" w:cs="Times New Roman"/>
          <w:b/>
          <w:sz w:val="18"/>
          <w:szCs w:val="18"/>
        </w:rPr>
        <w:t xml:space="preserve">Дата окончания приема </w:t>
      </w:r>
      <w:r w:rsidRPr="00936CE5">
        <w:rPr>
          <w:rFonts w:ascii="Times New Roman" w:hAnsi="Times New Roman" w:cs="Times New Roman"/>
          <w:sz w:val="18"/>
          <w:szCs w:val="18"/>
        </w:rPr>
        <w:t>заявок на участие в аукционе</w:t>
      </w:r>
      <w:r w:rsidRPr="00936CE5">
        <w:rPr>
          <w:rFonts w:ascii="Times New Roman" w:hAnsi="Times New Roman" w:cs="Times New Roman"/>
          <w:b/>
          <w:sz w:val="18"/>
          <w:szCs w:val="18"/>
        </w:rPr>
        <w:t xml:space="preserve"> – 3 июля 2022 года в 15:00.</w:t>
      </w:r>
    </w:p>
    <w:p w:rsidR="00936CE5" w:rsidRPr="00936CE5" w:rsidRDefault="00936CE5" w:rsidP="00936CE5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proofErr w:type="gramStart"/>
      <w:r w:rsidRPr="00936CE5">
        <w:rPr>
          <w:rFonts w:ascii="Times New Roman" w:hAnsi="Times New Roman" w:cs="Times New Roman"/>
          <w:sz w:val="18"/>
          <w:szCs w:val="18"/>
        </w:rPr>
        <w:t>3.3 Заявка подается путем заполнения ее электронной формы, размещенной в открытой для доступа неограниченного круга лиц части электронной площадки (далее - открытая часть электронной площадки), с приложением электронных образов необходимых документов, предусмотренных Федеральным законом о приватизации (приложение 1):</w:t>
      </w:r>
      <w:proofErr w:type="gramEnd"/>
    </w:p>
    <w:p w:rsidR="00936CE5" w:rsidRPr="00936CE5" w:rsidRDefault="00936CE5" w:rsidP="00936CE5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936CE5">
        <w:rPr>
          <w:rFonts w:ascii="Times New Roman" w:hAnsi="Times New Roman" w:cs="Times New Roman"/>
          <w:sz w:val="18"/>
          <w:szCs w:val="18"/>
        </w:rPr>
        <w:t>- физические лица и индивидуальные предприниматели - копию всех листов документа, удостоверяющего личность;</w:t>
      </w:r>
    </w:p>
    <w:p w:rsidR="00936CE5" w:rsidRPr="00936CE5" w:rsidRDefault="00936CE5" w:rsidP="00936CE5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936CE5">
        <w:rPr>
          <w:rFonts w:ascii="Times New Roman" w:hAnsi="Times New Roman" w:cs="Times New Roman"/>
          <w:sz w:val="18"/>
          <w:szCs w:val="18"/>
        </w:rPr>
        <w:t>- юридические лица:</w:t>
      </w:r>
    </w:p>
    <w:p w:rsidR="00936CE5" w:rsidRPr="00936CE5" w:rsidRDefault="00936CE5" w:rsidP="00936CE5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936CE5">
        <w:rPr>
          <w:rFonts w:ascii="Times New Roman" w:hAnsi="Times New Roman" w:cs="Times New Roman"/>
          <w:sz w:val="18"/>
          <w:szCs w:val="18"/>
        </w:rPr>
        <w:t xml:space="preserve">копии учредительных документов; </w:t>
      </w:r>
    </w:p>
    <w:p w:rsidR="00936CE5" w:rsidRPr="00936CE5" w:rsidRDefault="00936CE5" w:rsidP="00936CE5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936CE5">
        <w:rPr>
          <w:rFonts w:ascii="Times New Roman" w:hAnsi="Times New Roman" w:cs="Times New Roman"/>
          <w:sz w:val="18"/>
          <w:szCs w:val="18"/>
        </w:rPr>
        <w:t>документ, содержащий сведения о доле Российской Федерации, субъекта Российской Федерации или муниципального образования в уставном капитале юридического лица (реестр владельцев акций либо выписка из него или заверенное печатью юридического лица и подписанное его руководителем письмо);</w:t>
      </w:r>
    </w:p>
    <w:p w:rsidR="00936CE5" w:rsidRPr="00936CE5" w:rsidRDefault="00936CE5" w:rsidP="00936CE5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936CE5">
        <w:rPr>
          <w:rFonts w:ascii="Times New Roman" w:hAnsi="Times New Roman" w:cs="Times New Roman"/>
          <w:sz w:val="18"/>
          <w:szCs w:val="18"/>
        </w:rPr>
        <w:t>документ, подтверждающий полномочия руководителя юридического лица на осуществление действий от имени юридического лица (заверенная печатью (в случае наличия) организации копия решения о назначении этого лица или о его избрании) и в соответствии с которым руководитель юридического лица обладает правом действовать от имени юридического лица без доверенности.</w:t>
      </w:r>
    </w:p>
    <w:p w:rsidR="00936CE5" w:rsidRPr="00936CE5" w:rsidRDefault="00936CE5" w:rsidP="00936C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936CE5">
        <w:rPr>
          <w:rFonts w:ascii="Times New Roman" w:hAnsi="Times New Roman" w:cs="Times New Roman"/>
          <w:sz w:val="18"/>
          <w:szCs w:val="18"/>
        </w:rPr>
        <w:t xml:space="preserve">В случае если от имени претендента действует его представитель по доверенности, к заявке должна быть приложена доверенность на осуществление действий от имени претендента, оформленная в установленном </w:t>
      </w:r>
      <w:hyperlink r:id="rId13" w:history="1">
        <w:r w:rsidRPr="00936CE5">
          <w:rPr>
            <w:rFonts w:ascii="Times New Roman" w:hAnsi="Times New Roman" w:cs="Times New Roman"/>
            <w:sz w:val="18"/>
            <w:szCs w:val="18"/>
          </w:rPr>
          <w:t>порядке</w:t>
        </w:r>
      </w:hyperlink>
      <w:r w:rsidRPr="00936CE5">
        <w:rPr>
          <w:rFonts w:ascii="Times New Roman" w:hAnsi="Times New Roman" w:cs="Times New Roman"/>
          <w:sz w:val="18"/>
          <w:szCs w:val="18"/>
        </w:rPr>
        <w:t>, или нотариально заверенная копия такой доверенности. В случае</w:t>
      </w:r>
      <w:proofErr w:type="gramStart"/>
      <w:r w:rsidRPr="00936CE5">
        <w:rPr>
          <w:rFonts w:ascii="Times New Roman" w:hAnsi="Times New Roman" w:cs="Times New Roman"/>
          <w:sz w:val="18"/>
          <w:szCs w:val="18"/>
        </w:rPr>
        <w:t>,</w:t>
      </w:r>
      <w:proofErr w:type="gramEnd"/>
      <w:r w:rsidRPr="00936CE5">
        <w:rPr>
          <w:rFonts w:ascii="Times New Roman" w:hAnsi="Times New Roman" w:cs="Times New Roman"/>
          <w:sz w:val="18"/>
          <w:szCs w:val="18"/>
        </w:rPr>
        <w:t xml:space="preserve"> если доверенность на осуществление действий от имени претендента подписана лицом, уполномоченным руководителем юридического лица, заявка должна содержать также документ, подтверждающий полномочия этого лица.</w:t>
      </w:r>
    </w:p>
    <w:p w:rsidR="00936CE5" w:rsidRPr="00936CE5" w:rsidRDefault="00936CE5" w:rsidP="00936CE5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936CE5">
        <w:rPr>
          <w:rFonts w:ascii="Times New Roman" w:hAnsi="Times New Roman" w:cs="Times New Roman"/>
          <w:sz w:val="18"/>
          <w:szCs w:val="18"/>
        </w:rPr>
        <w:t>Одно лицо имеет право подать только одну заявку на один объект приватизации.</w:t>
      </w:r>
    </w:p>
    <w:p w:rsidR="00936CE5" w:rsidRPr="00936CE5" w:rsidRDefault="00936CE5" w:rsidP="00936CE5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936CE5">
        <w:rPr>
          <w:rFonts w:ascii="Times New Roman" w:hAnsi="Times New Roman" w:cs="Times New Roman"/>
          <w:sz w:val="18"/>
          <w:szCs w:val="18"/>
        </w:rPr>
        <w:t>3.4 Заявки не принимаются от следующих юридических лиц: государственных и муниципальных унитарных предприятий, государственных и муниципальных учреждений, а также юридических лиц, в уставном капитале которых доля Российской Федерации, субъектов Российской Федерации и муниципальных образований превышает 25 процентов.</w:t>
      </w:r>
    </w:p>
    <w:p w:rsidR="00936CE5" w:rsidRPr="00936CE5" w:rsidRDefault="00936CE5" w:rsidP="00936CE5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936CE5">
        <w:rPr>
          <w:rFonts w:ascii="Times New Roman" w:hAnsi="Times New Roman" w:cs="Times New Roman"/>
          <w:sz w:val="18"/>
          <w:szCs w:val="18"/>
        </w:rPr>
        <w:t xml:space="preserve">3.5 Заявки подаются на электронную площадку, начиная </w:t>
      </w:r>
      <w:proofErr w:type="gramStart"/>
      <w:r w:rsidRPr="00936CE5">
        <w:rPr>
          <w:rFonts w:ascii="Times New Roman" w:hAnsi="Times New Roman" w:cs="Times New Roman"/>
          <w:sz w:val="18"/>
          <w:szCs w:val="18"/>
        </w:rPr>
        <w:t>с даты начала</w:t>
      </w:r>
      <w:proofErr w:type="gramEnd"/>
      <w:r w:rsidRPr="00936CE5">
        <w:rPr>
          <w:rFonts w:ascii="Times New Roman" w:hAnsi="Times New Roman" w:cs="Times New Roman"/>
          <w:sz w:val="18"/>
          <w:szCs w:val="18"/>
        </w:rPr>
        <w:t xml:space="preserve"> приема заявок до времени и даты окончания приема заявок, указанных в информационном сообщении.</w:t>
      </w:r>
    </w:p>
    <w:p w:rsidR="00936CE5" w:rsidRPr="00936CE5" w:rsidRDefault="00936CE5" w:rsidP="00936CE5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936CE5">
        <w:rPr>
          <w:rFonts w:ascii="Times New Roman" w:hAnsi="Times New Roman" w:cs="Times New Roman"/>
          <w:sz w:val="18"/>
          <w:szCs w:val="18"/>
        </w:rPr>
        <w:t>3.6 Заявки с прилагаемыми к ним документами, поданные с нарушением установленного срока, а также заявки с незаполненными полями, на электронной площадке не регистрируются программными средствами.</w:t>
      </w:r>
    </w:p>
    <w:p w:rsidR="00936CE5" w:rsidRPr="00936CE5" w:rsidRDefault="00936CE5" w:rsidP="00936CE5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936CE5">
        <w:rPr>
          <w:rFonts w:ascii="Times New Roman" w:hAnsi="Times New Roman" w:cs="Times New Roman"/>
          <w:sz w:val="18"/>
          <w:szCs w:val="18"/>
        </w:rPr>
        <w:t>3.7</w:t>
      </w:r>
      <w:proofErr w:type="gramStart"/>
      <w:r w:rsidRPr="00936CE5">
        <w:rPr>
          <w:rFonts w:ascii="Times New Roman" w:hAnsi="Times New Roman" w:cs="Times New Roman"/>
          <w:sz w:val="18"/>
          <w:szCs w:val="18"/>
        </w:rPr>
        <w:t xml:space="preserve"> П</w:t>
      </w:r>
      <w:proofErr w:type="gramEnd"/>
      <w:r w:rsidRPr="00936CE5">
        <w:rPr>
          <w:rFonts w:ascii="Times New Roman" w:hAnsi="Times New Roman" w:cs="Times New Roman"/>
          <w:sz w:val="18"/>
          <w:szCs w:val="18"/>
        </w:rPr>
        <w:t xml:space="preserve">ри приеме заявок от Претендентов Организатор обеспечивает конфиденциальность данных о Претендентах и участниках, за исключением случая направления электронных документов Продавцу, регистрацию заявок и прилагаемых к ним документов в журнале приема заявок. </w:t>
      </w:r>
    </w:p>
    <w:p w:rsidR="00936CE5" w:rsidRPr="00936CE5" w:rsidRDefault="00936CE5" w:rsidP="00936CE5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936CE5">
        <w:rPr>
          <w:rFonts w:ascii="Times New Roman" w:hAnsi="Times New Roman" w:cs="Times New Roman"/>
          <w:sz w:val="18"/>
          <w:szCs w:val="18"/>
        </w:rPr>
        <w:t>3.8</w:t>
      </w:r>
      <w:proofErr w:type="gramStart"/>
      <w:r w:rsidRPr="00936CE5">
        <w:rPr>
          <w:rFonts w:ascii="Times New Roman" w:hAnsi="Times New Roman" w:cs="Times New Roman"/>
          <w:sz w:val="18"/>
          <w:szCs w:val="18"/>
        </w:rPr>
        <w:t xml:space="preserve"> В</w:t>
      </w:r>
      <w:proofErr w:type="gramEnd"/>
      <w:r w:rsidRPr="00936CE5">
        <w:rPr>
          <w:rFonts w:ascii="Times New Roman" w:hAnsi="Times New Roman" w:cs="Times New Roman"/>
          <w:sz w:val="18"/>
          <w:szCs w:val="18"/>
        </w:rPr>
        <w:t xml:space="preserve"> течение одного часа со времени поступления заявки Организатор сообщает Претенденту о ее поступлении путем направления уведомления с приложением электронных копий зарегистрированной заявки и прилагаемых к ней документов.</w:t>
      </w:r>
    </w:p>
    <w:p w:rsidR="00936CE5" w:rsidRPr="00936CE5" w:rsidRDefault="00936CE5" w:rsidP="00936CE5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936CE5">
        <w:rPr>
          <w:rFonts w:ascii="Times New Roman" w:hAnsi="Times New Roman" w:cs="Times New Roman"/>
          <w:sz w:val="18"/>
          <w:szCs w:val="18"/>
        </w:rPr>
        <w:t>3.9 Претендент вправе не позднее дня окончания приема заявок отозвать заявку путем направления уведомления об отзыве заявки на электронную площадку.</w:t>
      </w:r>
    </w:p>
    <w:p w:rsidR="00936CE5" w:rsidRPr="00936CE5" w:rsidRDefault="00936CE5" w:rsidP="00936CE5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936CE5">
        <w:rPr>
          <w:rFonts w:ascii="Times New Roman" w:hAnsi="Times New Roman" w:cs="Times New Roman"/>
          <w:sz w:val="18"/>
          <w:szCs w:val="18"/>
        </w:rPr>
        <w:t>В случае отзыва Претендентом заявки в установленном порядке, уведомление об отзыве заявки вместе с заявкой в течение одного часа поступает в «личный кабинет» Продавца, о чем Претенденту направляется соответствующее уведомление.</w:t>
      </w:r>
    </w:p>
    <w:p w:rsidR="00936CE5" w:rsidRPr="00936CE5" w:rsidRDefault="00936CE5" w:rsidP="00936CE5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936CE5">
        <w:rPr>
          <w:rFonts w:ascii="Times New Roman" w:hAnsi="Times New Roman" w:cs="Times New Roman"/>
          <w:sz w:val="18"/>
          <w:szCs w:val="18"/>
        </w:rPr>
        <w:t>3.10 Изменение заявки допускается только путем подачи Претендентом новой заявки в установленные в информационном сообщении сроки о проведен</w:t>
      </w:r>
      <w:proofErr w:type="gramStart"/>
      <w:r w:rsidRPr="00936CE5">
        <w:rPr>
          <w:rFonts w:ascii="Times New Roman" w:hAnsi="Times New Roman" w:cs="Times New Roman"/>
          <w:sz w:val="18"/>
          <w:szCs w:val="18"/>
        </w:rPr>
        <w:t>ии ау</w:t>
      </w:r>
      <w:proofErr w:type="gramEnd"/>
      <w:r w:rsidRPr="00936CE5">
        <w:rPr>
          <w:rFonts w:ascii="Times New Roman" w:hAnsi="Times New Roman" w:cs="Times New Roman"/>
          <w:sz w:val="18"/>
          <w:szCs w:val="18"/>
        </w:rPr>
        <w:t>кциона, при этом первоначальная заявка должна быть отозвана.</w:t>
      </w:r>
    </w:p>
    <w:p w:rsidR="00936CE5" w:rsidRPr="00936CE5" w:rsidRDefault="00936CE5" w:rsidP="00936CE5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:rsidR="00936CE5" w:rsidRPr="00936CE5" w:rsidRDefault="00936CE5" w:rsidP="00936CE5">
      <w:pPr>
        <w:spacing w:after="0" w:line="240" w:lineRule="auto"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936CE5">
        <w:rPr>
          <w:rFonts w:ascii="Times New Roman" w:hAnsi="Times New Roman" w:cs="Times New Roman"/>
          <w:b/>
          <w:sz w:val="18"/>
          <w:szCs w:val="18"/>
        </w:rPr>
        <w:t>4. Порядок регистрации на электронной площадке</w:t>
      </w:r>
    </w:p>
    <w:p w:rsidR="00936CE5" w:rsidRPr="00936CE5" w:rsidRDefault="00936CE5" w:rsidP="00936CE5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:rsidR="00936CE5" w:rsidRPr="00936CE5" w:rsidRDefault="00936CE5" w:rsidP="00936CE5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936CE5">
        <w:rPr>
          <w:rFonts w:ascii="Times New Roman" w:hAnsi="Times New Roman" w:cs="Times New Roman"/>
          <w:sz w:val="18"/>
          <w:szCs w:val="18"/>
        </w:rPr>
        <w:t>4.1</w:t>
      </w:r>
      <w:proofErr w:type="gramStart"/>
      <w:r w:rsidRPr="00936CE5">
        <w:rPr>
          <w:rFonts w:ascii="Times New Roman" w:hAnsi="Times New Roman" w:cs="Times New Roman"/>
          <w:sz w:val="18"/>
          <w:szCs w:val="18"/>
        </w:rPr>
        <w:t xml:space="preserve"> Д</w:t>
      </w:r>
      <w:proofErr w:type="gramEnd"/>
      <w:r w:rsidRPr="00936CE5">
        <w:rPr>
          <w:rFonts w:ascii="Times New Roman" w:hAnsi="Times New Roman" w:cs="Times New Roman"/>
          <w:sz w:val="18"/>
          <w:szCs w:val="18"/>
        </w:rPr>
        <w:t>ля обеспечения доступа к участию в электронном аукционе претендентам необходимо пройти процедуру регистрации на электронной площадке.</w:t>
      </w:r>
    </w:p>
    <w:p w:rsidR="00936CE5" w:rsidRPr="00936CE5" w:rsidRDefault="00936CE5" w:rsidP="00936CE5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936CE5">
        <w:rPr>
          <w:rFonts w:ascii="Times New Roman" w:hAnsi="Times New Roman" w:cs="Times New Roman"/>
          <w:sz w:val="18"/>
          <w:szCs w:val="18"/>
        </w:rPr>
        <w:t>4.2 Регистрации на электронной площадке подлежат претенденты, ранее не зарегистрированные на электронной площадке или регистрация которых на электронной площадке была ими прекращена.</w:t>
      </w:r>
    </w:p>
    <w:p w:rsidR="00936CE5" w:rsidRPr="00936CE5" w:rsidRDefault="00936CE5" w:rsidP="00936CE5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936CE5">
        <w:rPr>
          <w:rFonts w:ascii="Times New Roman" w:hAnsi="Times New Roman" w:cs="Times New Roman"/>
          <w:sz w:val="18"/>
          <w:szCs w:val="18"/>
        </w:rPr>
        <w:t xml:space="preserve">4.3 Регистрация на электронной площадке проводится в соответствии с Регламентом </w:t>
      </w:r>
      <w:r w:rsidRPr="00936CE5">
        <w:rPr>
          <w:rFonts w:ascii="Times New Roman" w:hAnsi="Times New Roman" w:cs="Times New Roman"/>
          <w:bCs/>
          <w:color w:val="000000"/>
          <w:sz w:val="18"/>
          <w:szCs w:val="18"/>
        </w:rPr>
        <w:t>универсальной торговой платформы ЗАО «Сбербанк-АСТ»</w:t>
      </w:r>
      <w:r w:rsidRPr="00936CE5">
        <w:rPr>
          <w:rFonts w:ascii="Times New Roman" w:hAnsi="Times New Roman" w:cs="Times New Roman"/>
          <w:sz w:val="18"/>
          <w:szCs w:val="18"/>
        </w:rPr>
        <w:t>.</w:t>
      </w:r>
    </w:p>
    <w:p w:rsidR="00936CE5" w:rsidRPr="00936CE5" w:rsidRDefault="00936CE5" w:rsidP="00936C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18"/>
          <w:szCs w:val="18"/>
        </w:rPr>
      </w:pPr>
      <w:r w:rsidRPr="00936CE5">
        <w:rPr>
          <w:rFonts w:ascii="Times New Roman" w:hAnsi="Times New Roman" w:cs="Times New Roman"/>
          <w:bCs/>
          <w:color w:val="000000"/>
          <w:sz w:val="18"/>
          <w:szCs w:val="18"/>
        </w:rPr>
        <w:t>4.4</w:t>
      </w:r>
      <w:proofErr w:type="gramStart"/>
      <w:r w:rsidRPr="00936CE5">
        <w:rPr>
          <w:rFonts w:ascii="Times New Roman" w:hAnsi="Times New Roman" w:cs="Times New Roman"/>
          <w:bCs/>
          <w:color w:val="000000"/>
          <w:sz w:val="18"/>
          <w:szCs w:val="18"/>
        </w:rPr>
        <w:t xml:space="preserve">  </w:t>
      </w:r>
      <w:r w:rsidRPr="00936CE5">
        <w:rPr>
          <w:rFonts w:ascii="Times New Roman" w:eastAsia="Calibri" w:hAnsi="Times New Roman" w:cs="Times New Roman"/>
          <w:sz w:val="18"/>
          <w:szCs w:val="18"/>
        </w:rPr>
        <w:t>Д</w:t>
      </w:r>
      <w:proofErr w:type="gramEnd"/>
      <w:r w:rsidRPr="00936CE5">
        <w:rPr>
          <w:rFonts w:ascii="Times New Roman" w:eastAsia="Calibri" w:hAnsi="Times New Roman" w:cs="Times New Roman"/>
          <w:sz w:val="18"/>
          <w:szCs w:val="18"/>
        </w:rPr>
        <w:t xml:space="preserve">ля получения регистрации на электронной площадке претенденты представляют оператору электронной площадки: </w:t>
      </w:r>
    </w:p>
    <w:p w:rsidR="00936CE5" w:rsidRPr="00936CE5" w:rsidRDefault="00936CE5" w:rsidP="00936C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18"/>
          <w:szCs w:val="18"/>
        </w:rPr>
      </w:pPr>
      <w:r w:rsidRPr="00936CE5">
        <w:rPr>
          <w:rFonts w:ascii="Times New Roman" w:eastAsia="Calibri" w:hAnsi="Times New Roman" w:cs="Times New Roman"/>
          <w:sz w:val="18"/>
          <w:szCs w:val="18"/>
        </w:rPr>
        <w:t xml:space="preserve">заявление об их регистрации на электронной площадке по форме, установленной оператором электронной площадки; </w:t>
      </w:r>
    </w:p>
    <w:p w:rsidR="00936CE5" w:rsidRPr="00936CE5" w:rsidRDefault="00936CE5" w:rsidP="00936C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18"/>
          <w:szCs w:val="18"/>
        </w:rPr>
      </w:pPr>
      <w:r w:rsidRPr="00936CE5">
        <w:rPr>
          <w:rFonts w:ascii="Times New Roman" w:eastAsia="Calibri" w:hAnsi="Times New Roman" w:cs="Times New Roman"/>
          <w:sz w:val="18"/>
          <w:szCs w:val="18"/>
        </w:rPr>
        <w:t xml:space="preserve">адрес электронной почты этого претендента для направления оператором электронной площадки уведомлений и иной информации. </w:t>
      </w:r>
    </w:p>
    <w:p w:rsidR="00936CE5" w:rsidRPr="00936CE5" w:rsidRDefault="00936CE5" w:rsidP="00936C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18"/>
          <w:szCs w:val="18"/>
        </w:rPr>
      </w:pPr>
      <w:r w:rsidRPr="00936CE5">
        <w:rPr>
          <w:rFonts w:ascii="Times New Roman" w:eastAsia="Calibri" w:hAnsi="Times New Roman" w:cs="Times New Roman"/>
          <w:sz w:val="18"/>
          <w:szCs w:val="18"/>
        </w:rPr>
        <w:t>Оператор электронной площадки не должен требовать от претендента документы и информацию, не предусмотренные настоящим пунктом.</w:t>
      </w:r>
    </w:p>
    <w:p w:rsidR="00936CE5" w:rsidRPr="00936CE5" w:rsidRDefault="00936CE5" w:rsidP="00936CE5">
      <w:pPr>
        <w:pStyle w:val="26"/>
        <w:widowControl w:val="0"/>
        <w:spacing w:after="0" w:line="240" w:lineRule="auto"/>
        <w:ind w:left="0"/>
        <w:jc w:val="both"/>
        <w:rPr>
          <w:rFonts w:ascii="Times New Roman" w:hAnsi="Times New Roman" w:cs="Times New Roman"/>
          <w:sz w:val="18"/>
          <w:szCs w:val="18"/>
        </w:rPr>
      </w:pPr>
      <w:r w:rsidRPr="00936CE5">
        <w:rPr>
          <w:rFonts w:ascii="Times New Roman" w:hAnsi="Times New Roman" w:cs="Times New Roman"/>
          <w:sz w:val="18"/>
          <w:szCs w:val="18"/>
        </w:rPr>
        <w:t>Регламент электронной площадки</w:t>
      </w:r>
      <w:r w:rsidRPr="00936CE5">
        <w:rPr>
          <w:rFonts w:ascii="Times New Roman" w:hAnsi="Times New Roman" w:cs="Times New Roman"/>
          <w:bCs/>
          <w:color w:val="000000"/>
          <w:sz w:val="18"/>
          <w:szCs w:val="18"/>
        </w:rPr>
        <w:t xml:space="preserve"> и инструкция для участника торгов по работе в торговой секции «Приватизация, аренда и продажа прав»  универсальной торговой платформы ЗАО «Сбербанк-АСТ» размещен по адресу: </w:t>
      </w:r>
      <w:hyperlink r:id="rId14" w:history="1">
        <w:r w:rsidRPr="00936CE5">
          <w:rPr>
            <w:rStyle w:val="a7"/>
            <w:rFonts w:ascii="Times New Roman" w:hAnsi="Times New Roman" w:cs="Times New Roman"/>
            <w:bCs/>
            <w:sz w:val="18"/>
            <w:szCs w:val="18"/>
          </w:rPr>
          <w:t>http://utp.sberbank-ast.ru</w:t>
        </w:r>
      </w:hyperlink>
      <w:r w:rsidRPr="00936CE5">
        <w:rPr>
          <w:rFonts w:ascii="Times New Roman" w:hAnsi="Times New Roman" w:cs="Times New Roman"/>
          <w:bCs/>
          <w:sz w:val="18"/>
          <w:szCs w:val="18"/>
        </w:rPr>
        <w:t xml:space="preserve"> в</w:t>
      </w:r>
      <w:r w:rsidRPr="00936CE5">
        <w:rPr>
          <w:rFonts w:ascii="Times New Roman" w:hAnsi="Times New Roman" w:cs="Times New Roman"/>
          <w:bCs/>
          <w:color w:val="000000"/>
          <w:sz w:val="18"/>
          <w:szCs w:val="18"/>
        </w:rPr>
        <w:t xml:space="preserve"> разделе Информация. </w:t>
      </w:r>
    </w:p>
    <w:p w:rsidR="00936CE5" w:rsidRPr="00936CE5" w:rsidRDefault="00936CE5" w:rsidP="00936CE5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:rsidR="00936CE5" w:rsidRPr="00936CE5" w:rsidRDefault="00936CE5" w:rsidP="00936CE5">
      <w:pPr>
        <w:spacing w:after="0" w:line="240" w:lineRule="auto"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936CE5">
        <w:rPr>
          <w:rFonts w:ascii="Times New Roman" w:hAnsi="Times New Roman" w:cs="Times New Roman"/>
          <w:b/>
          <w:sz w:val="18"/>
          <w:szCs w:val="18"/>
        </w:rPr>
        <w:t>5. Порядок ознакомления с документами и информацией об имуществе</w:t>
      </w:r>
    </w:p>
    <w:p w:rsidR="00936CE5" w:rsidRPr="00936CE5" w:rsidRDefault="00936CE5" w:rsidP="00936CE5">
      <w:pPr>
        <w:spacing w:after="0" w:line="240" w:lineRule="auto"/>
        <w:jc w:val="both"/>
        <w:rPr>
          <w:rFonts w:ascii="Times New Roman" w:hAnsi="Times New Roman" w:cs="Times New Roman"/>
          <w:b/>
          <w:sz w:val="18"/>
          <w:szCs w:val="18"/>
        </w:rPr>
      </w:pPr>
    </w:p>
    <w:p w:rsidR="00936CE5" w:rsidRPr="00936CE5" w:rsidRDefault="00936CE5" w:rsidP="00936CE5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proofErr w:type="gramStart"/>
      <w:r w:rsidRPr="00936CE5">
        <w:rPr>
          <w:rFonts w:ascii="Times New Roman" w:hAnsi="Times New Roman" w:cs="Times New Roman"/>
          <w:sz w:val="18"/>
          <w:szCs w:val="18"/>
        </w:rPr>
        <w:t xml:space="preserve">5.1 Информационное сообщение о проведении аукциона размещается </w:t>
      </w:r>
      <w:r w:rsidRPr="00936CE5">
        <w:rPr>
          <w:rFonts w:ascii="Times New Roman" w:hAnsi="Times New Roman" w:cs="Times New Roman"/>
          <w:bCs/>
          <w:sz w:val="18"/>
          <w:szCs w:val="18"/>
        </w:rPr>
        <w:t xml:space="preserve">в открытой для доступа неограниченного круга лиц части электронной площадки </w:t>
      </w:r>
      <w:r w:rsidRPr="00936CE5">
        <w:rPr>
          <w:rFonts w:ascii="Times New Roman" w:hAnsi="Times New Roman" w:cs="Times New Roman"/>
          <w:sz w:val="18"/>
          <w:szCs w:val="18"/>
        </w:rPr>
        <w:t>на сайте http://</w:t>
      </w:r>
      <w:hyperlink r:id="rId15" w:history="1">
        <w:r w:rsidRPr="00936CE5">
          <w:rPr>
            <w:rStyle w:val="a7"/>
            <w:rFonts w:ascii="Times New Roman" w:hAnsi="Times New Roman" w:cs="Times New Roman"/>
            <w:sz w:val="18"/>
            <w:szCs w:val="18"/>
          </w:rPr>
          <w:t>utp.sberbank-ast.ru</w:t>
        </w:r>
      </w:hyperlink>
      <w:r w:rsidRPr="00936CE5">
        <w:rPr>
          <w:rFonts w:ascii="Times New Roman" w:hAnsi="Times New Roman" w:cs="Times New Roman"/>
          <w:sz w:val="18"/>
          <w:szCs w:val="18"/>
        </w:rPr>
        <w:t xml:space="preserve">, на официальном сайте Российской Федерации для размещения информации о проведении торгов </w:t>
      </w:r>
      <w:hyperlink r:id="rId16" w:history="1">
        <w:r w:rsidRPr="00936CE5">
          <w:rPr>
            <w:rStyle w:val="a7"/>
            <w:rFonts w:ascii="Times New Roman" w:hAnsi="Times New Roman" w:cs="Times New Roman"/>
            <w:sz w:val="18"/>
            <w:szCs w:val="18"/>
          </w:rPr>
          <w:t>www.torgi.gov.ru</w:t>
        </w:r>
      </w:hyperlink>
      <w:r w:rsidRPr="00936CE5">
        <w:rPr>
          <w:rFonts w:ascii="Times New Roman" w:hAnsi="Times New Roman" w:cs="Times New Roman"/>
          <w:sz w:val="18"/>
          <w:szCs w:val="18"/>
        </w:rPr>
        <w:t xml:space="preserve"> (ГИС Торги), официальном сайте продавца.</w:t>
      </w:r>
      <w:proofErr w:type="gramEnd"/>
    </w:p>
    <w:p w:rsidR="00936CE5" w:rsidRPr="00936CE5" w:rsidRDefault="00936CE5" w:rsidP="00936CE5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936CE5">
        <w:rPr>
          <w:rFonts w:ascii="Times New Roman" w:hAnsi="Times New Roman" w:cs="Times New Roman"/>
          <w:sz w:val="18"/>
          <w:szCs w:val="18"/>
        </w:rPr>
        <w:t>5.2</w:t>
      </w:r>
      <w:proofErr w:type="gramStart"/>
      <w:r w:rsidRPr="00936CE5">
        <w:rPr>
          <w:rFonts w:ascii="Times New Roman" w:hAnsi="Times New Roman" w:cs="Times New Roman"/>
          <w:sz w:val="18"/>
          <w:szCs w:val="18"/>
        </w:rPr>
        <w:t xml:space="preserve"> Л</w:t>
      </w:r>
      <w:proofErr w:type="gramEnd"/>
      <w:r w:rsidRPr="00936CE5">
        <w:rPr>
          <w:rFonts w:ascii="Times New Roman" w:hAnsi="Times New Roman" w:cs="Times New Roman"/>
          <w:sz w:val="18"/>
          <w:szCs w:val="18"/>
        </w:rPr>
        <w:t>юбое заинтересованное лицо независимо от регистрации на электронной площадке со дня начала приема заявок вправе направить на электронный адрес организатора запрос о разъяснении размещенной информации.</w:t>
      </w:r>
    </w:p>
    <w:p w:rsidR="00936CE5" w:rsidRPr="00936CE5" w:rsidRDefault="00936CE5" w:rsidP="00936CE5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936CE5">
        <w:rPr>
          <w:rFonts w:ascii="Times New Roman" w:hAnsi="Times New Roman" w:cs="Times New Roman"/>
          <w:sz w:val="18"/>
          <w:szCs w:val="18"/>
        </w:rPr>
        <w:t>Такой запрос в режиме реального времени направляется в «личный кабинет» продавца для рассмотрения при условии, что запрос поступил продавцу торгов не позднее 5 рабочих дней до даты окончания подачи заявок.</w:t>
      </w:r>
    </w:p>
    <w:p w:rsidR="00936CE5" w:rsidRPr="00936CE5" w:rsidRDefault="00936CE5" w:rsidP="00936CE5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936CE5">
        <w:rPr>
          <w:rFonts w:ascii="Times New Roman" w:hAnsi="Times New Roman" w:cs="Times New Roman"/>
          <w:sz w:val="18"/>
          <w:szCs w:val="18"/>
        </w:rPr>
        <w:t>В течение 2 рабочих дней со дня поступления запроса Продавец предоставляет Организатору торгов для размещения в открытом доступе разъяснение с указанием предмета запроса, но без указания лица, от которого поступил запрос.</w:t>
      </w:r>
    </w:p>
    <w:p w:rsidR="00936CE5" w:rsidRPr="00936CE5" w:rsidRDefault="00936CE5" w:rsidP="00936CE5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936CE5">
        <w:rPr>
          <w:rFonts w:ascii="Times New Roman" w:hAnsi="Times New Roman" w:cs="Times New Roman"/>
          <w:sz w:val="18"/>
          <w:szCs w:val="18"/>
        </w:rPr>
        <w:t>5.3</w:t>
      </w:r>
      <w:proofErr w:type="gramStart"/>
      <w:r w:rsidRPr="00936CE5">
        <w:rPr>
          <w:rFonts w:ascii="Times New Roman" w:hAnsi="Times New Roman" w:cs="Times New Roman"/>
          <w:sz w:val="18"/>
          <w:szCs w:val="18"/>
        </w:rPr>
        <w:t xml:space="preserve"> Л</w:t>
      </w:r>
      <w:proofErr w:type="gramEnd"/>
      <w:r w:rsidRPr="00936CE5">
        <w:rPr>
          <w:rFonts w:ascii="Times New Roman" w:hAnsi="Times New Roman" w:cs="Times New Roman"/>
          <w:sz w:val="18"/>
          <w:szCs w:val="18"/>
        </w:rPr>
        <w:t>юбое заинтересованное лицо независимо от регистрации на электронной площадке со дня начала приема заявок вправе осмотреть выставленные на продажу объекты недвижимости.</w:t>
      </w:r>
    </w:p>
    <w:p w:rsidR="00936CE5" w:rsidRPr="00936CE5" w:rsidRDefault="00936CE5" w:rsidP="00936CE5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936CE5">
        <w:rPr>
          <w:rFonts w:ascii="Times New Roman" w:hAnsi="Times New Roman" w:cs="Times New Roman"/>
          <w:sz w:val="18"/>
          <w:szCs w:val="18"/>
        </w:rPr>
        <w:t>Осмотр осуществляется самостоятельно в рабочее время, но не позднее, чем за два рабочих дня до даты окончания срока подачи заявок на участие в аукционе, телефон для справок 2-19-86. Плата за осмотр такого имущества не взимается.</w:t>
      </w:r>
    </w:p>
    <w:p w:rsidR="00936CE5" w:rsidRPr="00936CE5" w:rsidRDefault="00936CE5" w:rsidP="00936CE5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936CE5">
        <w:rPr>
          <w:rFonts w:ascii="Times New Roman" w:hAnsi="Times New Roman" w:cs="Times New Roman"/>
          <w:sz w:val="18"/>
          <w:szCs w:val="18"/>
        </w:rPr>
        <w:t>5.4</w:t>
      </w:r>
      <w:proofErr w:type="gramStart"/>
      <w:r w:rsidRPr="00936CE5">
        <w:rPr>
          <w:rFonts w:ascii="Times New Roman" w:hAnsi="Times New Roman" w:cs="Times New Roman"/>
          <w:sz w:val="18"/>
          <w:szCs w:val="18"/>
        </w:rPr>
        <w:t xml:space="preserve"> С</w:t>
      </w:r>
      <w:proofErr w:type="gramEnd"/>
      <w:r w:rsidRPr="00936CE5">
        <w:rPr>
          <w:rFonts w:ascii="Times New Roman" w:hAnsi="Times New Roman" w:cs="Times New Roman"/>
          <w:sz w:val="18"/>
          <w:szCs w:val="18"/>
        </w:rPr>
        <w:t xml:space="preserve"> момента начала приема заявок каждому претенденту предоставляется возможность ознакомления с дополнительной информацией (форма заявки, инструкция по заполнению заявки, подробная характеристика объектов, условия договора купли-продажи и т.д.) по адресу: Республика Мордовия, Дубенский район, </w:t>
      </w:r>
      <w:proofErr w:type="spellStart"/>
      <w:r w:rsidRPr="00936CE5">
        <w:rPr>
          <w:rFonts w:ascii="Times New Roman" w:hAnsi="Times New Roman" w:cs="Times New Roman"/>
          <w:sz w:val="18"/>
          <w:szCs w:val="18"/>
        </w:rPr>
        <w:t>с</w:t>
      </w:r>
      <w:proofErr w:type="gramStart"/>
      <w:r w:rsidRPr="00936CE5">
        <w:rPr>
          <w:rFonts w:ascii="Times New Roman" w:hAnsi="Times New Roman" w:cs="Times New Roman"/>
          <w:sz w:val="18"/>
          <w:szCs w:val="18"/>
        </w:rPr>
        <w:t>.Д</w:t>
      </w:r>
      <w:proofErr w:type="gramEnd"/>
      <w:r w:rsidRPr="00936CE5">
        <w:rPr>
          <w:rFonts w:ascii="Times New Roman" w:hAnsi="Times New Roman" w:cs="Times New Roman"/>
          <w:sz w:val="18"/>
          <w:szCs w:val="18"/>
        </w:rPr>
        <w:t>убенки</w:t>
      </w:r>
      <w:proofErr w:type="spellEnd"/>
      <w:r w:rsidRPr="00936CE5">
        <w:rPr>
          <w:rFonts w:ascii="Times New Roman" w:hAnsi="Times New Roman" w:cs="Times New Roman"/>
          <w:sz w:val="18"/>
          <w:szCs w:val="18"/>
        </w:rPr>
        <w:t xml:space="preserve">, ул. Денисова, д.4, 2 этаж,  контактный телефон 2-19-86. </w:t>
      </w:r>
    </w:p>
    <w:p w:rsidR="00936CE5" w:rsidRPr="00936CE5" w:rsidRDefault="00936CE5" w:rsidP="00936CE5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936CE5">
        <w:rPr>
          <w:rFonts w:ascii="Times New Roman" w:hAnsi="Times New Roman" w:cs="Times New Roman"/>
          <w:sz w:val="18"/>
          <w:szCs w:val="18"/>
        </w:rPr>
        <w:t>5.5 Документооборот между Претендентами, участниками торгов, Продавцом и Организатором торгов осуществляется через электронную площадку в форме электронных документов либо электронных образов документов, заверенных электронной подписью лица, имеющего право действовать от имени Претендента, за исключением договора купли-продажи имущества, который заключается в простой письменной форме.</w:t>
      </w:r>
    </w:p>
    <w:p w:rsidR="00936CE5" w:rsidRPr="00936CE5" w:rsidRDefault="00936CE5" w:rsidP="00936CE5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proofErr w:type="gramStart"/>
      <w:r w:rsidRPr="00936CE5">
        <w:rPr>
          <w:rFonts w:ascii="Times New Roman" w:hAnsi="Times New Roman" w:cs="Times New Roman"/>
          <w:sz w:val="18"/>
          <w:szCs w:val="18"/>
        </w:rPr>
        <w:t>Наличие электронной подписи уполномоченного (доверенного) лица означает, что документы и сведения, поданные в форме электронных документов, направлены от имени Претендента, участника торгов, Продавца либо Организатора торгов и отправитель несет ответственность за подлинность и достоверность таких документов и сведений (электронные документы, направляемые организатором либо размещенные им на электронной площадке, должны быть подписаны усиленной квалифицированной электронной подписью лица, имеющего права действовать от</w:t>
      </w:r>
      <w:proofErr w:type="gramEnd"/>
      <w:r w:rsidRPr="00936CE5">
        <w:rPr>
          <w:rFonts w:ascii="Times New Roman" w:hAnsi="Times New Roman" w:cs="Times New Roman"/>
          <w:sz w:val="18"/>
          <w:szCs w:val="18"/>
        </w:rPr>
        <w:t xml:space="preserve"> имени организатора торгов). </w:t>
      </w:r>
    </w:p>
    <w:p w:rsidR="00936CE5" w:rsidRPr="00936CE5" w:rsidRDefault="00936CE5" w:rsidP="00936CE5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:rsidR="00936CE5" w:rsidRPr="00936CE5" w:rsidRDefault="00936CE5" w:rsidP="00936CE5">
      <w:pPr>
        <w:spacing w:after="0" w:line="240" w:lineRule="auto"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936CE5">
        <w:rPr>
          <w:rFonts w:ascii="Times New Roman" w:hAnsi="Times New Roman" w:cs="Times New Roman"/>
          <w:b/>
          <w:sz w:val="18"/>
          <w:szCs w:val="18"/>
        </w:rPr>
        <w:t>6. Условия допуска и отказа в допуске к участию в аукционе</w:t>
      </w:r>
    </w:p>
    <w:p w:rsidR="00936CE5" w:rsidRPr="00936CE5" w:rsidRDefault="00936CE5" w:rsidP="00936CE5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:rsidR="00936CE5" w:rsidRPr="00936CE5" w:rsidRDefault="00936CE5" w:rsidP="00936CE5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936CE5">
        <w:rPr>
          <w:rFonts w:ascii="Times New Roman" w:hAnsi="Times New Roman" w:cs="Times New Roman"/>
          <w:sz w:val="18"/>
          <w:szCs w:val="18"/>
        </w:rPr>
        <w:t>6.1</w:t>
      </w:r>
      <w:proofErr w:type="gramStart"/>
      <w:r w:rsidRPr="00936CE5">
        <w:rPr>
          <w:rFonts w:ascii="Times New Roman" w:hAnsi="Times New Roman" w:cs="Times New Roman"/>
          <w:sz w:val="18"/>
          <w:szCs w:val="18"/>
        </w:rPr>
        <w:t xml:space="preserve"> К</w:t>
      </w:r>
      <w:proofErr w:type="gramEnd"/>
      <w:r w:rsidRPr="00936CE5">
        <w:rPr>
          <w:rFonts w:ascii="Times New Roman" w:hAnsi="Times New Roman" w:cs="Times New Roman"/>
          <w:sz w:val="18"/>
          <w:szCs w:val="18"/>
        </w:rPr>
        <w:t xml:space="preserve"> участию в процедуре продажи имущества допускаются лица, признанные Продавцом в соответствии с Федеральным законом о приватизации участниками.</w:t>
      </w:r>
    </w:p>
    <w:p w:rsidR="00936CE5" w:rsidRPr="00936CE5" w:rsidRDefault="00936CE5" w:rsidP="00936CE5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936CE5">
        <w:rPr>
          <w:rFonts w:ascii="Times New Roman" w:hAnsi="Times New Roman" w:cs="Times New Roman"/>
          <w:sz w:val="18"/>
          <w:szCs w:val="18"/>
        </w:rPr>
        <w:t>6.2 Претендент не допускается к участию в аукционе по следующим основаниям:</w:t>
      </w:r>
    </w:p>
    <w:p w:rsidR="00936CE5" w:rsidRPr="00936CE5" w:rsidRDefault="00936CE5" w:rsidP="00936CE5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936CE5">
        <w:rPr>
          <w:rFonts w:ascii="Times New Roman" w:hAnsi="Times New Roman" w:cs="Times New Roman"/>
          <w:sz w:val="18"/>
          <w:szCs w:val="18"/>
        </w:rPr>
        <w:t>представленные документы не подтверждают право Претендента быть покупателем имущества в соответствии с законодательством Российской Федерации.</w:t>
      </w:r>
    </w:p>
    <w:p w:rsidR="00936CE5" w:rsidRPr="00936CE5" w:rsidRDefault="00936CE5" w:rsidP="00936CE5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936CE5">
        <w:rPr>
          <w:rFonts w:ascii="Times New Roman" w:hAnsi="Times New Roman" w:cs="Times New Roman"/>
          <w:sz w:val="18"/>
          <w:szCs w:val="18"/>
        </w:rPr>
        <w:t>представлены не все документы в соответствии с перечнем, указанным в информационном сообщении о проведен</w:t>
      </w:r>
      <w:proofErr w:type="gramStart"/>
      <w:r w:rsidRPr="00936CE5">
        <w:rPr>
          <w:rFonts w:ascii="Times New Roman" w:hAnsi="Times New Roman" w:cs="Times New Roman"/>
          <w:sz w:val="18"/>
          <w:szCs w:val="18"/>
        </w:rPr>
        <w:t>ии ау</w:t>
      </w:r>
      <w:proofErr w:type="gramEnd"/>
      <w:r w:rsidRPr="00936CE5">
        <w:rPr>
          <w:rFonts w:ascii="Times New Roman" w:hAnsi="Times New Roman" w:cs="Times New Roman"/>
          <w:sz w:val="18"/>
          <w:szCs w:val="18"/>
        </w:rPr>
        <w:t>кциона, или оформление представленных документов не соответствует законодательству Российской Федерации.</w:t>
      </w:r>
    </w:p>
    <w:p w:rsidR="00936CE5" w:rsidRPr="00936CE5" w:rsidRDefault="00936CE5" w:rsidP="00936CE5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936CE5">
        <w:rPr>
          <w:rFonts w:ascii="Times New Roman" w:hAnsi="Times New Roman" w:cs="Times New Roman"/>
          <w:sz w:val="18"/>
          <w:szCs w:val="18"/>
        </w:rPr>
        <w:t>не подтверждено поступление в установленный срок задатка на счет Организатора торгов, указанный в информационном сообщении.</w:t>
      </w:r>
    </w:p>
    <w:p w:rsidR="00936CE5" w:rsidRPr="00936CE5" w:rsidRDefault="00936CE5" w:rsidP="00936CE5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936CE5">
        <w:rPr>
          <w:rFonts w:ascii="Times New Roman" w:hAnsi="Times New Roman" w:cs="Times New Roman"/>
          <w:sz w:val="18"/>
          <w:szCs w:val="18"/>
        </w:rPr>
        <w:t>заявка подана лицом, не уполномоченным Претендентом на осуществление таких действий.</w:t>
      </w:r>
    </w:p>
    <w:p w:rsidR="00936CE5" w:rsidRPr="00936CE5" w:rsidRDefault="00936CE5" w:rsidP="00936CE5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936CE5">
        <w:rPr>
          <w:rFonts w:ascii="Times New Roman" w:hAnsi="Times New Roman" w:cs="Times New Roman"/>
          <w:sz w:val="18"/>
          <w:szCs w:val="18"/>
        </w:rPr>
        <w:t>Перечень указанных оснований отказа Претенденту в участии в аукционе является исчерпывающим.</w:t>
      </w:r>
    </w:p>
    <w:p w:rsidR="00936CE5" w:rsidRPr="00936CE5" w:rsidRDefault="00936CE5" w:rsidP="00936CE5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936CE5">
        <w:rPr>
          <w:rFonts w:ascii="Times New Roman" w:hAnsi="Times New Roman" w:cs="Times New Roman"/>
          <w:sz w:val="18"/>
          <w:szCs w:val="18"/>
        </w:rPr>
        <w:t xml:space="preserve">6.3. </w:t>
      </w:r>
      <w:proofErr w:type="gramStart"/>
      <w:r w:rsidRPr="00936CE5">
        <w:rPr>
          <w:rFonts w:ascii="Times New Roman" w:hAnsi="Times New Roman" w:cs="Times New Roman"/>
          <w:sz w:val="18"/>
          <w:szCs w:val="18"/>
        </w:rPr>
        <w:t xml:space="preserve">Информация об отказе в допуске к участию в аукционе размещается в соответствии с Законом о приватизации в </w:t>
      </w:r>
      <w:r w:rsidRPr="00936CE5">
        <w:rPr>
          <w:rFonts w:ascii="Times New Roman" w:hAnsi="Times New Roman" w:cs="Times New Roman"/>
          <w:bCs/>
          <w:sz w:val="18"/>
          <w:szCs w:val="18"/>
        </w:rPr>
        <w:t xml:space="preserve">открытой для доступа неограниченного круга лиц части электронной площадки </w:t>
      </w:r>
      <w:r w:rsidRPr="00936CE5">
        <w:rPr>
          <w:rFonts w:ascii="Times New Roman" w:hAnsi="Times New Roman" w:cs="Times New Roman"/>
          <w:sz w:val="18"/>
          <w:szCs w:val="18"/>
        </w:rPr>
        <w:t>на сайте http://</w:t>
      </w:r>
      <w:hyperlink r:id="rId17" w:history="1">
        <w:r w:rsidRPr="00936CE5">
          <w:rPr>
            <w:rStyle w:val="a7"/>
            <w:rFonts w:ascii="Times New Roman" w:hAnsi="Times New Roman" w:cs="Times New Roman"/>
            <w:sz w:val="18"/>
            <w:szCs w:val="18"/>
          </w:rPr>
          <w:t>utp.sberbank-ast.ru</w:t>
        </w:r>
      </w:hyperlink>
      <w:r w:rsidRPr="00936CE5">
        <w:rPr>
          <w:rFonts w:ascii="Times New Roman" w:hAnsi="Times New Roman" w:cs="Times New Roman"/>
          <w:sz w:val="18"/>
          <w:szCs w:val="18"/>
        </w:rPr>
        <w:t>, на официальном сайте Российской Федерации для размещения информации о проведении торгов www.torgi.gov.ru и официальном сайте Продавца - Администрации Дубенского муниципального района РМ  в срок не позднее</w:t>
      </w:r>
      <w:proofErr w:type="gramEnd"/>
      <w:r w:rsidRPr="00936CE5">
        <w:rPr>
          <w:rFonts w:ascii="Times New Roman" w:hAnsi="Times New Roman" w:cs="Times New Roman"/>
          <w:sz w:val="18"/>
          <w:szCs w:val="18"/>
        </w:rPr>
        <w:t xml:space="preserve"> рабочего дня, следующего за днем принятия указанного решения.</w:t>
      </w:r>
    </w:p>
    <w:p w:rsidR="00936CE5" w:rsidRPr="00936CE5" w:rsidRDefault="00936CE5" w:rsidP="00936CE5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:rsidR="00936CE5" w:rsidRPr="00936CE5" w:rsidRDefault="00936CE5" w:rsidP="00936CE5">
      <w:pPr>
        <w:spacing w:after="0" w:line="240" w:lineRule="auto"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936CE5">
        <w:rPr>
          <w:rFonts w:ascii="Times New Roman" w:hAnsi="Times New Roman" w:cs="Times New Roman"/>
          <w:b/>
          <w:sz w:val="18"/>
          <w:szCs w:val="18"/>
        </w:rPr>
        <w:t>7. Отмена и приостановление аукциона</w:t>
      </w:r>
    </w:p>
    <w:p w:rsidR="00936CE5" w:rsidRPr="00936CE5" w:rsidRDefault="00936CE5" w:rsidP="00936CE5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:rsidR="00936CE5" w:rsidRPr="00936CE5" w:rsidRDefault="00936CE5" w:rsidP="00936CE5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936CE5">
        <w:rPr>
          <w:rFonts w:ascii="Times New Roman" w:hAnsi="Times New Roman" w:cs="Times New Roman"/>
          <w:sz w:val="18"/>
          <w:szCs w:val="18"/>
        </w:rPr>
        <w:t xml:space="preserve">7.1 Продавец вправе отменить аукцион не </w:t>
      </w:r>
      <w:proofErr w:type="gramStart"/>
      <w:r w:rsidRPr="00936CE5">
        <w:rPr>
          <w:rFonts w:ascii="Times New Roman" w:hAnsi="Times New Roman" w:cs="Times New Roman"/>
          <w:sz w:val="18"/>
          <w:szCs w:val="18"/>
        </w:rPr>
        <w:t>позднее</w:t>
      </w:r>
      <w:proofErr w:type="gramEnd"/>
      <w:r w:rsidRPr="00936CE5">
        <w:rPr>
          <w:rFonts w:ascii="Times New Roman" w:hAnsi="Times New Roman" w:cs="Times New Roman"/>
          <w:sz w:val="18"/>
          <w:szCs w:val="18"/>
        </w:rPr>
        <w:t xml:space="preserve"> чем за 3 (три) дня до даты проведения аукциона.</w:t>
      </w:r>
    </w:p>
    <w:p w:rsidR="00936CE5" w:rsidRPr="00936CE5" w:rsidRDefault="00936CE5" w:rsidP="00936CE5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proofErr w:type="gramStart"/>
      <w:r w:rsidRPr="00936CE5">
        <w:rPr>
          <w:rFonts w:ascii="Times New Roman" w:hAnsi="Times New Roman" w:cs="Times New Roman"/>
          <w:sz w:val="18"/>
          <w:szCs w:val="18"/>
        </w:rPr>
        <w:t xml:space="preserve">7.2 Решение об отмене аукциона размещается </w:t>
      </w:r>
      <w:r w:rsidRPr="00936CE5">
        <w:rPr>
          <w:rFonts w:ascii="Times New Roman" w:hAnsi="Times New Roman" w:cs="Times New Roman"/>
          <w:bCs/>
          <w:sz w:val="18"/>
          <w:szCs w:val="18"/>
        </w:rPr>
        <w:t xml:space="preserve">в открытой для доступа неограниченного круга лиц части электронной площадки </w:t>
      </w:r>
      <w:r w:rsidRPr="00936CE5">
        <w:rPr>
          <w:rFonts w:ascii="Times New Roman" w:hAnsi="Times New Roman" w:cs="Times New Roman"/>
          <w:sz w:val="18"/>
          <w:szCs w:val="18"/>
        </w:rPr>
        <w:t xml:space="preserve">на сайте </w:t>
      </w:r>
      <w:hyperlink r:id="rId18" w:history="1">
        <w:r w:rsidRPr="00936CE5">
          <w:rPr>
            <w:rStyle w:val="a7"/>
            <w:rFonts w:ascii="Times New Roman" w:hAnsi="Times New Roman" w:cs="Times New Roman"/>
            <w:sz w:val="18"/>
            <w:szCs w:val="18"/>
            <w:lang w:val="en-US"/>
          </w:rPr>
          <w:t>www</w:t>
        </w:r>
        <w:r w:rsidRPr="00936CE5">
          <w:rPr>
            <w:rStyle w:val="a7"/>
            <w:rFonts w:ascii="Times New Roman" w:hAnsi="Times New Roman" w:cs="Times New Roman"/>
            <w:sz w:val="18"/>
            <w:szCs w:val="18"/>
          </w:rPr>
          <w:t>.utp.sberbank-ast.ru</w:t>
        </w:r>
      </w:hyperlink>
      <w:r w:rsidRPr="00936CE5">
        <w:rPr>
          <w:rFonts w:ascii="Times New Roman" w:hAnsi="Times New Roman" w:cs="Times New Roman"/>
          <w:sz w:val="18"/>
          <w:szCs w:val="18"/>
        </w:rPr>
        <w:t xml:space="preserve">, на официальном сайте Российской Федерации для размещения информации о проведении торгов </w:t>
      </w:r>
      <w:hyperlink r:id="rId19" w:history="1">
        <w:r w:rsidRPr="00936CE5">
          <w:rPr>
            <w:rStyle w:val="a7"/>
            <w:rFonts w:ascii="Times New Roman" w:hAnsi="Times New Roman" w:cs="Times New Roman"/>
            <w:sz w:val="18"/>
            <w:szCs w:val="18"/>
          </w:rPr>
          <w:t>www.torgi.gov.ru</w:t>
        </w:r>
      </w:hyperlink>
      <w:r w:rsidRPr="00936CE5">
        <w:rPr>
          <w:rFonts w:ascii="Times New Roman" w:hAnsi="Times New Roman" w:cs="Times New Roman"/>
          <w:sz w:val="18"/>
          <w:szCs w:val="18"/>
        </w:rPr>
        <w:t>, на официальном сайте Продавца и</w:t>
      </w:r>
      <w:r w:rsidRPr="00936CE5">
        <w:rPr>
          <w:rFonts w:ascii="Times New Roman" w:hAnsi="Times New Roman" w:cs="Times New Roman"/>
          <w:bCs/>
          <w:sz w:val="18"/>
          <w:szCs w:val="18"/>
        </w:rPr>
        <w:t xml:space="preserve"> </w:t>
      </w:r>
      <w:r w:rsidRPr="00936CE5">
        <w:rPr>
          <w:rFonts w:ascii="Times New Roman" w:hAnsi="Times New Roman" w:cs="Times New Roman"/>
          <w:sz w:val="18"/>
          <w:szCs w:val="18"/>
        </w:rPr>
        <w:t>в срок не позднее рабочего дня, следующего за днем принятия указанного решения.</w:t>
      </w:r>
      <w:proofErr w:type="gramEnd"/>
    </w:p>
    <w:p w:rsidR="00936CE5" w:rsidRPr="00936CE5" w:rsidRDefault="00936CE5" w:rsidP="00936CE5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936CE5">
        <w:rPr>
          <w:rFonts w:ascii="Times New Roman" w:hAnsi="Times New Roman" w:cs="Times New Roman"/>
          <w:sz w:val="18"/>
          <w:szCs w:val="18"/>
        </w:rPr>
        <w:t>7.3 Организатор извещает Претендентов об отмене аукциона не позднее следующего рабочего дня со дня принятия соответствующего решения путем направления указанного сообщения в «личный кабинет» Претендентов.</w:t>
      </w:r>
    </w:p>
    <w:p w:rsidR="00936CE5" w:rsidRPr="00936CE5" w:rsidRDefault="00936CE5" w:rsidP="00936CE5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936CE5">
        <w:rPr>
          <w:rFonts w:ascii="Times New Roman" w:hAnsi="Times New Roman" w:cs="Times New Roman"/>
          <w:sz w:val="18"/>
          <w:szCs w:val="18"/>
        </w:rPr>
        <w:t>7.4 Организатор приостанавливает проведение продажи имущества в случае технологического сбоя, зафиксированного программно-аппаратными средствами электронной площадки, но не более чем на одни сутки. Возобновление проведения продажи имущества начинается с того момента, на котором продажа имущества была прервана.</w:t>
      </w:r>
    </w:p>
    <w:p w:rsidR="00936CE5" w:rsidRPr="00936CE5" w:rsidRDefault="00936CE5" w:rsidP="00936CE5">
      <w:pPr>
        <w:spacing w:after="0" w:line="240" w:lineRule="auto"/>
        <w:jc w:val="both"/>
        <w:rPr>
          <w:rFonts w:ascii="Times New Roman" w:eastAsia="Calibri" w:hAnsi="Times New Roman" w:cs="Times New Roman"/>
          <w:sz w:val="18"/>
          <w:szCs w:val="18"/>
        </w:rPr>
      </w:pPr>
      <w:r w:rsidRPr="00936CE5">
        <w:rPr>
          <w:rFonts w:ascii="Times New Roman" w:eastAsia="Calibri" w:hAnsi="Times New Roman" w:cs="Times New Roman"/>
          <w:sz w:val="18"/>
          <w:szCs w:val="18"/>
        </w:rPr>
        <w:t>В течение одного часа со времени приостановления проведения продажи имущества организатор размещает на электронной площадке информацию о причине приостановления продажи имущества, времени приостановления и возобновления продажи имущества, уведомляет об этом участников, а также направляет указанную информацию продавцу для внесения в протокол об итогах продажи имущества.</w:t>
      </w:r>
    </w:p>
    <w:p w:rsidR="00936CE5" w:rsidRPr="00936CE5" w:rsidRDefault="00936CE5" w:rsidP="00936CE5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:rsidR="00936CE5" w:rsidRPr="00936CE5" w:rsidRDefault="00936CE5" w:rsidP="00936CE5">
      <w:pPr>
        <w:spacing w:after="0" w:line="240" w:lineRule="auto"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936CE5">
        <w:rPr>
          <w:rFonts w:ascii="Times New Roman" w:hAnsi="Times New Roman" w:cs="Times New Roman"/>
          <w:b/>
          <w:sz w:val="18"/>
          <w:szCs w:val="18"/>
        </w:rPr>
        <w:t>8. Порядок внесения и возврата задатка</w:t>
      </w:r>
    </w:p>
    <w:p w:rsidR="00936CE5" w:rsidRPr="00936CE5" w:rsidRDefault="00936CE5" w:rsidP="00936CE5">
      <w:pPr>
        <w:spacing w:after="0" w:line="240" w:lineRule="auto"/>
        <w:jc w:val="center"/>
        <w:rPr>
          <w:rFonts w:ascii="Times New Roman" w:hAnsi="Times New Roman" w:cs="Times New Roman"/>
          <w:sz w:val="18"/>
          <w:szCs w:val="18"/>
        </w:rPr>
      </w:pPr>
    </w:p>
    <w:p w:rsidR="00936CE5" w:rsidRPr="00936CE5" w:rsidRDefault="00936CE5" w:rsidP="00936CE5">
      <w:pPr>
        <w:pStyle w:val="35"/>
        <w:ind w:firstLine="0"/>
        <w:rPr>
          <w:sz w:val="18"/>
          <w:szCs w:val="18"/>
        </w:rPr>
      </w:pPr>
      <w:r w:rsidRPr="00936CE5">
        <w:rPr>
          <w:bCs/>
          <w:sz w:val="18"/>
          <w:szCs w:val="18"/>
        </w:rPr>
        <w:t xml:space="preserve">8.1 Задаток вносится единым платежом </w:t>
      </w:r>
      <w:r w:rsidRPr="00936CE5">
        <w:rPr>
          <w:sz w:val="18"/>
          <w:szCs w:val="18"/>
        </w:rPr>
        <w:t>в размере 20% от начальной цены путем банковского перевода по следующим реквизитам:</w:t>
      </w:r>
    </w:p>
    <w:p w:rsidR="00936CE5" w:rsidRPr="00936CE5" w:rsidRDefault="00936CE5" w:rsidP="00936CE5">
      <w:pPr>
        <w:pStyle w:val="35"/>
        <w:ind w:firstLine="0"/>
        <w:rPr>
          <w:sz w:val="18"/>
          <w:szCs w:val="18"/>
        </w:rPr>
      </w:pPr>
    </w:p>
    <w:p w:rsidR="00936CE5" w:rsidRPr="00936CE5" w:rsidRDefault="00936CE5" w:rsidP="00936CE5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Calibri" w:hAnsi="Times New Roman" w:cs="Times New Roman"/>
          <w:bCs/>
          <w:sz w:val="18"/>
          <w:szCs w:val="18"/>
        </w:rPr>
      </w:pPr>
    </w:p>
    <w:tbl>
      <w:tblPr>
        <w:tblW w:w="7225" w:type="dxa"/>
        <w:tblInd w:w="14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56"/>
        <w:gridCol w:w="3969"/>
      </w:tblGrid>
      <w:tr w:rsidR="00936CE5" w:rsidRPr="00936CE5" w:rsidTr="00D86433">
        <w:tc>
          <w:tcPr>
            <w:tcW w:w="3256" w:type="dxa"/>
            <w:hideMark/>
          </w:tcPr>
          <w:p w:rsidR="00936CE5" w:rsidRPr="00936CE5" w:rsidRDefault="00936CE5" w:rsidP="00936CE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936CE5">
              <w:rPr>
                <w:rFonts w:ascii="Times New Roman" w:hAnsi="Times New Roman" w:cs="Times New Roman"/>
                <w:sz w:val="18"/>
                <w:szCs w:val="18"/>
              </w:rPr>
              <w:t>Получатель</w:t>
            </w:r>
          </w:p>
        </w:tc>
        <w:tc>
          <w:tcPr>
            <w:tcW w:w="3969" w:type="dxa"/>
            <w:hideMark/>
          </w:tcPr>
          <w:p w:rsidR="00936CE5" w:rsidRPr="00936CE5" w:rsidRDefault="00936CE5" w:rsidP="00936CE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936CE5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936CE5" w:rsidRPr="00936CE5" w:rsidTr="00D86433">
        <w:tc>
          <w:tcPr>
            <w:tcW w:w="3256" w:type="dxa"/>
            <w:hideMark/>
          </w:tcPr>
          <w:p w:rsidR="00936CE5" w:rsidRPr="00936CE5" w:rsidRDefault="00936CE5" w:rsidP="00936CE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936CE5"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</w:tc>
        <w:tc>
          <w:tcPr>
            <w:tcW w:w="3969" w:type="dxa"/>
            <w:hideMark/>
          </w:tcPr>
          <w:p w:rsidR="00936CE5" w:rsidRPr="00936CE5" w:rsidRDefault="00936CE5" w:rsidP="00936CE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936CE5">
              <w:rPr>
                <w:rFonts w:ascii="Times New Roman" w:hAnsi="Times New Roman" w:cs="Times New Roman"/>
                <w:sz w:val="18"/>
                <w:szCs w:val="18"/>
              </w:rPr>
              <w:t>ЗАО «Сбербанк-АСТ»</w:t>
            </w:r>
          </w:p>
        </w:tc>
      </w:tr>
      <w:tr w:rsidR="00936CE5" w:rsidRPr="00936CE5" w:rsidTr="00D86433">
        <w:tc>
          <w:tcPr>
            <w:tcW w:w="3256" w:type="dxa"/>
            <w:hideMark/>
          </w:tcPr>
          <w:p w:rsidR="00936CE5" w:rsidRPr="00936CE5" w:rsidRDefault="00936CE5" w:rsidP="00936CE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936CE5">
              <w:rPr>
                <w:rFonts w:ascii="Times New Roman" w:hAnsi="Times New Roman" w:cs="Times New Roman"/>
                <w:sz w:val="18"/>
                <w:szCs w:val="18"/>
              </w:rPr>
              <w:t>ИНН:</w:t>
            </w:r>
          </w:p>
        </w:tc>
        <w:tc>
          <w:tcPr>
            <w:tcW w:w="3969" w:type="dxa"/>
            <w:hideMark/>
          </w:tcPr>
          <w:p w:rsidR="00936CE5" w:rsidRPr="00936CE5" w:rsidRDefault="00936CE5" w:rsidP="00936CE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936CE5">
              <w:rPr>
                <w:rFonts w:ascii="Times New Roman" w:hAnsi="Times New Roman" w:cs="Times New Roman"/>
                <w:sz w:val="18"/>
                <w:szCs w:val="18"/>
              </w:rPr>
              <w:t>7707308480</w:t>
            </w:r>
          </w:p>
        </w:tc>
      </w:tr>
      <w:tr w:rsidR="00936CE5" w:rsidRPr="00936CE5" w:rsidTr="00D86433">
        <w:tc>
          <w:tcPr>
            <w:tcW w:w="3256" w:type="dxa"/>
            <w:hideMark/>
          </w:tcPr>
          <w:p w:rsidR="00936CE5" w:rsidRPr="00936CE5" w:rsidRDefault="00936CE5" w:rsidP="00936CE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936CE5">
              <w:rPr>
                <w:rFonts w:ascii="Times New Roman" w:hAnsi="Times New Roman" w:cs="Times New Roman"/>
                <w:sz w:val="18"/>
                <w:szCs w:val="18"/>
              </w:rPr>
              <w:t>КПП:</w:t>
            </w:r>
          </w:p>
        </w:tc>
        <w:tc>
          <w:tcPr>
            <w:tcW w:w="3969" w:type="dxa"/>
            <w:hideMark/>
          </w:tcPr>
          <w:p w:rsidR="00936CE5" w:rsidRPr="00936CE5" w:rsidRDefault="00936CE5" w:rsidP="00936CE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936CE5">
              <w:rPr>
                <w:rFonts w:ascii="Times New Roman" w:hAnsi="Times New Roman" w:cs="Times New Roman"/>
                <w:sz w:val="18"/>
                <w:szCs w:val="18"/>
              </w:rPr>
              <w:t>770701001</w:t>
            </w:r>
          </w:p>
        </w:tc>
      </w:tr>
      <w:tr w:rsidR="00936CE5" w:rsidRPr="00936CE5" w:rsidTr="00D86433">
        <w:tc>
          <w:tcPr>
            <w:tcW w:w="3256" w:type="dxa"/>
            <w:hideMark/>
          </w:tcPr>
          <w:p w:rsidR="00936CE5" w:rsidRPr="00936CE5" w:rsidRDefault="00936CE5" w:rsidP="00936CE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936CE5">
              <w:rPr>
                <w:rFonts w:ascii="Times New Roman" w:hAnsi="Times New Roman" w:cs="Times New Roman"/>
                <w:sz w:val="18"/>
                <w:szCs w:val="18"/>
              </w:rPr>
              <w:t>Расчетный счет:</w:t>
            </w:r>
          </w:p>
        </w:tc>
        <w:tc>
          <w:tcPr>
            <w:tcW w:w="3969" w:type="dxa"/>
            <w:hideMark/>
          </w:tcPr>
          <w:p w:rsidR="00936CE5" w:rsidRPr="00936CE5" w:rsidRDefault="00936CE5" w:rsidP="00936CE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936CE5">
              <w:rPr>
                <w:rFonts w:ascii="Times New Roman" w:hAnsi="Times New Roman" w:cs="Times New Roman"/>
                <w:sz w:val="18"/>
                <w:szCs w:val="18"/>
              </w:rPr>
              <w:t>40702810300020038047</w:t>
            </w:r>
          </w:p>
        </w:tc>
      </w:tr>
      <w:tr w:rsidR="00936CE5" w:rsidRPr="00936CE5" w:rsidTr="00D86433">
        <w:tc>
          <w:tcPr>
            <w:tcW w:w="3256" w:type="dxa"/>
            <w:hideMark/>
          </w:tcPr>
          <w:p w:rsidR="00936CE5" w:rsidRPr="00936CE5" w:rsidRDefault="00936CE5" w:rsidP="00936CE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936CE5">
              <w:rPr>
                <w:rFonts w:ascii="Times New Roman" w:hAnsi="Times New Roman" w:cs="Times New Roman"/>
                <w:sz w:val="18"/>
                <w:szCs w:val="18"/>
              </w:rPr>
              <w:t>Банк получателя</w:t>
            </w:r>
          </w:p>
        </w:tc>
        <w:tc>
          <w:tcPr>
            <w:tcW w:w="3969" w:type="dxa"/>
            <w:hideMark/>
          </w:tcPr>
          <w:p w:rsidR="00936CE5" w:rsidRPr="00936CE5" w:rsidRDefault="00936CE5" w:rsidP="00936CE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936CE5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936CE5" w:rsidRPr="00936CE5" w:rsidTr="00D86433">
        <w:tc>
          <w:tcPr>
            <w:tcW w:w="3256" w:type="dxa"/>
            <w:hideMark/>
          </w:tcPr>
          <w:p w:rsidR="00936CE5" w:rsidRPr="00936CE5" w:rsidRDefault="00936CE5" w:rsidP="00936CE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936CE5">
              <w:rPr>
                <w:rFonts w:ascii="Times New Roman" w:hAnsi="Times New Roman" w:cs="Times New Roman"/>
                <w:sz w:val="18"/>
                <w:szCs w:val="18"/>
              </w:rPr>
              <w:t>Наименование банка:</w:t>
            </w:r>
          </w:p>
        </w:tc>
        <w:tc>
          <w:tcPr>
            <w:tcW w:w="3969" w:type="dxa"/>
            <w:hideMark/>
          </w:tcPr>
          <w:p w:rsidR="00936CE5" w:rsidRPr="00936CE5" w:rsidRDefault="00936CE5" w:rsidP="00936CE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936CE5">
              <w:rPr>
                <w:rFonts w:ascii="Times New Roman" w:hAnsi="Times New Roman" w:cs="Times New Roman"/>
                <w:sz w:val="18"/>
                <w:szCs w:val="18"/>
              </w:rPr>
              <w:t>ПАО «СБЕРБАНК РОССИИ» г. МОСКВА</w:t>
            </w:r>
          </w:p>
        </w:tc>
      </w:tr>
      <w:tr w:rsidR="00936CE5" w:rsidRPr="00936CE5" w:rsidTr="00D86433">
        <w:tc>
          <w:tcPr>
            <w:tcW w:w="3256" w:type="dxa"/>
            <w:hideMark/>
          </w:tcPr>
          <w:p w:rsidR="00936CE5" w:rsidRPr="00936CE5" w:rsidRDefault="00936CE5" w:rsidP="00936CE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936CE5">
              <w:rPr>
                <w:rFonts w:ascii="Times New Roman" w:hAnsi="Times New Roman" w:cs="Times New Roman"/>
                <w:sz w:val="18"/>
                <w:szCs w:val="18"/>
              </w:rPr>
              <w:t>БИК:</w:t>
            </w:r>
          </w:p>
        </w:tc>
        <w:tc>
          <w:tcPr>
            <w:tcW w:w="3969" w:type="dxa"/>
            <w:hideMark/>
          </w:tcPr>
          <w:p w:rsidR="00936CE5" w:rsidRPr="00936CE5" w:rsidRDefault="00936CE5" w:rsidP="00936CE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936CE5">
              <w:rPr>
                <w:rFonts w:ascii="Times New Roman" w:hAnsi="Times New Roman" w:cs="Times New Roman"/>
                <w:sz w:val="18"/>
                <w:szCs w:val="18"/>
              </w:rPr>
              <w:t>044525225</w:t>
            </w:r>
          </w:p>
        </w:tc>
      </w:tr>
      <w:tr w:rsidR="00936CE5" w:rsidRPr="00936CE5" w:rsidTr="00D86433">
        <w:tc>
          <w:tcPr>
            <w:tcW w:w="3256" w:type="dxa"/>
            <w:hideMark/>
          </w:tcPr>
          <w:p w:rsidR="00936CE5" w:rsidRPr="00936CE5" w:rsidRDefault="00936CE5" w:rsidP="00936CE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936CE5">
              <w:rPr>
                <w:rFonts w:ascii="Times New Roman" w:hAnsi="Times New Roman" w:cs="Times New Roman"/>
                <w:sz w:val="18"/>
                <w:szCs w:val="18"/>
              </w:rPr>
              <w:t>Корреспондентский счет:</w:t>
            </w:r>
          </w:p>
        </w:tc>
        <w:tc>
          <w:tcPr>
            <w:tcW w:w="3969" w:type="dxa"/>
            <w:hideMark/>
          </w:tcPr>
          <w:p w:rsidR="00936CE5" w:rsidRPr="00936CE5" w:rsidRDefault="00936CE5" w:rsidP="00936CE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936CE5">
              <w:rPr>
                <w:rFonts w:ascii="Times New Roman" w:hAnsi="Times New Roman" w:cs="Times New Roman"/>
                <w:sz w:val="18"/>
                <w:szCs w:val="18"/>
              </w:rPr>
              <w:t>30101810400000000225</w:t>
            </w:r>
          </w:p>
        </w:tc>
      </w:tr>
    </w:tbl>
    <w:p w:rsidR="00936CE5" w:rsidRPr="00936CE5" w:rsidRDefault="00936CE5" w:rsidP="00936C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18"/>
          <w:szCs w:val="18"/>
        </w:rPr>
      </w:pPr>
    </w:p>
    <w:p w:rsidR="00936CE5" w:rsidRPr="00936CE5" w:rsidRDefault="00936CE5" w:rsidP="00936C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936CE5">
        <w:rPr>
          <w:rFonts w:ascii="Times New Roman" w:eastAsia="Calibri" w:hAnsi="Times New Roman" w:cs="Times New Roman"/>
          <w:sz w:val="18"/>
          <w:szCs w:val="18"/>
        </w:rPr>
        <w:t xml:space="preserve">8.2 </w:t>
      </w:r>
      <w:r w:rsidRPr="00936CE5">
        <w:rPr>
          <w:rFonts w:ascii="Times New Roman" w:hAnsi="Times New Roman" w:cs="Times New Roman"/>
          <w:sz w:val="18"/>
          <w:szCs w:val="18"/>
        </w:rPr>
        <w:t xml:space="preserve">Платежи по перечислению задатка для участия в торгах и порядок возврата задатка осуществляются в соответствии с Регламентом электронной площадки. </w:t>
      </w:r>
    </w:p>
    <w:p w:rsidR="00936CE5" w:rsidRPr="00936CE5" w:rsidRDefault="00936CE5" w:rsidP="00936C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936CE5">
        <w:rPr>
          <w:rFonts w:ascii="Times New Roman" w:hAnsi="Times New Roman" w:cs="Times New Roman"/>
          <w:sz w:val="18"/>
          <w:szCs w:val="18"/>
        </w:rPr>
        <w:t xml:space="preserve">8.3 Оплата задатка должна быть произведена на дату завершения приема заявок. Оплата задатка считается произведенной после поступления денежных средств на указанный расчетный счет. </w:t>
      </w:r>
    </w:p>
    <w:p w:rsidR="00936CE5" w:rsidRPr="00936CE5" w:rsidRDefault="00936CE5" w:rsidP="00936C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18"/>
          <w:szCs w:val="18"/>
        </w:rPr>
      </w:pPr>
      <w:r w:rsidRPr="00936CE5">
        <w:rPr>
          <w:rFonts w:ascii="Times New Roman" w:eastAsia="Calibri" w:hAnsi="Times New Roman" w:cs="Times New Roman"/>
          <w:sz w:val="18"/>
          <w:szCs w:val="18"/>
        </w:rPr>
        <w:t>Документом, подтверждающим поступление задатка претендента, является выписка со счета, указанного в информационном сообщении о проведении продажи имущества.</w:t>
      </w:r>
    </w:p>
    <w:p w:rsidR="00936CE5" w:rsidRPr="00936CE5" w:rsidRDefault="00936CE5" w:rsidP="00936CE5">
      <w:pPr>
        <w:spacing w:after="0" w:line="240" w:lineRule="auto"/>
        <w:jc w:val="both"/>
        <w:rPr>
          <w:rFonts w:ascii="Times New Roman" w:eastAsia="Calibri" w:hAnsi="Times New Roman" w:cs="Times New Roman"/>
          <w:sz w:val="18"/>
          <w:szCs w:val="18"/>
        </w:rPr>
      </w:pPr>
      <w:r w:rsidRPr="00936CE5">
        <w:rPr>
          <w:rFonts w:ascii="Times New Roman" w:eastAsia="Calibri" w:hAnsi="Times New Roman" w:cs="Times New Roman"/>
          <w:sz w:val="18"/>
          <w:szCs w:val="18"/>
        </w:rPr>
        <w:t>8.4 Информационное сообщение о проведен</w:t>
      </w:r>
      <w:proofErr w:type="gramStart"/>
      <w:r w:rsidRPr="00936CE5">
        <w:rPr>
          <w:rFonts w:ascii="Times New Roman" w:eastAsia="Calibri" w:hAnsi="Times New Roman" w:cs="Times New Roman"/>
          <w:sz w:val="18"/>
          <w:szCs w:val="18"/>
        </w:rPr>
        <w:t>ии ау</w:t>
      </w:r>
      <w:proofErr w:type="gramEnd"/>
      <w:r w:rsidRPr="00936CE5">
        <w:rPr>
          <w:rFonts w:ascii="Times New Roman" w:eastAsia="Calibri" w:hAnsi="Times New Roman" w:cs="Times New Roman"/>
          <w:sz w:val="18"/>
          <w:szCs w:val="18"/>
        </w:rPr>
        <w:t>кциона по продаже имущества и условиях его проведения являются условиями публичной оферты в соответствии со статьей 437 Гражданского кодекса Российской Федерации. Подача Претендентом заявки и перечисление задатка являются акцептом такой оферты, и договор о задатке считается заключенным в установленном порядке.</w:t>
      </w:r>
    </w:p>
    <w:p w:rsidR="00936CE5" w:rsidRPr="00936CE5" w:rsidRDefault="00936CE5" w:rsidP="00936CE5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936CE5">
        <w:rPr>
          <w:rFonts w:ascii="Times New Roman" w:hAnsi="Times New Roman" w:cs="Times New Roman"/>
          <w:sz w:val="18"/>
          <w:szCs w:val="18"/>
        </w:rPr>
        <w:t xml:space="preserve">8.5 Задаток возвращается всем участникам аукциона, кроме победителя, в течение 5 календарных дней </w:t>
      </w:r>
      <w:proofErr w:type="gramStart"/>
      <w:r w:rsidRPr="00936CE5">
        <w:rPr>
          <w:rFonts w:ascii="Times New Roman" w:hAnsi="Times New Roman" w:cs="Times New Roman"/>
          <w:sz w:val="18"/>
          <w:szCs w:val="18"/>
        </w:rPr>
        <w:t>с даты подведения</w:t>
      </w:r>
      <w:proofErr w:type="gramEnd"/>
      <w:r w:rsidRPr="00936CE5">
        <w:rPr>
          <w:rFonts w:ascii="Times New Roman" w:hAnsi="Times New Roman" w:cs="Times New Roman"/>
          <w:sz w:val="18"/>
          <w:szCs w:val="18"/>
        </w:rPr>
        <w:t xml:space="preserve"> итогов аукциона. Задаток, перечисленный победителем аукциона, засчитывается в сумму платежа по договору купли-продажи.</w:t>
      </w:r>
    </w:p>
    <w:p w:rsidR="00936CE5" w:rsidRPr="00936CE5" w:rsidRDefault="00936CE5" w:rsidP="00936CE5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936CE5">
        <w:rPr>
          <w:rFonts w:ascii="Times New Roman" w:hAnsi="Times New Roman" w:cs="Times New Roman"/>
          <w:sz w:val="18"/>
          <w:szCs w:val="18"/>
        </w:rPr>
        <w:t>При уклонении или отказе победителя аукциона от заключения в установленный срок договора купли-продажи имущества, задаток ему не возвращается.</w:t>
      </w:r>
    </w:p>
    <w:p w:rsidR="00936CE5" w:rsidRPr="00936CE5" w:rsidRDefault="00936CE5" w:rsidP="00936CE5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:rsidR="00936CE5" w:rsidRPr="00936CE5" w:rsidRDefault="00936CE5" w:rsidP="00936CE5">
      <w:pPr>
        <w:jc w:val="center"/>
        <w:rPr>
          <w:rFonts w:ascii="Times New Roman" w:hAnsi="Times New Roman" w:cs="Times New Roman"/>
          <w:b/>
          <w:sz w:val="18"/>
          <w:szCs w:val="18"/>
        </w:rPr>
      </w:pPr>
      <w:r w:rsidRPr="00936CE5">
        <w:rPr>
          <w:rFonts w:ascii="Times New Roman" w:hAnsi="Times New Roman" w:cs="Times New Roman"/>
          <w:b/>
          <w:sz w:val="18"/>
          <w:szCs w:val="18"/>
        </w:rPr>
        <w:t xml:space="preserve">9. Место, порядок, дата и время начала рассмотрения заявок на участие в электронном аукционе </w:t>
      </w:r>
    </w:p>
    <w:p w:rsidR="00936CE5" w:rsidRPr="00936CE5" w:rsidRDefault="00936CE5" w:rsidP="00936CE5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936CE5">
        <w:rPr>
          <w:rFonts w:ascii="Times New Roman" w:hAnsi="Times New Roman" w:cs="Times New Roman"/>
          <w:sz w:val="18"/>
          <w:szCs w:val="18"/>
        </w:rPr>
        <w:t xml:space="preserve">9.1 Рассмотрение заявок и признание претендентов участниками аукциона состоится </w:t>
      </w:r>
      <w:r w:rsidRPr="00936CE5">
        <w:rPr>
          <w:rFonts w:ascii="Times New Roman" w:hAnsi="Times New Roman" w:cs="Times New Roman"/>
          <w:b/>
          <w:sz w:val="18"/>
          <w:szCs w:val="18"/>
        </w:rPr>
        <w:t>4 июля 2022 года в 10:00</w:t>
      </w:r>
      <w:r w:rsidRPr="00936CE5">
        <w:rPr>
          <w:rFonts w:ascii="Times New Roman" w:hAnsi="Times New Roman" w:cs="Times New Roman"/>
          <w:sz w:val="18"/>
          <w:szCs w:val="18"/>
        </w:rPr>
        <w:t xml:space="preserve"> на универсальной торговой платформе ЗАО «Сбербанк-АСТ» в сети Интернет http://utp.sberbank-ast.ru (торговая секция «приватизация, аренда и продажа прав»).</w:t>
      </w:r>
    </w:p>
    <w:p w:rsidR="00936CE5" w:rsidRPr="00936CE5" w:rsidRDefault="00936CE5" w:rsidP="00936CE5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936CE5">
        <w:rPr>
          <w:rFonts w:ascii="Times New Roman" w:hAnsi="Times New Roman" w:cs="Times New Roman"/>
          <w:sz w:val="18"/>
          <w:szCs w:val="18"/>
        </w:rPr>
        <w:t>9.2</w:t>
      </w:r>
      <w:proofErr w:type="gramStart"/>
      <w:r w:rsidRPr="00936CE5">
        <w:rPr>
          <w:rFonts w:ascii="Times New Roman" w:hAnsi="Times New Roman" w:cs="Times New Roman"/>
          <w:sz w:val="18"/>
          <w:szCs w:val="18"/>
        </w:rPr>
        <w:t xml:space="preserve"> Д</w:t>
      </w:r>
      <w:proofErr w:type="gramEnd"/>
      <w:r w:rsidRPr="00936CE5">
        <w:rPr>
          <w:rFonts w:ascii="Times New Roman" w:hAnsi="Times New Roman" w:cs="Times New Roman"/>
          <w:sz w:val="18"/>
          <w:szCs w:val="18"/>
        </w:rPr>
        <w:t>ля участия в аукционе Претенденты перечисляют задаток в размере 20 процентов начальной цены продажи имущества в счет обеспечения оплаты приобретаемого имущества и заполняют размещенную в открытой части электронной площадки форму заявки с приложением электронных  документов в соответствии с перечнем, приведенным в информационном сообщении о проведении аукциона (приложение 1).</w:t>
      </w:r>
    </w:p>
    <w:p w:rsidR="00936CE5" w:rsidRPr="00936CE5" w:rsidRDefault="00936CE5" w:rsidP="00936CE5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936CE5">
        <w:rPr>
          <w:rFonts w:ascii="Times New Roman" w:hAnsi="Times New Roman" w:cs="Times New Roman"/>
          <w:sz w:val="18"/>
          <w:szCs w:val="18"/>
        </w:rPr>
        <w:t>9.3</w:t>
      </w:r>
      <w:proofErr w:type="gramStart"/>
      <w:r w:rsidRPr="00936CE5">
        <w:rPr>
          <w:rFonts w:ascii="Times New Roman" w:hAnsi="Times New Roman" w:cs="Times New Roman"/>
          <w:sz w:val="18"/>
          <w:szCs w:val="18"/>
        </w:rPr>
        <w:t xml:space="preserve"> В</w:t>
      </w:r>
      <w:proofErr w:type="gramEnd"/>
      <w:r w:rsidRPr="00936CE5">
        <w:rPr>
          <w:rFonts w:ascii="Times New Roman" w:hAnsi="Times New Roman" w:cs="Times New Roman"/>
          <w:sz w:val="18"/>
          <w:szCs w:val="18"/>
        </w:rPr>
        <w:t xml:space="preserve"> день определения участников аукциона, указанный в подпункте 9.1 организатор через «личный кабинет» продавца обеспечивает доступ продавца к поданным претендентами заявкам и документам, а также к журналу приема заявок.</w:t>
      </w:r>
    </w:p>
    <w:p w:rsidR="00936CE5" w:rsidRPr="00936CE5" w:rsidRDefault="00936CE5" w:rsidP="00936CE5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proofErr w:type="gramStart"/>
      <w:r w:rsidRPr="00936CE5">
        <w:rPr>
          <w:rFonts w:ascii="Times New Roman" w:hAnsi="Times New Roman" w:cs="Times New Roman"/>
          <w:sz w:val="18"/>
          <w:szCs w:val="18"/>
        </w:rPr>
        <w:t>9.4 Продавец в день рассмотрения заявок и документов претендентов и установления факта поступления задатка подписывает протокол о признании претендентов участниками, в котором приводится перечень принятых заявок (с указанием имен (наименований) претендентов), перечень отозванных заявок, имена (наименования) претендентов, признанных участниками, а также имена (наименования) претендентов, которым было отказано в допуске к участию в аукционе, с указанием оснований такого отказа.</w:t>
      </w:r>
      <w:proofErr w:type="gramEnd"/>
    </w:p>
    <w:p w:rsidR="00936CE5" w:rsidRPr="00936CE5" w:rsidRDefault="00936CE5" w:rsidP="00936CE5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936CE5">
        <w:rPr>
          <w:rFonts w:ascii="Times New Roman" w:hAnsi="Times New Roman" w:cs="Times New Roman"/>
          <w:sz w:val="18"/>
          <w:szCs w:val="18"/>
        </w:rPr>
        <w:t>9.5 Претендент приобретает статус участника аукциона с момента подписания протокола о признании претендентов участниками аукциона.</w:t>
      </w:r>
    </w:p>
    <w:p w:rsidR="00936CE5" w:rsidRPr="00936CE5" w:rsidRDefault="00936CE5" w:rsidP="00936CE5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936CE5">
        <w:rPr>
          <w:rFonts w:ascii="Times New Roman" w:hAnsi="Times New Roman" w:cs="Times New Roman"/>
          <w:sz w:val="18"/>
          <w:szCs w:val="18"/>
        </w:rPr>
        <w:t>9.6</w:t>
      </w:r>
      <w:proofErr w:type="gramStart"/>
      <w:r w:rsidRPr="00936CE5">
        <w:rPr>
          <w:rFonts w:ascii="Times New Roman" w:hAnsi="Times New Roman" w:cs="Times New Roman"/>
          <w:sz w:val="18"/>
          <w:szCs w:val="18"/>
        </w:rPr>
        <w:t xml:space="preserve"> Н</w:t>
      </w:r>
      <w:proofErr w:type="gramEnd"/>
      <w:r w:rsidRPr="00936CE5">
        <w:rPr>
          <w:rFonts w:ascii="Times New Roman" w:hAnsi="Times New Roman" w:cs="Times New Roman"/>
          <w:sz w:val="18"/>
          <w:szCs w:val="18"/>
        </w:rPr>
        <w:t xml:space="preserve">е позднее следующего рабочего дня после дня подписания протокола о признании Претендентов участниками всем Претендентам, подавшим заявки, направляется уведомление о признании их участниками аукциона или об отказе в признании участниками аукциона с указанием оснований отказа. </w:t>
      </w:r>
    </w:p>
    <w:p w:rsidR="00936CE5" w:rsidRPr="00936CE5" w:rsidRDefault="00936CE5" w:rsidP="00936CE5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936CE5">
        <w:rPr>
          <w:rFonts w:ascii="Times New Roman" w:hAnsi="Times New Roman" w:cs="Times New Roman"/>
          <w:sz w:val="18"/>
          <w:szCs w:val="18"/>
        </w:rPr>
        <w:t xml:space="preserve">9.7 Информация о Претендентах, не допущенных к участию в аукционе, размещается в открытой части электронной площадки, на официальном сайте Российской Федерации для размещения информации о проведении торгов </w:t>
      </w:r>
      <w:hyperlink r:id="rId20" w:history="1">
        <w:r w:rsidRPr="00936CE5">
          <w:rPr>
            <w:rStyle w:val="a7"/>
            <w:rFonts w:ascii="Times New Roman" w:hAnsi="Times New Roman" w:cs="Times New Roman"/>
            <w:sz w:val="18"/>
            <w:szCs w:val="18"/>
          </w:rPr>
          <w:t>www.torgi.gov.ru</w:t>
        </w:r>
      </w:hyperlink>
      <w:r w:rsidRPr="00936CE5">
        <w:rPr>
          <w:rFonts w:ascii="Times New Roman" w:hAnsi="Times New Roman" w:cs="Times New Roman"/>
          <w:sz w:val="18"/>
          <w:szCs w:val="18"/>
        </w:rPr>
        <w:t xml:space="preserve"> и на официальном сайте Продавца с сети «Интернет».</w:t>
      </w:r>
    </w:p>
    <w:p w:rsidR="00936CE5" w:rsidRPr="00936CE5" w:rsidRDefault="00936CE5" w:rsidP="00936CE5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936CE5">
        <w:rPr>
          <w:rFonts w:ascii="Times New Roman" w:hAnsi="Times New Roman" w:cs="Times New Roman"/>
          <w:sz w:val="18"/>
          <w:szCs w:val="18"/>
        </w:rPr>
        <w:t>9.8 Проведение процедуры аукциона должно состояться не позднее  третьего рабочего дня со дня определения участников, указанного в информационном сообщении о проведен</w:t>
      </w:r>
      <w:proofErr w:type="gramStart"/>
      <w:r w:rsidRPr="00936CE5">
        <w:rPr>
          <w:rFonts w:ascii="Times New Roman" w:hAnsi="Times New Roman" w:cs="Times New Roman"/>
          <w:sz w:val="18"/>
          <w:szCs w:val="18"/>
        </w:rPr>
        <w:t>ии ау</w:t>
      </w:r>
      <w:proofErr w:type="gramEnd"/>
      <w:r w:rsidRPr="00936CE5">
        <w:rPr>
          <w:rFonts w:ascii="Times New Roman" w:hAnsi="Times New Roman" w:cs="Times New Roman"/>
          <w:sz w:val="18"/>
          <w:szCs w:val="18"/>
        </w:rPr>
        <w:t>кциона в электронной форме.</w:t>
      </w:r>
    </w:p>
    <w:p w:rsidR="00936CE5" w:rsidRPr="00936CE5" w:rsidRDefault="00936CE5" w:rsidP="00936CE5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:rsidR="00936CE5" w:rsidRPr="00936CE5" w:rsidRDefault="00936CE5" w:rsidP="00936CE5">
      <w:pPr>
        <w:spacing w:after="0" w:line="240" w:lineRule="auto"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936CE5">
        <w:rPr>
          <w:rFonts w:ascii="Times New Roman" w:hAnsi="Times New Roman" w:cs="Times New Roman"/>
          <w:b/>
          <w:sz w:val="18"/>
          <w:szCs w:val="18"/>
        </w:rPr>
        <w:t>Раздел 10. Место, порядок, дата и время проведения электронного аукциона по продаже имущества</w:t>
      </w:r>
    </w:p>
    <w:p w:rsidR="00936CE5" w:rsidRPr="00936CE5" w:rsidRDefault="00936CE5" w:rsidP="00936CE5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:rsidR="00936CE5" w:rsidRPr="00936CE5" w:rsidRDefault="00936CE5" w:rsidP="00936CE5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z w:val="18"/>
          <w:szCs w:val="18"/>
        </w:rPr>
      </w:pPr>
      <w:r w:rsidRPr="00936CE5">
        <w:rPr>
          <w:rFonts w:ascii="Times New Roman" w:hAnsi="Times New Roman" w:cs="Times New Roman"/>
          <w:sz w:val="18"/>
          <w:szCs w:val="18"/>
        </w:rPr>
        <w:t xml:space="preserve">10.1 </w:t>
      </w:r>
      <w:r w:rsidRPr="00936CE5">
        <w:rPr>
          <w:rFonts w:ascii="Times New Roman" w:hAnsi="Times New Roman" w:cs="Times New Roman"/>
          <w:b/>
          <w:sz w:val="18"/>
          <w:szCs w:val="18"/>
        </w:rPr>
        <w:t>Электронный аукцион состоится 7 июля 2022 года в 10 час.              00 мин.</w:t>
      </w:r>
      <w:r w:rsidRPr="00936CE5">
        <w:rPr>
          <w:rFonts w:ascii="Times New Roman" w:hAnsi="Times New Roman" w:cs="Times New Roman"/>
          <w:sz w:val="18"/>
          <w:szCs w:val="18"/>
        </w:rPr>
        <w:t xml:space="preserve"> на универсальной торговой платформе ЗАО «Сбербанк-АСТ» в сети Интернет http://utp.sberbank-ast.ru (торговая секция «приватизация, аренда и продажа прав») </w:t>
      </w:r>
      <w:r w:rsidRPr="00936CE5">
        <w:rPr>
          <w:rFonts w:ascii="Times New Roman" w:eastAsia="Calibri" w:hAnsi="Times New Roman" w:cs="Times New Roman"/>
          <w:sz w:val="18"/>
          <w:szCs w:val="18"/>
        </w:rPr>
        <w:t>путем последовательного повышения участниками начальной цены продажи на величину, равную либо кратную величине «шага аукциона».</w:t>
      </w:r>
    </w:p>
    <w:p w:rsidR="00936CE5" w:rsidRPr="00936CE5" w:rsidRDefault="00936CE5" w:rsidP="00936CE5">
      <w:pPr>
        <w:spacing w:after="0" w:line="240" w:lineRule="auto"/>
        <w:jc w:val="both"/>
        <w:rPr>
          <w:rFonts w:ascii="Times New Roman" w:eastAsia="Calibri" w:hAnsi="Times New Roman" w:cs="Times New Roman"/>
          <w:sz w:val="18"/>
          <w:szCs w:val="18"/>
        </w:rPr>
      </w:pPr>
      <w:r w:rsidRPr="00936CE5">
        <w:rPr>
          <w:rFonts w:ascii="Times New Roman" w:eastAsia="Calibri" w:hAnsi="Times New Roman" w:cs="Times New Roman"/>
          <w:sz w:val="18"/>
          <w:szCs w:val="18"/>
        </w:rPr>
        <w:t>10.2 «Шаг аукциона» устанавливается Продавцом в фиксированной сумме, составляющей не более 5 (пяти) процентов начальной цены продажи, и не изменяется в течение всего аукциона.</w:t>
      </w:r>
    </w:p>
    <w:p w:rsidR="00936CE5" w:rsidRPr="00936CE5" w:rsidRDefault="00936CE5" w:rsidP="00936CE5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936CE5">
        <w:rPr>
          <w:rFonts w:ascii="Times New Roman" w:hAnsi="Times New Roman" w:cs="Times New Roman"/>
          <w:sz w:val="18"/>
          <w:szCs w:val="18"/>
        </w:rPr>
        <w:t>10.3</w:t>
      </w:r>
      <w:proofErr w:type="gramStart"/>
      <w:r w:rsidRPr="00936CE5">
        <w:rPr>
          <w:rFonts w:ascii="Times New Roman" w:hAnsi="Times New Roman" w:cs="Times New Roman"/>
          <w:sz w:val="18"/>
          <w:szCs w:val="18"/>
        </w:rPr>
        <w:t xml:space="preserve"> В</w:t>
      </w:r>
      <w:proofErr w:type="gramEnd"/>
      <w:r w:rsidRPr="00936CE5">
        <w:rPr>
          <w:rFonts w:ascii="Times New Roman" w:hAnsi="Times New Roman" w:cs="Times New Roman"/>
          <w:sz w:val="18"/>
          <w:szCs w:val="18"/>
        </w:rPr>
        <w:t>о время проведения процедуры аукциона оператор электронной площадки обеспечивает доступ участников к закрытой части электронной площадки и возможность представления ими предложений о цене имущества.</w:t>
      </w:r>
    </w:p>
    <w:p w:rsidR="00936CE5" w:rsidRPr="00936CE5" w:rsidRDefault="00936CE5" w:rsidP="00936CE5">
      <w:pPr>
        <w:spacing w:after="0" w:line="240" w:lineRule="auto"/>
        <w:jc w:val="both"/>
        <w:rPr>
          <w:rFonts w:ascii="Times New Roman" w:eastAsia="Calibri" w:hAnsi="Times New Roman" w:cs="Times New Roman"/>
          <w:sz w:val="18"/>
          <w:szCs w:val="18"/>
        </w:rPr>
      </w:pPr>
      <w:r w:rsidRPr="00936CE5">
        <w:rPr>
          <w:rFonts w:ascii="Times New Roman" w:eastAsia="Calibri" w:hAnsi="Times New Roman" w:cs="Times New Roman"/>
          <w:sz w:val="18"/>
          <w:szCs w:val="18"/>
        </w:rPr>
        <w:t>10.4</w:t>
      </w:r>
      <w:proofErr w:type="gramStart"/>
      <w:r w:rsidRPr="00936CE5">
        <w:rPr>
          <w:rFonts w:ascii="Times New Roman" w:eastAsia="Calibri" w:hAnsi="Times New Roman" w:cs="Times New Roman"/>
          <w:sz w:val="18"/>
          <w:szCs w:val="18"/>
        </w:rPr>
        <w:t xml:space="preserve"> С</w:t>
      </w:r>
      <w:proofErr w:type="gramEnd"/>
      <w:r w:rsidRPr="00936CE5">
        <w:rPr>
          <w:rFonts w:ascii="Times New Roman" w:eastAsia="Calibri" w:hAnsi="Times New Roman" w:cs="Times New Roman"/>
          <w:sz w:val="18"/>
          <w:szCs w:val="18"/>
        </w:rPr>
        <w:t>о времени начала проведения процедуры аукциона оператором электронной площадки размещается:</w:t>
      </w:r>
    </w:p>
    <w:p w:rsidR="00936CE5" w:rsidRPr="00936CE5" w:rsidRDefault="00936CE5" w:rsidP="00936CE5">
      <w:pPr>
        <w:spacing w:after="0" w:line="240" w:lineRule="auto"/>
        <w:jc w:val="both"/>
        <w:rPr>
          <w:rFonts w:ascii="Times New Roman" w:eastAsia="Calibri" w:hAnsi="Times New Roman" w:cs="Times New Roman"/>
          <w:sz w:val="18"/>
          <w:szCs w:val="18"/>
        </w:rPr>
      </w:pPr>
      <w:r w:rsidRPr="00936CE5">
        <w:rPr>
          <w:rFonts w:ascii="Times New Roman" w:eastAsia="Calibri" w:hAnsi="Times New Roman" w:cs="Times New Roman"/>
          <w:sz w:val="18"/>
          <w:szCs w:val="18"/>
        </w:rPr>
        <w:t>- в открытой части электронной площадки - информация о начале проведения процедуры аукциона с указанием наименования имущества, начальной цены и текущего «шага аукциона»;</w:t>
      </w:r>
    </w:p>
    <w:p w:rsidR="00936CE5" w:rsidRPr="00936CE5" w:rsidRDefault="00936CE5" w:rsidP="00936CE5">
      <w:pPr>
        <w:spacing w:after="0" w:line="240" w:lineRule="auto"/>
        <w:jc w:val="both"/>
        <w:rPr>
          <w:rFonts w:ascii="Times New Roman" w:eastAsia="Calibri" w:hAnsi="Times New Roman" w:cs="Times New Roman"/>
          <w:sz w:val="18"/>
          <w:szCs w:val="18"/>
        </w:rPr>
      </w:pPr>
      <w:r w:rsidRPr="00936CE5">
        <w:rPr>
          <w:rFonts w:ascii="Times New Roman" w:eastAsia="Calibri" w:hAnsi="Times New Roman" w:cs="Times New Roman"/>
          <w:sz w:val="18"/>
          <w:szCs w:val="18"/>
        </w:rPr>
        <w:t>- в закрытой части электронной площадки - помимо информации, указанной в открытой части электронной площадки, также предложения о цене имущества и время их поступления, величина повышения начальной цены («шаг аукциона»), время, оставшееся до окончания приема предложений о цене имущества.</w:t>
      </w:r>
    </w:p>
    <w:p w:rsidR="00936CE5" w:rsidRPr="00936CE5" w:rsidRDefault="00936CE5" w:rsidP="00936CE5">
      <w:pPr>
        <w:spacing w:after="0" w:line="240" w:lineRule="auto"/>
        <w:jc w:val="both"/>
        <w:rPr>
          <w:rFonts w:ascii="Times New Roman" w:eastAsia="Calibri" w:hAnsi="Times New Roman" w:cs="Times New Roman"/>
          <w:sz w:val="18"/>
          <w:szCs w:val="18"/>
        </w:rPr>
      </w:pPr>
      <w:r w:rsidRPr="00936CE5">
        <w:rPr>
          <w:rFonts w:ascii="Times New Roman" w:eastAsia="Calibri" w:hAnsi="Times New Roman" w:cs="Times New Roman"/>
          <w:sz w:val="18"/>
          <w:szCs w:val="18"/>
        </w:rPr>
        <w:t>10.5</w:t>
      </w:r>
      <w:proofErr w:type="gramStart"/>
      <w:r w:rsidRPr="00936CE5">
        <w:rPr>
          <w:rFonts w:ascii="Times New Roman" w:eastAsia="Calibri" w:hAnsi="Times New Roman" w:cs="Times New Roman"/>
          <w:sz w:val="18"/>
          <w:szCs w:val="18"/>
        </w:rPr>
        <w:t xml:space="preserve"> В</w:t>
      </w:r>
      <w:proofErr w:type="gramEnd"/>
      <w:r w:rsidRPr="00936CE5">
        <w:rPr>
          <w:rFonts w:ascii="Times New Roman" w:eastAsia="Calibri" w:hAnsi="Times New Roman" w:cs="Times New Roman"/>
          <w:sz w:val="18"/>
          <w:szCs w:val="18"/>
        </w:rPr>
        <w:t xml:space="preserve"> течение одного часа со времени начала проведения процедуры аукциона участникам предлагается заявить о приобретении имущества по начальной цене. В случае если в течение указанного времени:</w:t>
      </w:r>
    </w:p>
    <w:p w:rsidR="00936CE5" w:rsidRPr="00936CE5" w:rsidRDefault="00936CE5" w:rsidP="00936CE5">
      <w:pPr>
        <w:spacing w:after="0" w:line="240" w:lineRule="auto"/>
        <w:jc w:val="both"/>
        <w:rPr>
          <w:rFonts w:ascii="Times New Roman" w:eastAsia="Calibri" w:hAnsi="Times New Roman" w:cs="Times New Roman"/>
          <w:sz w:val="18"/>
          <w:szCs w:val="18"/>
        </w:rPr>
      </w:pPr>
      <w:r w:rsidRPr="00936CE5">
        <w:rPr>
          <w:rFonts w:ascii="Times New Roman" w:eastAsia="Calibri" w:hAnsi="Times New Roman" w:cs="Times New Roman"/>
          <w:sz w:val="18"/>
          <w:szCs w:val="18"/>
        </w:rPr>
        <w:t>- поступило предложение о начальной цене имущества, то время для представления следующих предложений об увеличенной на «шаг аукциона» цене имущества продлевается на 10 минут со времени представления каждого следующего предложения. Если в течение 10 минут после представления последнего предложения о цене имущества следующее предложение не поступило, аукцион с помощью программно-аппаратных средств электронной площадки завершается;</w:t>
      </w:r>
    </w:p>
    <w:p w:rsidR="00936CE5" w:rsidRPr="00936CE5" w:rsidRDefault="00936CE5" w:rsidP="00936CE5">
      <w:pPr>
        <w:spacing w:after="0" w:line="240" w:lineRule="auto"/>
        <w:jc w:val="both"/>
        <w:rPr>
          <w:rFonts w:ascii="Times New Roman" w:eastAsia="Calibri" w:hAnsi="Times New Roman" w:cs="Times New Roman"/>
          <w:sz w:val="18"/>
          <w:szCs w:val="18"/>
        </w:rPr>
      </w:pPr>
      <w:r w:rsidRPr="00936CE5">
        <w:rPr>
          <w:rFonts w:ascii="Times New Roman" w:eastAsia="Calibri" w:hAnsi="Times New Roman" w:cs="Times New Roman"/>
          <w:sz w:val="18"/>
          <w:szCs w:val="18"/>
        </w:rPr>
        <w:t>- не поступило ни одного предложения о начальной цене имущества, то аукцион с помощью программно-аппаратных средств электронной площадки завершается. В этом случае временем окончания представления предложений о цене имущества является время завершения аукциона.</w:t>
      </w:r>
    </w:p>
    <w:p w:rsidR="00936CE5" w:rsidRPr="00936CE5" w:rsidRDefault="00936CE5" w:rsidP="00936CE5">
      <w:pPr>
        <w:spacing w:after="0" w:line="240" w:lineRule="auto"/>
        <w:jc w:val="both"/>
        <w:rPr>
          <w:rFonts w:ascii="Times New Roman" w:eastAsia="Calibri" w:hAnsi="Times New Roman" w:cs="Times New Roman"/>
          <w:sz w:val="18"/>
          <w:szCs w:val="18"/>
        </w:rPr>
      </w:pPr>
      <w:r w:rsidRPr="00936CE5">
        <w:rPr>
          <w:rFonts w:ascii="Times New Roman" w:eastAsia="Calibri" w:hAnsi="Times New Roman" w:cs="Times New Roman"/>
          <w:sz w:val="18"/>
          <w:szCs w:val="18"/>
        </w:rPr>
        <w:t>10.6</w:t>
      </w:r>
      <w:proofErr w:type="gramStart"/>
      <w:r w:rsidRPr="00936CE5">
        <w:rPr>
          <w:rFonts w:ascii="Times New Roman" w:eastAsia="Calibri" w:hAnsi="Times New Roman" w:cs="Times New Roman"/>
          <w:sz w:val="18"/>
          <w:szCs w:val="18"/>
        </w:rPr>
        <w:t xml:space="preserve"> В</w:t>
      </w:r>
      <w:proofErr w:type="gramEnd"/>
      <w:r w:rsidRPr="00936CE5">
        <w:rPr>
          <w:rFonts w:ascii="Times New Roman" w:eastAsia="Calibri" w:hAnsi="Times New Roman" w:cs="Times New Roman"/>
          <w:sz w:val="18"/>
          <w:szCs w:val="18"/>
        </w:rPr>
        <w:t>о время проведения процедуры аукциона программными средствами электронной площадки обеспечивается:</w:t>
      </w:r>
    </w:p>
    <w:p w:rsidR="00936CE5" w:rsidRPr="00936CE5" w:rsidRDefault="00936CE5" w:rsidP="00936CE5">
      <w:pPr>
        <w:spacing w:after="0" w:line="240" w:lineRule="auto"/>
        <w:jc w:val="both"/>
        <w:rPr>
          <w:rFonts w:ascii="Times New Roman" w:eastAsia="Calibri" w:hAnsi="Times New Roman" w:cs="Times New Roman"/>
          <w:sz w:val="18"/>
          <w:szCs w:val="18"/>
        </w:rPr>
      </w:pPr>
      <w:r w:rsidRPr="00936CE5">
        <w:rPr>
          <w:rFonts w:ascii="Times New Roman" w:eastAsia="Calibri" w:hAnsi="Times New Roman" w:cs="Times New Roman"/>
          <w:sz w:val="18"/>
          <w:szCs w:val="18"/>
        </w:rPr>
        <w:t>- исключение возможности подачи участником предложения о цене имущества, не соответствующего увеличению текущей цены на величину «шага аукциона»;</w:t>
      </w:r>
    </w:p>
    <w:p w:rsidR="00936CE5" w:rsidRPr="00936CE5" w:rsidRDefault="00936CE5" w:rsidP="00936CE5">
      <w:pPr>
        <w:spacing w:after="0" w:line="240" w:lineRule="auto"/>
        <w:jc w:val="both"/>
        <w:rPr>
          <w:rFonts w:ascii="Times New Roman" w:eastAsia="Calibri" w:hAnsi="Times New Roman" w:cs="Times New Roman"/>
          <w:sz w:val="18"/>
          <w:szCs w:val="18"/>
        </w:rPr>
      </w:pPr>
      <w:r w:rsidRPr="00936CE5">
        <w:rPr>
          <w:rFonts w:ascii="Times New Roman" w:eastAsia="Calibri" w:hAnsi="Times New Roman" w:cs="Times New Roman"/>
          <w:sz w:val="18"/>
          <w:szCs w:val="18"/>
        </w:rPr>
        <w:t>- уведомление участника в случае, если предложение этого участника о цене имущества не может быть принято в связи с подачей аналогичного предложения ранее другим участником.</w:t>
      </w:r>
    </w:p>
    <w:p w:rsidR="00936CE5" w:rsidRPr="00936CE5" w:rsidRDefault="00936CE5" w:rsidP="00936CE5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936CE5">
        <w:rPr>
          <w:rFonts w:ascii="Times New Roman" w:hAnsi="Times New Roman" w:cs="Times New Roman"/>
          <w:sz w:val="18"/>
          <w:szCs w:val="18"/>
        </w:rPr>
        <w:t>10.7 Победителем аукциона признается участник, предложивший наиболее высокую цену имущества.</w:t>
      </w:r>
    </w:p>
    <w:p w:rsidR="00936CE5" w:rsidRPr="00936CE5" w:rsidRDefault="00936CE5" w:rsidP="00936CE5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936CE5">
        <w:rPr>
          <w:rFonts w:ascii="Times New Roman" w:hAnsi="Times New Roman" w:cs="Times New Roman"/>
          <w:sz w:val="18"/>
          <w:szCs w:val="18"/>
        </w:rPr>
        <w:t xml:space="preserve">10.8 Ход проведения процедуры аукциона фиксируется оператором электронной площадки в электронном журнале, который направляется продавцу в течение одного часа со времени завершения приема предложений о цене имущества для подведения итогов аукциона путем оформления протокола об итогах аукциона. </w:t>
      </w:r>
    </w:p>
    <w:p w:rsidR="00936CE5" w:rsidRPr="00936CE5" w:rsidRDefault="00936CE5" w:rsidP="00936CE5">
      <w:pPr>
        <w:pStyle w:val="ConsPlusNormal"/>
        <w:ind w:firstLine="0"/>
        <w:jc w:val="both"/>
        <w:rPr>
          <w:rFonts w:ascii="Times New Roman" w:hAnsi="Times New Roman" w:cs="Times New Roman"/>
          <w:sz w:val="18"/>
          <w:szCs w:val="18"/>
        </w:rPr>
      </w:pPr>
      <w:proofErr w:type="gramStart"/>
      <w:r w:rsidRPr="00936CE5">
        <w:rPr>
          <w:rFonts w:ascii="Times New Roman" w:hAnsi="Times New Roman" w:cs="Times New Roman"/>
          <w:sz w:val="18"/>
          <w:szCs w:val="18"/>
        </w:rPr>
        <w:t>10.9 Протокол об итогах аукциона удостоверяет право победителя на заключение договора купли-продажи имущества, содержит фамилию, имя, отчество или наименование юридического лица - победителя аукциона, цену имущества, предложенную победителем, фамилию, имя, отчество или наименование юридического лица - участника продажи, который сделал предпоследнее предложение о цене такого имущества в ходе продажи, и подписывается продавцом в течение одного часа с момента получения электронного журнала, но</w:t>
      </w:r>
      <w:proofErr w:type="gramEnd"/>
      <w:r w:rsidRPr="00936CE5">
        <w:rPr>
          <w:rFonts w:ascii="Times New Roman" w:hAnsi="Times New Roman" w:cs="Times New Roman"/>
          <w:sz w:val="18"/>
          <w:szCs w:val="18"/>
        </w:rPr>
        <w:t xml:space="preserve"> не позднее рабочего дня, следующего за днем подведения итогов аукциона.</w:t>
      </w:r>
    </w:p>
    <w:p w:rsidR="00936CE5" w:rsidRPr="00936CE5" w:rsidRDefault="00936CE5" w:rsidP="00936CE5">
      <w:pPr>
        <w:pStyle w:val="ConsPlusNormal"/>
        <w:ind w:firstLine="0"/>
        <w:jc w:val="both"/>
        <w:rPr>
          <w:rFonts w:ascii="Times New Roman" w:hAnsi="Times New Roman" w:cs="Times New Roman"/>
          <w:sz w:val="18"/>
          <w:szCs w:val="18"/>
        </w:rPr>
      </w:pPr>
      <w:r w:rsidRPr="00936CE5">
        <w:rPr>
          <w:rFonts w:ascii="Times New Roman" w:hAnsi="Times New Roman" w:cs="Times New Roman"/>
          <w:sz w:val="18"/>
          <w:szCs w:val="18"/>
        </w:rPr>
        <w:t xml:space="preserve">10.11 Протокол об итогах аукциона размещается в открытой части электронной площадки, на официальном сайте Российской Федерации для размещения информации о проведении торгов </w:t>
      </w:r>
      <w:hyperlink r:id="rId21" w:history="1">
        <w:r w:rsidRPr="00936CE5">
          <w:rPr>
            <w:rStyle w:val="a7"/>
            <w:rFonts w:ascii="Times New Roman" w:hAnsi="Times New Roman" w:cs="Times New Roman"/>
            <w:sz w:val="18"/>
            <w:szCs w:val="18"/>
          </w:rPr>
          <w:t>www.torgi.gov.ru</w:t>
        </w:r>
      </w:hyperlink>
      <w:r w:rsidRPr="00936CE5">
        <w:rPr>
          <w:rFonts w:ascii="Times New Roman" w:hAnsi="Times New Roman" w:cs="Times New Roman"/>
          <w:sz w:val="18"/>
          <w:szCs w:val="18"/>
        </w:rPr>
        <w:t xml:space="preserve"> и на официальном сайте продавца в течение дня, следующего за днем подписания указанного протокола. </w:t>
      </w:r>
    </w:p>
    <w:p w:rsidR="00936CE5" w:rsidRPr="00936CE5" w:rsidRDefault="00936CE5" w:rsidP="00936CE5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936CE5">
        <w:rPr>
          <w:rFonts w:ascii="Times New Roman" w:hAnsi="Times New Roman" w:cs="Times New Roman"/>
          <w:sz w:val="18"/>
          <w:szCs w:val="18"/>
        </w:rPr>
        <w:t xml:space="preserve">10.12 Процедура аукциона считается завершенной с момента подписания продавцом протокола об итогах аукциона. </w:t>
      </w:r>
    </w:p>
    <w:p w:rsidR="00936CE5" w:rsidRPr="00936CE5" w:rsidRDefault="00936CE5" w:rsidP="00936CE5">
      <w:pPr>
        <w:spacing w:after="0" w:line="240" w:lineRule="auto"/>
        <w:jc w:val="both"/>
        <w:rPr>
          <w:rFonts w:ascii="Times New Roman" w:eastAsia="Calibri" w:hAnsi="Times New Roman" w:cs="Times New Roman"/>
          <w:sz w:val="18"/>
          <w:szCs w:val="18"/>
        </w:rPr>
      </w:pPr>
      <w:r w:rsidRPr="00936CE5">
        <w:rPr>
          <w:rFonts w:ascii="Times New Roman" w:eastAsia="Calibri" w:hAnsi="Times New Roman" w:cs="Times New Roman"/>
          <w:sz w:val="18"/>
          <w:szCs w:val="18"/>
        </w:rPr>
        <w:t>10.13 Аукцион признается несостоявшимся в следующих случаях:</w:t>
      </w:r>
    </w:p>
    <w:p w:rsidR="00936CE5" w:rsidRPr="00936CE5" w:rsidRDefault="00936CE5" w:rsidP="00936CE5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936CE5">
        <w:rPr>
          <w:rFonts w:ascii="Times New Roman" w:hAnsi="Times New Roman" w:cs="Times New Roman"/>
          <w:sz w:val="18"/>
          <w:szCs w:val="18"/>
        </w:rPr>
        <w:t>- не было подано ни одной заявки на участие либо ни один из претендентов не признан участником;</w:t>
      </w:r>
    </w:p>
    <w:p w:rsidR="00936CE5" w:rsidRPr="00936CE5" w:rsidRDefault="00936CE5" w:rsidP="00936CE5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936CE5">
        <w:rPr>
          <w:rFonts w:ascii="Times New Roman" w:hAnsi="Times New Roman" w:cs="Times New Roman"/>
          <w:sz w:val="18"/>
          <w:szCs w:val="18"/>
        </w:rPr>
        <w:t>- принято решение о признании только одного претендента участником;</w:t>
      </w:r>
    </w:p>
    <w:p w:rsidR="00936CE5" w:rsidRPr="00936CE5" w:rsidRDefault="00936CE5" w:rsidP="00936CE5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936CE5">
        <w:rPr>
          <w:rFonts w:ascii="Times New Roman" w:hAnsi="Times New Roman" w:cs="Times New Roman"/>
          <w:sz w:val="18"/>
          <w:szCs w:val="18"/>
        </w:rPr>
        <w:t>- ни один из участников не сделал предложение о начальной цене имущества.</w:t>
      </w:r>
    </w:p>
    <w:p w:rsidR="00936CE5" w:rsidRPr="00936CE5" w:rsidRDefault="00936CE5" w:rsidP="00936CE5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936CE5">
        <w:rPr>
          <w:rFonts w:ascii="Times New Roman" w:hAnsi="Times New Roman" w:cs="Times New Roman"/>
          <w:sz w:val="18"/>
          <w:szCs w:val="18"/>
        </w:rPr>
        <w:t>Решение о признан</w:t>
      </w:r>
      <w:proofErr w:type="gramStart"/>
      <w:r w:rsidRPr="00936CE5">
        <w:rPr>
          <w:rFonts w:ascii="Times New Roman" w:hAnsi="Times New Roman" w:cs="Times New Roman"/>
          <w:sz w:val="18"/>
          <w:szCs w:val="18"/>
        </w:rPr>
        <w:t>ии ау</w:t>
      </w:r>
      <w:proofErr w:type="gramEnd"/>
      <w:r w:rsidRPr="00936CE5">
        <w:rPr>
          <w:rFonts w:ascii="Times New Roman" w:hAnsi="Times New Roman" w:cs="Times New Roman"/>
          <w:sz w:val="18"/>
          <w:szCs w:val="18"/>
        </w:rPr>
        <w:t>кциона несостоявшимся оформляется протоколом.</w:t>
      </w:r>
    </w:p>
    <w:p w:rsidR="00936CE5" w:rsidRPr="00936CE5" w:rsidRDefault="00936CE5" w:rsidP="00936CE5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936CE5">
        <w:rPr>
          <w:rFonts w:ascii="Times New Roman" w:hAnsi="Times New Roman" w:cs="Times New Roman"/>
          <w:sz w:val="18"/>
          <w:szCs w:val="18"/>
        </w:rPr>
        <w:t>10.14</w:t>
      </w:r>
      <w:proofErr w:type="gramStart"/>
      <w:r w:rsidRPr="00936CE5">
        <w:rPr>
          <w:rFonts w:ascii="Times New Roman" w:hAnsi="Times New Roman" w:cs="Times New Roman"/>
          <w:sz w:val="18"/>
          <w:szCs w:val="18"/>
        </w:rPr>
        <w:t xml:space="preserve"> В</w:t>
      </w:r>
      <w:proofErr w:type="gramEnd"/>
      <w:r w:rsidRPr="00936CE5">
        <w:rPr>
          <w:rFonts w:ascii="Times New Roman" w:hAnsi="Times New Roman" w:cs="Times New Roman"/>
          <w:sz w:val="18"/>
          <w:szCs w:val="18"/>
        </w:rPr>
        <w:t xml:space="preserve"> течение одного часа со времени подписания протокола об итогах аукциона победителю направляется уведомление о признании его победителем с приложением данного протокола, а также размещается в открытой части электронной площадки следующая информация:</w:t>
      </w:r>
    </w:p>
    <w:p w:rsidR="00936CE5" w:rsidRPr="00936CE5" w:rsidRDefault="00936CE5" w:rsidP="00936CE5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936CE5">
        <w:rPr>
          <w:rFonts w:ascii="Times New Roman" w:hAnsi="Times New Roman" w:cs="Times New Roman"/>
          <w:sz w:val="18"/>
          <w:szCs w:val="18"/>
        </w:rPr>
        <w:t>- наименование имущества и иные позволяющие его индивидуализировать сведения;</w:t>
      </w:r>
    </w:p>
    <w:p w:rsidR="00936CE5" w:rsidRPr="00936CE5" w:rsidRDefault="00936CE5" w:rsidP="00936CE5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936CE5">
        <w:rPr>
          <w:rFonts w:ascii="Times New Roman" w:hAnsi="Times New Roman" w:cs="Times New Roman"/>
          <w:sz w:val="18"/>
          <w:szCs w:val="18"/>
        </w:rPr>
        <w:t>- цена сделки;</w:t>
      </w:r>
    </w:p>
    <w:p w:rsidR="00936CE5" w:rsidRPr="00936CE5" w:rsidRDefault="00936CE5" w:rsidP="00936CE5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936CE5">
        <w:rPr>
          <w:rFonts w:ascii="Times New Roman" w:hAnsi="Times New Roman" w:cs="Times New Roman"/>
          <w:sz w:val="18"/>
          <w:szCs w:val="18"/>
        </w:rPr>
        <w:t>- фамилия, имя, отчество физического лица или наименование юридического лица – победителя.</w:t>
      </w:r>
    </w:p>
    <w:p w:rsidR="00936CE5" w:rsidRPr="00936CE5" w:rsidRDefault="00936CE5" w:rsidP="00936CE5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:rsidR="00936CE5" w:rsidRPr="00936CE5" w:rsidRDefault="00936CE5" w:rsidP="00936CE5">
      <w:pPr>
        <w:spacing w:after="0" w:line="240" w:lineRule="auto"/>
        <w:jc w:val="center"/>
        <w:rPr>
          <w:rFonts w:ascii="Times New Roman" w:hAnsi="Times New Roman" w:cs="Times New Roman"/>
          <w:sz w:val="18"/>
          <w:szCs w:val="18"/>
        </w:rPr>
      </w:pPr>
    </w:p>
    <w:p w:rsidR="00936CE5" w:rsidRPr="00936CE5" w:rsidRDefault="00936CE5" w:rsidP="00936CE5">
      <w:pPr>
        <w:spacing w:after="0" w:line="240" w:lineRule="auto"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936CE5">
        <w:rPr>
          <w:rFonts w:ascii="Times New Roman" w:hAnsi="Times New Roman" w:cs="Times New Roman"/>
          <w:b/>
          <w:sz w:val="18"/>
          <w:szCs w:val="18"/>
        </w:rPr>
        <w:t>Раздел 11. Заключение договора купли-продажи по итогам проведения аукциона, условия и сроки платежа, реквизиты счетов для оплаты по договору купли-продажи</w:t>
      </w:r>
    </w:p>
    <w:p w:rsidR="00936CE5" w:rsidRPr="00936CE5" w:rsidRDefault="00936CE5" w:rsidP="00936CE5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:rsidR="00936CE5" w:rsidRPr="00936CE5" w:rsidRDefault="00936CE5" w:rsidP="00936CE5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936CE5">
        <w:rPr>
          <w:rFonts w:ascii="Times New Roman" w:hAnsi="Times New Roman" w:cs="Times New Roman"/>
          <w:sz w:val="18"/>
          <w:szCs w:val="18"/>
        </w:rPr>
        <w:t xml:space="preserve">11.1 Договор купли-продажи объекта приватизации (приложение 2), заключается между продавцом и победителем аукциона в соответствии с Гражданским кодексом Российской Федерации, Законом о приватизации в течение 5 рабочих дней </w:t>
      </w:r>
      <w:proofErr w:type="gramStart"/>
      <w:r w:rsidRPr="00936CE5">
        <w:rPr>
          <w:rFonts w:ascii="Times New Roman" w:hAnsi="Times New Roman" w:cs="Times New Roman"/>
          <w:sz w:val="18"/>
          <w:szCs w:val="18"/>
        </w:rPr>
        <w:t>с даты подведения</w:t>
      </w:r>
      <w:proofErr w:type="gramEnd"/>
      <w:r w:rsidRPr="00936CE5">
        <w:rPr>
          <w:rFonts w:ascii="Times New Roman" w:hAnsi="Times New Roman" w:cs="Times New Roman"/>
          <w:sz w:val="18"/>
          <w:szCs w:val="18"/>
        </w:rPr>
        <w:t xml:space="preserve"> итогов аукциона.</w:t>
      </w:r>
    </w:p>
    <w:p w:rsidR="00936CE5" w:rsidRPr="00936CE5" w:rsidRDefault="00936CE5" w:rsidP="00936CE5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936CE5">
        <w:rPr>
          <w:rFonts w:ascii="Times New Roman" w:hAnsi="Times New Roman" w:cs="Times New Roman"/>
          <w:sz w:val="18"/>
          <w:szCs w:val="18"/>
        </w:rPr>
        <w:t>Заключение договора купли - продажи имущества осуществляется в форме электронного документа.</w:t>
      </w:r>
    </w:p>
    <w:p w:rsidR="00936CE5" w:rsidRPr="00936CE5" w:rsidRDefault="00936CE5" w:rsidP="00936CE5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936CE5">
        <w:rPr>
          <w:rFonts w:ascii="Times New Roman" w:hAnsi="Times New Roman" w:cs="Times New Roman"/>
          <w:sz w:val="18"/>
          <w:szCs w:val="18"/>
        </w:rPr>
        <w:t>11.2 Оплата по договору производится единовременно, денежными средствами в течение 10 рабочих дней со дня подписания договора купли-продажи. Задаток, внесенный покупателем, засчитывается в оплату приобретенного имущества.</w:t>
      </w:r>
    </w:p>
    <w:p w:rsidR="00936CE5" w:rsidRPr="00936CE5" w:rsidRDefault="00936CE5" w:rsidP="00936CE5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936CE5">
        <w:rPr>
          <w:rFonts w:ascii="Times New Roman" w:hAnsi="Times New Roman" w:cs="Times New Roman"/>
          <w:sz w:val="18"/>
          <w:szCs w:val="18"/>
        </w:rPr>
        <w:t>11.3 Оплата производится путем безналичного перечисления средств Покупателем со своего расчетного счета на счет Продавца</w:t>
      </w:r>
      <w:r w:rsidRPr="00936CE5">
        <w:rPr>
          <w:rFonts w:ascii="Times New Roman" w:hAnsi="Times New Roman" w:cs="Times New Roman"/>
          <w:b/>
          <w:sz w:val="18"/>
          <w:szCs w:val="18"/>
        </w:rPr>
        <w:t xml:space="preserve"> </w:t>
      </w:r>
      <w:r w:rsidRPr="00936CE5">
        <w:rPr>
          <w:rFonts w:ascii="Times New Roman" w:hAnsi="Times New Roman" w:cs="Times New Roman"/>
          <w:sz w:val="18"/>
          <w:szCs w:val="18"/>
        </w:rPr>
        <w:t>по следующим реквизитам:</w:t>
      </w:r>
    </w:p>
    <w:p w:rsidR="00936CE5" w:rsidRPr="00936CE5" w:rsidRDefault="00936CE5" w:rsidP="00936CE5">
      <w:pPr>
        <w:tabs>
          <w:tab w:val="left" w:pos="2212"/>
          <w:tab w:val="left" w:pos="2590"/>
        </w:tabs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936CE5">
        <w:rPr>
          <w:rFonts w:ascii="Times New Roman" w:hAnsi="Times New Roman" w:cs="Times New Roman"/>
          <w:sz w:val="18"/>
          <w:szCs w:val="18"/>
        </w:rPr>
        <w:t>Получатель: УФК по РМ (Администрация Дубенского муниципального района РМ),</w:t>
      </w:r>
    </w:p>
    <w:p w:rsidR="00936CE5" w:rsidRPr="00936CE5" w:rsidRDefault="00936CE5" w:rsidP="00936CE5">
      <w:pPr>
        <w:tabs>
          <w:tab w:val="left" w:pos="2212"/>
          <w:tab w:val="left" w:pos="2590"/>
        </w:tabs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936CE5">
        <w:rPr>
          <w:rFonts w:ascii="Times New Roman" w:hAnsi="Times New Roman" w:cs="Times New Roman"/>
          <w:sz w:val="18"/>
          <w:szCs w:val="18"/>
        </w:rPr>
        <w:t>счет 03100643000000010900,</w:t>
      </w:r>
    </w:p>
    <w:p w:rsidR="00936CE5" w:rsidRPr="00936CE5" w:rsidRDefault="00936CE5" w:rsidP="00936CE5">
      <w:pPr>
        <w:tabs>
          <w:tab w:val="left" w:pos="2212"/>
          <w:tab w:val="left" w:pos="2590"/>
        </w:tabs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936CE5">
        <w:rPr>
          <w:rFonts w:ascii="Times New Roman" w:hAnsi="Times New Roman" w:cs="Times New Roman"/>
          <w:sz w:val="18"/>
          <w:szCs w:val="18"/>
        </w:rPr>
        <w:t>единый казначейский счет  40102810345370000076,</w:t>
      </w:r>
    </w:p>
    <w:p w:rsidR="00936CE5" w:rsidRPr="00936CE5" w:rsidRDefault="00936CE5" w:rsidP="00936CE5">
      <w:pPr>
        <w:tabs>
          <w:tab w:val="left" w:pos="2212"/>
          <w:tab w:val="left" w:pos="2590"/>
        </w:tabs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936CE5">
        <w:rPr>
          <w:rFonts w:ascii="Times New Roman" w:hAnsi="Times New Roman" w:cs="Times New Roman"/>
          <w:sz w:val="18"/>
          <w:szCs w:val="18"/>
        </w:rPr>
        <w:t xml:space="preserve">Банк получателя: ОТДЕЛЕНИЕ - НБ РЕСПУБЛИКА МОРДОВИЯ БАНКА РОССИИ </w:t>
      </w:r>
      <w:proofErr w:type="spellStart"/>
      <w:r w:rsidRPr="00936CE5">
        <w:rPr>
          <w:rFonts w:ascii="Times New Roman" w:hAnsi="Times New Roman" w:cs="Times New Roman"/>
          <w:sz w:val="18"/>
          <w:szCs w:val="18"/>
        </w:rPr>
        <w:t>г</w:t>
      </w:r>
      <w:proofErr w:type="gramStart"/>
      <w:r w:rsidRPr="00936CE5">
        <w:rPr>
          <w:rFonts w:ascii="Times New Roman" w:hAnsi="Times New Roman" w:cs="Times New Roman"/>
          <w:sz w:val="18"/>
          <w:szCs w:val="18"/>
        </w:rPr>
        <w:t>.С</w:t>
      </w:r>
      <w:proofErr w:type="gramEnd"/>
      <w:r w:rsidRPr="00936CE5">
        <w:rPr>
          <w:rFonts w:ascii="Times New Roman" w:hAnsi="Times New Roman" w:cs="Times New Roman"/>
          <w:sz w:val="18"/>
          <w:szCs w:val="18"/>
        </w:rPr>
        <w:t>аранск</w:t>
      </w:r>
      <w:proofErr w:type="spellEnd"/>
      <w:r w:rsidRPr="00936CE5">
        <w:rPr>
          <w:rFonts w:ascii="Times New Roman" w:hAnsi="Times New Roman" w:cs="Times New Roman"/>
          <w:sz w:val="18"/>
          <w:szCs w:val="18"/>
        </w:rPr>
        <w:t>, БИК  018952501,</w:t>
      </w:r>
    </w:p>
    <w:p w:rsidR="00936CE5" w:rsidRPr="00936CE5" w:rsidRDefault="00936CE5" w:rsidP="00936CE5">
      <w:pPr>
        <w:tabs>
          <w:tab w:val="left" w:pos="2212"/>
          <w:tab w:val="left" w:pos="2590"/>
        </w:tabs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936CE5">
        <w:rPr>
          <w:rFonts w:ascii="Times New Roman" w:hAnsi="Times New Roman" w:cs="Times New Roman"/>
          <w:sz w:val="18"/>
          <w:szCs w:val="18"/>
        </w:rPr>
        <w:t xml:space="preserve">ИНН – 1306073569, КПП – 132601001, ОКТМО – 89616000, </w:t>
      </w:r>
    </w:p>
    <w:p w:rsidR="00936CE5" w:rsidRPr="00936CE5" w:rsidRDefault="00936CE5" w:rsidP="00936CE5">
      <w:pPr>
        <w:tabs>
          <w:tab w:val="left" w:pos="2212"/>
          <w:tab w:val="left" w:pos="2590"/>
        </w:tabs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:rsidR="00936CE5" w:rsidRPr="00936CE5" w:rsidRDefault="00936CE5" w:rsidP="00936CE5">
      <w:pPr>
        <w:tabs>
          <w:tab w:val="left" w:pos="2212"/>
          <w:tab w:val="left" w:pos="2590"/>
        </w:tabs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936CE5">
        <w:rPr>
          <w:rFonts w:ascii="Times New Roman" w:hAnsi="Times New Roman" w:cs="Times New Roman"/>
          <w:sz w:val="18"/>
          <w:szCs w:val="18"/>
        </w:rPr>
        <w:t>Покупатель извещает Продавца об оплате путем предоставления копии платежного поручения.</w:t>
      </w:r>
    </w:p>
    <w:p w:rsidR="00936CE5" w:rsidRPr="00936CE5" w:rsidRDefault="00936CE5" w:rsidP="00936CE5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936CE5">
        <w:rPr>
          <w:rFonts w:ascii="Times New Roman" w:hAnsi="Times New Roman" w:cs="Times New Roman"/>
          <w:sz w:val="18"/>
          <w:szCs w:val="18"/>
        </w:rPr>
        <w:t>В платежном поручении, оформляющем оплату Имущества, должны быть указаны сведения о наименовании Покупателя, дата проведения аукциона, назначение платежа.</w:t>
      </w:r>
    </w:p>
    <w:p w:rsidR="00936CE5" w:rsidRPr="00936CE5" w:rsidRDefault="00936CE5" w:rsidP="00936CE5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936CE5">
        <w:rPr>
          <w:rFonts w:ascii="Times New Roman" w:hAnsi="Times New Roman" w:cs="Times New Roman"/>
          <w:sz w:val="18"/>
          <w:szCs w:val="18"/>
        </w:rPr>
        <w:t>Моментом оплаты считается день зачисления на расчетный счет УФК по РМ (Администрации Дубенского муниципального района РМ) денежных средств, указанных в настоящем разделе.</w:t>
      </w:r>
    </w:p>
    <w:p w:rsidR="00936CE5" w:rsidRPr="00936CE5" w:rsidRDefault="00936CE5" w:rsidP="00936CE5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936CE5">
        <w:rPr>
          <w:rFonts w:ascii="Times New Roman" w:hAnsi="Times New Roman" w:cs="Times New Roman"/>
          <w:sz w:val="18"/>
          <w:szCs w:val="18"/>
        </w:rPr>
        <w:t xml:space="preserve">11.4 Передача муниципального имущества и оформление права собственности на него осуществляются в соответствии с законодательством РФ и договором купли-продажи не позднее чем через тридцать дней после дня полной оплаты имущества. </w:t>
      </w:r>
    </w:p>
    <w:p w:rsidR="00936CE5" w:rsidRPr="00936CE5" w:rsidRDefault="00936CE5" w:rsidP="00936CE5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936CE5">
        <w:rPr>
          <w:rFonts w:ascii="Times New Roman" w:hAnsi="Times New Roman" w:cs="Times New Roman"/>
          <w:sz w:val="18"/>
          <w:szCs w:val="18"/>
        </w:rPr>
        <w:t xml:space="preserve">Передача имущества осуществляется по передаточному акту, подписываемому Покупателем и Продавцом, после заключения договора купли-продажи и оплаты приобретенного по договору имущества. </w:t>
      </w:r>
    </w:p>
    <w:p w:rsidR="00936CE5" w:rsidRPr="00936CE5" w:rsidRDefault="00936CE5" w:rsidP="00936CE5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936CE5">
        <w:rPr>
          <w:rFonts w:ascii="Times New Roman" w:hAnsi="Times New Roman" w:cs="Times New Roman"/>
          <w:sz w:val="18"/>
          <w:szCs w:val="18"/>
        </w:rPr>
        <w:t>11.5</w:t>
      </w:r>
      <w:proofErr w:type="gramStart"/>
      <w:r w:rsidRPr="00936CE5">
        <w:rPr>
          <w:rFonts w:ascii="Times New Roman" w:hAnsi="Times New Roman" w:cs="Times New Roman"/>
          <w:sz w:val="18"/>
          <w:szCs w:val="18"/>
        </w:rPr>
        <w:t xml:space="preserve"> П</w:t>
      </w:r>
      <w:proofErr w:type="gramEnd"/>
      <w:r w:rsidRPr="00936CE5">
        <w:rPr>
          <w:rFonts w:ascii="Times New Roman" w:hAnsi="Times New Roman" w:cs="Times New Roman"/>
          <w:sz w:val="18"/>
          <w:szCs w:val="18"/>
        </w:rPr>
        <w:t xml:space="preserve">ри уклонении (отказе) победителя аукциона от заключения в установленный срок договора купли-продажи имущества задаток ему не возвращается, а победитель утрачивает право на заключение указанного договора купли-продажи. </w:t>
      </w:r>
    </w:p>
    <w:p w:rsidR="00936CE5" w:rsidRPr="00936CE5" w:rsidRDefault="00936CE5" w:rsidP="00936CE5">
      <w:pPr>
        <w:tabs>
          <w:tab w:val="left" w:pos="5670"/>
        </w:tabs>
        <w:spacing w:after="0" w:line="240" w:lineRule="auto"/>
        <w:ind w:left="5812" w:hanging="850"/>
        <w:jc w:val="right"/>
        <w:rPr>
          <w:rFonts w:ascii="Times New Roman" w:hAnsi="Times New Roman" w:cs="Times New Roman"/>
          <w:sz w:val="18"/>
          <w:szCs w:val="18"/>
        </w:rPr>
      </w:pPr>
      <w:r w:rsidRPr="00936CE5">
        <w:rPr>
          <w:rFonts w:ascii="Times New Roman" w:hAnsi="Times New Roman" w:cs="Times New Roman"/>
          <w:sz w:val="18"/>
          <w:szCs w:val="18"/>
        </w:rPr>
        <w:t>Приложение 1</w:t>
      </w:r>
    </w:p>
    <w:p w:rsidR="00936CE5" w:rsidRPr="00936CE5" w:rsidRDefault="00936CE5" w:rsidP="00936CE5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  <w:r w:rsidRPr="00936CE5">
        <w:rPr>
          <w:rFonts w:ascii="Times New Roman" w:hAnsi="Times New Roman" w:cs="Times New Roman"/>
          <w:sz w:val="18"/>
          <w:szCs w:val="18"/>
        </w:rPr>
        <w:t>к информационному сообщению</w:t>
      </w:r>
    </w:p>
    <w:p w:rsidR="00936CE5" w:rsidRPr="00936CE5" w:rsidRDefault="00936CE5" w:rsidP="00936CE5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:rsidR="00936CE5" w:rsidRPr="00936CE5" w:rsidRDefault="00936CE5" w:rsidP="00936CE5">
      <w:pPr>
        <w:ind w:left="-284" w:right="-284" w:firstLine="284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936CE5">
        <w:rPr>
          <w:rFonts w:ascii="Times New Roman" w:hAnsi="Times New Roman" w:cs="Times New Roman"/>
          <w:b/>
          <w:color w:val="000000"/>
          <w:sz w:val="18"/>
          <w:szCs w:val="18"/>
        </w:rPr>
        <w:t xml:space="preserve">Заявка на участие в электронном аукционе по продаже муниципального </w:t>
      </w:r>
      <w:r w:rsidRPr="00936CE5">
        <w:rPr>
          <w:rFonts w:ascii="Times New Roman" w:hAnsi="Times New Roman" w:cs="Times New Roman"/>
          <w:b/>
          <w:sz w:val="18"/>
          <w:szCs w:val="18"/>
        </w:rPr>
        <w:t>имущества</w:t>
      </w:r>
    </w:p>
    <w:p w:rsidR="00936CE5" w:rsidRPr="00936CE5" w:rsidRDefault="00936CE5" w:rsidP="00936CE5">
      <w:pPr>
        <w:jc w:val="both"/>
        <w:rPr>
          <w:rFonts w:ascii="Times New Roman" w:hAnsi="Times New Roman" w:cs="Times New Roman"/>
          <w:sz w:val="18"/>
          <w:szCs w:val="18"/>
        </w:rPr>
      </w:pPr>
      <w:r w:rsidRPr="00936CE5">
        <w:rPr>
          <w:rFonts w:ascii="Times New Roman" w:hAnsi="Times New Roman" w:cs="Times New Roman"/>
          <w:sz w:val="18"/>
          <w:szCs w:val="18"/>
        </w:rPr>
        <w:t xml:space="preserve">   «_____» ____________ 20__ г.</w:t>
      </w:r>
    </w:p>
    <w:p w:rsidR="00936CE5" w:rsidRPr="00936CE5" w:rsidRDefault="00936CE5" w:rsidP="00936CE5">
      <w:pPr>
        <w:widowControl w:val="0"/>
        <w:jc w:val="both"/>
        <w:rPr>
          <w:rFonts w:ascii="Times New Roman" w:hAnsi="Times New Roman" w:cs="Times New Roman"/>
          <w:i/>
          <w:sz w:val="18"/>
          <w:szCs w:val="18"/>
        </w:rPr>
      </w:pPr>
      <w:r w:rsidRPr="00936CE5">
        <w:rPr>
          <w:rFonts w:ascii="Times New Roman" w:hAnsi="Times New Roman" w:cs="Times New Roman"/>
          <w:i/>
          <w:sz w:val="18"/>
          <w:szCs w:val="18"/>
        </w:rPr>
        <w:t>заполняется юридическим лицом:</w:t>
      </w:r>
    </w:p>
    <w:p w:rsidR="00936CE5" w:rsidRPr="00936CE5" w:rsidRDefault="00936CE5" w:rsidP="00936CE5">
      <w:pPr>
        <w:spacing w:line="240" w:lineRule="auto"/>
        <w:rPr>
          <w:rFonts w:ascii="Times New Roman" w:hAnsi="Times New Roman" w:cs="Times New Roman"/>
          <w:sz w:val="18"/>
          <w:szCs w:val="18"/>
        </w:rPr>
      </w:pPr>
      <w:r w:rsidRPr="00936CE5">
        <w:rPr>
          <w:rFonts w:ascii="Times New Roman" w:hAnsi="Times New Roman" w:cs="Times New Roman"/>
          <w:sz w:val="18"/>
          <w:szCs w:val="18"/>
        </w:rPr>
        <w:t>______________________________________________________________________________________________</w:t>
      </w:r>
    </w:p>
    <w:p w:rsidR="00936CE5" w:rsidRPr="00936CE5" w:rsidRDefault="00936CE5" w:rsidP="00936CE5">
      <w:pPr>
        <w:spacing w:line="240" w:lineRule="auto"/>
        <w:jc w:val="center"/>
        <w:rPr>
          <w:rFonts w:ascii="Times New Roman" w:hAnsi="Times New Roman" w:cs="Times New Roman"/>
          <w:sz w:val="18"/>
          <w:szCs w:val="18"/>
        </w:rPr>
      </w:pPr>
      <w:r w:rsidRPr="00936CE5">
        <w:rPr>
          <w:rFonts w:ascii="Times New Roman" w:hAnsi="Times New Roman" w:cs="Times New Roman"/>
          <w:sz w:val="18"/>
          <w:szCs w:val="18"/>
        </w:rPr>
        <w:t>(полное наименование юридического лица, подающего заявку)</w:t>
      </w:r>
    </w:p>
    <w:p w:rsidR="00936CE5" w:rsidRPr="00936CE5" w:rsidRDefault="00936CE5" w:rsidP="00936CE5">
      <w:pPr>
        <w:spacing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936CE5">
        <w:rPr>
          <w:rFonts w:ascii="Times New Roman" w:hAnsi="Times New Roman" w:cs="Times New Roman"/>
          <w:sz w:val="18"/>
          <w:szCs w:val="18"/>
        </w:rPr>
        <w:t xml:space="preserve">в лице _____________________________________________________________, </w:t>
      </w:r>
    </w:p>
    <w:p w:rsidR="00936CE5" w:rsidRPr="00936CE5" w:rsidRDefault="00936CE5" w:rsidP="00936CE5">
      <w:pPr>
        <w:spacing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936CE5">
        <w:rPr>
          <w:rFonts w:ascii="Times New Roman" w:hAnsi="Times New Roman" w:cs="Times New Roman"/>
          <w:sz w:val="18"/>
          <w:szCs w:val="18"/>
        </w:rPr>
        <w:t xml:space="preserve">                                                     (фамилия, имя, отчество, должность) </w:t>
      </w:r>
    </w:p>
    <w:p w:rsidR="00936CE5" w:rsidRPr="00936CE5" w:rsidRDefault="00936CE5" w:rsidP="00936CE5">
      <w:pPr>
        <w:spacing w:line="240" w:lineRule="auto"/>
        <w:jc w:val="both"/>
        <w:rPr>
          <w:rFonts w:ascii="Times New Roman" w:hAnsi="Times New Roman" w:cs="Times New Roman"/>
          <w:sz w:val="18"/>
          <w:szCs w:val="18"/>
        </w:rPr>
      </w:pPr>
      <w:proofErr w:type="gramStart"/>
      <w:r w:rsidRPr="00936CE5">
        <w:rPr>
          <w:rFonts w:ascii="Times New Roman" w:hAnsi="Times New Roman" w:cs="Times New Roman"/>
          <w:sz w:val="18"/>
          <w:szCs w:val="18"/>
        </w:rPr>
        <w:t>действующего</w:t>
      </w:r>
      <w:proofErr w:type="gramEnd"/>
      <w:r w:rsidRPr="00936CE5">
        <w:rPr>
          <w:rFonts w:ascii="Times New Roman" w:hAnsi="Times New Roman" w:cs="Times New Roman"/>
          <w:sz w:val="18"/>
          <w:szCs w:val="18"/>
        </w:rPr>
        <w:t xml:space="preserve"> на основании ___________________________________________,</w:t>
      </w:r>
    </w:p>
    <w:p w:rsidR="00936CE5" w:rsidRPr="00936CE5" w:rsidRDefault="00936CE5" w:rsidP="00936CE5">
      <w:pPr>
        <w:spacing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936CE5"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(устава, доверенности и т.д.)</w:t>
      </w:r>
    </w:p>
    <w:p w:rsidR="00936CE5" w:rsidRPr="00936CE5" w:rsidRDefault="00936CE5" w:rsidP="00936CE5">
      <w:pPr>
        <w:jc w:val="both"/>
        <w:rPr>
          <w:rFonts w:ascii="Times New Roman" w:hAnsi="Times New Roman" w:cs="Times New Roman"/>
          <w:sz w:val="18"/>
          <w:szCs w:val="18"/>
        </w:rPr>
      </w:pPr>
      <w:r w:rsidRPr="00936CE5">
        <w:rPr>
          <w:rFonts w:ascii="Times New Roman" w:hAnsi="Times New Roman" w:cs="Times New Roman"/>
          <w:sz w:val="18"/>
          <w:szCs w:val="18"/>
        </w:rPr>
        <w:t xml:space="preserve">именуемый  далее  Претендент,  </w:t>
      </w:r>
    </w:p>
    <w:p w:rsidR="00936CE5" w:rsidRPr="00936CE5" w:rsidRDefault="00936CE5" w:rsidP="00936CE5">
      <w:pPr>
        <w:widowControl w:val="0"/>
        <w:spacing w:line="240" w:lineRule="auto"/>
        <w:jc w:val="both"/>
        <w:rPr>
          <w:rFonts w:ascii="Times New Roman" w:hAnsi="Times New Roman" w:cs="Times New Roman"/>
          <w:i/>
          <w:sz w:val="18"/>
          <w:szCs w:val="18"/>
        </w:rPr>
      </w:pPr>
      <w:r w:rsidRPr="00936CE5">
        <w:rPr>
          <w:rFonts w:ascii="Times New Roman" w:hAnsi="Times New Roman" w:cs="Times New Roman"/>
          <w:i/>
          <w:sz w:val="18"/>
          <w:szCs w:val="18"/>
        </w:rPr>
        <w:t>заполняется физическим лицом, в том числе индивидуальным предпринимателем:</w:t>
      </w:r>
    </w:p>
    <w:p w:rsidR="00936CE5" w:rsidRPr="00936CE5" w:rsidRDefault="00936CE5" w:rsidP="00936CE5">
      <w:pPr>
        <w:spacing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936CE5">
        <w:rPr>
          <w:rFonts w:ascii="Times New Roman" w:hAnsi="Times New Roman" w:cs="Times New Roman"/>
          <w:sz w:val="18"/>
          <w:szCs w:val="18"/>
        </w:rPr>
        <w:t>____________________________________________________________________</w:t>
      </w:r>
    </w:p>
    <w:p w:rsidR="00936CE5" w:rsidRPr="00936CE5" w:rsidRDefault="00936CE5" w:rsidP="00936CE5">
      <w:pPr>
        <w:spacing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936CE5">
        <w:rPr>
          <w:rFonts w:ascii="Times New Roman" w:hAnsi="Times New Roman" w:cs="Times New Roman"/>
          <w:sz w:val="18"/>
          <w:szCs w:val="18"/>
        </w:rPr>
        <w:t xml:space="preserve">                                   (ИП заявителя; фамилия, имя, отчество физич</w:t>
      </w:r>
      <w:r w:rsidR="00437CF6">
        <w:rPr>
          <w:rFonts w:ascii="Times New Roman" w:hAnsi="Times New Roman" w:cs="Times New Roman"/>
          <w:sz w:val="18"/>
          <w:szCs w:val="18"/>
        </w:rPr>
        <w:t>еского лица, подающего заявку)</w:t>
      </w:r>
    </w:p>
    <w:p w:rsidR="00936CE5" w:rsidRPr="00936CE5" w:rsidRDefault="00936CE5" w:rsidP="00936CE5">
      <w:pPr>
        <w:jc w:val="both"/>
        <w:rPr>
          <w:rFonts w:ascii="Times New Roman" w:hAnsi="Times New Roman" w:cs="Times New Roman"/>
          <w:sz w:val="18"/>
          <w:szCs w:val="18"/>
        </w:rPr>
      </w:pPr>
      <w:r w:rsidRPr="00936CE5">
        <w:rPr>
          <w:rFonts w:ascii="Times New Roman" w:hAnsi="Times New Roman" w:cs="Times New Roman"/>
          <w:sz w:val="18"/>
          <w:szCs w:val="18"/>
        </w:rPr>
        <w:t>паспортные данные: серия___________________№______________________</w:t>
      </w:r>
    </w:p>
    <w:p w:rsidR="00936CE5" w:rsidRPr="00936CE5" w:rsidRDefault="00936CE5" w:rsidP="00936CE5">
      <w:pPr>
        <w:jc w:val="both"/>
        <w:rPr>
          <w:rFonts w:ascii="Times New Roman" w:hAnsi="Times New Roman" w:cs="Times New Roman"/>
          <w:sz w:val="18"/>
          <w:szCs w:val="18"/>
        </w:rPr>
      </w:pPr>
      <w:r w:rsidRPr="00936CE5">
        <w:rPr>
          <w:rFonts w:ascii="Times New Roman" w:hAnsi="Times New Roman" w:cs="Times New Roman"/>
          <w:sz w:val="18"/>
          <w:szCs w:val="18"/>
        </w:rPr>
        <w:t xml:space="preserve">кем </w:t>
      </w:r>
      <w:proofErr w:type="gramStart"/>
      <w:r w:rsidRPr="00936CE5">
        <w:rPr>
          <w:rFonts w:ascii="Times New Roman" w:hAnsi="Times New Roman" w:cs="Times New Roman"/>
          <w:sz w:val="18"/>
          <w:szCs w:val="18"/>
        </w:rPr>
        <w:t>выдан</w:t>
      </w:r>
      <w:proofErr w:type="gramEnd"/>
      <w:r w:rsidRPr="00936CE5">
        <w:rPr>
          <w:rFonts w:ascii="Times New Roman" w:hAnsi="Times New Roman" w:cs="Times New Roman"/>
          <w:sz w:val="18"/>
          <w:szCs w:val="18"/>
        </w:rPr>
        <w:t xml:space="preserve"> __________________________________________________________</w:t>
      </w:r>
    </w:p>
    <w:p w:rsidR="00936CE5" w:rsidRPr="00936CE5" w:rsidRDefault="00936CE5" w:rsidP="00936CE5">
      <w:pPr>
        <w:jc w:val="both"/>
        <w:rPr>
          <w:rFonts w:ascii="Times New Roman" w:hAnsi="Times New Roman" w:cs="Times New Roman"/>
          <w:sz w:val="18"/>
          <w:szCs w:val="18"/>
        </w:rPr>
      </w:pPr>
      <w:r w:rsidRPr="00936CE5">
        <w:rPr>
          <w:rFonts w:ascii="Times New Roman" w:hAnsi="Times New Roman" w:cs="Times New Roman"/>
          <w:sz w:val="18"/>
          <w:szCs w:val="18"/>
        </w:rPr>
        <w:t>____________________________________________________________________</w:t>
      </w:r>
    </w:p>
    <w:p w:rsidR="00936CE5" w:rsidRPr="00936CE5" w:rsidRDefault="00936CE5" w:rsidP="00936CE5">
      <w:pPr>
        <w:jc w:val="both"/>
        <w:rPr>
          <w:rFonts w:ascii="Times New Roman" w:hAnsi="Times New Roman" w:cs="Times New Roman"/>
          <w:sz w:val="18"/>
          <w:szCs w:val="18"/>
        </w:rPr>
      </w:pPr>
      <w:r w:rsidRPr="00936CE5">
        <w:rPr>
          <w:rFonts w:ascii="Times New Roman" w:hAnsi="Times New Roman" w:cs="Times New Roman"/>
          <w:sz w:val="18"/>
          <w:szCs w:val="18"/>
        </w:rPr>
        <w:t>дата выдачи _________________________________________________________</w:t>
      </w:r>
    </w:p>
    <w:p w:rsidR="00936CE5" w:rsidRPr="00936CE5" w:rsidRDefault="00936CE5" w:rsidP="00936CE5">
      <w:pPr>
        <w:rPr>
          <w:rFonts w:ascii="Times New Roman" w:hAnsi="Times New Roman" w:cs="Times New Roman"/>
          <w:sz w:val="18"/>
          <w:szCs w:val="18"/>
        </w:rPr>
      </w:pPr>
      <w:r w:rsidRPr="00936CE5">
        <w:rPr>
          <w:rFonts w:ascii="Times New Roman" w:hAnsi="Times New Roman" w:cs="Times New Roman"/>
          <w:sz w:val="18"/>
          <w:szCs w:val="18"/>
        </w:rPr>
        <w:t>зарегистрирова</w:t>
      </w:r>
      <w:proofErr w:type="gramStart"/>
      <w:r w:rsidRPr="00936CE5">
        <w:rPr>
          <w:rFonts w:ascii="Times New Roman" w:hAnsi="Times New Roman" w:cs="Times New Roman"/>
          <w:sz w:val="18"/>
          <w:szCs w:val="18"/>
        </w:rPr>
        <w:t>н(</w:t>
      </w:r>
      <w:proofErr w:type="gramEnd"/>
      <w:r w:rsidRPr="00936CE5">
        <w:rPr>
          <w:rFonts w:ascii="Times New Roman" w:hAnsi="Times New Roman" w:cs="Times New Roman"/>
          <w:sz w:val="18"/>
          <w:szCs w:val="18"/>
        </w:rPr>
        <w:t>а) по адресу: ____________________________________________________________________</w:t>
      </w:r>
    </w:p>
    <w:p w:rsidR="00936CE5" w:rsidRPr="00936CE5" w:rsidRDefault="00936CE5" w:rsidP="00936CE5">
      <w:pPr>
        <w:rPr>
          <w:rFonts w:ascii="Times New Roman" w:hAnsi="Times New Roman" w:cs="Times New Roman"/>
          <w:sz w:val="18"/>
          <w:szCs w:val="18"/>
        </w:rPr>
      </w:pPr>
      <w:r w:rsidRPr="00936CE5">
        <w:rPr>
          <w:rFonts w:ascii="Times New Roman" w:hAnsi="Times New Roman" w:cs="Times New Roman"/>
          <w:sz w:val="18"/>
          <w:szCs w:val="18"/>
        </w:rPr>
        <w:t>____________________________________________________________________</w:t>
      </w:r>
    </w:p>
    <w:p w:rsidR="00936CE5" w:rsidRPr="00936CE5" w:rsidRDefault="00936CE5" w:rsidP="00936CE5">
      <w:pPr>
        <w:widowControl w:val="0"/>
        <w:jc w:val="both"/>
        <w:rPr>
          <w:rFonts w:ascii="Times New Roman" w:hAnsi="Times New Roman" w:cs="Times New Roman"/>
          <w:sz w:val="18"/>
          <w:szCs w:val="18"/>
        </w:rPr>
      </w:pPr>
      <w:r w:rsidRPr="00936CE5">
        <w:rPr>
          <w:rFonts w:ascii="Times New Roman" w:hAnsi="Times New Roman" w:cs="Times New Roman"/>
          <w:sz w:val="18"/>
          <w:szCs w:val="18"/>
        </w:rPr>
        <w:t xml:space="preserve">именуемый далее Претендент, </w:t>
      </w:r>
      <w:r w:rsidRPr="00936CE5">
        <w:rPr>
          <w:rFonts w:ascii="Times New Roman" w:hAnsi="Times New Roman" w:cs="Times New Roman"/>
          <w:bCs/>
          <w:color w:val="000000"/>
          <w:sz w:val="18"/>
          <w:szCs w:val="18"/>
        </w:rPr>
        <w:t>изучив информационное сообщение о проведении настоящей процедуры, включая опубликованные изменения, настоящим удостоверяет, что согласен приобрести объект муниципального имущества в соответствии с условиями, указанными в информационном сообщении</w:t>
      </w:r>
      <w:r w:rsidRPr="00936CE5">
        <w:rPr>
          <w:rFonts w:ascii="Times New Roman" w:hAnsi="Times New Roman" w:cs="Times New Roman"/>
          <w:sz w:val="18"/>
          <w:szCs w:val="18"/>
        </w:rPr>
        <w:t>: _________________________________________________________</w:t>
      </w:r>
    </w:p>
    <w:p w:rsidR="00936CE5" w:rsidRPr="00936CE5" w:rsidRDefault="00936CE5" w:rsidP="00936CE5">
      <w:pPr>
        <w:jc w:val="both"/>
        <w:rPr>
          <w:rFonts w:ascii="Times New Roman" w:hAnsi="Times New Roman" w:cs="Times New Roman"/>
          <w:sz w:val="18"/>
          <w:szCs w:val="18"/>
        </w:rPr>
      </w:pPr>
      <w:r w:rsidRPr="00936CE5">
        <w:rPr>
          <w:rFonts w:ascii="Times New Roman" w:hAnsi="Times New Roman" w:cs="Times New Roman"/>
          <w:sz w:val="18"/>
          <w:szCs w:val="18"/>
        </w:rPr>
        <w:t xml:space="preserve">                               (наименование имущества, его основные характеристики и местонахождение)</w:t>
      </w:r>
    </w:p>
    <w:p w:rsidR="00936CE5" w:rsidRPr="00936CE5" w:rsidRDefault="00936CE5" w:rsidP="00936CE5">
      <w:pPr>
        <w:jc w:val="both"/>
        <w:rPr>
          <w:rFonts w:ascii="Times New Roman" w:hAnsi="Times New Roman" w:cs="Times New Roman"/>
          <w:sz w:val="18"/>
          <w:szCs w:val="18"/>
        </w:rPr>
      </w:pPr>
      <w:r w:rsidRPr="00936CE5">
        <w:rPr>
          <w:rFonts w:ascii="Times New Roman" w:hAnsi="Times New Roman" w:cs="Times New Roman"/>
          <w:sz w:val="18"/>
          <w:szCs w:val="18"/>
        </w:rPr>
        <w:t>____________________________________________________________________</w:t>
      </w:r>
    </w:p>
    <w:p w:rsidR="00936CE5" w:rsidRPr="00936CE5" w:rsidRDefault="00936CE5" w:rsidP="00936CE5">
      <w:pPr>
        <w:jc w:val="both"/>
        <w:rPr>
          <w:rFonts w:ascii="Times New Roman" w:hAnsi="Times New Roman" w:cs="Times New Roman"/>
          <w:sz w:val="18"/>
          <w:szCs w:val="18"/>
        </w:rPr>
      </w:pPr>
      <w:r w:rsidRPr="00936CE5">
        <w:rPr>
          <w:rFonts w:ascii="Times New Roman" w:hAnsi="Times New Roman" w:cs="Times New Roman"/>
          <w:sz w:val="18"/>
          <w:szCs w:val="18"/>
        </w:rPr>
        <w:t>____________________________________________________________________начальная цена объекта (имущества) ___________________________________</w:t>
      </w:r>
    </w:p>
    <w:p w:rsidR="00936CE5" w:rsidRPr="00936CE5" w:rsidRDefault="00936CE5" w:rsidP="00936CE5">
      <w:pPr>
        <w:jc w:val="both"/>
        <w:rPr>
          <w:rFonts w:ascii="Times New Roman" w:hAnsi="Times New Roman" w:cs="Times New Roman"/>
          <w:sz w:val="18"/>
          <w:szCs w:val="18"/>
        </w:rPr>
      </w:pPr>
      <w:r w:rsidRPr="00936CE5">
        <w:rPr>
          <w:rFonts w:ascii="Times New Roman" w:hAnsi="Times New Roman" w:cs="Times New Roman"/>
          <w:sz w:val="18"/>
          <w:szCs w:val="18"/>
        </w:rPr>
        <w:t xml:space="preserve">____________________________________________________________________ </w:t>
      </w:r>
    </w:p>
    <w:p w:rsidR="00936CE5" w:rsidRPr="00936CE5" w:rsidRDefault="00936CE5" w:rsidP="00437CF6">
      <w:pPr>
        <w:spacing w:line="240" w:lineRule="auto"/>
        <w:ind w:right="141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936CE5">
        <w:rPr>
          <w:rFonts w:ascii="Times New Roman" w:hAnsi="Times New Roman" w:cs="Times New Roman"/>
          <w:bCs/>
          <w:color w:val="000000"/>
          <w:sz w:val="18"/>
          <w:szCs w:val="18"/>
        </w:rPr>
        <w:t xml:space="preserve">Претендент подтверждает, что </w:t>
      </w:r>
      <w:r w:rsidRPr="00936CE5">
        <w:rPr>
          <w:rFonts w:ascii="Times New Roman" w:hAnsi="Times New Roman" w:cs="Times New Roman"/>
          <w:sz w:val="18"/>
          <w:szCs w:val="18"/>
        </w:rPr>
        <w:t>располагает данными о Продавце, предмете аукциона, начальной цене продажи имущества, величине повышения начальной цены продажи имущества («шаг аукциона»), дате, времени и месте проведения аукциона, порядке его проведения, порядке определения победителя, заключения договора купли-продажи и его условиями, последствиях уклонения или отказа от подписания договора купли-продажи.</w:t>
      </w:r>
    </w:p>
    <w:p w:rsidR="00936CE5" w:rsidRPr="00936CE5" w:rsidRDefault="00936CE5" w:rsidP="00437CF6">
      <w:pPr>
        <w:spacing w:line="240" w:lineRule="auto"/>
        <w:ind w:right="141"/>
        <w:contextualSpacing/>
        <w:jc w:val="both"/>
        <w:rPr>
          <w:rFonts w:ascii="Times New Roman" w:hAnsi="Times New Roman" w:cs="Times New Roman"/>
          <w:sz w:val="18"/>
          <w:szCs w:val="18"/>
        </w:rPr>
      </w:pPr>
      <w:proofErr w:type="gramStart"/>
      <w:r w:rsidRPr="00936CE5">
        <w:rPr>
          <w:rFonts w:ascii="Times New Roman" w:hAnsi="Times New Roman" w:cs="Times New Roman"/>
          <w:bCs/>
          <w:color w:val="000000"/>
          <w:sz w:val="18"/>
          <w:szCs w:val="18"/>
        </w:rPr>
        <w:t xml:space="preserve">Претендент подтверждает, что </w:t>
      </w:r>
      <w:r w:rsidRPr="00936CE5">
        <w:rPr>
          <w:rFonts w:ascii="Times New Roman" w:hAnsi="Times New Roman" w:cs="Times New Roman"/>
          <w:sz w:val="18"/>
          <w:szCs w:val="18"/>
        </w:rPr>
        <w:t xml:space="preserve">на дату подписания настоящей заявки ознакомлен с характеристиками имущества, указанными в информационном сообщении </w:t>
      </w:r>
      <w:r w:rsidRPr="00936CE5">
        <w:rPr>
          <w:rFonts w:ascii="Times New Roman" w:hAnsi="Times New Roman" w:cs="Times New Roman"/>
          <w:bCs/>
          <w:color w:val="000000"/>
          <w:sz w:val="18"/>
          <w:szCs w:val="18"/>
        </w:rPr>
        <w:t>о проведении настоящей процедуры</w:t>
      </w:r>
      <w:r w:rsidRPr="00936CE5">
        <w:rPr>
          <w:rFonts w:ascii="Times New Roman" w:hAnsi="Times New Roman" w:cs="Times New Roman"/>
          <w:sz w:val="18"/>
          <w:szCs w:val="18"/>
        </w:rPr>
        <w:t xml:space="preserve">, что ему была представлена возможность ознакомиться с состоянием имущества в результате осмотра и относящейся к нему документации, в порядке, установленном информационным сообщением </w:t>
      </w:r>
      <w:r w:rsidRPr="00936CE5">
        <w:rPr>
          <w:rFonts w:ascii="Times New Roman" w:hAnsi="Times New Roman" w:cs="Times New Roman"/>
          <w:bCs/>
          <w:color w:val="000000"/>
          <w:sz w:val="18"/>
          <w:szCs w:val="18"/>
        </w:rPr>
        <w:t>о проведении настоящей процедуры</w:t>
      </w:r>
      <w:r w:rsidRPr="00936CE5">
        <w:rPr>
          <w:rFonts w:ascii="Times New Roman" w:hAnsi="Times New Roman" w:cs="Times New Roman"/>
          <w:sz w:val="18"/>
          <w:szCs w:val="18"/>
        </w:rPr>
        <w:t>, претензий к Продавцу не имеет.</w:t>
      </w:r>
      <w:proofErr w:type="gramEnd"/>
    </w:p>
    <w:p w:rsidR="00936CE5" w:rsidRPr="00936CE5" w:rsidRDefault="00936CE5" w:rsidP="00437CF6">
      <w:pPr>
        <w:spacing w:line="240" w:lineRule="auto"/>
        <w:ind w:right="141"/>
        <w:contextualSpacing/>
        <w:jc w:val="both"/>
        <w:rPr>
          <w:rFonts w:ascii="Times New Roman" w:hAnsi="Times New Roman" w:cs="Times New Roman"/>
          <w:bCs/>
          <w:color w:val="000000"/>
          <w:sz w:val="18"/>
          <w:szCs w:val="18"/>
        </w:rPr>
      </w:pPr>
      <w:r w:rsidRPr="00936CE5">
        <w:rPr>
          <w:rFonts w:ascii="Times New Roman" w:hAnsi="Times New Roman" w:cs="Times New Roman"/>
          <w:bCs/>
          <w:color w:val="000000"/>
          <w:sz w:val="18"/>
          <w:szCs w:val="18"/>
        </w:rPr>
        <w:t>Настоящей заявкой подтверждае</w:t>
      </w:r>
      <w:proofErr w:type="gramStart"/>
      <w:r w:rsidRPr="00936CE5">
        <w:rPr>
          <w:rFonts w:ascii="Times New Roman" w:hAnsi="Times New Roman" w:cs="Times New Roman"/>
          <w:bCs/>
          <w:color w:val="000000"/>
          <w:sz w:val="18"/>
          <w:szCs w:val="18"/>
        </w:rPr>
        <w:t>м(</w:t>
      </w:r>
      <w:proofErr w:type="gramEnd"/>
      <w:r w:rsidRPr="00936CE5">
        <w:rPr>
          <w:rFonts w:ascii="Times New Roman" w:hAnsi="Times New Roman" w:cs="Times New Roman"/>
          <w:bCs/>
          <w:color w:val="000000"/>
          <w:sz w:val="18"/>
          <w:szCs w:val="18"/>
        </w:rPr>
        <w:t>-ю), что:</w:t>
      </w:r>
    </w:p>
    <w:p w:rsidR="00936CE5" w:rsidRPr="00936CE5" w:rsidRDefault="00936CE5" w:rsidP="00437CF6">
      <w:pPr>
        <w:spacing w:line="240" w:lineRule="auto"/>
        <w:ind w:right="141"/>
        <w:contextualSpacing/>
        <w:jc w:val="both"/>
        <w:rPr>
          <w:rFonts w:ascii="Times New Roman" w:hAnsi="Times New Roman" w:cs="Times New Roman"/>
          <w:bCs/>
          <w:color w:val="000000"/>
          <w:sz w:val="18"/>
          <w:szCs w:val="18"/>
        </w:rPr>
      </w:pPr>
      <w:r w:rsidRPr="00936CE5">
        <w:rPr>
          <w:rFonts w:ascii="Times New Roman" w:hAnsi="Times New Roman" w:cs="Times New Roman"/>
          <w:bCs/>
          <w:color w:val="000000"/>
          <w:sz w:val="18"/>
          <w:szCs w:val="18"/>
        </w:rPr>
        <w:t>- против нас (меня) не проводится процедура ликвидации;</w:t>
      </w:r>
    </w:p>
    <w:p w:rsidR="00936CE5" w:rsidRPr="00936CE5" w:rsidRDefault="00936CE5" w:rsidP="00437CF6">
      <w:pPr>
        <w:spacing w:line="240" w:lineRule="auto"/>
        <w:ind w:right="141"/>
        <w:contextualSpacing/>
        <w:jc w:val="both"/>
        <w:rPr>
          <w:rFonts w:ascii="Times New Roman" w:hAnsi="Times New Roman" w:cs="Times New Roman"/>
          <w:bCs/>
          <w:color w:val="000000"/>
          <w:sz w:val="18"/>
          <w:szCs w:val="18"/>
        </w:rPr>
      </w:pPr>
      <w:r w:rsidRPr="00936CE5">
        <w:rPr>
          <w:rFonts w:ascii="Times New Roman" w:hAnsi="Times New Roman" w:cs="Times New Roman"/>
          <w:bCs/>
          <w:color w:val="000000"/>
          <w:sz w:val="18"/>
          <w:szCs w:val="18"/>
        </w:rPr>
        <w:t>- в отношении нас (меня) отсутствует решение Арбитражного суда о признании банкротом и об открытии конкурсного производства;</w:t>
      </w:r>
    </w:p>
    <w:p w:rsidR="00936CE5" w:rsidRPr="00936CE5" w:rsidRDefault="00936CE5" w:rsidP="00437CF6">
      <w:pPr>
        <w:spacing w:line="240" w:lineRule="auto"/>
        <w:ind w:right="141"/>
        <w:contextualSpacing/>
        <w:jc w:val="both"/>
        <w:rPr>
          <w:rFonts w:ascii="Times New Roman" w:hAnsi="Times New Roman" w:cs="Times New Roman"/>
          <w:bCs/>
          <w:color w:val="000000"/>
          <w:sz w:val="18"/>
          <w:szCs w:val="18"/>
        </w:rPr>
      </w:pPr>
      <w:r w:rsidRPr="00936CE5">
        <w:rPr>
          <w:rFonts w:ascii="Times New Roman" w:hAnsi="Times New Roman" w:cs="Times New Roman"/>
          <w:bCs/>
          <w:color w:val="000000"/>
          <w:sz w:val="18"/>
          <w:szCs w:val="18"/>
        </w:rPr>
        <w:t>- наша (моя) деятельность не приостановлена в порядке, предусмотренном Кодексом РФ об административных правонарушениях.</w:t>
      </w:r>
    </w:p>
    <w:p w:rsidR="00936CE5" w:rsidRPr="00936CE5" w:rsidRDefault="00936CE5" w:rsidP="00437CF6">
      <w:pPr>
        <w:spacing w:line="240" w:lineRule="auto"/>
        <w:ind w:right="141"/>
        <w:contextualSpacing/>
        <w:jc w:val="both"/>
        <w:rPr>
          <w:rFonts w:ascii="Times New Roman" w:hAnsi="Times New Roman" w:cs="Times New Roman"/>
          <w:bCs/>
          <w:color w:val="000000"/>
          <w:sz w:val="18"/>
          <w:szCs w:val="18"/>
        </w:rPr>
      </w:pPr>
      <w:r w:rsidRPr="00936CE5">
        <w:rPr>
          <w:rFonts w:ascii="Times New Roman" w:hAnsi="Times New Roman" w:cs="Times New Roman"/>
          <w:bCs/>
          <w:color w:val="000000"/>
          <w:sz w:val="18"/>
          <w:szCs w:val="18"/>
        </w:rPr>
        <w:t>Претендент гарантирует достоверность информации, содержащейся в документах и сведениях, находящихся в реестре аккредитованных на электронной торговой площадке Претендентов.</w:t>
      </w:r>
    </w:p>
    <w:p w:rsidR="00437CF6" w:rsidRDefault="00936CE5" w:rsidP="00437CF6">
      <w:pPr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936CE5">
        <w:rPr>
          <w:rFonts w:ascii="Times New Roman" w:hAnsi="Times New Roman" w:cs="Times New Roman"/>
          <w:sz w:val="18"/>
          <w:szCs w:val="18"/>
        </w:rPr>
        <w:t>Настоящей заявкой подтверждае</w:t>
      </w:r>
      <w:proofErr w:type="gramStart"/>
      <w:r w:rsidRPr="00936CE5">
        <w:rPr>
          <w:rFonts w:ascii="Times New Roman" w:hAnsi="Times New Roman" w:cs="Times New Roman"/>
          <w:sz w:val="18"/>
          <w:szCs w:val="18"/>
        </w:rPr>
        <w:t>м(</w:t>
      </w:r>
      <w:proofErr w:type="gramEnd"/>
      <w:r w:rsidRPr="00936CE5">
        <w:rPr>
          <w:rFonts w:ascii="Times New Roman" w:hAnsi="Times New Roman" w:cs="Times New Roman"/>
          <w:sz w:val="18"/>
          <w:szCs w:val="18"/>
        </w:rPr>
        <w:t>-ю) свое согласие на</w:t>
      </w:r>
      <w:r w:rsidR="00437CF6">
        <w:rPr>
          <w:rFonts w:ascii="Times New Roman" w:hAnsi="Times New Roman" w:cs="Times New Roman"/>
          <w:sz w:val="18"/>
          <w:szCs w:val="18"/>
        </w:rPr>
        <w:t xml:space="preserve"> обработку персональных данных.</w:t>
      </w:r>
    </w:p>
    <w:p w:rsidR="00936CE5" w:rsidRPr="00936CE5" w:rsidRDefault="00936CE5" w:rsidP="00437CF6">
      <w:pPr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936CE5">
        <w:rPr>
          <w:rFonts w:ascii="Times New Roman" w:hAnsi="Times New Roman" w:cs="Times New Roman"/>
          <w:sz w:val="18"/>
          <w:szCs w:val="18"/>
        </w:rPr>
        <w:t>Адрес, телефон и банковские реквизиты Претендента:</w:t>
      </w:r>
    </w:p>
    <w:p w:rsidR="00936CE5" w:rsidRPr="00936CE5" w:rsidRDefault="00936CE5" w:rsidP="00936CE5">
      <w:pPr>
        <w:jc w:val="both"/>
        <w:rPr>
          <w:rFonts w:ascii="Times New Roman" w:hAnsi="Times New Roman" w:cs="Times New Roman"/>
          <w:sz w:val="18"/>
          <w:szCs w:val="18"/>
        </w:rPr>
      </w:pPr>
      <w:r w:rsidRPr="00936CE5">
        <w:rPr>
          <w:rFonts w:ascii="Times New Roman" w:hAnsi="Times New Roman" w:cs="Times New Roman"/>
          <w:sz w:val="18"/>
          <w:szCs w:val="18"/>
        </w:rPr>
        <w:t>____________________________________________________________________</w:t>
      </w:r>
    </w:p>
    <w:p w:rsidR="00936CE5" w:rsidRPr="00936CE5" w:rsidRDefault="00936CE5" w:rsidP="00936CE5">
      <w:pPr>
        <w:jc w:val="both"/>
        <w:rPr>
          <w:rFonts w:ascii="Times New Roman" w:hAnsi="Times New Roman" w:cs="Times New Roman"/>
          <w:sz w:val="18"/>
          <w:szCs w:val="18"/>
        </w:rPr>
      </w:pPr>
      <w:r w:rsidRPr="00936CE5">
        <w:rPr>
          <w:rFonts w:ascii="Times New Roman" w:hAnsi="Times New Roman" w:cs="Times New Roman"/>
          <w:sz w:val="18"/>
          <w:szCs w:val="18"/>
        </w:rPr>
        <w:t>___________________________________________________________________</w:t>
      </w:r>
    </w:p>
    <w:p w:rsidR="00936CE5" w:rsidRPr="00936CE5" w:rsidRDefault="00936CE5" w:rsidP="00936CE5">
      <w:pPr>
        <w:jc w:val="both"/>
        <w:rPr>
          <w:rFonts w:ascii="Times New Roman" w:hAnsi="Times New Roman" w:cs="Times New Roman"/>
          <w:sz w:val="18"/>
          <w:szCs w:val="18"/>
        </w:rPr>
      </w:pPr>
      <w:r w:rsidRPr="00936CE5">
        <w:rPr>
          <w:rFonts w:ascii="Times New Roman" w:hAnsi="Times New Roman" w:cs="Times New Roman"/>
          <w:sz w:val="18"/>
          <w:szCs w:val="18"/>
        </w:rPr>
        <w:t>____________________________________________________________________</w:t>
      </w:r>
    </w:p>
    <w:p w:rsidR="00936CE5" w:rsidRPr="00936CE5" w:rsidRDefault="00936CE5" w:rsidP="00437CF6">
      <w:pPr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936CE5">
        <w:rPr>
          <w:rFonts w:ascii="Times New Roman" w:hAnsi="Times New Roman" w:cs="Times New Roman"/>
          <w:sz w:val="18"/>
          <w:szCs w:val="18"/>
        </w:rPr>
        <w:t>Приложения:</w:t>
      </w:r>
    </w:p>
    <w:p w:rsidR="00936CE5" w:rsidRPr="00936CE5" w:rsidRDefault="00936CE5" w:rsidP="00437CF6">
      <w:pPr>
        <w:autoSpaceDE w:val="0"/>
        <w:autoSpaceDN w:val="0"/>
        <w:adjustRightInd w:val="0"/>
        <w:spacing w:line="240" w:lineRule="auto"/>
        <w:contextualSpacing/>
        <w:jc w:val="both"/>
        <w:outlineLvl w:val="0"/>
        <w:rPr>
          <w:rFonts w:ascii="Times New Roman" w:hAnsi="Times New Roman" w:cs="Times New Roman"/>
          <w:i/>
          <w:sz w:val="18"/>
          <w:szCs w:val="18"/>
        </w:rPr>
      </w:pPr>
      <w:r w:rsidRPr="00936CE5">
        <w:rPr>
          <w:rFonts w:ascii="Times New Roman" w:hAnsi="Times New Roman" w:cs="Times New Roman"/>
          <w:i/>
          <w:sz w:val="18"/>
          <w:szCs w:val="18"/>
        </w:rPr>
        <w:t>Для юридических лиц:</w:t>
      </w:r>
    </w:p>
    <w:p w:rsidR="00936CE5" w:rsidRPr="00936CE5" w:rsidRDefault="00936CE5" w:rsidP="00437CF6">
      <w:pPr>
        <w:autoSpaceDE w:val="0"/>
        <w:autoSpaceDN w:val="0"/>
        <w:adjustRightInd w:val="0"/>
        <w:spacing w:line="240" w:lineRule="auto"/>
        <w:contextualSpacing/>
        <w:jc w:val="both"/>
        <w:outlineLvl w:val="0"/>
        <w:rPr>
          <w:rFonts w:ascii="Times New Roman" w:hAnsi="Times New Roman" w:cs="Times New Roman"/>
          <w:sz w:val="18"/>
          <w:szCs w:val="18"/>
        </w:rPr>
      </w:pPr>
      <w:r w:rsidRPr="00936CE5">
        <w:rPr>
          <w:rFonts w:ascii="Times New Roman" w:hAnsi="Times New Roman" w:cs="Times New Roman"/>
          <w:sz w:val="18"/>
          <w:szCs w:val="18"/>
        </w:rPr>
        <w:t>1. Заверенные копии учредительных документов;</w:t>
      </w:r>
    </w:p>
    <w:p w:rsidR="00936CE5" w:rsidRPr="00936CE5" w:rsidRDefault="00936CE5" w:rsidP="00437CF6">
      <w:pPr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Times New Roman" w:hAnsi="Times New Roman" w:cs="Times New Roman"/>
          <w:sz w:val="18"/>
          <w:szCs w:val="18"/>
        </w:rPr>
      </w:pPr>
      <w:r w:rsidRPr="00936CE5">
        <w:rPr>
          <w:rFonts w:ascii="Times New Roman" w:hAnsi="Times New Roman" w:cs="Times New Roman"/>
          <w:sz w:val="18"/>
          <w:szCs w:val="18"/>
        </w:rPr>
        <w:t>2. Документ, содержащий сведения о доле Российской Федерации, субъекта Российской Федерации или муниципального образования в уставном капитале юридического лица (реестр владельцев акций либо выписка из него или заверенное печатью юридического лица и подписанное его руководителем письмо);</w:t>
      </w:r>
    </w:p>
    <w:p w:rsidR="00936CE5" w:rsidRPr="00936CE5" w:rsidRDefault="00936CE5" w:rsidP="00437CF6">
      <w:pPr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Times New Roman" w:hAnsi="Times New Roman" w:cs="Times New Roman"/>
          <w:sz w:val="18"/>
          <w:szCs w:val="18"/>
        </w:rPr>
      </w:pPr>
      <w:r w:rsidRPr="00936CE5">
        <w:rPr>
          <w:rFonts w:ascii="Times New Roman" w:hAnsi="Times New Roman" w:cs="Times New Roman"/>
          <w:sz w:val="18"/>
          <w:szCs w:val="18"/>
        </w:rPr>
        <w:t>3. Документ, который подтверждает полномочия руководителя юридического лица на осуществление действий от имени юридического лица (копия решения о назначении этого лица или о его избрании) и в соответствии с которым руководитель юридического лица обладает правом действовать от имени юридического лица без доверенности;</w:t>
      </w:r>
    </w:p>
    <w:p w:rsidR="00936CE5" w:rsidRPr="00936CE5" w:rsidRDefault="00936CE5" w:rsidP="00437CF6">
      <w:pPr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Times New Roman" w:hAnsi="Times New Roman" w:cs="Times New Roman"/>
          <w:sz w:val="18"/>
          <w:szCs w:val="18"/>
        </w:rPr>
      </w:pPr>
      <w:r w:rsidRPr="00936CE5">
        <w:rPr>
          <w:rFonts w:ascii="Times New Roman" w:hAnsi="Times New Roman" w:cs="Times New Roman"/>
          <w:sz w:val="18"/>
          <w:szCs w:val="18"/>
        </w:rPr>
        <w:t>4. Доверенность на осуществление действий от имени претендента, оформленная в установленном порядке, или нотариально заверенная копия такой доверенности (в случае, если от имени претендента действует его представитель по доверенности). В случае</w:t>
      </w:r>
      <w:proofErr w:type="gramStart"/>
      <w:r w:rsidRPr="00936CE5">
        <w:rPr>
          <w:rFonts w:ascii="Times New Roman" w:hAnsi="Times New Roman" w:cs="Times New Roman"/>
          <w:sz w:val="18"/>
          <w:szCs w:val="18"/>
        </w:rPr>
        <w:t>,</w:t>
      </w:r>
      <w:proofErr w:type="gramEnd"/>
      <w:r w:rsidRPr="00936CE5">
        <w:rPr>
          <w:rFonts w:ascii="Times New Roman" w:hAnsi="Times New Roman" w:cs="Times New Roman"/>
          <w:sz w:val="18"/>
          <w:szCs w:val="18"/>
        </w:rPr>
        <w:t xml:space="preserve"> если доверенность на осуществление действий от имени претендента подписана лицом, уполномоченным руководителем юридического лица, заявка должна содержать также документ, подтверждающий полномочия этого лица.</w:t>
      </w:r>
    </w:p>
    <w:p w:rsidR="00936CE5" w:rsidRPr="00936CE5" w:rsidRDefault="00936CE5" w:rsidP="00437CF6">
      <w:pPr>
        <w:widowControl w:val="0"/>
        <w:spacing w:after="0"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936CE5">
        <w:rPr>
          <w:rFonts w:ascii="Times New Roman" w:hAnsi="Times New Roman" w:cs="Times New Roman"/>
          <w:sz w:val="18"/>
          <w:szCs w:val="18"/>
        </w:rPr>
        <w:t>5. Иные документы, представляемые по желанию Претендента в составе заявки: ___________.</w:t>
      </w:r>
    </w:p>
    <w:p w:rsidR="00936CE5" w:rsidRPr="00936CE5" w:rsidRDefault="00936CE5" w:rsidP="00437CF6">
      <w:pPr>
        <w:autoSpaceDE w:val="0"/>
        <w:autoSpaceDN w:val="0"/>
        <w:adjustRightInd w:val="0"/>
        <w:spacing w:before="120" w:line="240" w:lineRule="auto"/>
        <w:contextualSpacing/>
        <w:jc w:val="both"/>
        <w:outlineLvl w:val="0"/>
        <w:rPr>
          <w:rFonts w:ascii="Times New Roman" w:hAnsi="Times New Roman" w:cs="Times New Roman"/>
          <w:i/>
          <w:sz w:val="18"/>
          <w:szCs w:val="18"/>
        </w:rPr>
      </w:pPr>
      <w:r w:rsidRPr="00936CE5">
        <w:rPr>
          <w:rFonts w:ascii="Times New Roman" w:hAnsi="Times New Roman" w:cs="Times New Roman"/>
          <w:i/>
          <w:sz w:val="18"/>
          <w:szCs w:val="18"/>
        </w:rPr>
        <w:t>Для физических лиц:</w:t>
      </w:r>
    </w:p>
    <w:p w:rsidR="00936CE5" w:rsidRPr="00936CE5" w:rsidRDefault="00936CE5" w:rsidP="00437CF6">
      <w:pPr>
        <w:autoSpaceDE w:val="0"/>
        <w:autoSpaceDN w:val="0"/>
        <w:adjustRightInd w:val="0"/>
        <w:spacing w:before="120" w:line="240" w:lineRule="auto"/>
        <w:contextualSpacing/>
        <w:jc w:val="both"/>
        <w:outlineLvl w:val="0"/>
        <w:rPr>
          <w:rFonts w:ascii="Times New Roman" w:hAnsi="Times New Roman" w:cs="Times New Roman"/>
          <w:sz w:val="18"/>
          <w:szCs w:val="18"/>
        </w:rPr>
      </w:pPr>
      <w:r w:rsidRPr="00936CE5">
        <w:rPr>
          <w:rFonts w:ascii="Times New Roman" w:hAnsi="Times New Roman" w:cs="Times New Roman"/>
          <w:sz w:val="18"/>
          <w:szCs w:val="18"/>
        </w:rPr>
        <w:t>1. Копии всех листов документа удостоверяющего личность.</w:t>
      </w:r>
    </w:p>
    <w:p w:rsidR="00936CE5" w:rsidRPr="00936CE5" w:rsidRDefault="00936CE5" w:rsidP="00437CF6">
      <w:pPr>
        <w:autoSpaceDE w:val="0"/>
        <w:autoSpaceDN w:val="0"/>
        <w:adjustRightInd w:val="0"/>
        <w:spacing w:line="240" w:lineRule="auto"/>
        <w:contextualSpacing/>
        <w:jc w:val="both"/>
        <w:outlineLvl w:val="0"/>
        <w:rPr>
          <w:rFonts w:ascii="Times New Roman" w:hAnsi="Times New Roman" w:cs="Times New Roman"/>
          <w:sz w:val="18"/>
          <w:szCs w:val="18"/>
        </w:rPr>
      </w:pPr>
      <w:r w:rsidRPr="00936CE5">
        <w:rPr>
          <w:rFonts w:ascii="Times New Roman" w:hAnsi="Times New Roman" w:cs="Times New Roman"/>
          <w:sz w:val="18"/>
          <w:szCs w:val="18"/>
        </w:rPr>
        <w:t>2. Доверенность на осуществление действий от имени претендента, оформленная в установленном порядке, или нотариально заверенная копия такой доверенности (в случае, если от имени претендента действует его представитель по доверенности).</w:t>
      </w:r>
    </w:p>
    <w:p w:rsidR="00936CE5" w:rsidRPr="00936CE5" w:rsidRDefault="00936CE5" w:rsidP="00437CF6">
      <w:pPr>
        <w:widowControl w:val="0"/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936CE5">
        <w:rPr>
          <w:rFonts w:ascii="Times New Roman" w:hAnsi="Times New Roman" w:cs="Times New Roman"/>
          <w:sz w:val="18"/>
          <w:szCs w:val="18"/>
        </w:rPr>
        <w:t xml:space="preserve">3. Иные документы, представляемые по желанию Претендента в составе заявки: __________. </w:t>
      </w:r>
    </w:p>
    <w:p w:rsidR="00936CE5" w:rsidRPr="00936CE5" w:rsidRDefault="00936CE5" w:rsidP="00437CF6">
      <w:pPr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936CE5">
        <w:rPr>
          <w:rFonts w:ascii="Times New Roman" w:hAnsi="Times New Roman" w:cs="Times New Roman"/>
          <w:sz w:val="18"/>
          <w:szCs w:val="18"/>
        </w:rPr>
        <w:t xml:space="preserve">Подпись Претендента (его полномочного представителя) </w:t>
      </w:r>
    </w:p>
    <w:p w:rsidR="00936CE5" w:rsidRPr="00936CE5" w:rsidRDefault="00936CE5" w:rsidP="00437CF6">
      <w:pPr>
        <w:spacing w:line="240" w:lineRule="auto"/>
        <w:contextualSpacing/>
        <w:jc w:val="both"/>
        <w:rPr>
          <w:rFonts w:ascii="Times New Roman" w:hAnsi="Times New Roman" w:cs="Times New Roman"/>
          <w:b/>
          <w:sz w:val="18"/>
          <w:szCs w:val="18"/>
        </w:rPr>
      </w:pPr>
      <w:r w:rsidRPr="00936CE5">
        <w:rPr>
          <w:rFonts w:ascii="Times New Roman" w:hAnsi="Times New Roman" w:cs="Times New Roman"/>
          <w:sz w:val="18"/>
          <w:szCs w:val="18"/>
        </w:rPr>
        <w:t xml:space="preserve"> </w:t>
      </w:r>
      <w:r w:rsidRPr="00936CE5">
        <w:rPr>
          <w:rFonts w:ascii="Times New Roman" w:hAnsi="Times New Roman" w:cs="Times New Roman"/>
          <w:b/>
          <w:sz w:val="18"/>
          <w:szCs w:val="18"/>
        </w:rPr>
        <w:t>_______________________________          ________________________________</w:t>
      </w:r>
    </w:p>
    <w:p w:rsidR="00936CE5" w:rsidRPr="00936CE5" w:rsidRDefault="00936CE5" w:rsidP="00437CF6">
      <w:pPr>
        <w:widowControl w:val="0"/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936CE5">
        <w:rPr>
          <w:rFonts w:ascii="Times New Roman" w:hAnsi="Times New Roman" w:cs="Times New Roman"/>
          <w:sz w:val="18"/>
          <w:szCs w:val="18"/>
        </w:rPr>
        <w:t>(должность заявителя, подпись)</w:t>
      </w:r>
      <w:r w:rsidRPr="00936CE5">
        <w:rPr>
          <w:rFonts w:ascii="Times New Roman" w:hAnsi="Times New Roman" w:cs="Times New Roman"/>
          <w:sz w:val="18"/>
          <w:szCs w:val="18"/>
        </w:rPr>
        <w:tab/>
        <w:t xml:space="preserve">                                расшифровка подписи (фамилия, инициалы)</w:t>
      </w:r>
    </w:p>
    <w:p w:rsidR="00936CE5" w:rsidRPr="00936CE5" w:rsidRDefault="00936CE5" w:rsidP="00437CF6">
      <w:pPr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936CE5">
        <w:rPr>
          <w:rFonts w:ascii="Times New Roman" w:hAnsi="Times New Roman" w:cs="Times New Roman"/>
          <w:sz w:val="18"/>
          <w:szCs w:val="18"/>
        </w:rPr>
        <w:t xml:space="preserve"> «______»__________________20__г.</w:t>
      </w:r>
    </w:p>
    <w:p w:rsidR="00936CE5" w:rsidRPr="00936CE5" w:rsidRDefault="00936CE5" w:rsidP="00437CF6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  <w:r w:rsidRPr="00936CE5">
        <w:rPr>
          <w:rFonts w:ascii="Times New Roman" w:hAnsi="Times New Roman" w:cs="Times New Roman"/>
          <w:sz w:val="18"/>
          <w:szCs w:val="18"/>
        </w:rPr>
        <w:t>Приложение 2</w:t>
      </w:r>
    </w:p>
    <w:p w:rsidR="00936CE5" w:rsidRPr="00936CE5" w:rsidRDefault="00936CE5" w:rsidP="00936CE5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  <w:r w:rsidRPr="00936CE5">
        <w:rPr>
          <w:rFonts w:ascii="Times New Roman" w:hAnsi="Times New Roman" w:cs="Times New Roman"/>
          <w:sz w:val="18"/>
          <w:szCs w:val="18"/>
        </w:rPr>
        <w:t xml:space="preserve">к информационному сообщению </w:t>
      </w:r>
    </w:p>
    <w:p w:rsidR="00936CE5" w:rsidRPr="00936CE5" w:rsidRDefault="00936CE5" w:rsidP="00936CE5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:rsidR="00936CE5" w:rsidRPr="00936CE5" w:rsidRDefault="00936CE5" w:rsidP="00936CE5">
      <w:pPr>
        <w:pStyle w:val="af2"/>
        <w:rPr>
          <w:rFonts w:ascii="Times New Roman" w:hAnsi="Times New Roman"/>
          <w:b w:val="0"/>
          <w:bCs/>
          <w:sz w:val="18"/>
          <w:szCs w:val="18"/>
        </w:rPr>
      </w:pPr>
      <w:r w:rsidRPr="00936CE5">
        <w:rPr>
          <w:rFonts w:ascii="Times New Roman" w:hAnsi="Times New Roman"/>
          <w:b w:val="0"/>
          <w:sz w:val="18"/>
          <w:szCs w:val="18"/>
        </w:rPr>
        <w:t xml:space="preserve">Проект договора </w:t>
      </w:r>
      <w:r w:rsidRPr="00936CE5">
        <w:rPr>
          <w:rFonts w:ascii="Times New Roman" w:hAnsi="Times New Roman"/>
          <w:b w:val="0"/>
          <w:bCs/>
          <w:sz w:val="18"/>
          <w:szCs w:val="18"/>
        </w:rPr>
        <w:t xml:space="preserve">купли-продажи </w:t>
      </w:r>
    </w:p>
    <w:p w:rsidR="00936CE5" w:rsidRPr="00936CE5" w:rsidRDefault="00936CE5" w:rsidP="00936CE5">
      <w:pPr>
        <w:pStyle w:val="af2"/>
        <w:rPr>
          <w:rFonts w:ascii="Times New Roman" w:hAnsi="Times New Roman"/>
          <w:b w:val="0"/>
          <w:bCs/>
          <w:sz w:val="18"/>
          <w:szCs w:val="18"/>
        </w:rPr>
      </w:pPr>
      <w:r w:rsidRPr="00936CE5">
        <w:rPr>
          <w:rFonts w:ascii="Times New Roman" w:hAnsi="Times New Roman"/>
          <w:b w:val="0"/>
          <w:bCs/>
          <w:sz w:val="18"/>
          <w:szCs w:val="18"/>
        </w:rPr>
        <w:t xml:space="preserve">муниципального имущества </w:t>
      </w:r>
    </w:p>
    <w:p w:rsidR="00936CE5" w:rsidRPr="00936CE5" w:rsidRDefault="00936CE5" w:rsidP="00936CE5">
      <w:pPr>
        <w:jc w:val="both"/>
        <w:rPr>
          <w:rFonts w:ascii="Times New Roman" w:hAnsi="Times New Roman" w:cs="Times New Roman"/>
          <w:sz w:val="18"/>
          <w:szCs w:val="18"/>
        </w:rPr>
      </w:pPr>
      <w:proofErr w:type="spellStart"/>
      <w:r w:rsidRPr="00936CE5">
        <w:rPr>
          <w:rFonts w:ascii="Times New Roman" w:hAnsi="Times New Roman" w:cs="Times New Roman"/>
          <w:sz w:val="18"/>
          <w:szCs w:val="18"/>
        </w:rPr>
        <w:t>с</w:t>
      </w:r>
      <w:proofErr w:type="gramStart"/>
      <w:r w:rsidRPr="00936CE5">
        <w:rPr>
          <w:rFonts w:ascii="Times New Roman" w:hAnsi="Times New Roman" w:cs="Times New Roman"/>
          <w:sz w:val="18"/>
          <w:szCs w:val="18"/>
        </w:rPr>
        <w:t>.Д</w:t>
      </w:r>
      <w:proofErr w:type="gramEnd"/>
      <w:r w:rsidRPr="00936CE5">
        <w:rPr>
          <w:rFonts w:ascii="Times New Roman" w:hAnsi="Times New Roman" w:cs="Times New Roman"/>
          <w:sz w:val="18"/>
          <w:szCs w:val="18"/>
        </w:rPr>
        <w:t>убенки</w:t>
      </w:r>
      <w:proofErr w:type="spellEnd"/>
      <w:r w:rsidRPr="00936CE5"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«_____» _________г.</w:t>
      </w:r>
    </w:p>
    <w:p w:rsidR="00936CE5" w:rsidRPr="00936CE5" w:rsidRDefault="00936CE5" w:rsidP="00437CF6">
      <w:pPr>
        <w:jc w:val="both"/>
        <w:rPr>
          <w:rFonts w:ascii="Times New Roman" w:hAnsi="Times New Roman" w:cs="Times New Roman"/>
          <w:sz w:val="18"/>
          <w:szCs w:val="18"/>
        </w:rPr>
      </w:pPr>
      <w:r w:rsidRPr="00936CE5">
        <w:rPr>
          <w:rFonts w:ascii="Times New Roman" w:hAnsi="Times New Roman" w:cs="Times New Roman"/>
          <w:b/>
          <w:sz w:val="18"/>
          <w:szCs w:val="18"/>
        </w:rPr>
        <w:t>Администрация Дубенского муниципального района Республики Мордовия</w:t>
      </w:r>
      <w:r w:rsidRPr="00936CE5">
        <w:rPr>
          <w:rFonts w:ascii="Times New Roman" w:hAnsi="Times New Roman" w:cs="Times New Roman"/>
          <w:sz w:val="18"/>
          <w:szCs w:val="18"/>
        </w:rPr>
        <w:t>, ИНН 1306073569, ОГРН 1021301576537 зарегистрированное межрайонной инспекцией Федеральной налоговой службы №3 по Республике Мордовия, в лице  главы Нефедова Виктора Николаевича, действующий на основании Устава, именуемый в дальнейшем "Продавец»</w:t>
      </w:r>
      <w:r w:rsidRPr="00936CE5">
        <w:rPr>
          <w:rFonts w:ascii="Times New Roman" w:hAnsi="Times New Roman" w:cs="Times New Roman"/>
          <w:bCs/>
          <w:snapToGrid w:val="0"/>
          <w:sz w:val="18"/>
          <w:szCs w:val="18"/>
        </w:rPr>
        <w:t>,</w:t>
      </w:r>
      <w:r w:rsidRPr="00936CE5">
        <w:rPr>
          <w:rFonts w:ascii="Times New Roman" w:hAnsi="Times New Roman" w:cs="Times New Roman"/>
          <w:snapToGrid w:val="0"/>
          <w:sz w:val="18"/>
          <w:szCs w:val="18"/>
        </w:rPr>
        <w:t xml:space="preserve"> </w:t>
      </w:r>
      <w:r w:rsidRPr="00936CE5">
        <w:rPr>
          <w:rFonts w:ascii="Times New Roman" w:hAnsi="Times New Roman" w:cs="Times New Roman"/>
          <w:sz w:val="18"/>
          <w:szCs w:val="18"/>
        </w:rPr>
        <w:t>с одной стороны, и ___________________</w:t>
      </w:r>
      <w:r w:rsidRPr="00936CE5">
        <w:rPr>
          <w:rFonts w:ascii="Times New Roman" w:hAnsi="Times New Roman" w:cs="Times New Roman"/>
          <w:b/>
          <w:sz w:val="18"/>
          <w:szCs w:val="18"/>
        </w:rPr>
        <w:t xml:space="preserve">, </w:t>
      </w:r>
      <w:r w:rsidRPr="00936CE5">
        <w:rPr>
          <w:rFonts w:ascii="Times New Roman" w:hAnsi="Times New Roman" w:cs="Times New Roman"/>
          <w:sz w:val="18"/>
          <w:szCs w:val="18"/>
        </w:rPr>
        <w:t>именуемый (-</w:t>
      </w:r>
      <w:proofErr w:type="spellStart"/>
      <w:r w:rsidRPr="00936CE5">
        <w:rPr>
          <w:rFonts w:ascii="Times New Roman" w:hAnsi="Times New Roman" w:cs="Times New Roman"/>
          <w:sz w:val="18"/>
          <w:szCs w:val="18"/>
        </w:rPr>
        <w:t>ая</w:t>
      </w:r>
      <w:proofErr w:type="spellEnd"/>
      <w:r w:rsidRPr="00936CE5">
        <w:rPr>
          <w:rFonts w:ascii="Times New Roman" w:hAnsi="Times New Roman" w:cs="Times New Roman"/>
          <w:sz w:val="18"/>
          <w:szCs w:val="18"/>
        </w:rPr>
        <w:t xml:space="preserve">, </w:t>
      </w:r>
      <w:proofErr w:type="gramStart"/>
      <w:r w:rsidRPr="00936CE5">
        <w:rPr>
          <w:rFonts w:ascii="Times New Roman" w:hAnsi="Times New Roman" w:cs="Times New Roman"/>
          <w:sz w:val="18"/>
          <w:szCs w:val="18"/>
        </w:rPr>
        <w:t>-</w:t>
      </w:r>
      <w:proofErr w:type="spellStart"/>
      <w:r w:rsidRPr="00936CE5">
        <w:rPr>
          <w:rFonts w:ascii="Times New Roman" w:hAnsi="Times New Roman" w:cs="Times New Roman"/>
          <w:sz w:val="18"/>
          <w:szCs w:val="18"/>
        </w:rPr>
        <w:t>о</w:t>
      </w:r>
      <w:proofErr w:type="gramEnd"/>
      <w:r w:rsidRPr="00936CE5">
        <w:rPr>
          <w:rFonts w:ascii="Times New Roman" w:hAnsi="Times New Roman" w:cs="Times New Roman"/>
          <w:sz w:val="18"/>
          <w:szCs w:val="18"/>
        </w:rPr>
        <w:t>е</w:t>
      </w:r>
      <w:proofErr w:type="spellEnd"/>
      <w:r w:rsidRPr="00936CE5">
        <w:rPr>
          <w:rFonts w:ascii="Times New Roman" w:hAnsi="Times New Roman" w:cs="Times New Roman"/>
          <w:sz w:val="18"/>
          <w:szCs w:val="18"/>
        </w:rPr>
        <w:t xml:space="preserve">) в дальнейшем </w:t>
      </w:r>
      <w:r w:rsidRPr="00936CE5">
        <w:rPr>
          <w:rFonts w:ascii="Times New Roman" w:hAnsi="Times New Roman" w:cs="Times New Roman"/>
          <w:b/>
          <w:bCs/>
          <w:sz w:val="18"/>
          <w:szCs w:val="18"/>
        </w:rPr>
        <w:t>«Покупатель»,</w:t>
      </w:r>
      <w:r w:rsidRPr="00936CE5">
        <w:rPr>
          <w:rFonts w:ascii="Times New Roman" w:hAnsi="Times New Roman" w:cs="Times New Roman"/>
          <w:sz w:val="18"/>
          <w:szCs w:val="18"/>
        </w:rPr>
        <w:t xml:space="preserve"> с другой стороны, на основании Протокола об итогах аукциона по продаже муниципального имущества, заключили настоящий Договор (далее – </w:t>
      </w:r>
      <w:r w:rsidRPr="00936CE5">
        <w:rPr>
          <w:rFonts w:ascii="Times New Roman" w:hAnsi="Times New Roman" w:cs="Times New Roman"/>
          <w:b/>
          <w:bCs/>
          <w:sz w:val="18"/>
          <w:szCs w:val="18"/>
        </w:rPr>
        <w:t>«Договор»)</w:t>
      </w:r>
      <w:r w:rsidRPr="00936CE5">
        <w:rPr>
          <w:rFonts w:ascii="Times New Roman" w:hAnsi="Times New Roman" w:cs="Times New Roman"/>
          <w:sz w:val="18"/>
          <w:szCs w:val="18"/>
        </w:rPr>
        <w:t xml:space="preserve"> о нижеследующем:</w:t>
      </w:r>
    </w:p>
    <w:p w:rsidR="00936CE5" w:rsidRPr="00936CE5" w:rsidRDefault="00936CE5" w:rsidP="00437CF6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18"/>
          <w:szCs w:val="18"/>
        </w:rPr>
      </w:pPr>
      <w:r w:rsidRPr="00936CE5">
        <w:rPr>
          <w:rFonts w:ascii="Times New Roman" w:hAnsi="Times New Roman" w:cs="Times New Roman"/>
          <w:b/>
          <w:bCs/>
          <w:sz w:val="18"/>
          <w:szCs w:val="18"/>
        </w:rPr>
        <w:t xml:space="preserve">1. Предмет Договора. </w:t>
      </w:r>
    </w:p>
    <w:p w:rsidR="00936CE5" w:rsidRPr="00936CE5" w:rsidRDefault="00936CE5" w:rsidP="00437CF6">
      <w:pPr>
        <w:tabs>
          <w:tab w:val="left" w:pos="480"/>
          <w:tab w:val="left" w:pos="3360"/>
        </w:tabs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936CE5">
        <w:rPr>
          <w:rFonts w:ascii="Times New Roman" w:hAnsi="Times New Roman" w:cs="Times New Roman"/>
          <w:sz w:val="18"/>
          <w:szCs w:val="18"/>
        </w:rPr>
        <w:t>1.1 Продавец передает Покупателю принадлежащее на праве собственности имущество</w:t>
      </w:r>
      <w:r w:rsidRPr="00936CE5">
        <w:rPr>
          <w:rFonts w:ascii="Times New Roman" w:hAnsi="Times New Roman" w:cs="Times New Roman"/>
          <w:b/>
          <w:sz w:val="18"/>
          <w:szCs w:val="18"/>
        </w:rPr>
        <w:t xml:space="preserve">: ________________ </w:t>
      </w:r>
      <w:r w:rsidRPr="00936CE5">
        <w:rPr>
          <w:rFonts w:ascii="Times New Roman" w:hAnsi="Times New Roman" w:cs="Times New Roman"/>
          <w:sz w:val="18"/>
          <w:szCs w:val="18"/>
        </w:rPr>
        <w:t>(далее - «Имущество»), указанное в п.1.2. настоящего Договора, в порядке и на условиях, определенных настоящим Договором, а Покупатель, в свою очередь, обязуется совершить следующие действия:</w:t>
      </w:r>
    </w:p>
    <w:p w:rsidR="00936CE5" w:rsidRPr="00936CE5" w:rsidRDefault="00936CE5" w:rsidP="00437CF6">
      <w:pPr>
        <w:pStyle w:val="a5"/>
        <w:spacing w:after="0"/>
        <w:jc w:val="both"/>
        <w:rPr>
          <w:sz w:val="18"/>
          <w:szCs w:val="18"/>
        </w:rPr>
      </w:pPr>
      <w:r w:rsidRPr="00936CE5">
        <w:rPr>
          <w:sz w:val="18"/>
          <w:szCs w:val="18"/>
        </w:rPr>
        <w:t>1.1.1</w:t>
      </w:r>
      <w:proofErr w:type="gramStart"/>
      <w:r w:rsidRPr="00936CE5">
        <w:rPr>
          <w:sz w:val="18"/>
          <w:szCs w:val="18"/>
        </w:rPr>
        <w:t xml:space="preserve"> П</w:t>
      </w:r>
      <w:proofErr w:type="gramEnd"/>
      <w:r w:rsidRPr="00936CE5">
        <w:rPr>
          <w:sz w:val="18"/>
          <w:szCs w:val="18"/>
        </w:rPr>
        <w:t>роизвести оплату приобретаемого Имущества по цене и в порядке, установленными в разделе 2 настоящего Договора.</w:t>
      </w:r>
    </w:p>
    <w:p w:rsidR="00936CE5" w:rsidRPr="00936CE5" w:rsidRDefault="00936CE5" w:rsidP="00437CF6">
      <w:pPr>
        <w:pStyle w:val="a5"/>
        <w:spacing w:after="0"/>
        <w:jc w:val="both"/>
        <w:rPr>
          <w:sz w:val="18"/>
          <w:szCs w:val="18"/>
        </w:rPr>
      </w:pPr>
      <w:r w:rsidRPr="00936CE5">
        <w:rPr>
          <w:sz w:val="18"/>
          <w:szCs w:val="18"/>
        </w:rPr>
        <w:t>1.1.2</w:t>
      </w:r>
      <w:proofErr w:type="gramStart"/>
      <w:r w:rsidRPr="00936CE5">
        <w:rPr>
          <w:sz w:val="18"/>
          <w:szCs w:val="18"/>
        </w:rPr>
        <w:t xml:space="preserve"> П</w:t>
      </w:r>
      <w:proofErr w:type="gramEnd"/>
      <w:r w:rsidRPr="00936CE5">
        <w:rPr>
          <w:sz w:val="18"/>
          <w:szCs w:val="18"/>
        </w:rPr>
        <w:t>ринять Имущество в собственность в установленном порядке.</w:t>
      </w:r>
    </w:p>
    <w:p w:rsidR="00936CE5" w:rsidRPr="00936CE5" w:rsidRDefault="00936CE5" w:rsidP="00437CF6">
      <w:pPr>
        <w:pStyle w:val="26"/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936CE5">
        <w:rPr>
          <w:rFonts w:ascii="Times New Roman" w:hAnsi="Times New Roman" w:cs="Times New Roman"/>
          <w:sz w:val="18"/>
          <w:szCs w:val="18"/>
        </w:rPr>
        <w:t xml:space="preserve">1.2 Сведения об Имуществе, являющемся предметом сделки купли - продажи в соответствии с п.1.1. настоящего Договора: </w:t>
      </w:r>
    </w:p>
    <w:p w:rsidR="00936CE5" w:rsidRPr="00936CE5" w:rsidRDefault="00936CE5" w:rsidP="00437CF6">
      <w:pPr>
        <w:pStyle w:val="26"/>
        <w:tabs>
          <w:tab w:val="num" w:pos="1080"/>
        </w:tabs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936CE5">
        <w:rPr>
          <w:rFonts w:ascii="Times New Roman" w:hAnsi="Times New Roman" w:cs="Times New Roman"/>
          <w:sz w:val="18"/>
          <w:szCs w:val="18"/>
        </w:rPr>
        <w:t>__________________, _________, ____________________________________</w:t>
      </w:r>
    </w:p>
    <w:p w:rsidR="00936CE5" w:rsidRPr="00936CE5" w:rsidRDefault="00936CE5" w:rsidP="00437CF6">
      <w:pPr>
        <w:pStyle w:val="26"/>
        <w:tabs>
          <w:tab w:val="num" w:pos="1080"/>
        </w:tabs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936CE5">
        <w:rPr>
          <w:rFonts w:ascii="Times New Roman" w:hAnsi="Times New Roman" w:cs="Times New Roman"/>
          <w:sz w:val="18"/>
          <w:szCs w:val="18"/>
        </w:rPr>
        <w:t>(наименование имущества)      (площадь)                           (местонахождение)</w:t>
      </w:r>
    </w:p>
    <w:p w:rsidR="00936CE5" w:rsidRPr="00936CE5" w:rsidRDefault="00936CE5" w:rsidP="00437CF6">
      <w:pPr>
        <w:pStyle w:val="26"/>
        <w:tabs>
          <w:tab w:val="num" w:pos="1080"/>
        </w:tabs>
        <w:spacing w:after="0" w:line="240" w:lineRule="auto"/>
        <w:ind w:left="0"/>
        <w:jc w:val="both"/>
        <w:rPr>
          <w:rFonts w:ascii="Times New Roman" w:hAnsi="Times New Roman" w:cs="Times New Roman"/>
          <w:sz w:val="18"/>
          <w:szCs w:val="18"/>
        </w:rPr>
      </w:pPr>
      <w:r w:rsidRPr="00936CE5">
        <w:rPr>
          <w:rFonts w:ascii="Times New Roman" w:hAnsi="Times New Roman" w:cs="Times New Roman"/>
          <w:sz w:val="18"/>
          <w:szCs w:val="18"/>
        </w:rPr>
        <w:t>Имущество принадлежит на основании________________________________________________________</w:t>
      </w:r>
    </w:p>
    <w:p w:rsidR="00936CE5" w:rsidRPr="00936CE5" w:rsidRDefault="00936CE5" w:rsidP="00437CF6">
      <w:pPr>
        <w:pStyle w:val="26"/>
        <w:tabs>
          <w:tab w:val="num" w:pos="1080"/>
        </w:tabs>
        <w:spacing w:after="0" w:line="240" w:lineRule="auto"/>
        <w:ind w:left="0"/>
        <w:jc w:val="both"/>
        <w:rPr>
          <w:rFonts w:ascii="Times New Roman" w:hAnsi="Times New Roman" w:cs="Times New Roman"/>
          <w:sz w:val="18"/>
          <w:szCs w:val="18"/>
        </w:rPr>
      </w:pPr>
      <w:r w:rsidRPr="00936CE5">
        <w:rPr>
          <w:rFonts w:ascii="Times New Roman" w:hAnsi="Times New Roman" w:cs="Times New Roman"/>
          <w:sz w:val="18"/>
          <w:szCs w:val="18"/>
        </w:rPr>
        <w:t xml:space="preserve">             (документы, подтверждающие право собственности на объект недвижимости)</w:t>
      </w:r>
    </w:p>
    <w:p w:rsidR="00936CE5" w:rsidRPr="00936CE5" w:rsidRDefault="00936CE5" w:rsidP="00437CF6">
      <w:pPr>
        <w:pStyle w:val="a5"/>
        <w:spacing w:after="0"/>
        <w:jc w:val="center"/>
        <w:rPr>
          <w:b/>
          <w:bCs/>
          <w:sz w:val="18"/>
          <w:szCs w:val="18"/>
        </w:rPr>
      </w:pPr>
    </w:p>
    <w:p w:rsidR="00936CE5" w:rsidRPr="00936CE5" w:rsidRDefault="00936CE5" w:rsidP="00437CF6">
      <w:pPr>
        <w:pStyle w:val="a5"/>
        <w:spacing w:after="0"/>
        <w:jc w:val="center"/>
        <w:rPr>
          <w:b/>
          <w:bCs/>
          <w:sz w:val="18"/>
          <w:szCs w:val="18"/>
        </w:rPr>
      </w:pPr>
      <w:r w:rsidRPr="00936CE5">
        <w:rPr>
          <w:b/>
          <w:bCs/>
          <w:sz w:val="18"/>
          <w:szCs w:val="18"/>
        </w:rPr>
        <w:t>2. Оплата Имущества.</w:t>
      </w:r>
    </w:p>
    <w:p w:rsidR="00936CE5" w:rsidRPr="00936CE5" w:rsidRDefault="00936CE5" w:rsidP="00437CF6">
      <w:pPr>
        <w:spacing w:after="0" w:line="240" w:lineRule="auto"/>
        <w:jc w:val="both"/>
        <w:rPr>
          <w:rFonts w:ascii="Times New Roman" w:hAnsi="Times New Roman" w:cs="Times New Roman"/>
          <w:bCs/>
          <w:sz w:val="18"/>
          <w:szCs w:val="18"/>
        </w:rPr>
      </w:pPr>
      <w:r w:rsidRPr="00936CE5">
        <w:rPr>
          <w:rFonts w:ascii="Times New Roman" w:hAnsi="Times New Roman" w:cs="Times New Roman"/>
          <w:sz w:val="18"/>
          <w:szCs w:val="18"/>
        </w:rPr>
        <w:t>2.1 Цена продажи Имущества, указанного в п.1.2. настоящего Договора, определенная по итогам аукциона, составляет</w:t>
      </w:r>
      <w:proofErr w:type="gramStart"/>
      <w:r w:rsidRPr="00936CE5">
        <w:rPr>
          <w:rFonts w:ascii="Times New Roman" w:hAnsi="Times New Roman" w:cs="Times New Roman"/>
          <w:sz w:val="18"/>
          <w:szCs w:val="18"/>
        </w:rPr>
        <w:t xml:space="preserve"> _______ </w:t>
      </w:r>
      <w:r w:rsidRPr="00936CE5">
        <w:rPr>
          <w:rFonts w:ascii="Times New Roman" w:hAnsi="Times New Roman" w:cs="Times New Roman"/>
          <w:bCs/>
          <w:sz w:val="18"/>
          <w:szCs w:val="18"/>
        </w:rPr>
        <w:t xml:space="preserve">(__________) </w:t>
      </w:r>
      <w:proofErr w:type="gramEnd"/>
      <w:r w:rsidRPr="00936CE5">
        <w:rPr>
          <w:rFonts w:ascii="Times New Roman" w:hAnsi="Times New Roman" w:cs="Times New Roman"/>
          <w:bCs/>
          <w:sz w:val="18"/>
          <w:szCs w:val="18"/>
        </w:rPr>
        <w:t>рублей, в том числе НДС.</w:t>
      </w:r>
    </w:p>
    <w:p w:rsidR="00936CE5" w:rsidRPr="00936CE5" w:rsidRDefault="00936CE5" w:rsidP="00437CF6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936CE5">
        <w:rPr>
          <w:rFonts w:ascii="Times New Roman" w:hAnsi="Times New Roman" w:cs="Times New Roman"/>
          <w:sz w:val="18"/>
          <w:szCs w:val="18"/>
        </w:rPr>
        <w:t>2.2 Задаток в сумме</w:t>
      </w:r>
      <w:proofErr w:type="gramStart"/>
      <w:r w:rsidRPr="00936CE5">
        <w:rPr>
          <w:rFonts w:ascii="Times New Roman" w:hAnsi="Times New Roman" w:cs="Times New Roman"/>
          <w:b/>
          <w:sz w:val="18"/>
          <w:szCs w:val="18"/>
        </w:rPr>
        <w:t xml:space="preserve"> </w:t>
      </w:r>
      <w:r w:rsidRPr="00936CE5">
        <w:rPr>
          <w:rFonts w:ascii="Times New Roman" w:hAnsi="Times New Roman" w:cs="Times New Roman"/>
          <w:sz w:val="18"/>
          <w:szCs w:val="18"/>
        </w:rPr>
        <w:t xml:space="preserve">_______ </w:t>
      </w:r>
      <w:r w:rsidRPr="00936CE5">
        <w:rPr>
          <w:rFonts w:ascii="Times New Roman" w:hAnsi="Times New Roman" w:cs="Times New Roman"/>
          <w:bCs/>
          <w:sz w:val="18"/>
          <w:szCs w:val="18"/>
        </w:rPr>
        <w:t xml:space="preserve">(__________) </w:t>
      </w:r>
      <w:proofErr w:type="gramEnd"/>
      <w:r w:rsidRPr="00936CE5">
        <w:rPr>
          <w:rFonts w:ascii="Times New Roman" w:hAnsi="Times New Roman" w:cs="Times New Roman"/>
          <w:bCs/>
          <w:sz w:val="18"/>
          <w:szCs w:val="18"/>
        </w:rPr>
        <w:t>рублей</w:t>
      </w:r>
      <w:r w:rsidRPr="00936CE5">
        <w:rPr>
          <w:rFonts w:ascii="Times New Roman" w:hAnsi="Times New Roman" w:cs="Times New Roman"/>
          <w:b/>
          <w:sz w:val="18"/>
          <w:szCs w:val="18"/>
        </w:rPr>
        <w:t>,</w:t>
      </w:r>
      <w:r w:rsidRPr="00936CE5">
        <w:rPr>
          <w:rFonts w:ascii="Times New Roman" w:hAnsi="Times New Roman" w:cs="Times New Roman"/>
          <w:sz w:val="18"/>
          <w:szCs w:val="18"/>
        </w:rPr>
        <w:t xml:space="preserve"> внесенный Покупателем, засчитывается в счет оплаты Имущества.</w:t>
      </w:r>
    </w:p>
    <w:p w:rsidR="00936CE5" w:rsidRPr="00936CE5" w:rsidRDefault="00936CE5" w:rsidP="00437CF6">
      <w:pPr>
        <w:pStyle w:val="a5"/>
        <w:spacing w:after="0"/>
        <w:jc w:val="both"/>
        <w:rPr>
          <w:sz w:val="18"/>
          <w:szCs w:val="18"/>
        </w:rPr>
      </w:pPr>
      <w:r w:rsidRPr="00936CE5">
        <w:rPr>
          <w:sz w:val="18"/>
          <w:szCs w:val="18"/>
        </w:rPr>
        <w:t>За вычетом суммы задатка Покупатель обязан уплатить за Имущество</w:t>
      </w:r>
      <w:proofErr w:type="gramStart"/>
      <w:r w:rsidRPr="00936CE5">
        <w:rPr>
          <w:sz w:val="18"/>
          <w:szCs w:val="18"/>
        </w:rPr>
        <w:t xml:space="preserve">             ________ (___________) </w:t>
      </w:r>
      <w:proofErr w:type="gramEnd"/>
      <w:r w:rsidRPr="00936CE5">
        <w:rPr>
          <w:sz w:val="18"/>
          <w:szCs w:val="18"/>
        </w:rPr>
        <w:t>рублей</w:t>
      </w:r>
      <w:r w:rsidRPr="00936CE5">
        <w:rPr>
          <w:b/>
          <w:sz w:val="18"/>
          <w:szCs w:val="18"/>
        </w:rPr>
        <w:t xml:space="preserve">, </w:t>
      </w:r>
      <w:r w:rsidRPr="00936CE5">
        <w:rPr>
          <w:sz w:val="18"/>
          <w:szCs w:val="18"/>
        </w:rPr>
        <w:t>которые вносятся единовременно в течении 10 рабочих дней со дня подписания настоящего Договора по следующим платежным реквизитам:</w:t>
      </w:r>
    </w:p>
    <w:p w:rsidR="00936CE5" w:rsidRPr="00936CE5" w:rsidRDefault="00936CE5" w:rsidP="00437CF6">
      <w:pPr>
        <w:tabs>
          <w:tab w:val="left" w:pos="2212"/>
          <w:tab w:val="left" w:pos="2590"/>
        </w:tabs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936CE5">
        <w:rPr>
          <w:rFonts w:ascii="Times New Roman" w:hAnsi="Times New Roman" w:cs="Times New Roman"/>
          <w:sz w:val="18"/>
          <w:szCs w:val="18"/>
        </w:rPr>
        <w:t>Получатель: УФК по РМ (Администрация Дубенского муниципального района РМ),</w:t>
      </w:r>
    </w:p>
    <w:p w:rsidR="00936CE5" w:rsidRPr="00936CE5" w:rsidRDefault="00936CE5" w:rsidP="00437CF6">
      <w:pPr>
        <w:tabs>
          <w:tab w:val="left" w:pos="2212"/>
          <w:tab w:val="left" w:pos="2590"/>
        </w:tabs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936CE5">
        <w:rPr>
          <w:rFonts w:ascii="Times New Roman" w:hAnsi="Times New Roman" w:cs="Times New Roman"/>
          <w:sz w:val="18"/>
          <w:szCs w:val="18"/>
        </w:rPr>
        <w:t>счет 03100643000000010900,</w:t>
      </w:r>
    </w:p>
    <w:p w:rsidR="00936CE5" w:rsidRPr="00936CE5" w:rsidRDefault="00936CE5" w:rsidP="00437CF6">
      <w:pPr>
        <w:tabs>
          <w:tab w:val="left" w:pos="2212"/>
          <w:tab w:val="left" w:pos="2590"/>
        </w:tabs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936CE5">
        <w:rPr>
          <w:rFonts w:ascii="Times New Roman" w:hAnsi="Times New Roman" w:cs="Times New Roman"/>
          <w:sz w:val="18"/>
          <w:szCs w:val="18"/>
        </w:rPr>
        <w:t>единый казначейский счет  40102810345370000076,</w:t>
      </w:r>
    </w:p>
    <w:p w:rsidR="00936CE5" w:rsidRPr="00936CE5" w:rsidRDefault="00936CE5" w:rsidP="00437CF6">
      <w:pPr>
        <w:tabs>
          <w:tab w:val="left" w:pos="2212"/>
          <w:tab w:val="left" w:pos="2590"/>
        </w:tabs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936CE5">
        <w:rPr>
          <w:rFonts w:ascii="Times New Roman" w:hAnsi="Times New Roman" w:cs="Times New Roman"/>
          <w:sz w:val="18"/>
          <w:szCs w:val="18"/>
        </w:rPr>
        <w:t xml:space="preserve">Банк получателя: ОТДЕЛЕНИЕ - НБ РЕСПУБЛИКА МОРДОВИЯ БАНКА РОССИИ </w:t>
      </w:r>
      <w:proofErr w:type="spellStart"/>
      <w:r w:rsidRPr="00936CE5">
        <w:rPr>
          <w:rFonts w:ascii="Times New Roman" w:hAnsi="Times New Roman" w:cs="Times New Roman"/>
          <w:sz w:val="18"/>
          <w:szCs w:val="18"/>
        </w:rPr>
        <w:t>г</w:t>
      </w:r>
      <w:proofErr w:type="gramStart"/>
      <w:r w:rsidRPr="00936CE5">
        <w:rPr>
          <w:rFonts w:ascii="Times New Roman" w:hAnsi="Times New Roman" w:cs="Times New Roman"/>
          <w:sz w:val="18"/>
          <w:szCs w:val="18"/>
        </w:rPr>
        <w:t>.С</w:t>
      </w:r>
      <w:proofErr w:type="gramEnd"/>
      <w:r w:rsidRPr="00936CE5">
        <w:rPr>
          <w:rFonts w:ascii="Times New Roman" w:hAnsi="Times New Roman" w:cs="Times New Roman"/>
          <w:sz w:val="18"/>
          <w:szCs w:val="18"/>
        </w:rPr>
        <w:t>аранск</w:t>
      </w:r>
      <w:proofErr w:type="spellEnd"/>
      <w:r w:rsidRPr="00936CE5">
        <w:rPr>
          <w:rFonts w:ascii="Times New Roman" w:hAnsi="Times New Roman" w:cs="Times New Roman"/>
          <w:sz w:val="18"/>
          <w:szCs w:val="18"/>
        </w:rPr>
        <w:t>, БИК  018952501,</w:t>
      </w:r>
    </w:p>
    <w:p w:rsidR="00936CE5" w:rsidRPr="00936CE5" w:rsidRDefault="00936CE5" w:rsidP="00437CF6">
      <w:pPr>
        <w:tabs>
          <w:tab w:val="left" w:pos="2212"/>
          <w:tab w:val="left" w:pos="2590"/>
        </w:tabs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936CE5">
        <w:rPr>
          <w:rFonts w:ascii="Times New Roman" w:hAnsi="Times New Roman" w:cs="Times New Roman"/>
          <w:sz w:val="18"/>
          <w:szCs w:val="18"/>
        </w:rPr>
        <w:t xml:space="preserve">ИНН – 1306073569, КПП – 132601001, ОКТМО – 89616000, </w:t>
      </w:r>
    </w:p>
    <w:p w:rsidR="00936CE5" w:rsidRPr="00936CE5" w:rsidRDefault="00936CE5" w:rsidP="00437CF6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936CE5">
        <w:rPr>
          <w:rFonts w:ascii="Times New Roman" w:hAnsi="Times New Roman" w:cs="Times New Roman"/>
          <w:sz w:val="18"/>
          <w:szCs w:val="18"/>
        </w:rPr>
        <w:t xml:space="preserve">  КОД  БЮДЖЕТНОЙ КЛАССИФИКАЦИИ: 90011402053050000410.</w:t>
      </w:r>
    </w:p>
    <w:p w:rsidR="00936CE5" w:rsidRPr="00936CE5" w:rsidRDefault="00936CE5" w:rsidP="00437CF6">
      <w:pPr>
        <w:tabs>
          <w:tab w:val="left" w:pos="2212"/>
          <w:tab w:val="left" w:pos="2590"/>
        </w:tabs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936CE5">
        <w:rPr>
          <w:rFonts w:ascii="Times New Roman" w:hAnsi="Times New Roman" w:cs="Times New Roman"/>
          <w:sz w:val="18"/>
          <w:szCs w:val="18"/>
        </w:rPr>
        <w:t>Покупатель извещает Продавца об оплате путем предоставления копии платежного поручения.</w:t>
      </w:r>
    </w:p>
    <w:p w:rsidR="00936CE5" w:rsidRPr="00936CE5" w:rsidRDefault="00936CE5" w:rsidP="00437CF6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936CE5">
        <w:rPr>
          <w:rFonts w:ascii="Times New Roman" w:hAnsi="Times New Roman" w:cs="Times New Roman"/>
          <w:sz w:val="18"/>
          <w:szCs w:val="18"/>
        </w:rPr>
        <w:t>В платежном поручении, оформляющем оплату Имущества, должны быть указаны сведения о наименовании Покупателя, дата проведения аукциона, назначение платежа.</w:t>
      </w:r>
    </w:p>
    <w:p w:rsidR="00936CE5" w:rsidRPr="00936CE5" w:rsidRDefault="00936CE5" w:rsidP="00437CF6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936CE5">
        <w:rPr>
          <w:rFonts w:ascii="Times New Roman" w:hAnsi="Times New Roman" w:cs="Times New Roman"/>
          <w:sz w:val="18"/>
          <w:szCs w:val="18"/>
        </w:rPr>
        <w:t>2.3 Надлежащим выполнением обязательств Покупателя по оплате Имущества является выполнение п. 2.2. настоящего Договора.</w:t>
      </w:r>
    </w:p>
    <w:p w:rsidR="00936CE5" w:rsidRPr="00936CE5" w:rsidRDefault="00936CE5" w:rsidP="00437CF6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936CE5">
        <w:rPr>
          <w:rFonts w:ascii="Times New Roman" w:hAnsi="Times New Roman" w:cs="Times New Roman"/>
          <w:sz w:val="18"/>
          <w:szCs w:val="18"/>
        </w:rPr>
        <w:t>Моментом оплаты считается день зачисления на расчетный счет УФК по РМ (Администрации Дубенского муниципального района РМ) денежных средств, указанных в настоящем разделе.</w:t>
      </w:r>
    </w:p>
    <w:p w:rsidR="00936CE5" w:rsidRPr="00936CE5" w:rsidRDefault="00936CE5" w:rsidP="00437CF6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18"/>
          <w:szCs w:val="18"/>
        </w:rPr>
      </w:pPr>
      <w:r w:rsidRPr="00936CE5">
        <w:rPr>
          <w:rFonts w:ascii="Times New Roman" w:hAnsi="Times New Roman" w:cs="Times New Roman"/>
          <w:b/>
          <w:bCs/>
          <w:sz w:val="18"/>
          <w:szCs w:val="18"/>
        </w:rPr>
        <w:t>3. Обязанности сторон.</w:t>
      </w:r>
    </w:p>
    <w:p w:rsidR="00936CE5" w:rsidRPr="00936CE5" w:rsidRDefault="00936CE5" w:rsidP="00437CF6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936CE5">
        <w:rPr>
          <w:rFonts w:ascii="Times New Roman" w:hAnsi="Times New Roman" w:cs="Times New Roman"/>
          <w:sz w:val="18"/>
          <w:szCs w:val="18"/>
        </w:rPr>
        <w:t xml:space="preserve">3.1 Продавец обязан: </w:t>
      </w:r>
    </w:p>
    <w:p w:rsidR="00936CE5" w:rsidRPr="00936CE5" w:rsidRDefault="00936CE5" w:rsidP="00437CF6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936CE5">
        <w:rPr>
          <w:rFonts w:ascii="Times New Roman" w:hAnsi="Times New Roman" w:cs="Times New Roman"/>
          <w:sz w:val="18"/>
          <w:szCs w:val="18"/>
        </w:rPr>
        <w:t>3.1.1 передать Покупателю Имущество, указанное в пунктах 1.1., 1.2., настоящего Договора, по акту приема-передачи (Приложение 1) в течение 2 дней с момента полной оплаты Имущества;</w:t>
      </w:r>
    </w:p>
    <w:p w:rsidR="00936CE5" w:rsidRPr="00936CE5" w:rsidRDefault="00936CE5" w:rsidP="00437CF6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936CE5">
        <w:rPr>
          <w:rFonts w:ascii="Times New Roman" w:hAnsi="Times New Roman" w:cs="Times New Roman"/>
          <w:sz w:val="18"/>
          <w:szCs w:val="18"/>
        </w:rPr>
        <w:t>3.1.2 оказывать покупателю необходимую помощь в совершении действий предусмотренных пунктом 3.2.3.;</w:t>
      </w:r>
    </w:p>
    <w:p w:rsidR="00936CE5" w:rsidRPr="00936CE5" w:rsidRDefault="00936CE5" w:rsidP="00437CF6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936CE5">
        <w:rPr>
          <w:rFonts w:ascii="Times New Roman" w:hAnsi="Times New Roman" w:cs="Times New Roman"/>
          <w:sz w:val="18"/>
          <w:szCs w:val="18"/>
        </w:rPr>
        <w:t>3.2 Покупатель обязан:</w:t>
      </w:r>
    </w:p>
    <w:p w:rsidR="00936CE5" w:rsidRPr="00936CE5" w:rsidRDefault="00936CE5" w:rsidP="00437CF6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936CE5">
        <w:rPr>
          <w:rFonts w:ascii="Times New Roman" w:hAnsi="Times New Roman" w:cs="Times New Roman"/>
          <w:sz w:val="18"/>
          <w:szCs w:val="18"/>
        </w:rPr>
        <w:t>3.2.1 принять Имущество по передаточному акту. С этого момента к нему переходит риск случайной гибели и повреждения Имущества;</w:t>
      </w:r>
    </w:p>
    <w:p w:rsidR="00936CE5" w:rsidRPr="00936CE5" w:rsidRDefault="00936CE5" w:rsidP="00437CF6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936CE5">
        <w:rPr>
          <w:rFonts w:ascii="Times New Roman" w:hAnsi="Times New Roman" w:cs="Times New Roman"/>
          <w:sz w:val="18"/>
          <w:szCs w:val="18"/>
        </w:rPr>
        <w:t xml:space="preserve">3.2.2 </w:t>
      </w:r>
      <w:proofErr w:type="gramStart"/>
      <w:r w:rsidRPr="00936CE5">
        <w:rPr>
          <w:rFonts w:ascii="Times New Roman" w:hAnsi="Times New Roman" w:cs="Times New Roman"/>
          <w:sz w:val="18"/>
          <w:szCs w:val="18"/>
        </w:rPr>
        <w:t>оплатить стоимость Имущества</w:t>
      </w:r>
      <w:proofErr w:type="gramEnd"/>
      <w:r w:rsidRPr="00936CE5">
        <w:rPr>
          <w:rFonts w:ascii="Times New Roman" w:hAnsi="Times New Roman" w:cs="Times New Roman"/>
          <w:sz w:val="18"/>
          <w:szCs w:val="18"/>
        </w:rPr>
        <w:t xml:space="preserve"> в размере, порядке и сроки, указанные в пунктах 2.1.-2.3. Договора.</w:t>
      </w:r>
    </w:p>
    <w:p w:rsidR="00936CE5" w:rsidRPr="00936CE5" w:rsidRDefault="00936CE5" w:rsidP="00437CF6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936CE5">
        <w:rPr>
          <w:rFonts w:ascii="Times New Roman" w:hAnsi="Times New Roman" w:cs="Times New Roman"/>
          <w:sz w:val="18"/>
          <w:szCs w:val="18"/>
        </w:rPr>
        <w:t xml:space="preserve">3.2.3 после исполнения обязательств, установленных пунктами 3.2.1., 3.2.2. настоящего Договора, осуществить за свой счет все необходимые действия для государственной регистрации права собственности. </w:t>
      </w:r>
    </w:p>
    <w:p w:rsidR="00936CE5" w:rsidRPr="00936CE5" w:rsidRDefault="00936CE5" w:rsidP="00437CF6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18"/>
          <w:szCs w:val="18"/>
        </w:rPr>
      </w:pPr>
      <w:r w:rsidRPr="00936CE5">
        <w:rPr>
          <w:rFonts w:ascii="Times New Roman" w:hAnsi="Times New Roman" w:cs="Times New Roman"/>
          <w:b/>
          <w:bCs/>
          <w:sz w:val="18"/>
          <w:szCs w:val="18"/>
        </w:rPr>
        <w:t>4. Ответственность сторон.</w:t>
      </w:r>
    </w:p>
    <w:p w:rsidR="00936CE5" w:rsidRPr="00936CE5" w:rsidRDefault="00936CE5" w:rsidP="00437CF6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936CE5">
        <w:rPr>
          <w:rFonts w:ascii="Times New Roman" w:hAnsi="Times New Roman" w:cs="Times New Roman"/>
          <w:sz w:val="18"/>
          <w:szCs w:val="18"/>
        </w:rPr>
        <w:t>4.1</w:t>
      </w:r>
      <w:proofErr w:type="gramStart"/>
      <w:r w:rsidRPr="00936CE5">
        <w:rPr>
          <w:rFonts w:ascii="Times New Roman" w:hAnsi="Times New Roman" w:cs="Times New Roman"/>
          <w:sz w:val="18"/>
          <w:szCs w:val="18"/>
        </w:rPr>
        <w:t xml:space="preserve"> З</w:t>
      </w:r>
      <w:proofErr w:type="gramEnd"/>
      <w:r w:rsidRPr="00936CE5">
        <w:rPr>
          <w:rFonts w:ascii="Times New Roman" w:hAnsi="Times New Roman" w:cs="Times New Roman"/>
          <w:sz w:val="18"/>
          <w:szCs w:val="18"/>
        </w:rPr>
        <w:t>а невыполнение или ненадлежащее выполнение своих обязательств по настоящему Договору Стороны несут имущественную ответственность в соответствии с законодательством Российской Федерации и настоящим Договором.</w:t>
      </w:r>
    </w:p>
    <w:p w:rsidR="00936CE5" w:rsidRPr="00936CE5" w:rsidRDefault="00936CE5" w:rsidP="00437CF6">
      <w:pPr>
        <w:pStyle w:val="a5"/>
        <w:spacing w:after="0"/>
        <w:jc w:val="both"/>
        <w:rPr>
          <w:sz w:val="18"/>
          <w:szCs w:val="18"/>
        </w:rPr>
      </w:pPr>
      <w:r w:rsidRPr="00936CE5">
        <w:rPr>
          <w:sz w:val="18"/>
          <w:szCs w:val="18"/>
        </w:rPr>
        <w:t xml:space="preserve">4.2 Невыполнение или ненадлежащее выполнение Покупателем обязательств, предусмотренных пунктом 2.2. настоящего Договора, является основанием для расторжения настоящего Договора по соглашению сторон либо, в случае недостижения такого соглашения, в судебном порядке. В случае расторжения настоящего Договора по основаниям, предусмотренным данным пунктом, задаток Покупателю не возвращается, и Покупатель обязан выплатить Продавцу неустойку в размере 0,1 процента от всей стоимости Имущества за каждый день просрочки оплаты Имущества, но не более чем за 30 (тридцать) дней. </w:t>
      </w:r>
    </w:p>
    <w:p w:rsidR="00936CE5" w:rsidRPr="00936CE5" w:rsidRDefault="00936CE5" w:rsidP="00437CF6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936CE5">
        <w:rPr>
          <w:rFonts w:ascii="Times New Roman" w:hAnsi="Times New Roman" w:cs="Times New Roman"/>
          <w:sz w:val="18"/>
          <w:szCs w:val="18"/>
        </w:rPr>
        <w:t>4.3 Расторжение настоящего Договора не освобождает Покупателя от уплаты неустойки.</w:t>
      </w:r>
    </w:p>
    <w:p w:rsidR="00936CE5" w:rsidRPr="00936CE5" w:rsidRDefault="00936CE5" w:rsidP="00437CF6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18"/>
          <w:szCs w:val="18"/>
        </w:rPr>
      </w:pPr>
      <w:r w:rsidRPr="00936CE5">
        <w:rPr>
          <w:rFonts w:ascii="Times New Roman" w:hAnsi="Times New Roman" w:cs="Times New Roman"/>
          <w:b/>
          <w:bCs/>
          <w:sz w:val="18"/>
          <w:szCs w:val="18"/>
        </w:rPr>
        <w:t xml:space="preserve">5. Переход права собственности на Имущество. </w:t>
      </w:r>
    </w:p>
    <w:p w:rsidR="00936CE5" w:rsidRPr="00936CE5" w:rsidRDefault="00936CE5" w:rsidP="00437CF6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936CE5">
        <w:rPr>
          <w:rFonts w:ascii="Times New Roman" w:hAnsi="Times New Roman" w:cs="Times New Roman"/>
          <w:sz w:val="18"/>
          <w:szCs w:val="18"/>
        </w:rPr>
        <w:t>5.1 Имущество считается переданным с момента подписания сторонами акта приема-передачи, являющегося неотъемлемой частью Договора.</w:t>
      </w:r>
    </w:p>
    <w:p w:rsidR="00936CE5" w:rsidRPr="00936CE5" w:rsidRDefault="00936CE5" w:rsidP="00437CF6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936CE5">
        <w:rPr>
          <w:rFonts w:ascii="Times New Roman" w:hAnsi="Times New Roman" w:cs="Times New Roman"/>
          <w:sz w:val="18"/>
          <w:szCs w:val="18"/>
        </w:rPr>
        <w:t>5.2 Оплата Покупателем Имущества подтверждается выпиской с расчетного счета УФК по РМ (Администрации Дубенского муниципального района РМ) о поступлении денежных средств на оплату Имущества в порядке, предусмотренном настоящим Договором.</w:t>
      </w:r>
    </w:p>
    <w:p w:rsidR="00936CE5" w:rsidRPr="00936CE5" w:rsidRDefault="00936CE5" w:rsidP="00437CF6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936CE5">
        <w:rPr>
          <w:rFonts w:ascii="Times New Roman" w:hAnsi="Times New Roman" w:cs="Times New Roman"/>
          <w:sz w:val="18"/>
          <w:szCs w:val="18"/>
        </w:rPr>
        <w:t>5.3</w:t>
      </w:r>
      <w:proofErr w:type="gramStart"/>
      <w:r w:rsidRPr="00936CE5">
        <w:rPr>
          <w:rFonts w:ascii="Times New Roman" w:hAnsi="Times New Roman" w:cs="Times New Roman"/>
          <w:sz w:val="18"/>
          <w:szCs w:val="18"/>
        </w:rPr>
        <w:t xml:space="preserve"> С</w:t>
      </w:r>
      <w:proofErr w:type="gramEnd"/>
      <w:r w:rsidRPr="00936CE5">
        <w:rPr>
          <w:rFonts w:ascii="Times New Roman" w:hAnsi="Times New Roman" w:cs="Times New Roman"/>
          <w:sz w:val="18"/>
          <w:szCs w:val="18"/>
        </w:rPr>
        <w:t xml:space="preserve"> момента передачи Имущества по акту приема-передачи и до возникновения права собственности Покупатель осуществляет права владения и пользования Имуществом.</w:t>
      </w:r>
    </w:p>
    <w:p w:rsidR="00936CE5" w:rsidRPr="00936CE5" w:rsidRDefault="00936CE5" w:rsidP="00437CF6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936CE5">
        <w:rPr>
          <w:rFonts w:ascii="Times New Roman" w:hAnsi="Times New Roman" w:cs="Times New Roman"/>
          <w:sz w:val="18"/>
          <w:szCs w:val="18"/>
        </w:rPr>
        <w:t xml:space="preserve">5.4 Покупатель, до возникновения права собственности, несет бремя содержания переданного Имущества: охрана, страхование, уплата налогов и т.д.  </w:t>
      </w:r>
    </w:p>
    <w:p w:rsidR="00936CE5" w:rsidRPr="00936CE5" w:rsidRDefault="00936CE5" w:rsidP="00437CF6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936CE5">
        <w:rPr>
          <w:rFonts w:ascii="Times New Roman" w:hAnsi="Times New Roman" w:cs="Times New Roman"/>
          <w:sz w:val="18"/>
          <w:szCs w:val="18"/>
        </w:rPr>
        <w:t>5.5</w:t>
      </w:r>
      <w:proofErr w:type="gramStart"/>
      <w:r w:rsidRPr="00936CE5">
        <w:rPr>
          <w:rFonts w:ascii="Times New Roman" w:hAnsi="Times New Roman" w:cs="Times New Roman"/>
          <w:sz w:val="18"/>
          <w:szCs w:val="18"/>
        </w:rPr>
        <w:t xml:space="preserve"> Д</w:t>
      </w:r>
      <w:proofErr w:type="gramEnd"/>
      <w:r w:rsidRPr="00936CE5">
        <w:rPr>
          <w:rFonts w:ascii="Times New Roman" w:hAnsi="Times New Roman" w:cs="Times New Roman"/>
          <w:sz w:val="18"/>
          <w:szCs w:val="18"/>
        </w:rPr>
        <w:t xml:space="preserve">о возникновения права собственности на Имущество Покупатель не вправе отчуждать его и распоряжаться им иным образом. </w:t>
      </w:r>
    </w:p>
    <w:p w:rsidR="00936CE5" w:rsidRPr="00936CE5" w:rsidRDefault="00936CE5" w:rsidP="00437CF6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18"/>
          <w:szCs w:val="18"/>
        </w:rPr>
      </w:pPr>
      <w:r w:rsidRPr="00936CE5">
        <w:rPr>
          <w:rFonts w:ascii="Times New Roman" w:hAnsi="Times New Roman" w:cs="Times New Roman"/>
          <w:b/>
          <w:bCs/>
          <w:noProof/>
          <w:sz w:val="18"/>
          <w:szCs w:val="18"/>
        </w:rPr>
        <w:t>6.</w:t>
      </w:r>
      <w:r w:rsidRPr="00936CE5">
        <w:rPr>
          <w:rFonts w:ascii="Times New Roman" w:hAnsi="Times New Roman" w:cs="Times New Roman"/>
          <w:b/>
          <w:bCs/>
          <w:sz w:val="18"/>
          <w:szCs w:val="18"/>
        </w:rPr>
        <w:t xml:space="preserve"> Ограничения использования и обременения Имущества. </w:t>
      </w:r>
    </w:p>
    <w:p w:rsidR="00936CE5" w:rsidRPr="00936CE5" w:rsidRDefault="00936CE5" w:rsidP="00437CF6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936CE5">
        <w:rPr>
          <w:rFonts w:ascii="Times New Roman" w:hAnsi="Times New Roman" w:cs="Times New Roman"/>
          <w:noProof/>
          <w:sz w:val="18"/>
          <w:szCs w:val="18"/>
        </w:rPr>
        <w:t>6.1</w:t>
      </w:r>
      <w:proofErr w:type="gramStart"/>
      <w:r w:rsidRPr="00936CE5">
        <w:rPr>
          <w:rFonts w:ascii="Times New Roman" w:hAnsi="Times New Roman" w:cs="Times New Roman"/>
          <w:sz w:val="18"/>
          <w:szCs w:val="18"/>
        </w:rPr>
        <w:t xml:space="preserve"> В</w:t>
      </w:r>
      <w:proofErr w:type="gramEnd"/>
      <w:r w:rsidRPr="00936CE5">
        <w:rPr>
          <w:rFonts w:ascii="Times New Roman" w:hAnsi="Times New Roman" w:cs="Times New Roman"/>
          <w:sz w:val="18"/>
          <w:szCs w:val="18"/>
        </w:rPr>
        <w:t xml:space="preserve"> отношении Имущества ограничений в использовании (обременений) нет.</w:t>
      </w:r>
    </w:p>
    <w:p w:rsidR="00936CE5" w:rsidRPr="00936CE5" w:rsidRDefault="00936CE5" w:rsidP="00437CF6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18"/>
          <w:szCs w:val="18"/>
        </w:rPr>
      </w:pPr>
      <w:r w:rsidRPr="00936CE5">
        <w:rPr>
          <w:rFonts w:ascii="Times New Roman" w:hAnsi="Times New Roman" w:cs="Times New Roman"/>
          <w:b/>
          <w:bCs/>
          <w:sz w:val="18"/>
          <w:szCs w:val="18"/>
        </w:rPr>
        <w:t>7. Особые условия.</w:t>
      </w:r>
    </w:p>
    <w:p w:rsidR="00936CE5" w:rsidRPr="00936CE5" w:rsidRDefault="00936CE5" w:rsidP="00437CF6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936CE5">
        <w:rPr>
          <w:rFonts w:ascii="Times New Roman" w:hAnsi="Times New Roman" w:cs="Times New Roman"/>
          <w:sz w:val="18"/>
          <w:szCs w:val="18"/>
        </w:rPr>
        <w:t xml:space="preserve">7.1 Покупатель, став собственником Имущества, принимает на себя бремя уплаты налогов, расходов по ремонту, эксплуатации, содержанию Имущества в соответствии с установленными нормами и правилами. </w:t>
      </w:r>
    </w:p>
    <w:p w:rsidR="00936CE5" w:rsidRPr="00936CE5" w:rsidRDefault="00936CE5" w:rsidP="00437CF6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18"/>
          <w:szCs w:val="18"/>
        </w:rPr>
      </w:pPr>
      <w:r w:rsidRPr="00936CE5">
        <w:rPr>
          <w:rFonts w:ascii="Times New Roman" w:hAnsi="Times New Roman" w:cs="Times New Roman"/>
          <w:b/>
          <w:bCs/>
          <w:sz w:val="18"/>
          <w:szCs w:val="18"/>
        </w:rPr>
        <w:t xml:space="preserve">8. Заключительные положения. </w:t>
      </w:r>
    </w:p>
    <w:p w:rsidR="00936CE5" w:rsidRPr="00936CE5" w:rsidRDefault="00936CE5" w:rsidP="00437CF6">
      <w:pPr>
        <w:pStyle w:val="26"/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936CE5">
        <w:rPr>
          <w:rFonts w:ascii="Times New Roman" w:hAnsi="Times New Roman" w:cs="Times New Roman"/>
          <w:sz w:val="18"/>
          <w:szCs w:val="18"/>
        </w:rPr>
        <w:t>8.1 Договор вступает в силу с момента его подписания.</w:t>
      </w:r>
    </w:p>
    <w:p w:rsidR="00936CE5" w:rsidRPr="00936CE5" w:rsidRDefault="00936CE5" w:rsidP="00437CF6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936CE5">
        <w:rPr>
          <w:rFonts w:ascii="Times New Roman" w:hAnsi="Times New Roman" w:cs="Times New Roman"/>
          <w:sz w:val="18"/>
          <w:szCs w:val="18"/>
        </w:rPr>
        <w:t xml:space="preserve">8.2 Настоящий Договор составлен в трех имеющих одинаковую юридическую силу подлинных экземплярах. </w:t>
      </w:r>
    </w:p>
    <w:p w:rsidR="00936CE5" w:rsidRPr="00936CE5" w:rsidRDefault="00936CE5" w:rsidP="00437CF6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936CE5">
        <w:rPr>
          <w:rFonts w:ascii="Times New Roman" w:hAnsi="Times New Roman" w:cs="Times New Roman"/>
          <w:sz w:val="18"/>
          <w:szCs w:val="18"/>
        </w:rPr>
        <w:t>8.3</w:t>
      </w:r>
      <w:proofErr w:type="gramStart"/>
      <w:r w:rsidRPr="00936CE5">
        <w:rPr>
          <w:rFonts w:ascii="Times New Roman" w:hAnsi="Times New Roman" w:cs="Times New Roman"/>
          <w:sz w:val="18"/>
          <w:szCs w:val="18"/>
        </w:rPr>
        <w:t xml:space="preserve"> В</w:t>
      </w:r>
      <w:proofErr w:type="gramEnd"/>
      <w:r w:rsidRPr="00936CE5">
        <w:rPr>
          <w:rFonts w:ascii="Times New Roman" w:hAnsi="Times New Roman" w:cs="Times New Roman"/>
          <w:sz w:val="18"/>
          <w:szCs w:val="18"/>
        </w:rPr>
        <w:t xml:space="preserve"> случаях, не предусмотренных Договором стороны, руководствуются действующим гражданским законодательством, законодательством о приватизации.</w:t>
      </w:r>
    </w:p>
    <w:p w:rsidR="00936CE5" w:rsidRPr="00936CE5" w:rsidRDefault="00936CE5" w:rsidP="00437CF6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936CE5">
        <w:rPr>
          <w:rFonts w:ascii="Times New Roman" w:hAnsi="Times New Roman" w:cs="Times New Roman"/>
          <w:sz w:val="18"/>
          <w:szCs w:val="18"/>
        </w:rPr>
        <w:t>Приложение к Договору:</w:t>
      </w:r>
    </w:p>
    <w:p w:rsidR="00936CE5" w:rsidRPr="00936CE5" w:rsidRDefault="00936CE5" w:rsidP="00437CF6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936CE5">
        <w:rPr>
          <w:rFonts w:ascii="Times New Roman" w:hAnsi="Times New Roman" w:cs="Times New Roman"/>
          <w:sz w:val="18"/>
          <w:szCs w:val="18"/>
        </w:rPr>
        <w:t>Акт приема - передачи Имущества.</w:t>
      </w:r>
    </w:p>
    <w:p w:rsidR="00936CE5" w:rsidRPr="00936CE5" w:rsidRDefault="00936CE5" w:rsidP="00437CF6">
      <w:pPr>
        <w:tabs>
          <w:tab w:val="left" w:pos="2835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18"/>
          <w:szCs w:val="18"/>
        </w:rPr>
      </w:pPr>
      <w:r w:rsidRPr="00936CE5">
        <w:rPr>
          <w:rFonts w:ascii="Times New Roman" w:hAnsi="Times New Roman" w:cs="Times New Roman"/>
          <w:b/>
          <w:bCs/>
          <w:sz w:val="18"/>
          <w:szCs w:val="18"/>
        </w:rPr>
        <w:t xml:space="preserve"> Реквизиты и подписи сторон:</w:t>
      </w:r>
    </w:p>
    <w:p w:rsidR="00437CF6" w:rsidRDefault="00437CF6" w:rsidP="00936CE5">
      <w:pPr>
        <w:pStyle w:val="af2"/>
        <w:ind w:firstLine="5954"/>
        <w:jc w:val="right"/>
        <w:rPr>
          <w:rFonts w:ascii="Times New Roman" w:hAnsi="Times New Roman"/>
          <w:b w:val="0"/>
          <w:bCs/>
          <w:sz w:val="18"/>
          <w:szCs w:val="18"/>
        </w:rPr>
      </w:pPr>
    </w:p>
    <w:p w:rsidR="00437CF6" w:rsidRDefault="00437CF6" w:rsidP="00936CE5">
      <w:pPr>
        <w:pStyle w:val="af2"/>
        <w:ind w:firstLine="5954"/>
        <w:jc w:val="right"/>
        <w:rPr>
          <w:rFonts w:ascii="Times New Roman" w:hAnsi="Times New Roman"/>
          <w:b w:val="0"/>
          <w:bCs/>
          <w:sz w:val="18"/>
          <w:szCs w:val="18"/>
        </w:rPr>
      </w:pPr>
    </w:p>
    <w:p w:rsidR="00437CF6" w:rsidRDefault="00437CF6" w:rsidP="00936CE5">
      <w:pPr>
        <w:pStyle w:val="af2"/>
        <w:ind w:firstLine="5954"/>
        <w:jc w:val="right"/>
        <w:rPr>
          <w:rFonts w:ascii="Times New Roman" w:hAnsi="Times New Roman"/>
          <w:b w:val="0"/>
          <w:bCs/>
          <w:sz w:val="18"/>
          <w:szCs w:val="18"/>
        </w:rPr>
      </w:pPr>
    </w:p>
    <w:p w:rsidR="00936CE5" w:rsidRPr="00936CE5" w:rsidRDefault="00936CE5" w:rsidP="00936CE5">
      <w:pPr>
        <w:pStyle w:val="af2"/>
        <w:ind w:firstLine="5954"/>
        <w:jc w:val="right"/>
        <w:rPr>
          <w:rFonts w:ascii="Times New Roman" w:hAnsi="Times New Roman"/>
          <w:b w:val="0"/>
          <w:sz w:val="18"/>
          <w:szCs w:val="18"/>
        </w:rPr>
      </w:pPr>
      <w:r w:rsidRPr="00936CE5">
        <w:rPr>
          <w:rFonts w:ascii="Times New Roman" w:hAnsi="Times New Roman"/>
          <w:b w:val="0"/>
          <w:bCs/>
          <w:sz w:val="18"/>
          <w:szCs w:val="18"/>
        </w:rPr>
        <w:t>Приложение к д</w:t>
      </w:r>
      <w:r w:rsidRPr="00936CE5">
        <w:rPr>
          <w:rFonts w:ascii="Times New Roman" w:hAnsi="Times New Roman"/>
          <w:b w:val="0"/>
          <w:sz w:val="18"/>
          <w:szCs w:val="18"/>
        </w:rPr>
        <w:t xml:space="preserve">оговору </w:t>
      </w:r>
    </w:p>
    <w:p w:rsidR="00936CE5" w:rsidRPr="00936CE5" w:rsidRDefault="00936CE5" w:rsidP="00936CE5">
      <w:pPr>
        <w:spacing w:after="0" w:line="240" w:lineRule="auto"/>
        <w:ind w:firstLine="5954"/>
        <w:jc w:val="right"/>
        <w:rPr>
          <w:rFonts w:ascii="Times New Roman" w:hAnsi="Times New Roman" w:cs="Times New Roman"/>
          <w:bCs/>
          <w:sz w:val="18"/>
          <w:szCs w:val="18"/>
        </w:rPr>
      </w:pPr>
      <w:r w:rsidRPr="00936CE5">
        <w:rPr>
          <w:rFonts w:ascii="Times New Roman" w:hAnsi="Times New Roman" w:cs="Times New Roman"/>
          <w:bCs/>
          <w:sz w:val="18"/>
          <w:szCs w:val="18"/>
        </w:rPr>
        <w:t xml:space="preserve">купли-продажи </w:t>
      </w:r>
      <w:proofErr w:type="gramStart"/>
      <w:r w:rsidRPr="00936CE5">
        <w:rPr>
          <w:rFonts w:ascii="Times New Roman" w:hAnsi="Times New Roman" w:cs="Times New Roman"/>
          <w:bCs/>
          <w:sz w:val="18"/>
          <w:szCs w:val="18"/>
        </w:rPr>
        <w:t>муниципального</w:t>
      </w:r>
      <w:proofErr w:type="gramEnd"/>
    </w:p>
    <w:p w:rsidR="00936CE5" w:rsidRPr="00936CE5" w:rsidRDefault="00936CE5" w:rsidP="00936CE5">
      <w:pPr>
        <w:spacing w:after="0" w:line="240" w:lineRule="auto"/>
        <w:ind w:firstLine="5954"/>
        <w:jc w:val="right"/>
        <w:rPr>
          <w:rFonts w:ascii="Times New Roman" w:hAnsi="Times New Roman" w:cs="Times New Roman"/>
          <w:bCs/>
          <w:sz w:val="18"/>
          <w:szCs w:val="18"/>
        </w:rPr>
      </w:pPr>
      <w:r w:rsidRPr="00936CE5">
        <w:rPr>
          <w:rFonts w:ascii="Times New Roman" w:hAnsi="Times New Roman" w:cs="Times New Roman"/>
          <w:bCs/>
          <w:sz w:val="18"/>
          <w:szCs w:val="18"/>
        </w:rPr>
        <w:t xml:space="preserve">имущества </w:t>
      </w:r>
    </w:p>
    <w:p w:rsidR="00936CE5" w:rsidRPr="00936CE5" w:rsidRDefault="00936CE5" w:rsidP="00936CE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18"/>
          <w:szCs w:val="18"/>
        </w:rPr>
      </w:pPr>
    </w:p>
    <w:p w:rsidR="00936CE5" w:rsidRPr="00936CE5" w:rsidRDefault="00936CE5" w:rsidP="00936CE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18"/>
          <w:szCs w:val="18"/>
        </w:rPr>
      </w:pPr>
    </w:p>
    <w:p w:rsidR="00936CE5" w:rsidRPr="00936CE5" w:rsidRDefault="00936CE5" w:rsidP="00936CE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18"/>
          <w:szCs w:val="18"/>
        </w:rPr>
      </w:pPr>
      <w:r w:rsidRPr="00936CE5">
        <w:rPr>
          <w:rFonts w:ascii="Times New Roman" w:hAnsi="Times New Roman" w:cs="Times New Roman"/>
          <w:b/>
          <w:bCs/>
          <w:sz w:val="18"/>
          <w:szCs w:val="18"/>
        </w:rPr>
        <w:t xml:space="preserve">АКТ </w:t>
      </w:r>
    </w:p>
    <w:p w:rsidR="00936CE5" w:rsidRPr="00936CE5" w:rsidRDefault="00936CE5" w:rsidP="00936CE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18"/>
          <w:szCs w:val="18"/>
        </w:rPr>
      </w:pPr>
      <w:r w:rsidRPr="00936CE5">
        <w:rPr>
          <w:rFonts w:ascii="Times New Roman" w:hAnsi="Times New Roman" w:cs="Times New Roman"/>
          <w:b/>
          <w:bCs/>
          <w:sz w:val="18"/>
          <w:szCs w:val="18"/>
        </w:rPr>
        <w:t>ПРИЕМА-ПЕРЕДАЧИ</w:t>
      </w:r>
    </w:p>
    <w:p w:rsidR="00936CE5" w:rsidRPr="00936CE5" w:rsidRDefault="00936CE5" w:rsidP="00936CE5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:rsidR="00936CE5" w:rsidRPr="00936CE5" w:rsidRDefault="00936CE5" w:rsidP="00936CE5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proofErr w:type="spellStart"/>
      <w:r w:rsidRPr="00936CE5">
        <w:rPr>
          <w:rFonts w:ascii="Times New Roman" w:hAnsi="Times New Roman" w:cs="Times New Roman"/>
          <w:sz w:val="18"/>
          <w:szCs w:val="18"/>
        </w:rPr>
        <w:t>С.Дубенки</w:t>
      </w:r>
      <w:proofErr w:type="spellEnd"/>
      <w:r w:rsidRPr="00936CE5"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«____» _________ </w:t>
      </w:r>
      <w:proofErr w:type="gramStart"/>
      <w:r w:rsidRPr="00936CE5">
        <w:rPr>
          <w:rFonts w:ascii="Times New Roman" w:hAnsi="Times New Roman" w:cs="Times New Roman"/>
          <w:sz w:val="18"/>
          <w:szCs w:val="18"/>
        </w:rPr>
        <w:t>г</w:t>
      </w:r>
      <w:proofErr w:type="gramEnd"/>
      <w:r w:rsidRPr="00936CE5">
        <w:rPr>
          <w:rFonts w:ascii="Times New Roman" w:hAnsi="Times New Roman" w:cs="Times New Roman"/>
          <w:sz w:val="18"/>
          <w:szCs w:val="18"/>
        </w:rPr>
        <w:t>.</w:t>
      </w:r>
    </w:p>
    <w:p w:rsidR="00936CE5" w:rsidRPr="00936CE5" w:rsidRDefault="00936CE5" w:rsidP="00936CE5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:rsidR="00936CE5" w:rsidRPr="00936CE5" w:rsidRDefault="00936CE5" w:rsidP="00936CE5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:rsidR="00936CE5" w:rsidRPr="00936CE5" w:rsidRDefault="00936CE5" w:rsidP="00936CE5">
      <w:pPr>
        <w:ind w:firstLine="851"/>
        <w:jc w:val="both"/>
        <w:rPr>
          <w:rFonts w:ascii="Times New Roman" w:hAnsi="Times New Roman" w:cs="Times New Roman"/>
          <w:sz w:val="18"/>
          <w:szCs w:val="18"/>
        </w:rPr>
      </w:pPr>
      <w:r w:rsidRPr="00936CE5">
        <w:rPr>
          <w:rFonts w:ascii="Times New Roman" w:hAnsi="Times New Roman" w:cs="Times New Roman"/>
          <w:b/>
          <w:sz w:val="18"/>
          <w:szCs w:val="18"/>
        </w:rPr>
        <w:t>Администрация Дубенского муниципального района Республики Мордовия</w:t>
      </w:r>
      <w:r w:rsidRPr="00936CE5">
        <w:rPr>
          <w:rFonts w:ascii="Times New Roman" w:hAnsi="Times New Roman" w:cs="Times New Roman"/>
          <w:sz w:val="18"/>
          <w:szCs w:val="18"/>
        </w:rPr>
        <w:t>, ИНН 1306073569, ОГРН 1021301576537 зарегистрированное межрайонной инспекцией Федеральной налоговой службы №3 по Республике Мордовия, в лице  главы Нефедова Виктора Николаевича, действующий на основании Устава, именуемый в дальнейшем "Продавец»</w:t>
      </w:r>
      <w:r w:rsidRPr="00936CE5">
        <w:rPr>
          <w:rFonts w:ascii="Times New Roman" w:hAnsi="Times New Roman" w:cs="Times New Roman"/>
          <w:bCs/>
          <w:snapToGrid w:val="0"/>
          <w:sz w:val="18"/>
          <w:szCs w:val="18"/>
        </w:rPr>
        <w:t>,</w:t>
      </w:r>
      <w:r w:rsidRPr="00936CE5">
        <w:rPr>
          <w:rFonts w:ascii="Times New Roman" w:hAnsi="Times New Roman" w:cs="Times New Roman"/>
          <w:snapToGrid w:val="0"/>
          <w:sz w:val="18"/>
          <w:szCs w:val="18"/>
        </w:rPr>
        <w:t xml:space="preserve"> </w:t>
      </w:r>
      <w:r w:rsidRPr="00936CE5">
        <w:rPr>
          <w:rFonts w:ascii="Times New Roman" w:hAnsi="Times New Roman" w:cs="Times New Roman"/>
          <w:sz w:val="18"/>
          <w:szCs w:val="18"/>
        </w:rPr>
        <w:t>с одной стороны, и ___________________</w:t>
      </w:r>
      <w:r w:rsidRPr="00936CE5">
        <w:rPr>
          <w:rFonts w:ascii="Times New Roman" w:hAnsi="Times New Roman" w:cs="Times New Roman"/>
          <w:b/>
          <w:sz w:val="18"/>
          <w:szCs w:val="18"/>
        </w:rPr>
        <w:t xml:space="preserve">, </w:t>
      </w:r>
      <w:r w:rsidRPr="00936CE5">
        <w:rPr>
          <w:rFonts w:ascii="Times New Roman" w:hAnsi="Times New Roman" w:cs="Times New Roman"/>
          <w:sz w:val="18"/>
          <w:szCs w:val="18"/>
        </w:rPr>
        <w:t>именуемый (-</w:t>
      </w:r>
      <w:proofErr w:type="spellStart"/>
      <w:r w:rsidRPr="00936CE5">
        <w:rPr>
          <w:rFonts w:ascii="Times New Roman" w:hAnsi="Times New Roman" w:cs="Times New Roman"/>
          <w:sz w:val="18"/>
          <w:szCs w:val="18"/>
        </w:rPr>
        <w:t>ая</w:t>
      </w:r>
      <w:proofErr w:type="spellEnd"/>
      <w:r w:rsidRPr="00936CE5">
        <w:rPr>
          <w:rFonts w:ascii="Times New Roman" w:hAnsi="Times New Roman" w:cs="Times New Roman"/>
          <w:sz w:val="18"/>
          <w:szCs w:val="18"/>
        </w:rPr>
        <w:t xml:space="preserve">, </w:t>
      </w:r>
      <w:proofErr w:type="gramStart"/>
      <w:r w:rsidRPr="00936CE5">
        <w:rPr>
          <w:rFonts w:ascii="Times New Roman" w:hAnsi="Times New Roman" w:cs="Times New Roman"/>
          <w:sz w:val="18"/>
          <w:szCs w:val="18"/>
        </w:rPr>
        <w:t>-</w:t>
      </w:r>
      <w:proofErr w:type="spellStart"/>
      <w:r w:rsidRPr="00936CE5">
        <w:rPr>
          <w:rFonts w:ascii="Times New Roman" w:hAnsi="Times New Roman" w:cs="Times New Roman"/>
          <w:sz w:val="18"/>
          <w:szCs w:val="18"/>
        </w:rPr>
        <w:t>о</w:t>
      </w:r>
      <w:proofErr w:type="gramEnd"/>
      <w:r w:rsidRPr="00936CE5">
        <w:rPr>
          <w:rFonts w:ascii="Times New Roman" w:hAnsi="Times New Roman" w:cs="Times New Roman"/>
          <w:sz w:val="18"/>
          <w:szCs w:val="18"/>
        </w:rPr>
        <w:t>е</w:t>
      </w:r>
      <w:proofErr w:type="spellEnd"/>
      <w:r w:rsidRPr="00936CE5">
        <w:rPr>
          <w:rFonts w:ascii="Times New Roman" w:hAnsi="Times New Roman" w:cs="Times New Roman"/>
          <w:sz w:val="18"/>
          <w:szCs w:val="18"/>
        </w:rPr>
        <w:t xml:space="preserve">) в дальнейшем </w:t>
      </w:r>
      <w:r w:rsidRPr="00936CE5">
        <w:rPr>
          <w:rFonts w:ascii="Times New Roman" w:hAnsi="Times New Roman" w:cs="Times New Roman"/>
          <w:b/>
          <w:bCs/>
          <w:sz w:val="18"/>
          <w:szCs w:val="18"/>
        </w:rPr>
        <w:t>«Покупатель»,</w:t>
      </w:r>
      <w:r w:rsidRPr="00936CE5">
        <w:rPr>
          <w:rFonts w:ascii="Times New Roman" w:hAnsi="Times New Roman" w:cs="Times New Roman"/>
          <w:sz w:val="18"/>
          <w:szCs w:val="18"/>
        </w:rPr>
        <w:t xml:space="preserve"> с другой стороны, на основании договора купли-продажи от «__» ______ года № ____ составили настоящий акт о нижеследующем: </w:t>
      </w:r>
    </w:p>
    <w:p w:rsidR="00936CE5" w:rsidRPr="00936CE5" w:rsidRDefault="00936CE5" w:rsidP="00936CE5">
      <w:pPr>
        <w:pStyle w:val="26"/>
        <w:numPr>
          <w:ilvl w:val="0"/>
          <w:numId w:val="38"/>
        </w:numPr>
        <w:tabs>
          <w:tab w:val="left" w:pos="1134"/>
        </w:tabs>
        <w:spacing w:after="0" w:line="240" w:lineRule="auto"/>
        <w:ind w:left="142" w:firstLine="709"/>
        <w:jc w:val="both"/>
        <w:rPr>
          <w:rFonts w:ascii="Times New Roman" w:hAnsi="Times New Roman" w:cs="Times New Roman"/>
          <w:sz w:val="18"/>
          <w:szCs w:val="18"/>
        </w:rPr>
      </w:pPr>
      <w:r w:rsidRPr="00936CE5">
        <w:rPr>
          <w:rFonts w:ascii="Times New Roman" w:hAnsi="Times New Roman" w:cs="Times New Roman"/>
          <w:sz w:val="18"/>
          <w:szCs w:val="18"/>
        </w:rPr>
        <w:t>Продавец передает, а Покупатель принимает в собственность: _____________________________.</w:t>
      </w:r>
    </w:p>
    <w:p w:rsidR="00936CE5" w:rsidRPr="00936CE5" w:rsidRDefault="00936CE5" w:rsidP="00936CE5">
      <w:pPr>
        <w:pStyle w:val="26"/>
        <w:spacing w:after="0" w:line="240" w:lineRule="auto"/>
        <w:ind w:left="142" w:firstLine="851"/>
        <w:jc w:val="both"/>
        <w:rPr>
          <w:rFonts w:ascii="Times New Roman" w:hAnsi="Times New Roman" w:cs="Times New Roman"/>
          <w:sz w:val="18"/>
          <w:szCs w:val="18"/>
        </w:rPr>
      </w:pPr>
      <w:r w:rsidRPr="00936CE5">
        <w:rPr>
          <w:rFonts w:ascii="Times New Roman" w:hAnsi="Times New Roman" w:cs="Times New Roman"/>
          <w:sz w:val="18"/>
          <w:szCs w:val="18"/>
        </w:rPr>
        <w:t>(реквизиты имущества)</w:t>
      </w:r>
    </w:p>
    <w:p w:rsidR="00936CE5" w:rsidRPr="00936CE5" w:rsidRDefault="00936CE5" w:rsidP="00936CE5">
      <w:pPr>
        <w:pStyle w:val="26"/>
        <w:numPr>
          <w:ilvl w:val="0"/>
          <w:numId w:val="38"/>
        </w:numPr>
        <w:tabs>
          <w:tab w:val="left" w:pos="993"/>
          <w:tab w:val="left" w:pos="1134"/>
          <w:tab w:val="left" w:pos="1276"/>
        </w:tabs>
        <w:spacing w:after="0" w:line="240" w:lineRule="auto"/>
        <w:ind w:left="142" w:firstLine="709"/>
        <w:jc w:val="both"/>
        <w:rPr>
          <w:rFonts w:ascii="Times New Roman" w:hAnsi="Times New Roman" w:cs="Times New Roman"/>
          <w:snapToGrid w:val="0"/>
          <w:sz w:val="18"/>
          <w:szCs w:val="18"/>
        </w:rPr>
      </w:pPr>
      <w:r w:rsidRPr="00936CE5">
        <w:rPr>
          <w:rFonts w:ascii="Times New Roman" w:hAnsi="Times New Roman" w:cs="Times New Roman"/>
          <w:sz w:val="18"/>
          <w:szCs w:val="18"/>
        </w:rPr>
        <w:t>Продавец передает, а Покупатель принимает документы, необходимые для регистрации перехода права собственности на вышеуказанное нежилое помещени</w:t>
      </w:r>
      <w:r w:rsidRPr="00936CE5">
        <w:rPr>
          <w:rFonts w:ascii="Times New Roman" w:hAnsi="Times New Roman" w:cs="Times New Roman"/>
          <w:snapToGrid w:val="0"/>
          <w:sz w:val="18"/>
          <w:szCs w:val="18"/>
        </w:rPr>
        <w:t xml:space="preserve">е. </w:t>
      </w:r>
    </w:p>
    <w:p w:rsidR="00936CE5" w:rsidRPr="00936CE5" w:rsidRDefault="00936CE5" w:rsidP="00936CE5">
      <w:pPr>
        <w:numPr>
          <w:ilvl w:val="0"/>
          <w:numId w:val="38"/>
        </w:numPr>
        <w:tabs>
          <w:tab w:val="left" w:pos="0"/>
          <w:tab w:val="num" w:pos="567"/>
          <w:tab w:val="left" w:pos="851"/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ind w:left="142" w:firstLine="709"/>
        <w:jc w:val="both"/>
        <w:rPr>
          <w:rFonts w:ascii="Times New Roman" w:hAnsi="Times New Roman" w:cs="Times New Roman"/>
          <w:snapToGrid w:val="0"/>
          <w:sz w:val="18"/>
          <w:szCs w:val="18"/>
        </w:rPr>
      </w:pPr>
      <w:r w:rsidRPr="00936CE5">
        <w:rPr>
          <w:rFonts w:ascii="Times New Roman" w:hAnsi="Times New Roman" w:cs="Times New Roman"/>
          <w:sz w:val="18"/>
          <w:szCs w:val="18"/>
        </w:rPr>
        <w:t>Покупатель не имеет претензий к Продавцу в отношении качества и стоимости нежилого помещения.</w:t>
      </w:r>
    </w:p>
    <w:p w:rsidR="00936CE5" w:rsidRPr="00936CE5" w:rsidRDefault="00936CE5" w:rsidP="00936CE5">
      <w:pPr>
        <w:numPr>
          <w:ilvl w:val="0"/>
          <w:numId w:val="38"/>
        </w:numPr>
        <w:tabs>
          <w:tab w:val="left" w:pos="0"/>
          <w:tab w:val="num" w:pos="567"/>
          <w:tab w:val="left" w:pos="993"/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ind w:left="0" w:firstLine="851"/>
        <w:jc w:val="both"/>
        <w:rPr>
          <w:rFonts w:ascii="Times New Roman" w:hAnsi="Times New Roman" w:cs="Times New Roman"/>
          <w:snapToGrid w:val="0"/>
          <w:sz w:val="18"/>
          <w:szCs w:val="18"/>
        </w:rPr>
      </w:pPr>
      <w:r w:rsidRPr="00936CE5">
        <w:rPr>
          <w:rFonts w:ascii="Times New Roman" w:hAnsi="Times New Roman" w:cs="Times New Roman"/>
          <w:snapToGrid w:val="0"/>
          <w:sz w:val="18"/>
          <w:szCs w:val="18"/>
        </w:rPr>
        <w:t xml:space="preserve">Настоящий акт составлен в трех экземплярах, имеющих одинаковую юридическую силу. </w:t>
      </w:r>
    </w:p>
    <w:p w:rsidR="00936CE5" w:rsidRPr="00936CE5" w:rsidRDefault="00936CE5" w:rsidP="00936CE5">
      <w:pPr>
        <w:tabs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ind w:left="705"/>
        <w:jc w:val="both"/>
        <w:rPr>
          <w:rFonts w:ascii="Times New Roman" w:hAnsi="Times New Roman" w:cs="Times New Roman"/>
          <w:snapToGrid w:val="0"/>
          <w:sz w:val="18"/>
          <w:szCs w:val="18"/>
        </w:rPr>
      </w:pPr>
    </w:p>
    <w:p w:rsidR="00936CE5" w:rsidRPr="00936CE5" w:rsidRDefault="00936CE5" w:rsidP="00936CE5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936CE5">
        <w:rPr>
          <w:rFonts w:ascii="Times New Roman" w:hAnsi="Times New Roman" w:cs="Times New Roman"/>
          <w:sz w:val="18"/>
          <w:szCs w:val="18"/>
        </w:rPr>
        <w:t xml:space="preserve">Сдал: </w:t>
      </w:r>
    </w:p>
    <w:p w:rsidR="00936CE5" w:rsidRPr="00936CE5" w:rsidRDefault="00936CE5" w:rsidP="00936CE5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936CE5">
        <w:rPr>
          <w:rFonts w:ascii="Times New Roman" w:hAnsi="Times New Roman" w:cs="Times New Roman"/>
          <w:sz w:val="18"/>
          <w:szCs w:val="18"/>
        </w:rPr>
        <w:t xml:space="preserve">                                                    _______________________ </w:t>
      </w:r>
    </w:p>
    <w:p w:rsidR="00936CE5" w:rsidRPr="00936CE5" w:rsidRDefault="00936CE5" w:rsidP="00936CE5">
      <w:pPr>
        <w:tabs>
          <w:tab w:val="left" w:pos="7300"/>
        </w:tabs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936CE5"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</w:t>
      </w:r>
      <w:proofErr w:type="spellStart"/>
      <w:r w:rsidRPr="00936CE5">
        <w:rPr>
          <w:rFonts w:ascii="Times New Roman" w:hAnsi="Times New Roman" w:cs="Times New Roman"/>
          <w:sz w:val="18"/>
          <w:szCs w:val="18"/>
        </w:rPr>
        <w:t>м.п</w:t>
      </w:r>
      <w:proofErr w:type="spellEnd"/>
      <w:r w:rsidRPr="00936CE5">
        <w:rPr>
          <w:rFonts w:ascii="Times New Roman" w:hAnsi="Times New Roman" w:cs="Times New Roman"/>
          <w:sz w:val="18"/>
          <w:szCs w:val="18"/>
        </w:rPr>
        <w:t>.     подпись</w:t>
      </w:r>
    </w:p>
    <w:p w:rsidR="00936CE5" w:rsidRPr="00936CE5" w:rsidRDefault="00936CE5" w:rsidP="00936CE5">
      <w:pPr>
        <w:tabs>
          <w:tab w:val="left" w:pos="7300"/>
        </w:tabs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:rsidR="00936CE5" w:rsidRPr="00936CE5" w:rsidRDefault="00936CE5" w:rsidP="00936CE5">
      <w:pPr>
        <w:tabs>
          <w:tab w:val="left" w:pos="7300"/>
        </w:tabs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:rsidR="00936CE5" w:rsidRPr="00936CE5" w:rsidRDefault="00936CE5" w:rsidP="00936CE5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936CE5">
        <w:rPr>
          <w:rFonts w:ascii="Times New Roman" w:hAnsi="Times New Roman" w:cs="Times New Roman"/>
          <w:sz w:val="18"/>
          <w:szCs w:val="18"/>
        </w:rPr>
        <w:t xml:space="preserve">Принял: </w:t>
      </w:r>
    </w:p>
    <w:p w:rsidR="00936CE5" w:rsidRPr="00936CE5" w:rsidRDefault="00936CE5" w:rsidP="00936CE5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936CE5"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________________________</w:t>
      </w:r>
    </w:p>
    <w:p w:rsidR="00936CE5" w:rsidRPr="00936CE5" w:rsidRDefault="00936CE5" w:rsidP="00936CE5">
      <w:pPr>
        <w:tabs>
          <w:tab w:val="left" w:pos="7300"/>
        </w:tabs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  <w:r w:rsidRPr="00936CE5">
        <w:rPr>
          <w:rFonts w:ascii="Times New Roman" w:hAnsi="Times New Roman"/>
          <w:sz w:val="18"/>
          <w:szCs w:val="18"/>
        </w:rPr>
        <w:t xml:space="preserve">                                                                                                     </w:t>
      </w:r>
      <w:proofErr w:type="spellStart"/>
      <w:r w:rsidRPr="00936CE5">
        <w:rPr>
          <w:rFonts w:ascii="Times New Roman" w:hAnsi="Times New Roman"/>
          <w:sz w:val="18"/>
          <w:szCs w:val="18"/>
        </w:rPr>
        <w:t>м.п</w:t>
      </w:r>
      <w:proofErr w:type="spellEnd"/>
      <w:r w:rsidRPr="00936CE5">
        <w:rPr>
          <w:rFonts w:ascii="Times New Roman" w:hAnsi="Times New Roman"/>
          <w:sz w:val="18"/>
          <w:szCs w:val="18"/>
        </w:rPr>
        <w:t xml:space="preserve">.      подпись </w:t>
      </w:r>
    </w:p>
    <w:p w:rsidR="00936CE5" w:rsidRDefault="00936CE5" w:rsidP="00936CE5">
      <w:pPr>
        <w:tabs>
          <w:tab w:val="left" w:pos="7300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936CE5" w:rsidRDefault="00936CE5" w:rsidP="00936CE5">
      <w:pPr>
        <w:spacing w:line="240" w:lineRule="auto"/>
        <w:contextualSpacing/>
        <w:jc w:val="both"/>
        <w:rPr>
          <w:rFonts w:ascii="Times New Roman" w:hAnsi="Times New Roman" w:cs="Times New Roman"/>
          <w:b/>
          <w:sz w:val="18"/>
          <w:szCs w:val="18"/>
        </w:rPr>
      </w:pPr>
    </w:p>
    <w:p w:rsidR="00437CF6" w:rsidRDefault="00437CF6" w:rsidP="00B94752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B94752" w:rsidRDefault="00B94752" w:rsidP="00B94752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B94752">
        <w:rPr>
          <w:rFonts w:ascii="Times New Roman" w:hAnsi="Times New Roman" w:cs="Times New Roman"/>
          <w:b/>
          <w:sz w:val="18"/>
          <w:szCs w:val="18"/>
        </w:rPr>
        <w:t>АДМИНИСТРАЦИЯ ДУБЕНСКОГО МУНИЦИПАЛЬНОГО РАЙОНА</w:t>
      </w:r>
    </w:p>
    <w:p w:rsidR="00B94752" w:rsidRPr="00B94752" w:rsidRDefault="00B94752" w:rsidP="00B94752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B94752">
        <w:rPr>
          <w:rFonts w:ascii="Times New Roman" w:hAnsi="Times New Roman" w:cs="Times New Roman"/>
          <w:b/>
          <w:sz w:val="18"/>
          <w:szCs w:val="18"/>
        </w:rPr>
        <w:t>РЕСПУБЛИКИ МОРДОВИЯ</w:t>
      </w:r>
    </w:p>
    <w:p w:rsidR="00B94752" w:rsidRPr="00B94752" w:rsidRDefault="00B94752" w:rsidP="00B94752">
      <w:pPr>
        <w:pStyle w:val="8"/>
        <w:contextualSpacing/>
        <w:jc w:val="center"/>
        <w:rPr>
          <w:rFonts w:ascii="Times New Roman" w:hAnsi="Times New Roman"/>
          <w:bCs/>
          <w:i w:val="0"/>
          <w:sz w:val="18"/>
          <w:szCs w:val="18"/>
        </w:rPr>
      </w:pPr>
      <w:r w:rsidRPr="00B94752">
        <w:rPr>
          <w:rFonts w:ascii="Times New Roman" w:hAnsi="Times New Roman"/>
          <w:b/>
          <w:bCs/>
          <w:i w:val="0"/>
          <w:sz w:val="18"/>
          <w:szCs w:val="18"/>
        </w:rPr>
        <w:t>ПОСТАНОВЛЕНИЕ</w:t>
      </w:r>
    </w:p>
    <w:p w:rsidR="00B94752" w:rsidRPr="00B94752" w:rsidRDefault="00B94752" w:rsidP="00B94752">
      <w:pPr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B94752" w:rsidRDefault="00B94752" w:rsidP="00B94752">
      <w:pPr>
        <w:tabs>
          <w:tab w:val="left" w:pos="8385"/>
        </w:tabs>
        <w:spacing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r w:rsidRPr="00B94752">
        <w:rPr>
          <w:rFonts w:ascii="Times New Roman" w:hAnsi="Times New Roman" w:cs="Times New Roman"/>
          <w:sz w:val="18"/>
          <w:szCs w:val="18"/>
        </w:rPr>
        <w:t xml:space="preserve">01.06.2022                                                                                                              №303 </w:t>
      </w:r>
    </w:p>
    <w:p w:rsidR="00B94752" w:rsidRPr="00B94752" w:rsidRDefault="00B94752" w:rsidP="00B94752">
      <w:pPr>
        <w:tabs>
          <w:tab w:val="left" w:pos="8385"/>
        </w:tabs>
        <w:spacing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proofErr w:type="spellStart"/>
      <w:r w:rsidRPr="00B94752">
        <w:rPr>
          <w:rFonts w:ascii="Times New Roman" w:hAnsi="Times New Roman" w:cs="Times New Roman"/>
          <w:sz w:val="18"/>
          <w:szCs w:val="18"/>
        </w:rPr>
        <w:t>с</w:t>
      </w:r>
      <w:proofErr w:type="gramStart"/>
      <w:r w:rsidRPr="00B94752">
        <w:rPr>
          <w:rFonts w:ascii="Times New Roman" w:hAnsi="Times New Roman" w:cs="Times New Roman"/>
          <w:sz w:val="18"/>
          <w:szCs w:val="18"/>
        </w:rPr>
        <w:t>.Д</w:t>
      </w:r>
      <w:proofErr w:type="gramEnd"/>
      <w:r w:rsidRPr="00B94752">
        <w:rPr>
          <w:rFonts w:ascii="Times New Roman" w:hAnsi="Times New Roman" w:cs="Times New Roman"/>
          <w:sz w:val="18"/>
          <w:szCs w:val="18"/>
        </w:rPr>
        <w:t>убенки</w:t>
      </w:r>
      <w:proofErr w:type="spellEnd"/>
    </w:p>
    <w:p w:rsidR="00B94752" w:rsidRPr="00B94752" w:rsidRDefault="00B94752" w:rsidP="00B94752">
      <w:pPr>
        <w:pStyle w:val="32"/>
        <w:contextualSpacing/>
        <w:rPr>
          <w:sz w:val="18"/>
          <w:szCs w:val="18"/>
        </w:rPr>
      </w:pPr>
    </w:p>
    <w:p w:rsidR="00B94752" w:rsidRPr="00B94752" w:rsidRDefault="00B94752" w:rsidP="00B94752">
      <w:pPr>
        <w:keepNext/>
        <w:keepLines/>
        <w:spacing w:line="240" w:lineRule="auto"/>
        <w:ind w:firstLine="540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r w:rsidRPr="00B94752">
        <w:rPr>
          <w:rFonts w:ascii="Times New Roman" w:hAnsi="Times New Roman" w:cs="Times New Roman"/>
          <w:sz w:val="18"/>
          <w:szCs w:val="18"/>
        </w:rPr>
        <w:t>Об утверждении решений об условиях приватизации муниципального имущества.</w:t>
      </w:r>
    </w:p>
    <w:p w:rsidR="00B94752" w:rsidRPr="00B94752" w:rsidRDefault="00B94752" w:rsidP="00B94752">
      <w:pPr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B94752" w:rsidRDefault="00B94752" w:rsidP="00B94752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18"/>
          <w:szCs w:val="18"/>
        </w:rPr>
      </w:pPr>
      <w:proofErr w:type="gramStart"/>
      <w:r w:rsidRPr="00B94752">
        <w:rPr>
          <w:rFonts w:ascii="Times New Roman" w:hAnsi="Times New Roman" w:cs="Times New Roman"/>
          <w:sz w:val="18"/>
          <w:szCs w:val="18"/>
        </w:rPr>
        <w:t xml:space="preserve">В соответствии с Федеральным законом </w:t>
      </w:r>
      <w:hyperlink r:id="rId22" w:history="1">
        <w:r w:rsidRPr="00B94752">
          <w:rPr>
            <w:rStyle w:val="af6"/>
            <w:rFonts w:ascii="Times New Roman" w:hAnsi="Times New Roman"/>
            <w:color w:val="auto"/>
            <w:sz w:val="18"/>
            <w:szCs w:val="18"/>
          </w:rPr>
          <w:t>от 21.12.2001 г. № 178-ФЗ</w:t>
        </w:r>
      </w:hyperlink>
      <w:r w:rsidRPr="00B94752">
        <w:rPr>
          <w:rFonts w:ascii="Times New Roman" w:hAnsi="Times New Roman" w:cs="Times New Roman"/>
          <w:sz w:val="18"/>
          <w:szCs w:val="18"/>
        </w:rPr>
        <w:t xml:space="preserve"> «О приватизации государственного и муниципального имущества»,  </w:t>
      </w:r>
      <w:hyperlink r:id="rId23" w:history="1">
        <w:r w:rsidRPr="00B94752">
          <w:rPr>
            <w:rStyle w:val="af6"/>
            <w:rFonts w:ascii="Times New Roman" w:hAnsi="Times New Roman"/>
            <w:color w:val="auto"/>
            <w:sz w:val="18"/>
            <w:szCs w:val="18"/>
          </w:rPr>
          <w:t>Положением</w:t>
        </w:r>
      </w:hyperlink>
      <w:r w:rsidRPr="00B94752">
        <w:rPr>
          <w:rFonts w:ascii="Times New Roman" w:hAnsi="Times New Roman" w:cs="Times New Roman"/>
          <w:sz w:val="18"/>
          <w:szCs w:val="18"/>
        </w:rPr>
        <w:t xml:space="preserve"> об управлении муниципальной собственностью Дубенского муниципального района РМ, утвержденным </w:t>
      </w:r>
      <w:hyperlink r:id="rId24" w:history="1">
        <w:r w:rsidRPr="00B94752">
          <w:rPr>
            <w:rStyle w:val="af6"/>
            <w:rFonts w:ascii="Times New Roman" w:hAnsi="Times New Roman"/>
            <w:color w:val="auto"/>
            <w:sz w:val="18"/>
            <w:szCs w:val="18"/>
          </w:rPr>
          <w:t>решением</w:t>
        </w:r>
      </w:hyperlink>
      <w:r w:rsidRPr="00B94752">
        <w:rPr>
          <w:rFonts w:ascii="Times New Roman" w:hAnsi="Times New Roman" w:cs="Times New Roman"/>
          <w:sz w:val="18"/>
          <w:szCs w:val="18"/>
        </w:rPr>
        <w:t xml:space="preserve"> совета депутатов Дубенского муниципального района РМ от 11.05.2016 г. № 252, с Прогнозным </w:t>
      </w:r>
      <w:hyperlink r:id="rId25" w:history="1">
        <w:r w:rsidRPr="00B94752">
          <w:rPr>
            <w:rStyle w:val="af6"/>
            <w:rFonts w:ascii="Times New Roman" w:hAnsi="Times New Roman"/>
            <w:color w:val="auto"/>
            <w:sz w:val="18"/>
            <w:szCs w:val="18"/>
          </w:rPr>
          <w:t>планом</w:t>
        </w:r>
      </w:hyperlink>
      <w:r w:rsidRPr="00B94752">
        <w:rPr>
          <w:rFonts w:ascii="Times New Roman" w:hAnsi="Times New Roman" w:cs="Times New Roman"/>
          <w:sz w:val="18"/>
          <w:szCs w:val="18"/>
        </w:rPr>
        <w:t xml:space="preserve"> (программой) приватизации муниципального </w:t>
      </w:r>
      <w:r w:rsidRPr="00B94752">
        <w:rPr>
          <w:rStyle w:val="af6"/>
          <w:rFonts w:ascii="Times New Roman" w:hAnsi="Times New Roman"/>
          <w:color w:val="auto"/>
          <w:sz w:val="18"/>
          <w:szCs w:val="18"/>
        </w:rPr>
        <w:t>имущества</w:t>
      </w:r>
      <w:r w:rsidRPr="00B94752">
        <w:rPr>
          <w:rFonts w:ascii="Times New Roman" w:hAnsi="Times New Roman" w:cs="Times New Roman"/>
          <w:sz w:val="18"/>
          <w:szCs w:val="18"/>
        </w:rPr>
        <w:t xml:space="preserve"> Дубенского муниципального района  на 2022 год, утвержденным </w:t>
      </w:r>
      <w:hyperlink r:id="rId26" w:history="1">
        <w:r w:rsidRPr="00B94752">
          <w:rPr>
            <w:rStyle w:val="af6"/>
            <w:rFonts w:ascii="Times New Roman" w:hAnsi="Times New Roman"/>
            <w:color w:val="auto"/>
            <w:sz w:val="18"/>
            <w:szCs w:val="18"/>
          </w:rPr>
          <w:t>решением</w:t>
        </w:r>
      </w:hyperlink>
      <w:r w:rsidRPr="00B94752">
        <w:rPr>
          <w:rFonts w:ascii="Times New Roman" w:hAnsi="Times New Roman" w:cs="Times New Roman"/>
          <w:sz w:val="18"/>
          <w:szCs w:val="18"/>
        </w:rPr>
        <w:t xml:space="preserve"> совета депутатов Дубенского муниципального района РМ от 25.01.2022 г</w:t>
      </w:r>
      <w:proofErr w:type="gramEnd"/>
      <w:r w:rsidRPr="00B94752">
        <w:rPr>
          <w:rFonts w:ascii="Times New Roman" w:hAnsi="Times New Roman" w:cs="Times New Roman"/>
          <w:sz w:val="18"/>
          <w:szCs w:val="18"/>
        </w:rPr>
        <w:t>. № 23, администрация Дубенского муниципального района постановляет:</w:t>
      </w:r>
      <w:bookmarkStart w:id="1" w:name="sub_1"/>
    </w:p>
    <w:p w:rsidR="00B94752" w:rsidRPr="00B94752" w:rsidRDefault="00B94752" w:rsidP="00B94752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1. </w:t>
      </w:r>
      <w:r w:rsidRPr="00B94752">
        <w:rPr>
          <w:rFonts w:ascii="Times New Roman" w:hAnsi="Times New Roman" w:cs="Times New Roman"/>
          <w:sz w:val="18"/>
          <w:szCs w:val="18"/>
        </w:rPr>
        <w:t xml:space="preserve">Утвердить прилагаемое </w:t>
      </w:r>
      <w:hyperlink r:id="rId27" w:anchor="sub_100" w:history="1">
        <w:proofErr w:type="gramStart"/>
        <w:r w:rsidRPr="00B94752">
          <w:rPr>
            <w:rStyle w:val="af6"/>
            <w:rFonts w:ascii="Times New Roman" w:hAnsi="Times New Roman"/>
            <w:color w:val="auto"/>
            <w:sz w:val="18"/>
            <w:szCs w:val="18"/>
          </w:rPr>
          <w:t>решени</w:t>
        </w:r>
      </w:hyperlink>
      <w:r w:rsidRPr="00B94752">
        <w:rPr>
          <w:rFonts w:ascii="Times New Roman" w:hAnsi="Times New Roman" w:cs="Times New Roman"/>
          <w:sz w:val="18"/>
          <w:szCs w:val="18"/>
        </w:rPr>
        <w:t>е</w:t>
      </w:r>
      <w:proofErr w:type="gramEnd"/>
      <w:r w:rsidRPr="00B94752">
        <w:rPr>
          <w:rFonts w:ascii="Times New Roman" w:hAnsi="Times New Roman" w:cs="Times New Roman"/>
          <w:sz w:val="18"/>
          <w:szCs w:val="18"/>
        </w:rPr>
        <w:t xml:space="preserve"> об условиях приватизации муниципального имущества путем продажи на открытых аукционных торгах в электронной форме в соответствии с приложение №1:</w:t>
      </w:r>
    </w:p>
    <w:p w:rsidR="00B94752" w:rsidRPr="00B94752" w:rsidRDefault="00B94752" w:rsidP="00B94752">
      <w:pPr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B94752">
        <w:rPr>
          <w:rFonts w:ascii="Times New Roman" w:hAnsi="Times New Roman" w:cs="Times New Roman"/>
          <w:sz w:val="18"/>
          <w:szCs w:val="18"/>
        </w:rPr>
        <w:t xml:space="preserve">       Вакуумная машина КО-503В-2, год выпуска - 2010г,  идентификационный номер Х</w:t>
      </w:r>
      <w:r w:rsidRPr="00B94752">
        <w:rPr>
          <w:rFonts w:ascii="Times New Roman" w:hAnsi="Times New Roman" w:cs="Times New Roman"/>
          <w:sz w:val="18"/>
          <w:szCs w:val="18"/>
          <w:lang w:val="en-US"/>
        </w:rPr>
        <w:t>VL</w:t>
      </w:r>
      <w:r w:rsidRPr="00B94752">
        <w:rPr>
          <w:rFonts w:ascii="Times New Roman" w:hAnsi="Times New Roman" w:cs="Times New Roman"/>
          <w:sz w:val="18"/>
          <w:szCs w:val="18"/>
        </w:rPr>
        <w:t>482302</w:t>
      </w:r>
      <w:r w:rsidRPr="00B94752">
        <w:rPr>
          <w:rFonts w:ascii="Times New Roman" w:hAnsi="Times New Roman" w:cs="Times New Roman"/>
          <w:sz w:val="18"/>
          <w:szCs w:val="18"/>
          <w:lang w:val="en-US"/>
        </w:rPr>
        <w:t>A</w:t>
      </w:r>
      <w:r w:rsidRPr="00B94752">
        <w:rPr>
          <w:rFonts w:ascii="Times New Roman" w:hAnsi="Times New Roman" w:cs="Times New Roman"/>
          <w:sz w:val="18"/>
          <w:szCs w:val="18"/>
        </w:rPr>
        <w:t>0002763;</w:t>
      </w:r>
    </w:p>
    <w:p w:rsidR="00B94752" w:rsidRDefault="00B94752" w:rsidP="00B94752">
      <w:pPr>
        <w:tabs>
          <w:tab w:val="left" w:pos="1701"/>
        </w:tabs>
        <w:snapToGrid w:val="0"/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  <w:r w:rsidRPr="00B94752">
        <w:rPr>
          <w:rFonts w:ascii="Times New Roman" w:hAnsi="Times New Roman" w:cs="Times New Roman"/>
          <w:sz w:val="18"/>
          <w:szCs w:val="18"/>
        </w:rPr>
        <w:t xml:space="preserve">      Мусоровоз ГАЗ – САЗ - 3901-10, 2009 года выпуска, идентификационный номер ХЗЕ39011090000017.</w:t>
      </w:r>
    </w:p>
    <w:p w:rsidR="00B94752" w:rsidRDefault="00B94752" w:rsidP="00B94752">
      <w:pPr>
        <w:tabs>
          <w:tab w:val="left" w:pos="709"/>
        </w:tabs>
        <w:snapToGrid w:val="0"/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ab/>
        <w:t xml:space="preserve">2. </w:t>
      </w:r>
      <w:r w:rsidRPr="00B94752">
        <w:rPr>
          <w:rFonts w:ascii="Times New Roman" w:hAnsi="Times New Roman" w:cs="Times New Roman"/>
          <w:sz w:val="18"/>
          <w:szCs w:val="18"/>
        </w:rPr>
        <w:t>Утвердить форму заявки, приложение №2.</w:t>
      </w:r>
    </w:p>
    <w:p w:rsidR="00B94752" w:rsidRDefault="00B94752" w:rsidP="00B94752">
      <w:pPr>
        <w:tabs>
          <w:tab w:val="left" w:pos="709"/>
        </w:tabs>
        <w:snapToGrid w:val="0"/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ab/>
        <w:t xml:space="preserve">3. </w:t>
      </w:r>
      <w:r w:rsidRPr="00B94752">
        <w:rPr>
          <w:rFonts w:ascii="Times New Roman" w:hAnsi="Times New Roman" w:cs="Times New Roman"/>
          <w:sz w:val="18"/>
          <w:szCs w:val="18"/>
        </w:rPr>
        <w:t>Установить, что дата начало приема заявок на участие в аукционе – 03 июня 2022г с 9.00;  дата окончания приема заявок на участие в аукционе – 03 июля 2022г с 15.00.</w:t>
      </w:r>
    </w:p>
    <w:p w:rsidR="00B94752" w:rsidRDefault="00B94752" w:rsidP="00B94752">
      <w:pPr>
        <w:tabs>
          <w:tab w:val="left" w:pos="709"/>
        </w:tabs>
        <w:snapToGrid w:val="0"/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ab/>
        <w:t xml:space="preserve">4. </w:t>
      </w:r>
      <w:r w:rsidRPr="00B94752">
        <w:rPr>
          <w:rFonts w:ascii="Times New Roman" w:hAnsi="Times New Roman" w:cs="Times New Roman"/>
          <w:sz w:val="18"/>
          <w:szCs w:val="18"/>
        </w:rPr>
        <w:t>Установить дату рассмотрения заявок 04 июля 2022 года в 10.00 на универсальной торговой платформе ЗАО «Сбербанк-АСТ» в сети Интернет http://utp.sberbank-ast.ru (торговая секция «приватизация, аренда и продажа прав»).</w:t>
      </w:r>
    </w:p>
    <w:p w:rsidR="00B94752" w:rsidRDefault="00B94752" w:rsidP="00B94752">
      <w:pPr>
        <w:tabs>
          <w:tab w:val="left" w:pos="709"/>
        </w:tabs>
        <w:snapToGrid w:val="0"/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ab/>
        <w:t xml:space="preserve">5. </w:t>
      </w:r>
      <w:r w:rsidRPr="00B94752">
        <w:rPr>
          <w:rFonts w:ascii="Times New Roman" w:hAnsi="Times New Roman" w:cs="Times New Roman"/>
          <w:sz w:val="18"/>
          <w:szCs w:val="18"/>
        </w:rPr>
        <w:t xml:space="preserve">Назначить проведение аукциона по продаже объектов муниципальной собственности на 07 июля 2022 года в 10 часов, 00 минут по местному времени, </w:t>
      </w:r>
      <w:r w:rsidRPr="00B94752">
        <w:rPr>
          <w:rFonts w:ascii="Times New Roman" w:eastAsia="Calibri" w:hAnsi="Times New Roman" w:cs="Times New Roman"/>
          <w:sz w:val="18"/>
          <w:szCs w:val="18"/>
        </w:rPr>
        <w:t xml:space="preserve"> путем последовательного повышения участниками начальной цены продажи на величину, равную либо кратную величине «шага аукциона».</w:t>
      </w:r>
      <w:r w:rsidRPr="00B94752">
        <w:rPr>
          <w:rFonts w:ascii="Times New Roman" w:hAnsi="Times New Roman" w:cs="Times New Roman"/>
          <w:sz w:val="18"/>
          <w:szCs w:val="18"/>
        </w:rPr>
        <w:t xml:space="preserve"> </w:t>
      </w:r>
      <w:bookmarkStart w:id="2" w:name="sub_2"/>
      <w:bookmarkEnd w:id="1"/>
    </w:p>
    <w:p w:rsidR="00B94752" w:rsidRDefault="00B94752" w:rsidP="00B94752">
      <w:pPr>
        <w:tabs>
          <w:tab w:val="left" w:pos="709"/>
        </w:tabs>
        <w:snapToGrid w:val="0"/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ab/>
        <w:t xml:space="preserve">6. </w:t>
      </w:r>
      <w:r w:rsidRPr="00B94752">
        <w:rPr>
          <w:rFonts w:ascii="Times New Roman" w:hAnsi="Times New Roman" w:cs="Times New Roman"/>
          <w:sz w:val="18"/>
          <w:szCs w:val="18"/>
        </w:rPr>
        <w:t xml:space="preserve">Утвердить состав  Комиссии по приватизации муниципального имущества Дубенского </w:t>
      </w:r>
      <w:r>
        <w:rPr>
          <w:rFonts w:ascii="Times New Roman" w:hAnsi="Times New Roman" w:cs="Times New Roman"/>
          <w:sz w:val="18"/>
          <w:szCs w:val="18"/>
        </w:rPr>
        <w:t>муниципального района в составе:</w:t>
      </w:r>
    </w:p>
    <w:p w:rsidR="00B94752" w:rsidRDefault="00B94752" w:rsidP="00B94752">
      <w:pPr>
        <w:tabs>
          <w:tab w:val="left" w:pos="709"/>
        </w:tabs>
        <w:snapToGrid w:val="0"/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ab/>
      </w:r>
      <w:proofErr w:type="spellStart"/>
      <w:r w:rsidRPr="00B94752">
        <w:rPr>
          <w:rFonts w:ascii="Times New Roman" w:hAnsi="Times New Roman" w:cs="Times New Roman"/>
          <w:sz w:val="18"/>
          <w:szCs w:val="18"/>
        </w:rPr>
        <w:t>Волгушева</w:t>
      </w:r>
      <w:proofErr w:type="spellEnd"/>
      <w:r w:rsidRPr="00B94752">
        <w:rPr>
          <w:rFonts w:ascii="Times New Roman" w:hAnsi="Times New Roman" w:cs="Times New Roman"/>
          <w:sz w:val="18"/>
          <w:szCs w:val="18"/>
        </w:rPr>
        <w:t xml:space="preserve"> Т.М.– начальник экономического управления администрации Дубенского муниципального района - председатель комиссии;</w:t>
      </w:r>
    </w:p>
    <w:p w:rsidR="00B94752" w:rsidRDefault="00B94752" w:rsidP="00B94752">
      <w:pPr>
        <w:tabs>
          <w:tab w:val="left" w:pos="709"/>
        </w:tabs>
        <w:snapToGrid w:val="0"/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ab/>
      </w:r>
      <w:r w:rsidRPr="00B94752">
        <w:rPr>
          <w:rFonts w:ascii="Times New Roman" w:hAnsi="Times New Roman" w:cs="Times New Roman"/>
          <w:sz w:val="18"/>
          <w:szCs w:val="18"/>
        </w:rPr>
        <w:t>Карпова Л.А. – начальник управления по имущественным и земельным отношениям администрации Дубенского муниципального района – секретарь комиссии;</w:t>
      </w:r>
    </w:p>
    <w:p w:rsidR="00B94752" w:rsidRDefault="00B94752" w:rsidP="00B94752">
      <w:pPr>
        <w:tabs>
          <w:tab w:val="left" w:pos="709"/>
        </w:tabs>
        <w:snapToGrid w:val="0"/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ab/>
      </w:r>
      <w:r w:rsidRPr="00B94752">
        <w:rPr>
          <w:rFonts w:ascii="Times New Roman" w:hAnsi="Times New Roman" w:cs="Times New Roman"/>
          <w:sz w:val="18"/>
          <w:szCs w:val="18"/>
        </w:rPr>
        <w:t>Члены комиссии:</w:t>
      </w:r>
    </w:p>
    <w:p w:rsidR="00B94752" w:rsidRDefault="00B94752" w:rsidP="00B94752">
      <w:pPr>
        <w:tabs>
          <w:tab w:val="left" w:pos="709"/>
        </w:tabs>
        <w:snapToGrid w:val="0"/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ab/>
      </w:r>
      <w:proofErr w:type="spellStart"/>
      <w:r w:rsidRPr="00B94752">
        <w:rPr>
          <w:rFonts w:ascii="Times New Roman" w:hAnsi="Times New Roman" w:cs="Times New Roman"/>
          <w:sz w:val="18"/>
          <w:szCs w:val="18"/>
        </w:rPr>
        <w:t>Горинова</w:t>
      </w:r>
      <w:proofErr w:type="spellEnd"/>
      <w:r w:rsidRPr="00B94752">
        <w:rPr>
          <w:rFonts w:ascii="Times New Roman" w:hAnsi="Times New Roman" w:cs="Times New Roman"/>
          <w:sz w:val="18"/>
          <w:szCs w:val="18"/>
        </w:rPr>
        <w:t xml:space="preserve"> В.П. – начальник управления по строительству, ЖКХ и перспективному развитию;</w:t>
      </w:r>
    </w:p>
    <w:p w:rsidR="00B94752" w:rsidRDefault="00B94752" w:rsidP="00B94752">
      <w:pPr>
        <w:tabs>
          <w:tab w:val="left" w:pos="709"/>
        </w:tabs>
        <w:snapToGrid w:val="0"/>
        <w:spacing w:line="240" w:lineRule="auto"/>
        <w:contextualSpacing/>
        <w:rPr>
          <w:rFonts w:ascii="Times New Roman" w:hAnsi="Times New Roman" w:cs="Times New Roman"/>
          <w:sz w:val="18"/>
          <w:szCs w:val="18"/>
          <w:shd w:val="clear" w:color="auto" w:fill="FFFFFF"/>
        </w:rPr>
      </w:pPr>
      <w:r>
        <w:rPr>
          <w:rFonts w:ascii="Times New Roman" w:hAnsi="Times New Roman" w:cs="Times New Roman"/>
          <w:sz w:val="18"/>
          <w:szCs w:val="18"/>
        </w:rPr>
        <w:tab/>
      </w:r>
      <w:r w:rsidRPr="00B94752">
        <w:rPr>
          <w:rFonts w:ascii="Times New Roman" w:hAnsi="Times New Roman" w:cs="Times New Roman"/>
          <w:sz w:val="18"/>
          <w:szCs w:val="18"/>
          <w:shd w:val="clear" w:color="auto" w:fill="FFFFFF"/>
        </w:rPr>
        <w:t>Федькина Е.Ю. - заместитель начальника экономического управления;</w:t>
      </w:r>
    </w:p>
    <w:p w:rsidR="00B94752" w:rsidRDefault="00B94752" w:rsidP="00B94752">
      <w:pPr>
        <w:tabs>
          <w:tab w:val="left" w:pos="709"/>
        </w:tabs>
        <w:snapToGrid w:val="0"/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  <w:shd w:val="clear" w:color="auto" w:fill="FFFFFF"/>
        </w:rPr>
        <w:tab/>
      </w:r>
      <w:proofErr w:type="spellStart"/>
      <w:r w:rsidRPr="00B94752">
        <w:rPr>
          <w:rFonts w:ascii="Times New Roman" w:hAnsi="Times New Roman" w:cs="Times New Roman"/>
          <w:sz w:val="18"/>
          <w:szCs w:val="18"/>
        </w:rPr>
        <w:t>Малыйкина</w:t>
      </w:r>
      <w:proofErr w:type="spellEnd"/>
      <w:r w:rsidRPr="00B94752">
        <w:rPr>
          <w:rFonts w:ascii="Times New Roman" w:hAnsi="Times New Roman" w:cs="Times New Roman"/>
          <w:sz w:val="18"/>
          <w:szCs w:val="18"/>
        </w:rPr>
        <w:t xml:space="preserve"> Т.А. - заместитель начальника организационно-правового управления - заведующий юридическим отделом администрации Дубенского муниципального района</w:t>
      </w:r>
      <w:r w:rsidRPr="00B94752">
        <w:rPr>
          <w:rFonts w:ascii="Times New Roman" w:hAnsi="Times New Roman" w:cs="Times New Roman"/>
          <w:sz w:val="18"/>
          <w:szCs w:val="18"/>
          <w:shd w:val="clear" w:color="auto" w:fill="FFFFFF"/>
        </w:rPr>
        <w:t>.</w:t>
      </w:r>
      <w:bookmarkEnd w:id="2"/>
    </w:p>
    <w:p w:rsidR="00B94752" w:rsidRDefault="00B94752" w:rsidP="00B94752">
      <w:pPr>
        <w:tabs>
          <w:tab w:val="left" w:pos="709"/>
        </w:tabs>
        <w:snapToGrid w:val="0"/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ab/>
        <w:t xml:space="preserve">7. </w:t>
      </w:r>
      <w:proofErr w:type="gramStart"/>
      <w:r w:rsidRPr="00B94752">
        <w:rPr>
          <w:rFonts w:ascii="Times New Roman" w:hAnsi="Times New Roman" w:cs="Times New Roman"/>
          <w:sz w:val="18"/>
          <w:szCs w:val="18"/>
        </w:rPr>
        <w:t xml:space="preserve">Опубликовать настоящее постановление в официальном печатном издании Дубенского муниципального района Республики Мордовия – Информационном бюллетене Дубенского муниципального района, разместить на официальном сайте органов местного самоуправления Дубенского муниципального района http:\\dubenki.e-mordovia.ru., а также на </w:t>
      </w:r>
      <w:hyperlink r:id="rId28" w:history="1">
        <w:r w:rsidRPr="00B94752">
          <w:rPr>
            <w:rStyle w:val="a7"/>
            <w:rFonts w:ascii="Times New Roman" w:hAnsi="Times New Roman" w:cs="Times New Roman"/>
            <w:color w:val="auto"/>
            <w:sz w:val="18"/>
            <w:szCs w:val="18"/>
          </w:rPr>
          <w:t>официальном сайте</w:t>
        </w:r>
      </w:hyperlink>
      <w:r w:rsidRPr="00B94752">
        <w:rPr>
          <w:rFonts w:ascii="Times New Roman" w:hAnsi="Times New Roman" w:cs="Times New Roman"/>
          <w:sz w:val="18"/>
          <w:szCs w:val="18"/>
        </w:rPr>
        <w:t xml:space="preserve">  </w:t>
      </w:r>
      <w:proofErr w:type="spellStart"/>
      <w:r w:rsidRPr="00B94752">
        <w:rPr>
          <w:rFonts w:ascii="Times New Roman" w:hAnsi="Times New Roman" w:cs="Times New Roman"/>
          <w:sz w:val="18"/>
          <w:szCs w:val="18"/>
          <w:lang w:val="en-US"/>
        </w:rPr>
        <w:t>torgi</w:t>
      </w:r>
      <w:proofErr w:type="spellEnd"/>
      <w:r w:rsidRPr="00B94752">
        <w:rPr>
          <w:rFonts w:ascii="Times New Roman" w:hAnsi="Times New Roman" w:cs="Times New Roman"/>
          <w:sz w:val="18"/>
          <w:szCs w:val="18"/>
        </w:rPr>
        <w:t>.</w:t>
      </w:r>
      <w:proofErr w:type="spellStart"/>
      <w:r w:rsidRPr="00B94752">
        <w:rPr>
          <w:rFonts w:ascii="Times New Roman" w:hAnsi="Times New Roman" w:cs="Times New Roman"/>
          <w:sz w:val="18"/>
          <w:szCs w:val="18"/>
          <w:lang w:val="en-US"/>
        </w:rPr>
        <w:t>gov</w:t>
      </w:r>
      <w:proofErr w:type="spellEnd"/>
      <w:r w:rsidRPr="00B94752">
        <w:rPr>
          <w:rFonts w:ascii="Times New Roman" w:hAnsi="Times New Roman" w:cs="Times New Roman"/>
          <w:sz w:val="18"/>
          <w:szCs w:val="18"/>
        </w:rPr>
        <w:t>.</w:t>
      </w:r>
      <w:proofErr w:type="spellStart"/>
      <w:r w:rsidRPr="00B94752">
        <w:rPr>
          <w:rFonts w:ascii="Times New Roman" w:hAnsi="Times New Roman" w:cs="Times New Roman"/>
          <w:sz w:val="18"/>
          <w:szCs w:val="18"/>
          <w:lang w:val="en-US"/>
        </w:rPr>
        <w:t>ru</w:t>
      </w:r>
      <w:proofErr w:type="spellEnd"/>
      <w:r w:rsidRPr="00B94752">
        <w:rPr>
          <w:rFonts w:ascii="Times New Roman" w:hAnsi="Times New Roman" w:cs="Times New Roman"/>
          <w:sz w:val="18"/>
          <w:szCs w:val="18"/>
        </w:rPr>
        <w:t xml:space="preserve"> (ГИС Торги) и http://utp.sberbank-ast.ru (торговая секция «приват</w:t>
      </w:r>
      <w:r>
        <w:rPr>
          <w:rFonts w:ascii="Times New Roman" w:hAnsi="Times New Roman" w:cs="Times New Roman"/>
          <w:sz w:val="18"/>
          <w:szCs w:val="18"/>
        </w:rPr>
        <w:t>изация, аренда и продажа прав»)</w:t>
      </w:r>
      <w:proofErr w:type="gramEnd"/>
    </w:p>
    <w:p w:rsidR="00B94752" w:rsidRPr="00B94752" w:rsidRDefault="00B94752" w:rsidP="00B94752">
      <w:pPr>
        <w:tabs>
          <w:tab w:val="left" w:pos="709"/>
        </w:tabs>
        <w:snapToGrid w:val="0"/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ab/>
        <w:t>8.</w:t>
      </w:r>
      <w:r w:rsidRPr="00B94752">
        <w:rPr>
          <w:rFonts w:ascii="Times New Roman" w:hAnsi="Times New Roman" w:cs="Times New Roman"/>
          <w:sz w:val="18"/>
          <w:szCs w:val="18"/>
        </w:rPr>
        <w:t xml:space="preserve"> Настоящее постановление вступает в силу с момента подписания.</w:t>
      </w:r>
    </w:p>
    <w:p w:rsidR="00B94752" w:rsidRPr="00B94752" w:rsidRDefault="00B94752" w:rsidP="00B94752">
      <w:pPr>
        <w:pStyle w:val="32"/>
        <w:contextualSpacing/>
        <w:rPr>
          <w:sz w:val="18"/>
          <w:szCs w:val="18"/>
        </w:rPr>
      </w:pPr>
      <w:r w:rsidRPr="00B94752">
        <w:rPr>
          <w:sz w:val="18"/>
          <w:szCs w:val="18"/>
        </w:rPr>
        <w:t>Глава Дубенского</w:t>
      </w:r>
    </w:p>
    <w:p w:rsidR="00B94752" w:rsidRPr="00B94752" w:rsidRDefault="00B94752" w:rsidP="00B94752">
      <w:pPr>
        <w:pStyle w:val="32"/>
        <w:contextualSpacing/>
        <w:rPr>
          <w:sz w:val="18"/>
          <w:szCs w:val="18"/>
        </w:rPr>
      </w:pPr>
      <w:r w:rsidRPr="00B94752">
        <w:rPr>
          <w:sz w:val="18"/>
          <w:szCs w:val="18"/>
        </w:rPr>
        <w:t xml:space="preserve">муниципального района     </w:t>
      </w:r>
      <w:r w:rsidRPr="00B94752">
        <w:rPr>
          <w:sz w:val="18"/>
          <w:szCs w:val="18"/>
        </w:rPr>
        <w:tab/>
        <w:t xml:space="preserve">                     </w:t>
      </w:r>
      <w:r w:rsidRPr="00B94752">
        <w:rPr>
          <w:sz w:val="18"/>
          <w:szCs w:val="18"/>
        </w:rPr>
        <w:tab/>
      </w:r>
      <w:r w:rsidRPr="00B94752">
        <w:rPr>
          <w:sz w:val="18"/>
          <w:szCs w:val="18"/>
        </w:rPr>
        <w:tab/>
        <w:t xml:space="preserve">                      Нефедов В.Н.</w:t>
      </w:r>
    </w:p>
    <w:p w:rsidR="00B94752" w:rsidRDefault="00B94752" w:rsidP="00437CF6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</w:p>
    <w:p w:rsidR="00B94752" w:rsidRPr="00B94752" w:rsidRDefault="00B94752" w:rsidP="00B94752">
      <w:pPr>
        <w:spacing w:line="240" w:lineRule="auto"/>
        <w:contextualSpacing/>
        <w:jc w:val="righ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Приложение № 1 </w:t>
      </w:r>
    </w:p>
    <w:p w:rsidR="00B94752" w:rsidRPr="00B94752" w:rsidRDefault="00B94752" w:rsidP="00B94752">
      <w:pPr>
        <w:spacing w:line="240" w:lineRule="auto"/>
        <w:contextualSpacing/>
        <w:jc w:val="right"/>
        <w:rPr>
          <w:rFonts w:ascii="Times New Roman" w:hAnsi="Times New Roman" w:cs="Times New Roman"/>
          <w:sz w:val="18"/>
          <w:szCs w:val="18"/>
        </w:rPr>
      </w:pPr>
      <w:r w:rsidRPr="00B94752">
        <w:rPr>
          <w:rFonts w:ascii="Times New Roman" w:hAnsi="Times New Roman" w:cs="Times New Roman"/>
          <w:sz w:val="18"/>
          <w:szCs w:val="18"/>
        </w:rPr>
        <w:t xml:space="preserve">к  постановлению  главы администрации </w:t>
      </w:r>
    </w:p>
    <w:p w:rsidR="00B94752" w:rsidRPr="00B94752" w:rsidRDefault="00B94752" w:rsidP="00B94752">
      <w:pPr>
        <w:spacing w:line="240" w:lineRule="auto"/>
        <w:contextualSpacing/>
        <w:jc w:val="right"/>
        <w:rPr>
          <w:rFonts w:ascii="Times New Roman" w:hAnsi="Times New Roman" w:cs="Times New Roman"/>
          <w:sz w:val="18"/>
          <w:szCs w:val="18"/>
        </w:rPr>
      </w:pPr>
      <w:r w:rsidRPr="00B94752">
        <w:rPr>
          <w:rFonts w:ascii="Times New Roman" w:hAnsi="Times New Roman" w:cs="Times New Roman"/>
          <w:sz w:val="18"/>
          <w:szCs w:val="18"/>
        </w:rPr>
        <w:t>Дубенского муниципального района</w:t>
      </w:r>
    </w:p>
    <w:p w:rsidR="00B94752" w:rsidRPr="00B94752" w:rsidRDefault="00B94752" w:rsidP="00B94752">
      <w:pPr>
        <w:spacing w:line="240" w:lineRule="auto"/>
        <w:contextualSpacing/>
        <w:jc w:val="right"/>
        <w:rPr>
          <w:rFonts w:ascii="Times New Roman" w:hAnsi="Times New Roman" w:cs="Times New Roman"/>
          <w:sz w:val="18"/>
          <w:szCs w:val="18"/>
        </w:rPr>
      </w:pPr>
      <w:r w:rsidRPr="00B94752">
        <w:rPr>
          <w:rFonts w:ascii="Times New Roman" w:hAnsi="Times New Roman" w:cs="Times New Roman"/>
          <w:sz w:val="18"/>
          <w:szCs w:val="18"/>
        </w:rPr>
        <w:t>от 01.06.2022г.  №</w:t>
      </w:r>
      <w:r w:rsidR="006F3474">
        <w:rPr>
          <w:rFonts w:ascii="Times New Roman" w:hAnsi="Times New Roman" w:cs="Times New Roman"/>
          <w:sz w:val="18"/>
          <w:szCs w:val="18"/>
        </w:rPr>
        <w:t>303</w:t>
      </w:r>
      <w:r w:rsidRPr="00B94752">
        <w:rPr>
          <w:rFonts w:ascii="Times New Roman" w:hAnsi="Times New Roman" w:cs="Times New Roman"/>
          <w:sz w:val="18"/>
          <w:szCs w:val="18"/>
        </w:rPr>
        <w:t xml:space="preserve"> </w:t>
      </w:r>
    </w:p>
    <w:p w:rsidR="00B94752" w:rsidRPr="00B94752" w:rsidRDefault="00B94752" w:rsidP="00B94752">
      <w:pPr>
        <w:pStyle w:val="11"/>
        <w:spacing w:line="240" w:lineRule="auto"/>
        <w:contextualSpacing/>
        <w:jc w:val="center"/>
        <w:rPr>
          <w:rFonts w:ascii="Times New Roman" w:hAnsi="Times New Roman" w:cs="Times New Roman"/>
          <w:color w:val="auto"/>
          <w:sz w:val="18"/>
          <w:szCs w:val="18"/>
        </w:rPr>
      </w:pPr>
      <w:r w:rsidRPr="00B94752">
        <w:rPr>
          <w:rFonts w:ascii="Times New Roman" w:hAnsi="Times New Roman" w:cs="Times New Roman"/>
          <w:color w:val="auto"/>
          <w:sz w:val="18"/>
          <w:szCs w:val="18"/>
        </w:rPr>
        <w:t>Решение</w:t>
      </w:r>
      <w:r w:rsidRPr="00B94752">
        <w:rPr>
          <w:rFonts w:ascii="Times New Roman" w:hAnsi="Times New Roman" w:cs="Times New Roman"/>
          <w:color w:val="auto"/>
          <w:sz w:val="18"/>
          <w:szCs w:val="18"/>
        </w:rPr>
        <w:br/>
        <w:t>об условиях приватизации муниципального имущества</w:t>
      </w:r>
      <w:r w:rsidRPr="00B94752">
        <w:rPr>
          <w:rFonts w:ascii="Times New Roman" w:hAnsi="Times New Roman" w:cs="Times New Roman"/>
          <w:color w:val="auto"/>
          <w:sz w:val="18"/>
          <w:szCs w:val="18"/>
        </w:rPr>
        <w:br/>
      </w:r>
    </w:p>
    <w:p w:rsidR="00B94752" w:rsidRPr="00B94752" w:rsidRDefault="00B94752" w:rsidP="00B94752">
      <w:pPr>
        <w:spacing w:line="240" w:lineRule="auto"/>
        <w:contextualSpacing/>
        <w:rPr>
          <w:rFonts w:ascii="Times New Roman" w:hAnsi="Times New Roman" w:cs="Times New Roman"/>
          <w:b/>
          <w:sz w:val="18"/>
          <w:szCs w:val="18"/>
        </w:rPr>
      </w:pPr>
      <w:r w:rsidRPr="00B94752">
        <w:rPr>
          <w:rFonts w:ascii="Times New Roman" w:hAnsi="Times New Roman" w:cs="Times New Roman"/>
          <w:b/>
          <w:sz w:val="18"/>
          <w:szCs w:val="18"/>
        </w:rPr>
        <w:t>Лот №1</w:t>
      </w:r>
    </w:p>
    <w:p w:rsidR="00B94752" w:rsidRPr="00B94752" w:rsidRDefault="00B94752" w:rsidP="00B94752">
      <w:pPr>
        <w:numPr>
          <w:ilvl w:val="0"/>
          <w:numId w:val="31"/>
        </w:numPr>
        <w:tabs>
          <w:tab w:val="left" w:pos="284"/>
        </w:tabs>
        <w:spacing w:after="0" w:line="240" w:lineRule="auto"/>
        <w:ind w:left="0" w:firstLine="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B94752">
        <w:rPr>
          <w:rFonts w:ascii="Times New Roman" w:hAnsi="Times New Roman" w:cs="Times New Roman"/>
          <w:sz w:val="18"/>
          <w:szCs w:val="18"/>
        </w:rPr>
        <w:t>Сведения об имуществе:</w:t>
      </w:r>
    </w:p>
    <w:p w:rsidR="00B94752" w:rsidRDefault="00B94752" w:rsidP="00B94752">
      <w:pPr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B94752">
        <w:rPr>
          <w:rFonts w:ascii="Times New Roman" w:hAnsi="Times New Roman" w:cs="Times New Roman"/>
          <w:sz w:val="18"/>
          <w:szCs w:val="18"/>
        </w:rPr>
        <w:t xml:space="preserve">1.1. Наименование объекта приватизации:   Вакуумная машина.     </w:t>
      </w:r>
    </w:p>
    <w:p w:rsidR="00B94752" w:rsidRDefault="00B94752" w:rsidP="00B94752">
      <w:pPr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B94752">
        <w:rPr>
          <w:rFonts w:ascii="Times New Roman" w:hAnsi="Times New Roman" w:cs="Times New Roman"/>
          <w:sz w:val="18"/>
          <w:szCs w:val="18"/>
        </w:rPr>
        <w:t xml:space="preserve">1.2. </w:t>
      </w:r>
      <w:proofErr w:type="gramStart"/>
      <w:r w:rsidRPr="00B94752">
        <w:rPr>
          <w:rFonts w:ascii="Times New Roman" w:hAnsi="Times New Roman" w:cs="Times New Roman"/>
          <w:sz w:val="18"/>
          <w:szCs w:val="18"/>
        </w:rPr>
        <w:t>Краткая характеристика объекта: идентификационный номер (</w:t>
      </w:r>
      <w:r w:rsidRPr="00B94752">
        <w:rPr>
          <w:rFonts w:ascii="Times New Roman" w:hAnsi="Times New Roman" w:cs="Times New Roman"/>
          <w:sz w:val="18"/>
          <w:szCs w:val="18"/>
          <w:lang w:val="en-US"/>
        </w:rPr>
        <w:t>VIN</w:t>
      </w:r>
      <w:r w:rsidRPr="00B94752">
        <w:rPr>
          <w:rFonts w:ascii="Times New Roman" w:hAnsi="Times New Roman" w:cs="Times New Roman"/>
          <w:sz w:val="18"/>
          <w:szCs w:val="18"/>
        </w:rPr>
        <w:t xml:space="preserve">) </w:t>
      </w:r>
      <w:r w:rsidRPr="00B94752">
        <w:rPr>
          <w:rFonts w:ascii="Times New Roman" w:hAnsi="Times New Roman" w:cs="Times New Roman"/>
          <w:sz w:val="18"/>
          <w:szCs w:val="18"/>
          <w:lang w:val="en-US"/>
        </w:rPr>
        <w:t>XVL</w:t>
      </w:r>
      <w:r w:rsidRPr="00B94752">
        <w:rPr>
          <w:rFonts w:ascii="Times New Roman" w:hAnsi="Times New Roman" w:cs="Times New Roman"/>
          <w:sz w:val="18"/>
          <w:szCs w:val="18"/>
        </w:rPr>
        <w:t>482302</w:t>
      </w:r>
      <w:r w:rsidRPr="00B94752">
        <w:rPr>
          <w:rFonts w:ascii="Times New Roman" w:hAnsi="Times New Roman" w:cs="Times New Roman"/>
          <w:sz w:val="18"/>
          <w:szCs w:val="18"/>
          <w:lang w:val="en-US"/>
        </w:rPr>
        <w:t>A</w:t>
      </w:r>
      <w:r w:rsidRPr="00B94752">
        <w:rPr>
          <w:rFonts w:ascii="Times New Roman" w:hAnsi="Times New Roman" w:cs="Times New Roman"/>
          <w:sz w:val="18"/>
          <w:szCs w:val="18"/>
        </w:rPr>
        <w:t xml:space="preserve">0002763; марка, модель КО-503В-2; наименование (тип ТС) машина вакуумная; категория ТС С; год изготовления ТС 2010; кузов (кабина, прицеп) № 330700А0176931, модель № двигателя Д245.7Е3 535266; шасси (рама)  № 330900А0990972; цвет кузова (кабины) белый, мощность двигателя, </w:t>
      </w:r>
      <w:proofErr w:type="spellStart"/>
      <w:r w:rsidRPr="00B94752">
        <w:rPr>
          <w:rFonts w:ascii="Times New Roman" w:hAnsi="Times New Roman" w:cs="Times New Roman"/>
          <w:sz w:val="18"/>
          <w:szCs w:val="18"/>
        </w:rPr>
        <w:t>л.с</w:t>
      </w:r>
      <w:proofErr w:type="spellEnd"/>
      <w:r w:rsidRPr="00B94752">
        <w:rPr>
          <w:rFonts w:ascii="Times New Roman" w:hAnsi="Times New Roman" w:cs="Times New Roman"/>
          <w:sz w:val="18"/>
          <w:szCs w:val="18"/>
        </w:rPr>
        <w:t xml:space="preserve">. (кВт) 119 </w:t>
      </w:r>
      <w:proofErr w:type="spellStart"/>
      <w:r w:rsidRPr="00B94752">
        <w:rPr>
          <w:rFonts w:ascii="Times New Roman" w:hAnsi="Times New Roman" w:cs="Times New Roman"/>
          <w:sz w:val="18"/>
          <w:szCs w:val="18"/>
        </w:rPr>
        <w:t>л.с</w:t>
      </w:r>
      <w:proofErr w:type="spellEnd"/>
      <w:r w:rsidRPr="00B94752">
        <w:rPr>
          <w:rFonts w:ascii="Times New Roman" w:hAnsi="Times New Roman" w:cs="Times New Roman"/>
          <w:sz w:val="18"/>
          <w:szCs w:val="18"/>
        </w:rPr>
        <w:t>. (87.5 кВт); рабочий объем двигателя, куб. см 4750;</w:t>
      </w:r>
      <w:proofErr w:type="gramEnd"/>
      <w:r w:rsidRPr="00B94752">
        <w:rPr>
          <w:rFonts w:ascii="Times New Roman" w:hAnsi="Times New Roman" w:cs="Times New Roman"/>
          <w:sz w:val="18"/>
          <w:szCs w:val="18"/>
        </w:rPr>
        <w:t xml:space="preserve"> тип двигателя дизельный, разрешенная максимальная масса, кг 8180; масса без нагрузки, кг 4100, организация-изготовитель ТС ОАО «КОММАШ» </w:t>
      </w:r>
      <w:proofErr w:type="spellStart"/>
      <w:r w:rsidRPr="00B94752">
        <w:rPr>
          <w:rFonts w:ascii="Times New Roman" w:hAnsi="Times New Roman" w:cs="Times New Roman"/>
          <w:sz w:val="18"/>
          <w:szCs w:val="18"/>
        </w:rPr>
        <w:t>г</w:t>
      </w:r>
      <w:proofErr w:type="gramStart"/>
      <w:r w:rsidRPr="00B94752">
        <w:rPr>
          <w:rFonts w:ascii="Times New Roman" w:hAnsi="Times New Roman" w:cs="Times New Roman"/>
          <w:sz w:val="18"/>
          <w:szCs w:val="18"/>
        </w:rPr>
        <w:t>.А</w:t>
      </w:r>
      <w:proofErr w:type="gramEnd"/>
      <w:r w:rsidRPr="00B94752">
        <w:rPr>
          <w:rFonts w:ascii="Times New Roman" w:hAnsi="Times New Roman" w:cs="Times New Roman"/>
          <w:sz w:val="18"/>
          <w:szCs w:val="18"/>
        </w:rPr>
        <w:t>рзамас</w:t>
      </w:r>
      <w:proofErr w:type="spellEnd"/>
      <w:r w:rsidRPr="00B94752">
        <w:rPr>
          <w:rFonts w:ascii="Times New Roman" w:hAnsi="Times New Roman" w:cs="Times New Roman"/>
          <w:sz w:val="18"/>
          <w:szCs w:val="18"/>
        </w:rPr>
        <w:t xml:space="preserve"> (Россия)</w:t>
      </w:r>
    </w:p>
    <w:p w:rsidR="00B94752" w:rsidRPr="00B94752" w:rsidRDefault="00B94752" w:rsidP="00B94752">
      <w:pPr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B94752">
        <w:rPr>
          <w:rFonts w:ascii="Times New Roman" w:hAnsi="Times New Roman" w:cs="Times New Roman"/>
          <w:sz w:val="18"/>
          <w:szCs w:val="18"/>
        </w:rPr>
        <w:t>2. Форма собственности имущества – муниципальная.</w:t>
      </w:r>
    </w:p>
    <w:p w:rsidR="00B94752" w:rsidRPr="00B94752" w:rsidRDefault="00B94752" w:rsidP="00B94752">
      <w:pPr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B94752">
        <w:rPr>
          <w:rFonts w:ascii="Times New Roman" w:hAnsi="Times New Roman" w:cs="Times New Roman"/>
          <w:sz w:val="18"/>
          <w:szCs w:val="18"/>
        </w:rPr>
        <w:t>3. Способ приватизации – аукцион в электронной форме с открытой формой подачи предложений о цене.</w:t>
      </w:r>
    </w:p>
    <w:p w:rsidR="00B94752" w:rsidRPr="00B94752" w:rsidRDefault="00B94752" w:rsidP="00B94752">
      <w:pPr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B94752">
        <w:rPr>
          <w:rFonts w:ascii="Times New Roman" w:hAnsi="Times New Roman" w:cs="Times New Roman"/>
          <w:sz w:val="18"/>
          <w:szCs w:val="18"/>
        </w:rPr>
        <w:t>4. Начальная цена – 300 000 руб. без учета НДС в соответствии с отчетом об оценке № 27-05/22 (Г) от 26.05.2022г.</w:t>
      </w:r>
    </w:p>
    <w:p w:rsidR="00B94752" w:rsidRPr="00B94752" w:rsidRDefault="00B94752" w:rsidP="00B94752">
      <w:pPr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B94752">
        <w:rPr>
          <w:rFonts w:ascii="Times New Roman" w:hAnsi="Times New Roman" w:cs="Times New Roman"/>
          <w:sz w:val="18"/>
          <w:szCs w:val="18"/>
        </w:rPr>
        <w:t>5. Задаток для участия в аукционе размере 20% от начальной цены приватизируемого имущества в размере 60 000,00 (Шестьдесят тысяч) рублей. </w:t>
      </w:r>
    </w:p>
    <w:p w:rsidR="00B94752" w:rsidRDefault="00B94752" w:rsidP="00B94752">
      <w:pPr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B94752">
        <w:rPr>
          <w:rFonts w:ascii="Times New Roman" w:hAnsi="Times New Roman" w:cs="Times New Roman"/>
          <w:sz w:val="18"/>
          <w:szCs w:val="18"/>
        </w:rPr>
        <w:t>6. Шаг аукциона (величину повышения начальной цены) – 15 000,00 (Пятнадцать тысяч) рублей (5% от начальной цены).</w:t>
      </w:r>
    </w:p>
    <w:p w:rsidR="00B94752" w:rsidRPr="00B94752" w:rsidRDefault="00B94752" w:rsidP="00B94752">
      <w:pPr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B94752">
        <w:rPr>
          <w:rFonts w:ascii="Times New Roman" w:hAnsi="Times New Roman" w:cs="Times New Roman"/>
          <w:sz w:val="18"/>
          <w:szCs w:val="18"/>
        </w:rPr>
        <w:t xml:space="preserve">7. Способ оплаты за приобретенное имущество - единовременный платеж денежными средствами в валюте Российской Федерации  в течение 10 календарных дней со дня заключения договора купли-продажи.  </w:t>
      </w:r>
    </w:p>
    <w:p w:rsidR="00B94752" w:rsidRPr="00B94752" w:rsidRDefault="00B94752" w:rsidP="00B94752">
      <w:pPr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B94752" w:rsidRPr="00B94752" w:rsidRDefault="00B94752" w:rsidP="00B94752">
      <w:pPr>
        <w:spacing w:line="240" w:lineRule="auto"/>
        <w:contextualSpacing/>
        <w:rPr>
          <w:rFonts w:ascii="Times New Roman" w:hAnsi="Times New Roman" w:cs="Times New Roman"/>
          <w:b/>
          <w:sz w:val="18"/>
          <w:szCs w:val="18"/>
        </w:rPr>
      </w:pPr>
      <w:r w:rsidRPr="00B94752">
        <w:rPr>
          <w:rFonts w:ascii="Times New Roman" w:hAnsi="Times New Roman" w:cs="Times New Roman"/>
          <w:b/>
          <w:sz w:val="18"/>
          <w:szCs w:val="18"/>
        </w:rPr>
        <w:t>Лот №2</w:t>
      </w:r>
    </w:p>
    <w:p w:rsidR="00B94752" w:rsidRPr="00B94752" w:rsidRDefault="00B94752" w:rsidP="00B94752">
      <w:pPr>
        <w:numPr>
          <w:ilvl w:val="0"/>
          <w:numId w:val="32"/>
        </w:numPr>
        <w:spacing w:after="0" w:line="240" w:lineRule="auto"/>
        <w:ind w:left="284" w:hanging="284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B94752">
        <w:rPr>
          <w:rFonts w:ascii="Times New Roman" w:hAnsi="Times New Roman" w:cs="Times New Roman"/>
          <w:sz w:val="18"/>
          <w:szCs w:val="18"/>
        </w:rPr>
        <w:t>Сведения об имуществе:</w:t>
      </w:r>
    </w:p>
    <w:p w:rsidR="00B94752" w:rsidRDefault="00B94752" w:rsidP="00B94752">
      <w:pPr>
        <w:tabs>
          <w:tab w:val="left" w:pos="1701"/>
        </w:tabs>
        <w:snapToGrid w:val="0"/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  <w:r w:rsidRPr="00B94752">
        <w:rPr>
          <w:rFonts w:ascii="Times New Roman" w:hAnsi="Times New Roman" w:cs="Times New Roman"/>
          <w:sz w:val="18"/>
          <w:szCs w:val="18"/>
        </w:rPr>
        <w:t>1.1. Наименование объекта приватизации:  Мусоровоз ГАЗ – САЗ - 3901-10, 2009 года выпуска, идентификационный номер ХЗЕ39011090000017.</w:t>
      </w:r>
    </w:p>
    <w:p w:rsidR="00B94752" w:rsidRPr="00B94752" w:rsidRDefault="00B94752" w:rsidP="00B94752">
      <w:pPr>
        <w:tabs>
          <w:tab w:val="left" w:pos="1701"/>
        </w:tabs>
        <w:snapToGrid w:val="0"/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  <w:r w:rsidRPr="00B94752">
        <w:rPr>
          <w:rFonts w:ascii="Times New Roman" w:hAnsi="Times New Roman" w:cs="Times New Roman"/>
          <w:sz w:val="18"/>
          <w:szCs w:val="18"/>
        </w:rPr>
        <w:t xml:space="preserve">1.2. </w:t>
      </w:r>
      <w:proofErr w:type="gramStart"/>
      <w:r w:rsidRPr="00B94752">
        <w:rPr>
          <w:rFonts w:ascii="Times New Roman" w:hAnsi="Times New Roman" w:cs="Times New Roman"/>
          <w:sz w:val="18"/>
          <w:szCs w:val="18"/>
        </w:rPr>
        <w:t>Краткая характеристика объекта:       идентификационный номер (</w:t>
      </w:r>
      <w:r w:rsidRPr="00B94752">
        <w:rPr>
          <w:rFonts w:ascii="Times New Roman" w:hAnsi="Times New Roman" w:cs="Times New Roman"/>
          <w:sz w:val="18"/>
          <w:szCs w:val="18"/>
          <w:lang w:val="en-US"/>
        </w:rPr>
        <w:t>VIN</w:t>
      </w:r>
      <w:r w:rsidRPr="00B94752">
        <w:rPr>
          <w:rFonts w:ascii="Times New Roman" w:hAnsi="Times New Roman" w:cs="Times New Roman"/>
          <w:sz w:val="18"/>
          <w:szCs w:val="18"/>
        </w:rPr>
        <w:t xml:space="preserve">) ХЗЕ39011090000017; марка, модель ГАЗ – САЗ - 3901-10; наименование (тип ТС) мусоровоз; категория ТС С; год изготовления ТС 2009; кузов (кабина, прицеп) № 33070090168317, модель № двигателя Д2457Е3 *477006; шасси (рама)  № 330900 90982059; цвет кузова (кабины) белый, мощность двигателя, </w:t>
      </w:r>
      <w:proofErr w:type="spellStart"/>
      <w:r w:rsidRPr="00B94752">
        <w:rPr>
          <w:rFonts w:ascii="Times New Roman" w:hAnsi="Times New Roman" w:cs="Times New Roman"/>
          <w:sz w:val="18"/>
          <w:szCs w:val="18"/>
        </w:rPr>
        <w:t>л.с</w:t>
      </w:r>
      <w:proofErr w:type="spellEnd"/>
      <w:r w:rsidRPr="00B94752">
        <w:rPr>
          <w:rFonts w:ascii="Times New Roman" w:hAnsi="Times New Roman" w:cs="Times New Roman"/>
          <w:sz w:val="18"/>
          <w:szCs w:val="18"/>
        </w:rPr>
        <w:t xml:space="preserve">. (кВт) 119 </w:t>
      </w:r>
      <w:proofErr w:type="spellStart"/>
      <w:r w:rsidRPr="00B94752">
        <w:rPr>
          <w:rFonts w:ascii="Times New Roman" w:hAnsi="Times New Roman" w:cs="Times New Roman"/>
          <w:sz w:val="18"/>
          <w:szCs w:val="18"/>
        </w:rPr>
        <w:t>л.с</w:t>
      </w:r>
      <w:proofErr w:type="spellEnd"/>
      <w:r w:rsidRPr="00B94752">
        <w:rPr>
          <w:rFonts w:ascii="Times New Roman" w:hAnsi="Times New Roman" w:cs="Times New Roman"/>
          <w:sz w:val="18"/>
          <w:szCs w:val="18"/>
        </w:rPr>
        <w:t>. (87.584 кВт); рабочий объем двигателя, куб. см 4750;</w:t>
      </w:r>
      <w:proofErr w:type="gramEnd"/>
      <w:r w:rsidRPr="00B94752">
        <w:rPr>
          <w:rFonts w:ascii="Times New Roman" w:hAnsi="Times New Roman" w:cs="Times New Roman"/>
          <w:sz w:val="18"/>
          <w:szCs w:val="18"/>
        </w:rPr>
        <w:t xml:space="preserve"> тип двигателя дизельный, разрешенная максимальная масса, </w:t>
      </w:r>
      <w:proofErr w:type="gramStart"/>
      <w:r w:rsidRPr="00B94752">
        <w:rPr>
          <w:rFonts w:ascii="Times New Roman" w:hAnsi="Times New Roman" w:cs="Times New Roman"/>
          <w:sz w:val="18"/>
          <w:szCs w:val="18"/>
        </w:rPr>
        <w:t>кг</w:t>
      </w:r>
      <w:proofErr w:type="gramEnd"/>
      <w:r w:rsidRPr="00B94752">
        <w:rPr>
          <w:rFonts w:ascii="Times New Roman" w:hAnsi="Times New Roman" w:cs="Times New Roman"/>
          <w:sz w:val="18"/>
          <w:szCs w:val="18"/>
        </w:rPr>
        <w:t xml:space="preserve"> 8180; масса без нагрузки, кг 5180, организация-изготовитель ОАО САЗ (Россия)</w:t>
      </w:r>
    </w:p>
    <w:p w:rsidR="00B94752" w:rsidRDefault="00B94752" w:rsidP="00B94752">
      <w:pPr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B94752">
        <w:rPr>
          <w:rFonts w:ascii="Times New Roman" w:hAnsi="Times New Roman" w:cs="Times New Roman"/>
          <w:sz w:val="18"/>
          <w:szCs w:val="18"/>
        </w:rPr>
        <w:t>2. Форма собственности имущества – муниципальная.</w:t>
      </w:r>
    </w:p>
    <w:p w:rsidR="00B94752" w:rsidRPr="00B94752" w:rsidRDefault="00B94752" w:rsidP="00B94752">
      <w:pPr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B94752">
        <w:rPr>
          <w:rFonts w:ascii="Times New Roman" w:hAnsi="Times New Roman" w:cs="Times New Roman"/>
          <w:sz w:val="18"/>
          <w:szCs w:val="18"/>
        </w:rPr>
        <w:t>3. Способ приватизации – аукцион в электронной форме с открытой формой подачи предложений о цене.</w:t>
      </w:r>
    </w:p>
    <w:p w:rsidR="00B94752" w:rsidRPr="00B94752" w:rsidRDefault="00B94752" w:rsidP="00B94752">
      <w:pPr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B94752">
        <w:rPr>
          <w:rFonts w:ascii="Times New Roman" w:hAnsi="Times New Roman" w:cs="Times New Roman"/>
          <w:sz w:val="18"/>
          <w:szCs w:val="18"/>
        </w:rPr>
        <w:t>4. Начальная цена – 180 000 руб. без учета НДС в соответствии с отчетом об оценке № 27-05/22 (Г) от 26.05.2022г.</w:t>
      </w:r>
    </w:p>
    <w:p w:rsidR="00B94752" w:rsidRPr="00B94752" w:rsidRDefault="00B94752" w:rsidP="00B94752">
      <w:pPr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B94752">
        <w:rPr>
          <w:rFonts w:ascii="Times New Roman" w:hAnsi="Times New Roman" w:cs="Times New Roman"/>
          <w:sz w:val="18"/>
          <w:szCs w:val="18"/>
        </w:rPr>
        <w:t>5. Задаток для участия в аукционе размере 20% от начальной цены приватизируемого имущества в размере 36 000,00 (тридцать шесть тысяч) рублей. </w:t>
      </w:r>
    </w:p>
    <w:p w:rsidR="00B94752" w:rsidRDefault="00B94752" w:rsidP="00B94752">
      <w:pPr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B94752">
        <w:rPr>
          <w:rFonts w:ascii="Times New Roman" w:hAnsi="Times New Roman" w:cs="Times New Roman"/>
          <w:sz w:val="18"/>
          <w:szCs w:val="18"/>
        </w:rPr>
        <w:t>6. Шаг аукциона (величину повышения начальной цены) – 9 000,00 (Девять тысяч) руб. (5% от начальной цены).</w:t>
      </w:r>
    </w:p>
    <w:p w:rsidR="00B94752" w:rsidRPr="00B94752" w:rsidRDefault="00B94752" w:rsidP="00B94752">
      <w:pPr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B94752">
        <w:rPr>
          <w:rFonts w:ascii="Times New Roman" w:hAnsi="Times New Roman" w:cs="Times New Roman"/>
          <w:sz w:val="18"/>
          <w:szCs w:val="18"/>
        </w:rPr>
        <w:t xml:space="preserve">7. Способ оплаты за приобретенное имущество - единовременный платеж денежными средствами в валюте Российской Федерации  в течение 10 календарных дней со дня заключения договора купли-продажи.  </w:t>
      </w:r>
    </w:p>
    <w:p w:rsidR="00B94752" w:rsidRPr="00B94752" w:rsidRDefault="00B94752" w:rsidP="00B94752">
      <w:pPr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B94752" w:rsidRPr="00B94752" w:rsidRDefault="00B94752" w:rsidP="00B94752">
      <w:pPr>
        <w:spacing w:line="240" w:lineRule="auto"/>
        <w:contextualSpacing/>
        <w:jc w:val="righ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Приложение № 2</w:t>
      </w:r>
    </w:p>
    <w:p w:rsidR="00B94752" w:rsidRPr="00B94752" w:rsidRDefault="00B94752" w:rsidP="00B94752">
      <w:pPr>
        <w:spacing w:line="240" w:lineRule="auto"/>
        <w:contextualSpacing/>
        <w:jc w:val="right"/>
        <w:rPr>
          <w:rFonts w:ascii="Times New Roman" w:hAnsi="Times New Roman" w:cs="Times New Roman"/>
          <w:sz w:val="18"/>
          <w:szCs w:val="18"/>
        </w:rPr>
      </w:pPr>
      <w:r w:rsidRPr="00B94752">
        <w:rPr>
          <w:rFonts w:ascii="Times New Roman" w:hAnsi="Times New Roman" w:cs="Times New Roman"/>
          <w:sz w:val="18"/>
          <w:szCs w:val="18"/>
        </w:rPr>
        <w:t xml:space="preserve">к  постановлению  главы администрации </w:t>
      </w:r>
    </w:p>
    <w:p w:rsidR="00B94752" w:rsidRPr="00B94752" w:rsidRDefault="00B94752" w:rsidP="00B94752">
      <w:pPr>
        <w:spacing w:line="240" w:lineRule="auto"/>
        <w:contextualSpacing/>
        <w:jc w:val="right"/>
        <w:rPr>
          <w:rFonts w:ascii="Times New Roman" w:hAnsi="Times New Roman" w:cs="Times New Roman"/>
          <w:sz w:val="18"/>
          <w:szCs w:val="18"/>
        </w:rPr>
      </w:pPr>
      <w:r w:rsidRPr="00B94752">
        <w:rPr>
          <w:rFonts w:ascii="Times New Roman" w:hAnsi="Times New Roman" w:cs="Times New Roman"/>
          <w:sz w:val="18"/>
          <w:szCs w:val="18"/>
        </w:rPr>
        <w:t>Дубенского муниципального района</w:t>
      </w:r>
    </w:p>
    <w:p w:rsidR="00B94752" w:rsidRPr="00B94752" w:rsidRDefault="00CC5E0E" w:rsidP="00B94752">
      <w:pPr>
        <w:spacing w:line="240" w:lineRule="auto"/>
        <w:contextualSpacing/>
        <w:jc w:val="righ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от 01.06.2022г. </w:t>
      </w:r>
      <w:r w:rsidR="00B94752" w:rsidRPr="00B94752">
        <w:rPr>
          <w:rFonts w:ascii="Times New Roman" w:hAnsi="Times New Roman" w:cs="Times New Roman"/>
          <w:sz w:val="18"/>
          <w:szCs w:val="18"/>
        </w:rPr>
        <w:t>№</w:t>
      </w:r>
      <w:r>
        <w:rPr>
          <w:rFonts w:ascii="Times New Roman" w:hAnsi="Times New Roman" w:cs="Times New Roman"/>
          <w:sz w:val="18"/>
          <w:szCs w:val="18"/>
        </w:rPr>
        <w:t>303</w:t>
      </w:r>
      <w:r w:rsidR="00B94752" w:rsidRPr="00B94752">
        <w:rPr>
          <w:rFonts w:ascii="Times New Roman" w:hAnsi="Times New Roman" w:cs="Times New Roman"/>
          <w:sz w:val="18"/>
          <w:szCs w:val="18"/>
        </w:rPr>
        <w:t xml:space="preserve"> </w:t>
      </w:r>
    </w:p>
    <w:p w:rsidR="00B94752" w:rsidRPr="00B94752" w:rsidRDefault="00B94752" w:rsidP="00B94752">
      <w:pPr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B94752" w:rsidRPr="00B94752" w:rsidRDefault="00B94752" w:rsidP="00B94752">
      <w:pPr>
        <w:spacing w:line="240" w:lineRule="auto"/>
        <w:ind w:left="-284" w:right="-284" w:firstLine="284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B94752">
        <w:rPr>
          <w:rFonts w:ascii="Times New Roman" w:hAnsi="Times New Roman" w:cs="Times New Roman"/>
          <w:b/>
          <w:sz w:val="18"/>
          <w:szCs w:val="18"/>
        </w:rPr>
        <w:t>Заявка на участие в электронном аукционе по продаже муниципального имущества</w:t>
      </w:r>
    </w:p>
    <w:p w:rsidR="00B94752" w:rsidRPr="00B94752" w:rsidRDefault="00B94752" w:rsidP="00B94752">
      <w:pPr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B94752">
        <w:rPr>
          <w:rFonts w:ascii="Times New Roman" w:hAnsi="Times New Roman" w:cs="Times New Roman"/>
          <w:sz w:val="18"/>
          <w:szCs w:val="18"/>
        </w:rPr>
        <w:t xml:space="preserve">   «_____» ____________ 20__ г.</w:t>
      </w:r>
    </w:p>
    <w:p w:rsidR="00B94752" w:rsidRPr="00B94752" w:rsidRDefault="00B94752" w:rsidP="00B94752">
      <w:pPr>
        <w:widowControl w:val="0"/>
        <w:spacing w:line="240" w:lineRule="auto"/>
        <w:contextualSpacing/>
        <w:jc w:val="both"/>
        <w:rPr>
          <w:rFonts w:ascii="Times New Roman" w:hAnsi="Times New Roman" w:cs="Times New Roman"/>
          <w:i/>
          <w:sz w:val="18"/>
          <w:szCs w:val="18"/>
        </w:rPr>
      </w:pPr>
      <w:r w:rsidRPr="00B94752">
        <w:rPr>
          <w:rFonts w:ascii="Times New Roman" w:hAnsi="Times New Roman" w:cs="Times New Roman"/>
          <w:i/>
          <w:sz w:val="18"/>
          <w:szCs w:val="18"/>
        </w:rPr>
        <w:t>заполняется юридическим лицом:</w:t>
      </w:r>
    </w:p>
    <w:p w:rsidR="00B94752" w:rsidRPr="00B94752" w:rsidRDefault="00B94752" w:rsidP="00B94752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  <w:r w:rsidRPr="00B94752">
        <w:rPr>
          <w:rFonts w:ascii="Times New Roman" w:hAnsi="Times New Roman" w:cs="Times New Roman"/>
          <w:sz w:val="18"/>
          <w:szCs w:val="18"/>
        </w:rPr>
        <w:t>______________________________________________________________________________________________</w:t>
      </w:r>
    </w:p>
    <w:p w:rsidR="00B94752" w:rsidRPr="00B94752" w:rsidRDefault="00B94752" w:rsidP="00B94752">
      <w:pPr>
        <w:spacing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r w:rsidRPr="00B94752">
        <w:rPr>
          <w:rFonts w:ascii="Times New Roman" w:hAnsi="Times New Roman" w:cs="Times New Roman"/>
          <w:sz w:val="18"/>
          <w:szCs w:val="18"/>
        </w:rPr>
        <w:t>(полное наименование юридического лица, подающего заявку)</w:t>
      </w:r>
    </w:p>
    <w:p w:rsidR="00B94752" w:rsidRPr="00B94752" w:rsidRDefault="00B94752" w:rsidP="00B94752">
      <w:pPr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B94752">
        <w:rPr>
          <w:rFonts w:ascii="Times New Roman" w:hAnsi="Times New Roman" w:cs="Times New Roman"/>
          <w:sz w:val="18"/>
          <w:szCs w:val="18"/>
        </w:rPr>
        <w:t xml:space="preserve">в лице _____________________________________________________________, </w:t>
      </w:r>
    </w:p>
    <w:p w:rsidR="00B94752" w:rsidRPr="00B94752" w:rsidRDefault="00B94752" w:rsidP="00B94752">
      <w:pPr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B94752">
        <w:rPr>
          <w:rFonts w:ascii="Times New Roman" w:hAnsi="Times New Roman" w:cs="Times New Roman"/>
          <w:sz w:val="18"/>
          <w:szCs w:val="18"/>
        </w:rPr>
        <w:t xml:space="preserve">                                                     (фамилия, имя, отчество, должность) </w:t>
      </w:r>
    </w:p>
    <w:p w:rsidR="00B94752" w:rsidRPr="00B94752" w:rsidRDefault="00B94752" w:rsidP="00B94752">
      <w:pPr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  <w:proofErr w:type="gramStart"/>
      <w:r w:rsidRPr="00B94752">
        <w:rPr>
          <w:rFonts w:ascii="Times New Roman" w:hAnsi="Times New Roman" w:cs="Times New Roman"/>
          <w:sz w:val="18"/>
          <w:szCs w:val="18"/>
        </w:rPr>
        <w:t>действующего</w:t>
      </w:r>
      <w:proofErr w:type="gramEnd"/>
      <w:r w:rsidRPr="00B94752">
        <w:rPr>
          <w:rFonts w:ascii="Times New Roman" w:hAnsi="Times New Roman" w:cs="Times New Roman"/>
          <w:sz w:val="18"/>
          <w:szCs w:val="18"/>
        </w:rPr>
        <w:t xml:space="preserve"> на основании ___________________________________________,</w:t>
      </w:r>
    </w:p>
    <w:p w:rsidR="00B94752" w:rsidRPr="00B94752" w:rsidRDefault="00B94752" w:rsidP="00B94752">
      <w:pPr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B94752"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(устава, доверенности и т.д.)</w:t>
      </w:r>
    </w:p>
    <w:p w:rsidR="00B94752" w:rsidRPr="00B94752" w:rsidRDefault="00B94752" w:rsidP="00B94752">
      <w:pPr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B94752">
        <w:rPr>
          <w:rFonts w:ascii="Times New Roman" w:hAnsi="Times New Roman" w:cs="Times New Roman"/>
          <w:sz w:val="18"/>
          <w:szCs w:val="18"/>
        </w:rPr>
        <w:t xml:space="preserve">именуемый  далее  Претендент,  </w:t>
      </w:r>
    </w:p>
    <w:p w:rsidR="00B94752" w:rsidRPr="00B94752" w:rsidRDefault="00B94752" w:rsidP="00B94752">
      <w:pPr>
        <w:widowControl w:val="0"/>
        <w:spacing w:line="240" w:lineRule="auto"/>
        <w:contextualSpacing/>
        <w:jc w:val="both"/>
        <w:rPr>
          <w:rFonts w:ascii="Times New Roman" w:hAnsi="Times New Roman" w:cs="Times New Roman"/>
          <w:i/>
          <w:sz w:val="18"/>
          <w:szCs w:val="18"/>
        </w:rPr>
      </w:pPr>
      <w:r w:rsidRPr="00B94752">
        <w:rPr>
          <w:rFonts w:ascii="Times New Roman" w:hAnsi="Times New Roman" w:cs="Times New Roman"/>
          <w:i/>
          <w:sz w:val="18"/>
          <w:szCs w:val="18"/>
        </w:rPr>
        <w:t>заполняется физическим лицом, в том числе индивидуальным предпринимателем:</w:t>
      </w:r>
    </w:p>
    <w:p w:rsidR="00B94752" w:rsidRPr="00B94752" w:rsidRDefault="00B94752" w:rsidP="00B94752">
      <w:pPr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B94752">
        <w:rPr>
          <w:rFonts w:ascii="Times New Roman" w:hAnsi="Times New Roman" w:cs="Times New Roman"/>
          <w:sz w:val="18"/>
          <w:szCs w:val="18"/>
        </w:rPr>
        <w:t>____________________________________________________________________</w:t>
      </w:r>
    </w:p>
    <w:p w:rsidR="00B94752" w:rsidRPr="00B94752" w:rsidRDefault="00B94752" w:rsidP="00B94752">
      <w:pPr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B94752">
        <w:rPr>
          <w:rFonts w:ascii="Times New Roman" w:hAnsi="Times New Roman" w:cs="Times New Roman"/>
          <w:sz w:val="18"/>
          <w:szCs w:val="18"/>
        </w:rPr>
        <w:t xml:space="preserve">                                   (ИП заявителя; фамилия, имя, отчество физического лица, подающего заявку)</w:t>
      </w:r>
    </w:p>
    <w:p w:rsidR="00B94752" w:rsidRPr="00B94752" w:rsidRDefault="00B94752" w:rsidP="00B94752">
      <w:pPr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B94752">
        <w:rPr>
          <w:rFonts w:ascii="Times New Roman" w:hAnsi="Times New Roman" w:cs="Times New Roman"/>
          <w:sz w:val="18"/>
          <w:szCs w:val="18"/>
        </w:rPr>
        <w:t xml:space="preserve"> </w:t>
      </w:r>
    </w:p>
    <w:p w:rsidR="00B94752" w:rsidRPr="00B94752" w:rsidRDefault="00B94752" w:rsidP="00B94752">
      <w:pPr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B94752">
        <w:rPr>
          <w:rFonts w:ascii="Times New Roman" w:hAnsi="Times New Roman" w:cs="Times New Roman"/>
          <w:sz w:val="18"/>
          <w:szCs w:val="18"/>
        </w:rPr>
        <w:t>паспортные данные: серия___________________№______________________</w:t>
      </w:r>
    </w:p>
    <w:p w:rsidR="00B94752" w:rsidRPr="00B94752" w:rsidRDefault="00B94752" w:rsidP="00B94752">
      <w:pPr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B94752">
        <w:rPr>
          <w:rFonts w:ascii="Times New Roman" w:hAnsi="Times New Roman" w:cs="Times New Roman"/>
          <w:sz w:val="18"/>
          <w:szCs w:val="18"/>
        </w:rPr>
        <w:t xml:space="preserve">кем </w:t>
      </w:r>
      <w:proofErr w:type="gramStart"/>
      <w:r w:rsidRPr="00B94752">
        <w:rPr>
          <w:rFonts w:ascii="Times New Roman" w:hAnsi="Times New Roman" w:cs="Times New Roman"/>
          <w:sz w:val="18"/>
          <w:szCs w:val="18"/>
        </w:rPr>
        <w:t>выдан</w:t>
      </w:r>
      <w:proofErr w:type="gramEnd"/>
      <w:r w:rsidRPr="00B94752">
        <w:rPr>
          <w:rFonts w:ascii="Times New Roman" w:hAnsi="Times New Roman" w:cs="Times New Roman"/>
          <w:sz w:val="18"/>
          <w:szCs w:val="18"/>
        </w:rPr>
        <w:t xml:space="preserve"> __________________________________________________________</w:t>
      </w:r>
    </w:p>
    <w:p w:rsidR="00B94752" w:rsidRPr="00B94752" w:rsidRDefault="00B94752" w:rsidP="00B94752">
      <w:pPr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B94752">
        <w:rPr>
          <w:rFonts w:ascii="Times New Roman" w:hAnsi="Times New Roman" w:cs="Times New Roman"/>
          <w:sz w:val="18"/>
          <w:szCs w:val="18"/>
        </w:rPr>
        <w:t>____________________________________________________________________</w:t>
      </w:r>
    </w:p>
    <w:p w:rsidR="00B94752" w:rsidRPr="00B94752" w:rsidRDefault="00B94752" w:rsidP="00B94752">
      <w:pPr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B94752">
        <w:rPr>
          <w:rFonts w:ascii="Times New Roman" w:hAnsi="Times New Roman" w:cs="Times New Roman"/>
          <w:sz w:val="18"/>
          <w:szCs w:val="18"/>
        </w:rPr>
        <w:t>дата выдачи _________________________________________________________</w:t>
      </w:r>
    </w:p>
    <w:p w:rsidR="00B94752" w:rsidRPr="00B94752" w:rsidRDefault="00B94752" w:rsidP="00B94752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  <w:r w:rsidRPr="00B94752">
        <w:rPr>
          <w:rFonts w:ascii="Times New Roman" w:hAnsi="Times New Roman" w:cs="Times New Roman"/>
          <w:sz w:val="18"/>
          <w:szCs w:val="18"/>
        </w:rPr>
        <w:t>зарегистрирова</w:t>
      </w:r>
      <w:proofErr w:type="gramStart"/>
      <w:r w:rsidRPr="00B94752">
        <w:rPr>
          <w:rFonts w:ascii="Times New Roman" w:hAnsi="Times New Roman" w:cs="Times New Roman"/>
          <w:sz w:val="18"/>
          <w:szCs w:val="18"/>
        </w:rPr>
        <w:t>н(</w:t>
      </w:r>
      <w:proofErr w:type="gramEnd"/>
      <w:r w:rsidRPr="00B94752">
        <w:rPr>
          <w:rFonts w:ascii="Times New Roman" w:hAnsi="Times New Roman" w:cs="Times New Roman"/>
          <w:sz w:val="18"/>
          <w:szCs w:val="18"/>
        </w:rPr>
        <w:t>а) по адресу: ____________________________________________________________________</w:t>
      </w:r>
    </w:p>
    <w:p w:rsidR="00B94752" w:rsidRPr="00B94752" w:rsidRDefault="00B94752" w:rsidP="00B94752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  <w:r w:rsidRPr="00B94752">
        <w:rPr>
          <w:rFonts w:ascii="Times New Roman" w:hAnsi="Times New Roman" w:cs="Times New Roman"/>
          <w:sz w:val="18"/>
          <w:szCs w:val="18"/>
        </w:rPr>
        <w:t>____________________________________________________________________</w:t>
      </w:r>
    </w:p>
    <w:p w:rsidR="00B94752" w:rsidRPr="00B94752" w:rsidRDefault="00B94752" w:rsidP="00B94752">
      <w:pPr>
        <w:widowControl w:val="0"/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B94752">
        <w:rPr>
          <w:rFonts w:ascii="Times New Roman" w:hAnsi="Times New Roman" w:cs="Times New Roman"/>
          <w:sz w:val="18"/>
          <w:szCs w:val="18"/>
        </w:rPr>
        <w:t xml:space="preserve">именуемый далее Претендент, </w:t>
      </w:r>
      <w:r w:rsidRPr="00B94752">
        <w:rPr>
          <w:rFonts w:ascii="Times New Roman" w:hAnsi="Times New Roman" w:cs="Times New Roman"/>
          <w:bCs/>
          <w:sz w:val="18"/>
          <w:szCs w:val="18"/>
        </w:rPr>
        <w:t>изучив информационное сообщение о проведении настоящей процедуры, включая опубликованные изменения, настоящим удостоверяет, что согласен приобрести объект муниципального имущества в соответствии с условиями, указанными в информационном сообщении</w:t>
      </w:r>
      <w:r w:rsidRPr="00B94752">
        <w:rPr>
          <w:rFonts w:ascii="Times New Roman" w:hAnsi="Times New Roman" w:cs="Times New Roman"/>
          <w:sz w:val="18"/>
          <w:szCs w:val="18"/>
        </w:rPr>
        <w:t>: _________________________________________________________</w:t>
      </w:r>
    </w:p>
    <w:p w:rsidR="00B94752" w:rsidRPr="00B94752" w:rsidRDefault="00B94752" w:rsidP="00B94752">
      <w:pPr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B94752">
        <w:rPr>
          <w:rFonts w:ascii="Times New Roman" w:hAnsi="Times New Roman" w:cs="Times New Roman"/>
          <w:sz w:val="18"/>
          <w:szCs w:val="18"/>
        </w:rPr>
        <w:t xml:space="preserve">                               (наименование имущества, его основные характеристики и местонахождение)</w:t>
      </w:r>
    </w:p>
    <w:p w:rsidR="00B94752" w:rsidRPr="00B94752" w:rsidRDefault="00B94752" w:rsidP="00B94752">
      <w:pPr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B94752">
        <w:rPr>
          <w:rFonts w:ascii="Times New Roman" w:hAnsi="Times New Roman" w:cs="Times New Roman"/>
          <w:sz w:val="18"/>
          <w:szCs w:val="18"/>
        </w:rPr>
        <w:t>____________________________________________________________________</w:t>
      </w:r>
    </w:p>
    <w:p w:rsidR="00B94752" w:rsidRPr="00B94752" w:rsidRDefault="00B94752" w:rsidP="00B94752">
      <w:pPr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B94752">
        <w:rPr>
          <w:rFonts w:ascii="Times New Roman" w:hAnsi="Times New Roman" w:cs="Times New Roman"/>
          <w:sz w:val="18"/>
          <w:szCs w:val="18"/>
        </w:rPr>
        <w:t>___________________________________________________________________начальная цена объекта (имущества) ___________________________________________</w:t>
      </w:r>
    </w:p>
    <w:p w:rsidR="00B94752" w:rsidRPr="00B94752" w:rsidRDefault="00B94752" w:rsidP="00B94752">
      <w:pPr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B94752">
        <w:rPr>
          <w:rFonts w:ascii="Times New Roman" w:hAnsi="Times New Roman" w:cs="Times New Roman"/>
          <w:sz w:val="18"/>
          <w:szCs w:val="18"/>
        </w:rPr>
        <w:t xml:space="preserve">____________________________________________________________________ </w:t>
      </w:r>
    </w:p>
    <w:p w:rsidR="00B94752" w:rsidRPr="00B94752" w:rsidRDefault="00B94752" w:rsidP="00B94752">
      <w:pPr>
        <w:spacing w:line="240" w:lineRule="auto"/>
        <w:ind w:right="141"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B94752">
        <w:rPr>
          <w:rFonts w:ascii="Times New Roman" w:hAnsi="Times New Roman" w:cs="Times New Roman"/>
          <w:bCs/>
          <w:sz w:val="18"/>
          <w:szCs w:val="18"/>
        </w:rPr>
        <w:t xml:space="preserve">Претендент подтверждает, что </w:t>
      </w:r>
      <w:r w:rsidRPr="00B94752">
        <w:rPr>
          <w:rFonts w:ascii="Times New Roman" w:hAnsi="Times New Roman" w:cs="Times New Roman"/>
          <w:sz w:val="18"/>
          <w:szCs w:val="18"/>
        </w:rPr>
        <w:t>располагает данными о Продавце, предмете аукциона, начальной цене продажи имущества, величине повышения начальной цены продажи имущества («шаг аукциона»), дате, времени и месте проведения аукциона, порядке его проведения, порядке определения победителя, заключения договора купли-продажи и его условиями, последствиях уклонения или отказа от подписания договора купли-продажи.</w:t>
      </w:r>
    </w:p>
    <w:p w:rsidR="00B94752" w:rsidRPr="00B94752" w:rsidRDefault="00B94752" w:rsidP="00B94752">
      <w:pPr>
        <w:spacing w:line="240" w:lineRule="auto"/>
        <w:ind w:right="141"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proofErr w:type="gramStart"/>
      <w:r w:rsidRPr="00B94752">
        <w:rPr>
          <w:rFonts w:ascii="Times New Roman" w:hAnsi="Times New Roman" w:cs="Times New Roman"/>
          <w:bCs/>
          <w:sz w:val="18"/>
          <w:szCs w:val="18"/>
        </w:rPr>
        <w:t xml:space="preserve">Претендент подтверждает, что </w:t>
      </w:r>
      <w:r w:rsidRPr="00B94752">
        <w:rPr>
          <w:rFonts w:ascii="Times New Roman" w:hAnsi="Times New Roman" w:cs="Times New Roman"/>
          <w:sz w:val="18"/>
          <w:szCs w:val="18"/>
        </w:rPr>
        <w:t xml:space="preserve">на дату подписания настоящей заявки ознакомлен с характеристиками имущества, указанными в информационном сообщении </w:t>
      </w:r>
      <w:r w:rsidRPr="00B94752">
        <w:rPr>
          <w:rFonts w:ascii="Times New Roman" w:hAnsi="Times New Roman" w:cs="Times New Roman"/>
          <w:bCs/>
          <w:sz w:val="18"/>
          <w:szCs w:val="18"/>
        </w:rPr>
        <w:t>о проведении настоящей процедуры</w:t>
      </w:r>
      <w:r w:rsidRPr="00B94752">
        <w:rPr>
          <w:rFonts w:ascii="Times New Roman" w:hAnsi="Times New Roman" w:cs="Times New Roman"/>
          <w:sz w:val="18"/>
          <w:szCs w:val="18"/>
        </w:rPr>
        <w:t xml:space="preserve">, что ему была представлена возможность ознакомиться с состоянием имущества в результате осмотра и относящейся к нему документации, в порядке, установленном информационным сообщением </w:t>
      </w:r>
      <w:r w:rsidRPr="00B94752">
        <w:rPr>
          <w:rFonts w:ascii="Times New Roman" w:hAnsi="Times New Roman" w:cs="Times New Roman"/>
          <w:bCs/>
          <w:sz w:val="18"/>
          <w:szCs w:val="18"/>
        </w:rPr>
        <w:t>о проведении настоящей процедуры</w:t>
      </w:r>
      <w:r w:rsidRPr="00B94752">
        <w:rPr>
          <w:rFonts w:ascii="Times New Roman" w:hAnsi="Times New Roman" w:cs="Times New Roman"/>
          <w:sz w:val="18"/>
          <w:szCs w:val="18"/>
        </w:rPr>
        <w:t>, претензий к Продавцу не имеет.</w:t>
      </w:r>
      <w:proofErr w:type="gramEnd"/>
    </w:p>
    <w:p w:rsidR="00B94752" w:rsidRPr="00B94752" w:rsidRDefault="00B94752" w:rsidP="00B94752">
      <w:pPr>
        <w:spacing w:line="240" w:lineRule="auto"/>
        <w:ind w:right="141" w:firstLine="709"/>
        <w:contextualSpacing/>
        <w:jc w:val="both"/>
        <w:rPr>
          <w:rFonts w:ascii="Times New Roman" w:hAnsi="Times New Roman" w:cs="Times New Roman"/>
          <w:bCs/>
          <w:sz w:val="18"/>
          <w:szCs w:val="18"/>
        </w:rPr>
      </w:pPr>
      <w:r w:rsidRPr="00B94752">
        <w:rPr>
          <w:rFonts w:ascii="Times New Roman" w:hAnsi="Times New Roman" w:cs="Times New Roman"/>
          <w:bCs/>
          <w:sz w:val="18"/>
          <w:szCs w:val="18"/>
        </w:rPr>
        <w:t>Настоящей заявкой подтверждае</w:t>
      </w:r>
      <w:proofErr w:type="gramStart"/>
      <w:r w:rsidRPr="00B94752">
        <w:rPr>
          <w:rFonts w:ascii="Times New Roman" w:hAnsi="Times New Roman" w:cs="Times New Roman"/>
          <w:bCs/>
          <w:sz w:val="18"/>
          <w:szCs w:val="18"/>
        </w:rPr>
        <w:t>м(</w:t>
      </w:r>
      <w:proofErr w:type="gramEnd"/>
      <w:r w:rsidRPr="00B94752">
        <w:rPr>
          <w:rFonts w:ascii="Times New Roman" w:hAnsi="Times New Roman" w:cs="Times New Roman"/>
          <w:bCs/>
          <w:sz w:val="18"/>
          <w:szCs w:val="18"/>
        </w:rPr>
        <w:t>-ю), что:</w:t>
      </w:r>
    </w:p>
    <w:p w:rsidR="00B94752" w:rsidRPr="00B94752" w:rsidRDefault="00B94752" w:rsidP="00B94752">
      <w:pPr>
        <w:spacing w:line="240" w:lineRule="auto"/>
        <w:ind w:right="141" w:firstLine="709"/>
        <w:contextualSpacing/>
        <w:jc w:val="both"/>
        <w:rPr>
          <w:rFonts w:ascii="Times New Roman" w:hAnsi="Times New Roman" w:cs="Times New Roman"/>
          <w:bCs/>
          <w:sz w:val="18"/>
          <w:szCs w:val="18"/>
        </w:rPr>
      </w:pPr>
      <w:r w:rsidRPr="00B94752">
        <w:rPr>
          <w:rFonts w:ascii="Times New Roman" w:hAnsi="Times New Roman" w:cs="Times New Roman"/>
          <w:bCs/>
          <w:sz w:val="18"/>
          <w:szCs w:val="18"/>
        </w:rPr>
        <w:t>- против нас (меня) не проводится процедура ликвидации;</w:t>
      </w:r>
    </w:p>
    <w:p w:rsidR="00B94752" w:rsidRPr="00B94752" w:rsidRDefault="00B94752" w:rsidP="00B94752">
      <w:pPr>
        <w:spacing w:line="240" w:lineRule="auto"/>
        <w:ind w:right="141" w:firstLine="709"/>
        <w:contextualSpacing/>
        <w:jc w:val="both"/>
        <w:rPr>
          <w:rFonts w:ascii="Times New Roman" w:hAnsi="Times New Roman" w:cs="Times New Roman"/>
          <w:bCs/>
          <w:sz w:val="18"/>
          <w:szCs w:val="18"/>
        </w:rPr>
      </w:pPr>
      <w:r w:rsidRPr="00B94752">
        <w:rPr>
          <w:rFonts w:ascii="Times New Roman" w:hAnsi="Times New Roman" w:cs="Times New Roman"/>
          <w:bCs/>
          <w:sz w:val="18"/>
          <w:szCs w:val="18"/>
        </w:rPr>
        <w:t>- в отношении нас (меня) отсутствует решение Арбитражного суда о признании банкротом и об открытии конкурсного производства;</w:t>
      </w:r>
    </w:p>
    <w:p w:rsidR="00B94752" w:rsidRPr="00B94752" w:rsidRDefault="00B94752" w:rsidP="00B94752">
      <w:pPr>
        <w:spacing w:line="240" w:lineRule="auto"/>
        <w:ind w:right="141" w:firstLine="709"/>
        <w:contextualSpacing/>
        <w:jc w:val="both"/>
        <w:rPr>
          <w:rFonts w:ascii="Times New Roman" w:hAnsi="Times New Roman" w:cs="Times New Roman"/>
          <w:bCs/>
          <w:sz w:val="18"/>
          <w:szCs w:val="18"/>
        </w:rPr>
      </w:pPr>
      <w:r w:rsidRPr="00B94752">
        <w:rPr>
          <w:rFonts w:ascii="Times New Roman" w:hAnsi="Times New Roman" w:cs="Times New Roman"/>
          <w:bCs/>
          <w:sz w:val="18"/>
          <w:szCs w:val="18"/>
        </w:rPr>
        <w:t>- наша (моя) деятельность не приостановлена в порядке, предусмотренном Кодексом РФ об административных правонарушениях.</w:t>
      </w:r>
    </w:p>
    <w:p w:rsidR="00B94752" w:rsidRPr="00B94752" w:rsidRDefault="00B94752" w:rsidP="00B94752">
      <w:pPr>
        <w:spacing w:line="240" w:lineRule="auto"/>
        <w:ind w:right="141" w:firstLine="709"/>
        <w:contextualSpacing/>
        <w:jc w:val="both"/>
        <w:rPr>
          <w:rFonts w:ascii="Times New Roman" w:hAnsi="Times New Roman" w:cs="Times New Roman"/>
          <w:bCs/>
          <w:sz w:val="18"/>
          <w:szCs w:val="18"/>
        </w:rPr>
      </w:pPr>
      <w:r w:rsidRPr="00B94752">
        <w:rPr>
          <w:rFonts w:ascii="Times New Roman" w:hAnsi="Times New Roman" w:cs="Times New Roman"/>
          <w:bCs/>
          <w:sz w:val="18"/>
          <w:szCs w:val="18"/>
        </w:rPr>
        <w:t>Претендент гарантирует достоверность информации, содержащейся в документах и сведениях, находящихся в реестре аккредитованных на электронной торговой площадке Претендентов.</w:t>
      </w:r>
    </w:p>
    <w:p w:rsidR="00B94752" w:rsidRPr="00B94752" w:rsidRDefault="00B94752" w:rsidP="00B94752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B94752">
        <w:rPr>
          <w:rFonts w:ascii="Times New Roman" w:hAnsi="Times New Roman" w:cs="Times New Roman"/>
          <w:sz w:val="18"/>
          <w:szCs w:val="18"/>
        </w:rPr>
        <w:t>Настоящей заявкой подтверждае</w:t>
      </w:r>
      <w:proofErr w:type="gramStart"/>
      <w:r w:rsidRPr="00B94752">
        <w:rPr>
          <w:rFonts w:ascii="Times New Roman" w:hAnsi="Times New Roman" w:cs="Times New Roman"/>
          <w:sz w:val="18"/>
          <w:szCs w:val="18"/>
        </w:rPr>
        <w:t>м(</w:t>
      </w:r>
      <w:proofErr w:type="gramEnd"/>
      <w:r w:rsidRPr="00B94752">
        <w:rPr>
          <w:rFonts w:ascii="Times New Roman" w:hAnsi="Times New Roman" w:cs="Times New Roman"/>
          <w:sz w:val="18"/>
          <w:szCs w:val="18"/>
        </w:rPr>
        <w:t>-ю) свое согласие на обработку персональных данных.</w:t>
      </w:r>
    </w:p>
    <w:p w:rsidR="00B94752" w:rsidRPr="00B94752" w:rsidRDefault="00B94752" w:rsidP="00B94752">
      <w:pPr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B94752">
        <w:rPr>
          <w:rFonts w:ascii="Times New Roman" w:hAnsi="Times New Roman" w:cs="Times New Roman"/>
          <w:sz w:val="18"/>
          <w:szCs w:val="18"/>
        </w:rPr>
        <w:t xml:space="preserve">                      Адрес, телефон и банковские реквизиты Претендента:</w:t>
      </w:r>
    </w:p>
    <w:p w:rsidR="00B94752" w:rsidRPr="00B94752" w:rsidRDefault="00B94752" w:rsidP="00B94752">
      <w:pPr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B94752">
        <w:rPr>
          <w:rFonts w:ascii="Times New Roman" w:hAnsi="Times New Roman" w:cs="Times New Roman"/>
          <w:sz w:val="18"/>
          <w:szCs w:val="18"/>
        </w:rPr>
        <w:t>____________________________________________________________________</w:t>
      </w:r>
    </w:p>
    <w:p w:rsidR="00B94752" w:rsidRPr="00B94752" w:rsidRDefault="00B94752" w:rsidP="00B94752">
      <w:pPr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B94752">
        <w:rPr>
          <w:rFonts w:ascii="Times New Roman" w:hAnsi="Times New Roman" w:cs="Times New Roman"/>
          <w:sz w:val="18"/>
          <w:szCs w:val="18"/>
        </w:rPr>
        <w:t>___________________________________________________________________</w:t>
      </w:r>
    </w:p>
    <w:p w:rsidR="00B94752" w:rsidRPr="00B94752" w:rsidRDefault="00B94752" w:rsidP="00B94752">
      <w:pPr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B94752">
        <w:rPr>
          <w:rFonts w:ascii="Times New Roman" w:hAnsi="Times New Roman" w:cs="Times New Roman"/>
          <w:sz w:val="18"/>
          <w:szCs w:val="18"/>
        </w:rPr>
        <w:t>____________________________________________________________________</w:t>
      </w:r>
    </w:p>
    <w:p w:rsidR="00B94752" w:rsidRPr="00B94752" w:rsidRDefault="00B94752" w:rsidP="00B94752">
      <w:pPr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B94752">
        <w:rPr>
          <w:rFonts w:ascii="Times New Roman" w:hAnsi="Times New Roman" w:cs="Times New Roman"/>
          <w:sz w:val="18"/>
          <w:szCs w:val="18"/>
        </w:rPr>
        <w:t>____________________________________________________________________</w:t>
      </w:r>
    </w:p>
    <w:p w:rsidR="00B94752" w:rsidRPr="00B94752" w:rsidRDefault="00B94752" w:rsidP="00B94752">
      <w:pPr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B94752">
        <w:rPr>
          <w:rFonts w:ascii="Times New Roman" w:hAnsi="Times New Roman" w:cs="Times New Roman"/>
          <w:sz w:val="18"/>
          <w:szCs w:val="18"/>
        </w:rPr>
        <w:t>____________________________________________________________________</w:t>
      </w:r>
    </w:p>
    <w:p w:rsidR="00B94752" w:rsidRPr="00B94752" w:rsidRDefault="00B94752" w:rsidP="00B94752">
      <w:pPr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B94752">
        <w:rPr>
          <w:rFonts w:ascii="Times New Roman" w:hAnsi="Times New Roman" w:cs="Times New Roman"/>
          <w:sz w:val="18"/>
          <w:szCs w:val="18"/>
        </w:rPr>
        <w:t xml:space="preserve"> Приложения:</w:t>
      </w:r>
    </w:p>
    <w:p w:rsidR="00B94752" w:rsidRPr="00B94752" w:rsidRDefault="00B94752" w:rsidP="00B94752">
      <w:pPr>
        <w:autoSpaceDE w:val="0"/>
        <w:autoSpaceDN w:val="0"/>
        <w:adjustRightInd w:val="0"/>
        <w:spacing w:line="240" w:lineRule="auto"/>
        <w:ind w:firstLine="540"/>
        <w:contextualSpacing/>
        <w:jc w:val="both"/>
        <w:outlineLvl w:val="0"/>
        <w:rPr>
          <w:rFonts w:ascii="Times New Roman" w:hAnsi="Times New Roman" w:cs="Times New Roman"/>
          <w:i/>
          <w:sz w:val="18"/>
          <w:szCs w:val="18"/>
        </w:rPr>
      </w:pPr>
      <w:r w:rsidRPr="00B94752">
        <w:rPr>
          <w:rFonts w:ascii="Times New Roman" w:hAnsi="Times New Roman" w:cs="Times New Roman"/>
          <w:i/>
          <w:sz w:val="18"/>
          <w:szCs w:val="18"/>
        </w:rPr>
        <w:t>Для юридических лиц:</w:t>
      </w:r>
    </w:p>
    <w:p w:rsidR="00B94752" w:rsidRPr="00B94752" w:rsidRDefault="00B94752" w:rsidP="00B94752">
      <w:pPr>
        <w:autoSpaceDE w:val="0"/>
        <w:autoSpaceDN w:val="0"/>
        <w:adjustRightInd w:val="0"/>
        <w:spacing w:line="240" w:lineRule="auto"/>
        <w:ind w:firstLine="540"/>
        <w:contextualSpacing/>
        <w:jc w:val="both"/>
        <w:outlineLvl w:val="0"/>
        <w:rPr>
          <w:rFonts w:ascii="Times New Roman" w:hAnsi="Times New Roman" w:cs="Times New Roman"/>
          <w:sz w:val="18"/>
          <w:szCs w:val="18"/>
        </w:rPr>
      </w:pPr>
      <w:r w:rsidRPr="00B94752">
        <w:rPr>
          <w:rFonts w:ascii="Times New Roman" w:hAnsi="Times New Roman" w:cs="Times New Roman"/>
          <w:sz w:val="18"/>
          <w:szCs w:val="18"/>
        </w:rPr>
        <w:t>1. Заверенные копии учредительных документов;</w:t>
      </w:r>
    </w:p>
    <w:p w:rsidR="00B94752" w:rsidRPr="00B94752" w:rsidRDefault="00B94752" w:rsidP="00B94752">
      <w:pPr>
        <w:autoSpaceDE w:val="0"/>
        <w:autoSpaceDN w:val="0"/>
        <w:adjustRightInd w:val="0"/>
        <w:spacing w:line="240" w:lineRule="auto"/>
        <w:ind w:firstLine="540"/>
        <w:contextualSpacing/>
        <w:jc w:val="both"/>
        <w:outlineLvl w:val="0"/>
        <w:rPr>
          <w:rFonts w:ascii="Times New Roman" w:hAnsi="Times New Roman" w:cs="Times New Roman"/>
          <w:sz w:val="18"/>
          <w:szCs w:val="18"/>
        </w:rPr>
      </w:pPr>
      <w:r w:rsidRPr="00B94752">
        <w:rPr>
          <w:rFonts w:ascii="Times New Roman" w:hAnsi="Times New Roman" w:cs="Times New Roman"/>
          <w:sz w:val="18"/>
          <w:szCs w:val="18"/>
        </w:rPr>
        <w:t>2. Документ, содержащий сведения о доле Российской Федерации, субъекта Российской Федерации или муниципального образования в уставном капитале юридического лица (реестр владельцев акций либо выписка из него или заверенное печатью юридического лица и подписанное его руководителем письмо);</w:t>
      </w:r>
    </w:p>
    <w:p w:rsidR="00B94752" w:rsidRPr="00B94752" w:rsidRDefault="00B94752" w:rsidP="00B94752">
      <w:pPr>
        <w:autoSpaceDE w:val="0"/>
        <w:autoSpaceDN w:val="0"/>
        <w:adjustRightInd w:val="0"/>
        <w:spacing w:line="240" w:lineRule="auto"/>
        <w:ind w:firstLine="540"/>
        <w:contextualSpacing/>
        <w:jc w:val="both"/>
        <w:outlineLvl w:val="0"/>
        <w:rPr>
          <w:rFonts w:ascii="Times New Roman" w:hAnsi="Times New Roman" w:cs="Times New Roman"/>
          <w:sz w:val="18"/>
          <w:szCs w:val="18"/>
        </w:rPr>
      </w:pPr>
      <w:r w:rsidRPr="00B94752">
        <w:rPr>
          <w:rFonts w:ascii="Times New Roman" w:hAnsi="Times New Roman" w:cs="Times New Roman"/>
          <w:sz w:val="18"/>
          <w:szCs w:val="18"/>
        </w:rPr>
        <w:t>3. Документ, который подтверждает полномочия руководителя юридического лица на осуществление действий от имени юридического лица (копия решения о назначении этого лица или о его избрании) и в соответствии с которым руководитель юридического лица обладает правом действовать от имени юридического лица без доверенности;</w:t>
      </w:r>
    </w:p>
    <w:p w:rsidR="00B94752" w:rsidRPr="00B94752" w:rsidRDefault="00B94752" w:rsidP="00B94752">
      <w:pPr>
        <w:autoSpaceDE w:val="0"/>
        <w:autoSpaceDN w:val="0"/>
        <w:adjustRightInd w:val="0"/>
        <w:spacing w:line="240" w:lineRule="auto"/>
        <w:ind w:firstLine="540"/>
        <w:contextualSpacing/>
        <w:jc w:val="both"/>
        <w:outlineLvl w:val="0"/>
        <w:rPr>
          <w:rFonts w:ascii="Times New Roman" w:hAnsi="Times New Roman" w:cs="Times New Roman"/>
          <w:sz w:val="18"/>
          <w:szCs w:val="18"/>
        </w:rPr>
      </w:pPr>
      <w:r w:rsidRPr="00B94752">
        <w:rPr>
          <w:rFonts w:ascii="Times New Roman" w:hAnsi="Times New Roman" w:cs="Times New Roman"/>
          <w:sz w:val="18"/>
          <w:szCs w:val="18"/>
        </w:rPr>
        <w:t>4. Доверенность на осуществление действий от имени претендента, оформленная в установленном порядке, или нотариально заверенная копия такой доверенности (в случае, если от имени претендента действует его представитель по доверенности). В случае</w:t>
      </w:r>
      <w:proofErr w:type="gramStart"/>
      <w:r w:rsidRPr="00B94752">
        <w:rPr>
          <w:rFonts w:ascii="Times New Roman" w:hAnsi="Times New Roman" w:cs="Times New Roman"/>
          <w:sz w:val="18"/>
          <w:szCs w:val="18"/>
        </w:rPr>
        <w:t>,</w:t>
      </w:r>
      <w:proofErr w:type="gramEnd"/>
      <w:r w:rsidRPr="00B94752">
        <w:rPr>
          <w:rFonts w:ascii="Times New Roman" w:hAnsi="Times New Roman" w:cs="Times New Roman"/>
          <w:sz w:val="18"/>
          <w:szCs w:val="18"/>
        </w:rPr>
        <w:t xml:space="preserve"> если доверенность на осуществление действий от имени претендента подписана лицом, уполномоченным руководителем юридического лица, заявка должна содержать также документ, подтверждающий полномочия этого лица.</w:t>
      </w:r>
    </w:p>
    <w:p w:rsidR="00B94752" w:rsidRPr="00B94752" w:rsidRDefault="00B94752" w:rsidP="00B94752">
      <w:pPr>
        <w:widowControl w:val="0"/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B94752">
        <w:rPr>
          <w:rFonts w:ascii="Times New Roman" w:hAnsi="Times New Roman" w:cs="Times New Roman"/>
          <w:sz w:val="18"/>
          <w:szCs w:val="18"/>
        </w:rPr>
        <w:t>5. Иные документы, представляемые по желанию Претендента в составе заявки: ___________.</w:t>
      </w:r>
    </w:p>
    <w:p w:rsidR="00B94752" w:rsidRPr="00B94752" w:rsidRDefault="00B94752" w:rsidP="00B94752">
      <w:pPr>
        <w:autoSpaceDE w:val="0"/>
        <w:autoSpaceDN w:val="0"/>
        <w:adjustRightInd w:val="0"/>
        <w:spacing w:before="120" w:line="240" w:lineRule="auto"/>
        <w:ind w:firstLine="539"/>
        <w:contextualSpacing/>
        <w:jc w:val="both"/>
        <w:outlineLvl w:val="0"/>
        <w:rPr>
          <w:rFonts w:ascii="Times New Roman" w:hAnsi="Times New Roman" w:cs="Times New Roman"/>
          <w:i/>
          <w:sz w:val="18"/>
          <w:szCs w:val="18"/>
        </w:rPr>
      </w:pPr>
      <w:r w:rsidRPr="00B94752">
        <w:rPr>
          <w:rFonts w:ascii="Times New Roman" w:hAnsi="Times New Roman" w:cs="Times New Roman"/>
          <w:i/>
          <w:sz w:val="18"/>
          <w:szCs w:val="18"/>
        </w:rPr>
        <w:t>Для физических лиц:</w:t>
      </w:r>
    </w:p>
    <w:p w:rsidR="00B94752" w:rsidRPr="00B94752" w:rsidRDefault="00B94752" w:rsidP="00B94752">
      <w:pPr>
        <w:autoSpaceDE w:val="0"/>
        <w:autoSpaceDN w:val="0"/>
        <w:adjustRightInd w:val="0"/>
        <w:spacing w:before="120" w:line="240" w:lineRule="auto"/>
        <w:ind w:firstLine="539"/>
        <w:contextualSpacing/>
        <w:jc w:val="both"/>
        <w:outlineLvl w:val="0"/>
        <w:rPr>
          <w:rFonts w:ascii="Times New Roman" w:hAnsi="Times New Roman" w:cs="Times New Roman"/>
          <w:sz w:val="18"/>
          <w:szCs w:val="18"/>
        </w:rPr>
      </w:pPr>
      <w:r w:rsidRPr="00B94752">
        <w:rPr>
          <w:rFonts w:ascii="Times New Roman" w:hAnsi="Times New Roman" w:cs="Times New Roman"/>
          <w:sz w:val="18"/>
          <w:szCs w:val="18"/>
        </w:rPr>
        <w:t>1. Копии всех листов документа удостоверяющего личность.</w:t>
      </w:r>
    </w:p>
    <w:p w:rsidR="00B94752" w:rsidRPr="00B94752" w:rsidRDefault="00B94752" w:rsidP="00B94752">
      <w:pPr>
        <w:autoSpaceDE w:val="0"/>
        <w:autoSpaceDN w:val="0"/>
        <w:adjustRightInd w:val="0"/>
        <w:spacing w:line="240" w:lineRule="auto"/>
        <w:ind w:firstLine="540"/>
        <w:contextualSpacing/>
        <w:jc w:val="both"/>
        <w:outlineLvl w:val="0"/>
        <w:rPr>
          <w:rFonts w:ascii="Times New Roman" w:hAnsi="Times New Roman" w:cs="Times New Roman"/>
          <w:sz w:val="18"/>
          <w:szCs w:val="18"/>
        </w:rPr>
      </w:pPr>
      <w:r w:rsidRPr="00B94752">
        <w:rPr>
          <w:rFonts w:ascii="Times New Roman" w:hAnsi="Times New Roman" w:cs="Times New Roman"/>
          <w:sz w:val="18"/>
          <w:szCs w:val="18"/>
        </w:rPr>
        <w:t>2. Доверенность на осуществление действий от имени претендента, оформленная в установленном порядке, или нотариально заверенная копия такой доверенности (в случае, если от имени претендента действует его представитель по доверенности).</w:t>
      </w:r>
    </w:p>
    <w:p w:rsidR="00B94752" w:rsidRPr="00B94752" w:rsidRDefault="00B94752" w:rsidP="00B94752">
      <w:pPr>
        <w:widowControl w:val="0"/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B94752">
        <w:rPr>
          <w:rFonts w:ascii="Times New Roman" w:hAnsi="Times New Roman" w:cs="Times New Roman"/>
          <w:sz w:val="18"/>
          <w:szCs w:val="18"/>
        </w:rPr>
        <w:t xml:space="preserve">3. Иные документы, представляемые по желанию Претендента в составе заявки: __________. </w:t>
      </w:r>
    </w:p>
    <w:p w:rsidR="00B94752" w:rsidRPr="00B94752" w:rsidRDefault="00B94752" w:rsidP="00B94752">
      <w:pPr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B94752">
        <w:rPr>
          <w:rFonts w:ascii="Times New Roman" w:hAnsi="Times New Roman" w:cs="Times New Roman"/>
          <w:sz w:val="18"/>
          <w:szCs w:val="18"/>
        </w:rPr>
        <w:t xml:space="preserve">Подпись Претендента (его полномочного представителя) </w:t>
      </w:r>
    </w:p>
    <w:p w:rsidR="00B94752" w:rsidRPr="00B94752" w:rsidRDefault="00B94752" w:rsidP="00B94752">
      <w:pPr>
        <w:spacing w:line="240" w:lineRule="auto"/>
        <w:contextualSpacing/>
        <w:jc w:val="both"/>
        <w:rPr>
          <w:rFonts w:ascii="Times New Roman" w:hAnsi="Times New Roman" w:cs="Times New Roman"/>
          <w:b/>
          <w:sz w:val="18"/>
          <w:szCs w:val="18"/>
        </w:rPr>
      </w:pPr>
      <w:r w:rsidRPr="00B94752">
        <w:rPr>
          <w:rFonts w:ascii="Times New Roman" w:hAnsi="Times New Roman" w:cs="Times New Roman"/>
          <w:sz w:val="18"/>
          <w:szCs w:val="18"/>
        </w:rPr>
        <w:t xml:space="preserve"> </w:t>
      </w:r>
      <w:r w:rsidRPr="00B94752">
        <w:rPr>
          <w:rFonts w:ascii="Times New Roman" w:hAnsi="Times New Roman" w:cs="Times New Roman"/>
          <w:b/>
          <w:sz w:val="18"/>
          <w:szCs w:val="18"/>
        </w:rPr>
        <w:t>_______________________________          ________________________________</w:t>
      </w:r>
    </w:p>
    <w:p w:rsidR="00B94752" w:rsidRPr="00B94752" w:rsidRDefault="00B94752" w:rsidP="00B94752">
      <w:pPr>
        <w:widowControl w:val="0"/>
        <w:spacing w:line="240" w:lineRule="auto"/>
        <w:ind w:firstLine="72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B94752">
        <w:rPr>
          <w:rFonts w:ascii="Times New Roman" w:hAnsi="Times New Roman" w:cs="Times New Roman"/>
          <w:sz w:val="18"/>
          <w:szCs w:val="18"/>
        </w:rPr>
        <w:t>(должность заявителя, подпись)</w:t>
      </w:r>
      <w:r w:rsidRPr="00B94752">
        <w:rPr>
          <w:rFonts w:ascii="Times New Roman" w:hAnsi="Times New Roman" w:cs="Times New Roman"/>
          <w:sz w:val="18"/>
          <w:szCs w:val="18"/>
        </w:rPr>
        <w:tab/>
        <w:t xml:space="preserve">                                расшифровка подписи (фамилия, инициалы)</w:t>
      </w:r>
    </w:p>
    <w:p w:rsidR="00CC5E0E" w:rsidRPr="00CC5E0E" w:rsidRDefault="00B94752" w:rsidP="00437CF6">
      <w:pPr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B94752">
        <w:rPr>
          <w:rFonts w:ascii="Times New Roman" w:hAnsi="Times New Roman" w:cs="Times New Roman"/>
          <w:sz w:val="18"/>
          <w:szCs w:val="18"/>
        </w:rPr>
        <w:t xml:space="preserve"> «______»__________________20__г.</w:t>
      </w:r>
    </w:p>
    <w:p w:rsidR="00BE3DB3" w:rsidRPr="00A8754E" w:rsidRDefault="00BE3DB3" w:rsidP="00BE3DB3">
      <w:pPr>
        <w:pStyle w:val="11"/>
        <w:spacing w:line="240" w:lineRule="auto"/>
        <w:contextualSpacing/>
        <w:jc w:val="center"/>
        <w:rPr>
          <w:rFonts w:ascii="Times New Roman" w:hAnsi="Times New Roman" w:cs="Times New Roman"/>
          <w:color w:val="auto"/>
          <w:sz w:val="18"/>
          <w:szCs w:val="18"/>
        </w:rPr>
      </w:pPr>
      <w:r w:rsidRPr="00A8754E">
        <w:rPr>
          <w:rFonts w:ascii="Times New Roman" w:hAnsi="Times New Roman" w:cs="Times New Roman"/>
          <w:color w:val="auto"/>
          <w:sz w:val="18"/>
          <w:szCs w:val="18"/>
        </w:rPr>
        <w:t>АДМИНИСТРАЦИЯ ДУБЕНСКОГО МУНИЦИПАЛЬНОГО РАЙОНА</w:t>
      </w:r>
    </w:p>
    <w:p w:rsidR="00BE3DB3" w:rsidRPr="00A8754E" w:rsidRDefault="00BE3DB3" w:rsidP="00BE3DB3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A8754E">
        <w:rPr>
          <w:rFonts w:ascii="Times New Roman" w:hAnsi="Times New Roman" w:cs="Times New Roman"/>
          <w:b/>
          <w:sz w:val="18"/>
          <w:szCs w:val="18"/>
        </w:rPr>
        <w:t>РЕСПУБЛИКА МОРДОВИЯ</w:t>
      </w:r>
    </w:p>
    <w:p w:rsidR="00BE3DB3" w:rsidRPr="00A8754E" w:rsidRDefault="00BE3DB3" w:rsidP="00BE3DB3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BE3DB3" w:rsidRPr="00A8754E" w:rsidRDefault="00BE3DB3" w:rsidP="00BE3DB3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A8754E">
        <w:rPr>
          <w:rFonts w:ascii="Times New Roman" w:hAnsi="Times New Roman" w:cs="Times New Roman"/>
          <w:b/>
          <w:sz w:val="18"/>
          <w:szCs w:val="18"/>
        </w:rPr>
        <w:t>ПОСТАНОВЛЕНИЕ</w:t>
      </w:r>
    </w:p>
    <w:p w:rsidR="00BE3DB3" w:rsidRPr="00A8754E" w:rsidRDefault="00BE3DB3" w:rsidP="00BE3DB3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BE3DB3" w:rsidRPr="00A8754E" w:rsidRDefault="00BE3DB3" w:rsidP="00BE3DB3">
      <w:pPr>
        <w:spacing w:line="240" w:lineRule="auto"/>
        <w:contextualSpacing/>
        <w:jc w:val="center"/>
        <w:rPr>
          <w:rFonts w:ascii="Times New Roman" w:hAnsi="Times New Roman" w:cs="Times New Roman"/>
          <w:sz w:val="18"/>
          <w:szCs w:val="18"/>
          <w:u w:val="single"/>
        </w:rPr>
      </w:pPr>
      <w:r w:rsidRPr="00A8754E">
        <w:rPr>
          <w:rFonts w:ascii="Times New Roman" w:hAnsi="Times New Roman" w:cs="Times New Roman"/>
          <w:sz w:val="18"/>
          <w:szCs w:val="18"/>
        </w:rPr>
        <w:t xml:space="preserve">02.06.2022               </w:t>
      </w:r>
      <w:r w:rsidRPr="00A8754E">
        <w:rPr>
          <w:rFonts w:ascii="Times New Roman" w:hAnsi="Times New Roman" w:cs="Times New Roman"/>
          <w:sz w:val="18"/>
          <w:szCs w:val="18"/>
        </w:rPr>
        <w:tab/>
        <w:t xml:space="preserve">                                                                                      №304</w:t>
      </w:r>
    </w:p>
    <w:p w:rsidR="00BE3DB3" w:rsidRDefault="00BE3DB3" w:rsidP="00BE3DB3">
      <w:pPr>
        <w:spacing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r w:rsidRPr="00A8754E">
        <w:rPr>
          <w:rFonts w:ascii="Times New Roman" w:hAnsi="Times New Roman" w:cs="Times New Roman"/>
          <w:sz w:val="18"/>
          <w:szCs w:val="18"/>
        </w:rPr>
        <w:t xml:space="preserve">с. Дубенки </w:t>
      </w:r>
    </w:p>
    <w:p w:rsidR="00BE3DB3" w:rsidRPr="00A8754E" w:rsidRDefault="00BE3DB3" w:rsidP="00BE3DB3">
      <w:pPr>
        <w:spacing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</w:p>
    <w:p w:rsidR="00BE3DB3" w:rsidRPr="00A8754E" w:rsidRDefault="00DB3586" w:rsidP="00BE3DB3">
      <w:pPr>
        <w:spacing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О признании утратившим</w:t>
      </w:r>
      <w:r w:rsidR="00BE3DB3" w:rsidRPr="00A8754E">
        <w:rPr>
          <w:rFonts w:ascii="Times New Roman" w:hAnsi="Times New Roman" w:cs="Times New Roman"/>
          <w:sz w:val="18"/>
          <w:szCs w:val="18"/>
        </w:rPr>
        <w:t xml:space="preserve"> силу </w:t>
      </w:r>
      <w:r>
        <w:rPr>
          <w:rFonts w:ascii="Times New Roman" w:hAnsi="Times New Roman" w:cs="Times New Roman"/>
          <w:sz w:val="18"/>
          <w:szCs w:val="18"/>
        </w:rPr>
        <w:t>постановления</w:t>
      </w:r>
      <w:r w:rsidR="00BE3DB3" w:rsidRPr="00A8754E">
        <w:rPr>
          <w:rFonts w:ascii="Times New Roman" w:hAnsi="Times New Roman" w:cs="Times New Roman"/>
          <w:sz w:val="18"/>
          <w:szCs w:val="18"/>
        </w:rPr>
        <w:t xml:space="preserve"> </w:t>
      </w:r>
    </w:p>
    <w:p w:rsidR="00BE3DB3" w:rsidRPr="00A8754E" w:rsidRDefault="00BE3DB3" w:rsidP="00BE3DB3">
      <w:pPr>
        <w:spacing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r w:rsidRPr="00A8754E">
        <w:rPr>
          <w:rFonts w:ascii="Times New Roman" w:hAnsi="Times New Roman" w:cs="Times New Roman"/>
          <w:sz w:val="18"/>
          <w:szCs w:val="18"/>
        </w:rPr>
        <w:t xml:space="preserve">администрации Дубенского муниципального района Республики Мордовия </w:t>
      </w:r>
    </w:p>
    <w:p w:rsidR="00BE3DB3" w:rsidRPr="00A8754E" w:rsidRDefault="00BE3DB3" w:rsidP="00BE3DB3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BE3DB3" w:rsidRPr="00A8754E" w:rsidRDefault="00BE3DB3" w:rsidP="00BE3DB3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A8754E">
        <w:rPr>
          <w:rFonts w:ascii="Times New Roman" w:hAnsi="Times New Roman" w:cs="Times New Roman"/>
          <w:sz w:val="18"/>
          <w:szCs w:val="18"/>
        </w:rPr>
        <w:t>Администрация Дубенского муниципального района постановляет:</w:t>
      </w:r>
    </w:p>
    <w:p w:rsidR="00BE3DB3" w:rsidRPr="00A8754E" w:rsidRDefault="00BE3DB3" w:rsidP="00BE3DB3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  <w:lang w:eastAsia="ar-SA"/>
        </w:rPr>
      </w:pPr>
      <w:r w:rsidRPr="00A8754E">
        <w:rPr>
          <w:rFonts w:ascii="Times New Roman" w:hAnsi="Times New Roman" w:cs="Times New Roman"/>
          <w:sz w:val="18"/>
          <w:szCs w:val="18"/>
        </w:rPr>
        <w:t>1. Признать утратившими силу:</w:t>
      </w:r>
    </w:p>
    <w:p w:rsidR="00BE3DB3" w:rsidRPr="00A8754E" w:rsidRDefault="00BE3DB3" w:rsidP="00BE3DB3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A8754E">
        <w:rPr>
          <w:rFonts w:ascii="Times New Roman" w:hAnsi="Times New Roman" w:cs="Times New Roman"/>
          <w:sz w:val="18"/>
          <w:szCs w:val="18"/>
        </w:rPr>
        <w:t>постановление администрации Дубенского муниципального района Республики Мордовия от 11.03.2014 г. №152 «Об утверждении Положения о закупках товаров, работ, услуг муниципального казенного учреждения «Центр обслуживания муниципальных учреждений Дубенского муниципального района».</w:t>
      </w:r>
    </w:p>
    <w:p w:rsidR="00BE3DB3" w:rsidRDefault="00BE3DB3" w:rsidP="00BE3DB3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A8754E">
        <w:rPr>
          <w:rFonts w:ascii="Times New Roman" w:hAnsi="Times New Roman" w:cs="Times New Roman"/>
          <w:sz w:val="18"/>
          <w:szCs w:val="18"/>
        </w:rPr>
        <w:t xml:space="preserve">2. Директору МКУ «Центр обслуживания муниципальных учреждений Дубенского муниципального района» </w:t>
      </w:r>
      <w:proofErr w:type="gramStart"/>
      <w:r w:rsidRPr="00A8754E">
        <w:rPr>
          <w:rFonts w:ascii="Times New Roman" w:hAnsi="Times New Roman" w:cs="Times New Roman"/>
          <w:sz w:val="18"/>
          <w:szCs w:val="18"/>
        </w:rPr>
        <w:t>разместить</w:t>
      </w:r>
      <w:proofErr w:type="gramEnd"/>
      <w:r w:rsidRPr="00A8754E">
        <w:rPr>
          <w:rFonts w:ascii="Times New Roman" w:hAnsi="Times New Roman" w:cs="Times New Roman"/>
          <w:sz w:val="18"/>
          <w:szCs w:val="18"/>
        </w:rPr>
        <w:t xml:space="preserve"> настоящее постановление в единой информационной системе не позднее чем в течение пятнадцати дней со дня утверждения настоящего постановления.</w:t>
      </w:r>
    </w:p>
    <w:p w:rsidR="00BE3DB3" w:rsidRPr="00A8754E" w:rsidRDefault="00BE3DB3" w:rsidP="00BE3DB3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A8754E">
        <w:rPr>
          <w:rFonts w:ascii="Times New Roman" w:hAnsi="Times New Roman" w:cs="Times New Roman"/>
          <w:sz w:val="18"/>
          <w:szCs w:val="18"/>
        </w:rPr>
        <w:t>3. Настоящее постановление вступает в силу со дня его официального опубликования.</w:t>
      </w:r>
    </w:p>
    <w:p w:rsidR="00BE3DB3" w:rsidRPr="00A8754E" w:rsidRDefault="00BE3DB3" w:rsidP="00BE3DB3">
      <w:pPr>
        <w:pStyle w:val="a8"/>
        <w:spacing w:before="0" w:after="0"/>
        <w:contextualSpacing/>
        <w:rPr>
          <w:sz w:val="18"/>
          <w:szCs w:val="18"/>
        </w:rPr>
      </w:pPr>
    </w:p>
    <w:p w:rsidR="00BE3DB3" w:rsidRPr="00A8754E" w:rsidRDefault="00BE3DB3" w:rsidP="00BE3DB3">
      <w:pPr>
        <w:pStyle w:val="a8"/>
        <w:spacing w:before="0" w:after="0"/>
        <w:ind w:firstLine="708"/>
        <w:contextualSpacing/>
        <w:rPr>
          <w:sz w:val="18"/>
          <w:szCs w:val="18"/>
        </w:rPr>
      </w:pPr>
      <w:r w:rsidRPr="00A8754E">
        <w:rPr>
          <w:sz w:val="18"/>
          <w:szCs w:val="18"/>
        </w:rPr>
        <w:t>Глава Дубенского муниципального района                                         Нефедов В.Н.</w:t>
      </w:r>
    </w:p>
    <w:p w:rsidR="002002C2" w:rsidRPr="00CC5E0E" w:rsidRDefault="002002C2" w:rsidP="00CC5E0E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  <w:lang w:eastAsia="ar-SA"/>
        </w:rPr>
      </w:pPr>
    </w:p>
    <w:p w:rsidR="003B7E2A" w:rsidRDefault="003B7E2A" w:rsidP="003B7E2A">
      <w:pPr>
        <w:shd w:val="clear" w:color="auto" w:fill="FFFFFF"/>
        <w:spacing w:before="100" w:beforeAutospacing="1" w:line="240" w:lineRule="auto"/>
        <w:ind w:right="-6"/>
        <w:contextualSpacing/>
        <w:jc w:val="center"/>
        <w:rPr>
          <w:rFonts w:ascii="Times New Roman" w:hAnsi="Times New Roman" w:cs="Times New Roman"/>
          <w:b/>
          <w:bCs/>
          <w:color w:val="000000"/>
          <w:sz w:val="18"/>
          <w:szCs w:val="18"/>
        </w:rPr>
      </w:pPr>
    </w:p>
    <w:p w:rsidR="003B7E2A" w:rsidRDefault="003B7E2A" w:rsidP="003B7E2A">
      <w:pPr>
        <w:shd w:val="clear" w:color="auto" w:fill="FFFFFF"/>
        <w:spacing w:before="100" w:beforeAutospacing="1" w:line="240" w:lineRule="auto"/>
        <w:ind w:right="-6"/>
        <w:contextualSpacing/>
        <w:jc w:val="center"/>
        <w:rPr>
          <w:rFonts w:ascii="Times New Roman" w:hAnsi="Times New Roman" w:cs="Times New Roman"/>
          <w:b/>
          <w:bCs/>
          <w:color w:val="000000"/>
          <w:sz w:val="18"/>
          <w:szCs w:val="18"/>
        </w:rPr>
      </w:pPr>
    </w:p>
    <w:p w:rsidR="003B7E2A" w:rsidRDefault="003B7E2A" w:rsidP="003B7E2A">
      <w:pPr>
        <w:shd w:val="clear" w:color="auto" w:fill="FFFFFF"/>
        <w:spacing w:before="100" w:beforeAutospacing="1" w:line="240" w:lineRule="auto"/>
        <w:ind w:right="-6"/>
        <w:contextualSpacing/>
        <w:jc w:val="center"/>
        <w:rPr>
          <w:rFonts w:ascii="Times New Roman" w:hAnsi="Times New Roman" w:cs="Times New Roman"/>
          <w:b/>
          <w:bCs/>
          <w:color w:val="000000"/>
          <w:sz w:val="18"/>
          <w:szCs w:val="18"/>
        </w:rPr>
      </w:pPr>
    </w:p>
    <w:p w:rsidR="003B7E2A" w:rsidRDefault="003B7E2A" w:rsidP="003B7E2A">
      <w:pPr>
        <w:shd w:val="clear" w:color="auto" w:fill="FFFFFF"/>
        <w:spacing w:before="100" w:beforeAutospacing="1" w:line="240" w:lineRule="auto"/>
        <w:ind w:right="-6"/>
        <w:contextualSpacing/>
        <w:jc w:val="center"/>
        <w:rPr>
          <w:rFonts w:ascii="Times New Roman" w:hAnsi="Times New Roman" w:cs="Times New Roman"/>
          <w:b/>
          <w:bCs/>
          <w:color w:val="000000"/>
          <w:sz w:val="18"/>
          <w:szCs w:val="18"/>
        </w:rPr>
      </w:pPr>
    </w:p>
    <w:p w:rsidR="003B7E2A" w:rsidRDefault="003B7E2A" w:rsidP="003B7E2A">
      <w:pPr>
        <w:shd w:val="clear" w:color="auto" w:fill="FFFFFF"/>
        <w:spacing w:before="100" w:beforeAutospacing="1" w:line="240" w:lineRule="auto"/>
        <w:ind w:right="-6"/>
        <w:contextualSpacing/>
        <w:jc w:val="center"/>
        <w:rPr>
          <w:rFonts w:ascii="Times New Roman" w:hAnsi="Times New Roman" w:cs="Times New Roman"/>
          <w:b/>
          <w:bCs/>
          <w:color w:val="000000"/>
          <w:sz w:val="18"/>
          <w:szCs w:val="18"/>
        </w:rPr>
      </w:pPr>
    </w:p>
    <w:p w:rsidR="003B7E2A" w:rsidRDefault="003B7E2A" w:rsidP="003B7E2A">
      <w:pPr>
        <w:shd w:val="clear" w:color="auto" w:fill="FFFFFF"/>
        <w:spacing w:before="100" w:beforeAutospacing="1" w:line="240" w:lineRule="auto"/>
        <w:ind w:right="-6"/>
        <w:contextualSpacing/>
        <w:jc w:val="center"/>
        <w:rPr>
          <w:rFonts w:ascii="Times New Roman" w:hAnsi="Times New Roman" w:cs="Times New Roman"/>
          <w:b/>
          <w:bCs/>
          <w:color w:val="000000"/>
          <w:sz w:val="18"/>
          <w:szCs w:val="18"/>
        </w:rPr>
      </w:pPr>
    </w:p>
    <w:p w:rsidR="003B7E2A" w:rsidRDefault="00C929A7" w:rsidP="003B7E2A">
      <w:pPr>
        <w:shd w:val="clear" w:color="auto" w:fill="FFFFFF"/>
        <w:spacing w:before="100" w:beforeAutospacing="1" w:line="240" w:lineRule="auto"/>
        <w:ind w:right="-6"/>
        <w:contextualSpacing/>
        <w:jc w:val="center"/>
        <w:rPr>
          <w:rFonts w:ascii="Times New Roman" w:hAnsi="Times New Roman" w:cs="Times New Roman"/>
          <w:b/>
          <w:bCs/>
          <w:color w:val="000000"/>
          <w:sz w:val="18"/>
          <w:szCs w:val="18"/>
        </w:rPr>
      </w:pPr>
      <w:r w:rsidRPr="00C929A7">
        <w:rPr>
          <w:rFonts w:ascii="Times New Roman" w:hAnsi="Times New Roman" w:cs="Times New Roman"/>
          <w:b/>
          <w:bCs/>
          <w:color w:val="000000"/>
          <w:sz w:val="18"/>
          <w:szCs w:val="18"/>
        </w:rPr>
        <w:t xml:space="preserve">АДМИНИСТРАЦИЯ ДУБЕНСКОГО МУНИЦИПАЛЬНОГО РАЙОНА </w:t>
      </w:r>
    </w:p>
    <w:p w:rsidR="00C929A7" w:rsidRPr="00C929A7" w:rsidRDefault="00C929A7" w:rsidP="003B7E2A">
      <w:pPr>
        <w:shd w:val="clear" w:color="auto" w:fill="FFFFFF"/>
        <w:spacing w:before="100" w:beforeAutospacing="1" w:line="240" w:lineRule="auto"/>
        <w:ind w:right="-6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r w:rsidRPr="00C929A7">
        <w:rPr>
          <w:rFonts w:ascii="Times New Roman" w:hAnsi="Times New Roman" w:cs="Times New Roman"/>
          <w:b/>
          <w:bCs/>
          <w:color w:val="000000"/>
          <w:sz w:val="18"/>
          <w:szCs w:val="18"/>
        </w:rPr>
        <w:t>РЕСПУБЛИКИ МОРДОВИЯ</w:t>
      </w:r>
    </w:p>
    <w:p w:rsidR="003B7E2A" w:rsidRDefault="003B7E2A" w:rsidP="00C929A7">
      <w:pPr>
        <w:shd w:val="clear" w:color="auto" w:fill="FFFFFF"/>
        <w:spacing w:before="100" w:beforeAutospacing="1" w:line="240" w:lineRule="auto"/>
        <w:ind w:right="-6"/>
        <w:contextualSpacing/>
        <w:jc w:val="center"/>
        <w:rPr>
          <w:rFonts w:ascii="Times New Roman" w:hAnsi="Times New Roman" w:cs="Times New Roman"/>
          <w:b/>
          <w:bCs/>
          <w:color w:val="000000"/>
          <w:sz w:val="18"/>
          <w:szCs w:val="18"/>
        </w:rPr>
      </w:pPr>
    </w:p>
    <w:p w:rsidR="00C929A7" w:rsidRPr="00C929A7" w:rsidRDefault="00C929A7" w:rsidP="00C929A7">
      <w:pPr>
        <w:shd w:val="clear" w:color="auto" w:fill="FFFFFF"/>
        <w:spacing w:before="100" w:beforeAutospacing="1" w:line="240" w:lineRule="auto"/>
        <w:ind w:right="-6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r w:rsidRPr="00C929A7">
        <w:rPr>
          <w:rFonts w:ascii="Times New Roman" w:hAnsi="Times New Roman" w:cs="Times New Roman"/>
          <w:b/>
          <w:bCs/>
          <w:color w:val="000000"/>
          <w:sz w:val="18"/>
          <w:szCs w:val="18"/>
        </w:rPr>
        <w:t>ПОСТАНОВЛЕНИЕ</w:t>
      </w:r>
    </w:p>
    <w:p w:rsidR="00C929A7" w:rsidRPr="00C929A7" w:rsidRDefault="00C929A7" w:rsidP="00C929A7">
      <w:pPr>
        <w:tabs>
          <w:tab w:val="left" w:pos="8385"/>
        </w:tabs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</w:p>
    <w:p w:rsidR="00C929A7" w:rsidRPr="00C929A7" w:rsidRDefault="00C929A7" w:rsidP="00C929A7">
      <w:pPr>
        <w:tabs>
          <w:tab w:val="left" w:pos="8385"/>
        </w:tabs>
        <w:spacing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r w:rsidRPr="00C929A7">
        <w:rPr>
          <w:rFonts w:ascii="Times New Roman" w:hAnsi="Times New Roman" w:cs="Times New Roman"/>
          <w:sz w:val="18"/>
          <w:szCs w:val="18"/>
        </w:rPr>
        <w:t>02.06.2022                                                                                                    №308</w:t>
      </w:r>
    </w:p>
    <w:p w:rsidR="00C929A7" w:rsidRPr="00C929A7" w:rsidRDefault="00C929A7" w:rsidP="003B7E2A">
      <w:pPr>
        <w:tabs>
          <w:tab w:val="left" w:pos="8385"/>
        </w:tabs>
        <w:spacing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proofErr w:type="spellStart"/>
      <w:r w:rsidRPr="00C929A7">
        <w:rPr>
          <w:rFonts w:ascii="Times New Roman" w:hAnsi="Times New Roman" w:cs="Times New Roman"/>
          <w:sz w:val="18"/>
          <w:szCs w:val="18"/>
        </w:rPr>
        <w:t>с.Дубенки</w:t>
      </w:r>
      <w:bookmarkStart w:id="3" w:name="_GoBack"/>
      <w:bookmarkEnd w:id="3"/>
      <w:proofErr w:type="spellEnd"/>
    </w:p>
    <w:p w:rsidR="00C929A7" w:rsidRPr="00C929A7" w:rsidRDefault="00C929A7" w:rsidP="00C929A7">
      <w:pPr>
        <w:pStyle w:val="af7"/>
        <w:contextualSpacing/>
        <w:jc w:val="center"/>
        <w:rPr>
          <w:sz w:val="18"/>
          <w:szCs w:val="18"/>
        </w:rPr>
      </w:pPr>
      <w:r w:rsidRPr="00C929A7">
        <w:rPr>
          <w:sz w:val="18"/>
          <w:szCs w:val="18"/>
        </w:rPr>
        <w:t xml:space="preserve">Об утверждении реестра мест (площадок) накопления твердых </w:t>
      </w:r>
    </w:p>
    <w:p w:rsidR="00C929A7" w:rsidRPr="00C929A7" w:rsidRDefault="00C929A7" w:rsidP="00C929A7">
      <w:pPr>
        <w:pStyle w:val="af7"/>
        <w:contextualSpacing/>
        <w:jc w:val="center"/>
        <w:rPr>
          <w:sz w:val="18"/>
          <w:szCs w:val="18"/>
        </w:rPr>
      </w:pPr>
      <w:r w:rsidRPr="00C929A7">
        <w:rPr>
          <w:sz w:val="18"/>
          <w:szCs w:val="18"/>
        </w:rPr>
        <w:t xml:space="preserve">коммунальных отходов на территории Дубенского сельского поселения </w:t>
      </w:r>
    </w:p>
    <w:p w:rsidR="00C929A7" w:rsidRPr="00C929A7" w:rsidRDefault="00C929A7" w:rsidP="00C929A7">
      <w:pPr>
        <w:pStyle w:val="af7"/>
        <w:contextualSpacing/>
        <w:jc w:val="center"/>
        <w:rPr>
          <w:sz w:val="18"/>
          <w:szCs w:val="18"/>
        </w:rPr>
      </w:pPr>
      <w:r w:rsidRPr="00C929A7">
        <w:rPr>
          <w:sz w:val="18"/>
          <w:szCs w:val="18"/>
        </w:rPr>
        <w:t>Дубенского муниципального района Республики Мордовия</w:t>
      </w:r>
    </w:p>
    <w:p w:rsidR="00C929A7" w:rsidRPr="00C929A7" w:rsidRDefault="00C929A7" w:rsidP="00C929A7">
      <w:pPr>
        <w:pStyle w:val="af7"/>
        <w:contextualSpacing/>
        <w:jc w:val="both"/>
        <w:rPr>
          <w:sz w:val="18"/>
          <w:szCs w:val="18"/>
        </w:rPr>
      </w:pPr>
    </w:p>
    <w:p w:rsidR="00C929A7" w:rsidRPr="00C929A7" w:rsidRDefault="00C929A7" w:rsidP="00C929A7">
      <w:pPr>
        <w:pStyle w:val="af7"/>
        <w:ind w:firstLine="708"/>
        <w:contextualSpacing/>
        <w:jc w:val="both"/>
        <w:rPr>
          <w:sz w:val="18"/>
          <w:szCs w:val="18"/>
        </w:rPr>
      </w:pPr>
      <w:proofErr w:type="gramStart"/>
      <w:r w:rsidRPr="00C929A7">
        <w:rPr>
          <w:sz w:val="18"/>
          <w:szCs w:val="18"/>
        </w:rPr>
        <w:t>Руководствуясь Федеральным законом от 6 октября 2003 года № 131-ФЗ «Об общих принципах организации местного самоуправления в Российской Федерации», Федеральным законом от 24 июня 1998 года № 89-ФЗ «Об отходах производства и потребления», постановлением Правительства РФ от 31 августа 2018 года № 1039 «Об утверждении правил обустройства мест (площадок) накопления твердых коммунальных отходов и ведения их реестра», администрация Дубенского муниципального района постановляет:</w:t>
      </w:r>
      <w:proofErr w:type="gramEnd"/>
    </w:p>
    <w:p w:rsidR="00C929A7" w:rsidRPr="00C929A7" w:rsidRDefault="00C929A7" w:rsidP="00C929A7">
      <w:pPr>
        <w:pStyle w:val="af7"/>
        <w:numPr>
          <w:ilvl w:val="0"/>
          <w:numId w:val="41"/>
        </w:numPr>
        <w:tabs>
          <w:tab w:val="left" w:pos="1134"/>
        </w:tabs>
        <w:ind w:left="0" w:firstLine="709"/>
        <w:contextualSpacing/>
        <w:jc w:val="both"/>
        <w:rPr>
          <w:sz w:val="18"/>
          <w:szCs w:val="18"/>
        </w:rPr>
      </w:pPr>
      <w:r w:rsidRPr="00C929A7">
        <w:rPr>
          <w:sz w:val="18"/>
          <w:szCs w:val="18"/>
        </w:rPr>
        <w:t>Утвердить реестр мест (площадок) накопления твердых коммунальных отходов на территории Дубенского сельского поселения согласно приложению 1.</w:t>
      </w:r>
    </w:p>
    <w:p w:rsidR="00C929A7" w:rsidRPr="00C929A7" w:rsidRDefault="00C929A7" w:rsidP="00C929A7">
      <w:pPr>
        <w:pStyle w:val="af7"/>
        <w:numPr>
          <w:ilvl w:val="0"/>
          <w:numId w:val="41"/>
        </w:numPr>
        <w:tabs>
          <w:tab w:val="left" w:pos="1134"/>
        </w:tabs>
        <w:ind w:left="0" w:firstLine="709"/>
        <w:contextualSpacing/>
        <w:jc w:val="both"/>
        <w:rPr>
          <w:sz w:val="18"/>
          <w:szCs w:val="18"/>
        </w:rPr>
      </w:pPr>
      <w:proofErr w:type="gramStart"/>
      <w:r w:rsidRPr="00C929A7">
        <w:rPr>
          <w:sz w:val="18"/>
          <w:szCs w:val="18"/>
        </w:rPr>
        <w:t>Контроль за</w:t>
      </w:r>
      <w:proofErr w:type="gramEnd"/>
      <w:r w:rsidRPr="00C929A7">
        <w:rPr>
          <w:sz w:val="18"/>
          <w:szCs w:val="18"/>
        </w:rPr>
        <w:t xml:space="preserve"> исполнением настоящего постановления возложить на начальника управления по взаимодействию с территорией Дубенского сельского поселения Кочеткову В.А.</w:t>
      </w:r>
    </w:p>
    <w:p w:rsidR="00C929A7" w:rsidRPr="00C929A7" w:rsidRDefault="00C929A7" w:rsidP="00C929A7">
      <w:pPr>
        <w:pStyle w:val="af7"/>
        <w:numPr>
          <w:ilvl w:val="0"/>
          <w:numId w:val="41"/>
        </w:numPr>
        <w:tabs>
          <w:tab w:val="left" w:pos="1134"/>
        </w:tabs>
        <w:ind w:left="0" w:firstLine="709"/>
        <w:contextualSpacing/>
        <w:jc w:val="both"/>
        <w:rPr>
          <w:sz w:val="18"/>
          <w:szCs w:val="18"/>
        </w:rPr>
      </w:pPr>
      <w:r w:rsidRPr="00C929A7">
        <w:rPr>
          <w:sz w:val="18"/>
          <w:szCs w:val="18"/>
        </w:rPr>
        <w:t>Постановление администрации Дубенского муниципального района Республики Мордовия от 09.12.2020 года №595 «Об утверждении реестра мест (площадок) накопления твердых коммунальных отходов в Дубенском сельском поселении Дубенского муниципального района Республики Мордовия» признать утратившим силу.</w:t>
      </w:r>
    </w:p>
    <w:p w:rsidR="00C929A7" w:rsidRPr="00C929A7" w:rsidRDefault="00C929A7" w:rsidP="00C929A7">
      <w:pPr>
        <w:pStyle w:val="af7"/>
        <w:numPr>
          <w:ilvl w:val="0"/>
          <w:numId w:val="41"/>
        </w:numPr>
        <w:tabs>
          <w:tab w:val="left" w:pos="1134"/>
        </w:tabs>
        <w:ind w:left="0" w:firstLine="709"/>
        <w:contextualSpacing/>
        <w:jc w:val="both"/>
        <w:rPr>
          <w:sz w:val="18"/>
          <w:szCs w:val="18"/>
        </w:rPr>
      </w:pPr>
      <w:hyperlink r:id="rId29" w:history="1">
        <w:r w:rsidRPr="00C929A7">
          <w:rPr>
            <w:sz w:val="18"/>
            <w:szCs w:val="18"/>
          </w:rPr>
          <w:t>Опубликовать</w:t>
        </w:r>
      </w:hyperlink>
      <w:r w:rsidRPr="00C929A7">
        <w:rPr>
          <w:sz w:val="18"/>
          <w:szCs w:val="18"/>
        </w:rPr>
        <w:t xml:space="preserve"> 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</w:t>
      </w:r>
      <w:hyperlink r:id="rId30" w:history="1">
        <w:r w:rsidRPr="00C929A7">
          <w:rPr>
            <w:rStyle w:val="a7"/>
            <w:sz w:val="18"/>
            <w:szCs w:val="18"/>
          </w:rPr>
          <w:t>http\\ www.dube</w:t>
        </w:r>
        <w:r w:rsidRPr="00C929A7">
          <w:rPr>
            <w:rStyle w:val="a7"/>
            <w:sz w:val="18"/>
            <w:szCs w:val="18"/>
            <w:lang w:val="en-US"/>
          </w:rPr>
          <w:t>n</w:t>
        </w:r>
        <w:r w:rsidRPr="00C929A7">
          <w:rPr>
            <w:rStyle w:val="a7"/>
            <w:sz w:val="18"/>
            <w:szCs w:val="18"/>
          </w:rPr>
          <w:t>ki.e-mordovia.ru</w:t>
        </w:r>
      </w:hyperlink>
      <w:r w:rsidRPr="00C929A7">
        <w:rPr>
          <w:sz w:val="18"/>
          <w:szCs w:val="18"/>
        </w:rPr>
        <w:t>.</w:t>
      </w:r>
    </w:p>
    <w:p w:rsidR="00C929A7" w:rsidRPr="00C929A7" w:rsidRDefault="00C929A7" w:rsidP="00C929A7">
      <w:pPr>
        <w:pStyle w:val="af7"/>
        <w:numPr>
          <w:ilvl w:val="0"/>
          <w:numId w:val="41"/>
        </w:numPr>
        <w:tabs>
          <w:tab w:val="left" w:pos="1134"/>
        </w:tabs>
        <w:ind w:left="0" w:firstLine="709"/>
        <w:contextualSpacing/>
        <w:jc w:val="both"/>
        <w:rPr>
          <w:sz w:val="18"/>
          <w:szCs w:val="18"/>
        </w:rPr>
      </w:pPr>
      <w:r w:rsidRPr="00C929A7">
        <w:rPr>
          <w:sz w:val="18"/>
          <w:szCs w:val="18"/>
        </w:rPr>
        <w:t>Настоящее постановление вступает в силу после его официального опубликования.</w:t>
      </w:r>
    </w:p>
    <w:p w:rsidR="00C929A7" w:rsidRPr="00C929A7" w:rsidRDefault="00C929A7" w:rsidP="00C929A7">
      <w:pPr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C929A7" w:rsidRPr="00C929A7" w:rsidRDefault="00C929A7" w:rsidP="00C929A7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  <w:r w:rsidRPr="00C929A7">
        <w:rPr>
          <w:rFonts w:ascii="Times New Roman" w:hAnsi="Times New Roman" w:cs="Times New Roman"/>
          <w:sz w:val="18"/>
          <w:szCs w:val="18"/>
        </w:rPr>
        <w:t>Глава Дубенского</w:t>
      </w:r>
    </w:p>
    <w:p w:rsidR="00C929A7" w:rsidRPr="00C929A7" w:rsidRDefault="00C929A7" w:rsidP="00C929A7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  <w:sectPr w:rsidR="00C929A7" w:rsidRPr="00C929A7" w:rsidSect="005F388F">
          <w:pgSz w:w="11906" w:h="16838"/>
          <w:pgMar w:top="1134" w:right="851" w:bottom="1134" w:left="1134" w:header="708" w:footer="708" w:gutter="0"/>
          <w:cols w:space="708"/>
          <w:docGrid w:linePitch="360"/>
        </w:sectPr>
      </w:pPr>
      <w:r w:rsidRPr="00C929A7">
        <w:rPr>
          <w:rFonts w:ascii="Times New Roman" w:hAnsi="Times New Roman" w:cs="Times New Roman"/>
          <w:sz w:val="18"/>
          <w:szCs w:val="18"/>
        </w:rPr>
        <w:t>муниципального района                                                                   В.Н. Нефедов</w:t>
      </w:r>
    </w:p>
    <w:p w:rsidR="00C929A7" w:rsidRPr="00C929A7" w:rsidRDefault="00C929A7" w:rsidP="00C929A7">
      <w:pPr>
        <w:pStyle w:val="32"/>
        <w:contextualSpacing/>
        <w:jc w:val="right"/>
        <w:rPr>
          <w:sz w:val="18"/>
          <w:szCs w:val="18"/>
        </w:rPr>
      </w:pPr>
      <w:r w:rsidRPr="00C929A7">
        <w:rPr>
          <w:sz w:val="18"/>
          <w:szCs w:val="18"/>
        </w:rPr>
        <w:t>Приложение 1</w:t>
      </w:r>
    </w:p>
    <w:p w:rsidR="00C929A7" w:rsidRPr="00C929A7" w:rsidRDefault="00C929A7" w:rsidP="00C929A7">
      <w:pPr>
        <w:pStyle w:val="32"/>
        <w:contextualSpacing/>
        <w:jc w:val="right"/>
        <w:rPr>
          <w:sz w:val="18"/>
          <w:szCs w:val="18"/>
        </w:rPr>
      </w:pPr>
      <w:r w:rsidRPr="00C929A7">
        <w:rPr>
          <w:sz w:val="18"/>
          <w:szCs w:val="18"/>
        </w:rPr>
        <w:t xml:space="preserve">Утверждено </w:t>
      </w:r>
    </w:p>
    <w:p w:rsidR="00C929A7" w:rsidRDefault="00C929A7" w:rsidP="00C929A7">
      <w:pPr>
        <w:pStyle w:val="32"/>
        <w:contextualSpacing/>
        <w:jc w:val="right"/>
        <w:rPr>
          <w:sz w:val="18"/>
          <w:szCs w:val="18"/>
        </w:rPr>
      </w:pPr>
      <w:r w:rsidRPr="00C929A7">
        <w:rPr>
          <w:sz w:val="18"/>
          <w:szCs w:val="18"/>
        </w:rPr>
        <w:t xml:space="preserve">постановлением администрации </w:t>
      </w:r>
    </w:p>
    <w:p w:rsidR="00C929A7" w:rsidRDefault="00C929A7" w:rsidP="00C929A7">
      <w:pPr>
        <w:pStyle w:val="32"/>
        <w:contextualSpacing/>
        <w:jc w:val="right"/>
        <w:rPr>
          <w:sz w:val="18"/>
          <w:szCs w:val="18"/>
        </w:rPr>
      </w:pPr>
      <w:r w:rsidRPr="00C929A7">
        <w:rPr>
          <w:sz w:val="18"/>
          <w:szCs w:val="18"/>
        </w:rPr>
        <w:t xml:space="preserve">Дубенского муниципального района </w:t>
      </w:r>
    </w:p>
    <w:p w:rsidR="00C929A7" w:rsidRPr="00C929A7" w:rsidRDefault="00C929A7" w:rsidP="00C929A7">
      <w:pPr>
        <w:pStyle w:val="32"/>
        <w:contextualSpacing/>
        <w:jc w:val="right"/>
        <w:rPr>
          <w:sz w:val="18"/>
          <w:szCs w:val="18"/>
        </w:rPr>
      </w:pPr>
      <w:r w:rsidRPr="00C929A7">
        <w:rPr>
          <w:sz w:val="18"/>
          <w:szCs w:val="18"/>
        </w:rPr>
        <w:t>Республики Мордовия</w:t>
      </w:r>
    </w:p>
    <w:p w:rsidR="00C929A7" w:rsidRPr="00C929A7" w:rsidRDefault="00C929A7" w:rsidP="00C929A7">
      <w:pPr>
        <w:pStyle w:val="32"/>
        <w:contextualSpacing/>
        <w:jc w:val="right"/>
        <w:rPr>
          <w:sz w:val="18"/>
          <w:szCs w:val="18"/>
        </w:rPr>
      </w:pPr>
      <w:r w:rsidRPr="00C929A7">
        <w:rPr>
          <w:sz w:val="18"/>
          <w:szCs w:val="18"/>
        </w:rPr>
        <w:t>от 02.06.2022г. №308</w:t>
      </w:r>
    </w:p>
    <w:p w:rsidR="00C929A7" w:rsidRDefault="00C929A7" w:rsidP="00C929A7">
      <w:pPr>
        <w:pStyle w:val="32"/>
        <w:jc w:val="right"/>
        <w:rPr>
          <w:sz w:val="24"/>
          <w:szCs w:val="24"/>
        </w:rPr>
      </w:pPr>
    </w:p>
    <w:tbl>
      <w:tblPr>
        <w:tblW w:w="12951" w:type="dxa"/>
        <w:jc w:val="center"/>
        <w:tblLayout w:type="fixed"/>
        <w:tblLook w:val="0000" w:firstRow="0" w:lastRow="0" w:firstColumn="0" w:lastColumn="0" w:noHBand="0" w:noVBand="0"/>
      </w:tblPr>
      <w:tblGrid>
        <w:gridCol w:w="675"/>
        <w:gridCol w:w="1635"/>
        <w:gridCol w:w="3544"/>
        <w:gridCol w:w="1842"/>
        <w:gridCol w:w="1687"/>
        <w:gridCol w:w="1827"/>
        <w:gridCol w:w="1741"/>
      </w:tblGrid>
      <w:tr w:rsidR="00C929A7" w:rsidRPr="00C929A7" w:rsidTr="0090678D">
        <w:trPr>
          <w:jc w:val="center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№</w:t>
            </w:r>
          </w:p>
          <w:p w:rsidR="00C929A7" w:rsidRPr="00C929A7" w:rsidRDefault="00C929A7" w:rsidP="00C929A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п</w:t>
            </w:r>
            <w:proofErr w:type="gramEnd"/>
            <w:r w:rsidRPr="00C929A7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/</w:t>
            </w: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п</w:t>
            </w:r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Наименование населенного пункта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Место расположения площадки для сбора и вывоза мусора ТКО с адресной привязкой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Количество и тип установленных контейнеров</w:t>
            </w: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Наличие утвержденной схемы расположения площадок для сбора ТКО</w:t>
            </w:r>
          </w:p>
          <w:p w:rsidR="00C929A7" w:rsidRPr="00C929A7" w:rsidRDefault="00C929A7" w:rsidP="00C929A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(да</w:t>
            </w:r>
            <w:r w:rsidRPr="00C929A7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/</w:t>
            </w: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нет)</w:t>
            </w: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Наличие утвержденного графика вывоза ТКО</w:t>
            </w:r>
          </w:p>
          <w:p w:rsidR="00C929A7" w:rsidRPr="00C929A7" w:rsidRDefault="00C929A7" w:rsidP="00C929A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(да/нет)</w:t>
            </w:r>
          </w:p>
        </w:tc>
        <w:tc>
          <w:tcPr>
            <w:tcW w:w="1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Примечание</w:t>
            </w:r>
          </w:p>
        </w:tc>
      </w:tr>
      <w:tr w:rsidR="00C929A7" w:rsidRPr="00C929A7" w:rsidTr="0090678D">
        <w:trPr>
          <w:jc w:val="center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1.</w:t>
            </w:r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2.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3.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4.</w:t>
            </w: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5.</w:t>
            </w: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7.</w:t>
            </w:r>
          </w:p>
        </w:tc>
        <w:tc>
          <w:tcPr>
            <w:tcW w:w="1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8.</w:t>
            </w:r>
          </w:p>
        </w:tc>
      </w:tr>
      <w:tr w:rsidR="00C929A7" w:rsidRPr="00C929A7" w:rsidTr="0090678D">
        <w:trPr>
          <w:jc w:val="center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Дубенки</w:t>
            </w:r>
          </w:p>
        </w:tc>
        <w:tc>
          <w:tcPr>
            <w:tcW w:w="35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 xml:space="preserve">д№19 </w:t>
            </w:r>
            <w:proofErr w:type="spellStart"/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ул</w:t>
            </w:r>
            <w:proofErr w:type="gramStart"/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.М</w:t>
            </w:r>
            <w:proofErr w:type="gramEnd"/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анина</w:t>
            </w:r>
            <w:proofErr w:type="spellEnd"/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 xml:space="preserve">1шт-1,1 </w:t>
            </w:r>
            <w:proofErr w:type="spellStart"/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куб</w:t>
            </w:r>
            <w:proofErr w:type="gramStart"/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.м</w:t>
            </w:r>
            <w:proofErr w:type="spellEnd"/>
            <w:proofErr w:type="gramEnd"/>
          </w:p>
        </w:tc>
        <w:tc>
          <w:tcPr>
            <w:tcW w:w="16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да</w:t>
            </w:r>
          </w:p>
        </w:tc>
        <w:tc>
          <w:tcPr>
            <w:tcW w:w="18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да</w:t>
            </w:r>
          </w:p>
        </w:tc>
        <w:tc>
          <w:tcPr>
            <w:tcW w:w="17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napToGrid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  <w:shd w:val="clear" w:color="auto" w:fill="77BC65"/>
              </w:rPr>
            </w:pPr>
          </w:p>
        </w:tc>
      </w:tr>
      <w:tr w:rsidR="00C929A7" w:rsidRPr="00C929A7" w:rsidTr="0090678D">
        <w:trPr>
          <w:jc w:val="center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Дубенки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 xml:space="preserve">д№72 </w:t>
            </w:r>
            <w:proofErr w:type="spellStart"/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ул</w:t>
            </w:r>
            <w:proofErr w:type="gramStart"/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.М</w:t>
            </w:r>
            <w:proofErr w:type="gramEnd"/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анина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1шт-1,1куб</w:t>
            </w:r>
            <w:proofErr w:type="gramStart"/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.м</w:t>
            </w:r>
            <w:proofErr w:type="gramEnd"/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да</w:t>
            </w: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да</w:t>
            </w:r>
          </w:p>
        </w:tc>
        <w:tc>
          <w:tcPr>
            <w:tcW w:w="1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napToGrid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C929A7" w:rsidRPr="00C929A7" w:rsidTr="0090678D">
        <w:trPr>
          <w:jc w:val="center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Дубенки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 xml:space="preserve">д№104 </w:t>
            </w:r>
            <w:proofErr w:type="spellStart"/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ул</w:t>
            </w:r>
            <w:proofErr w:type="gramStart"/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.М</w:t>
            </w:r>
            <w:proofErr w:type="gramEnd"/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анина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1шт-1,1куб</w:t>
            </w:r>
            <w:proofErr w:type="gramStart"/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.м</w:t>
            </w:r>
            <w:proofErr w:type="gramEnd"/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да</w:t>
            </w: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да</w:t>
            </w:r>
          </w:p>
        </w:tc>
        <w:tc>
          <w:tcPr>
            <w:tcW w:w="1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napToGrid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C929A7" w:rsidRPr="00C929A7" w:rsidTr="0090678D">
        <w:trPr>
          <w:jc w:val="center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Дубенки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 xml:space="preserve">д№152 </w:t>
            </w:r>
            <w:proofErr w:type="spellStart"/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ул</w:t>
            </w:r>
            <w:proofErr w:type="gramStart"/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.М</w:t>
            </w:r>
            <w:proofErr w:type="gramEnd"/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анина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1шт- 1,1куб</w:t>
            </w:r>
            <w:proofErr w:type="gramStart"/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.м</w:t>
            </w:r>
            <w:proofErr w:type="gramEnd"/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да</w:t>
            </w: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да</w:t>
            </w:r>
          </w:p>
        </w:tc>
        <w:tc>
          <w:tcPr>
            <w:tcW w:w="1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napToGrid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C929A7" w:rsidRPr="00C929A7" w:rsidTr="0090678D">
        <w:trPr>
          <w:jc w:val="center"/>
        </w:trPr>
        <w:tc>
          <w:tcPr>
            <w:tcW w:w="6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</w:t>
            </w:r>
          </w:p>
        </w:tc>
        <w:tc>
          <w:tcPr>
            <w:tcW w:w="16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Дубенки</w:t>
            </w:r>
          </w:p>
        </w:tc>
        <w:tc>
          <w:tcPr>
            <w:tcW w:w="35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 xml:space="preserve">д№166 </w:t>
            </w:r>
            <w:proofErr w:type="spellStart"/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ул</w:t>
            </w:r>
            <w:proofErr w:type="gramStart"/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.М</w:t>
            </w:r>
            <w:proofErr w:type="gramEnd"/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анина</w:t>
            </w:r>
            <w:proofErr w:type="spellEnd"/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1шт- 1,1куб</w:t>
            </w:r>
            <w:proofErr w:type="gramStart"/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.м</w:t>
            </w:r>
            <w:proofErr w:type="gramEnd"/>
          </w:p>
        </w:tc>
        <w:tc>
          <w:tcPr>
            <w:tcW w:w="16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да</w:t>
            </w:r>
          </w:p>
        </w:tc>
        <w:tc>
          <w:tcPr>
            <w:tcW w:w="18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да</w:t>
            </w:r>
          </w:p>
        </w:tc>
        <w:tc>
          <w:tcPr>
            <w:tcW w:w="17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napToGrid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  <w:shd w:val="clear" w:color="auto" w:fill="77BC65"/>
              </w:rPr>
            </w:pPr>
          </w:p>
        </w:tc>
      </w:tr>
      <w:tr w:rsidR="00C929A7" w:rsidRPr="00C929A7" w:rsidTr="0090678D">
        <w:trPr>
          <w:jc w:val="center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Дубенки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 xml:space="preserve">д№190 </w:t>
            </w:r>
            <w:proofErr w:type="spellStart"/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ул</w:t>
            </w:r>
            <w:proofErr w:type="gramStart"/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.М</w:t>
            </w:r>
            <w:proofErr w:type="gramEnd"/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анина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1шт-1,1куб</w:t>
            </w:r>
            <w:proofErr w:type="gramStart"/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.м</w:t>
            </w:r>
            <w:proofErr w:type="gramEnd"/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да</w:t>
            </w: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да</w:t>
            </w:r>
          </w:p>
        </w:tc>
        <w:tc>
          <w:tcPr>
            <w:tcW w:w="1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napToGrid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C929A7" w:rsidRPr="00C929A7" w:rsidTr="0090678D">
        <w:trPr>
          <w:jc w:val="center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Дубенки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 xml:space="preserve">д№220 </w:t>
            </w:r>
            <w:proofErr w:type="spellStart"/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ул</w:t>
            </w:r>
            <w:proofErr w:type="gramStart"/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.М</w:t>
            </w:r>
            <w:proofErr w:type="gramEnd"/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анина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1шт-1,1куб</w:t>
            </w:r>
            <w:proofErr w:type="gramStart"/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.м</w:t>
            </w:r>
            <w:proofErr w:type="gramEnd"/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да</w:t>
            </w: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да</w:t>
            </w:r>
          </w:p>
        </w:tc>
        <w:tc>
          <w:tcPr>
            <w:tcW w:w="1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napToGrid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C929A7" w:rsidRPr="00C929A7" w:rsidTr="0090678D">
        <w:trPr>
          <w:jc w:val="center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Дубенки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 xml:space="preserve">д№238 </w:t>
            </w:r>
            <w:proofErr w:type="spellStart"/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ул</w:t>
            </w:r>
            <w:proofErr w:type="gramStart"/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.М</w:t>
            </w:r>
            <w:proofErr w:type="gramEnd"/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анина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1шт-1,1куб</w:t>
            </w:r>
            <w:proofErr w:type="gramStart"/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.м</w:t>
            </w:r>
            <w:proofErr w:type="gramEnd"/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да</w:t>
            </w: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да</w:t>
            </w:r>
          </w:p>
        </w:tc>
        <w:tc>
          <w:tcPr>
            <w:tcW w:w="1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napToGrid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C929A7" w:rsidRPr="00C929A7" w:rsidTr="0090678D">
        <w:trPr>
          <w:jc w:val="center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Дубенки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 xml:space="preserve">д№10 </w:t>
            </w:r>
            <w:proofErr w:type="spellStart"/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ул</w:t>
            </w:r>
            <w:proofErr w:type="gramStart"/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.М</w:t>
            </w:r>
            <w:proofErr w:type="gramEnd"/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анина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1шт-1,1куб</w:t>
            </w:r>
            <w:proofErr w:type="gramStart"/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.м</w:t>
            </w:r>
            <w:proofErr w:type="gramEnd"/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да</w:t>
            </w: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да</w:t>
            </w:r>
          </w:p>
        </w:tc>
        <w:tc>
          <w:tcPr>
            <w:tcW w:w="1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napToGrid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C929A7" w:rsidRPr="00C929A7" w:rsidTr="0090678D">
        <w:trPr>
          <w:jc w:val="center"/>
        </w:trPr>
        <w:tc>
          <w:tcPr>
            <w:tcW w:w="6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16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Дубенки</w:t>
            </w:r>
          </w:p>
        </w:tc>
        <w:tc>
          <w:tcPr>
            <w:tcW w:w="35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 xml:space="preserve">д№71 </w:t>
            </w:r>
            <w:proofErr w:type="spellStart"/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ул</w:t>
            </w:r>
            <w:proofErr w:type="gramStart"/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.М</w:t>
            </w:r>
            <w:proofErr w:type="gramEnd"/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анина</w:t>
            </w:r>
            <w:proofErr w:type="spellEnd"/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1шт-1,1куб</w:t>
            </w:r>
            <w:proofErr w:type="gramStart"/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.м</w:t>
            </w:r>
            <w:proofErr w:type="gramEnd"/>
          </w:p>
        </w:tc>
        <w:tc>
          <w:tcPr>
            <w:tcW w:w="16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да</w:t>
            </w:r>
          </w:p>
        </w:tc>
        <w:tc>
          <w:tcPr>
            <w:tcW w:w="18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да</w:t>
            </w:r>
          </w:p>
        </w:tc>
        <w:tc>
          <w:tcPr>
            <w:tcW w:w="17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napToGrid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C929A7" w:rsidRPr="00C929A7" w:rsidTr="0090678D">
        <w:trPr>
          <w:jc w:val="center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Дубенки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 xml:space="preserve">д№121 ул. </w:t>
            </w:r>
            <w:proofErr w:type="spellStart"/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Бровцева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 xml:space="preserve"> 2шт-1,1куб</w:t>
            </w:r>
            <w:proofErr w:type="gramStart"/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.м</w:t>
            </w:r>
            <w:proofErr w:type="gramEnd"/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да</w:t>
            </w: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да</w:t>
            </w:r>
          </w:p>
        </w:tc>
        <w:tc>
          <w:tcPr>
            <w:tcW w:w="1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napToGrid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C929A7" w:rsidRPr="00C929A7" w:rsidTr="0090678D">
        <w:trPr>
          <w:jc w:val="center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Дубенки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 xml:space="preserve">д№1 </w:t>
            </w:r>
            <w:proofErr w:type="spellStart"/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ул</w:t>
            </w:r>
            <w:proofErr w:type="gramStart"/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ровцева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5шт-1,1куб</w:t>
            </w:r>
            <w:proofErr w:type="gramStart"/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.м</w:t>
            </w:r>
            <w:proofErr w:type="gramEnd"/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да</w:t>
            </w: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да</w:t>
            </w:r>
          </w:p>
        </w:tc>
        <w:tc>
          <w:tcPr>
            <w:tcW w:w="1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napToGrid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C929A7" w:rsidRPr="00C929A7" w:rsidTr="0090678D">
        <w:trPr>
          <w:jc w:val="center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Дубенки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 xml:space="preserve">д№26 </w:t>
            </w:r>
            <w:proofErr w:type="spellStart"/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ул</w:t>
            </w:r>
            <w:proofErr w:type="gramStart"/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ровцева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 xml:space="preserve">4шт-1,1 </w:t>
            </w:r>
            <w:proofErr w:type="spellStart"/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куб</w:t>
            </w:r>
            <w:proofErr w:type="gramStart"/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.м</w:t>
            </w:r>
            <w:proofErr w:type="spellEnd"/>
            <w:proofErr w:type="gramEnd"/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да</w:t>
            </w: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да</w:t>
            </w:r>
          </w:p>
        </w:tc>
        <w:tc>
          <w:tcPr>
            <w:tcW w:w="1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napToGrid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C929A7" w:rsidRPr="00C929A7" w:rsidTr="0090678D">
        <w:trPr>
          <w:jc w:val="center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14</w:t>
            </w:r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Дубенки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 xml:space="preserve">д№9 </w:t>
            </w:r>
            <w:proofErr w:type="spellStart"/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ул</w:t>
            </w:r>
            <w:proofErr w:type="gramStart"/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ровцева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 xml:space="preserve">1шт-1,1 </w:t>
            </w:r>
            <w:proofErr w:type="spellStart"/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куб.м</w:t>
            </w:r>
            <w:proofErr w:type="spellEnd"/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да</w:t>
            </w: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да</w:t>
            </w:r>
          </w:p>
        </w:tc>
        <w:tc>
          <w:tcPr>
            <w:tcW w:w="1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napToGrid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C929A7" w:rsidRPr="00C929A7" w:rsidTr="0090678D">
        <w:trPr>
          <w:jc w:val="center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15</w:t>
            </w:r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Дубенки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 xml:space="preserve">д№25 </w:t>
            </w:r>
            <w:proofErr w:type="spellStart"/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ул</w:t>
            </w:r>
            <w:proofErr w:type="gramStart"/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ровцева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2шт-1,1куб</w:t>
            </w:r>
            <w:proofErr w:type="gramStart"/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.м</w:t>
            </w:r>
            <w:proofErr w:type="gramEnd"/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да</w:t>
            </w: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да</w:t>
            </w:r>
          </w:p>
        </w:tc>
        <w:tc>
          <w:tcPr>
            <w:tcW w:w="1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napToGrid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C929A7" w:rsidRPr="00C929A7" w:rsidTr="0090678D">
        <w:trPr>
          <w:jc w:val="center"/>
        </w:trPr>
        <w:tc>
          <w:tcPr>
            <w:tcW w:w="6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16</w:t>
            </w:r>
          </w:p>
        </w:tc>
        <w:tc>
          <w:tcPr>
            <w:tcW w:w="16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Дубенки</w:t>
            </w:r>
          </w:p>
        </w:tc>
        <w:tc>
          <w:tcPr>
            <w:tcW w:w="35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 xml:space="preserve">д№101 </w:t>
            </w:r>
            <w:proofErr w:type="spellStart"/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ул</w:t>
            </w:r>
            <w:proofErr w:type="gramStart"/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ровцева</w:t>
            </w:r>
            <w:proofErr w:type="spellEnd"/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 xml:space="preserve">1шт-1,1 </w:t>
            </w:r>
            <w:proofErr w:type="spellStart"/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куб.м</w:t>
            </w:r>
            <w:proofErr w:type="spellEnd"/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6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да</w:t>
            </w:r>
          </w:p>
        </w:tc>
        <w:tc>
          <w:tcPr>
            <w:tcW w:w="18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да</w:t>
            </w:r>
          </w:p>
        </w:tc>
        <w:tc>
          <w:tcPr>
            <w:tcW w:w="17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napToGrid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  <w:shd w:val="clear" w:color="auto" w:fill="3FAF46"/>
              </w:rPr>
            </w:pPr>
          </w:p>
        </w:tc>
      </w:tr>
      <w:tr w:rsidR="00C929A7" w:rsidRPr="00C929A7" w:rsidTr="0090678D">
        <w:trPr>
          <w:jc w:val="center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17</w:t>
            </w:r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Дубенки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 xml:space="preserve">д№131 </w:t>
            </w:r>
            <w:proofErr w:type="spellStart"/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ул</w:t>
            </w:r>
            <w:proofErr w:type="gramStart"/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ровцева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 xml:space="preserve">1шт-1,1 </w:t>
            </w:r>
            <w:proofErr w:type="spellStart"/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куб.м</w:t>
            </w:r>
            <w:proofErr w:type="spellEnd"/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да</w:t>
            </w: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да</w:t>
            </w:r>
          </w:p>
        </w:tc>
        <w:tc>
          <w:tcPr>
            <w:tcW w:w="1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napToGrid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C929A7" w:rsidRPr="00C929A7" w:rsidTr="0090678D">
        <w:trPr>
          <w:jc w:val="center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18</w:t>
            </w:r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Дубенки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 xml:space="preserve">д№6 </w:t>
            </w:r>
            <w:proofErr w:type="spellStart"/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ул</w:t>
            </w:r>
            <w:proofErr w:type="gramStart"/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.Н</w:t>
            </w:r>
            <w:proofErr w:type="gramEnd"/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овая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 xml:space="preserve">1шт-1,1 </w:t>
            </w:r>
            <w:proofErr w:type="spellStart"/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куб.м</w:t>
            </w:r>
            <w:proofErr w:type="spellEnd"/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да</w:t>
            </w: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да</w:t>
            </w:r>
          </w:p>
        </w:tc>
        <w:tc>
          <w:tcPr>
            <w:tcW w:w="1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napToGrid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C929A7" w:rsidRPr="00C929A7" w:rsidTr="0090678D">
        <w:trPr>
          <w:jc w:val="center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19</w:t>
            </w:r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Дубенки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 xml:space="preserve">д№23 </w:t>
            </w:r>
            <w:proofErr w:type="spellStart"/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ул</w:t>
            </w:r>
            <w:proofErr w:type="gramStart"/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.Н</w:t>
            </w:r>
            <w:proofErr w:type="gramEnd"/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овая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 xml:space="preserve">1шт-1,1 </w:t>
            </w:r>
            <w:proofErr w:type="spellStart"/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куб.м</w:t>
            </w:r>
            <w:proofErr w:type="spellEnd"/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да</w:t>
            </w: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да</w:t>
            </w:r>
          </w:p>
        </w:tc>
        <w:tc>
          <w:tcPr>
            <w:tcW w:w="1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napToGrid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C929A7" w:rsidRPr="00C929A7" w:rsidTr="0090678D">
        <w:trPr>
          <w:jc w:val="center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20</w:t>
            </w:r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Дубенки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 xml:space="preserve">д№35 </w:t>
            </w:r>
            <w:proofErr w:type="spellStart"/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ул</w:t>
            </w:r>
            <w:proofErr w:type="gramStart"/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.Н</w:t>
            </w:r>
            <w:proofErr w:type="gramEnd"/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овая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 xml:space="preserve">1шт-1,1 </w:t>
            </w:r>
            <w:proofErr w:type="spellStart"/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куб.м</w:t>
            </w:r>
            <w:proofErr w:type="spellEnd"/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да</w:t>
            </w: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да</w:t>
            </w:r>
          </w:p>
        </w:tc>
        <w:tc>
          <w:tcPr>
            <w:tcW w:w="1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napToGrid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C929A7" w:rsidRPr="00C929A7" w:rsidTr="0090678D">
        <w:trPr>
          <w:jc w:val="center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21</w:t>
            </w:r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Дубенки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 xml:space="preserve">д№12 </w:t>
            </w:r>
            <w:proofErr w:type="spellStart"/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ул</w:t>
            </w:r>
            <w:proofErr w:type="gramStart"/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.П</w:t>
            </w:r>
            <w:proofErr w:type="gramEnd"/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ионерская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 xml:space="preserve">1шт-1,1 </w:t>
            </w:r>
            <w:proofErr w:type="spellStart"/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куб.м</w:t>
            </w:r>
            <w:proofErr w:type="spellEnd"/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да</w:t>
            </w: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да</w:t>
            </w:r>
          </w:p>
        </w:tc>
        <w:tc>
          <w:tcPr>
            <w:tcW w:w="1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napToGrid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C929A7" w:rsidRPr="00C929A7" w:rsidTr="0090678D">
        <w:trPr>
          <w:jc w:val="center"/>
        </w:trPr>
        <w:tc>
          <w:tcPr>
            <w:tcW w:w="6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22</w:t>
            </w:r>
          </w:p>
        </w:tc>
        <w:tc>
          <w:tcPr>
            <w:tcW w:w="16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Дубенки</w:t>
            </w:r>
          </w:p>
        </w:tc>
        <w:tc>
          <w:tcPr>
            <w:tcW w:w="35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 xml:space="preserve">д№32 </w:t>
            </w:r>
            <w:proofErr w:type="spellStart"/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ул</w:t>
            </w:r>
            <w:proofErr w:type="gramStart"/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.П</w:t>
            </w:r>
            <w:proofErr w:type="gramEnd"/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ионерская</w:t>
            </w:r>
            <w:proofErr w:type="spellEnd"/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 xml:space="preserve">1шт-1,1 </w:t>
            </w:r>
            <w:proofErr w:type="spellStart"/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куб.м</w:t>
            </w:r>
            <w:proofErr w:type="spellEnd"/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6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да</w:t>
            </w:r>
          </w:p>
        </w:tc>
        <w:tc>
          <w:tcPr>
            <w:tcW w:w="18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да</w:t>
            </w:r>
          </w:p>
        </w:tc>
        <w:tc>
          <w:tcPr>
            <w:tcW w:w="17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napToGrid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  <w:shd w:val="clear" w:color="auto" w:fill="77BC65"/>
              </w:rPr>
            </w:pPr>
          </w:p>
        </w:tc>
      </w:tr>
      <w:tr w:rsidR="00C929A7" w:rsidRPr="00C929A7" w:rsidTr="0090678D">
        <w:trPr>
          <w:jc w:val="center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23</w:t>
            </w:r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Дубенки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 xml:space="preserve">д№26 </w:t>
            </w:r>
            <w:proofErr w:type="spellStart"/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ул</w:t>
            </w:r>
            <w:proofErr w:type="gramStart"/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.К</w:t>
            </w:r>
            <w:proofErr w:type="gramEnd"/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омсомольская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 xml:space="preserve">2шт-1,1 </w:t>
            </w:r>
            <w:proofErr w:type="spellStart"/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куб.м</w:t>
            </w:r>
            <w:proofErr w:type="spellEnd"/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да</w:t>
            </w: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да</w:t>
            </w:r>
          </w:p>
        </w:tc>
        <w:tc>
          <w:tcPr>
            <w:tcW w:w="1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napToGrid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C929A7" w:rsidRPr="00C929A7" w:rsidTr="0090678D">
        <w:trPr>
          <w:jc w:val="center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24</w:t>
            </w:r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Дубенки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 xml:space="preserve">д№9 </w:t>
            </w:r>
            <w:proofErr w:type="spellStart"/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ул</w:t>
            </w:r>
            <w:proofErr w:type="gramStart"/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.М</w:t>
            </w:r>
            <w:proofErr w:type="gramEnd"/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олодежная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 xml:space="preserve">1шт-1,1 </w:t>
            </w:r>
            <w:proofErr w:type="spellStart"/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куб.м</w:t>
            </w:r>
            <w:proofErr w:type="spellEnd"/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да</w:t>
            </w: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да</w:t>
            </w:r>
          </w:p>
        </w:tc>
        <w:tc>
          <w:tcPr>
            <w:tcW w:w="1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napToGrid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C929A7" w:rsidRPr="00C929A7" w:rsidTr="0090678D">
        <w:trPr>
          <w:jc w:val="center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25</w:t>
            </w:r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Дубенки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 xml:space="preserve">д№2 </w:t>
            </w:r>
            <w:proofErr w:type="spellStart"/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ул</w:t>
            </w:r>
            <w:proofErr w:type="gramStart"/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.М</w:t>
            </w:r>
            <w:proofErr w:type="gramEnd"/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олодежная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</w:t>
            </w: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 xml:space="preserve">шт-1,1 </w:t>
            </w:r>
            <w:proofErr w:type="spellStart"/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куб.м</w:t>
            </w:r>
            <w:proofErr w:type="spellEnd"/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да</w:t>
            </w: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да</w:t>
            </w:r>
          </w:p>
        </w:tc>
        <w:tc>
          <w:tcPr>
            <w:tcW w:w="1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napToGrid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C929A7" w:rsidRPr="00C929A7" w:rsidTr="0090678D">
        <w:trPr>
          <w:trHeight w:val="130"/>
          <w:jc w:val="center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26</w:t>
            </w:r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Дубенки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 xml:space="preserve">д№72 </w:t>
            </w:r>
            <w:proofErr w:type="spellStart"/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ул</w:t>
            </w:r>
            <w:proofErr w:type="gramStart"/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.М</w:t>
            </w:r>
            <w:proofErr w:type="gramEnd"/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олодежная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 xml:space="preserve">1шт-1,1 </w:t>
            </w:r>
            <w:proofErr w:type="spellStart"/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куб.м</w:t>
            </w:r>
            <w:proofErr w:type="spellEnd"/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да</w:t>
            </w: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да</w:t>
            </w:r>
          </w:p>
        </w:tc>
        <w:tc>
          <w:tcPr>
            <w:tcW w:w="1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napToGrid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C929A7" w:rsidRPr="00C929A7" w:rsidTr="0090678D">
        <w:trPr>
          <w:jc w:val="center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27</w:t>
            </w:r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Дубенки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д№46 ул. Молодежная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 xml:space="preserve">1шт-1,1 </w:t>
            </w:r>
            <w:proofErr w:type="spellStart"/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куб.м</w:t>
            </w:r>
            <w:proofErr w:type="spellEnd"/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да</w:t>
            </w: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да</w:t>
            </w:r>
          </w:p>
        </w:tc>
        <w:tc>
          <w:tcPr>
            <w:tcW w:w="1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napToGrid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C929A7" w:rsidRPr="00C929A7" w:rsidTr="0090678D">
        <w:trPr>
          <w:jc w:val="center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28</w:t>
            </w:r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Дубенки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 xml:space="preserve">д№24 </w:t>
            </w:r>
            <w:proofErr w:type="spellStart"/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ул</w:t>
            </w:r>
            <w:proofErr w:type="gramStart"/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.Э</w:t>
            </w:r>
            <w:proofErr w:type="gramEnd"/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нергетическая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 xml:space="preserve">1шт-1,1 </w:t>
            </w:r>
            <w:proofErr w:type="spellStart"/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куб.м</w:t>
            </w:r>
            <w:proofErr w:type="spellEnd"/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да</w:t>
            </w: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да</w:t>
            </w:r>
          </w:p>
        </w:tc>
        <w:tc>
          <w:tcPr>
            <w:tcW w:w="1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napToGrid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C929A7" w:rsidRPr="00C929A7" w:rsidTr="0090678D">
        <w:trPr>
          <w:trHeight w:val="70"/>
          <w:jc w:val="center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29</w:t>
            </w:r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Дубенки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 xml:space="preserve">д№2 пер. </w:t>
            </w:r>
            <w:proofErr w:type="spellStart"/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ул</w:t>
            </w:r>
            <w:proofErr w:type="gramStart"/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.Л</w:t>
            </w:r>
            <w:proofErr w:type="gramEnd"/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уговая</w:t>
            </w:r>
            <w:proofErr w:type="spellEnd"/>
            <w:r w:rsidRPr="00C929A7">
              <w:rPr>
                <w:rFonts w:ascii="Times New Roman" w:hAnsi="Times New Roman" w:cs="Times New Roman"/>
                <w:sz w:val="18"/>
                <w:szCs w:val="18"/>
              </w:rPr>
              <w:t xml:space="preserve"> и </w:t>
            </w:r>
            <w:proofErr w:type="spellStart"/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ул.Молодежная</w:t>
            </w:r>
            <w:proofErr w:type="spellEnd"/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 xml:space="preserve">1шт-1,1 </w:t>
            </w:r>
            <w:proofErr w:type="spellStart"/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куб.м</w:t>
            </w:r>
            <w:proofErr w:type="spellEnd"/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да</w:t>
            </w: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да</w:t>
            </w:r>
          </w:p>
        </w:tc>
        <w:tc>
          <w:tcPr>
            <w:tcW w:w="1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napToGrid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C929A7" w:rsidRPr="00C929A7" w:rsidTr="0090678D">
        <w:trPr>
          <w:trHeight w:val="263"/>
          <w:jc w:val="center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30</w:t>
            </w:r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Дубенки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 xml:space="preserve">д№4 </w:t>
            </w:r>
            <w:proofErr w:type="spellStart"/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ул</w:t>
            </w:r>
            <w:proofErr w:type="gramStart"/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.К</w:t>
            </w:r>
            <w:proofErr w:type="gramEnd"/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оммунистическая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</w:t>
            </w: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 xml:space="preserve">шт-1,1 </w:t>
            </w:r>
            <w:proofErr w:type="spellStart"/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куб.м</w:t>
            </w:r>
            <w:proofErr w:type="spellEnd"/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да</w:t>
            </w: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да</w:t>
            </w:r>
          </w:p>
        </w:tc>
        <w:tc>
          <w:tcPr>
            <w:tcW w:w="1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napToGrid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C929A7" w:rsidRPr="00C929A7" w:rsidTr="0090678D">
        <w:trPr>
          <w:jc w:val="center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31</w:t>
            </w:r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Дубенки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 xml:space="preserve">д№21 </w:t>
            </w:r>
            <w:proofErr w:type="spellStart"/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ул</w:t>
            </w:r>
            <w:proofErr w:type="gramStart"/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.К</w:t>
            </w:r>
            <w:proofErr w:type="gramEnd"/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оммунистическая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 xml:space="preserve">1шт-1,1 </w:t>
            </w:r>
            <w:proofErr w:type="spellStart"/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куб.м</w:t>
            </w:r>
            <w:proofErr w:type="spellEnd"/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да</w:t>
            </w: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да</w:t>
            </w:r>
          </w:p>
        </w:tc>
        <w:tc>
          <w:tcPr>
            <w:tcW w:w="1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napToGrid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C929A7" w:rsidRPr="00C929A7" w:rsidTr="0090678D">
        <w:trPr>
          <w:jc w:val="center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32</w:t>
            </w:r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Дубенки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д№</w:t>
            </w:r>
            <w:r w:rsidRPr="00C929A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120</w:t>
            </w: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ул</w:t>
            </w:r>
            <w:proofErr w:type="gramStart"/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.С</w:t>
            </w:r>
            <w:proofErr w:type="gramEnd"/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оветская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 xml:space="preserve">1шт-1,1 </w:t>
            </w:r>
            <w:proofErr w:type="spellStart"/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куб.м</w:t>
            </w:r>
            <w:proofErr w:type="spellEnd"/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да</w:t>
            </w: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да</w:t>
            </w:r>
          </w:p>
        </w:tc>
        <w:tc>
          <w:tcPr>
            <w:tcW w:w="1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napToGrid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C929A7" w:rsidRPr="00C929A7" w:rsidTr="0090678D">
        <w:trPr>
          <w:jc w:val="center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33</w:t>
            </w:r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Дубенки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 xml:space="preserve">д№136 </w:t>
            </w:r>
            <w:proofErr w:type="spellStart"/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ул</w:t>
            </w:r>
            <w:proofErr w:type="gramStart"/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.С</w:t>
            </w:r>
            <w:proofErr w:type="gramEnd"/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оветская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 xml:space="preserve">1шт-1,1 </w:t>
            </w:r>
            <w:proofErr w:type="spellStart"/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куб.м</w:t>
            </w:r>
            <w:proofErr w:type="spellEnd"/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да</w:t>
            </w: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да</w:t>
            </w:r>
          </w:p>
        </w:tc>
        <w:tc>
          <w:tcPr>
            <w:tcW w:w="1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napToGrid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C929A7" w:rsidRPr="00C929A7" w:rsidTr="0090678D">
        <w:trPr>
          <w:jc w:val="center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34</w:t>
            </w:r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Дубенки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 xml:space="preserve">д№154 </w:t>
            </w:r>
            <w:proofErr w:type="spellStart"/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ул</w:t>
            </w:r>
            <w:proofErr w:type="gramStart"/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.С</w:t>
            </w:r>
            <w:proofErr w:type="gramEnd"/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оветская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 xml:space="preserve">1шт-1,1 </w:t>
            </w:r>
            <w:proofErr w:type="spellStart"/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куб.м</w:t>
            </w:r>
            <w:proofErr w:type="spellEnd"/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да</w:t>
            </w: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да</w:t>
            </w:r>
          </w:p>
        </w:tc>
        <w:tc>
          <w:tcPr>
            <w:tcW w:w="1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napToGrid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C929A7" w:rsidRPr="00C929A7" w:rsidTr="0090678D">
        <w:trPr>
          <w:jc w:val="center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35</w:t>
            </w:r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Дубенки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 xml:space="preserve">д№176 </w:t>
            </w:r>
            <w:proofErr w:type="spellStart"/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ул</w:t>
            </w:r>
            <w:proofErr w:type="gramStart"/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.С</w:t>
            </w:r>
            <w:proofErr w:type="gramEnd"/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оветская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 xml:space="preserve">1шт-1,1 </w:t>
            </w:r>
            <w:proofErr w:type="spellStart"/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куб.м</w:t>
            </w:r>
            <w:proofErr w:type="spellEnd"/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да</w:t>
            </w: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да</w:t>
            </w:r>
          </w:p>
        </w:tc>
        <w:tc>
          <w:tcPr>
            <w:tcW w:w="1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napToGrid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C929A7" w:rsidRPr="00C929A7" w:rsidTr="0090678D">
        <w:trPr>
          <w:jc w:val="center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36</w:t>
            </w:r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Дубенки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д№</w:t>
            </w:r>
            <w:r w:rsidRPr="00C929A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196</w:t>
            </w: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ул</w:t>
            </w:r>
            <w:proofErr w:type="gramStart"/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.С</w:t>
            </w:r>
            <w:proofErr w:type="gramEnd"/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оветская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 xml:space="preserve">1шт-1,1 </w:t>
            </w:r>
            <w:proofErr w:type="spellStart"/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куб.м</w:t>
            </w:r>
            <w:proofErr w:type="spellEnd"/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да</w:t>
            </w: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да</w:t>
            </w:r>
          </w:p>
        </w:tc>
        <w:tc>
          <w:tcPr>
            <w:tcW w:w="1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napToGrid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C929A7" w:rsidRPr="00C929A7" w:rsidTr="0090678D">
        <w:trPr>
          <w:jc w:val="center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37</w:t>
            </w:r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Дубенки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 xml:space="preserve">д№98 </w:t>
            </w:r>
            <w:proofErr w:type="spellStart"/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ул</w:t>
            </w:r>
            <w:proofErr w:type="gramStart"/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.С</w:t>
            </w:r>
            <w:proofErr w:type="gramEnd"/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оветская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 xml:space="preserve">1шт-1,1 </w:t>
            </w:r>
            <w:proofErr w:type="spellStart"/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куб.м</w:t>
            </w:r>
            <w:proofErr w:type="spellEnd"/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да</w:t>
            </w: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да</w:t>
            </w:r>
          </w:p>
        </w:tc>
        <w:tc>
          <w:tcPr>
            <w:tcW w:w="1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napToGrid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C929A7" w:rsidRPr="00C929A7" w:rsidTr="0090678D">
        <w:trPr>
          <w:jc w:val="center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38</w:t>
            </w:r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Дубенки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 xml:space="preserve">д№91 </w:t>
            </w:r>
            <w:proofErr w:type="spellStart"/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ул</w:t>
            </w:r>
            <w:proofErr w:type="gramStart"/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.С</w:t>
            </w:r>
            <w:proofErr w:type="gramEnd"/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оветская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 xml:space="preserve">1шт-1,1 </w:t>
            </w:r>
            <w:proofErr w:type="spellStart"/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куб.м</w:t>
            </w:r>
            <w:proofErr w:type="spellEnd"/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да</w:t>
            </w: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да</w:t>
            </w:r>
          </w:p>
        </w:tc>
        <w:tc>
          <w:tcPr>
            <w:tcW w:w="1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napToGrid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C929A7" w:rsidRPr="00C929A7" w:rsidTr="0090678D">
        <w:trPr>
          <w:jc w:val="center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39</w:t>
            </w:r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Дубенки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 xml:space="preserve">д№46 </w:t>
            </w:r>
            <w:proofErr w:type="spellStart"/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ул</w:t>
            </w:r>
            <w:proofErr w:type="gramStart"/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.С</w:t>
            </w:r>
            <w:proofErr w:type="gramEnd"/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оветская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 xml:space="preserve">1шт-1,1 </w:t>
            </w:r>
            <w:proofErr w:type="spellStart"/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куб.м</w:t>
            </w:r>
            <w:proofErr w:type="spellEnd"/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да</w:t>
            </w: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да</w:t>
            </w:r>
          </w:p>
        </w:tc>
        <w:tc>
          <w:tcPr>
            <w:tcW w:w="1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napToGrid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C929A7" w:rsidRPr="00C929A7" w:rsidTr="0090678D">
        <w:trPr>
          <w:trHeight w:val="251"/>
          <w:jc w:val="center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40</w:t>
            </w:r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Дубенки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 xml:space="preserve">д№27 </w:t>
            </w:r>
            <w:proofErr w:type="spellStart"/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ул</w:t>
            </w:r>
            <w:proofErr w:type="gramStart"/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.С</w:t>
            </w:r>
            <w:proofErr w:type="gramEnd"/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оветская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 xml:space="preserve">1шт-1,1 </w:t>
            </w:r>
            <w:proofErr w:type="spellStart"/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куб.м</w:t>
            </w:r>
            <w:proofErr w:type="spellEnd"/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да</w:t>
            </w: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да</w:t>
            </w:r>
          </w:p>
        </w:tc>
        <w:tc>
          <w:tcPr>
            <w:tcW w:w="1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napToGrid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C929A7" w:rsidRPr="00C929A7" w:rsidTr="0090678D">
        <w:trPr>
          <w:jc w:val="center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41</w:t>
            </w:r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Дубенки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д№1</w:t>
            </w:r>
            <w:r w:rsidRPr="00C929A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</w:t>
            </w: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ул</w:t>
            </w:r>
            <w:proofErr w:type="gramStart"/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.С</w:t>
            </w:r>
            <w:proofErr w:type="gramEnd"/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оветская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 xml:space="preserve">1шт-1,1 </w:t>
            </w:r>
            <w:proofErr w:type="spellStart"/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куб.м</w:t>
            </w:r>
            <w:proofErr w:type="spellEnd"/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да</w:t>
            </w: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да</w:t>
            </w:r>
          </w:p>
        </w:tc>
        <w:tc>
          <w:tcPr>
            <w:tcW w:w="1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napToGrid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C929A7" w:rsidRPr="00C929A7" w:rsidTr="0090678D">
        <w:trPr>
          <w:jc w:val="center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42</w:t>
            </w:r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Дубенки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 xml:space="preserve">д№2 </w:t>
            </w:r>
            <w:proofErr w:type="spellStart"/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ул</w:t>
            </w:r>
            <w:proofErr w:type="gramStart"/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.С</w:t>
            </w:r>
            <w:proofErr w:type="gramEnd"/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адовая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 xml:space="preserve">1шт-1,1 </w:t>
            </w:r>
            <w:proofErr w:type="spellStart"/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куб.м</w:t>
            </w:r>
            <w:proofErr w:type="spellEnd"/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да</w:t>
            </w: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да</w:t>
            </w:r>
          </w:p>
        </w:tc>
        <w:tc>
          <w:tcPr>
            <w:tcW w:w="1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napToGrid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C929A7" w:rsidRPr="00C929A7" w:rsidTr="0090678D">
        <w:trPr>
          <w:jc w:val="center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43</w:t>
            </w:r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Дубенки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 xml:space="preserve">д№4 </w:t>
            </w:r>
            <w:proofErr w:type="spellStart"/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ул</w:t>
            </w:r>
            <w:proofErr w:type="gramStart"/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.С</w:t>
            </w:r>
            <w:proofErr w:type="gramEnd"/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адовая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 xml:space="preserve">1шт-1,1 </w:t>
            </w:r>
            <w:proofErr w:type="spellStart"/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куб.м</w:t>
            </w:r>
            <w:proofErr w:type="spellEnd"/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да</w:t>
            </w: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да</w:t>
            </w:r>
          </w:p>
        </w:tc>
        <w:tc>
          <w:tcPr>
            <w:tcW w:w="1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napToGrid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C929A7" w:rsidRPr="00C929A7" w:rsidTr="0090678D">
        <w:trPr>
          <w:jc w:val="center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44</w:t>
            </w:r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Дубенки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 xml:space="preserve">д№27 </w:t>
            </w:r>
            <w:proofErr w:type="spellStart"/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ул</w:t>
            </w:r>
            <w:proofErr w:type="gramStart"/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.С</w:t>
            </w:r>
            <w:proofErr w:type="gramEnd"/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адовая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 xml:space="preserve">1шт-1,1 </w:t>
            </w:r>
            <w:proofErr w:type="spellStart"/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куб.м</w:t>
            </w:r>
            <w:proofErr w:type="spellEnd"/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да</w:t>
            </w: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да</w:t>
            </w:r>
          </w:p>
        </w:tc>
        <w:tc>
          <w:tcPr>
            <w:tcW w:w="1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napToGrid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C929A7" w:rsidRPr="00C929A7" w:rsidTr="0090678D">
        <w:trPr>
          <w:jc w:val="center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45</w:t>
            </w:r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Дубенки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 xml:space="preserve">д№29 </w:t>
            </w:r>
            <w:proofErr w:type="spellStart"/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ул</w:t>
            </w:r>
            <w:proofErr w:type="gramStart"/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.С</w:t>
            </w:r>
            <w:proofErr w:type="gramEnd"/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адовая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 xml:space="preserve">1шт-1,1 </w:t>
            </w:r>
            <w:proofErr w:type="spellStart"/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куб.м</w:t>
            </w:r>
            <w:proofErr w:type="spellEnd"/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да</w:t>
            </w: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да</w:t>
            </w:r>
          </w:p>
        </w:tc>
        <w:tc>
          <w:tcPr>
            <w:tcW w:w="1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napToGrid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C929A7" w:rsidRPr="00C929A7" w:rsidTr="0090678D">
        <w:trPr>
          <w:jc w:val="center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46</w:t>
            </w:r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Дубенки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 xml:space="preserve">д№45 </w:t>
            </w:r>
            <w:proofErr w:type="spellStart"/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ул</w:t>
            </w:r>
            <w:proofErr w:type="gramStart"/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.С</w:t>
            </w:r>
            <w:proofErr w:type="gramEnd"/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адовая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 xml:space="preserve">1шт-1,1 </w:t>
            </w:r>
            <w:proofErr w:type="spellStart"/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куб.м</w:t>
            </w:r>
            <w:proofErr w:type="spellEnd"/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да</w:t>
            </w: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да</w:t>
            </w:r>
          </w:p>
        </w:tc>
        <w:tc>
          <w:tcPr>
            <w:tcW w:w="1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napToGrid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C929A7" w:rsidRPr="00C929A7" w:rsidTr="0090678D">
        <w:trPr>
          <w:jc w:val="center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47</w:t>
            </w:r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Дубенки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 xml:space="preserve">д№64 </w:t>
            </w:r>
            <w:proofErr w:type="spellStart"/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ул</w:t>
            </w:r>
            <w:proofErr w:type="gramStart"/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.С</w:t>
            </w:r>
            <w:proofErr w:type="gramEnd"/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адовая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 xml:space="preserve">1шт-1,1 </w:t>
            </w:r>
            <w:proofErr w:type="spellStart"/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куб.м</w:t>
            </w:r>
            <w:proofErr w:type="spellEnd"/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да</w:t>
            </w: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да</w:t>
            </w:r>
          </w:p>
        </w:tc>
        <w:tc>
          <w:tcPr>
            <w:tcW w:w="1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napToGrid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C929A7" w:rsidRPr="00C929A7" w:rsidTr="0090678D">
        <w:trPr>
          <w:jc w:val="center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48</w:t>
            </w:r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Дубенки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 xml:space="preserve">д№82 </w:t>
            </w:r>
            <w:proofErr w:type="spellStart"/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ул</w:t>
            </w:r>
            <w:proofErr w:type="gramStart"/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.С</w:t>
            </w:r>
            <w:proofErr w:type="gramEnd"/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адовая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 xml:space="preserve">1шт-1,1 </w:t>
            </w:r>
            <w:proofErr w:type="spellStart"/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куб.м</w:t>
            </w:r>
            <w:proofErr w:type="spellEnd"/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да</w:t>
            </w: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да</w:t>
            </w:r>
          </w:p>
        </w:tc>
        <w:tc>
          <w:tcPr>
            <w:tcW w:w="1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napToGrid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C929A7" w:rsidRPr="00C929A7" w:rsidTr="0090678D">
        <w:trPr>
          <w:jc w:val="center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49</w:t>
            </w:r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Дубенки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 xml:space="preserve">д№7 </w:t>
            </w:r>
            <w:proofErr w:type="spellStart"/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ул</w:t>
            </w:r>
            <w:proofErr w:type="gramStart"/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.Ю</w:t>
            </w:r>
            <w:proofErr w:type="gramEnd"/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наева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 xml:space="preserve">1шт-1,1 </w:t>
            </w:r>
            <w:proofErr w:type="spellStart"/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куб.м</w:t>
            </w:r>
            <w:proofErr w:type="spellEnd"/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да</w:t>
            </w: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да</w:t>
            </w:r>
          </w:p>
        </w:tc>
        <w:tc>
          <w:tcPr>
            <w:tcW w:w="1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napToGrid w:val="0"/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C929A7" w:rsidRPr="00C929A7" w:rsidTr="0090678D">
        <w:trPr>
          <w:jc w:val="center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50</w:t>
            </w:r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Дубенки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 xml:space="preserve">д№5 </w:t>
            </w:r>
            <w:proofErr w:type="spellStart"/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ул</w:t>
            </w:r>
            <w:proofErr w:type="gramStart"/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.Н</w:t>
            </w:r>
            <w:proofErr w:type="gramEnd"/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аумкина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 xml:space="preserve">1шт-1,1 </w:t>
            </w:r>
            <w:proofErr w:type="spellStart"/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куб.м</w:t>
            </w:r>
            <w:proofErr w:type="spellEnd"/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да</w:t>
            </w: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да</w:t>
            </w:r>
          </w:p>
        </w:tc>
        <w:tc>
          <w:tcPr>
            <w:tcW w:w="1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napToGrid w:val="0"/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C929A7" w:rsidRPr="00C929A7" w:rsidTr="0090678D">
        <w:trPr>
          <w:jc w:val="center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51</w:t>
            </w:r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Дубенки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 xml:space="preserve">д№43 </w:t>
            </w:r>
            <w:proofErr w:type="spellStart"/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ул</w:t>
            </w:r>
            <w:proofErr w:type="gramStart"/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.А</w:t>
            </w:r>
            <w:proofErr w:type="gramEnd"/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эропортная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 xml:space="preserve">1шт-1,1 </w:t>
            </w:r>
            <w:proofErr w:type="spellStart"/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куб.м</w:t>
            </w:r>
            <w:proofErr w:type="spellEnd"/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да</w:t>
            </w: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да</w:t>
            </w:r>
          </w:p>
        </w:tc>
        <w:tc>
          <w:tcPr>
            <w:tcW w:w="1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napToGrid w:val="0"/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C929A7" w:rsidRPr="00C929A7" w:rsidTr="0090678D">
        <w:trPr>
          <w:jc w:val="center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52</w:t>
            </w:r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Дубенки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 xml:space="preserve">д№19 </w:t>
            </w:r>
            <w:proofErr w:type="spellStart"/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ул</w:t>
            </w:r>
            <w:proofErr w:type="gramStart"/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.А</w:t>
            </w:r>
            <w:proofErr w:type="gramEnd"/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эропортная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 xml:space="preserve">1шт-1,1 </w:t>
            </w:r>
            <w:proofErr w:type="spellStart"/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куб.м</w:t>
            </w:r>
            <w:proofErr w:type="spellEnd"/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да</w:t>
            </w: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да</w:t>
            </w:r>
          </w:p>
        </w:tc>
        <w:tc>
          <w:tcPr>
            <w:tcW w:w="1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napToGrid w:val="0"/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C929A7" w:rsidRPr="00C929A7" w:rsidTr="0090678D">
        <w:trPr>
          <w:jc w:val="center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53</w:t>
            </w:r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Дубенки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 xml:space="preserve">д№1 </w:t>
            </w:r>
            <w:proofErr w:type="spellStart"/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ул</w:t>
            </w:r>
            <w:proofErr w:type="gramStart"/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.А</w:t>
            </w:r>
            <w:proofErr w:type="gramEnd"/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эропортная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 xml:space="preserve">1шт-1,1 </w:t>
            </w:r>
            <w:proofErr w:type="spellStart"/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куб.м</w:t>
            </w:r>
            <w:proofErr w:type="spellEnd"/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да</w:t>
            </w: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да</w:t>
            </w:r>
          </w:p>
        </w:tc>
        <w:tc>
          <w:tcPr>
            <w:tcW w:w="1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napToGrid w:val="0"/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C929A7" w:rsidRPr="00C929A7" w:rsidTr="0090678D">
        <w:trPr>
          <w:jc w:val="center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54</w:t>
            </w:r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Дубенки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 xml:space="preserve">д№33 </w:t>
            </w:r>
            <w:proofErr w:type="spellStart"/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ул</w:t>
            </w:r>
            <w:proofErr w:type="gramStart"/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.А</w:t>
            </w:r>
            <w:proofErr w:type="gramEnd"/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эропортная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 xml:space="preserve">1шт-1,1 </w:t>
            </w:r>
            <w:proofErr w:type="spellStart"/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куб.м</w:t>
            </w:r>
            <w:proofErr w:type="spellEnd"/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да</w:t>
            </w: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да</w:t>
            </w:r>
          </w:p>
        </w:tc>
        <w:tc>
          <w:tcPr>
            <w:tcW w:w="1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napToGrid w:val="0"/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C929A7" w:rsidRPr="00C929A7" w:rsidTr="0090678D">
        <w:trPr>
          <w:jc w:val="center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55</w:t>
            </w:r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Дубенки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 xml:space="preserve">д№63 </w:t>
            </w:r>
            <w:proofErr w:type="spellStart"/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ул</w:t>
            </w:r>
            <w:proofErr w:type="gramStart"/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урнаева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 xml:space="preserve">1шт-1,1 </w:t>
            </w:r>
            <w:proofErr w:type="spellStart"/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куб.м</w:t>
            </w:r>
            <w:proofErr w:type="spellEnd"/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да</w:t>
            </w: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да</w:t>
            </w:r>
          </w:p>
        </w:tc>
        <w:tc>
          <w:tcPr>
            <w:tcW w:w="1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napToGrid w:val="0"/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C929A7" w:rsidRPr="00C929A7" w:rsidTr="0090678D">
        <w:trPr>
          <w:jc w:val="center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56</w:t>
            </w:r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Дубенки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 xml:space="preserve">д№49 </w:t>
            </w:r>
            <w:proofErr w:type="spellStart"/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ул</w:t>
            </w:r>
            <w:proofErr w:type="gramStart"/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урнаева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 xml:space="preserve">1шт-1,1 </w:t>
            </w:r>
            <w:proofErr w:type="spellStart"/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куб.м</w:t>
            </w:r>
            <w:proofErr w:type="spellEnd"/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да</w:t>
            </w: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да</w:t>
            </w:r>
          </w:p>
        </w:tc>
        <w:tc>
          <w:tcPr>
            <w:tcW w:w="1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napToGrid w:val="0"/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C929A7" w:rsidRPr="00C929A7" w:rsidTr="0090678D">
        <w:trPr>
          <w:jc w:val="center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57</w:t>
            </w:r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Дубенки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 xml:space="preserve">д№33 </w:t>
            </w:r>
            <w:proofErr w:type="spellStart"/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ул</w:t>
            </w:r>
            <w:proofErr w:type="gramStart"/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урнаева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 xml:space="preserve">1шт-1,1 </w:t>
            </w:r>
            <w:proofErr w:type="spellStart"/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куб.м</w:t>
            </w:r>
            <w:proofErr w:type="spellEnd"/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да</w:t>
            </w: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да</w:t>
            </w:r>
          </w:p>
        </w:tc>
        <w:tc>
          <w:tcPr>
            <w:tcW w:w="1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napToGrid w:val="0"/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C929A7" w:rsidRPr="00C929A7" w:rsidTr="0090678D">
        <w:trPr>
          <w:jc w:val="center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58</w:t>
            </w:r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Дубенки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д№</w:t>
            </w:r>
            <w:r w:rsidRPr="00C929A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ул</w:t>
            </w:r>
            <w:proofErr w:type="gramStart"/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урнаева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 xml:space="preserve">1шт-1,1 </w:t>
            </w:r>
            <w:proofErr w:type="spellStart"/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куб.м</w:t>
            </w:r>
            <w:proofErr w:type="spellEnd"/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да</w:t>
            </w: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да</w:t>
            </w:r>
          </w:p>
        </w:tc>
        <w:tc>
          <w:tcPr>
            <w:tcW w:w="1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napToGrid w:val="0"/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C929A7" w:rsidRPr="00C929A7" w:rsidTr="0090678D">
        <w:trPr>
          <w:jc w:val="center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59</w:t>
            </w:r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Дубенки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 xml:space="preserve">д№38 </w:t>
            </w:r>
            <w:proofErr w:type="spellStart"/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ул</w:t>
            </w:r>
            <w:proofErr w:type="gramStart"/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урнаева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 xml:space="preserve">1шт-1,1 </w:t>
            </w:r>
            <w:proofErr w:type="spellStart"/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куб.м</w:t>
            </w:r>
            <w:proofErr w:type="spellEnd"/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да</w:t>
            </w: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да</w:t>
            </w:r>
          </w:p>
        </w:tc>
        <w:tc>
          <w:tcPr>
            <w:tcW w:w="1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napToGrid w:val="0"/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C929A7" w:rsidRPr="00C929A7" w:rsidTr="0090678D">
        <w:trPr>
          <w:jc w:val="center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60</w:t>
            </w:r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Дубенки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 xml:space="preserve">д№4 </w:t>
            </w:r>
            <w:proofErr w:type="spellStart"/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ул</w:t>
            </w:r>
            <w:proofErr w:type="gramStart"/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.Ю</w:t>
            </w:r>
            <w:proofErr w:type="gramEnd"/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билейная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 xml:space="preserve">1шт-1,1 </w:t>
            </w:r>
            <w:proofErr w:type="spellStart"/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куб.м</w:t>
            </w:r>
            <w:proofErr w:type="spellEnd"/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да</w:t>
            </w: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да</w:t>
            </w:r>
          </w:p>
        </w:tc>
        <w:tc>
          <w:tcPr>
            <w:tcW w:w="1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napToGrid w:val="0"/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C929A7" w:rsidRPr="00C929A7" w:rsidTr="0090678D">
        <w:trPr>
          <w:jc w:val="center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61</w:t>
            </w:r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Дубенки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 xml:space="preserve">д№10 </w:t>
            </w:r>
            <w:proofErr w:type="spellStart"/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ул</w:t>
            </w:r>
            <w:proofErr w:type="gramStart"/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.Ю</w:t>
            </w:r>
            <w:proofErr w:type="gramEnd"/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билейная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 xml:space="preserve">1шт-1,1 </w:t>
            </w:r>
            <w:proofErr w:type="spellStart"/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куб.м</w:t>
            </w:r>
            <w:proofErr w:type="spellEnd"/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да</w:t>
            </w: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да</w:t>
            </w:r>
          </w:p>
        </w:tc>
        <w:tc>
          <w:tcPr>
            <w:tcW w:w="1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napToGrid w:val="0"/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C929A7" w:rsidRPr="00C929A7" w:rsidTr="0090678D">
        <w:trPr>
          <w:jc w:val="center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62</w:t>
            </w:r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Дубенки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 xml:space="preserve">д№31 </w:t>
            </w:r>
            <w:proofErr w:type="spellStart"/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ул</w:t>
            </w:r>
            <w:proofErr w:type="gramStart"/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.Ю</w:t>
            </w:r>
            <w:proofErr w:type="gramEnd"/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билейная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 xml:space="preserve">1шт-1,1 </w:t>
            </w:r>
            <w:proofErr w:type="spellStart"/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куб.м</w:t>
            </w:r>
            <w:proofErr w:type="spellEnd"/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да</w:t>
            </w: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да</w:t>
            </w:r>
          </w:p>
        </w:tc>
        <w:tc>
          <w:tcPr>
            <w:tcW w:w="1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napToGrid w:val="0"/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C929A7" w:rsidRPr="00C929A7" w:rsidTr="0090678D">
        <w:trPr>
          <w:jc w:val="center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63</w:t>
            </w:r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Дубенки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 xml:space="preserve">д№45 </w:t>
            </w:r>
            <w:proofErr w:type="spellStart"/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ул</w:t>
            </w:r>
            <w:proofErr w:type="gramStart"/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.Ю</w:t>
            </w:r>
            <w:proofErr w:type="gramEnd"/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билейная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 xml:space="preserve">1шт-1,1 </w:t>
            </w:r>
            <w:proofErr w:type="spellStart"/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куб.м</w:t>
            </w:r>
            <w:proofErr w:type="spellEnd"/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да</w:t>
            </w: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да</w:t>
            </w:r>
          </w:p>
        </w:tc>
        <w:tc>
          <w:tcPr>
            <w:tcW w:w="1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napToGrid w:val="0"/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C929A7" w:rsidRPr="00C929A7" w:rsidTr="0090678D">
        <w:trPr>
          <w:jc w:val="center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64</w:t>
            </w:r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Дубенки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 xml:space="preserve">д№59 </w:t>
            </w:r>
            <w:proofErr w:type="spellStart"/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ул</w:t>
            </w:r>
            <w:proofErr w:type="gramStart"/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.Ю</w:t>
            </w:r>
            <w:proofErr w:type="gramEnd"/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билейная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 xml:space="preserve">1шт-1,1 </w:t>
            </w:r>
            <w:proofErr w:type="spellStart"/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куб.м</w:t>
            </w:r>
            <w:proofErr w:type="spellEnd"/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да</w:t>
            </w: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да</w:t>
            </w:r>
          </w:p>
        </w:tc>
        <w:tc>
          <w:tcPr>
            <w:tcW w:w="1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napToGrid w:val="0"/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C929A7" w:rsidRPr="00C929A7" w:rsidTr="0090678D">
        <w:trPr>
          <w:jc w:val="center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Дубенки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 xml:space="preserve">д№33 ул. 2-ой </w:t>
            </w:r>
            <w:proofErr w:type="spellStart"/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мкр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 xml:space="preserve">1шт-1,1 </w:t>
            </w:r>
            <w:proofErr w:type="spellStart"/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куб.м</w:t>
            </w:r>
            <w:proofErr w:type="spellEnd"/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да</w:t>
            </w: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да</w:t>
            </w:r>
          </w:p>
        </w:tc>
        <w:tc>
          <w:tcPr>
            <w:tcW w:w="1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napToGrid w:val="0"/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C929A7" w:rsidRPr="00C929A7" w:rsidTr="0090678D">
        <w:trPr>
          <w:jc w:val="center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66</w:t>
            </w:r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Дубенки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 xml:space="preserve">д№20 ул.2-ой </w:t>
            </w:r>
            <w:proofErr w:type="spellStart"/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мкр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 xml:space="preserve">1шт-1,1 </w:t>
            </w:r>
            <w:proofErr w:type="spellStart"/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куб.м</w:t>
            </w:r>
            <w:proofErr w:type="spellEnd"/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да</w:t>
            </w: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да</w:t>
            </w:r>
          </w:p>
        </w:tc>
        <w:tc>
          <w:tcPr>
            <w:tcW w:w="1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napToGrid w:val="0"/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C929A7" w:rsidRPr="00C929A7" w:rsidTr="0090678D">
        <w:trPr>
          <w:jc w:val="center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67</w:t>
            </w:r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Дубенки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 xml:space="preserve">д№58 ул. 2-ой </w:t>
            </w:r>
            <w:proofErr w:type="spellStart"/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мкр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 xml:space="preserve">1шт-1,1 </w:t>
            </w:r>
            <w:proofErr w:type="spellStart"/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куб.м</w:t>
            </w:r>
            <w:proofErr w:type="spellEnd"/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да</w:t>
            </w: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да</w:t>
            </w:r>
          </w:p>
        </w:tc>
        <w:tc>
          <w:tcPr>
            <w:tcW w:w="1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napToGrid w:val="0"/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C929A7" w:rsidRPr="00C929A7" w:rsidTr="0090678D">
        <w:trPr>
          <w:jc w:val="center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68</w:t>
            </w:r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Дубенки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 xml:space="preserve">д№66Б ул. 2-ой </w:t>
            </w:r>
            <w:proofErr w:type="spellStart"/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мкр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 xml:space="preserve">1шт-1,1 </w:t>
            </w:r>
            <w:proofErr w:type="spellStart"/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куб.м</w:t>
            </w:r>
            <w:proofErr w:type="spellEnd"/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да</w:t>
            </w: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да</w:t>
            </w:r>
          </w:p>
        </w:tc>
        <w:tc>
          <w:tcPr>
            <w:tcW w:w="1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napToGrid w:val="0"/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C929A7" w:rsidRPr="00C929A7" w:rsidTr="0090678D">
        <w:trPr>
          <w:jc w:val="center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69</w:t>
            </w:r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Дубенки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 xml:space="preserve">д№7 ул.2-ой </w:t>
            </w:r>
            <w:proofErr w:type="spellStart"/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мкр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 xml:space="preserve">1шт-1,1 </w:t>
            </w:r>
            <w:proofErr w:type="spellStart"/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куб.м</w:t>
            </w:r>
            <w:proofErr w:type="spellEnd"/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да</w:t>
            </w: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да</w:t>
            </w:r>
          </w:p>
        </w:tc>
        <w:tc>
          <w:tcPr>
            <w:tcW w:w="1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napToGrid w:val="0"/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C929A7" w:rsidRPr="00C929A7" w:rsidTr="0090678D">
        <w:trPr>
          <w:jc w:val="center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70</w:t>
            </w:r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Дубенки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 xml:space="preserve">д№13 ул.2-ой </w:t>
            </w:r>
            <w:proofErr w:type="spellStart"/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мкр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 xml:space="preserve">1шт-1,1 </w:t>
            </w:r>
            <w:proofErr w:type="spellStart"/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куб.м</w:t>
            </w:r>
            <w:proofErr w:type="spellEnd"/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да</w:t>
            </w: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да</w:t>
            </w:r>
          </w:p>
        </w:tc>
        <w:tc>
          <w:tcPr>
            <w:tcW w:w="1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napToGrid w:val="0"/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C929A7" w:rsidRPr="00C929A7" w:rsidTr="0090678D">
        <w:trPr>
          <w:jc w:val="center"/>
        </w:trPr>
        <w:tc>
          <w:tcPr>
            <w:tcW w:w="6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71</w:t>
            </w:r>
          </w:p>
        </w:tc>
        <w:tc>
          <w:tcPr>
            <w:tcW w:w="16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Дубенки</w:t>
            </w:r>
          </w:p>
        </w:tc>
        <w:tc>
          <w:tcPr>
            <w:tcW w:w="35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 xml:space="preserve">д№37 ул.2-ой </w:t>
            </w:r>
            <w:proofErr w:type="spellStart"/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мкр</w:t>
            </w:r>
            <w:proofErr w:type="spellEnd"/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 xml:space="preserve">1шт-1,1 </w:t>
            </w:r>
            <w:proofErr w:type="spellStart"/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куб.м</w:t>
            </w:r>
            <w:proofErr w:type="spellEnd"/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6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да</w:t>
            </w:r>
          </w:p>
        </w:tc>
        <w:tc>
          <w:tcPr>
            <w:tcW w:w="18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да</w:t>
            </w:r>
          </w:p>
        </w:tc>
        <w:tc>
          <w:tcPr>
            <w:tcW w:w="17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napToGrid w:val="0"/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C929A7" w:rsidRPr="00C929A7" w:rsidTr="0090678D">
        <w:trPr>
          <w:jc w:val="center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72</w:t>
            </w:r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Дубенки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д№10 ул.30 лет Победы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 xml:space="preserve">1шт-1,1 </w:t>
            </w:r>
            <w:proofErr w:type="spellStart"/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куб.м</w:t>
            </w:r>
            <w:proofErr w:type="spellEnd"/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да</w:t>
            </w: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да</w:t>
            </w:r>
          </w:p>
        </w:tc>
        <w:tc>
          <w:tcPr>
            <w:tcW w:w="1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napToGrid w:val="0"/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C929A7" w:rsidRPr="00C929A7" w:rsidTr="0090678D">
        <w:trPr>
          <w:jc w:val="center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73</w:t>
            </w:r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Дубенки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д№19 ул.30 лет Победы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 xml:space="preserve">1шт-1,1 </w:t>
            </w:r>
            <w:proofErr w:type="spellStart"/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куб.м</w:t>
            </w:r>
            <w:proofErr w:type="spellEnd"/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да</w:t>
            </w: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да</w:t>
            </w:r>
          </w:p>
        </w:tc>
        <w:tc>
          <w:tcPr>
            <w:tcW w:w="1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napToGrid w:val="0"/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C929A7" w:rsidRPr="00C929A7" w:rsidTr="0090678D">
        <w:trPr>
          <w:jc w:val="center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74</w:t>
            </w:r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Дубенки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 xml:space="preserve">д№12 </w:t>
            </w:r>
            <w:proofErr w:type="spellStart"/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ул</w:t>
            </w:r>
            <w:proofErr w:type="gramStart"/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.М</w:t>
            </w:r>
            <w:proofErr w:type="gramEnd"/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елиораторов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</w:t>
            </w: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 xml:space="preserve">шт-1,1 </w:t>
            </w:r>
            <w:proofErr w:type="spellStart"/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куб.м</w:t>
            </w:r>
            <w:proofErr w:type="spellEnd"/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да</w:t>
            </w: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да</w:t>
            </w:r>
          </w:p>
        </w:tc>
        <w:tc>
          <w:tcPr>
            <w:tcW w:w="1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napToGrid w:val="0"/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C929A7" w:rsidRPr="00C929A7" w:rsidTr="0090678D">
        <w:trPr>
          <w:jc w:val="center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75</w:t>
            </w:r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Дубенки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 xml:space="preserve">д№11 </w:t>
            </w:r>
            <w:proofErr w:type="spellStart"/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ул</w:t>
            </w:r>
            <w:proofErr w:type="gramStart"/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.С</w:t>
            </w:r>
            <w:proofErr w:type="gramEnd"/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ельхозтехника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 xml:space="preserve">1шт-1,1 </w:t>
            </w:r>
            <w:proofErr w:type="spellStart"/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куб.м</w:t>
            </w:r>
            <w:proofErr w:type="spellEnd"/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да</w:t>
            </w: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да</w:t>
            </w:r>
          </w:p>
        </w:tc>
        <w:tc>
          <w:tcPr>
            <w:tcW w:w="1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napToGrid w:val="0"/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C929A7" w:rsidRPr="00C929A7" w:rsidTr="0090678D">
        <w:trPr>
          <w:jc w:val="center"/>
        </w:trPr>
        <w:tc>
          <w:tcPr>
            <w:tcW w:w="6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76</w:t>
            </w:r>
          </w:p>
        </w:tc>
        <w:tc>
          <w:tcPr>
            <w:tcW w:w="16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Дубенки</w:t>
            </w:r>
          </w:p>
        </w:tc>
        <w:tc>
          <w:tcPr>
            <w:tcW w:w="35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 xml:space="preserve">д№1 </w:t>
            </w:r>
            <w:proofErr w:type="spellStart"/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ул</w:t>
            </w:r>
            <w:proofErr w:type="gramStart"/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.С</w:t>
            </w:r>
            <w:proofErr w:type="gramEnd"/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ельхозтехника</w:t>
            </w:r>
            <w:proofErr w:type="spellEnd"/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 xml:space="preserve">1шт-1,1 </w:t>
            </w:r>
            <w:proofErr w:type="spellStart"/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куб.м</w:t>
            </w:r>
            <w:proofErr w:type="spellEnd"/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6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да</w:t>
            </w:r>
          </w:p>
        </w:tc>
        <w:tc>
          <w:tcPr>
            <w:tcW w:w="18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да</w:t>
            </w:r>
          </w:p>
        </w:tc>
        <w:tc>
          <w:tcPr>
            <w:tcW w:w="17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napToGrid w:val="0"/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C929A7" w:rsidRPr="00C929A7" w:rsidTr="0090678D">
        <w:trPr>
          <w:jc w:val="center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77</w:t>
            </w:r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Дубенки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 xml:space="preserve">д№31 </w:t>
            </w:r>
            <w:proofErr w:type="spellStart"/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ул</w:t>
            </w:r>
            <w:proofErr w:type="gramStart"/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.Д</w:t>
            </w:r>
            <w:proofErr w:type="gramEnd"/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енисова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 xml:space="preserve">1шт-1,1 </w:t>
            </w:r>
            <w:proofErr w:type="spellStart"/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куб.м</w:t>
            </w:r>
            <w:proofErr w:type="spellEnd"/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да</w:t>
            </w: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да</w:t>
            </w:r>
          </w:p>
        </w:tc>
        <w:tc>
          <w:tcPr>
            <w:tcW w:w="1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napToGrid w:val="0"/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C929A7" w:rsidRPr="00C929A7" w:rsidTr="0090678D">
        <w:trPr>
          <w:jc w:val="center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78</w:t>
            </w:r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Дубенки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 xml:space="preserve">д№41 </w:t>
            </w:r>
            <w:proofErr w:type="spellStart"/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ул</w:t>
            </w:r>
            <w:proofErr w:type="gramStart"/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.Д</w:t>
            </w:r>
            <w:proofErr w:type="gramEnd"/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енисова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 xml:space="preserve">1шт-1,1 </w:t>
            </w:r>
            <w:proofErr w:type="spellStart"/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куб.м</w:t>
            </w:r>
            <w:proofErr w:type="spellEnd"/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да</w:t>
            </w: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да</w:t>
            </w:r>
          </w:p>
        </w:tc>
        <w:tc>
          <w:tcPr>
            <w:tcW w:w="1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napToGrid w:val="0"/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C929A7" w:rsidRPr="00C929A7" w:rsidTr="0090678D">
        <w:trPr>
          <w:jc w:val="center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79</w:t>
            </w:r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Дубенки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 xml:space="preserve">д№17 </w:t>
            </w:r>
            <w:proofErr w:type="spellStart"/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пер</w:t>
            </w:r>
            <w:proofErr w:type="gramStart"/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.Д</w:t>
            </w:r>
            <w:proofErr w:type="gramEnd"/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енисова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 xml:space="preserve">2шт-1,1 </w:t>
            </w:r>
            <w:proofErr w:type="spellStart"/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куб.м</w:t>
            </w:r>
            <w:proofErr w:type="spellEnd"/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да</w:t>
            </w: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да</w:t>
            </w:r>
          </w:p>
        </w:tc>
        <w:tc>
          <w:tcPr>
            <w:tcW w:w="1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napToGrid w:val="0"/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C929A7" w:rsidRPr="00C929A7" w:rsidTr="0090678D">
        <w:trPr>
          <w:jc w:val="center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80</w:t>
            </w:r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Дубенки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 xml:space="preserve">д№12 </w:t>
            </w:r>
            <w:proofErr w:type="spellStart"/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ул</w:t>
            </w:r>
            <w:proofErr w:type="gramStart"/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.В</w:t>
            </w:r>
            <w:proofErr w:type="gramEnd"/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олгушева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 xml:space="preserve">1шт-1,1 </w:t>
            </w:r>
            <w:proofErr w:type="spellStart"/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куб.м</w:t>
            </w:r>
            <w:proofErr w:type="spellEnd"/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да</w:t>
            </w: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да</w:t>
            </w:r>
          </w:p>
        </w:tc>
        <w:tc>
          <w:tcPr>
            <w:tcW w:w="1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napToGrid w:val="0"/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C929A7" w:rsidRPr="00C929A7" w:rsidTr="0090678D">
        <w:trPr>
          <w:jc w:val="center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81</w:t>
            </w:r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Дубенки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 xml:space="preserve">д№14 ул. </w:t>
            </w:r>
            <w:proofErr w:type="spellStart"/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Юртова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 xml:space="preserve">1шт-1,1 </w:t>
            </w:r>
            <w:proofErr w:type="spellStart"/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куб.м</w:t>
            </w:r>
            <w:proofErr w:type="spellEnd"/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да</w:t>
            </w: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да</w:t>
            </w:r>
          </w:p>
        </w:tc>
        <w:tc>
          <w:tcPr>
            <w:tcW w:w="1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napToGrid w:val="0"/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C929A7" w:rsidRPr="00C929A7" w:rsidTr="0090678D">
        <w:trPr>
          <w:jc w:val="center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82</w:t>
            </w:r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Дубенки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 xml:space="preserve">д№15 ул. </w:t>
            </w:r>
            <w:proofErr w:type="spellStart"/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Юртова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 xml:space="preserve">1шт-1,1 </w:t>
            </w:r>
            <w:proofErr w:type="spellStart"/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куб.м</w:t>
            </w:r>
            <w:proofErr w:type="spellEnd"/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да</w:t>
            </w: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да</w:t>
            </w:r>
          </w:p>
        </w:tc>
        <w:tc>
          <w:tcPr>
            <w:tcW w:w="1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napToGrid w:val="0"/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C929A7" w:rsidRPr="00C929A7" w:rsidTr="0090678D">
        <w:trPr>
          <w:jc w:val="center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83</w:t>
            </w:r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Дубенки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д№1 ул.40 лет Победы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 xml:space="preserve">1шт-1,1 </w:t>
            </w:r>
            <w:proofErr w:type="spellStart"/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куб.м</w:t>
            </w:r>
            <w:proofErr w:type="spellEnd"/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да</w:t>
            </w: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да</w:t>
            </w:r>
          </w:p>
        </w:tc>
        <w:tc>
          <w:tcPr>
            <w:tcW w:w="1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napToGrid w:val="0"/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C929A7" w:rsidRPr="00C929A7" w:rsidTr="0090678D">
        <w:trPr>
          <w:jc w:val="center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84</w:t>
            </w:r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Дубенки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д№26А ул.40лет Победы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 xml:space="preserve">1шт-1,1 </w:t>
            </w:r>
            <w:proofErr w:type="spellStart"/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куб.м</w:t>
            </w:r>
            <w:proofErr w:type="spellEnd"/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да</w:t>
            </w: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да</w:t>
            </w:r>
          </w:p>
        </w:tc>
        <w:tc>
          <w:tcPr>
            <w:tcW w:w="1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napToGrid w:val="0"/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C929A7" w:rsidRPr="00C929A7" w:rsidTr="0090678D">
        <w:trPr>
          <w:jc w:val="center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85</w:t>
            </w:r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Дубенки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 xml:space="preserve">д№1 </w:t>
            </w:r>
            <w:proofErr w:type="spellStart"/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ул</w:t>
            </w:r>
            <w:proofErr w:type="gramStart"/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.Ж</w:t>
            </w:r>
            <w:proofErr w:type="gramEnd"/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адейкина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</w:t>
            </w: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 xml:space="preserve">шт-1,1 </w:t>
            </w:r>
            <w:proofErr w:type="spellStart"/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куб.м</w:t>
            </w:r>
            <w:proofErr w:type="spellEnd"/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да</w:t>
            </w: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да</w:t>
            </w:r>
          </w:p>
        </w:tc>
        <w:tc>
          <w:tcPr>
            <w:tcW w:w="1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napToGrid w:val="0"/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C929A7" w:rsidRPr="00C929A7" w:rsidTr="0090678D">
        <w:trPr>
          <w:jc w:val="center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86</w:t>
            </w:r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Дубенки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 xml:space="preserve">д№19Б </w:t>
            </w:r>
            <w:proofErr w:type="spellStart"/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ул</w:t>
            </w:r>
            <w:proofErr w:type="gramStart"/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.Ж</w:t>
            </w:r>
            <w:proofErr w:type="gramEnd"/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адейкина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</w:t>
            </w: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 xml:space="preserve">шт-1,1 </w:t>
            </w:r>
            <w:proofErr w:type="spellStart"/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куб.м</w:t>
            </w:r>
            <w:proofErr w:type="spellEnd"/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да</w:t>
            </w: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да</w:t>
            </w:r>
          </w:p>
        </w:tc>
        <w:tc>
          <w:tcPr>
            <w:tcW w:w="1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napToGrid w:val="0"/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C929A7" w:rsidRPr="00C929A7" w:rsidTr="0090678D">
        <w:trPr>
          <w:jc w:val="center"/>
        </w:trPr>
        <w:tc>
          <w:tcPr>
            <w:tcW w:w="6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87</w:t>
            </w:r>
          </w:p>
        </w:tc>
        <w:tc>
          <w:tcPr>
            <w:tcW w:w="16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Дубенки</w:t>
            </w:r>
          </w:p>
        </w:tc>
        <w:tc>
          <w:tcPr>
            <w:tcW w:w="35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 xml:space="preserve">д№8 </w:t>
            </w:r>
            <w:proofErr w:type="spellStart"/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ул</w:t>
            </w:r>
            <w:proofErr w:type="gramStart"/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.Ж</w:t>
            </w:r>
            <w:proofErr w:type="gramEnd"/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адейкина</w:t>
            </w:r>
            <w:proofErr w:type="spellEnd"/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1шт-1,1куб</w:t>
            </w:r>
            <w:proofErr w:type="gramStart"/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.м</w:t>
            </w:r>
            <w:proofErr w:type="gramEnd"/>
          </w:p>
        </w:tc>
        <w:tc>
          <w:tcPr>
            <w:tcW w:w="16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да</w:t>
            </w:r>
          </w:p>
        </w:tc>
        <w:tc>
          <w:tcPr>
            <w:tcW w:w="18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да</w:t>
            </w:r>
          </w:p>
        </w:tc>
        <w:tc>
          <w:tcPr>
            <w:tcW w:w="17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napToGrid w:val="0"/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C929A7" w:rsidRPr="00C929A7" w:rsidTr="0090678D">
        <w:trPr>
          <w:jc w:val="center"/>
        </w:trPr>
        <w:tc>
          <w:tcPr>
            <w:tcW w:w="6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88</w:t>
            </w:r>
          </w:p>
        </w:tc>
        <w:tc>
          <w:tcPr>
            <w:tcW w:w="16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Дубенки</w:t>
            </w:r>
          </w:p>
        </w:tc>
        <w:tc>
          <w:tcPr>
            <w:tcW w:w="35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 xml:space="preserve">д№16 </w:t>
            </w:r>
            <w:proofErr w:type="spellStart"/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ул</w:t>
            </w:r>
            <w:proofErr w:type="gramStart"/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.Н</w:t>
            </w:r>
            <w:proofErr w:type="gramEnd"/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абережная</w:t>
            </w:r>
            <w:proofErr w:type="spellEnd"/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1шт-1,1куб</w:t>
            </w:r>
            <w:proofErr w:type="gramStart"/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.м</w:t>
            </w:r>
            <w:proofErr w:type="gramEnd"/>
          </w:p>
        </w:tc>
        <w:tc>
          <w:tcPr>
            <w:tcW w:w="16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да</w:t>
            </w:r>
          </w:p>
        </w:tc>
        <w:tc>
          <w:tcPr>
            <w:tcW w:w="18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да</w:t>
            </w:r>
          </w:p>
        </w:tc>
        <w:tc>
          <w:tcPr>
            <w:tcW w:w="17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napToGrid w:val="0"/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C929A7" w:rsidRPr="00C929A7" w:rsidTr="0090678D">
        <w:trPr>
          <w:jc w:val="center"/>
        </w:trPr>
        <w:tc>
          <w:tcPr>
            <w:tcW w:w="6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6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Свиносовхоз</w:t>
            </w:r>
          </w:p>
        </w:tc>
        <w:tc>
          <w:tcPr>
            <w:tcW w:w="35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ул. Транспортная</w:t>
            </w:r>
            <w:proofErr w:type="gramStart"/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,д</w:t>
            </w:r>
            <w:proofErr w:type="gramEnd"/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.6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1шт-1,1куб</w:t>
            </w:r>
            <w:proofErr w:type="gramStart"/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.м</w:t>
            </w:r>
            <w:proofErr w:type="gramEnd"/>
          </w:p>
        </w:tc>
        <w:tc>
          <w:tcPr>
            <w:tcW w:w="16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да</w:t>
            </w:r>
          </w:p>
        </w:tc>
        <w:tc>
          <w:tcPr>
            <w:tcW w:w="18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да</w:t>
            </w:r>
          </w:p>
        </w:tc>
        <w:tc>
          <w:tcPr>
            <w:tcW w:w="17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napToGrid w:val="0"/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C929A7" w:rsidRPr="00C929A7" w:rsidTr="0090678D">
        <w:trPr>
          <w:jc w:val="center"/>
        </w:trPr>
        <w:tc>
          <w:tcPr>
            <w:tcW w:w="6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90</w:t>
            </w:r>
          </w:p>
        </w:tc>
        <w:tc>
          <w:tcPr>
            <w:tcW w:w="16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Свиносовхоз</w:t>
            </w:r>
          </w:p>
        </w:tc>
        <w:tc>
          <w:tcPr>
            <w:tcW w:w="35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Ул</w:t>
            </w:r>
            <w:proofErr w:type="gramStart"/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.Л</w:t>
            </w:r>
            <w:proofErr w:type="gramEnd"/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есная,д.5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1шт-1,1куб</w:t>
            </w:r>
            <w:proofErr w:type="gramStart"/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.м</w:t>
            </w:r>
            <w:proofErr w:type="gramEnd"/>
          </w:p>
        </w:tc>
        <w:tc>
          <w:tcPr>
            <w:tcW w:w="16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да</w:t>
            </w:r>
          </w:p>
        </w:tc>
        <w:tc>
          <w:tcPr>
            <w:tcW w:w="18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да</w:t>
            </w:r>
          </w:p>
        </w:tc>
        <w:tc>
          <w:tcPr>
            <w:tcW w:w="17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napToGrid w:val="0"/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C929A7" w:rsidRPr="00C929A7" w:rsidTr="0090678D">
        <w:trPr>
          <w:jc w:val="center"/>
        </w:trPr>
        <w:tc>
          <w:tcPr>
            <w:tcW w:w="6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91</w:t>
            </w:r>
          </w:p>
        </w:tc>
        <w:tc>
          <w:tcPr>
            <w:tcW w:w="16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Свиносовхоз</w:t>
            </w:r>
          </w:p>
        </w:tc>
        <w:tc>
          <w:tcPr>
            <w:tcW w:w="35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Ул. Молодежная</w:t>
            </w:r>
            <w:proofErr w:type="gramStart"/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,д</w:t>
            </w:r>
            <w:proofErr w:type="gramEnd"/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.3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1шт-1,1куб</w:t>
            </w:r>
            <w:proofErr w:type="gramStart"/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.м</w:t>
            </w:r>
            <w:proofErr w:type="gramEnd"/>
          </w:p>
        </w:tc>
        <w:tc>
          <w:tcPr>
            <w:tcW w:w="16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да</w:t>
            </w:r>
          </w:p>
        </w:tc>
        <w:tc>
          <w:tcPr>
            <w:tcW w:w="18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да</w:t>
            </w:r>
          </w:p>
        </w:tc>
        <w:tc>
          <w:tcPr>
            <w:tcW w:w="17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napToGrid w:val="0"/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C929A7" w:rsidRPr="00C929A7" w:rsidTr="0090678D">
        <w:trPr>
          <w:jc w:val="center"/>
        </w:trPr>
        <w:tc>
          <w:tcPr>
            <w:tcW w:w="6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92</w:t>
            </w:r>
          </w:p>
        </w:tc>
        <w:tc>
          <w:tcPr>
            <w:tcW w:w="16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Свиносовхоз</w:t>
            </w:r>
          </w:p>
        </w:tc>
        <w:tc>
          <w:tcPr>
            <w:tcW w:w="35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Ул. Молодежная</w:t>
            </w:r>
            <w:proofErr w:type="gramStart"/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,д</w:t>
            </w:r>
            <w:proofErr w:type="gramEnd"/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.8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1шт-1,1куб</w:t>
            </w:r>
            <w:proofErr w:type="gramStart"/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.м</w:t>
            </w:r>
            <w:proofErr w:type="gramEnd"/>
          </w:p>
        </w:tc>
        <w:tc>
          <w:tcPr>
            <w:tcW w:w="16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да</w:t>
            </w:r>
          </w:p>
        </w:tc>
        <w:tc>
          <w:tcPr>
            <w:tcW w:w="18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да</w:t>
            </w:r>
          </w:p>
        </w:tc>
        <w:tc>
          <w:tcPr>
            <w:tcW w:w="17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napToGrid w:val="0"/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C929A7" w:rsidRPr="00C929A7" w:rsidTr="0090678D">
        <w:trPr>
          <w:jc w:val="center"/>
        </w:trPr>
        <w:tc>
          <w:tcPr>
            <w:tcW w:w="6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93</w:t>
            </w:r>
          </w:p>
        </w:tc>
        <w:tc>
          <w:tcPr>
            <w:tcW w:w="16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Свиносовхоз</w:t>
            </w:r>
          </w:p>
        </w:tc>
        <w:tc>
          <w:tcPr>
            <w:tcW w:w="35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Ул</w:t>
            </w:r>
            <w:proofErr w:type="gramStart"/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.Л</w:t>
            </w:r>
            <w:proofErr w:type="gramEnd"/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уговая,д.2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1шт-1,1куб</w:t>
            </w:r>
            <w:proofErr w:type="gramStart"/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.м</w:t>
            </w:r>
            <w:proofErr w:type="gramEnd"/>
          </w:p>
        </w:tc>
        <w:tc>
          <w:tcPr>
            <w:tcW w:w="16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да</w:t>
            </w:r>
          </w:p>
        </w:tc>
        <w:tc>
          <w:tcPr>
            <w:tcW w:w="18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да</w:t>
            </w:r>
          </w:p>
        </w:tc>
        <w:tc>
          <w:tcPr>
            <w:tcW w:w="17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napToGrid w:val="0"/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C929A7" w:rsidRPr="00C929A7" w:rsidTr="0090678D">
        <w:trPr>
          <w:jc w:val="center"/>
        </w:trPr>
        <w:tc>
          <w:tcPr>
            <w:tcW w:w="6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94</w:t>
            </w:r>
          </w:p>
        </w:tc>
        <w:tc>
          <w:tcPr>
            <w:tcW w:w="16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Свиносовхоз</w:t>
            </w:r>
          </w:p>
        </w:tc>
        <w:tc>
          <w:tcPr>
            <w:tcW w:w="35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Ул</w:t>
            </w:r>
            <w:proofErr w:type="gramStart"/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.С</w:t>
            </w:r>
            <w:proofErr w:type="gramEnd"/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адовая,д.5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1шт-1,1куб</w:t>
            </w:r>
            <w:proofErr w:type="gramStart"/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.м</w:t>
            </w:r>
            <w:proofErr w:type="gramEnd"/>
          </w:p>
        </w:tc>
        <w:tc>
          <w:tcPr>
            <w:tcW w:w="16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да</w:t>
            </w:r>
          </w:p>
        </w:tc>
        <w:tc>
          <w:tcPr>
            <w:tcW w:w="18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да</w:t>
            </w:r>
          </w:p>
        </w:tc>
        <w:tc>
          <w:tcPr>
            <w:tcW w:w="17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napToGrid w:val="0"/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C929A7" w:rsidRPr="00C929A7" w:rsidTr="0090678D">
        <w:trPr>
          <w:jc w:val="center"/>
        </w:trPr>
        <w:tc>
          <w:tcPr>
            <w:tcW w:w="6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95</w:t>
            </w:r>
          </w:p>
        </w:tc>
        <w:tc>
          <w:tcPr>
            <w:tcW w:w="16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Свиносовхоз</w:t>
            </w:r>
          </w:p>
        </w:tc>
        <w:tc>
          <w:tcPr>
            <w:tcW w:w="35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Ул</w:t>
            </w:r>
            <w:proofErr w:type="gramStart"/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.З</w:t>
            </w:r>
            <w:proofErr w:type="gramEnd"/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аречная,д</w:t>
            </w:r>
            <w:proofErr w:type="spellEnd"/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. 15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1шт-1,1куб</w:t>
            </w:r>
            <w:proofErr w:type="gramStart"/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.м</w:t>
            </w:r>
            <w:proofErr w:type="gramEnd"/>
          </w:p>
        </w:tc>
        <w:tc>
          <w:tcPr>
            <w:tcW w:w="16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да</w:t>
            </w:r>
          </w:p>
        </w:tc>
        <w:tc>
          <w:tcPr>
            <w:tcW w:w="18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да</w:t>
            </w:r>
          </w:p>
        </w:tc>
        <w:tc>
          <w:tcPr>
            <w:tcW w:w="17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napToGrid w:val="0"/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C929A7" w:rsidRPr="00C929A7" w:rsidTr="0090678D">
        <w:trPr>
          <w:jc w:val="center"/>
        </w:trPr>
        <w:tc>
          <w:tcPr>
            <w:tcW w:w="6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96</w:t>
            </w:r>
          </w:p>
        </w:tc>
        <w:tc>
          <w:tcPr>
            <w:tcW w:w="16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Свиносовхоз</w:t>
            </w:r>
          </w:p>
        </w:tc>
        <w:tc>
          <w:tcPr>
            <w:tcW w:w="35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Ул</w:t>
            </w:r>
            <w:proofErr w:type="gramStart"/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.З</w:t>
            </w:r>
            <w:proofErr w:type="gramEnd"/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аречная,д</w:t>
            </w:r>
            <w:proofErr w:type="spellEnd"/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. 25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1шт-1,1куб</w:t>
            </w:r>
            <w:proofErr w:type="gramStart"/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.м</w:t>
            </w:r>
            <w:proofErr w:type="gramEnd"/>
          </w:p>
        </w:tc>
        <w:tc>
          <w:tcPr>
            <w:tcW w:w="16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да</w:t>
            </w:r>
          </w:p>
        </w:tc>
        <w:tc>
          <w:tcPr>
            <w:tcW w:w="18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да</w:t>
            </w:r>
          </w:p>
        </w:tc>
        <w:tc>
          <w:tcPr>
            <w:tcW w:w="17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napToGrid w:val="0"/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C929A7" w:rsidRPr="00C929A7" w:rsidTr="0090678D">
        <w:trPr>
          <w:jc w:val="center"/>
        </w:trPr>
        <w:tc>
          <w:tcPr>
            <w:tcW w:w="6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97</w:t>
            </w:r>
          </w:p>
        </w:tc>
        <w:tc>
          <w:tcPr>
            <w:tcW w:w="16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Свиносовхоз</w:t>
            </w:r>
          </w:p>
        </w:tc>
        <w:tc>
          <w:tcPr>
            <w:tcW w:w="35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Ул</w:t>
            </w:r>
            <w:proofErr w:type="gramStart"/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.Ц</w:t>
            </w:r>
            <w:proofErr w:type="gramEnd"/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ентральная</w:t>
            </w:r>
            <w:proofErr w:type="spellEnd"/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, д.6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1шт-1,1куб</w:t>
            </w:r>
            <w:proofErr w:type="gramStart"/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.м</w:t>
            </w:r>
            <w:proofErr w:type="gramEnd"/>
          </w:p>
        </w:tc>
        <w:tc>
          <w:tcPr>
            <w:tcW w:w="16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да</w:t>
            </w:r>
          </w:p>
        </w:tc>
        <w:tc>
          <w:tcPr>
            <w:tcW w:w="18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да</w:t>
            </w:r>
          </w:p>
        </w:tc>
        <w:tc>
          <w:tcPr>
            <w:tcW w:w="17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napToGrid w:val="0"/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C929A7" w:rsidRPr="00C929A7" w:rsidTr="0090678D">
        <w:trPr>
          <w:jc w:val="center"/>
        </w:trPr>
        <w:tc>
          <w:tcPr>
            <w:tcW w:w="6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98</w:t>
            </w:r>
          </w:p>
        </w:tc>
        <w:tc>
          <w:tcPr>
            <w:tcW w:w="16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Свиносовхоз</w:t>
            </w:r>
          </w:p>
        </w:tc>
        <w:tc>
          <w:tcPr>
            <w:tcW w:w="35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Ул</w:t>
            </w:r>
            <w:proofErr w:type="gramStart"/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.Ц</w:t>
            </w:r>
            <w:proofErr w:type="gramEnd"/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ентральная</w:t>
            </w:r>
            <w:proofErr w:type="spellEnd"/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, д.12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1шт-1,1куб</w:t>
            </w:r>
            <w:proofErr w:type="gramStart"/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.м</w:t>
            </w:r>
            <w:proofErr w:type="gramEnd"/>
          </w:p>
        </w:tc>
        <w:tc>
          <w:tcPr>
            <w:tcW w:w="16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да</w:t>
            </w:r>
          </w:p>
        </w:tc>
        <w:tc>
          <w:tcPr>
            <w:tcW w:w="18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да</w:t>
            </w:r>
          </w:p>
        </w:tc>
        <w:tc>
          <w:tcPr>
            <w:tcW w:w="17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napToGrid w:val="0"/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C929A7" w:rsidRPr="00C929A7" w:rsidTr="0090678D">
        <w:trPr>
          <w:jc w:val="center"/>
        </w:trPr>
        <w:tc>
          <w:tcPr>
            <w:tcW w:w="6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99</w:t>
            </w:r>
          </w:p>
        </w:tc>
        <w:tc>
          <w:tcPr>
            <w:tcW w:w="16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Свиносовхоз</w:t>
            </w:r>
          </w:p>
        </w:tc>
        <w:tc>
          <w:tcPr>
            <w:tcW w:w="35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Ул</w:t>
            </w:r>
            <w:proofErr w:type="gramStart"/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.Ц</w:t>
            </w:r>
            <w:proofErr w:type="gramEnd"/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ентральная</w:t>
            </w:r>
            <w:proofErr w:type="spellEnd"/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, д.24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1шт-1,1куб</w:t>
            </w:r>
            <w:proofErr w:type="gramStart"/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.м</w:t>
            </w:r>
            <w:proofErr w:type="gramEnd"/>
          </w:p>
        </w:tc>
        <w:tc>
          <w:tcPr>
            <w:tcW w:w="16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да</w:t>
            </w:r>
          </w:p>
        </w:tc>
        <w:tc>
          <w:tcPr>
            <w:tcW w:w="18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да</w:t>
            </w:r>
          </w:p>
        </w:tc>
        <w:tc>
          <w:tcPr>
            <w:tcW w:w="17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napToGrid w:val="0"/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C929A7" w:rsidRPr="00C929A7" w:rsidTr="0090678D">
        <w:trPr>
          <w:jc w:val="center"/>
        </w:trPr>
        <w:tc>
          <w:tcPr>
            <w:tcW w:w="6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16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Свиносовхоз</w:t>
            </w:r>
          </w:p>
        </w:tc>
        <w:tc>
          <w:tcPr>
            <w:tcW w:w="35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Ул</w:t>
            </w:r>
            <w:proofErr w:type="gramStart"/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.С</w:t>
            </w:r>
            <w:proofErr w:type="gramEnd"/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оветская,д.3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1шт-1,1куб</w:t>
            </w:r>
            <w:proofErr w:type="gramStart"/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.м</w:t>
            </w:r>
            <w:proofErr w:type="gramEnd"/>
          </w:p>
        </w:tc>
        <w:tc>
          <w:tcPr>
            <w:tcW w:w="16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да</w:t>
            </w:r>
          </w:p>
        </w:tc>
        <w:tc>
          <w:tcPr>
            <w:tcW w:w="18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да</w:t>
            </w:r>
          </w:p>
        </w:tc>
        <w:tc>
          <w:tcPr>
            <w:tcW w:w="17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napToGrid w:val="0"/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C929A7" w:rsidRPr="00C929A7" w:rsidTr="0090678D">
        <w:trPr>
          <w:jc w:val="center"/>
        </w:trPr>
        <w:tc>
          <w:tcPr>
            <w:tcW w:w="6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101</w:t>
            </w:r>
          </w:p>
        </w:tc>
        <w:tc>
          <w:tcPr>
            <w:tcW w:w="16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Свиносовхоз</w:t>
            </w:r>
          </w:p>
        </w:tc>
        <w:tc>
          <w:tcPr>
            <w:tcW w:w="35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Ул</w:t>
            </w:r>
            <w:proofErr w:type="gramStart"/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.С</w:t>
            </w:r>
            <w:proofErr w:type="gramEnd"/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оветская,д.4Б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1шт-1,1куб</w:t>
            </w:r>
            <w:proofErr w:type="gramStart"/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.м</w:t>
            </w:r>
            <w:proofErr w:type="gramEnd"/>
          </w:p>
        </w:tc>
        <w:tc>
          <w:tcPr>
            <w:tcW w:w="16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да</w:t>
            </w:r>
          </w:p>
        </w:tc>
        <w:tc>
          <w:tcPr>
            <w:tcW w:w="18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да</w:t>
            </w:r>
          </w:p>
        </w:tc>
        <w:tc>
          <w:tcPr>
            <w:tcW w:w="17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napToGrid w:val="0"/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C929A7" w:rsidRPr="00C929A7" w:rsidTr="0090678D">
        <w:trPr>
          <w:jc w:val="center"/>
        </w:trPr>
        <w:tc>
          <w:tcPr>
            <w:tcW w:w="6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102</w:t>
            </w:r>
          </w:p>
        </w:tc>
        <w:tc>
          <w:tcPr>
            <w:tcW w:w="16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Свиносовхоз</w:t>
            </w:r>
          </w:p>
        </w:tc>
        <w:tc>
          <w:tcPr>
            <w:tcW w:w="35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Ул</w:t>
            </w:r>
            <w:proofErr w:type="gramStart"/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.С</w:t>
            </w:r>
            <w:proofErr w:type="gramEnd"/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оветская,д.14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1шт-1,1куб</w:t>
            </w:r>
            <w:proofErr w:type="gramStart"/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.м</w:t>
            </w:r>
            <w:proofErr w:type="gramEnd"/>
          </w:p>
        </w:tc>
        <w:tc>
          <w:tcPr>
            <w:tcW w:w="16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да</w:t>
            </w:r>
          </w:p>
        </w:tc>
        <w:tc>
          <w:tcPr>
            <w:tcW w:w="18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да</w:t>
            </w:r>
          </w:p>
        </w:tc>
        <w:tc>
          <w:tcPr>
            <w:tcW w:w="17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napToGrid w:val="0"/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C929A7" w:rsidRPr="00C929A7" w:rsidTr="0090678D">
        <w:trPr>
          <w:jc w:val="center"/>
        </w:trPr>
        <w:tc>
          <w:tcPr>
            <w:tcW w:w="6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103</w:t>
            </w:r>
          </w:p>
        </w:tc>
        <w:tc>
          <w:tcPr>
            <w:tcW w:w="16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Свиносовхоз</w:t>
            </w:r>
          </w:p>
        </w:tc>
        <w:tc>
          <w:tcPr>
            <w:tcW w:w="35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Ул</w:t>
            </w:r>
            <w:proofErr w:type="gramStart"/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.С</w:t>
            </w:r>
            <w:proofErr w:type="gramEnd"/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оветская,д.30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1шт-1,1куб</w:t>
            </w:r>
            <w:proofErr w:type="gramStart"/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.м</w:t>
            </w:r>
            <w:proofErr w:type="gramEnd"/>
          </w:p>
        </w:tc>
        <w:tc>
          <w:tcPr>
            <w:tcW w:w="16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да</w:t>
            </w:r>
          </w:p>
        </w:tc>
        <w:tc>
          <w:tcPr>
            <w:tcW w:w="18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да</w:t>
            </w:r>
          </w:p>
        </w:tc>
        <w:tc>
          <w:tcPr>
            <w:tcW w:w="17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napToGrid w:val="0"/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C929A7" w:rsidRPr="00C929A7" w:rsidTr="0090678D">
        <w:trPr>
          <w:jc w:val="center"/>
        </w:trPr>
        <w:tc>
          <w:tcPr>
            <w:tcW w:w="6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104</w:t>
            </w:r>
          </w:p>
        </w:tc>
        <w:tc>
          <w:tcPr>
            <w:tcW w:w="16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Свиносовхоз</w:t>
            </w:r>
          </w:p>
        </w:tc>
        <w:tc>
          <w:tcPr>
            <w:tcW w:w="35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Ул</w:t>
            </w:r>
            <w:proofErr w:type="gramStart"/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.С</w:t>
            </w:r>
            <w:proofErr w:type="gramEnd"/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оветская,д.40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1шт-1,1куб</w:t>
            </w:r>
            <w:proofErr w:type="gramStart"/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.м</w:t>
            </w:r>
            <w:proofErr w:type="gramEnd"/>
          </w:p>
        </w:tc>
        <w:tc>
          <w:tcPr>
            <w:tcW w:w="16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да</w:t>
            </w:r>
          </w:p>
        </w:tc>
        <w:tc>
          <w:tcPr>
            <w:tcW w:w="18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да</w:t>
            </w:r>
          </w:p>
        </w:tc>
        <w:tc>
          <w:tcPr>
            <w:tcW w:w="17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napToGrid w:val="0"/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C929A7" w:rsidRPr="00C929A7" w:rsidTr="0090678D">
        <w:trPr>
          <w:jc w:val="center"/>
        </w:trPr>
        <w:tc>
          <w:tcPr>
            <w:tcW w:w="6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105</w:t>
            </w:r>
          </w:p>
        </w:tc>
        <w:tc>
          <w:tcPr>
            <w:tcW w:w="16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Д.Чкалово</w:t>
            </w:r>
            <w:proofErr w:type="spellEnd"/>
          </w:p>
        </w:tc>
        <w:tc>
          <w:tcPr>
            <w:tcW w:w="35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Ул. Центральная, . 10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1шт-1,1куб</w:t>
            </w:r>
            <w:proofErr w:type="gramStart"/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.м</w:t>
            </w:r>
            <w:proofErr w:type="gramEnd"/>
          </w:p>
        </w:tc>
        <w:tc>
          <w:tcPr>
            <w:tcW w:w="16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да</w:t>
            </w:r>
          </w:p>
        </w:tc>
        <w:tc>
          <w:tcPr>
            <w:tcW w:w="18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да</w:t>
            </w:r>
          </w:p>
        </w:tc>
        <w:tc>
          <w:tcPr>
            <w:tcW w:w="17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napToGrid w:val="0"/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C929A7" w:rsidRPr="00C929A7" w:rsidTr="0090678D">
        <w:trPr>
          <w:jc w:val="center"/>
        </w:trPr>
        <w:tc>
          <w:tcPr>
            <w:tcW w:w="6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106</w:t>
            </w:r>
          </w:p>
        </w:tc>
        <w:tc>
          <w:tcPr>
            <w:tcW w:w="16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Д.Чкалово</w:t>
            </w:r>
            <w:proofErr w:type="spellEnd"/>
          </w:p>
        </w:tc>
        <w:tc>
          <w:tcPr>
            <w:tcW w:w="35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Ул</w:t>
            </w:r>
            <w:proofErr w:type="gramStart"/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.Ш</w:t>
            </w:r>
            <w:proofErr w:type="gramEnd"/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кольная</w:t>
            </w:r>
            <w:proofErr w:type="spellEnd"/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, д.3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1шт-1,1куб</w:t>
            </w:r>
            <w:proofErr w:type="gramStart"/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.м</w:t>
            </w:r>
            <w:proofErr w:type="gramEnd"/>
          </w:p>
        </w:tc>
        <w:tc>
          <w:tcPr>
            <w:tcW w:w="16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да</w:t>
            </w:r>
          </w:p>
        </w:tc>
        <w:tc>
          <w:tcPr>
            <w:tcW w:w="18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29A7">
              <w:rPr>
                <w:rFonts w:ascii="Times New Roman" w:hAnsi="Times New Roman" w:cs="Times New Roman"/>
                <w:sz w:val="18"/>
                <w:szCs w:val="18"/>
              </w:rPr>
              <w:t>да</w:t>
            </w:r>
          </w:p>
        </w:tc>
        <w:tc>
          <w:tcPr>
            <w:tcW w:w="17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9A7" w:rsidRPr="00C929A7" w:rsidRDefault="00C929A7" w:rsidP="00C929A7">
            <w:pPr>
              <w:widowControl w:val="0"/>
              <w:snapToGrid w:val="0"/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C929A7" w:rsidRDefault="00C929A7" w:rsidP="00C929A7">
      <w:pPr>
        <w:pStyle w:val="32"/>
        <w:jc w:val="right"/>
        <w:rPr>
          <w:sz w:val="24"/>
          <w:szCs w:val="24"/>
        </w:rPr>
      </w:pPr>
    </w:p>
    <w:p w:rsidR="00782906" w:rsidRPr="00782906" w:rsidRDefault="00782906" w:rsidP="00782906">
      <w:pPr>
        <w:tabs>
          <w:tab w:val="left" w:pos="9660"/>
        </w:tabs>
        <w:sectPr w:rsidR="00782906" w:rsidRPr="00782906" w:rsidSect="00C929A7">
          <w:headerReference w:type="even" r:id="rId31"/>
          <w:pgSz w:w="16840" w:h="11907" w:orient="landscape" w:code="9"/>
          <w:pgMar w:top="1134" w:right="1134" w:bottom="851" w:left="1134" w:header="709" w:footer="709" w:gutter="0"/>
          <w:cols w:space="708"/>
          <w:docGrid w:linePitch="360"/>
        </w:sectPr>
      </w:pPr>
    </w:p>
    <w:p w:rsidR="00C60C74" w:rsidRPr="00B3733A" w:rsidRDefault="00C60C74" w:rsidP="00B3733A">
      <w:pPr>
        <w:pStyle w:val="7"/>
        <w:ind w:left="0" w:firstLine="0"/>
        <w:contextualSpacing/>
        <w:jc w:val="both"/>
        <w:rPr>
          <w:b/>
          <w:sz w:val="18"/>
          <w:szCs w:val="18"/>
        </w:rPr>
      </w:pPr>
      <w:r w:rsidRPr="00B3733A">
        <w:rPr>
          <w:b/>
          <w:sz w:val="18"/>
          <w:szCs w:val="18"/>
        </w:rPr>
        <w:t>Информационный бюллетень Дубенского муниципального района</w:t>
      </w:r>
    </w:p>
    <w:p w:rsidR="00C60C74" w:rsidRPr="00B3733A" w:rsidRDefault="00C60C74" w:rsidP="00B3733A">
      <w:pPr>
        <w:pStyle w:val="7"/>
        <w:ind w:left="0" w:firstLine="0"/>
        <w:contextualSpacing/>
        <w:jc w:val="both"/>
        <w:rPr>
          <w:b/>
          <w:sz w:val="18"/>
          <w:szCs w:val="18"/>
        </w:rPr>
      </w:pPr>
      <w:r w:rsidRPr="00B3733A">
        <w:rPr>
          <w:b/>
          <w:sz w:val="18"/>
          <w:szCs w:val="18"/>
        </w:rPr>
        <w:t>Республики Мордовия №</w:t>
      </w:r>
      <w:r w:rsidR="00D65D81" w:rsidRPr="00B3733A">
        <w:rPr>
          <w:b/>
          <w:sz w:val="18"/>
          <w:szCs w:val="18"/>
        </w:rPr>
        <w:t>1</w:t>
      </w:r>
      <w:r w:rsidR="002002C2">
        <w:rPr>
          <w:b/>
          <w:sz w:val="18"/>
          <w:szCs w:val="18"/>
        </w:rPr>
        <w:t>8</w:t>
      </w:r>
      <w:r w:rsidRPr="00B3733A">
        <w:rPr>
          <w:b/>
          <w:sz w:val="18"/>
          <w:szCs w:val="18"/>
        </w:rPr>
        <w:t>(</w:t>
      </w:r>
      <w:r w:rsidR="002002C2">
        <w:rPr>
          <w:b/>
          <w:sz w:val="18"/>
          <w:szCs w:val="18"/>
        </w:rPr>
        <w:t>391</w:t>
      </w:r>
      <w:r w:rsidR="00E93183" w:rsidRPr="00B3733A">
        <w:rPr>
          <w:b/>
          <w:sz w:val="18"/>
          <w:szCs w:val="18"/>
        </w:rPr>
        <w:t>)</w:t>
      </w:r>
      <w:r w:rsidR="00D65D81" w:rsidRPr="00B3733A">
        <w:rPr>
          <w:b/>
          <w:sz w:val="18"/>
          <w:szCs w:val="18"/>
        </w:rPr>
        <w:t xml:space="preserve"> </w:t>
      </w:r>
      <w:r w:rsidR="00453101">
        <w:rPr>
          <w:b/>
          <w:sz w:val="18"/>
          <w:szCs w:val="18"/>
        </w:rPr>
        <w:t>02</w:t>
      </w:r>
      <w:r w:rsidR="003D7243" w:rsidRPr="00B3733A">
        <w:rPr>
          <w:b/>
          <w:sz w:val="18"/>
          <w:szCs w:val="18"/>
        </w:rPr>
        <w:t>.0</w:t>
      </w:r>
      <w:r w:rsidR="00A8754E">
        <w:rPr>
          <w:b/>
          <w:sz w:val="18"/>
          <w:szCs w:val="18"/>
        </w:rPr>
        <w:t>6</w:t>
      </w:r>
      <w:r w:rsidR="00E34FC0" w:rsidRPr="00B3733A">
        <w:rPr>
          <w:b/>
          <w:sz w:val="18"/>
          <w:szCs w:val="18"/>
        </w:rPr>
        <w:t>.2022</w:t>
      </w:r>
      <w:r w:rsidRPr="00B3733A">
        <w:rPr>
          <w:b/>
          <w:sz w:val="18"/>
          <w:szCs w:val="18"/>
        </w:rPr>
        <w:t xml:space="preserve"> г. </w:t>
      </w:r>
    </w:p>
    <w:p w:rsidR="00C60C74" w:rsidRPr="00B3733A" w:rsidRDefault="00C60C74" w:rsidP="00B3733A">
      <w:pPr>
        <w:pStyle w:val="7"/>
        <w:ind w:left="0" w:firstLine="0"/>
        <w:contextualSpacing/>
        <w:jc w:val="both"/>
        <w:rPr>
          <w:b/>
          <w:sz w:val="18"/>
          <w:szCs w:val="18"/>
        </w:rPr>
      </w:pPr>
      <w:r w:rsidRPr="00B3733A">
        <w:rPr>
          <w:b/>
          <w:sz w:val="18"/>
          <w:szCs w:val="18"/>
        </w:rPr>
        <w:t>Учредитель: Совет депутатов Дубенского муниципального района Республики Мордовия</w:t>
      </w:r>
    </w:p>
    <w:p w:rsidR="00C60C74" w:rsidRPr="00B3733A" w:rsidRDefault="00C60C74" w:rsidP="00B3733A">
      <w:pPr>
        <w:pStyle w:val="7"/>
        <w:ind w:left="0" w:firstLine="0"/>
        <w:contextualSpacing/>
        <w:jc w:val="both"/>
        <w:rPr>
          <w:b/>
          <w:sz w:val="18"/>
          <w:szCs w:val="18"/>
        </w:rPr>
      </w:pPr>
      <w:r w:rsidRPr="00B3733A">
        <w:rPr>
          <w:b/>
          <w:sz w:val="18"/>
          <w:szCs w:val="18"/>
        </w:rPr>
        <w:t>Редакционная коллегия:</w:t>
      </w:r>
    </w:p>
    <w:p w:rsidR="00C60C74" w:rsidRPr="00B3733A" w:rsidRDefault="003D7243" w:rsidP="00B3733A">
      <w:pPr>
        <w:pStyle w:val="7"/>
        <w:ind w:left="0" w:firstLine="0"/>
        <w:contextualSpacing/>
        <w:jc w:val="both"/>
        <w:rPr>
          <w:b/>
          <w:sz w:val="18"/>
          <w:szCs w:val="18"/>
        </w:rPr>
      </w:pPr>
      <w:proofErr w:type="spellStart"/>
      <w:r w:rsidRPr="00B3733A">
        <w:rPr>
          <w:b/>
          <w:sz w:val="18"/>
          <w:szCs w:val="18"/>
        </w:rPr>
        <w:t>Сайгачев</w:t>
      </w:r>
      <w:proofErr w:type="spellEnd"/>
      <w:r w:rsidRPr="00B3733A">
        <w:rPr>
          <w:b/>
          <w:sz w:val="18"/>
          <w:szCs w:val="18"/>
        </w:rPr>
        <w:t xml:space="preserve"> А.И. (редактор</w:t>
      </w:r>
      <w:proofErr w:type="gramStart"/>
      <w:r w:rsidRPr="00B3733A">
        <w:rPr>
          <w:b/>
          <w:sz w:val="18"/>
          <w:szCs w:val="18"/>
        </w:rPr>
        <w:t>)</w:t>
      </w:r>
      <w:r w:rsidR="00AB1A4B" w:rsidRPr="00B3733A">
        <w:rPr>
          <w:b/>
          <w:sz w:val="18"/>
          <w:szCs w:val="18"/>
        </w:rPr>
        <w:t xml:space="preserve">., </w:t>
      </w:r>
      <w:proofErr w:type="gramEnd"/>
      <w:r w:rsidR="00AB1A4B" w:rsidRPr="00B3733A">
        <w:rPr>
          <w:b/>
          <w:sz w:val="18"/>
          <w:szCs w:val="18"/>
        </w:rPr>
        <w:t xml:space="preserve">Маркова Е.Г., Малкина Т.И., </w:t>
      </w:r>
      <w:proofErr w:type="spellStart"/>
      <w:r w:rsidR="00FD47C7" w:rsidRPr="00B3733A">
        <w:rPr>
          <w:b/>
          <w:sz w:val="18"/>
          <w:szCs w:val="18"/>
        </w:rPr>
        <w:t>Малыйкина</w:t>
      </w:r>
      <w:proofErr w:type="spellEnd"/>
      <w:r w:rsidR="00FD47C7" w:rsidRPr="00B3733A">
        <w:rPr>
          <w:b/>
          <w:sz w:val="18"/>
          <w:szCs w:val="18"/>
        </w:rPr>
        <w:t xml:space="preserve"> Т.А., </w:t>
      </w:r>
      <w:r w:rsidR="00AB1A4B" w:rsidRPr="00B3733A">
        <w:rPr>
          <w:b/>
          <w:sz w:val="18"/>
          <w:szCs w:val="18"/>
        </w:rPr>
        <w:t>Харитонов С.Н.</w:t>
      </w:r>
    </w:p>
    <w:p w:rsidR="00C60C74" w:rsidRPr="00B3733A" w:rsidRDefault="00FD47C7" w:rsidP="00B3733A">
      <w:pPr>
        <w:pStyle w:val="7"/>
        <w:ind w:left="0" w:firstLine="0"/>
        <w:contextualSpacing/>
        <w:jc w:val="both"/>
        <w:rPr>
          <w:b/>
          <w:sz w:val="18"/>
          <w:szCs w:val="18"/>
        </w:rPr>
      </w:pPr>
      <w:r w:rsidRPr="00B3733A">
        <w:rPr>
          <w:b/>
          <w:sz w:val="18"/>
          <w:szCs w:val="18"/>
        </w:rPr>
        <w:t xml:space="preserve">431770, </w:t>
      </w:r>
      <w:r w:rsidR="00C60C74" w:rsidRPr="00B3733A">
        <w:rPr>
          <w:b/>
          <w:sz w:val="18"/>
          <w:szCs w:val="18"/>
        </w:rPr>
        <w:t>Республика Мордовия, Дубенский район, с. Дубенки, ул. Денисова, 4</w:t>
      </w:r>
    </w:p>
    <w:p w:rsidR="00C60C74" w:rsidRPr="00B3733A" w:rsidRDefault="00FD47C7" w:rsidP="00B3733A">
      <w:pPr>
        <w:pStyle w:val="7"/>
        <w:ind w:left="0" w:firstLine="0"/>
        <w:contextualSpacing/>
        <w:jc w:val="both"/>
        <w:rPr>
          <w:b/>
          <w:sz w:val="18"/>
          <w:szCs w:val="18"/>
        </w:rPr>
      </w:pPr>
      <w:r w:rsidRPr="00B3733A">
        <w:rPr>
          <w:b/>
          <w:sz w:val="18"/>
          <w:szCs w:val="18"/>
        </w:rPr>
        <w:t xml:space="preserve">Телефоны: 2-30-05; </w:t>
      </w:r>
      <w:r w:rsidR="00C60C74" w:rsidRPr="00B3733A">
        <w:rPr>
          <w:b/>
          <w:sz w:val="18"/>
          <w:szCs w:val="18"/>
        </w:rPr>
        <w:t>2-</w:t>
      </w:r>
      <w:r w:rsidR="003D7243" w:rsidRPr="00B3733A">
        <w:rPr>
          <w:b/>
          <w:sz w:val="18"/>
          <w:szCs w:val="18"/>
        </w:rPr>
        <w:t>30-07</w:t>
      </w:r>
      <w:r w:rsidRPr="00B3733A">
        <w:rPr>
          <w:b/>
          <w:sz w:val="18"/>
          <w:szCs w:val="18"/>
        </w:rPr>
        <w:t xml:space="preserve">; </w:t>
      </w:r>
      <w:r w:rsidR="00C60C74" w:rsidRPr="00B3733A">
        <w:rPr>
          <w:b/>
          <w:sz w:val="18"/>
          <w:szCs w:val="18"/>
        </w:rPr>
        <w:t>2-30-06</w:t>
      </w:r>
    </w:p>
    <w:p w:rsidR="00C60C74" w:rsidRPr="00B3733A" w:rsidRDefault="00C60C74" w:rsidP="00B3733A">
      <w:pPr>
        <w:pStyle w:val="7"/>
        <w:ind w:left="0" w:firstLine="0"/>
        <w:contextualSpacing/>
        <w:jc w:val="both"/>
        <w:rPr>
          <w:b/>
          <w:sz w:val="18"/>
          <w:szCs w:val="18"/>
        </w:rPr>
      </w:pPr>
      <w:r w:rsidRPr="00B3733A">
        <w:rPr>
          <w:b/>
          <w:sz w:val="18"/>
          <w:szCs w:val="18"/>
        </w:rPr>
        <w:t>Тираж - 50 экз.</w:t>
      </w:r>
    </w:p>
    <w:p w:rsidR="00C60C74" w:rsidRPr="00B3733A" w:rsidRDefault="00C60C74" w:rsidP="00B3733A">
      <w:pPr>
        <w:pStyle w:val="7"/>
        <w:ind w:left="0" w:firstLine="0"/>
        <w:contextualSpacing/>
        <w:jc w:val="both"/>
        <w:rPr>
          <w:b/>
          <w:sz w:val="18"/>
          <w:szCs w:val="18"/>
        </w:rPr>
      </w:pPr>
      <w:r w:rsidRPr="00B3733A">
        <w:rPr>
          <w:b/>
          <w:sz w:val="18"/>
          <w:szCs w:val="18"/>
        </w:rPr>
        <w:t xml:space="preserve">Время подписания в печать - </w:t>
      </w:r>
      <w:r w:rsidR="00AE1F7F" w:rsidRPr="00B3733A">
        <w:rPr>
          <w:b/>
          <w:sz w:val="18"/>
          <w:szCs w:val="18"/>
        </w:rPr>
        <w:t>15</w:t>
      </w:r>
      <w:r w:rsidRPr="00B3733A">
        <w:rPr>
          <w:b/>
          <w:sz w:val="18"/>
          <w:szCs w:val="18"/>
        </w:rPr>
        <w:t>:00 час.</w:t>
      </w:r>
    </w:p>
    <w:p w:rsidR="00C60C74" w:rsidRPr="00B3733A" w:rsidRDefault="00C60C74" w:rsidP="00B3733A">
      <w:pPr>
        <w:pStyle w:val="7"/>
        <w:ind w:left="0" w:firstLine="0"/>
        <w:contextualSpacing/>
        <w:jc w:val="both"/>
        <w:rPr>
          <w:b/>
          <w:sz w:val="18"/>
          <w:szCs w:val="18"/>
        </w:rPr>
      </w:pPr>
      <w:r w:rsidRPr="00B3733A">
        <w:rPr>
          <w:b/>
          <w:sz w:val="18"/>
          <w:szCs w:val="18"/>
        </w:rPr>
        <w:t xml:space="preserve">Номер подписан – </w:t>
      </w:r>
      <w:r w:rsidR="00AE1F7F" w:rsidRPr="00B3733A">
        <w:rPr>
          <w:b/>
          <w:sz w:val="18"/>
          <w:szCs w:val="18"/>
        </w:rPr>
        <w:t>14</w:t>
      </w:r>
      <w:r w:rsidRPr="00B3733A">
        <w:rPr>
          <w:b/>
          <w:sz w:val="18"/>
          <w:szCs w:val="18"/>
        </w:rPr>
        <w:t>:30 час.</w:t>
      </w:r>
    </w:p>
    <w:p w:rsidR="00C60C74" w:rsidRPr="00B3733A" w:rsidRDefault="00C60C74" w:rsidP="00B3733A">
      <w:pPr>
        <w:pStyle w:val="7"/>
        <w:ind w:left="0" w:firstLine="0"/>
        <w:contextualSpacing/>
        <w:jc w:val="both"/>
        <w:rPr>
          <w:sz w:val="18"/>
          <w:szCs w:val="18"/>
        </w:rPr>
      </w:pPr>
      <w:r w:rsidRPr="00B3733A">
        <w:rPr>
          <w:b/>
          <w:sz w:val="18"/>
          <w:szCs w:val="18"/>
        </w:rPr>
        <w:t>Бесплатно.</w:t>
      </w:r>
    </w:p>
    <w:p w:rsidR="00C43A18" w:rsidRPr="00B3733A" w:rsidRDefault="00C43A18" w:rsidP="00B3733A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  <w:lang w:eastAsia="ar-SA"/>
        </w:rPr>
      </w:pPr>
    </w:p>
    <w:p w:rsidR="00303A50" w:rsidRPr="00B3733A" w:rsidRDefault="00303A50" w:rsidP="00B3733A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  <w:lang w:eastAsia="ar-SA"/>
        </w:rPr>
      </w:pPr>
    </w:p>
    <w:sectPr w:rsidR="00303A50" w:rsidRPr="00B3733A" w:rsidSect="00782906">
      <w:pgSz w:w="11907" w:h="16840" w:code="9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40349" w:rsidRDefault="00840349" w:rsidP="00D40BA9">
      <w:pPr>
        <w:spacing w:after="0" w:line="240" w:lineRule="auto"/>
      </w:pPr>
      <w:r>
        <w:separator/>
      </w:r>
    </w:p>
  </w:endnote>
  <w:endnote w:type="continuationSeparator" w:id="0">
    <w:p w:rsidR="00840349" w:rsidRDefault="00840349" w:rsidP="00D40B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OpenSymbol, 'Arial Unicode MS'">
    <w:charset w:val="00"/>
    <w:family w:val="auto"/>
    <w:pitch w:val="default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_FuturaOrto">
    <w:altName w:val="Century Gothic"/>
    <w:charset w:val="CC"/>
    <w:family w:val="swiss"/>
    <w:pitch w:val="variable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tarSymbol">
    <w:altName w:val="Times New Roman"/>
    <w:charset w:val="CC"/>
    <w:family w:val="auto"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ndale Sans UI">
    <w:altName w:val="Times New Roman"/>
    <w:charset w:val="00"/>
    <w:family w:val="auto"/>
    <w:pitch w:val="variable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imes New Roman Bold">
    <w:altName w:val="Times New Roman"/>
    <w:charset w:val="CC"/>
    <w:family w:val="roman"/>
    <w:pitch w:val="variable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SchoolBook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SimSun1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TimesNewRomanPS-ItalicMT">
    <w:altName w:val="Times New Roman"/>
    <w:panose1 w:val="00000000000000000000"/>
    <w:charset w:val="00"/>
    <w:family w:val="roman"/>
    <w:notTrueType/>
    <w:pitch w:val="default"/>
  </w:font>
  <w:font w:name="Liberation Mono">
    <w:altName w:val="Courier New"/>
    <w:charset w:val="CC"/>
    <w:family w:val="modern"/>
    <w:pitch w:val="default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DejaVu Sans">
    <w:altName w:val="Times New Roman"/>
    <w:charset w:val="CC"/>
    <w:family w:val="swiss"/>
    <w:pitch w:val="variable"/>
    <w:sig w:usb0="20002A87" w:usb1="D200FDFF" w:usb2="0A04602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40349" w:rsidRDefault="00840349" w:rsidP="00D40BA9">
      <w:pPr>
        <w:spacing w:after="0" w:line="240" w:lineRule="auto"/>
      </w:pPr>
      <w:r>
        <w:separator/>
      </w:r>
    </w:p>
  </w:footnote>
  <w:footnote w:type="continuationSeparator" w:id="0">
    <w:p w:rsidR="00840349" w:rsidRDefault="00840349" w:rsidP="00D40BA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1804" w:rsidRDefault="00921804">
    <w:pPr>
      <w:pStyle w:val="aff2"/>
      <w:framePr w:wrap="around" w:vAnchor="text" w:hAnchor="margin" w:xAlign="center" w:y="1"/>
      <w:rPr>
        <w:rStyle w:val="aff7"/>
      </w:rPr>
    </w:pPr>
    <w:r>
      <w:rPr>
        <w:rStyle w:val="aff7"/>
      </w:rPr>
      <w:fldChar w:fldCharType="begin"/>
    </w:r>
    <w:r>
      <w:rPr>
        <w:rStyle w:val="aff7"/>
      </w:rPr>
      <w:instrText xml:space="preserve">PAGE  </w:instrText>
    </w:r>
    <w:r>
      <w:rPr>
        <w:rStyle w:val="aff7"/>
      </w:rPr>
      <w:fldChar w:fldCharType="end"/>
    </w:r>
  </w:p>
  <w:p w:rsidR="00921804" w:rsidRDefault="00921804">
    <w:pPr>
      <w:pStyle w:val="aff2"/>
    </w:pPr>
  </w:p>
  <w:p w:rsidR="00921804" w:rsidRDefault="00921804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4" type="#_x0000_t75" style="width:11.5pt;height:11.5pt" o:bullet="t">
        <v:imagedata r:id="rId1" o:title=""/>
      </v:shape>
    </w:pict>
  </w:numPicBullet>
  <w:abstractNum w:abstractNumId="0">
    <w:nsid w:val="FFFFFF89"/>
    <w:multiLevelType w:val="singleLevel"/>
    <w:tmpl w:val="58366C3A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0000001"/>
    <w:multiLevelType w:val="multilevel"/>
    <w:tmpl w:val="62D6317A"/>
    <w:name w:val="WW8Num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>
    <w:nsid w:val="00000003"/>
    <w:multiLevelType w:val="multilevel"/>
    <w:tmpl w:val="00000003"/>
    <w:name w:val="WW8Num3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>
    <w:nsid w:val="00000007"/>
    <w:multiLevelType w:val="multilevel"/>
    <w:tmpl w:val="00000007"/>
    <w:name w:val="WW8Num7"/>
    <w:lvl w:ilvl="0">
      <w:start w:val="1"/>
      <w:numFmt w:val="bullet"/>
      <w:lvlText w:val=""/>
      <w:lvlJc w:val="left"/>
      <w:pPr>
        <w:tabs>
          <w:tab w:val="num" w:pos="1353"/>
        </w:tabs>
        <w:ind w:left="1353" w:hanging="360"/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1967"/>
        </w:tabs>
        <w:ind w:left="1967" w:hanging="396"/>
      </w:pPr>
      <w:rPr>
        <w:rFonts w:ascii="Symbol" w:hAnsi="Symbol"/>
      </w:rPr>
    </w:lvl>
    <w:lvl w:ilvl="2">
      <w:start w:val="1"/>
      <w:numFmt w:val="bullet"/>
      <w:lvlText w:val=""/>
      <w:lvlJc w:val="left"/>
      <w:pPr>
        <w:tabs>
          <w:tab w:val="num" w:pos="2651"/>
        </w:tabs>
        <w:ind w:left="2651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3371"/>
        </w:tabs>
        <w:ind w:left="3371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4091"/>
        </w:tabs>
        <w:ind w:left="4091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811"/>
        </w:tabs>
        <w:ind w:left="4811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531"/>
        </w:tabs>
        <w:ind w:left="5531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6251"/>
        </w:tabs>
        <w:ind w:left="6251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971"/>
        </w:tabs>
        <w:ind w:left="6971" w:hanging="360"/>
      </w:pPr>
      <w:rPr>
        <w:rFonts w:ascii="Wingdings" w:hAnsi="Wingdings"/>
      </w:rPr>
    </w:lvl>
  </w:abstractNum>
  <w:abstractNum w:abstractNumId="5">
    <w:nsid w:val="03E0519A"/>
    <w:multiLevelType w:val="hybridMultilevel"/>
    <w:tmpl w:val="3B6AB7F2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C98422F"/>
    <w:multiLevelType w:val="hybridMultilevel"/>
    <w:tmpl w:val="9424CAD4"/>
    <w:lvl w:ilvl="0" w:tplc="D01E854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0E6C7C38"/>
    <w:multiLevelType w:val="hybridMultilevel"/>
    <w:tmpl w:val="96F4AF2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13B94F82"/>
    <w:multiLevelType w:val="hybridMultilevel"/>
    <w:tmpl w:val="DA5A3D3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>
    <w:nsid w:val="190C0DBC"/>
    <w:multiLevelType w:val="hybridMultilevel"/>
    <w:tmpl w:val="D99CB612"/>
    <w:lvl w:ilvl="0" w:tplc="D01E8542">
      <w:start w:val="1"/>
      <w:numFmt w:val="bullet"/>
      <w:lvlText w:val=""/>
      <w:lvlJc w:val="left"/>
      <w:pPr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0">
    <w:nsid w:val="1D4C339F"/>
    <w:multiLevelType w:val="multilevel"/>
    <w:tmpl w:val="2760D680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  <w:b w:val="0"/>
      </w:rPr>
    </w:lvl>
  </w:abstractNum>
  <w:abstractNum w:abstractNumId="11">
    <w:nsid w:val="202B3DC6"/>
    <w:multiLevelType w:val="hybridMultilevel"/>
    <w:tmpl w:val="0DB06FC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17F2F92"/>
    <w:multiLevelType w:val="hybridMultilevel"/>
    <w:tmpl w:val="DC66EE50"/>
    <w:lvl w:ilvl="0" w:tplc="746A8286">
      <w:start w:val="1"/>
      <w:numFmt w:val="decimal"/>
      <w:lvlText w:val="%1."/>
      <w:lvlJc w:val="left"/>
      <w:pPr>
        <w:ind w:left="735" w:hanging="360"/>
      </w:pPr>
    </w:lvl>
    <w:lvl w:ilvl="1" w:tplc="04190019">
      <w:start w:val="1"/>
      <w:numFmt w:val="lowerLetter"/>
      <w:lvlText w:val="%2."/>
      <w:lvlJc w:val="left"/>
      <w:pPr>
        <w:ind w:left="1455" w:hanging="360"/>
      </w:pPr>
    </w:lvl>
    <w:lvl w:ilvl="2" w:tplc="0419001B">
      <w:start w:val="1"/>
      <w:numFmt w:val="lowerRoman"/>
      <w:lvlText w:val="%3."/>
      <w:lvlJc w:val="right"/>
      <w:pPr>
        <w:ind w:left="2175" w:hanging="180"/>
      </w:pPr>
    </w:lvl>
    <w:lvl w:ilvl="3" w:tplc="0419000F">
      <w:start w:val="1"/>
      <w:numFmt w:val="decimal"/>
      <w:lvlText w:val="%4."/>
      <w:lvlJc w:val="left"/>
      <w:pPr>
        <w:ind w:left="2895" w:hanging="360"/>
      </w:pPr>
    </w:lvl>
    <w:lvl w:ilvl="4" w:tplc="04190019">
      <w:start w:val="1"/>
      <w:numFmt w:val="lowerLetter"/>
      <w:lvlText w:val="%5."/>
      <w:lvlJc w:val="left"/>
      <w:pPr>
        <w:ind w:left="3615" w:hanging="360"/>
      </w:pPr>
    </w:lvl>
    <w:lvl w:ilvl="5" w:tplc="0419001B">
      <w:start w:val="1"/>
      <w:numFmt w:val="lowerRoman"/>
      <w:lvlText w:val="%6."/>
      <w:lvlJc w:val="right"/>
      <w:pPr>
        <w:ind w:left="4335" w:hanging="180"/>
      </w:pPr>
    </w:lvl>
    <w:lvl w:ilvl="6" w:tplc="0419000F">
      <w:start w:val="1"/>
      <w:numFmt w:val="decimal"/>
      <w:lvlText w:val="%7."/>
      <w:lvlJc w:val="left"/>
      <w:pPr>
        <w:ind w:left="5055" w:hanging="360"/>
      </w:pPr>
    </w:lvl>
    <w:lvl w:ilvl="7" w:tplc="04190019">
      <w:start w:val="1"/>
      <w:numFmt w:val="lowerLetter"/>
      <w:lvlText w:val="%8."/>
      <w:lvlJc w:val="left"/>
      <w:pPr>
        <w:ind w:left="5775" w:hanging="360"/>
      </w:pPr>
    </w:lvl>
    <w:lvl w:ilvl="8" w:tplc="0419001B">
      <w:start w:val="1"/>
      <w:numFmt w:val="lowerRoman"/>
      <w:lvlText w:val="%9."/>
      <w:lvlJc w:val="right"/>
      <w:pPr>
        <w:ind w:left="6495" w:hanging="180"/>
      </w:pPr>
    </w:lvl>
  </w:abstractNum>
  <w:abstractNum w:abstractNumId="13">
    <w:nsid w:val="21BD7918"/>
    <w:multiLevelType w:val="hybridMultilevel"/>
    <w:tmpl w:val="5812106E"/>
    <w:lvl w:ilvl="0" w:tplc="02FCFF78">
      <w:start w:val="23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26E0722"/>
    <w:multiLevelType w:val="hybridMultilevel"/>
    <w:tmpl w:val="E1643DC6"/>
    <w:lvl w:ilvl="0" w:tplc="4B461420">
      <w:start w:val="1"/>
      <w:numFmt w:val="bullet"/>
      <w:pStyle w:val="2"/>
      <w:lvlText w:val=""/>
      <w:lvlPicBulletId w:val="0"/>
      <w:lvlJc w:val="left"/>
      <w:pPr>
        <w:tabs>
          <w:tab w:val="num" w:pos="1764"/>
        </w:tabs>
        <w:ind w:left="1821" w:hanging="624"/>
      </w:pPr>
      <w:rPr>
        <w:rFonts w:ascii="Symbol" w:hAnsi="Symbol" w:hint="default"/>
        <w:color w:val="auto"/>
      </w:rPr>
    </w:lvl>
    <w:lvl w:ilvl="1" w:tplc="55E495E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531E170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26A8638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8E90B41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649069D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339E921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C988E79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C46AD33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15">
    <w:nsid w:val="25137AD5"/>
    <w:multiLevelType w:val="multilevel"/>
    <w:tmpl w:val="D988D70C"/>
    <w:lvl w:ilvl="0">
      <w:start w:val="1"/>
      <w:numFmt w:val="decimal"/>
      <w:pStyle w:val="a0"/>
      <w:isLgl/>
      <w:suff w:val="space"/>
      <w:lvlText w:val="%1)"/>
      <w:lvlJc w:val="left"/>
      <w:pPr>
        <w:ind w:left="0" w:firstLine="720"/>
      </w:pPr>
      <w:rPr>
        <w:rFonts w:ascii="Times New Roman" w:hAnsi="Times New Roman" w:hint="default"/>
        <w:sz w:val="24"/>
        <w:szCs w:val="24"/>
      </w:rPr>
    </w:lvl>
    <w:lvl w:ilvl="1">
      <w:start w:val="1"/>
      <w:numFmt w:val="russianLower"/>
      <w:pStyle w:val="20"/>
      <w:suff w:val="space"/>
      <w:lvlText w:val="%2)"/>
      <w:lvlJc w:val="left"/>
      <w:pPr>
        <w:ind w:left="720" w:firstLine="771"/>
      </w:pPr>
      <w:rPr>
        <w:rFonts w:ascii="Times New Roman" w:hAnsi="Times New Roman" w:hint="default"/>
        <w:sz w:val="28"/>
        <w:szCs w:val="28"/>
      </w:rPr>
    </w:lvl>
    <w:lvl w:ilvl="2">
      <w:start w:val="1"/>
      <w:numFmt w:val="decimal"/>
      <w:suff w:val="space"/>
      <w:lvlText w:val="%3)"/>
      <w:lvlJc w:val="left"/>
      <w:pPr>
        <w:ind w:left="1491" w:firstLine="720"/>
      </w:pPr>
      <w:rPr>
        <w:rFonts w:ascii="Times New Roman" w:hAnsi="Times New Roman" w:hint="default"/>
        <w:sz w:val="28"/>
        <w:szCs w:val="28"/>
      </w:rPr>
    </w:lvl>
    <w:lvl w:ilvl="3">
      <w:start w:val="1"/>
      <w:numFmt w:val="decimal"/>
      <w:lvlText w:val="%4."/>
      <w:lvlJc w:val="left"/>
      <w:pPr>
        <w:tabs>
          <w:tab w:val="num" w:pos="4515"/>
        </w:tabs>
        <w:ind w:left="4515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5235"/>
        </w:tabs>
        <w:ind w:left="5235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5955"/>
        </w:tabs>
        <w:ind w:left="5955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6675"/>
        </w:tabs>
        <w:ind w:left="6675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7395"/>
        </w:tabs>
        <w:ind w:left="7395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8115"/>
        </w:tabs>
        <w:ind w:left="8115" w:hanging="180"/>
      </w:pPr>
      <w:rPr>
        <w:rFonts w:hint="default"/>
      </w:rPr>
    </w:lvl>
  </w:abstractNum>
  <w:abstractNum w:abstractNumId="16">
    <w:nsid w:val="2F1570E1"/>
    <w:multiLevelType w:val="hybridMultilevel"/>
    <w:tmpl w:val="68D89C82"/>
    <w:lvl w:ilvl="0" w:tplc="37DA2E64">
      <w:start w:val="1"/>
      <w:numFmt w:val="bullet"/>
      <w:pStyle w:val="1"/>
      <w:lvlText w:val=""/>
      <w:lvlJc w:val="left"/>
      <w:pPr>
        <w:tabs>
          <w:tab w:val="num" w:pos="1068"/>
        </w:tabs>
        <w:ind w:firstLine="708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317"/>
        </w:tabs>
        <w:ind w:left="231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37"/>
        </w:tabs>
        <w:ind w:left="303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57"/>
        </w:tabs>
        <w:ind w:left="375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477"/>
        </w:tabs>
        <w:ind w:left="447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197"/>
        </w:tabs>
        <w:ind w:left="519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17"/>
        </w:tabs>
        <w:ind w:left="591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37"/>
        </w:tabs>
        <w:ind w:left="663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57"/>
        </w:tabs>
        <w:ind w:left="7357" w:hanging="360"/>
      </w:pPr>
      <w:rPr>
        <w:rFonts w:ascii="Wingdings" w:hAnsi="Wingdings" w:hint="default"/>
      </w:rPr>
    </w:lvl>
  </w:abstractNum>
  <w:abstractNum w:abstractNumId="17">
    <w:nsid w:val="31DF0595"/>
    <w:multiLevelType w:val="hybridMultilevel"/>
    <w:tmpl w:val="C1080190"/>
    <w:lvl w:ilvl="0" w:tplc="D01E8542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8">
    <w:nsid w:val="35DF72AD"/>
    <w:multiLevelType w:val="hybridMultilevel"/>
    <w:tmpl w:val="55CAA6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6D55551"/>
    <w:multiLevelType w:val="hybridMultilevel"/>
    <w:tmpl w:val="08121BEA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0">
    <w:nsid w:val="3B3F2C89"/>
    <w:multiLevelType w:val="hybridMultilevel"/>
    <w:tmpl w:val="19702E8C"/>
    <w:lvl w:ilvl="0" w:tplc="FFFFFFFF">
      <w:start w:val="1"/>
      <w:numFmt w:val="decimal"/>
      <w:lvlText w:val="%1."/>
      <w:lvlJc w:val="left"/>
      <w:pPr>
        <w:tabs>
          <w:tab w:val="num" w:pos="1021"/>
        </w:tabs>
        <w:ind w:left="1021" w:hanging="454"/>
      </w:pPr>
      <w:rPr>
        <w:rFonts w:cs="Times New Roman" w:hint="default"/>
      </w:rPr>
    </w:lvl>
    <w:lvl w:ilvl="1" w:tplc="FFFFFFFF">
      <w:start w:val="1"/>
      <w:numFmt w:val="bullet"/>
      <w:pStyle w:val="List32"/>
      <w:lvlText w:val=""/>
      <w:lvlJc w:val="left"/>
      <w:pPr>
        <w:tabs>
          <w:tab w:val="num" w:pos="1647"/>
        </w:tabs>
        <w:ind w:left="1930" w:hanging="283"/>
      </w:pPr>
      <w:rPr>
        <w:rFonts w:ascii="Symbol" w:hAnsi="Symbol" w:hint="default"/>
      </w:rPr>
    </w:lvl>
    <w:lvl w:ilvl="2" w:tplc="FFFFFFFF">
      <w:start w:val="1"/>
      <w:numFmt w:val="decimal"/>
      <w:lvlText w:val="%3."/>
      <w:lvlJc w:val="left"/>
      <w:pPr>
        <w:tabs>
          <w:tab w:val="num" w:pos="2907"/>
        </w:tabs>
        <w:ind w:left="2907" w:hanging="360"/>
      </w:pPr>
      <w:rPr>
        <w:rFonts w:cs="Times New Roman" w:hint="default"/>
      </w:rPr>
    </w:lvl>
    <w:lvl w:ilvl="3" w:tplc="FFFFFFF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21">
    <w:nsid w:val="3CD60F5C"/>
    <w:multiLevelType w:val="multilevel"/>
    <w:tmpl w:val="66684046"/>
    <w:lvl w:ilvl="0">
      <w:start w:val="4"/>
      <w:numFmt w:val="decimal"/>
      <w:pStyle w:val="10"/>
      <w:lvlText w:val="%1."/>
      <w:lvlJc w:val="left"/>
      <w:pPr>
        <w:tabs>
          <w:tab w:val="num" w:pos="851"/>
        </w:tabs>
        <w:ind w:left="851" w:hanging="851"/>
      </w:pPr>
      <w:rPr>
        <w:rFonts w:cs="Times New Roman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</w:pPr>
      <w:rPr>
        <w:rFonts w:cs="Times New Roman"/>
      </w:rPr>
    </w:lvl>
    <w:lvl w:ilvl="3">
      <w:start w:val="1"/>
      <w:numFmt w:val="none"/>
      <w:lvlRestart w:val="0"/>
      <w:suff w:val="nothing"/>
      <w:lvlText w:val="4.1.1."/>
      <w:lvlJc w:val="left"/>
      <w:rPr>
        <w:rFonts w:cs="Times New Roman"/>
      </w:rPr>
    </w:lvl>
    <w:lvl w:ilvl="4">
      <w:start w:val="1"/>
      <w:numFmt w:val="decimal"/>
      <w:lvlText w:val="(%5)"/>
      <w:lvlJc w:val="left"/>
      <w:pPr>
        <w:tabs>
          <w:tab w:val="num" w:pos="0"/>
        </w:tabs>
        <w:ind w:left="2410" w:hanging="708"/>
      </w:pPr>
      <w:rPr>
        <w:rFonts w:cs="Times New Roman"/>
      </w:rPr>
    </w:lvl>
    <w:lvl w:ilvl="5">
      <w:start w:val="1"/>
      <w:numFmt w:val="lowerLetter"/>
      <w:lvlText w:val="(%6)"/>
      <w:lvlJc w:val="left"/>
      <w:pPr>
        <w:tabs>
          <w:tab w:val="num" w:pos="0"/>
        </w:tabs>
        <w:ind w:left="3118" w:hanging="708"/>
      </w:pPr>
      <w:rPr>
        <w:rFonts w:cs="Times New Roman"/>
      </w:rPr>
    </w:lvl>
    <w:lvl w:ilvl="6">
      <w:start w:val="1"/>
      <w:numFmt w:val="lowerRoman"/>
      <w:lvlText w:val="(%7)"/>
      <w:lvlJc w:val="left"/>
      <w:pPr>
        <w:tabs>
          <w:tab w:val="num" w:pos="0"/>
        </w:tabs>
        <w:ind w:left="3826" w:hanging="708"/>
      </w:pPr>
      <w:rPr>
        <w:rFonts w:cs="Times New Roman"/>
      </w:rPr>
    </w:lvl>
    <w:lvl w:ilvl="7">
      <w:start w:val="1"/>
      <w:numFmt w:val="lowerLetter"/>
      <w:lvlText w:val="(%8)"/>
      <w:lvlJc w:val="left"/>
      <w:pPr>
        <w:tabs>
          <w:tab w:val="num" w:pos="0"/>
        </w:tabs>
        <w:ind w:left="4534" w:hanging="708"/>
      </w:pPr>
      <w:rPr>
        <w:rFonts w:cs="Times New Roman"/>
      </w:rPr>
    </w:lvl>
    <w:lvl w:ilvl="8">
      <w:start w:val="1"/>
      <w:numFmt w:val="lowerRoman"/>
      <w:lvlText w:val="(%9)"/>
      <w:lvlJc w:val="left"/>
      <w:pPr>
        <w:tabs>
          <w:tab w:val="num" w:pos="0"/>
        </w:tabs>
        <w:ind w:left="5242" w:hanging="708"/>
      </w:pPr>
      <w:rPr>
        <w:rFonts w:cs="Times New Roman"/>
      </w:rPr>
    </w:lvl>
  </w:abstractNum>
  <w:abstractNum w:abstractNumId="22">
    <w:nsid w:val="3E5F1382"/>
    <w:multiLevelType w:val="hybridMultilevel"/>
    <w:tmpl w:val="DC66EE50"/>
    <w:lvl w:ilvl="0" w:tplc="746A8286">
      <w:start w:val="1"/>
      <w:numFmt w:val="decimal"/>
      <w:lvlText w:val="%1."/>
      <w:lvlJc w:val="left"/>
      <w:pPr>
        <w:ind w:left="735" w:hanging="360"/>
      </w:pPr>
    </w:lvl>
    <w:lvl w:ilvl="1" w:tplc="04190019">
      <w:start w:val="1"/>
      <w:numFmt w:val="lowerLetter"/>
      <w:lvlText w:val="%2."/>
      <w:lvlJc w:val="left"/>
      <w:pPr>
        <w:ind w:left="1455" w:hanging="360"/>
      </w:pPr>
    </w:lvl>
    <w:lvl w:ilvl="2" w:tplc="0419001B">
      <w:start w:val="1"/>
      <w:numFmt w:val="lowerRoman"/>
      <w:lvlText w:val="%3."/>
      <w:lvlJc w:val="right"/>
      <w:pPr>
        <w:ind w:left="2175" w:hanging="180"/>
      </w:pPr>
    </w:lvl>
    <w:lvl w:ilvl="3" w:tplc="0419000F">
      <w:start w:val="1"/>
      <w:numFmt w:val="decimal"/>
      <w:lvlText w:val="%4."/>
      <w:lvlJc w:val="left"/>
      <w:pPr>
        <w:ind w:left="2895" w:hanging="360"/>
      </w:pPr>
    </w:lvl>
    <w:lvl w:ilvl="4" w:tplc="04190019">
      <w:start w:val="1"/>
      <w:numFmt w:val="lowerLetter"/>
      <w:lvlText w:val="%5."/>
      <w:lvlJc w:val="left"/>
      <w:pPr>
        <w:ind w:left="3615" w:hanging="360"/>
      </w:pPr>
    </w:lvl>
    <w:lvl w:ilvl="5" w:tplc="0419001B">
      <w:start w:val="1"/>
      <w:numFmt w:val="lowerRoman"/>
      <w:lvlText w:val="%6."/>
      <w:lvlJc w:val="right"/>
      <w:pPr>
        <w:ind w:left="4335" w:hanging="180"/>
      </w:pPr>
    </w:lvl>
    <w:lvl w:ilvl="6" w:tplc="0419000F">
      <w:start w:val="1"/>
      <w:numFmt w:val="decimal"/>
      <w:lvlText w:val="%7."/>
      <w:lvlJc w:val="left"/>
      <w:pPr>
        <w:ind w:left="5055" w:hanging="360"/>
      </w:pPr>
    </w:lvl>
    <w:lvl w:ilvl="7" w:tplc="04190019">
      <w:start w:val="1"/>
      <w:numFmt w:val="lowerLetter"/>
      <w:lvlText w:val="%8."/>
      <w:lvlJc w:val="left"/>
      <w:pPr>
        <w:ind w:left="5775" w:hanging="360"/>
      </w:pPr>
    </w:lvl>
    <w:lvl w:ilvl="8" w:tplc="0419001B">
      <w:start w:val="1"/>
      <w:numFmt w:val="lowerRoman"/>
      <w:lvlText w:val="%9."/>
      <w:lvlJc w:val="right"/>
      <w:pPr>
        <w:ind w:left="6495" w:hanging="180"/>
      </w:pPr>
    </w:lvl>
  </w:abstractNum>
  <w:abstractNum w:abstractNumId="23">
    <w:nsid w:val="47315E6D"/>
    <w:multiLevelType w:val="hybridMultilevel"/>
    <w:tmpl w:val="310CF2C0"/>
    <w:lvl w:ilvl="0" w:tplc="7A963C3A">
      <w:start w:val="1"/>
      <w:numFmt w:val="bullet"/>
      <w:pStyle w:val="Styleforpicturestext"/>
      <w:lvlText w:val="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color w:val="auto"/>
      </w:rPr>
    </w:lvl>
    <w:lvl w:ilvl="1" w:tplc="FDDA2B60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  <w:color w:val="auto"/>
      </w:rPr>
    </w:lvl>
    <w:lvl w:ilvl="2" w:tplc="4C4A1DCA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57E2DDF2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3ACAD38E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hint="default"/>
      </w:rPr>
    </w:lvl>
    <w:lvl w:ilvl="5" w:tplc="9BCC4F52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68AADBF4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9F6A3BC6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hint="default"/>
      </w:rPr>
    </w:lvl>
    <w:lvl w:ilvl="8" w:tplc="85DEFD72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4">
    <w:nsid w:val="4C6213D8"/>
    <w:multiLevelType w:val="hybridMultilevel"/>
    <w:tmpl w:val="918656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1F86E4D"/>
    <w:multiLevelType w:val="hybridMultilevel"/>
    <w:tmpl w:val="81041D10"/>
    <w:lvl w:ilvl="0" w:tplc="6ACCA5F6">
      <w:start w:val="1"/>
      <w:numFmt w:val="bullet"/>
      <w:pStyle w:val="List31"/>
      <w:lvlText w:val=""/>
      <w:lvlJc w:val="left"/>
      <w:pPr>
        <w:tabs>
          <w:tab w:val="num" w:pos="3839"/>
        </w:tabs>
        <w:ind w:left="3839" w:hanging="360"/>
      </w:pPr>
      <w:rPr>
        <w:rFonts w:ascii="Symbol" w:hAnsi="Symbol" w:hint="default"/>
      </w:rPr>
    </w:lvl>
    <w:lvl w:ilvl="1" w:tplc="6018D250">
      <w:start w:val="1"/>
      <w:numFmt w:val="bullet"/>
      <w:lvlText w:val="o"/>
      <w:lvlJc w:val="left"/>
      <w:pPr>
        <w:tabs>
          <w:tab w:val="num" w:pos="4559"/>
        </w:tabs>
        <w:ind w:left="4559" w:hanging="360"/>
      </w:pPr>
      <w:rPr>
        <w:rFonts w:ascii="Courier New" w:hAnsi="Courier New" w:hint="default"/>
      </w:rPr>
    </w:lvl>
    <w:lvl w:ilvl="2" w:tplc="C74A0AF4">
      <w:start w:val="1"/>
      <w:numFmt w:val="bullet"/>
      <w:lvlText w:val=""/>
      <w:lvlJc w:val="left"/>
      <w:pPr>
        <w:tabs>
          <w:tab w:val="num" w:pos="5279"/>
        </w:tabs>
        <w:ind w:left="5279" w:hanging="360"/>
      </w:pPr>
      <w:rPr>
        <w:rFonts w:ascii="Wingdings" w:hAnsi="Wingdings" w:hint="default"/>
      </w:rPr>
    </w:lvl>
    <w:lvl w:ilvl="3" w:tplc="74DCA5E2">
      <w:start w:val="1"/>
      <w:numFmt w:val="bullet"/>
      <w:lvlText w:val=""/>
      <w:lvlJc w:val="left"/>
      <w:pPr>
        <w:tabs>
          <w:tab w:val="num" w:pos="5999"/>
        </w:tabs>
        <w:ind w:left="5999" w:hanging="360"/>
      </w:pPr>
      <w:rPr>
        <w:rFonts w:ascii="Symbol" w:hAnsi="Symbol" w:hint="default"/>
      </w:rPr>
    </w:lvl>
    <w:lvl w:ilvl="4" w:tplc="451473CC">
      <w:start w:val="1"/>
      <w:numFmt w:val="bullet"/>
      <w:lvlText w:val="o"/>
      <w:lvlJc w:val="left"/>
      <w:pPr>
        <w:tabs>
          <w:tab w:val="num" w:pos="6719"/>
        </w:tabs>
        <w:ind w:left="6719" w:hanging="360"/>
      </w:pPr>
      <w:rPr>
        <w:rFonts w:ascii="Courier New" w:hAnsi="Courier New" w:hint="default"/>
      </w:rPr>
    </w:lvl>
    <w:lvl w:ilvl="5" w:tplc="C71068D6">
      <w:start w:val="1"/>
      <w:numFmt w:val="bullet"/>
      <w:lvlText w:val=""/>
      <w:lvlJc w:val="left"/>
      <w:pPr>
        <w:tabs>
          <w:tab w:val="num" w:pos="7439"/>
        </w:tabs>
        <w:ind w:left="7439" w:hanging="360"/>
      </w:pPr>
      <w:rPr>
        <w:rFonts w:ascii="Wingdings" w:hAnsi="Wingdings" w:hint="default"/>
      </w:rPr>
    </w:lvl>
    <w:lvl w:ilvl="6" w:tplc="69F43B0A">
      <w:start w:val="1"/>
      <w:numFmt w:val="bullet"/>
      <w:lvlText w:val=""/>
      <w:lvlJc w:val="left"/>
      <w:pPr>
        <w:tabs>
          <w:tab w:val="num" w:pos="8159"/>
        </w:tabs>
        <w:ind w:left="8159" w:hanging="360"/>
      </w:pPr>
      <w:rPr>
        <w:rFonts w:ascii="Symbol" w:hAnsi="Symbol" w:hint="default"/>
      </w:rPr>
    </w:lvl>
    <w:lvl w:ilvl="7" w:tplc="50C406B8">
      <w:start w:val="1"/>
      <w:numFmt w:val="bullet"/>
      <w:lvlText w:val="o"/>
      <w:lvlJc w:val="left"/>
      <w:pPr>
        <w:tabs>
          <w:tab w:val="num" w:pos="8879"/>
        </w:tabs>
        <w:ind w:left="8879" w:hanging="360"/>
      </w:pPr>
      <w:rPr>
        <w:rFonts w:ascii="Courier New" w:hAnsi="Courier New" w:hint="default"/>
      </w:rPr>
    </w:lvl>
    <w:lvl w:ilvl="8" w:tplc="3724E198">
      <w:start w:val="1"/>
      <w:numFmt w:val="bullet"/>
      <w:lvlText w:val=""/>
      <w:lvlJc w:val="left"/>
      <w:pPr>
        <w:tabs>
          <w:tab w:val="num" w:pos="9599"/>
        </w:tabs>
        <w:ind w:left="9599" w:hanging="360"/>
      </w:pPr>
      <w:rPr>
        <w:rFonts w:ascii="Wingdings" w:hAnsi="Wingdings" w:hint="default"/>
      </w:rPr>
    </w:lvl>
  </w:abstractNum>
  <w:abstractNum w:abstractNumId="26">
    <w:nsid w:val="55A27F2D"/>
    <w:multiLevelType w:val="multilevel"/>
    <w:tmpl w:val="49E07740"/>
    <w:lvl w:ilvl="0">
      <w:start w:val="1"/>
      <w:numFmt w:val="bullet"/>
      <w:suff w:val="space"/>
      <w:lvlText w:val="-"/>
      <w:lvlJc w:val="left"/>
      <w:pPr>
        <w:ind w:left="0" w:firstLine="720"/>
      </w:pPr>
      <w:rPr>
        <w:rFonts w:ascii="Arial" w:hAnsi="Arial" w:hint="default"/>
        <w:sz w:val="24"/>
      </w:rPr>
    </w:lvl>
    <w:lvl w:ilvl="1">
      <w:start w:val="1"/>
      <w:numFmt w:val="bullet"/>
      <w:pStyle w:val="21"/>
      <w:lvlText w:val=""/>
      <w:lvlJc w:val="left"/>
      <w:pPr>
        <w:tabs>
          <w:tab w:val="num" w:pos="1851"/>
        </w:tabs>
        <w:ind w:left="1851" w:hanging="360"/>
      </w:pPr>
      <w:rPr>
        <w:rFonts w:ascii="Symbol" w:hAnsi="Symbol" w:hint="default"/>
        <w:sz w:val="24"/>
      </w:rPr>
    </w:lvl>
    <w:lvl w:ilvl="2">
      <w:start w:val="1"/>
      <w:numFmt w:val="bullet"/>
      <w:suff w:val="space"/>
      <w:lvlText w:val="-"/>
      <w:lvlJc w:val="left"/>
      <w:pPr>
        <w:ind w:left="1491" w:firstLine="720"/>
      </w:pPr>
      <w:rPr>
        <w:rFonts w:ascii="Times New Roman" w:hAnsi="Times New Roman" w:hint="default"/>
        <w:sz w:val="28"/>
        <w:szCs w:val="28"/>
      </w:rPr>
    </w:lvl>
    <w:lvl w:ilvl="3">
      <w:start w:val="1"/>
      <w:numFmt w:val="decimal"/>
      <w:lvlText w:val="%4."/>
      <w:lvlJc w:val="left"/>
      <w:pPr>
        <w:tabs>
          <w:tab w:val="num" w:pos="4515"/>
        </w:tabs>
        <w:ind w:left="4515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5235"/>
        </w:tabs>
        <w:ind w:left="5235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5955"/>
        </w:tabs>
        <w:ind w:left="5955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6675"/>
        </w:tabs>
        <w:ind w:left="6675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7395"/>
        </w:tabs>
        <w:ind w:left="7395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8115"/>
        </w:tabs>
        <w:ind w:left="8115" w:hanging="180"/>
      </w:pPr>
      <w:rPr>
        <w:rFonts w:hint="default"/>
      </w:rPr>
    </w:lvl>
  </w:abstractNum>
  <w:abstractNum w:abstractNumId="27">
    <w:nsid w:val="577569B4"/>
    <w:multiLevelType w:val="hybridMultilevel"/>
    <w:tmpl w:val="F20C3896"/>
    <w:lvl w:ilvl="0" w:tplc="3702A1C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A2F75B0"/>
    <w:multiLevelType w:val="multilevel"/>
    <w:tmpl w:val="695C6FAC"/>
    <w:styleLink w:val="WW8Num1"/>
    <w:lvl w:ilvl="0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1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2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3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4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5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6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7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8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</w:abstractNum>
  <w:abstractNum w:abstractNumId="29">
    <w:nsid w:val="5CC37DF6"/>
    <w:multiLevelType w:val="hybridMultilevel"/>
    <w:tmpl w:val="61DCB474"/>
    <w:lvl w:ilvl="0" w:tplc="2F566D0A">
      <w:start w:val="1"/>
      <w:numFmt w:val="bullet"/>
      <w:pStyle w:val="3"/>
      <w:lvlText w:val=""/>
      <w:lvlJc w:val="left"/>
      <w:pPr>
        <w:tabs>
          <w:tab w:val="num" w:pos="0"/>
        </w:tabs>
        <w:ind w:left="-567" w:firstLine="567"/>
      </w:pPr>
      <w:rPr>
        <w:rFonts w:ascii="Wingdings" w:hAnsi="Wingdings" w:hint="default"/>
      </w:rPr>
    </w:lvl>
    <w:lvl w:ilvl="1" w:tplc="9426D8B6">
      <w:start w:val="1"/>
      <w:numFmt w:val="decimal"/>
      <w:lvlText w:val="%2."/>
      <w:lvlJc w:val="left"/>
      <w:pPr>
        <w:tabs>
          <w:tab w:val="num" w:pos="1534"/>
        </w:tabs>
        <w:ind w:left="1534" w:hanging="454"/>
      </w:pPr>
      <w:rPr>
        <w:rFonts w:cs="Times New Roman" w:hint="default"/>
      </w:rPr>
    </w:lvl>
    <w:lvl w:ilvl="2" w:tplc="54FE1EF8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A6C1FB8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AD2D63E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B390146A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586C67A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B88D5C4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3822EB0E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>
    <w:nsid w:val="5F2434ED"/>
    <w:multiLevelType w:val="hybridMultilevel"/>
    <w:tmpl w:val="386C136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1">
    <w:nsid w:val="64EC7B54"/>
    <w:multiLevelType w:val="hybridMultilevel"/>
    <w:tmpl w:val="A03243D4"/>
    <w:lvl w:ilvl="0" w:tplc="5648969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2">
    <w:nsid w:val="6714349E"/>
    <w:multiLevelType w:val="hybridMultilevel"/>
    <w:tmpl w:val="DC66EE50"/>
    <w:lvl w:ilvl="0" w:tplc="746A8286">
      <w:start w:val="1"/>
      <w:numFmt w:val="decimal"/>
      <w:lvlText w:val="%1."/>
      <w:lvlJc w:val="left"/>
      <w:pPr>
        <w:ind w:left="735" w:hanging="360"/>
      </w:pPr>
    </w:lvl>
    <w:lvl w:ilvl="1" w:tplc="04190019">
      <w:start w:val="1"/>
      <w:numFmt w:val="lowerLetter"/>
      <w:lvlText w:val="%2."/>
      <w:lvlJc w:val="left"/>
      <w:pPr>
        <w:ind w:left="1455" w:hanging="360"/>
      </w:pPr>
    </w:lvl>
    <w:lvl w:ilvl="2" w:tplc="0419001B">
      <w:start w:val="1"/>
      <w:numFmt w:val="lowerRoman"/>
      <w:lvlText w:val="%3."/>
      <w:lvlJc w:val="right"/>
      <w:pPr>
        <w:ind w:left="2175" w:hanging="180"/>
      </w:pPr>
    </w:lvl>
    <w:lvl w:ilvl="3" w:tplc="0419000F">
      <w:start w:val="1"/>
      <w:numFmt w:val="decimal"/>
      <w:lvlText w:val="%4."/>
      <w:lvlJc w:val="left"/>
      <w:pPr>
        <w:ind w:left="2895" w:hanging="360"/>
      </w:pPr>
    </w:lvl>
    <w:lvl w:ilvl="4" w:tplc="04190019">
      <w:start w:val="1"/>
      <w:numFmt w:val="lowerLetter"/>
      <w:lvlText w:val="%5."/>
      <w:lvlJc w:val="left"/>
      <w:pPr>
        <w:ind w:left="3615" w:hanging="360"/>
      </w:pPr>
    </w:lvl>
    <w:lvl w:ilvl="5" w:tplc="0419001B">
      <w:start w:val="1"/>
      <w:numFmt w:val="lowerRoman"/>
      <w:lvlText w:val="%6."/>
      <w:lvlJc w:val="right"/>
      <w:pPr>
        <w:ind w:left="4335" w:hanging="180"/>
      </w:pPr>
    </w:lvl>
    <w:lvl w:ilvl="6" w:tplc="0419000F">
      <w:start w:val="1"/>
      <w:numFmt w:val="decimal"/>
      <w:lvlText w:val="%7."/>
      <w:lvlJc w:val="left"/>
      <w:pPr>
        <w:ind w:left="5055" w:hanging="360"/>
      </w:pPr>
    </w:lvl>
    <w:lvl w:ilvl="7" w:tplc="04190019">
      <w:start w:val="1"/>
      <w:numFmt w:val="lowerLetter"/>
      <w:lvlText w:val="%8."/>
      <w:lvlJc w:val="left"/>
      <w:pPr>
        <w:ind w:left="5775" w:hanging="360"/>
      </w:pPr>
    </w:lvl>
    <w:lvl w:ilvl="8" w:tplc="0419001B">
      <w:start w:val="1"/>
      <w:numFmt w:val="lowerRoman"/>
      <w:lvlText w:val="%9."/>
      <w:lvlJc w:val="right"/>
      <w:pPr>
        <w:ind w:left="6495" w:hanging="180"/>
      </w:pPr>
    </w:lvl>
  </w:abstractNum>
  <w:abstractNum w:abstractNumId="33">
    <w:nsid w:val="695A6620"/>
    <w:multiLevelType w:val="hybridMultilevel"/>
    <w:tmpl w:val="D4BE2684"/>
    <w:lvl w:ilvl="0" w:tplc="54D27920">
      <w:start w:val="1"/>
      <w:numFmt w:val="bullet"/>
      <w:pStyle w:val="StyleBodyText"/>
      <w:lvlText w:val=""/>
      <w:lvlJc w:val="left"/>
      <w:pPr>
        <w:tabs>
          <w:tab w:val="num" w:pos="757"/>
        </w:tabs>
        <w:ind w:left="757" w:hanging="360"/>
      </w:pPr>
      <w:rPr>
        <w:rFonts w:ascii="Wingdings" w:hAnsi="Wingdings" w:hint="default"/>
        <w:color w:val="auto"/>
      </w:rPr>
    </w:lvl>
    <w:lvl w:ilvl="1" w:tplc="04090019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1B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19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1B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19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1B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>
    <w:nsid w:val="6DD55DC3"/>
    <w:multiLevelType w:val="multilevel"/>
    <w:tmpl w:val="44865BB6"/>
    <w:lvl w:ilvl="0">
      <w:start w:val="1"/>
      <w:numFmt w:val="decimal"/>
      <w:lvlText w:val="%1."/>
      <w:lvlJc w:val="left"/>
      <w:pPr>
        <w:ind w:left="405" w:hanging="360"/>
      </w:pPr>
      <w:rPr>
        <w:rFonts w:hint="default"/>
        <w:b w:val="0"/>
      </w:rPr>
    </w:lvl>
    <w:lvl w:ilvl="1">
      <w:start w:val="2"/>
      <w:numFmt w:val="decimal"/>
      <w:isLgl/>
      <w:lvlText w:val="%1.%2.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6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6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12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1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8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8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45" w:hanging="1800"/>
      </w:pPr>
      <w:rPr>
        <w:rFonts w:hint="default"/>
      </w:rPr>
    </w:lvl>
  </w:abstractNum>
  <w:abstractNum w:abstractNumId="35">
    <w:nsid w:val="6EE7684E"/>
    <w:multiLevelType w:val="hybridMultilevel"/>
    <w:tmpl w:val="DC66EE50"/>
    <w:lvl w:ilvl="0" w:tplc="746A8286">
      <w:start w:val="1"/>
      <w:numFmt w:val="decimal"/>
      <w:lvlText w:val="%1."/>
      <w:lvlJc w:val="left"/>
      <w:pPr>
        <w:ind w:left="735" w:hanging="360"/>
      </w:pPr>
    </w:lvl>
    <w:lvl w:ilvl="1" w:tplc="04190019">
      <w:start w:val="1"/>
      <w:numFmt w:val="lowerLetter"/>
      <w:lvlText w:val="%2."/>
      <w:lvlJc w:val="left"/>
      <w:pPr>
        <w:ind w:left="1455" w:hanging="360"/>
      </w:pPr>
    </w:lvl>
    <w:lvl w:ilvl="2" w:tplc="0419001B">
      <w:start w:val="1"/>
      <w:numFmt w:val="lowerRoman"/>
      <w:lvlText w:val="%3."/>
      <w:lvlJc w:val="right"/>
      <w:pPr>
        <w:ind w:left="2175" w:hanging="180"/>
      </w:pPr>
    </w:lvl>
    <w:lvl w:ilvl="3" w:tplc="0419000F">
      <w:start w:val="1"/>
      <w:numFmt w:val="decimal"/>
      <w:lvlText w:val="%4."/>
      <w:lvlJc w:val="left"/>
      <w:pPr>
        <w:ind w:left="2895" w:hanging="360"/>
      </w:pPr>
    </w:lvl>
    <w:lvl w:ilvl="4" w:tplc="04190019">
      <w:start w:val="1"/>
      <w:numFmt w:val="lowerLetter"/>
      <w:lvlText w:val="%5."/>
      <w:lvlJc w:val="left"/>
      <w:pPr>
        <w:ind w:left="3615" w:hanging="360"/>
      </w:pPr>
    </w:lvl>
    <w:lvl w:ilvl="5" w:tplc="0419001B">
      <w:start w:val="1"/>
      <w:numFmt w:val="lowerRoman"/>
      <w:lvlText w:val="%6."/>
      <w:lvlJc w:val="right"/>
      <w:pPr>
        <w:ind w:left="4335" w:hanging="180"/>
      </w:pPr>
    </w:lvl>
    <w:lvl w:ilvl="6" w:tplc="0419000F">
      <w:start w:val="1"/>
      <w:numFmt w:val="decimal"/>
      <w:lvlText w:val="%7."/>
      <w:lvlJc w:val="left"/>
      <w:pPr>
        <w:ind w:left="5055" w:hanging="360"/>
      </w:pPr>
    </w:lvl>
    <w:lvl w:ilvl="7" w:tplc="04190019">
      <w:start w:val="1"/>
      <w:numFmt w:val="lowerLetter"/>
      <w:lvlText w:val="%8."/>
      <w:lvlJc w:val="left"/>
      <w:pPr>
        <w:ind w:left="5775" w:hanging="360"/>
      </w:pPr>
    </w:lvl>
    <w:lvl w:ilvl="8" w:tplc="0419001B">
      <w:start w:val="1"/>
      <w:numFmt w:val="lowerRoman"/>
      <w:lvlText w:val="%9."/>
      <w:lvlJc w:val="right"/>
      <w:pPr>
        <w:ind w:left="6495" w:hanging="180"/>
      </w:pPr>
    </w:lvl>
  </w:abstractNum>
  <w:abstractNum w:abstractNumId="36">
    <w:nsid w:val="71B217EE"/>
    <w:multiLevelType w:val="hybridMultilevel"/>
    <w:tmpl w:val="E64A61C6"/>
    <w:lvl w:ilvl="0" w:tplc="55A8A6DE">
      <w:start w:val="1"/>
      <w:numFmt w:val="decimal"/>
      <w:lvlText w:val="%1."/>
      <w:lvlJc w:val="left"/>
      <w:pPr>
        <w:ind w:left="840" w:hanging="360"/>
      </w:pPr>
      <w:rPr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560" w:hanging="360"/>
      </w:pPr>
    </w:lvl>
    <w:lvl w:ilvl="2" w:tplc="0419001B">
      <w:start w:val="1"/>
      <w:numFmt w:val="lowerRoman"/>
      <w:lvlText w:val="%3."/>
      <w:lvlJc w:val="right"/>
      <w:pPr>
        <w:ind w:left="2280" w:hanging="180"/>
      </w:pPr>
    </w:lvl>
    <w:lvl w:ilvl="3" w:tplc="0419000F">
      <w:start w:val="1"/>
      <w:numFmt w:val="decimal"/>
      <w:lvlText w:val="%4."/>
      <w:lvlJc w:val="left"/>
      <w:pPr>
        <w:ind w:left="3000" w:hanging="360"/>
      </w:pPr>
    </w:lvl>
    <w:lvl w:ilvl="4" w:tplc="04190019">
      <w:start w:val="1"/>
      <w:numFmt w:val="lowerLetter"/>
      <w:lvlText w:val="%5."/>
      <w:lvlJc w:val="left"/>
      <w:pPr>
        <w:ind w:left="3720" w:hanging="360"/>
      </w:pPr>
    </w:lvl>
    <w:lvl w:ilvl="5" w:tplc="0419001B">
      <w:start w:val="1"/>
      <w:numFmt w:val="lowerRoman"/>
      <w:lvlText w:val="%6."/>
      <w:lvlJc w:val="right"/>
      <w:pPr>
        <w:ind w:left="4440" w:hanging="180"/>
      </w:pPr>
    </w:lvl>
    <w:lvl w:ilvl="6" w:tplc="0419000F">
      <w:start w:val="1"/>
      <w:numFmt w:val="decimal"/>
      <w:lvlText w:val="%7."/>
      <w:lvlJc w:val="left"/>
      <w:pPr>
        <w:ind w:left="5160" w:hanging="360"/>
      </w:pPr>
    </w:lvl>
    <w:lvl w:ilvl="7" w:tplc="04190019">
      <w:start w:val="1"/>
      <w:numFmt w:val="lowerLetter"/>
      <w:lvlText w:val="%8."/>
      <w:lvlJc w:val="left"/>
      <w:pPr>
        <w:ind w:left="5880" w:hanging="360"/>
      </w:pPr>
    </w:lvl>
    <w:lvl w:ilvl="8" w:tplc="0419001B">
      <w:start w:val="1"/>
      <w:numFmt w:val="lowerRoman"/>
      <w:lvlText w:val="%9."/>
      <w:lvlJc w:val="right"/>
      <w:pPr>
        <w:ind w:left="6600" w:hanging="180"/>
      </w:pPr>
    </w:lvl>
  </w:abstractNum>
  <w:abstractNum w:abstractNumId="37">
    <w:nsid w:val="72C71705"/>
    <w:multiLevelType w:val="hybridMultilevel"/>
    <w:tmpl w:val="2A4E816C"/>
    <w:lvl w:ilvl="0" w:tplc="D01E854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5116837"/>
    <w:multiLevelType w:val="hybridMultilevel"/>
    <w:tmpl w:val="B6F8EDEC"/>
    <w:lvl w:ilvl="0" w:tplc="0419000F">
      <w:start w:val="1"/>
      <w:numFmt w:val="decimal"/>
      <w:lvlText w:val="%1."/>
      <w:lvlJc w:val="left"/>
      <w:pPr>
        <w:ind w:left="1426" w:hanging="360"/>
      </w:pPr>
    </w:lvl>
    <w:lvl w:ilvl="1" w:tplc="04190019" w:tentative="1">
      <w:start w:val="1"/>
      <w:numFmt w:val="lowerLetter"/>
      <w:lvlText w:val="%2."/>
      <w:lvlJc w:val="left"/>
      <w:pPr>
        <w:ind w:left="2146" w:hanging="360"/>
      </w:pPr>
    </w:lvl>
    <w:lvl w:ilvl="2" w:tplc="0419001B" w:tentative="1">
      <w:start w:val="1"/>
      <w:numFmt w:val="lowerRoman"/>
      <w:lvlText w:val="%3."/>
      <w:lvlJc w:val="right"/>
      <w:pPr>
        <w:ind w:left="2866" w:hanging="180"/>
      </w:pPr>
    </w:lvl>
    <w:lvl w:ilvl="3" w:tplc="0419000F" w:tentative="1">
      <w:start w:val="1"/>
      <w:numFmt w:val="decimal"/>
      <w:lvlText w:val="%4."/>
      <w:lvlJc w:val="left"/>
      <w:pPr>
        <w:ind w:left="3586" w:hanging="360"/>
      </w:pPr>
    </w:lvl>
    <w:lvl w:ilvl="4" w:tplc="04190019" w:tentative="1">
      <w:start w:val="1"/>
      <w:numFmt w:val="lowerLetter"/>
      <w:lvlText w:val="%5."/>
      <w:lvlJc w:val="left"/>
      <w:pPr>
        <w:ind w:left="4306" w:hanging="360"/>
      </w:pPr>
    </w:lvl>
    <w:lvl w:ilvl="5" w:tplc="0419001B" w:tentative="1">
      <w:start w:val="1"/>
      <w:numFmt w:val="lowerRoman"/>
      <w:lvlText w:val="%6."/>
      <w:lvlJc w:val="right"/>
      <w:pPr>
        <w:ind w:left="5026" w:hanging="180"/>
      </w:pPr>
    </w:lvl>
    <w:lvl w:ilvl="6" w:tplc="0419000F" w:tentative="1">
      <w:start w:val="1"/>
      <w:numFmt w:val="decimal"/>
      <w:lvlText w:val="%7."/>
      <w:lvlJc w:val="left"/>
      <w:pPr>
        <w:ind w:left="5746" w:hanging="360"/>
      </w:pPr>
    </w:lvl>
    <w:lvl w:ilvl="7" w:tplc="04190019" w:tentative="1">
      <w:start w:val="1"/>
      <w:numFmt w:val="lowerLetter"/>
      <w:lvlText w:val="%8."/>
      <w:lvlJc w:val="left"/>
      <w:pPr>
        <w:ind w:left="6466" w:hanging="360"/>
      </w:pPr>
    </w:lvl>
    <w:lvl w:ilvl="8" w:tplc="0419001B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39">
    <w:nsid w:val="777B09D8"/>
    <w:multiLevelType w:val="hybridMultilevel"/>
    <w:tmpl w:val="9B28B3B0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40">
    <w:nsid w:val="7AC64E2D"/>
    <w:multiLevelType w:val="hybridMultilevel"/>
    <w:tmpl w:val="D2FC91EE"/>
    <w:lvl w:ilvl="0" w:tplc="D01E854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8"/>
  </w:num>
  <w:num w:numId="2">
    <w:abstractNumId w:val="15"/>
  </w:num>
  <w:num w:numId="3">
    <w:abstractNumId w:val="26"/>
  </w:num>
  <w:num w:numId="4">
    <w:abstractNumId w:val="0"/>
  </w:num>
  <w:num w:numId="5">
    <w:abstractNumId w:val="16"/>
  </w:num>
  <w:num w:numId="6">
    <w:abstractNumId w:val="29"/>
  </w:num>
  <w:num w:numId="7">
    <w:abstractNumId w:val="25"/>
  </w:num>
  <w:num w:numId="8">
    <w:abstractNumId w:val="23"/>
  </w:num>
  <w:num w:numId="9">
    <w:abstractNumId w:val="33"/>
  </w:num>
  <w:num w:numId="10">
    <w:abstractNumId w:val="21"/>
  </w:num>
  <w:num w:numId="11">
    <w:abstractNumId w:val="14"/>
  </w:num>
  <w:num w:numId="12">
    <w:abstractNumId w:val="20"/>
  </w:num>
  <w:num w:numId="13">
    <w:abstractNumId w:val="8"/>
  </w:num>
  <w:num w:numId="14">
    <w:abstractNumId w:val="18"/>
  </w:num>
  <w:num w:numId="15">
    <w:abstractNumId w:val="24"/>
  </w:num>
  <w:num w:numId="16">
    <w:abstractNumId w:val="38"/>
  </w:num>
  <w:num w:numId="17">
    <w:abstractNumId w:val="6"/>
  </w:num>
  <w:num w:numId="18">
    <w:abstractNumId w:val="40"/>
  </w:num>
  <w:num w:numId="19">
    <w:abstractNumId w:val="9"/>
  </w:num>
  <w:num w:numId="20">
    <w:abstractNumId w:val="37"/>
  </w:num>
  <w:num w:numId="21">
    <w:abstractNumId w:val="11"/>
  </w:num>
  <w:num w:numId="22">
    <w:abstractNumId w:val="13"/>
  </w:num>
  <w:num w:numId="23">
    <w:abstractNumId w:val="34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0"/>
  </w:num>
  <w:num w:numId="25">
    <w:abstractNumId w:val="4"/>
  </w:num>
  <w:num w:numId="26">
    <w:abstractNumId w:val="1"/>
  </w:num>
  <w:num w:numId="27">
    <w:abstractNumId w:val="30"/>
  </w:num>
  <w:num w:numId="28">
    <w:abstractNumId w:val="27"/>
  </w:num>
  <w:num w:numId="29">
    <w:abstractNumId w:val="5"/>
  </w:num>
  <w:num w:numId="30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6"/>
  </w:num>
  <w:num w:numId="34">
    <w:abstractNumId w:val="12"/>
  </w:num>
  <w:num w:numId="35">
    <w:abstractNumId w:val="35"/>
  </w:num>
  <w:num w:numId="36">
    <w:abstractNumId w:val="22"/>
  </w:num>
  <w:num w:numId="37">
    <w:abstractNumId w:val="32"/>
  </w:num>
  <w:num w:numId="38">
    <w:abstractNumId w:val="31"/>
  </w:num>
  <w:num w:numId="39">
    <w:abstractNumId w:val="17"/>
  </w:num>
  <w:num w:numId="40">
    <w:abstractNumId w:val="19"/>
  </w:num>
  <w:num w:numId="41">
    <w:abstractNumId w:val="39"/>
  </w:num>
  <w:num w:numId="42">
    <w:abstractNumId w:val="7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drawingGridHorizontalSpacing w:val="110"/>
  <w:displayHorizont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6D362A"/>
    <w:rsid w:val="00004A88"/>
    <w:rsid w:val="000076A7"/>
    <w:rsid w:val="00007EB8"/>
    <w:rsid w:val="000109D9"/>
    <w:rsid w:val="000121ED"/>
    <w:rsid w:val="0001361F"/>
    <w:rsid w:val="00015B7B"/>
    <w:rsid w:val="00016CCD"/>
    <w:rsid w:val="0001747A"/>
    <w:rsid w:val="00020327"/>
    <w:rsid w:val="00020B68"/>
    <w:rsid w:val="0002137E"/>
    <w:rsid w:val="00021563"/>
    <w:rsid w:val="00023164"/>
    <w:rsid w:val="00026745"/>
    <w:rsid w:val="00026EE7"/>
    <w:rsid w:val="00035490"/>
    <w:rsid w:val="00037880"/>
    <w:rsid w:val="000409D1"/>
    <w:rsid w:val="00044741"/>
    <w:rsid w:val="00051D41"/>
    <w:rsid w:val="0005268F"/>
    <w:rsid w:val="00053331"/>
    <w:rsid w:val="00053F5D"/>
    <w:rsid w:val="00056257"/>
    <w:rsid w:val="00065525"/>
    <w:rsid w:val="000679BC"/>
    <w:rsid w:val="0007100E"/>
    <w:rsid w:val="00074D1F"/>
    <w:rsid w:val="00077588"/>
    <w:rsid w:val="00083126"/>
    <w:rsid w:val="00085780"/>
    <w:rsid w:val="0009005E"/>
    <w:rsid w:val="000959ED"/>
    <w:rsid w:val="000A296F"/>
    <w:rsid w:val="000A3CAA"/>
    <w:rsid w:val="000B1F79"/>
    <w:rsid w:val="000B2C8F"/>
    <w:rsid w:val="000B334C"/>
    <w:rsid w:val="000B3EDA"/>
    <w:rsid w:val="000B46CE"/>
    <w:rsid w:val="000B56C8"/>
    <w:rsid w:val="000B576F"/>
    <w:rsid w:val="000B5B42"/>
    <w:rsid w:val="000B6963"/>
    <w:rsid w:val="000C26E9"/>
    <w:rsid w:val="000C273B"/>
    <w:rsid w:val="000D0D6D"/>
    <w:rsid w:val="000D49ED"/>
    <w:rsid w:val="000D6E0C"/>
    <w:rsid w:val="000E2EB2"/>
    <w:rsid w:val="000F12C5"/>
    <w:rsid w:val="001008B2"/>
    <w:rsid w:val="0010266C"/>
    <w:rsid w:val="001026E8"/>
    <w:rsid w:val="00106F09"/>
    <w:rsid w:val="00111B03"/>
    <w:rsid w:val="00113DAB"/>
    <w:rsid w:val="00114D52"/>
    <w:rsid w:val="001161DE"/>
    <w:rsid w:val="001216BA"/>
    <w:rsid w:val="0012201D"/>
    <w:rsid w:val="00126E27"/>
    <w:rsid w:val="001337BC"/>
    <w:rsid w:val="00136BE2"/>
    <w:rsid w:val="00141B1C"/>
    <w:rsid w:val="001525E8"/>
    <w:rsid w:val="00155610"/>
    <w:rsid w:val="00163E63"/>
    <w:rsid w:val="00164D2C"/>
    <w:rsid w:val="001654C8"/>
    <w:rsid w:val="00170F3A"/>
    <w:rsid w:val="00171E2F"/>
    <w:rsid w:val="00172B05"/>
    <w:rsid w:val="00173A43"/>
    <w:rsid w:val="00173E00"/>
    <w:rsid w:val="00177034"/>
    <w:rsid w:val="0018321D"/>
    <w:rsid w:val="00183324"/>
    <w:rsid w:val="00184834"/>
    <w:rsid w:val="00185620"/>
    <w:rsid w:val="00193267"/>
    <w:rsid w:val="0019641D"/>
    <w:rsid w:val="001A519A"/>
    <w:rsid w:val="001A5DB5"/>
    <w:rsid w:val="001A7418"/>
    <w:rsid w:val="001A7B42"/>
    <w:rsid w:val="001B0D05"/>
    <w:rsid w:val="001B393F"/>
    <w:rsid w:val="001B5DD7"/>
    <w:rsid w:val="001B67D9"/>
    <w:rsid w:val="001C12C5"/>
    <w:rsid w:val="001C6386"/>
    <w:rsid w:val="001C6CB7"/>
    <w:rsid w:val="001D0C29"/>
    <w:rsid w:val="001D0D5C"/>
    <w:rsid w:val="001D3956"/>
    <w:rsid w:val="001D4F68"/>
    <w:rsid w:val="001D5735"/>
    <w:rsid w:val="001D7CBC"/>
    <w:rsid w:val="001E13F3"/>
    <w:rsid w:val="001E4E1F"/>
    <w:rsid w:val="001E5E1E"/>
    <w:rsid w:val="001E77A0"/>
    <w:rsid w:val="001F037B"/>
    <w:rsid w:val="001F0694"/>
    <w:rsid w:val="001F1E4B"/>
    <w:rsid w:val="001F4307"/>
    <w:rsid w:val="002000E9"/>
    <w:rsid w:val="002002C2"/>
    <w:rsid w:val="00200C55"/>
    <w:rsid w:val="0020353F"/>
    <w:rsid w:val="00204631"/>
    <w:rsid w:val="00205B49"/>
    <w:rsid w:val="002072DF"/>
    <w:rsid w:val="0020791B"/>
    <w:rsid w:val="0020795D"/>
    <w:rsid w:val="00211099"/>
    <w:rsid w:val="00216525"/>
    <w:rsid w:val="00221368"/>
    <w:rsid w:val="002222B5"/>
    <w:rsid w:val="00222BAE"/>
    <w:rsid w:val="00222EFF"/>
    <w:rsid w:val="00224064"/>
    <w:rsid w:val="002243E9"/>
    <w:rsid w:val="002262CC"/>
    <w:rsid w:val="002263AF"/>
    <w:rsid w:val="00230C4B"/>
    <w:rsid w:val="002326BA"/>
    <w:rsid w:val="00235DE9"/>
    <w:rsid w:val="00244B4E"/>
    <w:rsid w:val="00250CA2"/>
    <w:rsid w:val="0025133E"/>
    <w:rsid w:val="00252B2D"/>
    <w:rsid w:val="00255A2E"/>
    <w:rsid w:val="00261020"/>
    <w:rsid w:val="0026153D"/>
    <w:rsid w:val="00270140"/>
    <w:rsid w:val="00272032"/>
    <w:rsid w:val="00273E00"/>
    <w:rsid w:val="002830E3"/>
    <w:rsid w:val="0028415E"/>
    <w:rsid w:val="00284BD6"/>
    <w:rsid w:val="002852A0"/>
    <w:rsid w:val="00285C2A"/>
    <w:rsid w:val="00292E7A"/>
    <w:rsid w:val="002934AB"/>
    <w:rsid w:val="00294AB1"/>
    <w:rsid w:val="002A0CA1"/>
    <w:rsid w:val="002A13EC"/>
    <w:rsid w:val="002A1C5B"/>
    <w:rsid w:val="002A6098"/>
    <w:rsid w:val="002A69BD"/>
    <w:rsid w:val="002A7878"/>
    <w:rsid w:val="002B3DA0"/>
    <w:rsid w:val="002B44D0"/>
    <w:rsid w:val="002B5977"/>
    <w:rsid w:val="002B5F26"/>
    <w:rsid w:val="002C09E7"/>
    <w:rsid w:val="002C2AF5"/>
    <w:rsid w:val="002C574C"/>
    <w:rsid w:val="002C6BF5"/>
    <w:rsid w:val="002C7EC3"/>
    <w:rsid w:val="002D70BC"/>
    <w:rsid w:val="002D7F30"/>
    <w:rsid w:val="002E0287"/>
    <w:rsid w:val="002E08C5"/>
    <w:rsid w:val="002E2A1E"/>
    <w:rsid w:val="002E7614"/>
    <w:rsid w:val="002F0554"/>
    <w:rsid w:val="002F19C3"/>
    <w:rsid w:val="002F437D"/>
    <w:rsid w:val="002F4750"/>
    <w:rsid w:val="002F69EA"/>
    <w:rsid w:val="002F7FB3"/>
    <w:rsid w:val="00302336"/>
    <w:rsid w:val="00303A50"/>
    <w:rsid w:val="00306F3A"/>
    <w:rsid w:val="00311DD1"/>
    <w:rsid w:val="00314F20"/>
    <w:rsid w:val="00320226"/>
    <w:rsid w:val="00320DC1"/>
    <w:rsid w:val="003272D3"/>
    <w:rsid w:val="003411EA"/>
    <w:rsid w:val="00342771"/>
    <w:rsid w:val="003457B5"/>
    <w:rsid w:val="00346CCF"/>
    <w:rsid w:val="00351C4C"/>
    <w:rsid w:val="00357B8D"/>
    <w:rsid w:val="0036143D"/>
    <w:rsid w:val="003622AF"/>
    <w:rsid w:val="00362495"/>
    <w:rsid w:val="00362764"/>
    <w:rsid w:val="00363C2F"/>
    <w:rsid w:val="00363E69"/>
    <w:rsid w:val="00365729"/>
    <w:rsid w:val="0036590C"/>
    <w:rsid w:val="0036674D"/>
    <w:rsid w:val="00367BCD"/>
    <w:rsid w:val="00372040"/>
    <w:rsid w:val="0037254B"/>
    <w:rsid w:val="00372CB3"/>
    <w:rsid w:val="00373FAC"/>
    <w:rsid w:val="00375F24"/>
    <w:rsid w:val="00380D30"/>
    <w:rsid w:val="00381329"/>
    <w:rsid w:val="0038353B"/>
    <w:rsid w:val="00384DB4"/>
    <w:rsid w:val="003924DE"/>
    <w:rsid w:val="00393EEC"/>
    <w:rsid w:val="0039751A"/>
    <w:rsid w:val="003A76CB"/>
    <w:rsid w:val="003B5E01"/>
    <w:rsid w:val="003B629D"/>
    <w:rsid w:val="003B696E"/>
    <w:rsid w:val="003B78DB"/>
    <w:rsid w:val="003B7E2A"/>
    <w:rsid w:val="003C3847"/>
    <w:rsid w:val="003C3C33"/>
    <w:rsid w:val="003C5B83"/>
    <w:rsid w:val="003D2D18"/>
    <w:rsid w:val="003D70EE"/>
    <w:rsid w:val="003D7243"/>
    <w:rsid w:val="003E14F3"/>
    <w:rsid w:val="003E305C"/>
    <w:rsid w:val="003F19DB"/>
    <w:rsid w:val="003F6EB4"/>
    <w:rsid w:val="0040603B"/>
    <w:rsid w:val="00412D38"/>
    <w:rsid w:val="004135C6"/>
    <w:rsid w:val="004151AD"/>
    <w:rsid w:val="00415B63"/>
    <w:rsid w:val="0041647A"/>
    <w:rsid w:val="00416898"/>
    <w:rsid w:val="00420F4F"/>
    <w:rsid w:val="0042420F"/>
    <w:rsid w:val="00432B4A"/>
    <w:rsid w:val="00432D06"/>
    <w:rsid w:val="00437738"/>
    <w:rsid w:val="00437CF6"/>
    <w:rsid w:val="0044078B"/>
    <w:rsid w:val="00441AAC"/>
    <w:rsid w:val="004427C7"/>
    <w:rsid w:val="00443A87"/>
    <w:rsid w:val="0044545E"/>
    <w:rsid w:val="00447BC3"/>
    <w:rsid w:val="00447F5F"/>
    <w:rsid w:val="00451686"/>
    <w:rsid w:val="00451FB4"/>
    <w:rsid w:val="00453101"/>
    <w:rsid w:val="0045312A"/>
    <w:rsid w:val="00456B7B"/>
    <w:rsid w:val="00457121"/>
    <w:rsid w:val="0045730A"/>
    <w:rsid w:val="0046261A"/>
    <w:rsid w:val="0046510B"/>
    <w:rsid w:val="0046681D"/>
    <w:rsid w:val="004701DC"/>
    <w:rsid w:val="00470D12"/>
    <w:rsid w:val="00473E58"/>
    <w:rsid w:val="00480DF9"/>
    <w:rsid w:val="00491807"/>
    <w:rsid w:val="00493917"/>
    <w:rsid w:val="004A3163"/>
    <w:rsid w:val="004A5869"/>
    <w:rsid w:val="004A6382"/>
    <w:rsid w:val="004A744C"/>
    <w:rsid w:val="004B016A"/>
    <w:rsid w:val="004B046A"/>
    <w:rsid w:val="004C0A6A"/>
    <w:rsid w:val="004C1AEB"/>
    <w:rsid w:val="004C1EE9"/>
    <w:rsid w:val="004C5753"/>
    <w:rsid w:val="004D0D92"/>
    <w:rsid w:val="004D1A23"/>
    <w:rsid w:val="004D2D06"/>
    <w:rsid w:val="004D5FB5"/>
    <w:rsid w:val="004E461F"/>
    <w:rsid w:val="004E51A7"/>
    <w:rsid w:val="004F0F0A"/>
    <w:rsid w:val="00500038"/>
    <w:rsid w:val="0050211F"/>
    <w:rsid w:val="00506DB8"/>
    <w:rsid w:val="00510D6E"/>
    <w:rsid w:val="00512B21"/>
    <w:rsid w:val="00515396"/>
    <w:rsid w:val="00531AC8"/>
    <w:rsid w:val="0053540C"/>
    <w:rsid w:val="00535D0A"/>
    <w:rsid w:val="00536DDB"/>
    <w:rsid w:val="00545050"/>
    <w:rsid w:val="00547197"/>
    <w:rsid w:val="005548AF"/>
    <w:rsid w:val="00556830"/>
    <w:rsid w:val="00556EC0"/>
    <w:rsid w:val="005615FE"/>
    <w:rsid w:val="00562605"/>
    <w:rsid w:val="0056307D"/>
    <w:rsid w:val="005752C9"/>
    <w:rsid w:val="00580319"/>
    <w:rsid w:val="00580711"/>
    <w:rsid w:val="005849CF"/>
    <w:rsid w:val="00584A71"/>
    <w:rsid w:val="00586ACA"/>
    <w:rsid w:val="00586DC1"/>
    <w:rsid w:val="00587F10"/>
    <w:rsid w:val="0059395E"/>
    <w:rsid w:val="00594EF9"/>
    <w:rsid w:val="0059717B"/>
    <w:rsid w:val="005A00F8"/>
    <w:rsid w:val="005A291F"/>
    <w:rsid w:val="005A3656"/>
    <w:rsid w:val="005A6423"/>
    <w:rsid w:val="005A68DF"/>
    <w:rsid w:val="005A78BA"/>
    <w:rsid w:val="005B14B9"/>
    <w:rsid w:val="005B66E9"/>
    <w:rsid w:val="005B6848"/>
    <w:rsid w:val="005B6EC3"/>
    <w:rsid w:val="005B7361"/>
    <w:rsid w:val="005C25DA"/>
    <w:rsid w:val="005C36CB"/>
    <w:rsid w:val="005C4A7A"/>
    <w:rsid w:val="005D0446"/>
    <w:rsid w:val="005D0C80"/>
    <w:rsid w:val="005D4BE7"/>
    <w:rsid w:val="005E07CD"/>
    <w:rsid w:val="005E19F8"/>
    <w:rsid w:val="005E1A99"/>
    <w:rsid w:val="005E348A"/>
    <w:rsid w:val="005E4052"/>
    <w:rsid w:val="005E5A31"/>
    <w:rsid w:val="005E5B6A"/>
    <w:rsid w:val="005E5CF6"/>
    <w:rsid w:val="005E6DE3"/>
    <w:rsid w:val="005E716D"/>
    <w:rsid w:val="005E7615"/>
    <w:rsid w:val="005F7E6B"/>
    <w:rsid w:val="00600E50"/>
    <w:rsid w:val="0060397A"/>
    <w:rsid w:val="0060583C"/>
    <w:rsid w:val="006069F1"/>
    <w:rsid w:val="0060798B"/>
    <w:rsid w:val="006105F4"/>
    <w:rsid w:val="00612E79"/>
    <w:rsid w:val="0061780B"/>
    <w:rsid w:val="00620752"/>
    <w:rsid w:val="00620F7D"/>
    <w:rsid w:val="00623C2F"/>
    <w:rsid w:val="00631227"/>
    <w:rsid w:val="0063169E"/>
    <w:rsid w:val="0063498B"/>
    <w:rsid w:val="0063685E"/>
    <w:rsid w:val="00636B3B"/>
    <w:rsid w:val="00640DA7"/>
    <w:rsid w:val="00641B1B"/>
    <w:rsid w:val="006429A0"/>
    <w:rsid w:val="00645E40"/>
    <w:rsid w:val="0064711D"/>
    <w:rsid w:val="00650E47"/>
    <w:rsid w:val="00650E93"/>
    <w:rsid w:val="00653AAE"/>
    <w:rsid w:val="00653D58"/>
    <w:rsid w:val="00654972"/>
    <w:rsid w:val="00664FE5"/>
    <w:rsid w:val="0066653C"/>
    <w:rsid w:val="006708FD"/>
    <w:rsid w:val="00672892"/>
    <w:rsid w:val="00675090"/>
    <w:rsid w:val="00675400"/>
    <w:rsid w:val="00676BB9"/>
    <w:rsid w:val="006A005E"/>
    <w:rsid w:val="006A55E3"/>
    <w:rsid w:val="006A62F0"/>
    <w:rsid w:val="006A664E"/>
    <w:rsid w:val="006B09B6"/>
    <w:rsid w:val="006B5A14"/>
    <w:rsid w:val="006C1406"/>
    <w:rsid w:val="006C1447"/>
    <w:rsid w:val="006C228C"/>
    <w:rsid w:val="006C4AB3"/>
    <w:rsid w:val="006C52C2"/>
    <w:rsid w:val="006C60D2"/>
    <w:rsid w:val="006D31B6"/>
    <w:rsid w:val="006D362A"/>
    <w:rsid w:val="006D37F2"/>
    <w:rsid w:val="006D4F06"/>
    <w:rsid w:val="006D67DC"/>
    <w:rsid w:val="006D6806"/>
    <w:rsid w:val="006E2F34"/>
    <w:rsid w:val="006E5E6D"/>
    <w:rsid w:val="006E6D3B"/>
    <w:rsid w:val="006E7A0A"/>
    <w:rsid w:val="006F0264"/>
    <w:rsid w:val="006F0B84"/>
    <w:rsid w:val="006F0F79"/>
    <w:rsid w:val="006F3474"/>
    <w:rsid w:val="006F395C"/>
    <w:rsid w:val="006F53A1"/>
    <w:rsid w:val="006F6244"/>
    <w:rsid w:val="00700012"/>
    <w:rsid w:val="007016C7"/>
    <w:rsid w:val="00702016"/>
    <w:rsid w:val="0070423B"/>
    <w:rsid w:val="007051B1"/>
    <w:rsid w:val="0071193E"/>
    <w:rsid w:val="0071357F"/>
    <w:rsid w:val="00714170"/>
    <w:rsid w:val="00715247"/>
    <w:rsid w:val="00715E73"/>
    <w:rsid w:val="00716147"/>
    <w:rsid w:val="00717B54"/>
    <w:rsid w:val="0072013B"/>
    <w:rsid w:val="00721CF8"/>
    <w:rsid w:val="00722127"/>
    <w:rsid w:val="00723B83"/>
    <w:rsid w:val="007278A2"/>
    <w:rsid w:val="007328A8"/>
    <w:rsid w:val="00734B6B"/>
    <w:rsid w:val="00735DED"/>
    <w:rsid w:val="00737BEF"/>
    <w:rsid w:val="00741574"/>
    <w:rsid w:val="0074512F"/>
    <w:rsid w:val="0075053D"/>
    <w:rsid w:val="00750B1E"/>
    <w:rsid w:val="00752F09"/>
    <w:rsid w:val="00753D58"/>
    <w:rsid w:val="00753FC9"/>
    <w:rsid w:val="00756939"/>
    <w:rsid w:val="00763AF9"/>
    <w:rsid w:val="00766B23"/>
    <w:rsid w:val="00767DD3"/>
    <w:rsid w:val="007700D6"/>
    <w:rsid w:val="0077225F"/>
    <w:rsid w:val="007743D6"/>
    <w:rsid w:val="00782906"/>
    <w:rsid w:val="00782BD3"/>
    <w:rsid w:val="00784954"/>
    <w:rsid w:val="0079071A"/>
    <w:rsid w:val="00790D93"/>
    <w:rsid w:val="00790F8B"/>
    <w:rsid w:val="00791899"/>
    <w:rsid w:val="0079355A"/>
    <w:rsid w:val="00793ECC"/>
    <w:rsid w:val="00797731"/>
    <w:rsid w:val="007A112B"/>
    <w:rsid w:val="007A455F"/>
    <w:rsid w:val="007A513D"/>
    <w:rsid w:val="007B2C18"/>
    <w:rsid w:val="007B5B31"/>
    <w:rsid w:val="007B5FEC"/>
    <w:rsid w:val="007C2076"/>
    <w:rsid w:val="007C20E6"/>
    <w:rsid w:val="007C21FD"/>
    <w:rsid w:val="007C6CF6"/>
    <w:rsid w:val="007D2C78"/>
    <w:rsid w:val="007D3F59"/>
    <w:rsid w:val="007D4B39"/>
    <w:rsid w:val="007D55D6"/>
    <w:rsid w:val="007E7F2C"/>
    <w:rsid w:val="007F3F10"/>
    <w:rsid w:val="007F4363"/>
    <w:rsid w:val="007F4B06"/>
    <w:rsid w:val="007F5A21"/>
    <w:rsid w:val="00802EEE"/>
    <w:rsid w:val="00803F9C"/>
    <w:rsid w:val="008109F6"/>
    <w:rsid w:val="008119AA"/>
    <w:rsid w:val="00816847"/>
    <w:rsid w:val="0082107C"/>
    <w:rsid w:val="0082124B"/>
    <w:rsid w:val="008231E2"/>
    <w:rsid w:val="00825675"/>
    <w:rsid w:val="00826C81"/>
    <w:rsid w:val="00827576"/>
    <w:rsid w:val="00836770"/>
    <w:rsid w:val="00837026"/>
    <w:rsid w:val="00837885"/>
    <w:rsid w:val="00840349"/>
    <w:rsid w:val="008439B7"/>
    <w:rsid w:val="008440C3"/>
    <w:rsid w:val="008445BB"/>
    <w:rsid w:val="00844F56"/>
    <w:rsid w:val="0084798B"/>
    <w:rsid w:val="00850285"/>
    <w:rsid w:val="008542B6"/>
    <w:rsid w:val="0087212F"/>
    <w:rsid w:val="00876562"/>
    <w:rsid w:val="00876C30"/>
    <w:rsid w:val="008779E5"/>
    <w:rsid w:val="008819D8"/>
    <w:rsid w:val="00892964"/>
    <w:rsid w:val="0089372F"/>
    <w:rsid w:val="008953DB"/>
    <w:rsid w:val="008A0DE4"/>
    <w:rsid w:val="008A1928"/>
    <w:rsid w:val="008A221A"/>
    <w:rsid w:val="008B00B4"/>
    <w:rsid w:val="008B313B"/>
    <w:rsid w:val="008B325B"/>
    <w:rsid w:val="008C0919"/>
    <w:rsid w:val="008C53E6"/>
    <w:rsid w:val="008C58C9"/>
    <w:rsid w:val="008C677B"/>
    <w:rsid w:val="008D163E"/>
    <w:rsid w:val="008D2E41"/>
    <w:rsid w:val="008D39C9"/>
    <w:rsid w:val="008D62E2"/>
    <w:rsid w:val="008D6825"/>
    <w:rsid w:val="008D7802"/>
    <w:rsid w:val="008E24C2"/>
    <w:rsid w:val="008E2DAC"/>
    <w:rsid w:val="008E2F80"/>
    <w:rsid w:val="008E2F89"/>
    <w:rsid w:val="008E5FCF"/>
    <w:rsid w:val="008F3830"/>
    <w:rsid w:val="008F39DC"/>
    <w:rsid w:val="008F5F28"/>
    <w:rsid w:val="00904CAF"/>
    <w:rsid w:val="0090584C"/>
    <w:rsid w:val="00906CF9"/>
    <w:rsid w:val="009104C3"/>
    <w:rsid w:val="00914667"/>
    <w:rsid w:val="00916F76"/>
    <w:rsid w:val="00917340"/>
    <w:rsid w:val="009176BA"/>
    <w:rsid w:val="00920312"/>
    <w:rsid w:val="00921804"/>
    <w:rsid w:val="0092442D"/>
    <w:rsid w:val="00930480"/>
    <w:rsid w:val="00933B6B"/>
    <w:rsid w:val="009362AB"/>
    <w:rsid w:val="00936CE5"/>
    <w:rsid w:val="00937C6B"/>
    <w:rsid w:val="009417C0"/>
    <w:rsid w:val="00945E6E"/>
    <w:rsid w:val="00946844"/>
    <w:rsid w:val="00951188"/>
    <w:rsid w:val="00951BBA"/>
    <w:rsid w:val="00951EBF"/>
    <w:rsid w:val="009534A7"/>
    <w:rsid w:val="00953A85"/>
    <w:rsid w:val="00960B53"/>
    <w:rsid w:val="0096657A"/>
    <w:rsid w:val="009729C9"/>
    <w:rsid w:val="0098049E"/>
    <w:rsid w:val="00981B6E"/>
    <w:rsid w:val="009839F4"/>
    <w:rsid w:val="009863F3"/>
    <w:rsid w:val="00987799"/>
    <w:rsid w:val="00990521"/>
    <w:rsid w:val="00990791"/>
    <w:rsid w:val="0099140E"/>
    <w:rsid w:val="0099313F"/>
    <w:rsid w:val="0099533B"/>
    <w:rsid w:val="0099563C"/>
    <w:rsid w:val="00995C1B"/>
    <w:rsid w:val="0099615D"/>
    <w:rsid w:val="00996BBD"/>
    <w:rsid w:val="009A29C7"/>
    <w:rsid w:val="009A4845"/>
    <w:rsid w:val="009A54AB"/>
    <w:rsid w:val="009A5A0A"/>
    <w:rsid w:val="009A65C7"/>
    <w:rsid w:val="009A6CB9"/>
    <w:rsid w:val="009A6D31"/>
    <w:rsid w:val="009B0E49"/>
    <w:rsid w:val="009B3531"/>
    <w:rsid w:val="009B3B19"/>
    <w:rsid w:val="009B7D73"/>
    <w:rsid w:val="009C10A2"/>
    <w:rsid w:val="009C40E2"/>
    <w:rsid w:val="009C4A85"/>
    <w:rsid w:val="009C69AC"/>
    <w:rsid w:val="009C6BDF"/>
    <w:rsid w:val="009C72B9"/>
    <w:rsid w:val="009D0806"/>
    <w:rsid w:val="009D1B44"/>
    <w:rsid w:val="009D3B0E"/>
    <w:rsid w:val="009D3D57"/>
    <w:rsid w:val="009D5D22"/>
    <w:rsid w:val="009D642F"/>
    <w:rsid w:val="009D7EA5"/>
    <w:rsid w:val="009E2E86"/>
    <w:rsid w:val="009E3B8A"/>
    <w:rsid w:val="009E4179"/>
    <w:rsid w:val="009E5B04"/>
    <w:rsid w:val="009E6A1B"/>
    <w:rsid w:val="009F025C"/>
    <w:rsid w:val="009F08DD"/>
    <w:rsid w:val="009F1528"/>
    <w:rsid w:val="009F377E"/>
    <w:rsid w:val="009F38D3"/>
    <w:rsid w:val="009F3D90"/>
    <w:rsid w:val="009F6C03"/>
    <w:rsid w:val="00A04F8D"/>
    <w:rsid w:val="00A06850"/>
    <w:rsid w:val="00A07DE5"/>
    <w:rsid w:val="00A11C32"/>
    <w:rsid w:val="00A12F4D"/>
    <w:rsid w:val="00A136EB"/>
    <w:rsid w:val="00A1761B"/>
    <w:rsid w:val="00A17639"/>
    <w:rsid w:val="00A204A7"/>
    <w:rsid w:val="00A23512"/>
    <w:rsid w:val="00A302D7"/>
    <w:rsid w:val="00A30980"/>
    <w:rsid w:val="00A36B45"/>
    <w:rsid w:val="00A37695"/>
    <w:rsid w:val="00A41702"/>
    <w:rsid w:val="00A4610D"/>
    <w:rsid w:val="00A4726E"/>
    <w:rsid w:val="00A5335A"/>
    <w:rsid w:val="00A544CD"/>
    <w:rsid w:val="00A54EAD"/>
    <w:rsid w:val="00A5638D"/>
    <w:rsid w:val="00A5703C"/>
    <w:rsid w:val="00A5718A"/>
    <w:rsid w:val="00A6073E"/>
    <w:rsid w:val="00A61F12"/>
    <w:rsid w:val="00A6420A"/>
    <w:rsid w:val="00A66B48"/>
    <w:rsid w:val="00A70FE8"/>
    <w:rsid w:val="00A72705"/>
    <w:rsid w:val="00A74DAB"/>
    <w:rsid w:val="00A80C34"/>
    <w:rsid w:val="00A8675F"/>
    <w:rsid w:val="00A8754E"/>
    <w:rsid w:val="00A909F4"/>
    <w:rsid w:val="00A93362"/>
    <w:rsid w:val="00A947ED"/>
    <w:rsid w:val="00AA111A"/>
    <w:rsid w:val="00AA3C91"/>
    <w:rsid w:val="00AA4C06"/>
    <w:rsid w:val="00AA72D4"/>
    <w:rsid w:val="00AA7BF9"/>
    <w:rsid w:val="00AB03C1"/>
    <w:rsid w:val="00AB1A4B"/>
    <w:rsid w:val="00AB1EE7"/>
    <w:rsid w:val="00AB3332"/>
    <w:rsid w:val="00AB3DB9"/>
    <w:rsid w:val="00AB49AD"/>
    <w:rsid w:val="00AB5449"/>
    <w:rsid w:val="00AB5653"/>
    <w:rsid w:val="00AB7E3E"/>
    <w:rsid w:val="00AC00AB"/>
    <w:rsid w:val="00AC4F0A"/>
    <w:rsid w:val="00AD7DDB"/>
    <w:rsid w:val="00AE04FD"/>
    <w:rsid w:val="00AE1F7F"/>
    <w:rsid w:val="00AE6F53"/>
    <w:rsid w:val="00AE755B"/>
    <w:rsid w:val="00AF29ED"/>
    <w:rsid w:val="00AF2AE1"/>
    <w:rsid w:val="00AF7FFD"/>
    <w:rsid w:val="00B06545"/>
    <w:rsid w:val="00B118E3"/>
    <w:rsid w:val="00B163DB"/>
    <w:rsid w:val="00B20397"/>
    <w:rsid w:val="00B24CB9"/>
    <w:rsid w:val="00B31850"/>
    <w:rsid w:val="00B341BA"/>
    <w:rsid w:val="00B34F57"/>
    <w:rsid w:val="00B3733A"/>
    <w:rsid w:val="00B3766C"/>
    <w:rsid w:val="00B40335"/>
    <w:rsid w:val="00B41E03"/>
    <w:rsid w:val="00B508D0"/>
    <w:rsid w:val="00B50AAD"/>
    <w:rsid w:val="00B61046"/>
    <w:rsid w:val="00B61811"/>
    <w:rsid w:val="00B63073"/>
    <w:rsid w:val="00B63C89"/>
    <w:rsid w:val="00B6743B"/>
    <w:rsid w:val="00B71C78"/>
    <w:rsid w:val="00B749FF"/>
    <w:rsid w:val="00B8032A"/>
    <w:rsid w:val="00B811AF"/>
    <w:rsid w:val="00B81487"/>
    <w:rsid w:val="00B825AD"/>
    <w:rsid w:val="00B8269C"/>
    <w:rsid w:val="00B865C4"/>
    <w:rsid w:val="00B8776A"/>
    <w:rsid w:val="00B93CD7"/>
    <w:rsid w:val="00B94089"/>
    <w:rsid w:val="00B94752"/>
    <w:rsid w:val="00B95634"/>
    <w:rsid w:val="00B97232"/>
    <w:rsid w:val="00B97D29"/>
    <w:rsid w:val="00BA3ECD"/>
    <w:rsid w:val="00BA47FF"/>
    <w:rsid w:val="00BA4BBF"/>
    <w:rsid w:val="00BA6191"/>
    <w:rsid w:val="00BA65DD"/>
    <w:rsid w:val="00BA785D"/>
    <w:rsid w:val="00BB4DDA"/>
    <w:rsid w:val="00BC321D"/>
    <w:rsid w:val="00BC61D1"/>
    <w:rsid w:val="00BD1CA4"/>
    <w:rsid w:val="00BE0354"/>
    <w:rsid w:val="00BE09B4"/>
    <w:rsid w:val="00BE2EFE"/>
    <w:rsid w:val="00BE3DB3"/>
    <w:rsid w:val="00BE5B1A"/>
    <w:rsid w:val="00BF59E7"/>
    <w:rsid w:val="00BF66F8"/>
    <w:rsid w:val="00C10B68"/>
    <w:rsid w:val="00C152F9"/>
    <w:rsid w:val="00C220D2"/>
    <w:rsid w:val="00C231ED"/>
    <w:rsid w:val="00C23CE0"/>
    <w:rsid w:val="00C247A0"/>
    <w:rsid w:val="00C2788A"/>
    <w:rsid w:val="00C27A11"/>
    <w:rsid w:val="00C30F26"/>
    <w:rsid w:val="00C31288"/>
    <w:rsid w:val="00C321A3"/>
    <w:rsid w:val="00C32428"/>
    <w:rsid w:val="00C33D8C"/>
    <w:rsid w:val="00C372BA"/>
    <w:rsid w:val="00C378BA"/>
    <w:rsid w:val="00C37ABD"/>
    <w:rsid w:val="00C37DEE"/>
    <w:rsid w:val="00C43A18"/>
    <w:rsid w:val="00C47B0C"/>
    <w:rsid w:val="00C5214E"/>
    <w:rsid w:val="00C56940"/>
    <w:rsid w:val="00C57B09"/>
    <w:rsid w:val="00C60C74"/>
    <w:rsid w:val="00C649B0"/>
    <w:rsid w:val="00C72D02"/>
    <w:rsid w:val="00C73867"/>
    <w:rsid w:val="00C73871"/>
    <w:rsid w:val="00C753E9"/>
    <w:rsid w:val="00C82BDD"/>
    <w:rsid w:val="00C847C2"/>
    <w:rsid w:val="00C87B9B"/>
    <w:rsid w:val="00C910F9"/>
    <w:rsid w:val="00C920C6"/>
    <w:rsid w:val="00C929A7"/>
    <w:rsid w:val="00C94681"/>
    <w:rsid w:val="00C963F9"/>
    <w:rsid w:val="00C979FA"/>
    <w:rsid w:val="00CA24C1"/>
    <w:rsid w:val="00CA5403"/>
    <w:rsid w:val="00CA5AB7"/>
    <w:rsid w:val="00CA6324"/>
    <w:rsid w:val="00CB0EF6"/>
    <w:rsid w:val="00CB7530"/>
    <w:rsid w:val="00CC10D7"/>
    <w:rsid w:val="00CC2F6B"/>
    <w:rsid w:val="00CC5E0E"/>
    <w:rsid w:val="00CC61A2"/>
    <w:rsid w:val="00CC72DB"/>
    <w:rsid w:val="00CD0890"/>
    <w:rsid w:val="00CD1E96"/>
    <w:rsid w:val="00CD318D"/>
    <w:rsid w:val="00CD3E69"/>
    <w:rsid w:val="00CD4A68"/>
    <w:rsid w:val="00CD6996"/>
    <w:rsid w:val="00CD785D"/>
    <w:rsid w:val="00CE72FD"/>
    <w:rsid w:val="00CF3D51"/>
    <w:rsid w:val="00D0138E"/>
    <w:rsid w:val="00D015C5"/>
    <w:rsid w:val="00D06423"/>
    <w:rsid w:val="00D10888"/>
    <w:rsid w:val="00D13727"/>
    <w:rsid w:val="00D1794C"/>
    <w:rsid w:val="00D2063A"/>
    <w:rsid w:val="00D216C3"/>
    <w:rsid w:val="00D2548C"/>
    <w:rsid w:val="00D25C98"/>
    <w:rsid w:val="00D26E90"/>
    <w:rsid w:val="00D335AF"/>
    <w:rsid w:val="00D373E2"/>
    <w:rsid w:val="00D40BA9"/>
    <w:rsid w:val="00D4377C"/>
    <w:rsid w:val="00D44049"/>
    <w:rsid w:val="00D4474C"/>
    <w:rsid w:val="00D470A1"/>
    <w:rsid w:val="00D52959"/>
    <w:rsid w:val="00D52A02"/>
    <w:rsid w:val="00D52B21"/>
    <w:rsid w:val="00D5495C"/>
    <w:rsid w:val="00D54BEC"/>
    <w:rsid w:val="00D55130"/>
    <w:rsid w:val="00D55C13"/>
    <w:rsid w:val="00D56441"/>
    <w:rsid w:val="00D57716"/>
    <w:rsid w:val="00D6154C"/>
    <w:rsid w:val="00D623F9"/>
    <w:rsid w:val="00D65D81"/>
    <w:rsid w:val="00D66561"/>
    <w:rsid w:val="00D66690"/>
    <w:rsid w:val="00D7048F"/>
    <w:rsid w:val="00D71B27"/>
    <w:rsid w:val="00D71EAB"/>
    <w:rsid w:val="00D80816"/>
    <w:rsid w:val="00D82FAD"/>
    <w:rsid w:val="00D839F9"/>
    <w:rsid w:val="00D9429F"/>
    <w:rsid w:val="00D942B6"/>
    <w:rsid w:val="00D95D6F"/>
    <w:rsid w:val="00D9676B"/>
    <w:rsid w:val="00DA02B4"/>
    <w:rsid w:val="00DA3E67"/>
    <w:rsid w:val="00DA4D6B"/>
    <w:rsid w:val="00DA6E99"/>
    <w:rsid w:val="00DB05C5"/>
    <w:rsid w:val="00DB0921"/>
    <w:rsid w:val="00DB3586"/>
    <w:rsid w:val="00DB60F7"/>
    <w:rsid w:val="00DC1B77"/>
    <w:rsid w:val="00DC3058"/>
    <w:rsid w:val="00DC3C9D"/>
    <w:rsid w:val="00DD46E8"/>
    <w:rsid w:val="00DD49A3"/>
    <w:rsid w:val="00DD5184"/>
    <w:rsid w:val="00DE0D99"/>
    <w:rsid w:val="00DE273C"/>
    <w:rsid w:val="00DF0C2A"/>
    <w:rsid w:val="00DF147D"/>
    <w:rsid w:val="00DF757C"/>
    <w:rsid w:val="00E001A3"/>
    <w:rsid w:val="00E04D4D"/>
    <w:rsid w:val="00E056DD"/>
    <w:rsid w:val="00E0798B"/>
    <w:rsid w:val="00E1192C"/>
    <w:rsid w:val="00E149D1"/>
    <w:rsid w:val="00E15D3E"/>
    <w:rsid w:val="00E17062"/>
    <w:rsid w:val="00E17FA9"/>
    <w:rsid w:val="00E22F6A"/>
    <w:rsid w:val="00E23DC9"/>
    <w:rsid w:val="00E31DF5"/>
    <w:rsid w:val="00E33737"/>
    <w:rsid w:val="00E34FC0"/>
    <w:rsid w:val="00E3641D"/>
    <w:rsid w:val="00E36D32"/>
    <w:rsid w:val="00E431FE"/>
    <w:rsid w:val="00E44A2F"/>
    <w:rsid w:val="00E44FB3"/>
    <w:rsid w:val="00E5013F"/>
    <w:rsid w:val="00E554D5"/>
    <w:rsid w:val="00E559D4"/>
    <w:rsid w:val="00E571D2"/>
    <w:rsid w:val="00E57710"/>
    <w:rsid w:val="00E62936"/>
    <w:rsid w:val="00E63373"/>
    <w:rsid w:val="00E70337"/>
    <w:rsid w:val="00E71119"/>
    <w:rsid w:val="00E71C2C"/>
    <w:rsid w:val="00E7319F"/>
    <w:rsid w:val="00E7323E"/>
    <w:rsid w:val="00E733FF"/>
    <w:rsid w:val="00E755F5"/>
    <w:rsid w:val="00E75624"/>
    <w:rsid w:val="00E7767A"/>
    <w:rsid w:val="00E81037"/>
    <w:rsid w:val="00E82EE8"/>
    <w:rsid w:val="00E85622"/>
    <w:rsid w:val="00E91793"/>
    <w:rsid w:val="00E93183"/>
    <w:rsid w:val="00E936D0"/>
    <w:rsid w:val="00E95D7B"/>
    <w:rsid w:val="00E96F47"/>
    <w:rsid w:val="00EA3F2B"/>
    <w:rsid w:val="00EA44BF"/>
    <w:rsid w:val="00EB17FD"/>
    <w:rsid w:val="00EB66F5"/>
    <w:rsid w:val="00EB7263"/>
    <w:rsid w:val="00EB76EA"/>
    <w:rsid w:val="00EC0358"/>
    <w:rsid w:val="00EC4879"/>
    <w:rsid w:val="00EC5377"/>
    <w:rsid w:val="00EC60F4"/>
    <w:rsid w:val="00EC650C"/>
    <w:rsid w:val="00EC7FB4"/>
    <w:rsid w:val="00ED06EC"/>
    <w:rsid w:val="00ED3844"/>
    <w:rsid w:val="00ED479B"/>
    <w:rsid w:val="00EE07C9"/>
    <w:rsid w:val="00EE7BC6"/>
    <w:rsid w:val="00EF2706"/>
    <w:rsid w:val="00EF3AF9"/>
    <w:rsid w:val="00F01F05"/>
    <w:rsid w:val="00F0407B"/>
    <w:rsid w:val="00F04CA0"/>
    <w:rsid w:val="00F1371B"/>
    <w:rsid w:val="00F1561A"/>
    <w:rsid w:val="00F17B91"/>
    <w:rsid w:val="00F20597"/>
    <w:rsid w:val="00F2081B"/>
    <w:rsid w:val="00F2178F"/>
    <w:rsid w:val="00F21C2A"/>
    <w:rsid w:val="00F22D09"/>
    <w:rsid w:val="00F24F7B"/>
    <w:rsid w:val="00F25193"/>
    <w:rsid w:val="00F263E2"/>
    <w:rsid w:val="00F2674D"/>
    <w:rsid w:val="00F3289B"/>
    <w:rsid w:val="00F36CAE"/>
    <w:rsid w:val="00F4451E"/>
    <w:rsid w:val="00F45060"/>
    <w:rsid w:val="00F450F3"/>
    <w:rsid w:val="00F47635"/>
    <w:rsid w:val="00F4767E"/>
    <w:rsid w:val="00F51BB4"/>
    <w:rsid w:val="00F55668"/>
    <w:rsid w:val="00F56380"/>
    <w:rsid w:val="00F6086E"/>
    <w:rsid w:val="00F63F84"/>
    <w:rsid w:val="00F65605"/>
    <w:rsid w:val="00F6698B"/>
    <w:rsid w:val="00F70D85"/>
    <w:rsid w:val="00F73E5C"/>
    <w:rsid w:val="00F74398"/>
    <w:rsid w:val="00F76893"/>
    <w:rsid w:val="00F77E76"/>
    <w:rsid w:val="00F8382A"/>
    <w:rsid w:val="00F83DE2"/>
    <w:rsid w:val="00F866CD"/>
    <w:rsid w:val="00F86CC4"/>
    <w:rsid w:val="00F8716B"/>
    <w:rsid w:val="00F87AC2"/>
    <w:rsid w:val="00F91C71"/>
    <w:rsid w:val="00F9584B"/>
    <w:rsid w:val="00F95E92"/>
    <w:rsid w:val="00F970C2"/>
    <w:rsid w:val="00FA15D6"/>
    <w:rsid w:val="00FA20D6"/>
    <w:rsid w:val="00FA3249"/>
    <w:rsid w:val="00FB5C37"/>
    <w:rsid w:val="00FB6A8B"/>
    <w:rsid w:val="00FB761F"/>
    <w:rsid w:val="00FB7D98"/>
    <w:rsid w:val="00FC5776"/>
    <w:rsid w:val="00FD0DDE"/>
    <w:rsid w:val="00FD47C7"/>
    <w:rsid w:val="00FD4FA8"/>
    <w:rsid w:val="00FD67FC"/>
    <w:rsid w:val="00FD6A39"/>
    <w:rsid w:val="00FE1520"/>
    <w:rsid w:val="00FE3ADE"/>
    <w:rsid w:val="00FE6C26"/>
    <w:rsid w:val="00FF072A"/>
    <w:rsid w:val="00FF1A9E"/>
    <w:rsid w:val="00FF4231"/>
    <w:rsid w:val="00FF431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 w:qFormat="1"/>
    <w:lsdException w:name="toc 2" w:uiPriority="0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index heading" w:uiPriority="0" w:qFormat="1"/>
    <w:lsdException w:name="caption" w:uiPriority="0" w:qFormat="1"/>
    <w:lsdException w:name="line number" w:uiPriority="0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" w:uiPriority="0"/>
    <w:lsdException w:name="List Number" w:uiPriority="0"/>
    <w:lsdException w:name="List 2" w:uiPriority="0"/>
    <w:lsdException w:name="List 3" w:uiPriority="0"/>
    <w:lsdException w:name="List 4" w:uiPriority="0"/>
    <w:lsdException w:name="List 5" w:uiPriority="0"/>
    <w:lsdException w:name="List Bullet 2" w:uiPriority="0"/>
    <w:lsdException w:name="List Bullet 5" w:uiPriority="0"/>
    <w:lsdException w:name="List Number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Date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Strong" w:semiHidden="0" w:uiPriority="0" w:unhideWhenUsed="0" w:qFormat="1"/>
    <w:lsdException w:name="Emphasis" w:semiHidden="0" w:uiPriority="20" w:unhideWhenUsed="0" w:qFormat="1"/>
    <w:lsdException w:name="Plain Text" w:uiPriority="0"/>
    <w:lsdException w:name="Normal (Web)" w:uiPriority="0" w:qFormat="1"/>
    <w:lsdException w:name="HTML Preformatted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D5495C"/>
  </w:style>
  <w:style w:type="paragraph" w:styleId="11">
    <w:name w:val="heading 1"/>
    <w:basedOn w:val="a1"/>
    <w:next w:val="a1"/>
    <w:link w:val="12"/>
    <w:qFormat/>
    <w:rsid w:val="001654C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2">
    <w:name w:val="heading 2"/>
    <w:basedOn w:val="a1"/>
    <w:next w:val="a1"/>
    <w:link w:val="23"/>
    <w:unhideWhenUsed/>
    <w:qFormat/>
    <w:rsid w:val="0077225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0">
    <w:name w:val="heading 3"/>
    <w:basedOn w:val="a1"/>
    <w:next w:val="a1"/>
    <w:link w:val="31"/>
    <w:unhideWhenUsed/>
    <w:qFormat/>
    <w:rsid w:val="0077225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aliases w:val="Heading 4 Char,D&amp;M4,D&amp;M 4"/>
    <w:basedOn w:val="a1"/>
    <w:next w:val="a1"/>
    <w:link w:val="40"/>
    <w:unhideWhenUsed/>
    <w:qFormat/>
    <w:rsid w:val="0077225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nhideWhenUsed/>
    <w:qFormat/>
    <w:rsid w:val="0077225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qFormat/>
    <w:rsid w:val="00480DF9"/>
    <w:pPr>
      <w:keepNext/>
      <w:spacing w:after="0" w:line="240" w:lineRule="auto"/>
      <w:outlineLvl w:val="5"/>
    </w:pPr>
    <w:rPr>
      <w:rFonts w:ascii="Times New Roman" w:eastAsia="Times New Roman" w:hAnsi="Times New Roman" w:cs="Times New Roman"/>
      <w:sz w:val="28"/>
      <w:szCs w:val="24"/>
    </w:rPr>
  </w:style>
  <w:style w:type="paragraph" w:styleId="7">
    <w:name w:val="heading 7"/>
    <w:basedOn w:val="a1"/>
    <w:next w:val="a1"/>
    <w:link w:val="70"/>
    <w:qFormat/>
    <w:rsid w:val="006D362A"/>
    <w:pPr>
      <w:keepNext/>
      <w:spacing w:after="0" w:line="240" w:lineRule="auto"/>
      <w:ind w:left="720" w:hanging="360"/>
      <w:jc w:val="center"/>
      <w:outlineLvl w:val="6"/>
    </w:pPr>
    <w:rPr>
      <w:rFonts w:ascii="Times New Roman" w:eastAsia="Times New Roman" w:hAnsi="Times New Roman" w:cs="Times New Roman"/>
      <w:sz w:val="26"/>
      <w:szCs w:val="20"/>
      <w:lang w:eastAsia="ar-SA"/>
    </w:rPr>
  </w:style>
  <w:style w:type="paragraph" w:styleId="8">
    <w:name w:val="heading 8"/>
    <w:basedOn w:val="a1"/>
    <w:next w:val="a1"/>
    <w:link w:val="80"/>
    <w:qFormat/>
    <w:rsid w:val="001654C8"/>
    <w:pPr>
      <w:suppressAutoHyphens/>
      <w:spacing w:before="240" w:after="60" w:line="240" w:lineRule="auto"/>
      <w:outlineLvl w:val="7"/>
    </w:pPr>
    <w:rPr>
      <w:rFonts w:ascii="Calibri" w:eastAsia="Times New Roman" w:hAnsi="Calibri" w:cs="Times New Roman"/>
      <w:i/>
      <w:iCs/>
      <w:sz w:val="24"/>
      <w:szCs w:val="24"/>
      <w:lang w:eastAsia="ar-SA"/>
    </w:rPr>
  </w:style>
  <w:style w:type="paragraph" w:styleId="9">
    <w:name w:val="heading 9"/>
    <w:basedOn w:val="a1"/>
    <w:next w:val="a1"/>
    <w:link w:val="90"/>
    <w:qFormat/>
    <w:rsid w:val="00480DF9"/>
    <w:pPr>
      <w:keepNext/>
      <w:spacing w:after="0" w:line="240" w:lineRule="auto"/>
      <w:ind w:right="-250"/>
      <w:jc w:val="center"/>
      <w:outlineLvl w:val="8"/>
    </w:pPr>
    <w:rPr>
      <w:rFonts w:ascii="Times New Roman" w:eastAsia="Times New Roman" w:hAnsi="Times New Roman" w:cs="Times New Roman"/>
      <w:sz w:val="28"/>
      <w:szCs w:val="24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70">
    <w:name w:val="Заголовок 7 Знак"/>
    <w:basedOn w:val="a2"/>
    <w:link w:val="7"/>
    <w:rsid w:val="006D362A"/>
    <w:rPr>
      <w:rFonts w:ascii="Times New Roman" w:eastAsia="Times New Roman" w:hAnsi="Times New Roman" w:cs="Times New Roman"/>
      <w:sz w:val="26"/>
      <w:szCs w:val="20"/>
      <w:lang w:eastAsia="ar-SA"/>
    </w:rPr>
  </w:style>
  <w:style w:type="paragraph" w:customStyle="1" w:styleId="13">
    <w:name w:val="Текст1"/>
    <w:basedOn w:val="a1"/>
    <w:uiPriority w:val="99"/>
    <w:qFormat/>
    <w:rsid w:val="001654C8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12">
    <w:name w:val="Заголовок 1 Знак"/>
    <w:basedOn w:val="a2"/>
    <w:link w:val="11"/>
    <w:rsid w:val="001654C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80">
    <w:name w:val="Заголовок 8 Знак"/>
    <w:basedOn w:val="a2"/>
    <w:link w:val="8"/>
    <w:rsid w:val="001654C8"/>
    <w:rPr>
      <w:rFonts w:ascii="Calibri" w:eastAsia="Times New Roman" w:hAnsi="Calibri" w:cs="Times New Roman"/>
      <w:i/>
      <w:iCs/>
      <w:sz w:val="24"/>
      <w:szCs w:val="24"/>
      <w:lang w:eastAsia="ar-SA"/>
    </w:rPr>
  </w:style>
  <w:style w:type="paragraph" w:styleId="a5">
    <w:name w:val="Body Text"/>
    <w:aliases w:val="Body Text Char,Body Text Char1 Char,Основной текст Знак Знак Знак,Основной тек"/>
    <w:basedOn w:val="a1"/>
    <w:link w:val="a6"/>
    <w:rsid w:val="001654C8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6">
    <w:name w:val="Основной текст Знак"/>
    <w:aliases w:val="Body Text Char Знак,Body Text Char1 Char Знак,Основной текст Знак Знак Знак Знак,Основной тек Знак"/>
    <w:basedOn w:val="a2"/>
    <w:link w:val="a5"/>
    <w:rsid w:val="001654C8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7">
    <w:name w:val="Hyperlink"/>
    <w:basedOn w:val="a2"/>
    <w:uiPriority w:val="99"/>
    <w:unhideWhenUsed/>
    <w:rsid w:val="001654C8"/>
    <w:rPr>
      <w:color w:val="0000FF"/>
      <w:u w:val="single"/>
    </w:rPr>
  </w:style>
  <w:style w:type="paragraph" w:styleId="a8">
    <w:name w:val="Normal (Web)"/>
    <w:aliases w:val="Обычный (Web),Обычный (веб)1,Обычный (веб) Знак,Обычный (Web) Знак,Обычный (Web)1,Обычный (веб)11,Обычный (веб) Знак Знак1,Обычный (веб) Знак1 Знак Знак,Обычный (веб) Знак Знак Знак Знак,Обычный (веб) Знак Знак Знак Знак Знак Знак Знак"/>
    <w:basedOn w:val="a1"/>
    <w:link w:val="14"/>
    <w:qFormat/>
    <w:rsid w:val="001654C8"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9">
    <w:name w:val="Strong"/>
    <w:basedOn w:val="a2"/>
    <w:qFormat/>
    <w:rsid w:val="001654C8"/>
    <w:rPr>
      <w:b/>
      <w:bCs/>
    </w:rPr>
  </w:style>
  <w:style w:type="paragraph" w:customStyle="1" w:styleId="24">
    <w:name w:val="Обычный (веб)2"/>
    <w:basedOn w:val="a1"/>
    <w:link w:val="25"/>
    <w:qFormat/>
    <w:rsid w:val="001654C8"/>
    <w:pPr>
      <w:spacing w:before="105" w:after="105" w:line="240" w:lineRule="auto"/>
      <w:ind w:firstLine="240"/>
    </w:pPr>
    <w:rPr>
      <w:rFonts w:ascii="Calibri" w:eastAsia="Calibri" w:hAnsi="Calibri" w:cs="Times New Roman"/>
      <w:color w:val="3C392C"/>
      <w:sz w:val="26"/>
      <w:szCs w:val="26"/>
    </w:rPr>
  </w:style>
  <w:style w:type="character" w:customStyle="1" w:styleId="25">
    <w:name w:val="Обычный (веб)2 Знак"/>
    <w:basedOn w:val="a2"/>
    <w:link w:val="24"/>
    <w:rsid w:val="001654C8"/>
    <w:rPr>
      <w:rFonts w:ascii="Calibri" w:eastAsia="Calibri" w:hAnsi="Calibri" w:cs="Times New Roman"/>
      <w:color w:val="3C392C"/>
      <w:sz w:val="26"/>
      <w:szCs w:val="26"/>
    </w:rPr>
  </w:style>
  <w:style w:type="paragraph" w:customStyle="1" w:styleId="aa">
    <w:name w:val="Таблица"/>
    <w:basedOn w:val="a5"/>
    <w:uiPriority w:val="99"/>
    <w:qFormat/>
    <w:rsid w:val="001654C8"/>
    <w:pPr>
      <w:spacing w:after="0"/>
      <w:jc w:val="both"/>
    </w:pPr>
    <w:rPr>
      <w:rFonts w:ascii="a_FuturaOrto" w:hAnsi="a_FuturaOrto"/>
      <w:i/>
      <w:sz w:val="20"/>
      <w:szCs w:val="20"/>
    </w:rPr>
  </w:style>
  <w:style w:type="paragraph" w:customStyle="1" w:styleId="15">
    <w:name w:val="Без интервала1"/>
    <w:basedOn w:val="a1"/>
    <w:qFormat/>
    <w:rsid w:val="001654C8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styleId="32">
    <w:name w:val="Body Text 3"/>
    <w:basedOn w:val="a1"/>
    <w:link w:val="33"/>
    <w:unhideWhenUsed/>
    <w:rsid w:val="001654C8"/>
    <w:pPr>
      <w:suppressAutoHyphens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33">
    <w:name w:val="Основной текст 3 Знак"/>
    <w:basedOn w:val="a2"/>
    <w:link w:val="32"/>
    <w:rsid w:val="001654C8"/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styleId="HTML">
    <w:name w:val="HTML Preformatted"/>
    <w:basedOn w:val="a1"/>
    <w:link w:val="HTML0"/>
    <w:rsid w:val="001654C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2"/>
    <w:link w:val="HTML"/>
    <w:rsid w:val="001654C8"/>
    <w:rPr>
      <w:rFonts w:ascii="Courier New" w:eastAsia="Times New Roman" w:hAnsi="Courier New" w:cs="Courier New"/>
      <w:sz w:val="20"/>
      <w:szCs w:val="20"/>
    </w:rPr>
  </w:style>
  <w:style w:type="paragraph" w:customStyle="1" w:styleId="ab">
    <w:name w:val="Содержимое таблицы"/>
    <w:basedOn w:val="a1"/>
    <w:qFormat/>
    <w:rsid w:val="0060397A"/>
    <w:pPr>
      <w:suppressLineNumber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ac">
    <w:name w:val="Нормальный (таблица)"/>
    <w:basedOn w:val="a1"/>
    <w:next w:val="a1"/>
    <w:uiPriority w:val="99"/>
    <w:rsid w:val="00235DE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ad">
    <w:name w:val="List Paragraph"/>
    <w:aliases w:val="ТЗ список,Абзац списка нумерованный"/>
    <w:basedOn w:val="a1"/>
    <w:link w:val="ae"/>
    <w:uiPriority w:val="34"/>
    <w:qFormat/>
    <w:rsid w:val="00235DE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onsPlusTitle">
    <w:name w:val="ConsPlusTitle"/>
    <w:uiPriority w:val="99"/>
    <w:rsid w:val="00D0642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onsPlusNormal">
    <w:name w:val="ConsPlusNormal"/>
    <w:link w:val="ConsPlusNormal0"/>
    <w:qFormat/>
    <w:rsid w:val="00D0642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character" w:customStyle="1" w:styleId="af">
    <w:name w:val="Цветовое выделение"/>
    <w:uiPriority w:val="99"/>
    <w:rsid w:val="00D06423"/>
    <w:rPr>
      <w:b/>
      <w:bCs/>
      <w:color w:val="26282F"/>
    </w:rPr>
  </w:style>
  <w:style w:type="paragraph" w:styleId="af0">
    <w:name w:val="Balloon Text"/>
    <w:basedOn w:val="a1"/>
    <w:link w:val="af1"/>
    <w:unhideWhenUsed/>
    <w:rsid w:val="00D064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2"/>
    <w:link w:val="af0"/>
    <w:rsid w:val="00D06423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2"/>
    <w:rsid w:val="00E57710"/>
  </w:style>
  <w:style w:type="paragraph" w:styleId="af2">
    <w:name w:val="Title"/>
    <w:basedOn w:val="a5"/>
    <w:next w:val="a5"/>
    <w:link w:val="af3"/>
    <w:qFormat/>
    <w:rsid w:val="0042420F"/>
    <w:pPr>
      <w:spacing w:after="0"/>
      <w:jc w:val="center"/>
    </w:pPr>
    <w:rPr>
      <w:rFonts w:ascii="a_FuturaOrto" w:hAnsi="a_FuturaOrto"/>
      <w:b/>
      <w:i/>
      <w:szCs w:val="20"/>
    </w:rPr>
  </w:style>
  <w:style w:type="character" w:customStyle="1" w:styleId="af3">
    <w:name w:val="Название Знак"/>
    <w:basedOn w:val="a2"/>
    <w:link w:val="af2"/>
    <w:rsid w:val="0042420F"/>
    <w:rPr>
      <w:rFonts w:ascii="a_FuturaOrto" w:eastAsia="Times New Roman" w:hAnsi="a_FuturaOrto" w:cs="Times New Roman"/>
      <w:b/>
      <w:i/>
      <w:sz w:val="24"/>
      <w:szCs w:val="20"/>
      <w:lang w:eastAsia="ar-SA"/>
    </w:rPr>
  </w:style>
  <w:style w:type="paragraph" w:styleId="af4">
    <w:name w:val="Subtitle"/>
    <w:basedOn w:val="a5"/>
    <w:next w:val="a5"/>
    <w:link w:val="af5"/>
    <w:qFormat/>
    <w:rsid w:val="0042420F"/>
    <w:pPr>
      <w:spacing w:after="0"/>
      <w:jc w:val="center"/>
    </w:pPr>
    <w:rPr>
      <w:rFonts w:ascii="a_FuturaOrto" w:hAnsi="a_FuturaOrto"/>
      <w:b/>
      <w:i/>
    </w:rPr>
  </w:style>
  <w:style w:type="character" w:customStyle="1" w:styleId="af5">
    <w:name w:val="Подзаголовок Знак"/>
    <w:basedOn w:val="a2"/>
    <w:link w:val="af4"/>
    <w:rsid w:val="0042420F"/>
    <w:rPr>
      <w:rFonts w:ascii="a_FuturaOrto" w:eastAsia="Times New Roman" w:hAnsi="a_FuturaOrto" w:cs="Times New Roman"/>
      <w:b/>
      <w:i/>
      <w:sz w:val="24"/>
      <w:szCs w:val="24"/>
      <w:lang w:eastAsia="ar-SA"/>
    </w:rPr>
  </w:style>
  <w:style w:type="paragraph" w:customStyle="1" w:styleId="210">
    <w:name w:val="Основной текст с отступом 21"/>
    <w:basedOn w:val="a1"/>
    <w:qFormat/>
    <w:rsid w:val="0042420F"/>
    <w:pPr>
      <w:suppressAutoHyphens/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310">
    <w:name w:val="Основной текст с отступом 31"/>
    <w:basedOn w:val="a1"/>
    <w:uiPriority w:val="1"/>
    <w:qFormat/>
    <w:rsid w:val="0042420F"/>
    <w:pPr>
      <w:suppressAutoHyphens/>
      <w:spacing w:after="0" w:line="240" w:lineRule="auto"/>
      <w:ind w:firstLine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f6">
    <w:name w:val="Гипертекстовая ссылка"/>
    <w:basedOn w:val="a2"/>
    <w:uiPriority w:val="99"/>
    <w:rsid w:val="004D2D06"/>
    <w:rPr>
      <w:rFonts w:cs="Times New Roman"/>
      <w:b/>
      <w:color w:val="106BBE"/>
    </w:rPr>
  </w:style>
  <w:style w:type="paragraph" w:styleId="af7">
    <w:name w:val="No Spacing"/>
    <w:link w:val="af8"/>
    <w:uiPriority w:val="1"/>
    <w:qFormat/>
    <w:rsid w:val="00B4033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table" w:styleId="af9">
    <w:name w:val="Table Grid"/>
    <w:basedOn w:val="a3"/>
    <w:rsid w:val="00D25C98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afa">
    <w:name w:val="Таблицы (моноширинный)"/>
    <w:basedOn w:val="a1"/>
    <w:next w:val="a1"/>
    <w:uiPriority w:val="99"/>
    <w:qFormat/>
    <w:rsid w:val="009B3B1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szCs w:val="24"/>
    </w:rPr>
  </w:style>
  <w:style w:type="paragraph" w:customStyle="1" w:styleId="s1">
    <w:name w:val="s_1"/>
    <w:basedOn w:val="a1"/>
    <w:rsid w:val="009B3B19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afb">
    <w:name w:val="Прижатый влево"/>
    <w:basedOn w:val="a1"/>
    <w:next w:val="a1"/>
    <w:uiPriority w:val="99"/>
    <w:rsid w:val="003272D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</w:rPr>
  </w:style>
  <w:style w:type="paragraph" w:styleId="afc">
    <w:name w:val="Body Text Indent"/>
    <w:basedOn w:val="a1"/>
    <w:link w:val="afd"/>
    <w:unhideWhenUsed/>
    <w:rsid w:val="00362495"/>
    <w:pPr>
      <w:spacing w:after="120"/>
      <w:ind w:left="283"/>
    </w:pPr>
  </w:style>
  <w:style w:type="character" w:customStyle="1" w:styleId="afd">
    <w:name w:val="Основной текст с отступом Знак"/>
    <w:basedOn w:val="a2"/>
    <w:link w:val="afc"/>
    <w:uiPriority w:val="99"/>
    <w:rsid w:val="00362495"/>
  </w:style>
  <w:style w:type="paragraph" w:styleId="26">
    <w:name w:val="Body Text Indent 2"/>
    <w:basedOn w:val="a1"/>
    <w:link w:val="27"/>
    <w:unhideWhenUsed/>
    <w:rsid w:val="00362495"/>
    <w:pPr>
      <w:spacing w:after="120" w:line="480" w:lineRule="auto"/>
      <w:ind w:left="283"/>
    </w:pPr>
  </w:style>
  <w:style w:type="character" w:customStyle="1" w:styleId="27">
    <w:name w:val="Основной текст с отступом 2 Знак"/>
    <w:basedOn w:val="a2"/>
    <w:link w:val="26"/>
    <w:rsid w:val="00362495"/>
  </w:style>
  <w:style w:type="paragraph" w:customStyle="1" w:styleId="28">
    <w:name w:val="Без интервала2"/>
    <w:basedOn w:val="a1"/>
    <w:uiPriority w:val="99"/>
    <w:qFormat/>
    <w:rsid w:val="00654972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34">
    <w:name w:val="Без интервала3"/>
    <w:basedOn w:val="a1"/>
    <w:qFormat/>
    <w:rsid w:val="002A13EC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e">
    <w:name w:val="Знак Знак Знак Знак"/>
    <w:basedOn w:val="a1"/>
    <w:rsid w:val="00F6698B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ff">
    <w:name w:val="Знак Знак Знак Знак Знак Знак"/>
    <w:basedOn w:val="a1"/>
    <w:rsid w:val="00F6698B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Default">
    <w:name w:val="Default"/>
    <w:qFormat/>
    <w:rsid w:val="00F6698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aff0">
    <w:name w:val="Знак Знак Знак Знак"/>
    <w:basedOn w:val="a1"/>
    <w:rsid w:val="00F01F05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41">
    <w:name w:val="Без интервала4"/>
    <w:basedOn w:val="a1"/>
    <w:qFormat/>
    <w:rsid w:val="00F01F05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character" w:customStyle="1" w:styleId="23">
    <w:name w:val="Заголовок 2 Знак"/>
    <w:basedOn w:val="a2"/>
    <w:link w:val="22"/>
    <w:uiPriority w:val="9"/>
    <w:rsid w:val="0077225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1">
    <w:name w:val="Заголовок 3 Знак"/>
    <w:basedOn w:val="a2"/>
    <w:link w:val="30"/>
    <w:rsid w:val="0077225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aliases w:val="Heading 4 Char Знак1,D&amp;M4 Знак,D&amp;M 4 Знак"/>
    <w:basedOn w:val="a2"/>
    <w:link w:val="4"/>
    <w:rsid w:val="0077225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rsid w:val="0077225F"/>
    <w:rPr>
      <w:rFonts w:asciiTheme="majorHAnsi" w:eastAsiaTheme="majorEastAsia" w:hAnsiTheme="majorHAnsi" w:cstheme="majorBidi"/>
      <w:color w:val="243F60" w:themeColor="accent1" w:themeShade="7F"/>
    </w:rPr>
  </w:style>
  <w:style w:type="paragraph" w:customStyle="1" w:styleId="aff1">
    <w:name w:val="Знак"/>
    <w:basedOn w:val="a1"/>
    <w:rsid w:val="00EC7FB4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p14">
    <w:name w:val="p14"/>
    <w:basedOn w:val="a1"/>
    <w:rsid w:val="00EC7F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1"/>
    <w:rsid w:val="00515396"/>
    <w:pPr>
      <w:spacing w:before="100" w:beforeAutospacing="1" w:after="119" w:line="240" w:lineRule="auto"/>
    </w:pPr>
    <w:rPr>
      <w:rFonts w:ascii="Arial" w:eastAsia="Times New Roman" w:hAnsi="Arial" w:cs="Arial"/>
      <w:color w:val="000000"/>
      <w:sz w:val="20"/>
      <w:szCs w:val="20"/>
    </w:rPr>
  </w:style>
  <w:style w:type="character" w:customStyle="1" w:styleId="c9">
    <w:name w:val="c9"/>
    <w:rsid w:val="00D40BA9"/>
  </w:style>
  <w:style w:type="paragraph" w:customStyle="1" w:styleId="c11">
    <w:name w:val="c11"/>
    <w:basedOn w:val="a1"/>
    <w:rsid w:val="00D40BA9"/>
    <w:pPr>
      <w:spacing w:before="90" w:after="9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ff2">
    <w:name w:val="header"/>
    <w:basedOn w:val="a1"/>
    <w:link w:val="aff3"/>
    <w:uiPriority w:val="99"/>
    <w:unhideWhenUsed/>
    <w:rsid w:val="00D40B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3">
    <w:name w:val="Верхний колонтитул Знак"/>
    <w:basedOn w:val="a2"/>
    <w:link w:val="aff2"/>
    <w:uiPriority w:val="99"/>
    <w:rsid w:val="00D40BA9"/>
  </w:style>
  <w:style w:type="paragraph" w:styleId="aff4">
    <w:name w:val="footer"/>
    <w:basedOn w:val="a1"/>
    <w:link w:val="aff5"/>
    <w:uiPriority w:val="99"/>
    <w:unhideWhenUsed/>
    <w:rsid w:val="00D40B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5">
    <w:name w:val="Нижний колонтитул Знак"/>
    <w:basedOn w:val="a2"/>
    <w:link w:val="aff4"/>
    <w:uiPriority w:val="99"/>
    <w:rsid w:val="00D40BA9"/>
  </w:style>
  <w:style w:type="paragraph" w:customStyle="1" w:styleId="p7">
    <w:name w:val="p7"/>
    <w:basedOn w:val="a1"/>
    <w:rsid w:val="00480DF9"/>
    <w:pPr>
      <w:spacing w:before="100" w:beforeAutospacing="1" w:after="100" w:afterAutospacing="1" w:line="240" w:lineRule="auto"/>
      <w:ind w:firstLine="567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s2">
    <w:name w:val="s2"/>
    <w:basedOn w:val="a2"/>
    <w:rsid w:val="00480DF9"/>
    <w:rPr>
      <w:rFonts w:cs="Times New Roman"/>
    </w:rPr>
  </w:style>
  <w:style w:type="paragraph" w:styleId="aff6">
    <w:name w:val="caption"/>
    <w:basedOn w:val="a1"/>
    <w:qFormat/>
    <w:rsid w:val="00480DF9"/>
    <w:pPr>
      <w:spacing w:before="240" w:after="60" w:line="240" w:lineRule="auto"/>
      <w:ind w:firstLine="567"/>
      <w:jc w:val="center"/>
    </w:pPr>
    <w:rPr>
      <w:rFonts w:ascii="Arial" w:eastAsia="Times New Roman" w:hAnsi="Arial" w:cs="Times New Roman"/>
      <w:b/>
      <w:bCs/>
      <w:sz w:val="32"/>
      <w:szCs w:val="32"/>
    </w:rPr>
  </w:style>
  <w:style w:type="character" w:customStyle="1" w:styleId="60">
    <w:name w:val="Заголовок 6 Знак"/>
    <w:basedOn w:val="a2"/>
    <w:link w:val="6"/>
    <w:rsid w:val="00480DF9"/>
    <w:rPr>
      <w:rFonts w:ascii="Times New Roman" w:eastAsia="Times New Roman" w:hAnsi="Times New Roman" w:cs="Times New Roman"/>
      <w:sz w:val="28"/>
      <w:szCs w:val="24"/>
    </w:rPr>
  </w:style>
  <w:style w:type="character" w:customStyle="1" w:styleId="90">
    <w:name w:val="Заголовок 9 Знак"/>
    <w:basedOn w:val="a2"/>
    <w:link w:val="9"/>
    <w:rsid w:val="00480DF9"/>
    <w:rPr>
      <w:rFonts w:ascii="Times New Roman" w:eastAsia="Times New Roman" w:hAnsi="Times New Roman" w:cs="Times New Roman"/>
      <w:sz w:val="28"/>
      <w:szCs w:val="24"/>
    </w:rPr>
  </w:style>
  <w:style w:type="character" w:styleId="aff7">
    <w:name w:val="page number"/>
    <w:basedOn w:val="a2"/>
    <w:rsid w:val="00480DF9"/>
  </w:style>
  <w:style w:type="paragraph" w:customStyle="1" w:styleId="16">
    <w:name w:val="заголовок 1"/>
    <w:basedOn w:val="a1"/>
    <w:next w:val="a1"/>
    <w:rsid w:val="00480DF9"/>
    <w:pPr>
      <w:keepNext/>
      <w:tabs>
        <w:tab w:val="num" w:pos="1260"/>
      </w:tabs>
      <w:spacing w:after="0" w:line="240" w:lineRule="auto"/>
      <w:ind w:left="1260" w:hanging="720"/>
      <w:jc w:val="both"/>
    </w:pPr>
    <w:rPr>
      <w:rFonts w:ascii="Times New Roman" w:eastAsia="Times New Roman" w:hAnsi="Times New Roman" w:cs="Times New Roman"/>
      <w:b/>
      <w:sz w:val="24"/>
      <w:szCs w:val="20"/>
    </w:rPr>
  </w:style>
  <w:style w:type="paragraph" w:styleId="29">
    <w:name w:val="Body Text 2"/>
    <w:basedOn w:val="a1"/>
    <w:link w:val="2a"/>
    <w:rsid w:val="00480DF9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a">
    <w:name w:val="Основной текст 2 Знак"/>
    <w:basedOn w:val="a2"/>
    <w:link w:val="29"/>
    <w:rsid w:val="00480DF9"/>
    <w:rPr>
      <w:rFonts w:ascii="Times New Roman" w:eastAsia="Times New Roman" w:hAnsi="Times New Roman" w:cs="Times New Roman"/>
      <w:sz w:val="24"/>
      <w:szCs w:val="24"/>
    </w:rPr>
  </w:style>
  <w:style w:type="paragraph" w:customStyle="1" w:styleId="211">
    <w:name w:val="Основной текст 21"/>
    <w:basedOn w:val="a1"/>
    <w:rsid w:val="00480DF9"/>
    <w:pPr>
      <w:widowControl w:val="0"/>
      <w:spacing w:after="0" w:line="240" w:lineRule="auto"/>
      <w:jc w:val="both"/>
    </w:pPr>
    <w:rPr>
      <w:rFonts w:ascii="Arial" w:eastAsia="Times New Roman" w:hAnsi="Arial" w:cs="Times New Roman"/>
      <w:sz w:val="20"/>
      <w:szCs w:val="20"/>
    </w:rPr>
  </w:style>
  <w:style w:type="paragraph" w:styleId="35">
    <w:name w:val="Body Text Indent 3"/>
    <w:basedOn w:val="a1"/>
    <w:link w:val="36"/>
    <w:rsid w:val="00480DF9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36">
    <w:name w:val="Основной текст с отступом 3 Знак"/>
    <w:basedOn w:val="a2"/>
    <w:link w:val="35"/>
    <w:rsid w:val="00480DF9"/>
    <w:rPr>
      <w:rFonts w:ascii="Times New Roman" w:eastAsia="Times New Roman" w:hAnsi="Times New Roman" w:cs="Times New Roman"/>
      <w:sz w:val="28"/>
      <w:szCs w:val="20"/>
    </w:rPr>
  </w:style>
  <w:style w:type="paragraph" w:styleId="aff8">
    <w:name w:val="Block Text"/>
    <w:basedOn w:val="a1"/>
    <w:rsid w:val="00480DF9"/>
    <w:pPr>
      <w:spacing w:after="0" w:line="240" w:lineRule="auto"/>
      <w:ind w:left="-108" w:right="-108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ConsNormal">
    <w:name w:val="ConsNormal"/>
    <w:rsid w:val="00480DF9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aff9">
    <w:name w:val="Знак Знак Знак"/>
    <w:basedOn w:val="a1"/>
    <w:autoRedefine/>
    <w:rsid w:val="00480DF9"/>
    <w:pPr>
      <w:spacing w:after="160" w:line="240" w:lineRule="exact"/>
    </w:pPr>
    <w:rPr>
      <w:rFonts w:ascii="Times New Roman" w:eastAsia="SimSun" w:hAnsi="Times New Roman" w:cs="Times New Roman"/>
      <w:b/>
      <w:sz w:val="28"/>
      <w:szCs w:val="24"/>
      <w:lang w:val="en-US" w:eastAsia="en-US"/>
    </w:rPr>
  </w:style>
  <w:style w:type="paragraph" w:customStyle="1" w:styleId="17">
    <w:name w:val="Знак1 Знак Знак Знак"/>
    <w:basedOn w:val="a1"/>
    <w:rsid w:val="00480DF9"/>
    <w:pPr>
      <w:widowControl w:val="0"/>
      <w:adjustRightInd w:val="0"/>
      <w:spacing w:after="160" w:line="240" w:lineRule="exact"/>
      <w:jc w:val="right"/>
    </w:pPr>
    <w:rPr>
      <w:rFonts w:ascii="Arial" w:eastAsia="Times New Roman" w:hAnsi="Arial" w:cs="Arial"/>
      <w:sz w:val="20"/>
      <w:szCs w:val="20"/>
      <w:lang w:val="en-GB" w:eastAsia="en-US"/>
    </w:rPr>
  </w:style>
  <w:style w:type="paragraph" w:customStyle="1" w:styleId="18">
    <w:name w:val="Знак1"/>
    <w:basedOn w:val="a1"/>
    <w:rsid w:val="00480DF9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CharChar">
    <w:name w:val="Char 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styleId="affa">
    <w:name w:val="Plain Text"/>
    <w:basedOn w:val="a1"/>
    <w:link w:val="affb"/>
    <w:rsid w:val="00480DF9"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ffb">
    <w:name w:val="Текст Знак"/>
    <w:basedOn w:val="a2"/>
    <w:link w:val="affa"/>
    <w:rsid w:val="00480DF9"/>
    <w:rPr>
      <w:rFonts w:ascii="Courier New" w:eastAsia="Times New Roman" w:hAnsi="Courier New" w:cs="Courier New"/>
      <w:sz w:val="20"/>
      <w:szCs w:val="20"/>
    </w:rPr>
  </w:style>
  <w:style w:type="paragraph" w:customStyle="1" w:styleId="110">
    <w:name w:val="Знак1 Знак Знак Знак1"/>
    <w:basedOn w:val="a1"/>
    <w:rsid w:val="00480DF9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affc">
    <w:name w:val="Знак Знак"/>
    <w:rsid w:val="00480DF9"/>
    <w:rPr>
      <w:b/>
      <w:bCs/>
      <w:color w:val="FF0000"/>
      <w:szCs w:val="28"/>
      <w:lang w:val="ru-RU" w:eastAsia="ru-RU" w:bidi="ar-SA"/>
    </w:rPr>
  </w:style>
  <w:style w:type="paragraph" w:customStyle="1" w:styleId="affd">
    <w:name w:val="Знак Знак Знак Знак Знак Знак Знак"/>
    <w:basedOn w:val="a1"/>
    <w:rsid w:val="00480DF9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b">
    <w:name w:val="Знак2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affe">
    <w:name w:val="Знак Знак Знак Знак Знак Знак Знак Знак Знак Знак"/>
    <w:basedOn w:val="a1"/>
    <w:rsid w:val="00480DF9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WW8Num1z0">
    <w:name w:val="WW8Num1z0"/>
    <w:rsid w:val="00480DF9"/>
    <w:rPr>
      <w:rFonts w:ascii="Symbol" w:hAnsi="Symbol" w:cs="StarSymbol"/>
      <w:sz w:val="18"/>
      <w:szCs w:val="18"/>
    </w:rPr>
  </w:style>
  <w:style w:type="character" w:customStyle="1" w:styleId="WW8Num2z0">
    <w:name w:val="WW8Num2z0"/>
    <w:rsid w:val="00480DF9"/>
    <w:rPr>
      <w:rFonts w:ascii="Symbol" w:hAnsi="Symbol" w:cs="StarSymbol"/>
      <w:sz w:val="18"/>
      <w:szCs w:val="18"/>
    </w:rPr>
  </w:style>
  <w:style w:type="character" w:customStyle="1" w:styleId="Absatz-Standardschriftart">
    <w:name w:val="Absatz-Standardschriftart"/>
    <w:rsid w:val="00480DF9"/>
  </w:style>
  <w:style w:type="character" w:customStyle="1" w:styleId="WW-Absatz-Standardschriftart">
    <w:name w:val="WW-Absatz-Standardschriftart"/>
    <w:rsid w:val="00480DF9"/>
  </w:style>
  <w:style w:type="character" w:customStyle="1" w:styleId="2c">
    <w:name w:val="Основной шрифт абзаца2"/>
    <w:rsid w:val="00480DF9"/>
  </w:style>
  <w:style w:type="character" w:customStyle="1" w:styleId="WW-Absatz-Standardschriftart1">
    <w:name w:val="WW-Absatz-Standardschriftart1"/>
    <w:rsid w:val="00480DF9"/>
  </w:style>
  <w:style w:type="character" w:customStyle="1" w:styleId="WW-Absatz-Standardschriftart11">
    <w:name w:val="WW-Absatz-Standardschriftart11"/>
    <w:rsid w:val="00480DF9"/>
  </w:style>
  <w:style w:type="character" w:customStyle="1" w:styleId="WW-Absatz-Standardschriftart111">
    <w:name w:val="WW-Absatz-Standardschriftart111"/>
    <w:rsid w:val="00480DF9"/>
  </w:style>
  <w:style w:type="character" w:customStyle="1" w:styleId="WW-Absatz-Standardschriftart1111">
    <w:name w:val="WW-Absatz-Standardschriftart1111"/>
    <w:rsid w:val="00480DF9"/>
  </w:style>
  <w:style w:type="character" w:customStyle="1" w:styleId="WW-Absatz-Standardschriftart11111">
    <w:name w:val="WW-Absatz-Standardschriftart11111"/>
    <w:rsid w:val="00480DF9"/>
  </w:style>
  <w:style w:type="character" w:customStyle="1" w:styleId="WW-Absatz-Standardschriftart111111">
    <w:name w:val="WW-Absatz-Standardschriftart111111"/>
    <w:rsid w:val="00480DF9"/>
  </w:style>
  <w:style w:type="character" w:customStyle="1" w:styleId="WW8Num3z0">
    <w:name w:val="WW8Num3z0"/>
    <w:rsid w:val="00480DF9"/>
    <w:rPr>
      <w:rFonts w:ascii="Times New Roman" w:eastAsia="Times New Roman" w:hAnsi="Times New Roman" w:cs="Times New Roman"/>
    </w:rPr>
  </w:style>
  <w:style w:type="character" w:customStyle="1" w:styleId="WW8Num3z1">
    <w:name w:val="WW8Num3z1"/>
    <w:rsid w:val="00480DF9"/>
    <w:rPr>
      <w:rFonts w:ascii="Courier New" w:hAnsi="Courier New"/>
    </w:rPr>
  </w:style>
  <w:style w:type="character" w:customStyle="1" w:styleId="WW8Num3z2">
    <w:name w:val="WW8Num3z2"/>
    <w:rsid w:val="00480DF9"/>
    <w:rPr>
      <w:rFonts w:ascii="Wingdings" w:hAnsi="Wingdings"/>
    </w:rPr>
  </w:style>
  <w:style w:type="character" w:customStyle="1" w:styleId="WW8Num3z3">
    <w:name w:val="WW8Num3z3"/>
    <w:rsid w:val="00480DF9"/>
    <w:rPr>
      <w:rFonts w:ascii="Symbol" w:hAnsi="Symbol"/>
    </w:rPr>
  </w:style>
  <w:style w:type="character" w:customStyle="1" w:styleId="WW8Num5z0">
    <w:name w:val="WW8Num5z0"/>
    <w:rsid w:val="00480DF9"/>
    <w:rPr>
      <w:rFonts w:ascii="Times New Roman" w:eastAsia="Times New Roman" w:hAnsi="Times New Roman" w:cs="Times New Roman"/>
    </w:rPr>
  </w:style>
  <w:style w:type="character" w:customStyle="1" w:styleId="WW8Num5z1">
    <w:name w:val="WW8Num5z1"/>
    <w:rsid w:val="00480DF9"/>
    <w:rPr>
      <w:rFonts w:ascii="Courier New" w:hAnsi="Courier New"/>
    </w:rPr>
  </w:style>
  <w:style w:type="character" w:customStyle="1" w:styleId="WW8Num5z2">
    <w:name w:val="WW8Num5z2"/>
    <w:rsid w:val="00480DF9"/>
    <w:rPr>
      <w:rFonts w:ascii="Wingdings" w:hAnsi="Wingdings"/>
    </w:rPr>
  </w:style>
  <w:style w:type="character" w:customStyle="1" w:styleId="WW8Num5z3">
    <w:name w:val="WW8Num5z3"/>
    <w:rsid w:val="00480DF9"/>
    <w:rPr>
      <w:rFonts w:ascii="Symbol" w:hAnsi="Symbol"/>
    </w:rPr>
  </w:style>
  <w:style w:type="character" w:customStyle="1" w:styleId="WW8Num6z1">
    <w:name w:val="WW8Num6z1"/>
    <w:rsid w:val="00480DF9"/>
    <w:rPr>
      <w:rFonts w:ascii="Courier New" w:hAnsi="Courier New"/>
    </w:rPr>
  </w:style>
  <w:style w:type="character" w:customStyle="1" w:styleId="WW8Num6z2">
    <w:name w:val="WW8Num6z2"/>
    <w:rsid w:val="00480DF9"/>
    <w:rPr>
      <w:rFonts w:ascii="Wingdings" w:hAnsi="Wingdings"/>
    </w:rPr>
  </w:style>
  <w:style w:type="character" w:customStyle="1" w:styleId="WW8Num6z3">
    <w:name w:val="WW8Num6z3"/>
    <w:rsid w:val="00480DF9"/>
    <w:rPr>
      <w:rFonts w:ascii="Symbol" w:hAnsi="Symbol"/>
    </w:rPr>
  </w:style>
  <w:style w:type="character" w:customStyle="1" w:styleId="WW8Num7z0">
    <w:name w:val="WW8Num7z0"/>
    <w:rsid w:val="00480DF9"/>
    <w:rPr>
      <w:rFonts w:ascii="Times New Roman" w:eastAsia="Times New Roman" w:hAnsi="Times New Roman" w:cs="Times New Roman"/>
    </w:rPr>
  </w:style>
  <w:style w:type="character" w:customStyle="1" w:styleId="WW8Num7z1">
    <w:name w:val="WW8Num7z1"/>
    <w:rsid w:val="00480DF9"/>
    <w:rPr>
      <w:rFonts w:ascii="Courier New" w:hAnsi="Courier New"/>
    </w:rPr>
  </w:style>
  <w:style w:type="character" w:customStyle="1" w:styleId="WW8Num7z2">
    <w:name w:val="WW8Num7z2"/>
    <w:rsid w:val="00480DF9"/>
    <w:rPr>
      <w:rFonts w:ascii="Wingdings" w:hAnsi="Wingdings"/>
    </w:rPr>
  </w:style>
  <w:style w:type="character" w:customStyle="1" w:styleId="WW8Num7z3">
    <w:name w:val="WW8Num7z3"/>
    <w:rsid w:val="00480DF9"/>
    <w:rPr>
      <w:rFonts w:ascii="Symbol" w:hAnsi="Symbol"/>
    </w:rPr>
  </w:style>
  <w:style w:type="character" w:customStyle="1" w:styleId="WW8Num9z0">
    <w:name w:val="WW8Num9z0"/>
    <w:rsid w:val="00480DF9"/>
    <w:rPr>
      <w:rFonts w:ascii="Times New Roman" w:hAnsi="Times New Roman" w:cs="Times New Roman"/>
    </w:rPr>
  </w:style>
  <w:style w:type="character" w:customStyle="1" w:styleId="WW8Num9z1">
    <w:name w:val="WW8Num9z1"/>
    <w:rsid w:val="00480DF9"/>
    <w:rPr>
      <w:rFonts w:ascii="Courier New" w:hAnsi="Courier New" w:cs="Courier New"/>
    </w:rPr>
  </w:style>
  <w:style w:type="character" w:customStyle="1" w:styleId="WW8Num9z2">
    <w:name w:val="WW8Num9z2"/>
    <w:rsid w:val="00480DF9"/>
    <w:rPr>
      <w:rFonts w:ascii="Wingdings" w:hAnsi="Wingdings"/>
    </w:rPr>
  </w:style>
  <w:style w:type="character" w:customStyle="1" w:styleId="WW8Num9z3">
    <w:name w:val="WW8Num9z3"/>
    <w:rsid w:val="00480DF9"/>
    <w:rPr>
      <w:rFonts w:ascii="Symbol" w:hAnsi="Symbol"/>
    </w:rPr>
  </w:style>
  <w:style w:type="character" w:customStyle="1" w:styleId="WW8Num10z0">
    <w:name w:val="WW8Num10z0"/>
    <w:rsid w:val="00480DF9"/>
    <w:rPr>
      <w:rFonts w:ascii="Times New Roman" w:eastAsia="Times New Roman" w:hAnsi="Times New Roman" w:cs="Times New Roman"/>
    </w:rPr>
  </w:style>
  <w:style w:type="character" w:customStyle="1" w:styleId="WW8Num10z1">
    <w:name w:val="WW8Num10z1"/>
    <w:rsid w:val="00480DF9"/>
    <w:rPr>
      <w:rFonts w:ascii="Courier New" w:hAnsi="Courier New"/>
    </w:rPr>
  </w:style>
  <w:style w:type="character" w:customStyle="1" w:styleId="WW8Num10z2">
    <w:name w:val="WW8Num10z2"/>
    <w:rsid w:val="00480DF9"/>
    <w:rPr>
      <w:rFonts w:ascii="Wingdings" w:hAnsi="Wingdings"/>
    </w:rPr>
  </w:style>
  <w:style w:type="character" w:customStyle="1" w:styleId="WW8Num10z3">
    <w:name w:val="WW8Num10z3"/>
    <w:rsid w:val="00480DF9"/>
    <w:rPr>
      <w:rFonts w:ascii="Symbol" w:hAnsi="Symbol"/>
    </w:rPr>
  </w:style>
  <w:style w:type="character" w:customStyle="1" w:styleId="WW8Num11z0">
    <w:name w:val="WW8Num11z0"/>
    <w:rsid w:val="00480DF9"/>
    <w:rPr>
      <w:rFonts w:ascii="Times New Roman" w:eastAsia="Times New Roman" w:hAnsi="Times New Roman" w:cs="Times New Roman"/>
    </w:rPr>
  </w:style>
  <w:style w:type="character" w:customStyle="1" w:styleId="WW8Num11z1">
    <w:name w:val="WW8Num11z1"/>
    <w:rsid w:val="00480DF9"/>
    <w:rPr>
      <w:rFonts w:ascii="Courier New" w:hAnsi="Courier New"/>
    </w:rPr>
  </w:style>
  <w:style w:type="character" w:customStyle="1" w:styleId="WW8Num11z2">
    <w:name w:val="WW8Num11z2"/>
    <w:rsid w:val="00480DF9"/>
    <w:rPr>
      <w:rFonts w:ascii="Wingdings" w:hAnsi="Wingdings"/>
    </w:rPr>
  </w:style>
  <w:style w:type="character" w:customStyle="1" w:styleId="WW8Num11z3">
    <w:name w:val="WW8Num11z3"/>
    <w:rsid w:val="00480DF9"/>
    <w:rPr>
      <w:rFonts w:ascii="Symbol" w:hAnsi="Symbol"/>
    </w:rPr>
  </w:style>
  <w:style w:type="character" w:customStyle="1" w:styleId="WW8Num13z0">
    <w:name w:val="WW8Num13z0"/>
    <w:rsid w:val="00480DF9"/>
    <w:rPr>
      <w:rFonts w:ascii="Times New Roman" w:eastAsia="Times New Roman" w:hAnsi="Times New Roman" w:cs="Times New Roman"/>
    </w:rPr>
  </w:style>
  <w:style w:type="character" w:customStyle="1" w:styleId="WW8Num13z1">
    <w:name w:val="WW8Num13z1"/>
    <w:rsid w:val="00480DF9"/>
    <w:rPr>
      <w:rFonts w:ascii="Courier New" w:hAnsi="Courier New"/>
    </w:rPr>
  </w:style>
  <w:style w:type="character" w:customStyle="1" w:styleId="WW8Num13z2">
    <w:name w:val="WW8Num13z2"/>
    <w:rsid w:val="00480DF9"/>
    <w:rPr>
      <w:rFonts w:ascii="Wingdings" w:hAnsi="Wingdings"/>
    </w:rPr>
  </w:style>
  <w:style w:type="character" w:customStyle="1" w:styleId="WW8Num13z3">
    <w:name w:val="WW8Num13z3"/>
    <w:rsid w:val="00480DF9"/>
    <w:rPr>
      <w:rFonts w:ascii="Symbol" w:hAnsi="Symbol"/>
    </w:rPr>
  </w:style>
  <w:style w:type="character" w:customStyle="1" w:styleId="WW8Num15z0">
    <w:name w:val="WW8Num15z0"/>
    <w:rsid w:val="00480DF9"/>
    <w:rPr>
      <w:rFonts w:ascii="Times New Roman" w:eastAsia="Times New Roman" w:hAnsi="Times New Roman" w:cs="Times New Roman"/>
    </w:rPr>
  </w:style>
  <w:style w:type="character" w:customStyle="1" w:styleId="WW8Num15z1">
    <w:name w:val="WW8Num15z1"/>
    <w:rsid w:val="00480DF9"/>
    <w:rPr>
      <w:rFonts w:ascii="Courier New" w:hAnsi="Courier New"/>
    </w:rPr>
  </w:style>
  <w:style w:type="character" w:customStyle="1" w:styleId="WW8Num15z2">
    <w:name w:val="WW8Num15z2"/>
    <w:rsid w:val="00480DF9"/>
    <w:rPr>
      <w:rFonts w:ascii="Wingdings" w:hAnsi="Wingdings"/>
    </w:rPr>
  </w:style>
  <w:style w:type="character" w:customStyle="1" w:styleId="WW8Num15z3">
    <w:name w:val="WW8Num15z3"/>
    <w:rsid w:val="00480DF9"/>
    <w:rPr>
      <w:rFonts w:ascii="Symbol" w:hAnsi="Symbol"/>
    </w:rPr>
  </w:style>
  <w:style w:type="character" w:customStyle="1" w:styleId="WW8Num16z0">
    <w:name w:val="WW8Num16z0"/>
    <w:rsid w:val="00480DF9"/>
    <w:rPr>
      <w:rFonts w:ascii="Times New Roman" w:eastAsia="Times New Roman" w:hAnsi="Times New Roman" w:cs="Times New Roman"/>
    </w:rPr>
  </w:style>
  <w:style w:type="character" w:customStyle="1" w:styleId="WW8Num16z1">
    <w:name w:val="WW8Num16z1"/>
    <w:rsid w:val="00480DF9"/>
    <w:rPr>
      <w:rFonts w:ascii="Courier New" w:hAnsi="Courier New"/>
    </w:rPr>
  </w:style>
  <w:style w:type="character" w:customStyle="1" w:styleId="WW8Num16z2">
    <w:name w:val="WW8Num16z2"/>
    <w:rsid w:val="00480DF9"/>
    <w:rPr>
      <w:rFonts w:ascii="Wingdings" w:hAnsi="Wingdings"/>
    </w:rPr>
  </w:style>
  <w:style w:type="character" w:customStyle="1" w:styleId="WW8Num16z3">
    <w:name w:val="WW8Num16z3"/>
    <w:rsid w:val="00480DF9"/>
    <w:rPr>
      <w:rFonts w:ascii="Symbol" w:hAnsi="Symbol"/>
    </w:rPr>
  </w:style>
  <w:style w:type="character" w:customStyle="1" w:styleId="WW8Num17z0">
    <w:name w:val="WW8Num17z0"/>
    <w:rsid w:val="00480DF9"/>
    <w:rPr>
      <w:rFonts w:ascii="Times New Roman" w:eastAsia="Times New Roman" w:hAnsi="Times New Roman" w:cs="Times New Roman"/>
    </w:rPr>
  </w:style>
  <w:style w:type="character" w:customStyle="1" w:styleId="WW8Num17z1">
    <w:name w:val="WW8Num17z1"/>
    <w:rsid w:val="00480DF9"/>
    <w:rPr>
      <w:rFonts w:ascii="Courier New" w:hAnsi="Courier New"/>
    </w:rPr>
  </w:style>
  <w:style w:type="character" w:customStyle="1" w:styleId="WW8Num17z2">
    <w:name w:val="WW8Num17z2"/>
    <w:rsid w:val="00480DF9"/>
    <w:rPr>
      <w:rFonts w:ascii="Wingdings" w:hAnsi="Wingdings"/>
    </w:rPr>
  </w:style>
  <w:style w:type="character" w:customStyle="1" w:styleId="WW8Num17z3">
    <w:name w:val="WW8Num17z3"/>
    <w:rsid w:val="00480DF9"/>
    <w:rPr>
      <w:rFonts w:ascii="Symbol" w:hAnsi="Symbol"/>
    </w:rPr>
  </w:style>
  <w:style w:type="character" w:customStyle="1" w:styleId="WW8Num18z0">
    <w:name w:val="WW8Num18z0"/>
    <w:rsid w:val="00480DF9"/>
    <w:rPr>
      <w:rFonts w:ascii="Times New Roman" w:hAnsi="Times New Roman" w:cs="Times New Roman"/>
    </w:rPr>
  </w:style>
  <w:style w:type="character" w:customStyle="1" w:styleId="WW8Num18z1">
    <w:name w:val="WW8Num18z1"/>
    <w:rsid w:val="00480DF9"/>
    <w:rPr>
      <w:rFonts w:ascii="Courier New" w:hAnsi="Courier New" w:cs="Courier New"/>
    </w:rPr>
  </w:style>
  <w:style w:type="character" w:customStyle="1" w:styleId="WW8Num18z2">
    <w:name w:val="WW8Num18z2"/>
    <w:rsid w:val="00480DF9"/>
    <w:rPr>
      <w:rFonts w:ascii="Wingdings" w:hAnsi="Wingdings"/>
    </w:rPr>
  </w:style>
  <w:style w:type="character" w:customStyle="1" w:styleId="WW8Num18z3">
    <w:name w:val="WW8Num18z3"/>
    <w:rsid w:val="00480DF9"/>
    <w:rPr>
      <w:rFonts w:ascii="Symbol" w:hAnsi="Symbol"/>
    </w:rPr>
  </w:style>
  <w:style w:type="character" w:customStyle="1" w:styleId="WW8Num20z0">
    <w:name w:val="WW8Num20z0"/>
    <w:rsid w:val="00480DF9"/>
    <w:rPr>
      <w:rFonts w:ascii="Times New Roman" w:eastAsia="Times New Roman" w:hAnsi="Times New Roman" w:cs="Times New Roman"/>
    </w:rPr>
  </w:style>
  <w:style w:type="character" w:customStyle="1" w:styleId="WW8Num20z1">
    <w:name w:val="WW8Num20z1"/>
    <w:rsid w:val="00480DF9"/>
    <w:rPr>
      <w:rFonts w:ascii="Courier New" w:hAnsi="Courier New"/>
    </w:rPr>
  </w:style>
  <w:style w:type="character" w:customStyle="1" w:styleId="WW8Num20z2">
    <w:name w:val="WW8Num20z2"/>
    <w:rsid w:val="00480DF9"/>
    <w:rPr>
      <w:rFonts w:ascii="Wingdings" w:hAnsi="Wingdings"/>
    </w:rPr>
  </w:style>
  <w:style w:type="character" w:customStyle="1" w:styleId="WW8Num20z3">
    <w:name w:val="WW8Num20z3"/>
    <w:rsid w:val="00480DF9"/>
    <w:rPr>
      <w:rFonts w:ascii="Symbol" w:hAnsi="Symbol"/>
    </w:rPr>
  </w:style>
  <w:style w:type="character" w:customStyle="1" w:styleId="WW8Num21z0">
    <w:name w:val="WW8Num21z0"/>
    <w:rsid w:val="00480DF9"/>
    <w:rPr>
      <w:rFonts w:ascii="Times New Roman" w:eastAsia="Times New Roman" w:hAnsi="Times New Roman" w:cs="Times New Roman"/>
    </w:rPr>
  </w:style>
  <w:style w:type="character" w:customStyle="1" w:styleId="WW8Num21z1">
    <w:name w:val="WW8Num21z1"/>
    <w:rsid w:val="00480DF9"/>
    <w:rPr>
      <w:rFonts w:ascii="Courier New" w:hAnsi="Courier New"/>
    </w:rPr>
  </w:style>
  <w:style w:type="character" w:customStyle="1" w:styleId="WW8Num21z2">
    <w:name w:val="WW8Num21z2"/>
    <w:rsid w:val="00480DF9"/>
    <w:rPr>
      <w:rFonts w:ascii="Wingdings" w:hAnsi="Wingdings"/>
    </w:rPr>
  </w:style>
  <w:style w:type="character" w:customStyle="1" w:styleId="WW8Num21z3">
    <w:name w:val="WW8Num21z3"/>
    <w:rsid w:val="00480DF9"/>
    <w:rPr>
      <w:rFonts w:ascii="Symbol" w:hAnsi="Symbol"/>
    </w:rPr>
  </w:style>
  <w:style w:type="character" w:customStyle="1" w:styleId="WW8Num23z0">
    <w:name w:val="WW8Num23z0"/>
    <w:rsid w:val="00480DF9"/>
    <w:rPr>
      <w:rFonts w:ascii="Times New Roman" w:eastAsia="Times New Roman" w:hAnsi="Times New Roman" w:cs="Times New Roman"/>
    </w:rPr>
  </w:style>
  <w:style w:type="character" w:customStyle="1" w:styleId="WW8Num23z1">
    <w:name w:val="WW8Num23z1"/>
    <w:rsid w:val="00480DF9"/>
    <w:rPr>
      <w:rFonts w:ascii="Courier New" w:hAnsi="Courier New"/>
    </w:rPr>
  </w:style>
  <w:style w:type="character" w:customStyle="1" w:styleId="WW8Num23z2">
    <w:name w:val="WW8Num23z2"/>
    <w:rsid w:val="00480DF9"/>
    <w:rPr>
      <w:rFonts w:ascii="Wingdings" w:hAnsi="Wingdings"/>
    </w:rPr>
  </w:style>
  <w:style w:type="character" w:customStyle="1" w:styleId="WW8Num23z3">
    <w:name w:val="WW8Num23z3"/>
    <w:rsid w:val="00480DF9"/>
    <w:rPr>
      <w:rFonts w:ascii="Symbol" w:hAnsi="Symbol"/>
    </w:rPr>
  </w:style>
  <w:style w:type="character" w:customStyle="1" w:styleId="WW8Num24z0">
    <w:name w:val="WW8Num24z0"/>
    <w:rsid w:val="00480DF9"/>
    <w:rPr>
      <w:rFonts w:ascii="Times New Roman" w:eastAsia="Times New Roman" w:hAnsi="Times New Roman" w:cs="Times New Roman"/>
    </w:rPr>
  </w:style>
  <w:style w:type="character" w:customStyle="1" w:styleId="WW8Num24z1">
    <w:name w:val="WW8Num24z1"/>
    <w:rsid w:val="00480DF9"/>
    <w:rPr>
      <w:rFonts w:ascii="Courier New" w:hAnsi="Courier New"/>
    </w:rPr>
  </w:style>
  <w:style w:type="character" w:customStyle="1" w:styleId="WW8Num24z2">
    <w:name w:val="WW8Num24z2"/>
    <w:rsid w:val="00480DF9"/>
    <w:rPr>
      <w:rFonts w:ascii="Wingdings" w:hAnsi="Wingdings"/>
    </w:rPr>
  </w:style>
  <w:style w:type="character" w:customStyle="1" w:styleId="WW8Num24z3">
    <w:name w:val="WW8Num24z3"/>
    <w:rsid w:val="00480DF9"/>
    <w:rPr>
      <w:rFonts w:ascii="Symbol" w:hAnsi="Symbol"/>
    </w:rPr>
  </w:style>
  <w:style w:type="character" w:customStyle="1" w:styleId="19">
    <w:name w:val="Основной шрифт абзаца1"/>
    <w:rsid w:val="00480DF9"/>
  </w:style>
  <w:style w:type="character" w:customStyle="1" w:styleId="afff">
    <w:name w:val="Маркеры списка"/>
    <w:rsid w:val="00480DF9"/>
    <w:rPr>
      <w:rFonts w:ascii="StarSymbol" w:eastAsia="StarSymbol" w:hAnsi="StarSymbol" w:cs="StarSymbol"/>
      <w:sz w:val="18"/>
      <w:szCs w:val="18"/>
    </w:rPr>
  </w:style>
  <w:style w:type="paragraph" w:customStyle="1" w:styleId="afff0">
    <w:basedOn w:val="a1"/>
    <w:next w:val="a5"/>
    <w:rsid w:val="00480DF9"/>
    <w:pPr>
      <w:keepNext/>
      <w:suppressAutoHyphens/>
      <w:spacing w:before="240" w:after="120" w:line="240" w:lineRule="auto"/>
    </w:pPr>
    <w:rPr>
      <w:rFonts w:ascii="Arial" w:eastAsia="MS Mincho" w:hAnsi="Arial" w:cs="Tahoma"/>
      <w:sz w:val="28"/>
      <w:szCs w:val="28"/>
      <w:lang w:eastAsia="ar-SA"/>
    </w:rPr>
  </w:style>
  <w:style w:type="paragraph" w:styleId="afff1">
    <w:name w:val="List"/>
    <w:basedOn w:val="a5"/>
    <w:link w:val="afff2"/>
    <w:rsid w:val="00480DF9"/>
    <w:pPr>
      <w:spacing w:after="0"/>
      <w:jc w:val="both"/>
    </w:pPr>
    <w:rPr>
      <w:rFonts w:cs="Tahoma"/>
      <w:sz w:val="22"/>
      <w:szCs w:val="22"/>
    </w:rPr>
  </w:style>
  <w:style w:type="paragraph" w:customStyle="1" w:styleId="2d">
    <w:name w:val="Название2"/>
    <w:basedOn w:val="a1"/>
    <w:rsid w:val="00480DF9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2e">
    <w:name w:val="Указатель2"/>
    <w:basedOn w:val="a1"/>
    <w:rsid w:val="00480DF9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customStyle="1" w:styleId="1a">
    <w:name w:val="Название1"/>
    <w:basedOn w:val="a1"/>
    <w:rsid w:val="00480DF9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1b">
    <w:name w:val="Указатель1"/>
    <w:basedOn w:val="a1"/>
    <w:rsid w:val="00480DF9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customStyle="1" w:styleId="1c">
    <w:name w:val="Цитата1"/>
    <w:basedOn w:val="a1"/>
    <w:rsid w:val="00480DF9"/>
    <w:pPr>
      <w:suppressAutoHyphens/>
      <w:spacing w:after="0" w:line="240" w:lineRule="auto"/>
      <w:ind w:left="-108" w:right="-108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customStyle="1" w:styleId="311">
    <w:name w:val="Основной текст 31"/>
    <w:basedOn w:val="a1"/>
    <w:rsid w:val="00480DF9"/>
    <w:pPr>
      <w:suppressAutoHyphens/>
      <w:spacing w:after="0" w:line="240" w:lineRule="auto"/>
    </w:pPr>
    <w:rPr>
      <w:rFonts w:ascii="Arial" w:eastAsia="Times New Roman" w:hAnsi="Arial" w:cs="Times New Roman"/>
      <w:b/>
      <w:bCs/>
      <w:i/>
      <w:szCs w:val="24"/>
      <w:lang w:eastAsia="ar-SA"/>
    </w:rPr>
  </w:style>
  <w:style w:type="paragraph" w:customStyle="1" w:styleId="afff3">
    <w:name w:val="Заголовок таблицы"/>
    <w:basedOn w:val="ab"/>
    <w:rsid w:val="00480DF9"/>
    <w:pPr>
      <w:suppressAutoHyphens/>
      <w:jc w:val="center"/>
    </w:pPr>
    <w:rPr>
      <w:b/>
      <w:bCs/>
      <w:sz w:val="24"/>
      <w:szCs w:val="24"/>
    </w:rPr>
  </w:style>
  <w:style w:type="paragraph" w:customStyle="1" w:styleId="afff4">
    <w:name w:val="Содержимое врезки"/>
    <w:basedOn w:val="a5"/>
    <w:rsid w:val="00480DF9"/>
    <w:pPr>
      <w:spacing w:after="0"/>
      <w:jc w:val="both"/>
    </w:pPr>
    <w:rPr>
      <w:sz w:val="22"/>
      <w:szCs w:val="22"/>
    </w:rPr>
  </w:style>
  <w:style w:type="paragraph" w:customStyle="1" w:styleId="CharChar1CharChar1CharChar">
    <w:name w:val="Char Char Знак Знак1 Char Char1 Знак Знак Char Char"/>
    <w:basedOn w:val="a1"/>
    <w:rsid w:val="00480DF9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Char">
    <w:name w:val="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ConsPlusCell">
    <w:name w:val="ConsPlusCell"/>
    <w:uiPriority w:val="99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111">
    <w:name w:val="Знак Знак Знак1 Знак Знак Знак1 Знак"/>
    <w:basedOn w:val="a1"/>
    <w:rsid w:val="00480DF9"/>
    <w:pPr>
      <w:spacing w:after="160" w:line="240" w:lineRule="exact"/>
    </w:pPr>
    <w:rPr>
      <w:rFonts w:ascii="Verdana" w:eastAsia="Batang" w:hAnsi="Verdana" w:cs="Verdana"/>
      <w:sz w:val="20"/>
      <w:szCs w:val="20"/>
      <w:lang w:val="en-US" w:eastAsia="en-US"/>
    </w:rPr>
  </w:style>
  <w:style w:type="paragraph" w:customStyle="1" w:styleId="1d">
    <w:name w:val="1"/>
    <w:basedOn w:val="a1"/>
    <w:rsid w:val="00480D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style-span">
    <w:name w:val="apple-style-span"/>
    <w:basedOn w:val="a2"/>
    <w:uiPriority w:val="99"/>
    <w:rsid w:val="00480DF9"/>
  </w:style>
  <w:style w:type="character" w:styleId="afff5">
    <w:name w:val="Emphasis"/>
    <w:uiPriority w:val="20"/>
    <w:qFormat/>
    <w:rsid w:val="00480DF9"/>
    <w:rPr>
      <w:b/>
      <w:bCs/>
      <w:i w:val="0"/>
      <w:iCs w:val="0"/>
    </w:rPr>
  </w:style>
  <w:style w:type="character" w:customStyle="1" w:styleId="st">
    <w:name w:val="st"/>
    <w:rsid w:val="00480DF9"/>
  </w:style>
  <w:style w:type="character" w:customStyle="1" w:styleId="FontStyle15">
    <w:name w:val="Font Style15"/>
    <w:rsid w:val="00480DF9"/>
    <w:rPr>
      <w:rFonts w:ascii="Times New Roman" w:hAnsi="Times New Roman" w:cs="Times New Roman"/>
      <w:sz w:val="22"/>
      <w:szCs w:val="22"/>
    </w:rPr>
  </w:style>
  <w:style w:type="paragraph" w:customStyle="1" w:styleId="1e">
    <w:name w:val="Основной текст1"/>
    <w:link w:val="afff6"/>
    <w:rsid w:val="00480DF9"/>
    <w:pPr>
      <w:widowControl w:val="0"/>
      <w:suppressAutoHyphens/>
      <w:snapToGrid w:val="0"/>
      <w:spacing w:after="0" w:line="240" w:lineRule="auto"/>
      <w:ind w:firstLine="504"/>
      <w:jc w:val="both"/>
    </w:pPr>
    <w:rPr>
      <w:rFonts w:ascii="Times New Roman" w:eastAsia="Arial" w:hAnsi="Times New Roman" w:cs="Times New Roman"/>
      <w:color w:val="000000"/>
      <w:sz w:val="28"/>
      <w:szCs w:val="20"/>
      <w:lang w:eastAsia="ar-SA"/>
    </w:rPr>
  </w:style>
  <w:style w:type="paragraph" w:customStyle="1" w:styleId="1f">
    <w:name w:val="Абзац списка1"/>
    <w:basedOn w:val="a1"/>
    <w:qFormat/>
    <w:rsid w:val="00480DF9"/>
    <w:pPr>
      <w:ind w:left="720"/>
      <w:contextualSpacing/>
    </w:pPr>
    <w:rPr>
      <w:rFonts w:ascii="Calibri" w:eastAsia="Times New Roman" w:hAnsi="Calibri" w:cs="Times New Roman"/>
    </w:rPr>
  </w:style>
  <w:style w:type="paragraph" w:customStyle="1" w:styleId="afff7">
    <w:name w:val="Тезисы"/>
    <w:basedOn w:val="a1"/>
    <w:rsid w:val="00480DF9"/>
    <w:pPr>
      <w:keepNext/>
      <w:widowControl w:val="0"/>
      <w:spacing w:after="0" w:line="240" w:lineRule="auto"/>
      <w:ind w:firstLine="364"/>
      <w:jc w:val="both"/>
    </w:pPr>
    <w:rPr>
      <w:rFonts w:ascii="Times New Roman" w:eastAsia="Times New Roman" w:hAnsi="Times New Roman" w:cs="Times New Roman"/>
      <w:i/>
      <w:sz w:val="24"/>
      <w:szCs w:val="24"/>
    </w:rPr>
  </w:style>
  <w:style w:type="character" w:customStyle="1" w:styleId="af8">
    <w:name w:val="Без интервала Знак"/>
    <w:link w:val="af7"/>
    <w:uiPriority w:val="1"/>
    <w:locked/>
    <w:rsid w:val="00480DF9"/>
    <w:rPr>
      <w:rFonts w:ascii="Times New Roman" w:eastAsia="Times New Roman" w:hAnsi="Times New Roman" w:cs="Times New Roman"/>
      <w:sz w:val="20"/>
      <w:szCs w:val="20"/>
    </w:rPr>
  </w:style>
  <w:style w:type="character" w:customStyle="1" w:styleId="afff6">
    <w:name w:val="Основной текст_"/>
    <w:link w:val="1e"/>
    <w:rsid w:val="00480DF9"/>
    <w:rPr>
      <w:rFonts w:ascii="Times New Roman" w:eastAsia="Arial" w:hAnsi="Times New Roman" w:cs="Times New Roman"/>
      <w:color w:val="000000"/>
      <w:sz w:val="28"/>
      <w:szCs w:val="20"/>
      <w:lang w:eastAsia="ar-SA"/>
    </w:rPr>
  </w:style>
  <w:style w:type="character" w:customStyle="1" w:styleId="115pt">
    <w:name w:val="Основной текст + 11;5 pt"/>
    <w:rsid w:val="00480DF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115pt0">
    <w:name w:val="Основной текст + 11;5 pt;Полужирный"/>
    <w:rsid w:val="00480DF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Sylfaen">
    <w:name w:val="Основной текст + Sylfaen"/>
    <w:rsid w:val="00480DF9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/>
    </w:rPr>
  </w:style>
  <w:style w:type="paragraph" w:customStyle="1" w:styleId="1f0">
    <w:name w:val="Знак1 Знак Знак Знак Знак Знак Знак Знак Знак Знак"/>
    <w:basedOn w:val="a1"/>
    <w:next w:val="a1"/>
    <w:semiHidden/>
    <w:rsid w:val="00480DF9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Standard">
    <w:name w:val="Standard"/>
    <w:rsid w:val="00480DF9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numbering" w:customStyle="1" w:styleId="WW8Num1">
    <w:name w:val="WW8Num1"/>
    <w:rsid w:val="00480DF9"/>
    <w:pPr>
      <w:numPr>
        <w:numId w:val="1"/>
      </w:numPr>
    </w:pPr>
  </w:style>
  <w:style w:type="character" w:customStyle="1" w:styleId="FontStyle31">
    <w:name w:val="Font Style31"/>
    <w:rsid w:val="00480DF9"/>
    <w:rPr>
      <w:rFonts w:ascii="Times New Roman" w:hAnsi="Times New Roman" w:cs="Times New Roman"/>
      <w:color w:val="000000"/>
      <w:sz w:val="20"/>
      <w:szCs w:val="20"/>
    </w:rPr>
  </w:style>
  <w:style w:type="paragraph" w:customStyle="1" w:styleId="Style21">
    <w:name w:val="Style21"/>
    <w:basedOn w:val="a1"/>
    <w:rsid w:val="00480DF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55">
    <w:name w:val="Font Style55"/>
    <w:uiPriority w:val="99"/>
    <w:rsid w:val="00480DF9"/>
    <w:rPr>
      <w:rFonts w:ascii="Times New Roman" w:hAnsi="Times New Roman" w:cs="Times New Roman" w:hint="default"/>
      <w:spacing w:val="10"/>
      <w:sz w:val="24"/>
      <w:szCs w:val="24"/>
    </w:rPr>
  </w:style>
  <w:style w:type="paragraph" w:customStyle="1" w:styleId="1f1">
    <w:name w:val="Знак1 Знак Знак Знак Знак Знак Знак Знак Знак Знак"/>
    <w:basedOn w:val="a1"/>
    <w:next w:val="a1"/>
    <w:semiHidden/>
    <w:rsid w:val="00480DF9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FR2">
    <w:name w:val="FR2"/>
    <w:rsid w:val="00480DF9"/>
    <w:pPr>
      <w:widowControl w:val="0"/>
      <w:autoSpaceDE w:val="0"/>
      <w:autoSpaceDN w:val="0"/>
      <w:adjustRightInd w:val="0"/>
      <w:spacing w:before="500" w:after="0" w:line="300" w:lineRule="auto"/>
      <w:ind w:left="1880" w:right="1600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26">
    <w:name w:val="xl26"/>
    <w:basedOn w:val="a1"/>
    <w:rsid w:val="00480DF9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7">
    <w:name w:val="xl27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8">
    <w:name w:val="xl2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9">
    <w:name w:val="xl2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0">
    <w:name w:val="xl3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1">
    <w:name w:val="xl3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2">
    <w:name w:val="xl3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3">
    <w:name w:val="xl3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4">
    <w:name w:val="xl3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5">
    <w:name w:val="xl3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6">
    <w:name w:val="xl3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7">
    <w:name w:val="xl37"/>
    <w:basedOn w:val="a1"/>
    <w:rsid w:val="00480DF9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8">
    <w:name w:val="xl38"/>
    <w:basedOn w:val="a1"/>
    <w:rsid w:val="00480DF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9">
    <w:name w:val="xl3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0">
    <w:name w:val="xl4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1">
    <w:name w:val="xl4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2">
    <w:name w:val="xl4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5">
    <w:name w:val="xl4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i/>
      <w:iCs/>
      <w:sz w:val="24"/>
      <w:szCs w:val="24"/>
    </w:rPr>
  </w:style>
  <w:style w:type="paragraph" w:customStyle="1" w:styleId="1f2">
    <w:name w:val="Обычный1"/>
    <w:rsid w:val="00480DF9"/>
    <w:pPr>
      <w:spacing w:after="0" w:line="240" w:lineRule="auto"/>
      <w:ind w:firstLine="720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customStyle="1" w:styleId="ConsNonformat">
    <w:name w:val="ConsNonformat"/>
    <w:rsid w:val="00480DF9"/>
    <w:pPr>
      <w:widowControl w:val="0"/>
      <w:spacing w:after="0" w:line="240" w:lineRule="auto"/>
    </w:pPr>
    <w:rPr>
      <w:rFonts w:ascii="Courier New" w:eastAsia="Times New Roman" w:hAnsi="Courier New" w:cs="Times New Roman"/>
      <w:snapToGrid w:val="0"/>
      <w:sz w:val="20"/>
      <w:szCs w:val="20"/>
    </w:rPr>
  </w:style>
  <w:style w:type="paragraph" w:customStyle="1" w:styleId="ConsTitle">
    <w:name w:val="ConsTitle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ConsCell">
    <w:name w:val="ConsCell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character" w:styleId="afff8">
    <w:name w:val="FollowedHyperlink"/>
    <w:basedOn w:val="a2"/>
    <w:uiPriority w:val="99"/>
    <w:rsid w:val="00480DF9"/>
    <w:rPr>
      <w:color w:val="800080"/>
      <w:u w:val="single"/>
    </w:rPr>
  </w:style>
  <w:style w:type="paragraph" w:customStyle="1" w:styleId="font5">
    <w:name w:val="font5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0"/>
      <w:szCs w:val="20"/>
    </w:rPr>
  </w:style>
  <w:style w:type="paragraph" w:customStyle="1" w:styleId="xl43">
    <w:name w:val="xl4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4">
    <w:name w:val="xl4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6">
    <w:name w:val="xl4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6"/>
      <w:szCs w:val="16"/>
    </w:rPr>
  </w:style>
  <w:style w:type="paragraph" w:customStyle="1" w:styleId="xl47">
    <w:name w:val="xl47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48">
    <w:name w:val="xl4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9">
    <w:name w:val="xl4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0">
    <w:name w:val="xl5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51">
    <w:name w:val="xl5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52">
    <w:name w:val="xl5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3">
    <w:name w:val="xl5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i/>
      <w:iCs/>
      <w:color w:val="000000"/>
      <w:sz w:val="16"/>
      <w:szCs w:val="16"/>
    </w:rPr>
  </w:style>
  <w:style w:type="paragraph" w:customStyle="1" w:styleId="xl54">
    <w:name w:val="xl5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6"/>
      <w:szCs w:val="16"/>
    </w:rPr>
  </w:style>
  <w:style w:type="paragraph" w:customStyle="1" w:styleId="xl55">
    <w:name w:val="xl5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6">
    <w:name w:val="xl5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6"/>
      <w:szCs w:val="16"/>
    </w:rPr>
  </w:style>
  <w:style w:type="paragraph" w:customStyle="1" w:styleId="xl57">
    <w:name w:val="xl5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58">
    <w:name w:val="xl5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59">
    <w:name w:val="xl5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60">
    <w:name w:val="xl6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1">
    <w:name w:val="xl6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2">
    <w:name w:val="xl6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3">
    <w:name w:val="xl6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4">
    <w:name w:val="xl6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5">
    <w:name w:val="xl6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66">
    <w:name w:val="xl6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7">
    <w:name w:val="xl6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8">
    <w:name w:val="xl6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9">
    <w:name w:val="xl6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i/>
      <w:iCs/>
      <w:color w:val="000000"/>
      <w:sz w:val="16"/>
      <w:szCs w:val="16"/>
    </w:rPr>
  </w:style>
  <w:style w:type="paragraph" w:customStyle="1" w:styleId="xl70">
    <w:name w:val="xl7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71">
    <w:name w:val="xl7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72">
    <w:name w:val="xl7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73">
    <w:name w:val="xl7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74">
    <w:name w:val="xl7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sz w:val="16"/>
      <w:szCs w:val="16"/>
    </w:rPr>
  </w:style>
  <w:style w:type="paragraph" w:customStyle="1" w:styleId="xl75">
    <w:name w:val="xl7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76">
    <w:name w:val="xl7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77">
    <w:name w:val="xl7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color w:val="000000"/>
      <w:sz w:val="16"/>
      <w:szCs w:val="16"/>
    </w:rPr>
  </w:style>
  <w:style w:type="paragraph" w:customStyle="1" w:styleId="xl78">
    <w:name w:val="xl78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79">
    <w:name w:val="xl7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80">
    <w:name w:val="xl80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6"/>
      <w:szCs w:val="16"/>
    </w:rPr>
  </w:style>
  <w:style w:type="paragraph" w:customStyle="1" w:styleId="xl81">
    <w:name w:val="xl81"/>
    <w:basedOn w:val="a1"/>
    <w:rsid w:val="00480DF9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2">
    <w:name w:val="xl82"/>
    <w:basedOn w:val="a1"/>
    <w:rsid w:val="00480DF9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3">
    <w:name w:val="xl83"/>
    <w:basedOn w:val="a1"/>
    <w:rsid w:val="00480DF9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4">
    <w:name w:val="xl84"/>
    <w:basedOn w:val="a1"/>
    <w:rsid w:val="00480DF9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85">
    <w:name w:val="xl8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6">
    <w:name w:val="xl86"/>
    <w:basedOn w:val="a1"/>
    <w:rsid w:val="00480DF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7">
    <w:name w:val="xl87"/>
    <w:basedOn w:val="a1"/>
    <w:rsid w:val="00480DF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8">
    <w:name w:val="xl8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9">
    <w:name w:val="xl89"/>
    <w:basedOn w:val="a1"/>
    <w:rsid w:val="00480DF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0">
    <w:name w:val="xl90"/>
    <w:basedOn w:val="a1"/>
    <w:rsid w:val="00480DF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1">
    <w:name w:val="xl91"/>
    <w:basedOn w:val="a1"/>
    <w:rsid w:val="00480DF9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2">
    <w:name w:val="xl92"/>
    <w:basedOn w:val="a1"/>
    <w:rsid w:val="00480DF9"/>
    <w:pPr>
      <w:pBdr>
        <w:top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3">
    <w:name w:val="xl93"/>
    <w:basedOn w:val="a1"/>
    <w:rsid w:val="00480DF9"/>
    <w:pPr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CharChar0">
    <w:name w:val="Char 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xl94">
    <w:name w:val="xl94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sz w:val="24"/>
      <w:szCs w:val="24"/>
    </w:rPr>
  </w:style>
  <w:style w:type="paragraph" w:customStyle="1" w:styleId="xl95">
    <w:name w:val="xl95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24"/>
      <w:szCs w:val="24"/>
    </w:rPr>
  </w:style>
  <w:style w:type="paragraph" w:customStyle="1" w:styleId="xl96">
    <w:name w:val="xl96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</w:rPr>
  </w:style>
  <w:style w:type="paragraph" w:customStyle="1" w:styleId="xl97">
    <w:name w:val="xl97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</w:rPr>
  </w:style>
  <w:style w:type="paragraph" w:customStyle="1" w:styleId="xl98">
    <w:name w:val="xl98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99">
    <w:name w:val="xl99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0">
    <w:name w:val="xl100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1">
    <w:name w:val="xl101"/>
    <w:basedOn w:val="a1"/>
    <w:rsid w:val="00480DF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2">
    <w:name w:val="xl10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3">
    <w:name w:val="xl10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04">
    <w:name w:val="xl104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5">
    <w:name w:val="xl105"/>
    <w:basedOn w:val="a1"/>
    <w:rsid w:val="00480DF9"/>
    <w:pP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06">
    <w:name w:val="xl10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07">
    <w:name w:val="xl107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08">
    <w:name w:val="xl108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9">
    <w:name w:val="xl10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10">
    <w:name w:val="xl110"/>
    <w:basedOn w:val="a1"/>
    <w:rsid w:val="00480DF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1">
    <w:name w:val="xl11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sz w:val="24"/>
      <w:szCs w:val="24"/>
    </w:rPr>
  </w:style>
  <w:style w:type="paragraph" w:customStyle="1" w:styleId="xl112">
    <w:name w:val="xl11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13">
    <w:name w:val="xl11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4">
    <w:name w:val="xl114"/>
    <w:basedOn w:val="a1"/>
    <w:rsid w:val="00480DF9"/>
    <w:pPr>
      <w:pBdr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5">
    <w:name w:val="xl11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16">
    <w:name w:val="xl11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7">
    <w:name w:val="xl117"/>
    <w:basedOn w:val="a1"/>
    <w:rsid w:val="00480DF9"/>
    <w:pPr>
      <w:pBdr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18">
    <w:name w:val="xl11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19">
    <w:name w:val="xl11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20">
    <w:name w:val="xl120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21">
    <w:name w:val="xl12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22">
    <w:name w:val="xl12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23">
    <w:name w:val="xl12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24">
    <w:name w:val="xl12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25">
    <w:name w:val="xl12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26">
    <w:name w:val="xl126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27">
    <w:name w:val="xl12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28">
    <w:name w:val="xl12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8"/>
      <w:szCs w:val="18"/>
    </w:rPr>
  </w:style>
  <w:style w:type="paragraph" w:customStyle="1" w:styleId="xl129">
    <w:name w:val="xl12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8"/>
      <w:szCs w:val="18"/>
    </w:rPr>
  </w:style>
  <w:style w:type="paragraph" w:customStyle="1" w:styleId="xl130">
    <w:name w:val="xl13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31">
    <w:name w:val="xl13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2">
    <w:name w:val="xl13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133">
    <w:name w:val="xl13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34">
    <w:name w:val="xl134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35">
    <w:name w:val="xl13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36">
    <w:name w:val="xl13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7">
    <w:name w:val="xl137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8">
    <w:name w:val="xl13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139">
    <w:name w:val="xl13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140">
    <w:name w:val="xl140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41">
    <w:name w:val="xl14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42">
    <w:name w:val="xl142"/>
    <w:basedOn w:val="a1"/>
    <w:rsid w:val="00480DF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3">
    <w:name w:val="xl143"/>
    <w:basedOn w:val="a1"/>
    <w:rsid w:val="00480DF9"/>
    <w:pP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44">
    <w:name w:val="xl144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45">
    <w:name w:val="xl145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46">
    <w:name w:val="xl146"/>
    <w:basedOn w:val="a1"/>
    <w:rsid w:val="00480DF9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7">
    <w:name w:val="xl147"/>
    <w:basedOn w:val="a1"/>
    <w:rsid w:val="00480DF9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8">
    <w:name w:val="xl148"/>
    <w:basedOn w:val="a1"/>
    <w:rsid w:val="00480DF9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9">
    <w:name w:val="xl149"/>
    <w:basedOn w:val="a1"/>
    <w:rsid w:val="00480DF9"/>
    <w:pPr>
      <w:pBdr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0">
    <w:name w:val="xl150"/>
    <w:basedOn w:val="a1"/>
    <w:rsid w:val="00480DF9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1">
    <w:name w:val="xl151"/>
    <w:basedOn w:val="a1"/>
    <w:rsid w:val="00480DF9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2">
    <w:name w:val="xl152"/>
    <w:basedOn w:val="a1"/>
    <w:rsid w:val="00480DF9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3">
    <w:name w:val="xl153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4">
    <w:name w:val="xl154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5">
    <w:name w:val="xl155"/>
    <w:basedOn w:val="a1"/>
    <w:rsid w:val="00480DF9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6">
    <w:name w:val="xl156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57">
    <w:name w:val="xl157"/>
    <w:basedOn w:val="a1"/>
    <w:rsid w:val="00480DF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8">
    <w:name w:val="xl158"/>
    <w:basedOn w:val="a1"/>
    <w:rsid w:val="00480DF9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character" w:customStyle="1" w:styleId="num">
    <w:name w:val="num"/>
    <w:basedOn w:val="a2"/>
    <w:rsid w:val="00E44FB3"/>
  </w:style>
  <w:style w:type="paragraph" w:customStyle="1" w:styleId="afff9">
    <w:name w:val="Текст (справка)"/>
    <w:basedOn w:val="a1"/>
    <w:next w:val="a1"/>
    <w:uiPriority w:val="99"/>
    <w:rsid w:val="00E44FB3"/>
    <w:pPr>
      <w:widowControl w:val="0"/>
      <w:autoSpaceDE w:val="0"/>
      <w:autoSpaceDN w:val="0"/>
      <w:adjustRightInd w:val="0"/>
      <w:spacing w:after="0" w:line="240" w:lineRule="auto"/>
      <w:ind w:left="170" w:right="170"/>
    </w:pPr>
    <w:rPr>
      <w:rFonts w:ascii="Arial" w:eastAsia="Times New Roman" w:hAnsi="Arial" w:cs="Arial"/>
      <w:sz w:val="24"/>
      <w:szCs w:val="24"/>
    </w:rPr>
  </w:style>
  <w:style w:type="paragraph" w:customStyle="1" w:styleId="afffa">
    <w:name w:val="Комментарий"/>
    <w:basedOn w:val="afff9"/>
    <w:next w:val="a1"/>
    <w:uiPriority w:val="99"/>
    <w:rsid w:val="00E44FB3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ffb">
    <w:name w:val="Информация об изменениях документа"/>
    <w:basedOn w:val="afffa"/>
    <w:next w:val="a1"/>
    <w:uiPriority w:val="99"/>
    <w:rsid w:val="00E44FB3"/>
    <w:rPr>
      <w:i/>
      <w:iCs/>
    </w:rPr>
  </w:style>
  <w:style w:type="character" w:customStyle="1" w:styleId="afffc">
    <w:name w:val="Продолжение ссылки"/>
    <w:basedOn w:val="af6"/>
    <w:uiPriority w:val="99"/>
    <w:rsid w:val="00E44FB3"/>
    <w:rPr>
      <w:rFonts w:cs="Times New Roman"/>
      <w:b/>
      <w:bCs/>
      <w:color w:val="106BBE"/>
    </w:rPr>
  </w:style>
  <w:style w:type="character" w:customStyle="1" w:styleId="afffd">
    <w:name w:val="Цветовое выделение для Текст"/>
    <w:uiPriority w:val="99"/>
    <w:rsid w:val="00E44FB3"/>
  </w:style>
  <w:style w:type="paragraph" w:customStyle="1" w:styleId="51">
    <w:name w:val="Без интервала5"/>
    <w:basedOn w:val="a1"/>
    <w:uiPriority w:val="99"/>
    <w:qFormat/>
    <w:rsid w:val="00A54EAD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ffe">
    <w:name w:val="Знак Знак Знак Знак"/>
    <w:basedOn w:val="a1"/>
    <w:rsid w:val="000A3CAA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61">
    <w:name w:val="Без интервала6"/>
    <w:basedOn w:val="a1"/>
    <w:uiPriority w:val="99"/>
    <w:qFormat/>
    <w:rsid w:val="005C36CB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fff">
    <w:name w:val="Стандарт"/>
    <w:basedOn w:val="a1"/>
    <w:link w:val="affff0"/>
    <w:qFormat/>
    <w:rsid w:val="00B24CB9"/>
    <w:pPr>
      <w:spacing w:after="0" w:line="360" w:lineRule="auto"/>
    </w:pPr>
    <w:rPr>
      <w:rFonts w:ascii="Times New Roman" w:eastAsia="Calibri" w:hAnsi="Times New Roman" w:cs="Times New Roman"/>
      <w:sz w:val="28"/>
      <w:szCs w:val="28"/>
      <w:lang w:eastAsia="en-US"/>
    </w:rPr>
  </w:style>
  <w:style w:type="character" w:customStyle="1" w:styleId="affff0">
    <w:name w:val="Стандарт Знак"/>
    <w:link w:val="affff"/>
    <w:rsid w:val="00B24CB9"/>
    <w:rPr>
      <w:rFonts w:ascii="Times New Roman" w:eastAsia="Calibri" w:hAnsi="Times New Roman" w:cs="Times New Roman"/>
      <w:sz w:val="28"/>
      <w:szCs w:val="28"/>
      <w:lang w:eastAsia="en-US"/>
    </w:rPr>
  </w:style>
  <w:style w:type="paragraph" w:customStyle="1" w:styleId="FR1">
    <w:name w:val="FR1"/>
    <w:rsid w:val="006D4F06"/>
    <w:pPr>
      <w:widowControl w:val="0"/>
      <w:autoSpaceDE w:val="0"/>
      <w:autoSpaceDN w:val="0"/>
      <w:adjustRightInd w:val="0"/>
      <w:spacing w:before="180" w:after="0" w:line="280" w:lineRule="auto"/>
      <w:ind w:left="520" w:right="1600"/>
      <w:jc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FontStyle12">
    <w:name w:val="Font Style12"/>
    <w:rsid w:val="006D4F06"/>
    <w:rPr>
      <w:rFonts w:ascii="Times New Roman" w:hAnsi="Times New Roman" w:cs="Times New Roman"/>
      <w:sz w:val="26"/>
      <w:szCs w:val="26"/>
    </w:rPr>
  </w:style>
  <w:style w:type="paragraph" w:customStyle="1" w:styleId="71">
    <w:name w:val="Без интервала7"/>
    <w:basedOn w:val="a1"/>
    <w:uiPriority w:val="99"/>
    <w:qFormat/>
    <w:rsid w:val="00E95D7B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CharChar1">
    <w:name w:val="Char Char"/>
    <w:basedOn w:val="a1"/>
    <w:rsid w:val="00675400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formattext">
    <w:name w:val="formattext"/>
    <w:basedOn w:val="a1"/>
    <w:rsid w:val="006754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harChar2">
    <w:name w:val="Char Char"/>
    <w:basedOn w:val="a1"/>
    <w:rsid w:val="004A744C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character" w:customStyle="1" w:styleId="ng-binding">
    <w:name w:val="ng-binding"/>
    <w:basedOn w:val="a2"/>
    <w:rsid w:val="007743D6"/>
  </w:style>
  <w:style w:type="character" w:customStyle="1" w:styleId="affff1">
    <w:name w:val="Активная гипертекстовая ссылка"/>
    <w:basedOn w:val="af6"/>
    <w:uiPriority w:val="99"/>
    <w:rsid w:val="005E6DE3"/>
    <w:rPr>
      <w:rFonts w:cs="Times New Roman"/>
      <w:b/>
      <w:color w:val="106BBE"/>
      <w:u w:val="single"/>
    </w:rPr>
  </w:style>
  <w:style w:type="paragraph" w:customStyle="1" w:styleId="affff2">
    <w:name w:val="Внимание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Times New Roman"/>
      <w:sz w:val="24"/>
      <w:szCs w:val="24"/>
      <w:shd w:val="clear" w:color="auto" w:fill="F5F3DA"/>
    </w:rPr>
  </w:style>
  <w:style w:type="paragraph" w:customStyle="1" w:styleId="affff3">
    <w:name w:val="Внимание: криминал!!"/>
    <w:basedOn w:val="affff2"/>
    <w:next w:val="a1"/>
    <w:uiPriority w:val="99"/>
    <w:rsid w:val="005E6DE3"/>
  </w:style>
  <w:style w:type="paragraph" w:customStyle="1" w:styleId="affff4">
    <w:name w:val="Внимание: недобросовестность!"/>
    <w:basedOn w:val="affff2"/>
    <w:next w:val="a1"/>
    <w:uiPriority w:val="99"/>
    <w:rsid w:val="005E6DE3"/>
  </w:style>
  <w:style w:type="character" w:customStyle="1" w:styleId="affff5">
    <w:name w:val="Выделение для Базового Поиска"/>
    <w:basedOn w:val="af"/>
    <w:uiPriority w:val="99"/>
    <w:rsid w:val="005E6DE3"/>
    <w:rPr>
      <w:rFonts w:cs="Times New Roman"/>
      <w:b/>
      <w:bCs/>
      <w:color w:val="0058A9"/>
    </w:rPr>
  </w:style>
  <w:style w:type="character" w:customStyle="1" w:styleId="affff6">
    <w:name w:val="Выделение для Базового Поиска (курсив)"/>
    <w:basedOn w:val="affff5"/>
    <w:uiPriority w:val="99"/>
    <w:rsid w:val="005E6DE3"/>
    <w:rPr>
      <w:rFonts w:cs="Times New Roman"/>
      <w:b/>
      <w:bCs/>
      <w:i/>
      <w:iCs/>
      <w:color w:val="0058A9"/>
    </w:rPr>
  </w:style>
  <w:style w:type="paragraph" w:customStyle="1" w:styleId="affff7">
    <w:name w:val="Дочерний элемент списка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Times New Roman"/>
      <w:color w:val="868381"/>
      <w:sz w:val="20"/>
      <w:szCs w:val="20"/>
    </w:rPr>
  </w:style>
  <w:style w:type="paragraph" w:customStyle="1" w:styleId="affff8">
    <w:name w:val="Основное меню (преемственное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Verdana" w:eastAsia="Times New Roman" w:hAnsi="Verdana" w:cs="Verdana"/>
    </w:rPr>
  </w:style>
  <w:style w:type="paragraph" w:customStyle="1" w:styleId="affff9">
    <w:name w:val="Заголовок"/>
    <w:basedOn w:val="affff8"/>
    <w:next w:val="a1"/>
    <w:qFormat/>
    <w:rsid w:val="005E6DE3"/>
    <w:rPr>
      <w:b/>
      <w:bCs/>
      <w:color w:val="0058A9"/>
      <w:shd w:val="clear" w:color="auto" w:fill="ECE9D8"/>
    </w:rPr>
  </w:style>
  <w:style w:type="paragraph" w:customStyle="1" w:styleId="affffa">
    <w:name w:val="Заголовок группы контролов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b/>
      <w:bCs/>
      <w:color w:val="000000"/>
      <w:sz w:val="24"/>
      <w:szCs w:val="24"/>
    </w:rPr>
  </w:style>
  <w:style w:type="paragraph" w:customStyle="1" w:styleId="affffb">
    <w:name w:val="Заголовок для информации об изменениях"/>
    <w:basedOn w:val="11"/>
    <w:next w:val="a1"/>
    <w:uiPriority w:val="99"/>
    <w:rsid w:val="005E6DE3"/>
    <w:pPr>
      <w:keepNext w:val="0"/>
      <w:keepLines w:val="0"/>
      <w:widowControl w:val="0"/>
      <w:autoSpaceDE w:val="0"/>
      <w:autoSpaceDN w:val="0"/>
      <w:adjustRightInd w:val="0"/>
      <w:spacing w:before="0" w:after="108" w:line="240" w:lineRule="auto"/>
      <w:jc w:val="center"/>
      <w:outlineLvl w:val="9"/>
    </w:pPr>
    <w:rPr>
      <w:rFonts w:ascii="Arial" w:eastAsia="Times New Roman" w:hAnsi="Arial" w:cs="Times New Roman"/>
      <w:b w:val="0"/>
      <w:bCs w:val="0"/>
      <w:color w:val="26282F"/>
      <w:sz w:val="18"/>
      <w:szCs w:val="18"/>
      <w:shd w:val="clear" w:color="auto" w:fill="FFFFFF"/>
    </w:rPr>
  </w:style>
  <w:style w:type="paragraph" w:customStyle="1" w:styleId="affffc">
    <w:name w:val="Заголовок распахивающейся части диалога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i/>
      <w:iCs/>
      <w:color w:val="000080"/>
    </w:rPr>
  </w:style>
  <w:style w:type="character" w:customStyle="1" w:styleId="affffd">
    <w:name w:val="Заголовок своего сообщения"/>
    <w:basedOn w:val="af"/>
    <w:uiPriority w:val="99"/>
    <w:rsid w:val="005E6DE3"/>
    <w:rPr>
      <w:rFonts w:cs="Times New Roman"/>
      <w:b/>
      <w:bCs/>
      <w:color w:val="26282F"/>
    </w:rPr>
  </w:style>
  <w:style w:type="paragraph" w:customStyle="1" w:styleId="affffe">
    <w:name w:val="Заголовок статьи"/>
    <w:basedOn w:val="a1"/>
    <w:next w:val="a1"/>
    <w:rsid w:val="005E6DE3"/>
    <w:pPr>
      <w:widowControl w:val="0"/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f">
    <w:name w:val="Заголовок чужого сообщения"/>
    <w:basedOn w:val="af"/>
    <w:uiPriority w:val="99"/>
    <w:rsid w:val="005E6DE3"/>
    <w:rPr>
      <w:rFonts w:cs="Times New Roman"/>
      <w:b/>
      <w:bCs/>
      <w:color w:val="FF0000"/>
    </w:rPr>
  </w:style>
  <w:style w:type="paragraph" w:customStyle="1" w:styleId="afffff0">
    <w:name w:val="Заголовок ЭР (левое окно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300" w:after="250" w:line="240" w:lineRule="auto"/>
      <w:jc w:val="center"/>
    </w:pPr>
    <w:rPr>
      <w:rFonts w:ascii="Arial" w:eastAsia="Times New Roman" w:hAnsi="Arial" w:cs="Times New Roman"/>
      <w:b/>
      <w:bCs/>
      <w:color w:val="26282F"/>
      <w:sz w:val="26"/>
      <w:szCs w:val="26"/>
    </w:rPr>
  </w:style>
  <w:style w:type="paragraph" w:customStyle="1" w:styleId="afffff1">
    <w:name w:val="Заголовок ЭР (правое окно)"/>
    <w:basedOn w:val="afffff0"/>
    <w:next w:val="a1"/>
    <w:uiPriority w:val="99"/>
    <w:rsid w:val="005E6DE3"/>
    <w:pPr>
      <w:spacing w:after="0"/>
      <w:jc w:val="left"/>
    </w:pPr>
  </w:style>
  <w:style w:type="paragraph" w:customStyle="1" w:styleId="afffff2">
    <w:name w:val="Интерактивный заголовок"/>
    <w:basedOn w:val="affff9"/>
    <w:next w:val="a1"/>
    <w:uiPriority w:val="99"/>
    <w:rsid w:val="005E6DE3"/>
    <w:rPr>
      <w:u w:val="single"/>
    </w:rPr>
  </w:style>
  <w:style w:type="paragraph" w:customStyle="1" w:styleId="afffff3">
    <w:name w:val="Текст информации об изменениях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color w:val="353842"/>
      <w:sz w:val="18"/>
      <w:szCs w:val="18"/>
    </w:rPr>
  </w:style>
  <w:style w:type="paragraph" w:customStyle="1" w:styleId="afffff4">
    <w:name w:val="Информация об изменениях"/>
    <w:basedOn w:val="afffff3"/>
    <w:next w:val="a1"/>
    <w:uiPriority w:val="99"/>
    <w:rsid w:val="005E6DE3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fff5">
    <w:name w:val="Текст (лев. подпись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4"/>
      <w:szCs w:val="24"/>
    </w:rPr>
  </w:style>
  <w:style w:type="paragraph" w:customStyle="1" w:styleId="afffff6">
    <w:name w:val="Колонтитул (левый)"/>
    <w:basedOn w:val="afffff5"/>
    <w:next w:val="a1"/>
    <w:uiPriority w:val="99"/>
    <w:rsid w:val="005E6DE3"/>
    <w:rPr>
      <w:sz w:val="14"/>
      <w:szCs w:val="14"/>
    </w:rPr>
  </w:style>
  <w:style w:type="paragraph" w:customStyle="1" w:styleId="afffff7">
    <w:name w:val="Текст (прав. подпись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Times New Roman"/>
      <w:sz w:val="24"/>
      <w:szCs w:val="24"/>
    </w:rPr>
  </w:style>
  <w:style w:type="paragraph" w:customStyle="1" w:styleId="afffff8">
    <w:name w:val="Колонтитул (правый)"/>
    <w:basedOn w:val="afffff7"/>
    <w:next w:val="a1"/>
    <w:uiPriority w:val="99"/>
    <w:rsid w:val="005E6DE3"/>
    <w:rPr>
      <w:sz w:val="14"/>
      <w:szCs w:val="14"/>
    </w:rPr>
  </w:style>
  <w:style w:type="paragraph" w:customStyle="1" w:styleId="afffff9">
    <w:name w:val="Комментарий пользователя"/>
    <w:basedOn w:val="afffa"/>
    <w:next w:val="a1"/>
    <w:uiPriority w:val="99"/>
    <w:rsid w:val="005E6DE3"/>
    <w:pPr>
      <w:jc w:val="left"/>
    </w:pPr>
    <w:rPr>
      <w:rFonts w:cs="Times New Roman"/>
      <w:shd w:val="clear" w:color="auto" w:fill="FFDFE0"/>
    </w:rPr>
  </w:style>
  <w:style w:type="paragraph" w:customStyle="1" w:styleId="afffffa">
    <w:name w:val="Куда обратиться?"/>
    <w:basedOn w:val="affff2"/>
    <w:next w:val="a1"/>
    <w:uiPriority w:val="99"/>
    <w:rsid w:val="005E6DE3"/>
  </w:style>
  <w:style w:type="paragraph" w:customStyle="1" w:styleId="afffffb">
    <w:name w:val="Моноширинный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</w:rPr>
  </w:style>
  <w:style w:type="character" w:customStyle="1" w:styleId="afffffc">
    <w:name w:val="Найденные слова"/>
    <w:basedOn w:val="af"/>
    <w:uiPriority w:val="99"/>
    <w:rsid w:val="005E6DE3"/>
    <w:rPr>
      <w:rFonts w:cs="Times New Roman"/>
      <w:b/>
      <w:bCs/>
      <w:color w:val="26282F"/>
      <w:shd w:val="clear" w:color="auto" w:fill="FFF580"/>
    </w:rPr>
  </w:style>
  <w:style w:type="paragraph" w:customStyle="1" w:styleId="afffffd">
    <w:name w:val="Напишите нам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90" w:after="90" w:line="240" w:lineRule="auto"/>
      <w:ind w:left="180" w:right="180"/>
      <w:jc w:val="both"/>
    </w:pPr>
    <w:rPr>
      <w:rFonts w:ascii="Arial" w:eastAsia="Times New Roman" w:hAnsi="Arial" w:cs="Times New Roman"/>
      <w:sz w:val="20"/>
      <w:szCs w:val="20"/>
      <w:shd w:val="clear" w:color="auto" w:fill="EFFFAD"/>
    </w:rPr>
  </w:style>
  <w:style w:type="character" w:customStyle="1" w:styleId="afffffe">
    <w:name w:val="Не вступил в силу"/>
    <w:basedOn w:val="af"/>
    <w:uiPriority w:val="99"/>
    <w:rsid w:val="005E6DE3"/>
    <w:rPr>
      <w:rFonts w:cs="Times New Roman"/>
      <w:b/>
      <w:bCs/>
      <w:color w:val="000000"/>
      <w:shd w:val="clear" w:color="auto" w:fill="D8EDE8"/>
    </w:rPr>
  </w:style>
  <w:style w:type="paragraph" w:customStyle="1" w:styleId="affffff">
    <w:name w:val="Необходимые документы"/>
    <w:basedOn w:val="affff2"/>
    <w:next w:val="a1"/>
    <w:uiPriority w:val="99"/>
    <w:rsid w:val="005E6DE3"/>
    <w:pPr>
      <w:ind w:firstLine="118"/>
    </w:pPr>
  </w:style>
  <w:style w:type="paragraph" w:customStyle="1" w:styleId="affffff0">
    <w:name w:val="Оглавление"/>
    <w:basedOn w:val="afa"/>
    <w:next w:val="a1"/>
    <w:uiPriority w:val="99"/>
    <w:rsid w:val="005E6DE3"/>
    <w:pPr>
      <w:ind w:left="140"/>
    </w:pPr>
    <w:rPr>
      <w:rFonts w:eastAsia="Times New Roman"/>
    </w:rPr>
  </w:style>
  <w:style w:type="character" w:customStyle="1" w:styleId="affffff1">
    <w:name w:val="Опечатки"/>
    <w:uiPriority w:val="99"/>
    <w:rsid w:val="005E6DE3"/>
    <w:rPr>
      <w:color w:val="FF0000"/>
    </w:rPr>
  </w:style>
  <w:style w:type="paragraph" w:customStyle="1" w:styleId="affffff2">
    <w:name w:val="Переменная часть"/>
    <w:basedOn w:val="affff8"/>
    <w:next w:val="a1"/>
    <w:uiPriority w:val="99"/>
    <w:rsid w:val="005E6DE3"/>
    <w:rPr>
      <w:sz w:val="18"/>
      <w:szCs w:val="18"/>
    </w:rPr>
  </w:style>
  <w:style w:type="paragraph" w:customStyle="1" w:styleId="affffff3">
    <w:name w:val="Подвал для информации об изменениях"/>
    <w:basedOn w:val="11"/>
    <w:next w:val="a1"/>
    <w:uiPriority w:val="99"/>
    <w:rsid w:val="005E6DE3"/>
    <w:pPr>
      <w:keepNext w:val="0"/>
      <w:keepLines w:val="0"/>
      <w:widowControl w:val="0"/>
      <w:autoSpaceDE w:val="0"/>
      <w:autoSpaceDN w:val="0"/>
      <w:adjustRightInd w:val="0"/>
      <w:spacing w:before="108" w:after="108" w:line="240" w:lineRule="auto"/>
      <w:jc w:val="center"/>
      <w:outlineLvl w:val="9"/>
    </w:pPr>
    <w:rPr>
      <w:rFonts w:ascii="Arial" w:eastAsia="Times New Roman" w:hAnsi="Arial" w:cs="Times New Roman"/>
      <w:b w:val="0"/>
      <w:bCs w:val="0"/>
      <w:color w:val="26282F"/>
      <w:sz w:val="18"/>
      <w:szCs w:val="18"/>
    </w:rPr>
  </w:style>
  <w:style w:type="paragraph" w:customStyle="1" w:styleId="affffff4">
    <w:name w:val="Подзаголовок для информации об изменениях"/>
    <w:basedOn w:val="afffff3"/>
    <w:next w:val="a1"/>
    <w:uiPriority w:val="99"/>
    <w:rsid w:val="005E6DE3"/>
    <w:rPr>
      <w:b/>
      <w:bCs/>
    </w:rPr>
  </w:style>
  <w:style w:type="paragraph" w:customStyle="1" w:styleId="affffff5">
    <w:name w:val="Подчёркнутый текст"/>
    <w:basedOn w:val="a1"/>
    <w:next w:val="a1"/>
    <w:uiPriority w:val="99"/>
    <w:rsid w:val="005E6DE3"/>
    <w:pPr>
      <w:widowControl w:val="0"/>
      <w:pBdr>
        <w:bottom w:val="single" w:sz="4" w:space="0" w:color="auto"/>
      </w:pBdr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</w:rPr>
  </w:style>
  <w:style w:type="paragraph" w:customStyle="1" w:styleId="affffff6">
    <w:name w:val="Постоянная часть"/>
    <w:basedOn w:val="affff8"/>
    <w:next w:val="a1"/>
    <w:uiPriority w:val="99"/>
    <w:rsid w:val="005E6DE3"/>
    <w:rPr>
      <w:sz w:val="20"/>
      <w:szCs w:val="20"/>
    </w:rPr>
  </w:style>
  <w:style w:type="paragraph" w:customStyle="1" w:styleId="affffff7">
    <w:name w:val="Пример."/>
    <w:basedOn w:val="affff2"/>
    <w:next w:val="a1"/>
    <w:uiPriority w:val="99"/>
    <w:rsid w:val="005E6DE3"/>
  </w:style>
  <w:style w:type="paragraph" w:customStyle="1" w:styleId="affffff8">
    <w:name w:val="Примечание."/>
    <w:basedOn w:val="affff2"/>
    <w:next w:val="a1"/>
    <w:uiPriority w:val="99"/>
    <w:rsid w:val="005E6DE3"/>
  </w:style>
  <w:style w:type="paragraph" w:customStyle="1" w:styleId="affffff9">
    <w:name w:val="Словарная статья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right="118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ffa">
    <w:name w:val="Сравнение редакций"/>
    <w:basedOn w:val="af"/>
    <w:uiPriority w:val="99"/>
    <w:rsid w:val="005E6DE3"/>
    <w:rPr>
      <w:rFonts w:cs="Times New Roman"/>
      <w:b/>
      <w:bCs/>
      <w:color w:val="26282F"/>
    </w:rPr>
  </w:style>
  <w:style w:type="character" w:customStyle="1" w:styleId="affffffb">
    <w:name w:val="Сравнение редакций. Добавленный фрагмент"/>
    <w:uiPriority w:val="99"/>
    <w:rsid w:val="005E6DE3"/>
    <w:rPr>
      <w:color w:val="000000"/>
      <w:shd w:val="clear" w:color="auto" w:fill="C1D7FF"/>
    </w:rPr>
  </w:style>
  <w:style w:type="character" w:customStyle="1" w:styleId="affffffc">
    <w:name w:val="Сравнение редакций. Удаленный фрагмент"/>
    <w:uiPriority w:val="99"/>
    <w:rsid w:val="005E6DE3"/>
    <w:rPr>
      <w:color w:val="000000"/>
      <w:shd w:val="clear" w:color="auto" w:fill="C4C413"/>
    </w:rPr>
  </w:style>
  <w:style w:type="paragraph" w:customStyle="1" w:styleId="affffffd">
    <w:name w:val="Ссылка на официальную публикацию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ffe">
    <w:name w:val="Ссылка на утративший силу документ"/>
    <w:basedOn w:val="af6"/>
    <w:uiPriority w:val="99"/>
    <w:rsid w:val="005E6DE3"/>
    <w:rPr>
      <w:rFonts w:cs="Times New Roman"/>
      <w:b/>
      <w:color w:val="749232"/>
    </w:rPr>
  </w:style>
  <w:style w:type="paragraph" w:customStyle="1" w:styleId="afffffff">
    <w:name w:val="Текст в таблице"/>
    <w:basedOn w:val="ac"/>
    <w:next w:val="a1"/>
    <w:uiPriority w:val="99"/>
    <w:rsid w:val="005E6DE3"/>
    <w:pPr>
      <w:ind w:firstLine="500"/>
    </w:pPr>
    <w:rPr>
      <w:rFonts w:ascii="Arial" w:eastAsia="Times New Roman" w:hAnsi="Arial" w:cs="Times New Roman"/>
    </w:rPr>
  </w:style>
  <w:style w:type="paragraph" w:customStyle="1" w:styleId="afffffff0">
    <w:name w:val="Текст ЭР (см. также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200" w:after="0" w:line="240" w:lineRule="auto"/>
    </w:pPr>
    <w:rPr>
      <w:rFonts w:ascii="Arial" w:eastAsia="Times New Roman" w:hAnsi="Arial" w:cs="Times New Roman"/>
      <w:sz w:val="20"/>
      <w:szCs w:val="20"/>
    </w:rPr>
  </w:style>
  <w:style w:type="paragraph" w:customStyle="1" w:styleId="afffffff1">
    <w:name w:val="Технический комментарий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color w:val="463F31"/>
      <w:sz w:val="24"/>
      <w:szCs w:val="24"/>
      <w:shd w:val="clear" w:color="auto" w:fill="FFFFA6"/>
    </w:rPr>
  </w:style>
  <w:style w:type="character" w:customStyle="1" w:styleId="afffffff2">
    <w:name w:val="Утратил силу"/>
    <w:basedOn w:val="af"/>
    <w:uiPriority w:val="99"/>
    <w:rsid w:val="005E6DE3"/>
    <w:rPr>
      <w:rFonts w:cs="Times New Roman"/>
      <w:b/>
      <w:bCs/>
      <w:strike/>
      <w:color w:val="666600"/>
    </w:rPr>
  </w:style>
  <w:style w:type="paragraph" w:customStyle="1" w:styleId="afffffff3">
    <w:name w:val="Формула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Times New Roman"/>
      <w:sz w:val="24"/>
      <w:szCs w:val="24"/>
      <w:shd w:val="clear" w:color="auto" w:fill="F5F3DA"/>
    </w:rPr>
  </w:style>
  <w:style w:type="paragraph" w:customStyle="1" w:styleId="afffffff4">
    <w:name w:val="Центрированный (таблица)"/>
    <w:basedOn w:val="ac"/>
    <w:next w:val="a1"/>
    <w:uiPriority w:val="99"/>
    <w:rsid w:val="005E6DE3"/>
    <w:pPr>
      <w:jc w:val="center"/>
    </w:pPr>
    <w:rPr>
      <w:rFonts w:ascii="Arial" w:eastAsia="Times New Roman" w:hAnsi="Arial" w:cs="Times New Roman"/>
    </w:rPr>
  </w:style>
  <w:style w:type="paragraph" w:customStyle="1" w:styleId="-">
    <w:name w:val="ЭР-содержание (правое окно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300" w:after="0" w:line="240" w:lineRule="auto"/>
    </w:pPr>
    <w:rPr>
      <w:rFonts w:ascii="Arial" w:eastAsia="Times New Roman" w:hAnsi="Arial" w:cs="Times New Roman"/>
      <w:sz w:val="24"/>
      <w:szCs w:val="24"/>
    </w:rPr>
  </w:style>
  <w:style w:type="paragraph" w:customStyle="1" w:styleId="ConsPlusNonformat">
    <w:name w:val="ConsPlusNonformat"/>
    <w:qFormat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afffffff5">
    <w:name w:val="Информация о версии"/>
    <w:basedOn w:val="afffa"/>
    <w:next w:val="a1"/>
    <w:uiPriority w:val="99"/>
    <w:rsid w:val="005E6DE3"/>
    <w:rPr>
      <w:rFonts w:ascii="Times New Roman CYR" w:hAnsi="Times New Roman CYR" w:cs="Times New Roman CYR"/>
      <w:i/>
      <w:iCs/>
    </w:rPr>
  </w:style>
  <w:style w:type="character" w:customStyle="1" w:styleId="a00">
    <w:name w:val="a0"/>
    <w:basedOn w:val="a2"/>
    <w:rsid w:val="00F87AC2"/>
  </w:style>
  <w:style w:type="paragraph" w:customStyle="1" w:styleId="afe0">
    <w:name w:val="afe"/>
    <w:basedOn w:val="a1"/>
    <w:rsid w:val="00F87A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70">
    <w:name w:val="af7"/>
    <w:basedOn w:val="a1"/>
    <w:rsid w:val="00F87A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bullet3gif">
    <w:name w:val="msonormalbullet3.gif"/>
    <w:basedOn w:val="a1"/>
    <w:rsid w:val="00A302D7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Tabletext">
    <w:name w:val="Table text"/>
    <w:basedOn w:val="a1"/>
    <w:rsid w:val="007F3F10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Tabletitleheader">
    <w:name w:val="Table_title_header"/>
    <w:basedOn w:val="a1"/>
    <w:rsid w:val="007F3F10"/>
    <w:pPr>
      <w:suppressAutoHyphens/>
      <w:spacing w:before="120" w:after="0" w:line="240" w:lineRule="auto"/>
      <w:jc w:val="center"/>
      <w:outlineLvl w:val="4"/>
    </w:pPr>
    <w:rPr>
      <w:rFonts w:ascii="Times New Roman" w:eastAsia="Times New Roman" w:hAnsi="Times New Roman" w:cs="Times New Roman"/>
      <w:sz w:val="32"/>
      <w:szCs w:val="28"/>
    </w:rPr>
  </w:style>
  <w:style w:type="paragraph" w:customStyle="1" w:styleId="u">
    <w:name w:val="u"/>
    <w:basedOn w:val="a1"/>
    <w:rsid w:val="007F3F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f">
    <w:name w:val="Основной текст2"/>
    <w:basedOn w:val="a1"/>
    <w:link w:val="BodytextChar"/>
    <w:rsid w:val="007F3F10"/>
    <w:pPr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a0">
    <w:name w:val="List Number"/>
    <w:basedOn w:val="a1"/>
    <w:rsid w:val="007F3F10"/>
    <w:pPr>
      <w:numPr>
        <w:numId w:val="2"/>
      </w:num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20">
    <w:name w:val="List Number 2"/>
    <w:basedOn w:val="a1"/>
    <w:rsid w:val="007F3F10"/>
    <w:pPr>
      <w:numPr>
        <w:ilvl w:val="1"/>
        <w:numId w:val="2"/>
      </w:num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21">
    <w:name w:val="List Bullet 2"/>
    <w:basedOn w:val="a1"/>
    <w:autoRedefine/>
    <w:rsid w:val="007F3F10"/>
    <w:pPr>
      <w:numPr>
        <w:ilvl w:val="1"/>
        <w:numId w:val="3"/>
      </w:numPr>
      <w:tabs>
        <w:tab w:val="clear" w:pos="1851"/>
        <w:tab w:val="num" w:pos="1260"/>
      </w:tabs>
      <w:spacing w:after="0" w:line="240" w:lineRule="auto"/>
      <w:ind w:left="1260" w:hanging="300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BodytextChar">
    <w:name w:val="Body text Char"/>
    <w:link w:val="2f"/>
    <w:rsid w:val="007F3F10"/>
    <w:rPr>
      <w:rFonts w:ascii="Times New Roman" w:eastAsia="Times New Roman" w:hAnsi="Times New Roman" w:cs="Times New Roman"/>
      <w:sz w:val="28"/>
      <w:szCs w:val="24"/>
    </w:rPr>
  </w:style>
  <w:style w:type="character" w:styleId="afffffff6">
    <w:name w:val="annotation reference"/>
    <w:uiPriority w:val="99"/>
    <w:rsid w:val="007F3F10"/>
    <w:rPr>
      <w:sz w:val="16"/>
      <w:szCs w:val="16"/>
    </w:rPr>
  </w:style>
  <w:style w:type="paragraph" w:styleId="afffffff7">
    <w:name w:val="annotation text"/>
    <w:basedOn w:val="a1"/>
    <w:link w:val="afffffff8"/>
    <w:uiPriority w:val="99"/>
    <w:rsid w:val="007F3F1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ffffff8">
    <w:name w:val="Текст примечания Знак"/>
    <w:basedOn w:val="a2"/>
    <w:link w:val="afffffff7"/>
    <w:uiPriority w:val="99"/>
    <w:rsid w:val="007F3F10"/>
    <w:rPr>
      <w:rFonts w:ascii="Times New Roman" w:eastAsia="Times New Roman" w:hAnsi="Times New Roman" w:cs="Times New Roman"/>
      <w:sz w:val="20"/>
      <w:szCs w:val="20"/>
    </w:rPr>
  </w:style>
  <w:style w:type="paragraph" w:styleId="afffffff9">
    <w:name w:val="annotation subject"/>
    <w:basedOn w:val="afffffff7"/>
    <w:next w:val="afffffff7"/>
    <w:link w:val="afffffffa"/>
    <w:uiPriority w:val="99"/>
    <w:rsid w:val="007F3F10"/>
    <w:rPr>
      <w:b/>
      <w:bCs/>
    </w:rPr>
  </w:style>
  <w:style w:type="character" w:customStyle="1" w:styleId="afffffffa">
    <w:name w:val="Тема примечания Знак"/>
    <w:basedOn w:val="afffffff8"/>
    <w:link w:val="afffffff9"/>
    <w:uiPriority w:val="99"/>
    <w:rsid w:val="007F3F10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2f0">
    <w:name w:val="Стиль2"/>
    <w:basedOn w:val="a1"/>
    <w:rsid w:val="007F3F10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afffffffb">
    <w:name w:val="Центрированный"/>
    <w:basedOn w:val="a1"/>
    <w:rsid w:val="007F3F10"/>
    <w:pPr>
      <w:spacing w:after="0" w:line="360" w:lineRule="auto"/>
      <w:jc w:val="center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abletitlecentered">
    <w:name w:val="Table_title_centered"/>
    <w:basedOn w:val="a1"/>
    <w:rsid w:val="007F3F10"/>
    <w:pPr>
      <w:spacing w:before="120" w:after="0" w:line="240" w:lineRule="auto"/>
      <w:jc w:val="center"/>
      <w:outlineLvl w:val="4"/>
    </w:pPr>
    <w:rPr>
      <w:rFonts w:ascii="Times New Roman" w:eastAsia="Times New Roman" w:hAnsi="Times New Roman" w:cs="Times New Roman"/>
      <w:sz w:val="28"/>
      <w:szCs w:val="28"/>
    </w:rPr>
  </w:style>
  <w:style w:type="paragraph" w:styleId="a">
    <w:name w:val="List Bullet"/>
    <w:basedOn w:val="a1"/>
    <w:rsid w:val="007F3F10"/>
    <w:pPr>
      <w:numPr>
        <w:numId w:val="4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1f3">
    <w:name w:val="toc 1"/>
    <w:basedOn w:val="a1"/>
    <w:next w:val="a1"/>
    <w:link w:val="1f4"/>
    <w:autoRedefine/>
    <w:uiPriority w:val="39"/>
    <w:qFormat/>
    <w:rsid w:val="007F3F10"/>
    <w:pPr>
      <w:tabs>
        <w:tab w:val="left" w:pos="567"/>
        <w:tab w:val="right" w:leader="dot" w:pos="9912"/>
      </w:tabs>
      <w:spacing w:after="0" w:line="240" w:lineRule="auto"/>
      <w:ind w:left="567" w:hanging="425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2f1">
    <w:name w:val="toc 2"/>
    <w:basedOn w:val="a1"/>
    <w:next w:val="a1"/>
    <w:autoRedefine/>
    <w:qFormat/>
    <w:rsid w:val="007F3F10"/>
    <w:pPr>
      <w:tabs>
        <w:tab w:val="left" w:pos="880"/>
        <w:tab w:val="right" w:leader="dot" w:pos="9912"/>
      </w:tabs>
      <w:spacing w:after="0"/>
      <w:ind w:left="426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f5">
    <w:name w:val="Знак Знак Знак Знак1 Знак Знак Знак Знак Знак Знак Знак Знак Знак Знак"/>
    <w:basedOn w:val="a1"/>
    <w:uiPriority w:val="99"/>
    <w:rsid w:val="007F3F10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 w:eastAsia="en-US"/>
    </w:rPr>
  </w:style>
  <w:style w:type="paragraph" w:customStyle="1" w:styleId="1">
    <w:name w:val="Дефис 1"/>
    <w:basedOn w:val="a"/>
    <w:rsid w:val="007F3F10"/>
    <w:pPr>
      <w:keepLines/>
      <w:numPr>
        <w:numId w:val="5"/>
      </w:numPr>
      <w:spacing w:before="60" w:after="60" w:line="360" w:lineRule="auto"/>
      <w:ind w:left="0"/>
      <w:jc w:val="both"/>
    </w:pPr>
  </w:style>
  <w:style w:type="paragraph" w:customStyle="1" w:styleId="1f6">
    <w:name w:val="Заголовок 1 б/н"/>
    <w:basedOn w:val="11"/>
    <w:rsid w:val="007F3F10"/>
    <w:pPr>
      <w:pageBreakBefore/>
      <w:spacing w:before="240" w:after="120" w:line="240" w:lineRule="auto"/>
      <w:jc w:val="center"/>
    </w:pPr>
    <w:rPr>
      <w:rFonts w:ascii="Arial" w:eastAsia="Times New Roman" w:hAnsi="Arial" w:cs="Times New Roman"/>
      <w:caps/>
      <w:color w:val="auto"/>
      <w:sz w:val="27"/>
      <w:szCs w:val="24"/>
    </w:rPr>
  </w:style>
  <w:style w:type="paragraph" w:customStyle="1" w:styleId="1f7">
    <w:name w:val="Обычный 1"/>
    <w:basedOn w:val="a1"/>
    <w:rsid w:val="007F3F10"/>
    <w:pPr>
      <w:spacing w:before="60" w:after="6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4">
    <w:name w:val="Body text (4)_"/>
    <w:link w:val="Bodytext40"/>
    <w:uiPriority w:val="99"/>
    <w:locked/>
    <w:rsid w:val="007F3F10"/>
    <w:rPr>
      <w:b/>
      <w:bCs/>
      <w:shd w:val="clear" w:color="auto" w:fill="FFFFFF"/>
    </w:rPr>
  </w:style>
  <w:style w:type="paragraph" w:customStyle="1" w:styleId="Bodytext40">
    <w:name w:val="Body text (4)"/>
    <w:basedOn w:val="a1"/>
    <w:link w:val="Bodytext4"/>
    <w:uiPriority w:val="99"/>
    <w:rsid w:val="007F3F10"/>
    <w:pPr>
      <w:widowControl w:val="0"/>
      <w:shd w:val="clear" w:color="auto" w:fill="FFFFFF"/>
      <w:spacing w:before="120" w:after="240" w:line="274" w:lineRule="exact"/>
      <w:jc w:val="center"/>
    </w:pPr>
    <w:rPr>
      <w:b/>
      <w:bCs/>
    </w:rPr>
  </w:style>
  <w:style w:type="paragraph" w:customStyle="1" w:styleId="2f2">
    <w:name w:val="Абзац списка2"/>
    <w:basedOn w:val="a1"/>
    <w:rsid w:val="007F3F10"/>
    <w:pPr>
      <w:ind w:left="720"/>
      <w:contextualSpacing/>
    </w:pPr>
    <w:rPr>
      <w:rFonts w:ascii="Calibri" w:eastAsia="Times New Roman" w:hAnsi="Calibri" w:cs="Times New Roman"/>
      <w:lang w:eastAsia="en-US"/>
    </w:rPr>
  </w:style>
  <w:style w:type="paragraph" w:styleId="afffffffc">
    <w:name w:val="TOC Heading"/>
    <w:basedOn w:val="11"/>
    <w:next w:val="a1"/>
    <w:uiPriority w:val="39"/>
    <w:semiHidden/>
    <w:unhideWhenUsed/>
    <w:qFormat/>
    <w:rsid w:val="007F3F10"/>
    <w:pPr>
      <w:outlineLvl w:val="9"/>
    </w:pPr>
  </w:style>
  <w:style w:type="paragraph" w:customStyle="1" w:styleId="37">
    <w:name w:val="Основной текст3"/>
    <w:basedOn w:val="a1"/>
    <w:rsid w:val="007F3F10"/>
    <w:pPr>
      <w:widowControl w:val="0"/>
      <w:shd w:val="clear" w:color="auto" w:fill="FFFFFF"/>
      <w:spacing w:after="3900" w:line="264" w:lineRule="exact"/>
    </w:pPr>
    <w:rPr>
      <w:rFonts w:ascii="Times New Roman" w:eastAsia="Calibri" w:hAnsi="Times New Roman" w:cs="Times New Roman"/>
      <w:sz w:val="21"/>
      <w:szCs w:val="21"/>
    </w:rPr>
  </w:style>
  <w:style w:type="character" w:customStyle="1" w:styleId="s10">
    <w:name w:val="s_10"/>
    <w:basedOn w:val="a2"/>
    <w:rsid w:val="007F3F10"/>
  </w:style>
  <w:style w:type="paragraph" w:customStyle="1" w:styleId="msonormalbullet2gif">
    <w:name w:val="msonormalbullet2.gif"/>
    <w:basedOn w:val="a1"/>
    <w:rsid w:val="007F3F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38">
    <w:name w:val="toc 3"/>
    <w:basedOn w:val="a1"/>
    <w:next w:val="a1"/>
    <w:autoRedefine/>
    <w:uiPriority w:val="39"/>
    <w:unhideWhenUsed/>
    <w:qFormat/>
    <w:rsid w:val="00802EEE"/>
    <w:pPr>
      <w:spacing w:after="100"/>
      <w:ind w:left="440"/>
    </w:pPr>
  </w:style>
  <w:style w:type="paragraph" w:customStyle="1" w:styleId="afffffffd">
    <w:name w:val="обычный"/>
    <w:basedOn w:val="a1"/>
    <w:rsid w:val="00802E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fffffe">
    <w:name w:val="Основной с отступом"/>
    <w:basedOn w:val="a1"/>
    <w:link w:val="affffffff"/>
    <w:uiPriority w:val="99"/>
    <w:rsid w:val="00802EEE"/>
    <w:pPr>
      <w:ind w:left="2268"/>
    </w:pPr>
    <w:rPr>
      <w:rFonts w:ascii="Calibri" w:eastAsia="Calibri" w:hAnsi="Calibri" w:cs="Times New Roman"/>
      <w:sz w:val="20"/>
      <w:szCs w:val="20"/>
    </w:rPr>
  </w:style>
  <w:style w:type="character" w:customStyle="1" w:styleId="affffffff">
    <w:name w:val="Основной с отступом Знак"/>
    <w:link w:val="afffffffe"/>
    <w:uiPriority w:val="99"/>
    <w:locked/>
    <w:rsid w:val="00802EEE"/>
    <w:rPr>
      <w:rFonts w:ascii="Calibri" w:eastAsia="Calibri" w:hAnsi="Calibri" w:cs="Times New Roman"/>
      <w:sz w:val="20"/>
      <w:szCs w:val="20"/>
    </w:rPr>
  </w:style>
  <w:style w:type="character" w:customStyle="1" w:styleId="1f4">
    <w:name w:val="Оглавление 1 Знак"/>
    <w:basedOn w:val="a2"/>
    <w:link w:val="1f3"/>
    <w:uiPriority w:val="39"/>
    <w:rsid w:val="00802EEE"/>
    <w:rPr>
      <w:rFonts w:ascii="Times New Roman" w:eastAsia="Times New Roman" w:hAnsi="Times New Roman" w:cs="Times New Roman"/>
      <w:sz w:val="24"/>
      <w:szCs w:val="24"/>
    </w:rPr>
  </w:style>
  <w:style w:type="character" w:customStyle="1" w:styleId="1f8">
    <w:name w:val="Основной текст Знак1"/>
    <w:basedOn w:val="a2"/>
    <w:uiPriority w:val="99"/>
    <w:semiHidden/>
    <w:locked/>
    <w:rsid w:val="00802EEE"/>
    <w:rPr>
      <w:rFonts w:ascii="Times New Roman" w:hAnsi="Times New Roman" w:cs="Times New Roman"/>
      <w:spacing w:val="2"/>
      <w:sz w:val="27"/>
      <w:szCs w:val="27"/>
      <w:shd w:val="clear" w:color="auto" w:fill="FFFFFF"/>
    </w:rPr>
  </w:style>
  <w:style w:type="table" w:styleId="3-3">
    <w:name w:val="Medium Grid 3 Accent 3"/>
    <w:basedOn w:val="a3"/>
    <w:uiPriority w:val="69"/>
    <w:rsid w:val="00802EEE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character" w:customStyle="1" w:styleId="2f3">
    <w:name w:val="Основной текст (2)_"/>
    <w:basedOn w:val="a2"/>
    <w:link w:val="2f4"/>
    <w:rsid w:val="00802EEE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f4">
    <w:name w:val="Основной текст (2)"/>
    <w:basedOn w:val="a1"/>
    <w:link w:val="2f3"/>
    <w:rsid w:val="00802EEE"/>
    <w:pPr>
      <w:widowControl w:val="0"/>
      <w:shd w:val="clear" w:color="auto" w:fill="FFFFFF"/>
      <w:spacing w:before="360" w:after="0" w:line="317" w:lineRule="exact"/>
      <w:ind w:hanging="360"/>
      <w:jc w:val="center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14">
    <w:name w:val="Обычный (веб) Знак1"/>
    <w:aliases w:val="Обычный (Web) Знак1,Обычный (веб)1 Знак,Обычный (веб) Знак Знак,Обычный (Web) Знак Знак,Обычный (Web)1 Знак,Обычный (веб)11 Знак,Обычный (веб) Знак Знак1 Знак,Обычный (веб) Знак1 Знак Знак Знак,Обычный (веб) Знак Знак Знак Знак Знак"/>
    <w:link w:val="a8"/>
    <w:locked/>
    <w:rsid w:val="00802EEE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11pt">
    <w:name w:val="Основной текст + 11 pt"/>
    <w:rsid w:val="00802EEE"/>
    <w:rPr>
      <w:sz w:val="22"/>
      <w:szCs w:val="22"/>
      <w:shd w:val="clear" w:color="auto" w:fill="FFFFFF"/>
      <w:lang w:bidi="ar-SA"/>
    </w:rPr>
  </w:style>
  <w:style w:type="character" w:customStyle="1" w:styleId="eattr1">
    <w:name w:val="eattr1"/>
    <w:basedOn w:val="a2"/>
    <w:rsid w:val="00802EEE"/>
    <w:rPr>
      <w:rFonts w:ascii="Verdana" w:hAnsi="Verdana" w:hint="default"/>
      <w:color w:val="111111"/>
    </w:rPr>
  </w:style>
  <w:style w:type="paragraph" w:customStyle="1" w:styleId="affffffff0">
    <w:name w:val="Речь"/>
    <w:basedOn w:val="a1"/>
    <w:autoRedefine/>
    <w:rsid w:val="00802EEE"/>
    <w:pPr>
      <w:spacing w:before="120" w:after="0" w:line="240" w:lineRule="auto"/>
      <w:ind w:firstLine="567"/>
      <w:jc w:val="both"/>
    </w:pPr>
    <w:rPr>
      <w:rFonts w:ascii="Times New Roman" w:eastAsia="Calibri" w:hAnsi="Times New Roman" w:cs="Times New Roman"/>
      <w:sz w:val="28"/>
      <w:szCs w:val="28"/>
    </w:rPr>
  </w:style>
  <w:style w:type="character" w:customStyle="1" w:styleId="29pt">
    <w:name w:val="Основной текст (2) + 9 pt"/>
    <w:aliases w:val="Полужирный"/>
    <w:rsid w:val="00802EEE"/>
    <w:rPr>
      <w:b/>
      <w:bCs/>
      <w:color w:val="000000"/>
      <w:spacing w:val="0"/>
      <w:w w:val="100"/>
      <w:position w:val="0"/>
      <w:sz w:val="18"/>
      <w:szCs w:val="18"/>
      <w:shd w:val="clear" w:color="auto" w:fill="FFFFFF"/>
      <w:lang w:val="ru-RU" w:eastAsia="ru-RU" w:bidi="ru-RU"/>
    </w:rPr>
  </w:style>
  <w:style w:type="paragraph" w:customStyle="1" w:styleId="Style19">
    <w:name w:val="Style19"/>
    <w:basedOn w:val="a1"/>
    <w:uiPriority w:val="99"/>
    <w:rsid w:val="00802EEE"/>
    <w:pPr>
      <w:widowControl w:val="0"/>
      <w:autoSpaceDE w:val="0"/>
      <w:autoSpaceDN w:val="0"/>
      <w:adjustRightInd w:val="0"/>
      <w:spacing w:after="0" w:line="332" w:lineRule="exact"/>
      <w:ind w:firstLine="960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mw-headline">
    <w:name w:val="mw-headline"/>
    <w:basedOn w:val="a2"/>
    <w:rsid w:val="00802EEE"/>
  </w:style>
  <w:style w:type="table" w:styleId="2-5">
    <w:name w:val="Medium Grid 2 Accent 5"/>
    <w:basedOn w:val="a3"/>
    <w:uiPriority w:val="99"/>
    <w:rsid w:val="00802EEE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rFonts w:cs="Times New Roman"/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rFonts w:cs="Times New Roman"/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rFonts w:cs="Times New Roman"/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rFonts w:cs="Times New Roman"/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rPr>
        <w:rFonts w:cs="Times New Roman"/>
      </w:rPr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rPr>
        <w:rFonts w:cs="Times New Roman"/>
      </w:rPr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paragraph" w:customStyle="1" w:styleId="affffffff1">
    <w:name w:val="Абзац"/>
    <w:basedOn w:val="a1"/>
    <w:link w:val="affffffff2"/>
    <w:rsid w:val="00802EEE"/>
    <w:pPr>
      <w:widowControl w:val="0"/>
      <w:suppressAutoHyphens/>
      <w:spacing w:after="0" w:line="240" w:lineRule="auto"/>
      <w:ind w:firstLine="709"/>
      <w:jc w:val="both"/>
    </w:pPr>
    <w:rPr>
      <w:rFonts w:ascii="Times New Roman" w:eastAsia="Lucida Sans Unicode" w:hAnsi="Times New Roman" w:cs="Times New Roman"/>
      <w:spacing w:val="6"/>
      <w:kern w:val="1"/>
      <w:sz w:val="30"/>
      <w:szCs w:val="20"/>
      <w:lang w:eastAsia="ar-SA"/>
    </w:rPr>
  </w:style>
  <w:style w:type="character" w:customStyle="1" w:styleId="affffffff2">
    <w:name w:val="Абзац Знак"/>
    <w:link w:val="affffffff1"/>
    <w:rsid w:val="00802EEE"/>
    <w:rPr>
      <w:rFonts w:ascii="Times New Roman" w:eastAsia="Lucida Sans Unicode" w:hAnsi="Times New Roman" w:cs="Times New Roman"/>
      <w:spacing w:val="6"/>
      <w:kern w:val="1"/>
      <w:sz w:val="30"/>
      <w:szCs w:val="20"/>
      <w:lang w:eastAsia="ar-SA"/>
    </w:rPr>
  </w:style>
  <w:style w:type="paragraph" w:customStyle="1" w:styleId="CharChar3">
    <w:name w:val="Char Char"/>
    <w:basedOn w:val="a1"/>
    <w:rsid w:val="00802EEE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81">
    <w:name w:val="Без интервала8"/>
    <w:rsid w:val="008D6825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ffffffff3">
    <w:name w:val="Заголовок приложения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Arial"/>
      <w:sz w:val="24"/>
      <w:szCs w:val="24"/>
    </w:rPr>
  </w:style>
  <w:style w:type="paragraph" w:customStyle="1" w:styleId="affffffff4">
    <w:name w:val="Объект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6"/>
      <w:szCs w:val="26"/>
    </w:rPr>
  </w:style>
  <w:style w:type="paragraph" w:customStyle="1" w:styleId="affffffff5">
    <w:name w:val="Подчёркнуный текст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82">
    <w:name w:val="Основной текст (8)_"/>
    <w:link w:val="83"/>
    <w:rsid w:val="00E70337"/>
    <w:rPr>
      <w:b/>
      <w:bCs/>
      <w:sz w:val="25"/>
      <w:szCs w:val="25"/>
      <w:shd w:val="clear" w:color="auto" w:fill="FFFFFF"/>
    </w:rPr>
  </w:style>
  <w:style w:type="paragraph" w:customStyle="1" w:styleId="83">
    <w:name w:val="Основной текст (8)"/>
    <w:basedOn w:val="a1"/>
    <w:link w:val="82"/>
    <w:rsid w:val="00E70337"/>
    <w:pPr>
      <w:widowControl w:val="0"/>
      <w:shd w:val="clear" w:color="auto" w:fill="FFFFFF"/>
      <w:spacing w:before="1200" w:after="540" w:line="311" w:lineRule="exact"/>
    </w:pPr>
    <w:rPr>
      <w:b/>
      <w:bCs/>
      <w:sz w:val="25"/>
      <w:szCs w:val="25"/>
    </w:rPr>
  </w:style>
  <w:style w:type="paragraph" w:customStyle="1" w:styleId="CharChar4">
    <w:name w:val="Char Char"/>
    <w:basedOn w:val="a1"/>
    <w:rsid w:val="002E08C5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character" w:customStyle="1" w:styleId="FontStyle18">
    <w:name w:val="Font Style18"/>
    <w:basedOn w:val="a2"/>
    <w:uiPriority w:val="99"/>
    <w:rsid w:val="007D3F59"/>
    <w:rPr>
      <w:rFonts w:ascii="Times New Roman" w:hAnsi="Times New Roman" w:cs="Times New Roman"/>
      <w:sz w:val="26"/>
      <w:szCs w:val="26"/>
    </w:rPr>
  </w:style>
  <w:style w:type="character" w:customStyle="1" w:styleId="blk">
    <w:name w:val="blk"/>
    <w:rsid w:val="00EE07C9"/>
  </w:style>
  <w:style w:type="paragraph" w:customStyle="1" w:styleId="CharChar5">
    <w:name w:val="Char Char"/>
    <w:basedOn w:val="a1"/>
    <w:rsid w:val="008445BB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91">
    <w:name w:val="Без интервала9"/>
    <w:basedOn w:val="a1"/>
    <w:uiPriority w:val="99"/>
    <w:qFormat/>
    <w:rsid w:val="00E733FF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1f9">
    <w:name w:val="Нет списка1"/>
    <w:next w:val="a4"/>
    <w:uiPriority w:val="99"/>
    <w:semiHidden/>
    <w:unhideWhenUsed/>
    <w:rsid w:val="00CA5403"/>
  </w:style>
  <w:style w:type="paragraph" w:customStyle="1" w:styleId="BodyTextKeep">
    <w:name w:val="Body Text Keep"/>
    <w:basedOn w:val="a5"/>
    <w:link w:val="BodyTextKeepChar"/>
    <w:rsid w:val="00CA5403"/>
    <w:pPr>
      <w:suppressAutoHyphens w:val="0"/>
      <w:spacing w:before="120"/>
      <w:ind w:left="567"/>
      <w:jc w:val="both"/>
    </w:pPr>
    <w:rPr>
      <w:rFonts w:ascii="Arial" w:hAnsi="Arial" w:cs="Arial"/>
      <w:spacing w:val="-5"/>
      <w:lang w:eastAsia="en-US"/>
    </w:rPr>
  </w:style>
  <w:style w:type="character" w:customStyle="1" w:styleId="BodyTextKeepChar">
    <w:name w:val="Body Text Keep Char"/>
    <w:link w:val="BodyTextKeep"/>
    <w:locked/>
    <w:rsid w:val="00CA5403"/>
    <w:rPr>
      <w:rFonts w:ascii="Arial" w:eastAsia="Times New Roman" w:hAnsi="Arial" w:cs="Arial"/>
      <w:spacing w:val="-5"/>
      <w:sz w:val="24"/>
      <w:szCs w:val="24"/>
      <w:lang w:eastAsia="en-US"/>
    </w:rPr>
  </w:style>
  <w:style w:type="table" w:customStyle="1" w:styleId="1fa">
    <w:name w:val="Сетка таблицы1"/>
    <w:basedOn w:val="a3"/>
    <w:next w:val="af9"/>
    <w:rsid w:val="00CA540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f5">
    <w:name w:val="Стиль Заголовок 2"/>
    <w:basedOn w:val="22"/>
    <w:link w:val="2f6"/>
    <w:rsid w:val="00CA5403"/>
    <w:pPr>
      <w:keepLines w:val="0"/>
      <w:tabs>
        <w:tab w:val="num" w:pos="709"/>
      </w:tabs>
      <w:spacing w:before="240" w:after="240" w:line="360" w:lineRule="auto"/>
      <w:ind w:firstLine="709"/>
      <w:jc w:val="both"/>
    </w:pPr>
    <w:rPr>
      <w:rFonts w:ascii="Times New Roman Bold" w:eastAsia="Times New Roman" w:hAnsi="Times New Roman Bold" w:cs="Arial"/>
      <w:color w:val="auto"/>
      <w:sz w:val="28"/>
      <w:lang w:eastAsia="en-US"/>
    </w:rPr>
  </w:style>
  <w:style w:type="paragraph" w:customStyle="1" w:styleId="1fb">
    <w:name w:val="Стиль Заголовок 1"/>
    <w:basedOn w:val="11"/>
    <w:rsid w:val="00CA5403"/>
    <w:pPr>
      <w:keepLines w:val="0"/>
      <w:tabs>
        <w:tab w:val="num" w:pos="709"/>
      </w:tabs>
      <w:spacing w:before="0" w:after="120" w:line="360" w:lineRule="auto"/>
      <w:ind w:firstLine="709"/>
      <w:jc w:val="both"/>
    </w:pPr>
    <w:rPr>
      <w:rFonts w:ascii="Times New Roman Bold" w:eastAsia="Times New Roman" w:hAnsi="Times New Roman Bold" w:cs="Arial"/>
      <w:color w:val="auto"/>
      <w:kern w:val="32"/>
      <w:sz w:val="32"/>
      <w:szCs w:val="26"/>
      <w:lang w:eastAsia="en-US"/>
    </w:rPr>
  </w:style>
  <w:style w:type="paragraph" w:customStyle="1" w:styleId="Aacaenyeonoie">
    <w:name w:val="Aac aeny?eo no?ie"/>
    <w:basedOn w:val="a1"/>
    <w:next w:val="a1"/>
    <w:rsid w:val="00CA5403"/>
    <w:pPr>
      <w:autoSpaceDE w:val="0"/>
      <w:autoSpaceDN w:val="0"/>
      <w:adjustRightInd w:val="0"/>
      <w:spacing w:after="0" w:line="311" w:lineRule="exact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114">
    <w:name w:val="Стиль Шапка таблицы_1 + 14 пт"/>
    <w:basedOn w:val="a1"/>
    <w:rsid w:val="00CA5403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affffffff6">
    <w:name w:val="footnote text"/>
    <w:aliases w:val="Reference"/>
    <w:basedOn w:val="a1"/>
    <w:link w:val="affffffff7"/>
    <w:uiPriority w:val="99"/>
    <w:rsid w:val="00CA5403"/>
    <w:pPr>
      <w:spacing w:after="0" w:line="240" w:lineRule="auto"/>
    </w:pPr>
    <w:rPr>
      <w:rFonts w:ascii="Times New Roman" w:eastAsia="Times New Roman" w:hAnsi="Times New Roman" w:cs="Verdana"/>
      <w:sz w:val="20"/>
      <w:szCs w:val="20"/>
    </w:rPr>
  </w:style>
  <w:style w:type="character" w:customStyle="1" w:styleId="affffffff7">
    <w:name w:val="Текст сноски Знак"/>
    <w:aliases w:val="Reference Знак"/>
    <w:basedOn w:val="a2"/>
    <w:link w:val="affffffff6"/>
    <w:uiPriority w:val="99"/>
    <w:rsid w:val="00CA5403"/>
    <w:rPr>
      <w:rFonts w:ascii="Times New Roman" w:eastAsia="Times New Roman" w:hAnsi="Times New Roman" w:cs="Verdana"/>
      <w:sz w:val="20"/>
      <w:szCs w:val="20"/>
    </w:rPr>
  </w:style>
  <w:style w:type="paragraph" w:customStyle="1" w:styleId="BodyText21">
    <w:name w:val="Body Text 2.Основной текст 1"/>
    <w:basedOn w:val="a1"/>
    <w:rsid w:val="00CA5403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Stylefortableheading">
    <w:name w:val="Style for table heading"/>
    <w:basedOn w:val="a1"/>
    <w:rsid w:val="00CA5403"/>
    <w:pPr>
      <w:keepNext/>
      <w:keepLines/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20"/>
      <w:szCs w:val="20"/>
      <w:lang w:val="en-AU" w:eastAsia="en-US"/>
    </w:rPr>
  </w:style>
  <w:style w:type="paragraph" w:customStyle="1" w:styleId="Stylefortabletext">
    <w:name w:val="Style for table text"/>
    <w:basedOn w:val="a1"/>
    <w:link w:val="StylefortabletextChar"/>
    <w:rsid w:val="00CA5403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 w:eastAsia="en-US"/>
    </w:rPr>
  </w:style>
  <w:style w:type="character" w:customStyle="1" w:styleId="StylefortabletextChar">
    <w:name w:val="Style for table text Char"/>
    <w:link w:val="Stylefortabletext"/>
    <w:locked/>
    <w:rsid w:val="00CA5403"/>
    <w:rPr>
      <w:rFonts w:ascii="Times New Roman" w:eastAsia="Times New Roman" w:hAnsi="Times New Roman" w:cs="Times New Roman"/>
      <w:sz w:val="20"/>
      <w:szCs w:val="20"/>
      <w:lang w:val="en-AU" w:eastAsia="en-US"/>
    </w:rPr>
  </w:style>
  <w:style w:type="paragraph" w:styleId="3">
    <w:name w:val="List 3"/>
    <w:basedOn w:val="afff1"/>
    <w:rsid w:val="00CA5403"/>
    <w:pPr>
      <w:numPr>
        <w:numId w:val="6"/>
      </w:numPr>
      <w:tabs>
        <w:tab w:val="clear" w:pos="0"/>
        <w:tab w:val="num" w:pos="720"/>
        <w:tab w:val="num" w:pos="1134"/>
        <w:tab w:val="num" w:pos="3303"/>
      </w:tabs>
      <w:suppressAutoHyphens w:val="0"/>
      <w:spacing w:line="360" w:lineRule="auto"/>
      <w:ind w:left="720" w:hanging="360"/>
    </w:pPr>
    <w:rPr>
      <w:rFonts w:cs="Times New Roman"/>
      <w:spacing w:val="-5"/>
      <w:sz w:val="24"/>
      <w:szCs w:val="20"/>
      <w:lang w:val="en-AU" w:eastAsia="en-US"/>
    </w:rPr>
  </w:style>
  <w:style w:type="character" w:customStyle="1" w:styleId="afff2">
    <w:name w:val="Список Знак"/>
    <w:link w:val="afff1"/>
    <w:locked/>
    <w:rsid w:val="00CA5403"/>
    <w:rPr>
      <w:rFonts w:ascii="Times New Roman" w:eastAsia="Times New Roman" w:hAnsi="Times New Roman" w:cs="Tahoma"/>
      <w:lang w:eastAsia="ar-SA"/>
    </w:rPr>
  </w:style>
  <w:style w:type="character" w:customStyle="1" w:styleId="2f6">
    <w:name w:val="Стиль Заголовок 2 Знак"/>
    <w:link w:val="2f5"/>
    <w:locked/>
    <w:rsid w:val="00CA5403"/>
    <w:rPr>
      <w:rFonts w:ascii="Times New Roman Bold" w:eastAsia="Times New Roman" w:hAnsi="Times New Roman Bold" w:cs="Arial"/>
      <w:b/>
      <w:bCs/>
      <w:sz w:val="28"/>
      <w:szCs w:val="26"/>
      <w:lang w:eastAsia="en-US"/>
    </w:rPr>
  </w:style>
  <w:style w:type="character" w:customStyle="1" w:styleId="paragraph">
    <w:name w:val="paragraph"/>
    <w:rsid w:val="00CA5403"/>
    <w:rPr>
      <w:rFonts w:cs="Times New Roman"/>
    </w:rPr>
  </w:style>
  <w:style w:type="paragraph" w:customStyle="1" w:styleId="CommentText1">
    <w:name w:val="Comment Text1"/>
    <w:basedOn w:val="a1"/>
    <w:rsid w:val="00CA5403"/>
    <w:pPr>
      <w:spacing w:before="60" w:after="0" w:line="360" w:lineRule="auto"/>
      <w:ind w:firstLine="567"/>
    </w:pPr>
    <w:rPr>
      <w:rFonts w:ascii="Times New Roman" w:eastAsia="Times New Roman" w:hAnsi="Times New Roman" w:cs="Times New Roman"/>
      <w:bCs/>
      <w:szCs w:val="20"/>
      <w:lang w:eastAsia="en-US"/>
    </w:rPr>
  </w:style>
  <w:style w:type="paragraph" w:customStyle="1" w:styleId="List31">
    <w:name w:val="List 31"/>
    <w:basedOn w:val="a1"/>
    <w:autoRedefine/>
    <w:rsid w:val="00CA5403"/>
    <w:pPr>
      <w:numPr>
        <w:numId w:val="7"/>
      </w:numPr>
      <w:spacing w:before="60" w:after="60" w:line="36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customStyle="1" w:styleId="Picture">
    <w:name w:val="Picture"/>
    <w:basedOn w:val="a1"/>
    <w:next w:val="aff6"/>
    <w:rsid w:val="00CA5403"/>
    <w:pPr>
      <w:spacing w:before="120" w:after="240" w:line="360" w:lineRule="auto"/>
      <w:jc w:val="center"/>
    </w:pPr>
    <w:rPr>
      <w:rFonts w:ascii="Times New Roman Bold" w:eastAsia="Times New Roman" w:hAnsi="Times New Roman Bold" w:cs="Times New Roman"/>
      <w:b/>
      <w:i/>
      <w:spacing w:val="-5"/>
      <w:sz w:val="24"/>
      <w:szCs w:val="20"/>
      <w:lang w:val="en-AU" w:eastAsia="en-US"/>
    </w:rPr>
  </w:style>
  <w:style w:type="paragraph" w:customStyle="1" w:styleId="SourceNoteText">
    <w:name w:val="Source/Note Text"/>
    <w:basedOn w:val="a1"/>
    <w:rsid w:val="00CA5403"/>
    <w:pPr>
      <w:tabs>
        <w:tab w:val="left" w:pos="743"/>
        <w:tab w:val="left" w:pos="1168"/>
      </w:tabs>
      <w:spacing w:before="120" w:after="30" w:line="240" w:lineRule="auto"/>
      <w:ind w:left="743" w:hanging="743"/>
    </w:pPr>
    <w:rPr>
      <w:rFonts w:ascii="Garamond" w:eastAsia="Times New Roman" w:hAnsi="Garamond" w:cs="Garamond"/>
      <w:sz w:val="20"/>
      <w:szCs w:val="20"/>
      <w:lang w:val="en-US" w:eastAsia="en-NZ"/>
    </w:rPr>
  </w:style>
  <w:style w:type="paragraph" w:styleId="2">
    <w:name w:val="List 2"/>
    <w:basedOn w:val="a1"/>
    <w:rsid w:val="00CA5403"/>
    <w:pPr>
      <w:numPr>
        <w:numId w:val="11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List32">
    <w:name w:val="List 32"/>
    <w:basedOn w:val="a1"/>
    <w:rsid w:val="00CA5403"/>
    <w:pPr>
      <w:numPr>
        <w:ilvl w:val="1"/>
        <w:numId w:val="12"/>
      </w:numPr>
      <w:spacing w:after="120" w:line="36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customStyle="1" w:styleId="CharChar11">
    <w:name w:val="Char Char11"/>
    <w:rsid w:val="00CA5403"/>
    <w:rPr>
      <w:rFonts w:ascii="Century Gothic" w:hAnsi="Century Gothic" w:cs="Times New Roman"/>
      <w:b/>
      <w:spacing w:val="-10"/>
      <w:kern w:val="28"/>
      <w:sz w:val="36"/>
      <w:lang w:val="en-AU" w:eastAsia="en-US" w:bidi="ar-SA"/>
    </w:rPr>
  </w:style>
  <w:style w:type="paragraph" w:customStyle="1" w:styleId="Bullet2">
    <w:name w:val="Bullet_2"/>
    <w:basedOn w:val="a1"/>
    <w:rsid w:val="00CA5403"/>
    <w:pPr>
      <w:keepNext/>
      <w:keepLines/>
      <w:tabs>
        <w:tab w:val="num" w:pos="795"/>
      </w:tabs>
      <w:spacing w:after="0" w:line="240" w:lineRule="auto"/>
      <w:ind w:left="1871" w:hanging="435"/>
    </w:pPr>
    <w:rPr>
      <w:rFonts w:ascii="Garamond" w:eastAsia="Times New Roman" w:hAnsi="Garamond" w:cs="Times New Roman"/>
      <w:sz w:val="24"/>
      <w:szCs w:val="20"/>
      <w:lang w:val="en-AU" w:eastAsia="en-US"/>
    </w:rPr>
  </w:style>
  <w:style w:type="character" w:customStyle="1" w:styleId="newstext">
    <w:name w:val="newstext"/>
    <w:rsid w:val="00CA5403"/>
    <w:rPr>
      <w:rFonts w:cs="Times New Roman"/>
    </w:rPr>
  </w:style>
  <w:style w:type="character" w:customStyle="1" w:styleId="content31">
    <w:name w:val="content31"/>
    <w:rsid w:val="00CA5403"/>
    <w:rPr>
      <w:rFonts w:cs="Times New Roman"/>
    </w:rPr>
  </w:style>
  <w:style w:type="paragraph" w:customStyle="1" w:styleId="Contributorslist32006GL">
    <w:name w:val="Contributors list 3 2006GL"/>
    <w:basedOn w:val="a1"/>
    <w:next w:val="a1"/>
    <w:rsid w:val="00CA5403"/>
    <w:pPr>
      <w:autoSpaceDE w:val="0"/>
      <w:autoSpaceDN w:val="0"/>
      <w:adjustRightInd w:val="0"/>
      <w:spacing w:before="120" w:after="6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abletext2006GL">
    <w:name w:val="Table text 2006GL"/>
    <w:basedOn w:val="Default"/>
    <w:next w:val="Default"/>
    <w:rsid w:val="00CA5403"/>
    <w:pPr>
      <w:spacing w:after="60"/>
    </w:pPr>
    <w:rPr>
      <w:color w:val="auto"/>
    </w:rPr>
  </w:style>
  <w:style w:type="paragraph" w:customStyle="1" w:styleId="Tabledata2006GL">
    <w:name w:val="Table data 2006GL"/>
    <w:basedOn w:val="Default"/>
    <w:next w:val="Default"/>
    <w:rsid w:val="00CA5403"/>
    <w:rPr>
      <w:color w:val="auto"/>
    </w:rPr>
  </w:style>
  <w:style w:type="paragraph" w:customStyle="1" w:styleId="TableText0">
    <w:name w:val="Table Text"/>
    <w:basedOn w:val="Default"/>
    <w:next w:val="Default"/>
    <w:link w:val="TableTextChar"/>
    <w:rsid w:val="00CA5403"/>
    <w:rPr>
      <w:color w:val="auto"/>
    </w:rPr>
  </w:style>
  <w:style w:type="character" w:customStyle="1" w:styleId="TableTextChar">
    <w:name w:val="Table Text Char"/>
    <w:link w:val="TableText0"/>
    <w:locked/>
    <w:rsid w:val="00CA5403"/>
    <w:rPr>
      <w:rFonts w:ascii="Times New Roman" w:eastAsia="Times New Roman" w:hAnsi="Times New Roman" w:cs="Times New Roman"/>
      <w:sz w:val="24"/>
      <w:szCs w:val="24"/>
    </w:rPr>
  </w:style>
  <w:style w:type="paragraph" w:customStyle="1" w:styleId="Tabletext2006GL0">
    <w:name w:val="Table text 2006GL ...."/>
    <w:basedOn w:val="Default"/>
    <w:next w:val="Default"/>
    <w:rsid w:val="00CA5403"/>
    <w:rPr>
      <w:color w:val="auto"/>
    </w:rPr>
  </w:style>
  <w:style w:type="paragraph" w:customStyle="1" w:styleId="Equationdefinition2006GL">
    <w:name w:val="Equation definition 2006GL"/>
    <w:basedOn w:val="Default"/>
    <w:next w:val="Default"/>
    <w:rsid w:val="00CA5403"/>
    <w:pPr>
      <w:tabs>
        <w:tab w:val="num" w:pos="3303"/>
      </w:tabs>
      <w:spacing w:after="120"/>
    </w:pPr>
    <w:rPr>
      <w:color w:val="auto"/>
    </w:rPr>
  </w:style>
  <w:style w:type="paragraph" w:customStyle="1" w:styleId="List1">
    <w:name w:val="List 1"/>
    <w:basedOn w:val="afff1"/>
    <w:rsid w:val="00CA5403"/>
    <w:pPr>
      <w:tabs>
        <w:tab w:val="num" w:pos="284"/>
        <w:tab w:val="num" w:pos="360"/>
      </w:tabs>
      <w:suppressAutoHyphens w:val="0"/>
      <w:spacing w:after="6" w:line="360" w:lineRule="auto"/>
      <w:ind w:left="113"/>
    </w:pPr>
    <w:rPr>
      <w:rFonts w:cs="Times New Roman"/>
      <w:spacing w:val="-5"/>
      <w:sz w:val="20"/>
      <w:szCs w:val="20"/>
      <w:lang w:eastAsia="en-US"/>
    </w:rPr>
  </w:style>
  <w:style w:type="paragraph" w:customStyle="1" w:styleId="List41">
    <w:name w:val="List 41"/>
    <w:basedOn w:val="2"/>
    <w:rsid w:val="00CA5403"/>
    <w:pPr>
      <w:numPr>
        <w:numId w:val="0"/>
      </w:numPr>
      <w:tabs>
        <w:tab w:val="num" w:pos="720"/>
        <w:tab w:val="num" w:pos="1633"/>
      </w:tabs>
      <w:spacing w:before="60" w:after="60"/>
      <w:ind w:left="1491" w:right="40" w:hanging="357"/>
      <w:jc w:val="both"/>
    </w:pPr>
    <w:rPr>
      <w:szCs w:val="20"/>
      <w:lang w:val="en-US" w:eastAsia="en-US"/>
    </w:rPr>
  </w:style>
  <w:style w:type="paragraph" w:customStyle="1" w:styleId="StyleBodyText">
    <w:name w:val="Style Body Text"/>
    <w:aliases w:val="Основной текст Знак Знак Знак + Not Bold Justified..."/>
    <w:basedOn w:val="a1"/>
    <w:rsid w:val="00CA5403"/>
    <w:pPr>
      <w:numPr>
        <w:numId w:val="9"/>
      </w:numPr>
      <w:tabs>
        <w:tab w:val="clear" w:pos="757"/>
      </w:tabs>
      <w:spacing w:after="0" w:line="240" w:lineRule="auto"/>
      <w:ind w:left="0" w:firstLine="0"/>
      <w:jc w:val="both"/>
    </w:pPr>
    <w:rPr>
      <w:rFonts w:ascii="Times New Roman" w:eastAsia="Times New Roman" w:hAnsi="Times New Roman" w:cs="Times New Roman"/>
      <w:sz w:val="24"/>
      <w:szCs w:val="20"/>
      <w:lang w:val="en-AU" w:eastAsia="en-US"/>
    </w:rPr>
  </w:style>
  <w:style w:type="paragraph" w:customStyle="1" w:styleId="Styleforpicturestext">
    <w:name w:val="Style for pictures text"/>
    <w:basedOn w:val="a1"/>
    <w:rsid w:val="00CA5403"/>
    <w:pPr>
      <w:keepNext/>
      <w:numPr>
        <w:numId w:val="8"/>
      </w:numPr>
      <w:tabs>
        <w:tab w:val="clear" w:pos="1068"/>
      </w:tabs>
      <w:suppressAutoHyphens/>
      <w:spacing w:before="120" w:after="240" w:line="240" w:lineRule="auto"/>
      <w:ind w:left="0" w:firstLine="0"/>
      <w:jc w:val="center"/>
    </w:pPr>
    <w:rPr>
      <w:rFonts w:ascii="SchoolBook" w:eastAsia="Times New Roman" w:hAnsi="SchoolBook" w:cs="Times New Roman"/>
      <w:b/>
      <w:sz w:val="24"/>
      <w:szCs w:val="24"/>
      <w:lang w:eastAsia="en-US"/>
    </w:rPr>
  </w:style>
  <w:style w:type="paragraph" w:customStyle="1" w:styleId="MARY1">
    <w:name w:val="MARY обычн 1 интерв без отст"/>
    <w:basedOn w:val="a1"/>
    <w:rsid w:val="00CA5403"/>
    <w:pPr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0"/>
    </w:rPr>
  </w:style>
  <w:style w:type="paragraph" w:customStyle="1" w:styleId="MARY">
    <w:name w:val="MARY заголовок таблицы"/>
    <w:basedOn w:val="a1"/>
    <w:rsid w:val="00CA5403"/>
    <w:pPr>
      <w:keepNext/>
      <w:autoSpaceDE w:val="0"/>
      <w:autoSpaceDN w:val="0"/>
      <w:spacing w:before="240" w:after="12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MARY0">
    <w:name w:val="MARY текст таблицы"/>
    <w:basedOn w:val="a1"/>
    <w:link w:val="MARYChar"/>
    <w:rsid w:val="00CA5403"/>
    <w:pPr>
      <w:spacing w:after="0" w:line="240" w:lineRule="auto"/>
      <w:jc w:val="center"/>
    </w:pPr>
    <w:rPr>
      <w:rFonts w:ascii="Times New Roman" w:eastAsia="Times New Roman" w:hAnsi="Times New Roman" w:cs="Times New Roman"/>
      <w:szCs w:val="20"/>
    </w:rPr>
  </w:style>
  <w:style w:type="character" w:customStyle="1" w:styleId="MARYChar">
    <w:name w:val="MARY текст таблицы Char"/>
    <w:link w:val="MARY0"/>
    <w:locked/>
    <w:rsid w:val="00CA5403"/>
    <w:rPr>
      <w:rFonts w:ascii="Times New Roman" w:eastAsia="Times New Roman" w:hAnsi="Times New Roman" w:cs="Times New Roman"/>
      <w:szCs w:val="20"/>
    </w:rPr>
  </w:style>
  <w:style w:type="paragraph" w:customStyle="1" w:styleId="MARY2">
    <w:name w:val="MARY текст табл"/>
    <w:basedOn w:val="a1"/>
    <w:rsid w:val="00CA5403"/>
    <w:pPr>
      <w:keepNext/>
      <w:autoSpaceDE w:val="0"/>
      <w:autoSpaceDN w:val="0"/>
      <w:spacing w:after="0" w:line="240" w:lineRule="auto"/>
      <w:jc w:val="center"/>
    </w:pPr>
    <w:rPr>
      <w:rFonts w:ascii="Times New Roman" w:eastAsia="Times New Roman" w:hAnsi="Times New Roman" w:cs="Times New Roman"/>
      <w:color w:val="000000"/>
    </w:rPr>
  </w:style>
  <w:style w:type="paragraph" w:customStyle="1" w:styleId="MARY3">
    <w:name w:val="MARY примечание к табл"/>
    <w:basedOn w:val="a1"/>
    <w:rsid w:val="00CA5403"/>
    <w:pPr>
      <w:spacing w:after="0" w:line="240" w:lineRule="auto"/>
    </w:pPr>
    <w:rPr>
      <w:rFonts w:ascii="Times New Roman" w:eastAsia="Times New Roman" w:hAnsi="Times New Roman" w:cs="Times New Roman"/>
      <w:i/>
      <w:color w:val="000000"/>
      <w:sz w:val="20"/>
      <w:szCs w:val="24"/>
    </w:rPr>
  </w:style>
  <w:style w:type="paragraph" w:customStyle="1" w:styleId="Mary4">
    <w:name w:val="Mary обычн с отст"/>
    <w:basedOn w:val="a1"/>
    <w:rsid w:val="00CA5403"/>
    <w:pPr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ullet1">
    <w:name w:val="Bullet1"/>
    <w:basedOn w:val="a1"/>
    <w:next w:val="a1"/>
    <w:rsid w:val="00CA5403"/>
    <w:pPr>
      <w:keepNext/>
      <w:keepLines/>
      <w:spacing w:after="0" w:line="240" w:lineRule="auto"/>
      <w:ind w:left="360" w:hanging="360"/>
    </w:pPr>
    <w:rPr>
      <w:rFonts w:ascii="Garamond" w:eastAsia="Times New Roman" w:hAnsi="Garamond" w:cs="Times New Roman"/>
      <w:sz w:val="24"/>
      <w:szCs w:val="20"/>
      <w:lang w:val="en-AU" w:eastAsia="en-US"/>
    </w:rPr>
  </w:style>
  <w:style w:type="paragraph" w:customStyle="1" w:styleId="Subheading">
    <w:name w:val="Subheading"/>
    <w:basedOn w:val="a5"/>
    <w:next w:val="a5"/>
    <w:rsid w:val="00CA5403"/>
    <w:pPr>
      <w:keepNext/>
      <w:suppressAutoHyphens w:val="0"/>
      <w:spacing w:after="80"/>
      <w:jc w:val="both"/>
    </w:pPr>
    <w:rPr>
      <w:rFonts w:ascii="Garamond" w:hAnsi="Garamond" w:cs="Garamond"/>
      <w:b/>
      <w:bCs/>
      <w:kern w:val="28"/>
      <w:lang w:val="en-US" w:eastAsia="en-NZ"/>
    </w:rPr>
  </w:style>
  <w:style w:type="paragraph" w:customStyle="1" w:styleId="TableorFigureEnd">
    <w:name w:val="Table or Figure End"/>
    <w:basedOn w:val="a1"/>
    <w:next w:val="a5"/>
    <w:rsid w:val="00CA5403"/>
    <w:pPr>
      <w:pBdr>
        <w:top w:val="single" w:sz="4" w:space="1" w:color="auto"/>
      </w:pBdr>
      <w:tabs>
        <w:tab w:val="right" w:leader="dot" w:pos="8296"/>
      </w:tabs>
      <w:spacing w:before="90" w:after="0" w:line="240" w:lineRule="auto"/>
      <w:ind w:left="-57" w:right="-57"/>
      <w:jc w:val="both"/>
    </w:pPr>
    <w:rPr>
      <w:rFonts w:ascii="Garamond" w:eastAsia="Times New Roman" w:hAnsi="Garamond" w:cs="Garamond"/>
      <w:sz w:val="24"/>
      <w:szCs w:val="24"/>
      <w:lang w:val="en-US" w:eastAsia="en-NZ"/>
    </w:rPr>
  </w:style>
  <w:style w:type="paragraph" w:styleId="affffffff8">
    <w:name w:val="Date"/>
    <w:basedOn w:val="a1"/>
    <w:next w:val="a1"/>
    <w:link w:val="affffffff9"/>
    <w:rsid w:val="00CA5403"/>
    <w:pPr>
      <w:spacing w:before="60"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customStyle="1" w:styleId="affffffff9">
    <w:name w:val="Дата Знак"/>
    <w:basedOn w:val="a2"/>
    <w:link w:val="affffffff8"/>
    <w:rsid w:val="00CA5403"/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styleId="52">
    <w:name w:val="List Bullet 5"/>
    <w:basedOn w:val="a1"/>
    <w:autoRedefine/>
    <w:rsid w:val="00CA5403"/>
    <w:pPr>
      <w:tabs>
        <w:tab w:val="num" w:pos="720"/>
        <w:tab w:val="num" w:pos="1620"/>
      </w:tabs>
      <w:spacing w:before="60" w:after="60" w:line="240" w:lineRule="auto"/>
      <w:ind w:left="720" w:hanging="360"/>
      <w:jc w:val="both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ListBulletFirst">
    <w:name w:val="List Bullet First"/>
    <w:basedOn w:val="a"/>
    <w:next w:val="a"/>
    <w:rsid w:val="00CA5403"/>
    <w:pPr>
      <w:numPr>
        <w:numId w:val="0"/>
      </w:numPr>
      <w:spacing w:before="80" w:after="160"/>
    </w:pPr>
    <w:rPr>
      <w:sz w:val="20"/>
      <w:lang w:val="en-US" w:eastAsia="en-US"/>
    </w:rPr>
  </w:style>
  <w:style w:type="paragraph" w:customStyle="1" w:styleId="TOCBase">
    <w:name w:val="TOC Base"/>
    <w:basedOn w:val="2f1"/>
    <w:rsid w:val="00CA5403"/>
    <w:pPr>
      <w:tabs>
        <w:tab w:val="clear" w:pos="880"/>
        <w:tab w:val="clear" w:pos="9912"/>
      </w:tabs>
      <w:spacing w:before="240" w:after="60" w:line="240" w:lineRule="auto"/>
      <w:ind w:left="0"/>
      <w:jc w:val="both"/>
    </w:pPr>
    <w:rPr>
      <w:b/>
      <w:bCs/>
      <w:smallCaps/>
      <w:sz w:val="20"/>
      <w:szCs w:val="20"/>
      <w:lang w:val="en-US" w:eastAsia="en-US"/>
    </w:rPr>
  </w:style>
  <w:style w:type="paragraph" w:customStyle="1" w:styleId="62">
    <w:name w:val="????????? 6"/>
    <w:basedOn w:val="a1"/>
    <w:next w:val="a1"/>
    <w:rsid w:val="00CA5403"/>
    <w:pPr>
      <w:keepNext/>
      <w:widowControl w:val="0"/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StyleBodyTextKeepBold">
    <w:name w:val="Style Body Text Keep + Bold"/>
    <w:basedOn w:val="BodyTextKeep"/>
    <w:rsid w:val="00CA5403"/>
    <w:pPr>
      <w:spacing w:before="0" w:after="0" w:line="360" w:lineRule="auto"/>
      <w:ind w:left="0" w:firstLine="567"/>
    </w:pPr>
    <w:rPr>
      <w:rFonts w:ascii="Times New Roman" w:eastAsia="MS Mincho" w:hAnsi="Times New Roman" w:cs="Times New Roman"/>
      <w:b/>
      <w:bCs/>
      <w:szCs w:val="20"/>
    </w:rPr>
  </w:style>
  <w:style w:type="paragraph" w:customStyle="1" w:styleId="2f7">
    <w:name w:val="Обычный2"/>
    <w:rsid w:val="00CA5403"/>
    <w:pPr>
      <w:spacing w:before="120" w:after="24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customStyle="1" w:styleId="affffffffa">
    <w:name w:val="Пункт"/>
    <w:basedOn w:val="a1"/>
    <w:rsid w:val="00CA5403"/>
    <w:pPr>
      <w:tabs>
        <w:tab w:val="num" w:pos="1134"/>
      </w:tabs>
      <w:spacing w:after="0" w:line="360" w:lineRule="auto"/>
      <w:ind w:left="1134" w:hanging="1134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ffffffffb">
    <w:name w:val="Пункт Знак"/>
    <w:rsid w:val="00CA5403"/>
    <w:rPr>
      <w:rFonts w:cs="Times New Roman"/>
      <w:sz w:val="28"/>
      <w:lang w:val="ru-RU" w:eastAsia="ru-RU" w:bidi="ar-SA"/>
    </w:rPr>
  </w:style>
  <w:style w:type="character" w:customStyle="1" w:styleId="affffffffc">
    <w:name w:val="комментарий"/>
    <w:rsid w:val="00CA5403"/>
    <w:rPr>
      <w:rFonts w:cs="Times New Roman"/>
      <w:b/>
      <w:i/>
      <w:shd w:val="clear" w:color="auto" w:fill="FFFF99"/>
    </w:rPr>
  </w:style>
  <w:style w:type="paragraph" w:customStyle="1" w:styleId="affffffffd">
    <w:name w:val="Îñíîâíîé òåêñò"/>
    <w:basedOn w:val="a1"/>
    <w:rsid w:val="00CA5403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en-US"/>
    </w:rPr>
  </w:style>
  <w:style w:type="paragraph" w:customStyle="1" w:styleId="Bullet3">
    <w:name w:val="Bullet3"/>
    <w:basedOn w:val="a1"/>
    <w:rsid w:val="00CA5403"/>
    <w:pPr>
      <w:tabs>
        <w:tab w:val="num" w:pos="360"/>
      </w:tabs>
      <w:spacing w:before="100" w:beforeAutospacing="1" w:after="100" w:afterAutospacing="1" w:line="240" w:lineRule="auto"/>
      <w:ind w:left="360" w:hanging="360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customStyle="1" w:styleId="10">
    <w:name w:val="Маркир1"/>
    <w:basedOn w:val="a1"/>
    <w:rsid w:val="00CA5403"/>
    <w:pPr>
      <w:widowControl w:val="0"/>
      <w:numPr>
        <w:numId w:val="10"/>
      </w:numPr>
      <w:spacing w:before="60" w:after="60" w:line="240" w:lineRule="auto"/>
      <w:ind w:left="360" w:hanging="360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42">
    <w:name w:val="List 4"/>
    <w:basedOn w:val="afff1"/>
    <w:rsid w:val="00CA5403"/>
    <w:pPr>
      <w:tabs>
        <w:tab w:val="num" w:pos="680"/>
        <w:tab w:val="left" w:pos="1800"/>
      </w:tabs>
      <w:suppressAutoHyphens w:val="0"/>
      <w:spacing w:line="360" w:lineRule="auto"/>
      <w:ind w:left="1800" w:hanging="397"/>
    </w:pPr>
    <w:rPr>
      <w:rFonts w:cs="Times New Roman"/>
      <w:spacing w:val="-5"/>
      <w:sz w:val="24"/>
      <w:szCs w:val="20"/>
      <w:lang w:val="en-AU" w:eastAsia="en-US"/>
    </w:rPr>
  </w:style>
  <w:style w:type="paragraph" w:styleId="53">
    <w:name w:val="List 5"/>
    <w:basedOn w:val="afff1"/>
    <w:rsid w:val="00CA5403"/>
    <w:pPr>
      <w:tabs>
        <w:tab w:val="num" w:pos="680"/>
        <w:tab w:val="left" w:pos="2160"/>
      </w:tabs>
      <w:suppressAutoHyphens w:val="0"/>
      <w:spacing w:line="360" w:lineRule="auto"/>
      <w:ind w:left="2160" w:hanging="397"/>
    </w:pPr>
    <w:rPr>
      <w:rFonts w:cs="Times New Roman"/>
      <w:spacing w:val="-5"/>
      <w:sz w:val="24"/>
      <w:szCs w:val="20"/>
      <w:lang w:val="en-AU" w:eastAsia="en-US"/>
    </w:rPr>
  </w:style>
  <w:style w:type="character" w:customStyle="1" w:styleId="CharChar40">
    <w:name w:val="Char Char4"/>
    <w:rsid w:val="00CA5403"/>
    <w:rPr>
      <w:rFonts w:ascii="Century Gothic" w:hAnsi="Century Gothic" w:cs="Times New Roman"/>
      <w:b/>
      <w:spacing w:val="-10"/>
      <w:kern w:val="28"/>
      <w:sz w:val="36"/>
      <w:lang w:val="en-AU" w:eastAsia="en-US" w:bidi="ar-SA"/>
    </w:rPr>
  </w:style>
  <w:style w:type="character" w:customStyle="1" w:styleId="CharChar30">
    <w:name w:val="Char Char3"/>
    <w:rsid w:val="00CA5403"/>
    <w:rPr>
      <w:rFonts w:eastAsia="MS Mincho" w:cs="Times New Roman"/>
      <w:b/>
      <w:sz w:val="32"/>
      <w:szCs w:val="32"/>
      <w:lang w:val="ru-RU" w:eastAsia="ja-JP" w:bidi="ar-SA"/>
    </w:rPr>
  </w:style>
  <w:style w:type="character" w:customStyle="1" w:styleId="CharChar20">
    <w:name w:val="Char Char2"/>
    <w:rsid w:val="00CA5403"/>
    <w:rPr>
      <w:rFonts w:cs="Times New Roman"/>
      <w:spacing w:val="-5"/>
      <w:sz w:val="24"/>
      <w:lang w:val="en-AU" w:eastAsia="en-US" w:bidi="ar-SA"/>
    </w:rPr>
  </w:style>
  <w:style w:type="paragraph" w:customStyle="1" w:styleId="ListParagraph1">
    <w:name w:val="List Paragraph1"/>
    <w:basedOn w:val="a1"/>
    <w:rsid w:val="00CA5403"/>
    <w:pPr>
      <w:ind w:left="720"/>
    </w:pPr>
    <w:rPr>
      <w:rFonts w:ascii="Calibri" w:eastAsia="Times New Roman" w:hAnsi="Calibri" w:cs="Times New Roman"/>
      <w:lang w:eastAsia="en-US"/>
    </w:rPr>
  </w:style>
  <w:style w:type="paragraph" w:customStyle="1" w:styleId="Boxtext">
    <w:name w:val="Box text"/>
    <w:basedOn w:val="a1"/>
    <w:rsid w:val="00CA5403"/>
    <w:pPr>
      <w:spacing w:before="30" w:after="30" w:line="240" w:lineRule="auto"/>
      <w:jc w:val="both"/>
    </w:pPr>
    <w:rPr>
      <w:rFonts w:ascii="Garamond" w:eastAsia="Times New Roman" w:hAnsi="Garamond" w:cs="Garamond"/>
      <w:lang w:val="en-US" w:eastAsia="en-NZ"/>
    </w:rPr>
  </w:style>
  <w:style w:type="paragraph" w:customStyle="1" w:styleId="text-1">
    <w:name w:val="text-1"/>
    <w:basedOn w:val="a1"/>
    <w:rsid w:val="00CA5403"/>
    <w:pPr>
      <w:spacing w:before="100" w:beforeAutospacing="1" w:after="100" w:afterAutospacing="1" w:line="240" w:lineRule="auto"/>
    </w:pPr>
    <w:rPr>
      <w:rFonts w:ascii="Times New Roman" w:eastAsia="Times New Roman" w:hAnsi="Times New Roman" w:cs="Verdana"/>
      <w:sz w:val="24"/>
      <w:szCs w:val="24"/>
    </w:rPr>
  </w:style>
  <w:style w:type="paragraph" w:customStyle="1" w:styleId="1fc">
    <w:name w:val="Знак Знак Знак Знак Знак Знак1"/>
    <w:basedOn w:val="a1"/>
    <w:rsid w:val="00CA5403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150">
    <w:name w:val="Знак Знак15"/>
    <w:rsid w:val="00CA5403"/>
    <w:rPr>
      <w:rFonts w:ascii="Times New Roman Bold" w:hAnsi="Times New Roman Bold" w:cs="Arial"/>
      <w:b/>
      <w:bCs/>
      <w:kern w:val="32"/>
      <w:sz w:val="26"/>
      <w:szCs w:val="26"/>
    </w:rPr>
  </w:style>
  <w:style w:type="character" w:customStyle="1" w:styleId="140">
    <w:name w:val="Знак Знак14"/>
    <w:rsid w:val="00CA5403"/>
    <w:rPr>
      <w:rFonts w:ascii="Times New Roman Bold" w:hAnsi="Times New Roman Bold" w:cs="Arial"/>
      <w:b/>
      <w:bCs/>
      <w:iCs/>
      <w:sz w:val="26"/>
      <w:szCs w:val="26"/>
    </w:rPr>
  </w:style>
  <w:style w:type="character" w:customStyle="1" w:styleId="112">
    <w:name w:val="Знак Знак11"/>
    <w:rsid w:val="00CA5403"/>
    <w:rPr>
      <w:rFonts w:ascii="Times New Roman" w:eastAsia="MS Mincho" w:hAnsi="Times New Roman" w:cs="Times New Roman"/>
      <w:b/>
      <w:sz w:val="32"/>
      <w:szCs w:val="32"/>
      <w:lang w:eastAsia="ja-JP"/>
    </w:rPr>
  </w:style>
  <w:style w:type="character" w:customStyle="1" w:styleId="92">
    <w:name w:val="Знак Знак9"/>
    <w:aliases w:val="Heading 4 Char Знак"/>
    <w:rsid w:val="00CA5403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84">
    <w:name w:val="Знак Знак8"/>
    <w:rsid w:val="00CA5403"/>
    <w:rPr>
      <w:rFonts w:ascii="Times New Roman" w:hAnsi="Times New Roman" w:cs="Times New Roman"/>
      <w:spacing w:val="-5"/>
      <w:sz w:val="20"/>
      <w:szCs w:val="20"/>
      <w:lang w:val="en-AU"/>
    </w:rPr>
  </w:style>
  <w:style w:type="paragraph" w:customStyle="1" w:styleId="affffffffe">
    <w:name w:val="Знак Знак Знак Знак Знак Знак Знак Знак Знак Знак Знак Знак Знак Знак Знак Знак"/>
    <w:basedOn w:val="a1"/>
    <w:rsid w:val="00CA5403"/>
    <w:pPr>
      <w:widowControl w:val="0"/>
      <w:tabs>
        <w:tab w:val="num" w:pos="1315"/>
      </w:tabs>
      <w:adjustRightInd w:val="0"/>
      <w:spacing w:after="160" w:line="240" w:lineRule="exact"/>
      <w:ind w:left="1315" w:hanging="180"/>
      <w:jc w:val="center"/>
    </w:pPr>
    <w:rPr>
      <w:rFonts w:ascii="Times New Roman" w:eastAsia="Times New Roman" w:hAnsi="Times New Roman" w:cs="Times New Roman"/>
      <w:b/>
      <w:i/>
      <w:sz w:val="28"/>
      <w:szCs w:val="20"/>
      <w:lang w:val="en-GB" w:eastAsia="en-US"/>
    </w:rPr>
  </w:style>
  <w:style w:type="character" w:customStyle="1" w:styleId="2f8">
    <w:name w:val="Заголовок №2_"/>
    <w:link w:val="2f9"/>
    <w:rsid w:val="00CA5403"/>
    <w:rPr>
      <w:b/>
      <w:bCs/>
      <w:sz w:val="26"/>
      <w:szCs w:val="26"/>
      <w:shd w:val="clear" w:color="auto" w:fill="FFFFFF"/>
    </w:rPr>
  </w:style>
  <w:style w:type="paragraph" w:customStyle="1" w:styleId="2f9">
    <w:name w:val="Заголовок №2"/>
    <w:basedOn w:val="a1"/>
    <w:link w:val="2f8"/>
    <w:rsid w:val="00CA5403"/>
    <w:pPr>
      <w:shd w:val="clear" w:color="auto" w:fill="FFFFFF"/>
      <w:spacing w:before="1080" w:after="0" w:line="322" w:lineRule="exact"/>
      <w:outlineLvl w:val="1"/>
    </w:pPr>
    <w:rPr>
      <w:b/>
      <w:bCs/>
      <w:sz w:val="26"/>
      <w:szCs w:val="26"/>
    </w:rPr>
  </w:style>
  <w:style w:type="character" w:customStyle="1" w:styleId="120">
    <w:name w:val="Знак Знак12"/>
    <w:rsid w:val="00CA5403"/>
    <w:rPr>
      <w:sz w:val="24"/>
      <w:szCs w:val="24"/>
      <w:lang w:val="ru-RU" w:eastAsia="ar-SA" w:bidi="ar-SA"/>
    </w:rPr>
  </w:style>
  <w:style w:type="paragraph" w:customStyle="1" w:styleId="afffffffff">
    <w:name w:val="Документ"/>
    <w:basedOn w:val="a1"/>
    <w:rsid w:val="006C1447"/>
    <w:pPr>
      <w:spacing w:after="0" w:line="240" w:lineRule="auto"/>
      <w:jc w:val="both"/>
    </w:pPr>
    <w:rPr>
      <w:rFonts w:ascii="Arial" w:eastAsia="Calibri" w:hAnsi="Arial" w:cs="Arial"/>
      <w:kern w:val="1"/>
      <w:sz w:val="24"/>
      <w:szCs w:val="24"/>
      <w:lang w:eastAsia="ar-SA"/>
    </w:rPr>
  </w:style>
  <w:style w:type="paragraph" w:customStyle="1" w:styleId="FR4">
    <w:name w:val="FR4"/>
    <w:rsid w:val="006C1447"/>
    <w:pPr>
      <w:widowControl w:val="0"/>
      <w:suppressAutoHyphens/>
      <w:overflowPunct w:val="0"/>
      <w:autoSpaceDE w:val="0"/>
      <w:spacing w:after="0" w:line="240" w:lineRule="auto"/>
      <w:jc w:val="right"/>
      <w:textAlignment w:val="baseline"/>
    </w:pPr>
    <w:rPr>
      <w:rFonts w:ascii="MS Mincho" w:eastAsia="MS Mincho" w:hAnsi="MS Mincho" w:cs="MS Mincho"/>
      <w:kern w:val="1"/>
      <w:sz w:val="12"/>
      <w:szCs w:val="12"/>
      <w:lang w:eastAsia="ar-SA"/>
    </w:rPr>
  </w:style>
  <w:style w:type="paragraph" w:styleId="afffffffff0">
    <w:name w:val="endnote text"/>
    <w:basedOn w:val="a1"/>
    <w:link w:val="afffffffff1"/>
    <w:unhideWhenUsed/>
    <w:rsid w:val="006C1447"/>
    <w:pPr>
      <w:spacing w:after="0" w:line="240" w:lineRule="auto"/>
    </w:pPr>
    <w:rPr>
      <w:sz w:val="20"/>
      <w:szCs w:val="20"/>
    </w:rPr>
  </w:style>
  <w:style w:type="character" w:customStyle="1" w:styleId="afffffffff1">
    <w:name w:val="Текст концевой сноски Знак"/>
    <w:basedOn w:val="a2"/>
    <w:link w:val="afffffffff0"/>
    <w:rsid w:val="006C1447"/>
    <w:rPr>
      <w:sz w:val="20"/>
      <w:szCs w:val="20"/>
    </w:rPr>
  </w:style>
  <w:style w:type="character" w:styleId="afffffffff2">
    <w:name w:val="endnote reference"/>
    <w:basedOn w:val="a2"/>
    <w:unhideWhenUsed/>
    <w:rsid w:val="006C1447"/>
    <w:rPr>
      <w:vertAlign w:val="superscript"/>
    </w:rPr>
  </w:style>
  <w:style w:type="numbering" w:customStyle="1" w:styleId="2fa">
    <w:name w:val="Нет списка2"/>
    <w:next w:val="a4"/>
    <w:uiPriority w:val="99"/>
    <w:semiHidden/>
    <w:unhideWhenUsed/>
    <w:rsid w:val="00B81487"/>
  </w:style>
  <w:style w:type="character" w:customStyle="1" w:styleId="43">
    <w:name w:val="Основной шрифт абзаца4"/>
    <w:rsid w:val="00B81487"/>
  </w:style>
  <w:style w:type="character" w:customStyle="1" w:styleId="WW-Absatz-Standardschriftart1111111">
    <w:name w:val="WW-Absatz-Standardschriftart1111111"/>
    <w:rsid w:val="00B81487"/>
  </w:style>
  <w:style w:type="character" w:customStyle="1" w:styleId="WW-Absatz-Standardschriftart11111111">
    <w:name w:val="WW-Absatz-Standardschriftart11111111"/>
    <w:rsid w:val="00B81487"/>
  </w:style>
  <w:style w:type="character" w:customStyle="1" w:styleId="WW-Absatz-Standardschriftart111111111">
    <w:name w:val="WW-Absatz-Standardschriftart111111111"/>
    <w:rsid w:val="00B81487"/>
  </w:style>
  <w:style w:type="character" w:customStyle="1" w:styleId="WW-Absatz-Standardschriftart1111111111">
    <w:name w:val="WW-Absatz-Standardschriftart1111111111"/>
    <w:rsid w:val="00B81487"/>
  </w:style>
  <w:style w:type="character" w:customStyle="1" w:styleId="WW-Absatz-Standardschriftart11111111111">
    <w:name w:val="WW-Absatz-Standardschriftart11111111111"/>
    <w:rsid w:val="00B81487"/>
  </w:style>
  <w:style w:type="character" w:customStyle="1" w:styleId="WW-Absatz-Standardschriftart111111111111">
    <w:name w:val="WW-Absatz-Standardschriftart111111111111"/>
    <w:rsid w:val="00B81487"/>
  </w:style>
  <w:style w:type="character" w:customStyle="1" w:styleId="39">
    <w:name w:val="Основной шрифт абзаца3"/>
    <w:rsid w:val="00B81487"/>
  </w:style>
  <w:style w:type="character" w:customStyle="1" w:styleId="WW-Absatz-Standardschriftart1111111111111">
    <w:name w:val="WW-Absatz-Standardschriftart1111111111111"/>
    <w:rsid w:val="00B81487"/>
  </w:style>
  <w:style w:type="character" w:customStyle="1" w:styleId="WW-Absatz-Standardschriftart11111111111111">
    <w:name w:val="WW-Absatz-Standardschriftart11111111111111"/>
    <w:rsid w:val="00B81487"/>
  </w:style>
  <w:style w:type="character" w:customStyle="1" w:styleId="WW-Absatz-Standardschriftart111111111111111">
    <w:name w:val="WW-Absatz-Standardschriftart111111111111111"/>
    <w:rsid w:val="00B81487"/>
  </w:style>
  <w:style w:type="character" w:customStyle="1" w:styleId="WW-Absatz-Standardschriftart1111111111111111">
    <w:name w:val="WW-Absatz-Standardschriftart1111111111111111"/>
    <w:rsid w:val="00B81487"/>
  </w:style>
  <w:style w:type="character" w:customStyle="1" w:styleId="WW-Absatz-Standardschriftart11111111111111111">
    <w:name w:val="WW-Absatz-Standardschriftart11111111111111111"/>
    <w:rsid w:val="00B81487"/>
  </w:style>
  <w:style w:type="character" w:customStyle="1" w:styleId="WW-Absatz-Standardschriftart111111111111111111">
    <w:name w:val="WW-Absatz-Standardschriftart111111111111111111"/>
    <w:rsid w:val="00B81487"/>
  </w:style>
  <w:style w:type="character" w:customStyle="1" w:styleId="WW-Absatz-Standardschriftart1111111111111111111">
    <w:name w:val="WW-Absatz-Standardschriftart1111111111111111111"/>
    <w:rsid w:val="00B81487"/>
  </w:style>
  <w:style w:type="character" w:customStyle="1" w:styleId="afffffffff3">
    <w:name w:val="Символ нумерации"/>
    <w:rsid w:val="00B81487"/>
  </w:style>
  <w:style w:type="character" w:customStyle="1" w:styleId="WW-Absatz-Standardschriftart11111111111111111111">
    <w:name w:val="WW-Absatz-Standardschriftart11111111111111111111"/>
    <w:rsid w:val="00B81487"/>
  </w:style>
  <w:style w:type="character" w:customStyle="1" w:styleId="WW-Absatz-Standardschriftart111111111111111111111">
    <w:name w:val="WW-Absatz-Standardschriftart111111111111111111111"/>
    <w:rsid w:val="00B81487"/>
  </w:style>
  <w:style w:type="character" w:customStyle="1" w:styleId="WW-Absatz-Standardschriftart1111111111111111111111">
    <w:name w:val="WW-Absatz-Standardschriftart1111111111111111111111"/>
    <w:rsid w:val="00B81487"/>
  </w:style>
  <w:style w:type="character" w:customStyle="1" w:styleId="WW-Absatz-Standardschriftart11111111111111111111111">
    <w:name w:val="WW-Absatz-Standardschriftart11111111111111111111111"/>
    <w:rsid w:val="00B81487"/>
  </w:style>
  <w:style w:type="character" w:customStyle="1" w:styleId="WW-Absatz-Standardschriftart111111111111111111111111">
    <w:name w:val="WW-Absatz-Standardschriftart111111111111111111111111"/>
    <w:rsid w:val="00B81487"/>
  </w:style>
  <w:style w:type="character" w:customStyle="1" w:styleId="WW-Absatz-Standardschriftart1111111111111111111111111">
    <w:name w:val="WW-Absatz-Standardschriftart1111111111111111111111111"/>
    <w:rsid w:val="00B81487"/>
  </w:style>
  <w:style w:type="character" w:customStyle="1" w:styleId="WW-Absatz-Standardschriftart11111111111111111111111111">
    <w:name w:val="WW-Absatz-Standardschriftart11111111111111111111111111"/>
    <w:rsid w:val="00B81487"/>
  </w:style>
  <w:style w:type="character" w:customStyle="1" w:styleId="WW-Absatz-Standardschriftart111111111111111111111111111">
    <w:name w:val="WW-Absatz-Standardschriftart111111111111111111111111111"/>
    <w:rsid w:val="00B81487"/>
  </w:style>
  <w:style w:type="character" w:customStyle="1" w:styleId="WW-Absatz-Standardschriftart1111111111111111111111111111">
    <w:name w:val="WW-Absatz-Standardschriftart1111111111111111111111111111"/>
    <w:rsid w:val="00B81487"/>
  </w:style>
  <w:style w:type="character" w:customStyle="1" w:styleId="WW-Absatz-Standardschriftart11111111111111111111111111111">
    <w:name w:val="WW-Absatz-Standardschriftart11111111111111111111111111111"/>
    <w:rsid w:val="00B81487"/>
  </w:style>
  <w:style w:type="character" w:customStyle="1" w:styleId="WW-Absatz-Standardschriftart111111111111111111111111111111">
    <w:name w:val="WW-Absatz-Standardschriftart111111111111111111111111111111"/>
    <w:rsid w:val="00B81487"/>
  </w:style>
  <w:style w:type="character" w:customStyle="1" w:styleId="WW-Absatz-Standardschriftart1111111111111111111111111111111">
    <w:name w:val="WW-Absatz-Standardschriftart1111111111111111111111111111111"/>
    <w:rsid w:val="00B81487"/>
  </w:style>
  <w:style w:type="character" w:customStyle="1" w:styleId="WW-Absatz-Standardschriftart11111111111111111111111111111111">
    <w:name w:val="WW-Absatz-Standardschriftart11111111111111111111111111111111"/>
    <w:rsid w:val="00B81487"/>
  </w:style>
  <w:style w:type="character" w:customStyle="1" w:styleId="WW-Absatz-Standardschriftart111111111111111111111111111111111">
    <w:name w:val="WW-Absatz-Standardschriftart111111111111111111111111111111111"/>
    <w:rsid w:val="00B81487"/>
  </w:style>
  <w:style w:type="character" w:customStyle="1" w:styleId="WW-Absatz-Standardschriftart1111111111111111111111111111111111">
    <w:name w:val="WW-Absatz-Standardschriftart1111111111111111111111111111111111"/>
    <w:rsid w:val="00B81487"/>
  </w:style>
  <w:style w:type="character" w:customStyle="1" w:styleId="WW-Absatz-Standardschriftart11111111111111111111111111111111111">
    <w:name w:val="WW-Absatz-Standardschriftart11111111111111111111111111111111111"/>
    <w:rsid w:val="00B81487"/>
  </w:style>
  <w:style w:type="character" w:customStyle="1" w:styleId="WW-Absatz-Standardschriftart111111111111111111111111111111111111">
    <w:name w:val="WW-Absatz-Standardschriftart111111111111111111111111111111111111"/>
    <w:rsid w:val="00B81487"/>
  </w:style>
  <w:style w:type="character" w:customStyle="1" w:styleId="WW-Absatz-Standardschriftart1111111111111111111111111111111111111">
    <w:name w:val="WW-Absatz-Standardschriftart1111111111111111111111111111111111111"/>
    <w:rsid w:val="00B81487"/>
  </w:style>
  <w:style w:type="character" w:customStyle="1" w:styleId="WW-Absatz-Standardschriftart11111111111111111111111111111111111111">
    <w:name w:val="WW-Absatz-Standardschriftart11111111111111111111111111111111111111"/>
    <w:rsid w:val="00B81487"/>
  </w:style>
  <w:style w:type="character" w:customStyle="1" w:styleId="WW-Absatz-Standardschriftart111111111111111111111111111111111111111">
    <w:name w:val="WW-Absatz-Standardschriftart111111111111111111111111111111111111111"/>
    <w:rsid w:val="00B81487"/>
  </w:style>
  <w:style w:type="character" w:customStyle="1" w:styleId="WW-Absatz-Standardschriftart1111111111111111111111111111111111111111">
    <w:name w:val="WW-Absatz-Standardschriftart1111111111111111111111111111111111111111"/>
    <w:rsid w:val="00B81487"/>
  </w:style>
  <w:style w:type="character" w:customStyle="1" w:styleId="WW-Absatz-Standardschriftart11111111111111111111111111111111111111111">
    <w:name w:val="WW-Absatz-Standardschriftart11111111111111111111111111111111111111111"/>
    <w:rsid w:val="00B81487"/>
  </w:style>
  <w:style w:type="character" w:customStyle="1" w:styleId="WW-Absatz-Standardschriftart111111111111111111111111111111111111111111">
    <w:name w:val="WW-Absatz-Standardschriftart111111111111111111111111111111111111111111"/>
    <w:rsid w:val="00B81487"/>
  </w:style>
  <w:style w:type="character" w:customStyle="1" w:styleId="WW-Absatz-Standardschriftart1111111111111111111111111111111111111111111">
    <w:name w:val="WW-Absatz-Standardschriftart1111111111111111111111111111111111111111111"/>
    <w:rsid w:val="00B81487"/>
  </w:style>
  <w:style w:type="character" w:customStyle="1" w:styleId="WW-Absatz-Standardschriftart11111111111111111111111111111111111111111111">
    <w:name w:val="WW-Absatz-Standardschriftart11111111111111111111111111111111111111111111"/>
    <w:rsid w:val="00B81487"/>
  </w:style>
  <w:style w:type="character" w:customStyle="1" w:styleId="WW-Absatz-Standardschriftart111111111111111111111111111111111111111111111">
    <w:name w:val="WW-Absatz-Standardschriftart111111111111111111111111111111111111111111111"/>
    <w:rsid w:val="00B81487"/>
  </w:style>
  <w:style w:type="character" w:customStyle="1" w:styleId="WW-Absatz-Standardschriftart1111111111111111111111111111111111111111111111">
    <w:name w:val="WW-Absatz-Standardschriftart1111111111111111111111111111111111111111111111"/>
    <w:rsid w:val="00B81487"/>
  </w:style>
  <w:style w:type="character" w:customStyle="1" w:styleId="WW-Absatz-Standardschriftart11111111111111111111111111111111111111111111111">
    <w:name w:val="WW-Absatz-Standardschriftart11111111111111111111111111111111111111111111111"/>
    <w:rsid w:val="00B81487"/>
  </w:style>
  <w:style w:type="character" w:customStyle="1" w:styleId="WW-Absatz-Standardschriftart111111111111111111111111111111111111111111111111">
    <w:name w:val="WW-Absatz-Standardschriftart111111111111111111111111111111111111111111111111"/>
    <w:rsid w:val="00B81487"/>
  </w:style>
  <w:style w:type="paragraph" w:customStyle="1" w:styleId="44">
    <w:name w:val="Название4"/>
    <w:basedOn w:val="a1"/>
    <w:rsid w:val="00B81487"/>
    <w:pPr>
      <w:suppressLineNumber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45">
    <w:name w:val="Указатель4"/>
    <w:basedOn w:val="a1"/>
    <w:rsid w:val="00B81487"/>
    <w:pPr>
      <w:suppressLineNumber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3a">
    <w:name w:val="Название3"/>
    <w:basedOn w:val="a1"/>
    <w:rsid w:val="00B81487"/>
    <w:pPr>
      <w:suppressLineNumber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3b">
    <w:name w:val="Указатель3"/>
    <w:basedOn w:val="a1"/>
    <w:rsid w:val="00B81487"/>
    <w:pPr>
      <w:suppressLineNumber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1fd">
    <w:name w:val="Схема документа1"/>
    <w:basedOn w:val="a1"/>
    <w:rsid w:val="00B81487"/>
    <w:pPr>
      <w:shd w:val="clear" w:color="auto" w:fill="000080"/>
      <w:spacing w:after="0" w:line="240" w:lineRule="auto"/>
    </w:pPr>
    <w:rPr>
      <w:rFonts w:ascii="Tahoma" w:eastAsia="Times New Roman" w:hAnsi="Tahoma" w:cs="Times New Roman"/>
      <w:sz w:val="20"/>
      <w:szCs w:val="20"/>
      <w:lang w:eastAsia="ar-SA"/>
    </w:rPr>
  </w:style>
  <w:style w:type="paragraph" w:customStyle="1" w:styleId="212">
    <w:name w:val="Основной текст (2)1"/>
    <w:basedOn w:val="a1"/>
    <w:rsid w:val="00B81487"/>
    <w:pPr>
      <w:widowControl w:val="0"/>
      <w:shd w:val="clear" w:color="auto" w:fill="FFFFFF"/>
      <w:spacing w:before="540" w:after="660" w:line="240" w:lineRule="atLeast"/>
    </w:pPr>
    <w:rPr>
      <w:rFonts w:ascii="Times New Roman" w:eastAsia="Times New Roman" w:hAnsi="Times New Roman" w:cs="Times New Roman"/>
      <w:sz w:val="28"/>
      <w:szCs w:val="28"/>
    </w:rPr>
  </w:style>
  <w:style w:type="table" w:customStyle="1" w:styleId="2fb">
    <w:name w:val="Сетка таблицы2"/>
    <w:basedOn w:val="a3"/>
    <w:next w:val="af9"/>
    <w:uiPriority w:val="59"/>
    <w:rsid w:val="00C43A1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pseudolink">
    <w:name w:val="pseudo_link"/>
    <w:basedOn w:val="a2"/>
    <w:rsid w:val="001A519A"/>
  </w:style>
  <w:style w:type="character" w:customStyle="1" w:styleId="FontStyle36">
    <w:name w:val="Font Style36"/>
    <w:uiPriority w:val="99"/>
    <w:rsid w:val="00314F20"/>
    <w:rPr>
      <w:rFonts w:ascii="Times New Roman" w:hAnsi="Times New Roman" w:cs="Times New Roman"/>
      <w:b/>
      <w:bCs/>
      <w:i/>
      <w:iCs/>
      <w:sz w:val="26"/>
      <w:szCs w:val="26"/>
    </w:rPr>
  </w:style>
  <w:style w:type="paragraph" w:customStyle="1" w:styleId="100">
    <w:name w:val="Без интервала10"/>
    <w:basedOn w:val="a1"/>
    <w:uiPriority w:val="99"/>
    <w:qFormat/>
    <w:rsid w:val="00D26E90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3c">
    <w:name w:val="Нет списка3"/>
    <w:next w:val="a4"/>
    <w:uiPriority w:val="99"/>
    <w:semiHidden/>
    <w:unhideWhenUsed/>
    <w:rsid w:val="00C60C74"/>
  </w:style>
  <w:style w:type="paragraph" w:customStyle="1" w:styleId="113">
    <w:name w:val="Без интервала11"/>
    <w:basedOn w:val="a1"/>
    <w:uiPriority w:val="99"/>
    <w:qFormat/>
    <w:rsid w:val="00C60C74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46">
    <w:name w:val="Нет списка4"/>
    <w:next w:val="a4"/>
    <w:uiPriority w:val="99"/>
    <w:semiHidden/>
    <w:unhideWhenUsed/>
    <w:rsid w:val="00C60C74"/>
  </w:style>
  <w:style w:type="numbering" w:customStyle="1" w:styleId="54">
    <w:name w:val="Нет списка5"/>
    <w:next w:val="a4"/>
    <w:uiPriority w:val="99"/>
    <w:semiHidden/>
    <w:unhideWhenUsed/>
    <w:rsid w:val="007E7F2C"/>
  </w:style>
  <w:style w:type="table" w:customStyle="1" w:styleId="3d">
    <w:name w:val="Сетка таблицы3"/>
    <w:basedOn w:val="a3"/>
    <w:next w:val="af9"/>
    <w:uiPriority w:val="59"/>
    <w:rsid w:val="007E7F2C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63">
    <w:name w:val="Нет списка6"/>
    <w:next w:val="a4"/>
    <w:uiPriority w:val="99"/>
    <w:semiHidden/>
    <w:unhideWhenUsed/>
    <w:rsid w:val="007E7F2C"/>
  </w:style>
  <w:style w:type="paragraph" w:customStyle="1" w:styleId="121">
    <w:name w:val="Без интервала12"/>
    <w:basedOn w:val="a1"/>
    <w:uiPriority w:val="99"/>
    <w:qFormat/>
    <w:rsid w:val="007E7F2C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72">
    <w:name w:val="Нет списка7"/>
    <w:next w:val="a4"/>
    <w:uiPriority w:val="99"/>
    <w:semiHidden/>
    <w:unhideWhenUsed/>
    <w:rsid w:val="0040603B"/>
  </w:style>
  <w:style w:type="numbering" w:customStyle="1" w:styleId="85">
    <w:name w:val="Нет списка8"/>
    <w:next w:val="a4"/>
    <w:semiHidden/>
    <w:rsid w:val="0040603B"/>
  </w:style>
  <w:style w:type="table" w:customStyle="1" w:styleId="47">
    <w:name w:val="Сетка таблицы4"/>
    <w:basedOn w:val="a3"/>
    <w:next w:val="af9"/>
    <w:uiPriority w:val="59"/>
    <w:rsid w:val="004060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fffffff4">
    <w:name w:val="Абзац с отсуп"/>
    <w:basedOn w:val="a1"/>
    <w:rsid w:val="0040603B"/>
    <w:pPr>
      <w:spacing w:before="120" w:after="0" w:line="360" w:lineRule="exact"/>
      <w:ind w:firstLine="720"/>
      <w:jc w:val="both"/>
    </w:pPr>
    <w:rPr>
      <w:rFonts w:ascii="Times New Roman" w:eastAsia="Times New Roman" w:hAnsi="Times New Roman" w:cs="Times New Roman"/>
      <w:sz w:val="28"/>
      <w:szCs w:val="28"/>
      <w:lang w:val="en-US"/>
    </w:rPr>
  </w:style>
  <w:style w:type="character" w:styleId="afffffffff5">
    <w:name w:val="footnote reference"/>
    <w:uiPriority w:val="99"/>
    <w:rsid w:val="0040603B"/>
    <w:rPr>
      <w:vertAlign w:val="superscript"/>
    </w:rPr>
  </w:style>
  <w:style w:type="paragraph" w:customStyle="1" w:styleId="afffffffff6">
    <w:name w:val="Знак Знак Знак Знак"/>
    <w:basedOn w:val="a1"/>
    <w:rsid w:val="0040603B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fffffffff7">
    <w:name w:val="Знак Знак"/>
    <w:basedOn w:val="a1"/>
    <w:next w:val="a1"/>
    <w:rsid w:val="0040603B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86">
    <w:name w:val="Основной шрифт абзаца8"/>
    <w:rsid w:val="0040603B"/>
  </w:style>
  <w:style w:type="numbering" w:customStyle="1" w:styleId="93">
    <w:name w:val="Нет списка9"/>
    <w:next w:val="a4"/>
    <w:uiPriority w:val="99"/>
    <w:semiHidden/>
    <w:unhideWhenUsed/>
    <w:rsid w:val="006D31B6"/>
  </w:style>
  <w:style w:type="table" w:customStyle="1" w:styleId="55">
    <w:name w:val="Сетка таблицы5"/>
    <w:basedOn w:val="a3"/>
    <w:next w:val="af9"/>
    <w:uiPriority w:val="39"/>
    <w:rsid w:val="006D31B6"/>
    <w:pPr>
      <w:spacing w:after="0" w:line="240" w:lineRule="auto"/>
    </w:pPr>
    <w:rPr>
      <w:rFonts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afffffffff8">
    <w:name w:val="Знак Знак Знак Знак"/>
    <w:basedOn w:val="a1"/>
    <w:rsid w:val="005B6EC3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numbering" w:customStyle="1" w:styleId="101">
    <w:name w:val="Нет списка10"/>
    <w:next w:val="a4"/>
    <w:uiPriority w:val="99"/>
    <w:semiHidden/>
    <w:unhideWhenUsed/>
    <w:rsid w:val="00136BE2"/>
  </w:style>
  <w:style w:type="table" w:customStyle="1" w:styleId="64">
    <w:name w:val="Сетка таблицы6"/>
    <w:basedOn w:val="a3"/>
    <w:next w:val="af9"/>
    <w:rsid w:val="00A70FE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3">
    <w:name w:val="Сетка таблицы7"/>
    <w:basedOn w:val="a3"/>
    <w:next w:val="af9"/>
    <w:uiPriority w:val="99"/>
    <w:locked/>
    <w:rsid w:val="00803F9C"/>
    <w:rPr>
      <w:rFonts w:ascii="Calibri" w:eastAsia="Times New Roman" w:hAnsi="Calibri"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7">
    <w:name w:val="Сетка таблицы8"/>
    <w:basedOn w:val="a3"/>
    <w:next w:val="af9"/>
    <w:uiPriority w:val="99"/>
    <w:locked/>
    <w:rsid w:val="00803F9C"/>
    <w:rPr>
      <w:rFonts w:ascii="Calibri" w:eastAsia="Times New Roman" w:hAnsi="Calibri"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ont6">
    <w:name w:val="font6"/>
    <w:basedOn w:val="a1"/>
    <w:rsid w:val="00AA4C06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18"/>
      <w:szCs w:val="18"/>
    </w:rPr>
  </w:style>
  <w:style w:type="paragraph" w:customStyle="1" w:styleId="font7">
    <w:name w:val="font7"/>
    <w:basedOn w:val="a1"/>
    <w:rsid w:val="00AA4C06"/>
    <w:pPr>
      <w:spacing w:before="100" w:beforeAutospacing="1" w:after="100" w:afterAutospacing="1" w:line="240" w:lineRule="auto"/>
    </w:pPr>
    <w:rPr>
      <w:rFonts w:ascii="Tahoma" w:eastAsia="Times New Roman" w:hAnsi="Tahoma" w:cs="Tahoma"/>
      <w:b/>
      <w:bCs/>
      <w:color w:val="000000"/>
      <w:sz w:val="18"/>
      <w:szCs w:val="18"/>
    </w:rPr>
  </w:style>
  <w:style w:type="paragraph" w:customStyle="1" w:styleId="xl159">
    <w:name w:val="xl15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60">
    <w:name w:val="xl160"/>
    <w:basedOn w:val="a1"/>
    <w:rsid w:val="00AA4C0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61">
    <w:name w:val="xl161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62">
    <w:name w:val="xl162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63">
    <w:name w:val="xl16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64">
    <w:name w:val="xl164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65">
    <w:name w:val="xl16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66">
    <w:name w:val="xl166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67">
    <w:name w:val="xl167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68">
    <w:name w:val="xl16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69">
    <w:name w:val="xl16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0">
    <w:name w:val="xl17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1">
    <w:name w:val="xl171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2">
    <w:name w:val="xl172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3">
    <w:name w:val="xl173"/>
    <w:basedOn w:val="a1"/>
    <w:rsid w:val="00AA4C06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4">
    <w:name w:val="xl174"/>
    <w:basedOn w:val="a1"/>
    <w:rsid w:val="00AA4C0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5">
    <w:name w:val="xl175"/>
    <w:basedOn w:val="a1"/>
    <w:rsid w:val="00AA4C0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6">
    <w:name w:val="xl176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7">
    <w:name w:val="xl177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8">
    <w:name w:val="xl178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9">
    <w:name w:val="xl17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0">
    <w:name w:val="xl18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1">
    <w:name w:val="xl181"/>
    <w:basedOn w:val="a1"/>
    <w:rsid w:val="00AA4C06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2">
    <w:name w:val="xl182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83">
    <w:name w:val="xl18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4">
    <w:name w:val="xl184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5">
    <w:name w:val="xl18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6">
    <w:name w:val="xl186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7">
    <w:name w:val="xl187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8">
    <w:name w:val="xl18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9">
    <w:name w:val="xl189"/>
    <w:basedOn w:val="a1"/>
    <w:rsid w:val="00AA4C06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0">
    <w:name w:val="xl190"/>
    <w:basedOn w:val="a1"/>
    <w:rsid w:val="00AA4C06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1">
    <w:name w:val="xl191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2">
    <w:name w:val="xl192"/>
    <w:basedOn w:val="a1"/>
    <w:rsid w:val="00AA4C06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3">
    <w:name w:val="xl19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4">
    <w:name w:val="xl194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5">
    <w:name w:val="xl19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6">
    <w:name w:val="xl196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7">
    <w:name w:val="xl197"/>
    <w:basedOn w:val="a1"/>
    <w:rsid w:val="00AA4C06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8">
    <w:name w:val="xl198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9">
    <w:name w:val="xl19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8"/>
      <w:szCs w:val="18"/>
    </w:rPr>
  </w:style>
  <w:style w:type="paragraph" w:customStyle="1" w:styleId="xl200">
    <w:name w:val="xl20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1">
    <w:name w:val="xl201"/>
    <w:basedOn w:val="a1"/>
    <w:rsid w:val="00AA4C06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02">
    <w:name w:val="xl202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203">
    <w:name w:val="xl20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04">
    <w:name w:val="xl204"/>
    <w:basedOn w:val="a1"/>
    <w:rsid w:val="00AA4C0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205">
    <w:name w:val="xl205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6">
    <w:name w:val="xl206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7">
    <w:name w:val="xl207"/>
    <w:basedOn w:val="a1"/>
    <w:rsid w:val="00AA4C06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8">
    <w:name w:val="xl20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09">
    <w:name w:val="xl209"/>
    <w:basedOn w:val="a1"/>
    <w:rsid w:val="00AA4C0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210">
    <w:name w:val="xl21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11">
    <w:name w:val="xl211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12">
    <w:name w:val="xl212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13">
    <w:name w:val="xl21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14">
    <w:name w:val="xl214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215">
    <w:name w:val="xl21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</w:rPr>
  </w:style>
  <w:style w:type="paragraph" w:customStyle="1" w:styleId="xl216">
    <w:name w:val="xl216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217">
    <w:name w:val="xl217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218">
    <w:name w:val="xl21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19">
    <w:name w:val="xl21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220">
    <w:name w:val="xl22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221">
    <w:name w:val="xl221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2">
    <w:name w:val="xl222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</w:rPr>
  </w:style>
  <w:style w:type="paragraph" w:customStyle="1" w:styleId="xl223">
    <w:name w:val="xl22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</w:rPr>
  </w:style>
  <w:style w:type="paragraph" w:customStyle="1" w:styleId="xl224">
    <w:name w:val="xl224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5">
    <w:name w:val="xl22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6">
    <w:name w:val="xl226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7">
    <w:name w:val="xl227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8">
    <w:name w:val="xl22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9">
    <w:name w:val="xl22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30">
    <w:name w:val="xl23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231">
    <w:name w:val="xl231"/>
    <w:basedOn w:val="a1"/>
    <w:rsid w:val="00AA4C06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2">
    <w:name w:val="xl232"/>
    <w:basedOn w:val="a1"/>
    <w:rsid w:val="00AA4C06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3">
    <w:name w:val="xl233"/>
    <w:basedOn w:val="a1"/>
    <w:rsid w:val="00AA4C06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4">
    <w:name w:val="xl234"/>
    <w:basedOn w:val="a1"/>
    <w:rsid w:val="00AA4C06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5">
    <w:name w:val="xl235"/>
    <w:basedOn w:val="a1"/>
    <w:rsid w:val="00AA4C0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36">
    <w:name w:val="xl236"/>
    <w:basedOn w:val="a1"/>
    <w:rsid w:val="00AA4C06"/>
    <w:pPr>
      <w:pBdr>
        <w:top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7">
    <w:name w:val="xl237"/>
    <w:basedOn w:val="a1"/>
    <w:rsid w:val="00AA4C06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8">
    <w:name w:val="xl238"/>
    <w:basedOn w:val="a1"/>
    <w:rsid w:val="00AA4C06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39">
    <w:name w:val="xl239"/>
    <w:basedOn w:val="a1"/>
    <w:rsid w:val="00AA4C06"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40">
    <w:name w:val="xl240"/>
    <w:basedOn w:val="a1"/>
    <w:rsid w:val="00AA4C0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41">
    <w:name w:val="xl241"/>
    <w:basedOn w:val="a1"/>
    <w:rsid w:val="00AA4C06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42">
    <w:name w:val="xl242"/>
    <w:basedOn w:val="a1"/>
    <w:rsid w:val="00AA4C06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43">
    <w:name w:val="xl243"/>
    <w:basedOn w:val="a1"/>
    <w:rsid w:val="00AA4C06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94">
    <w:name w:val="Сетка таблицы9"/>
    <w:basedOn w:val="a3"/>
    <w:next w:val="af9"/>
    <w:uiPriority w:val="59"/>
    <w:rsid w:val="00AA4C06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102">
    <w:name w:val="Сетка таблицы10"/>
    <w:basedOn w:val="a3"/>
    <w:next w:val="af9"/>
    <w:rsid w:val="009A29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numbering" w:customStyle="1" w:styleId="115">
    <w:name w:val="Нет списка11"/>
    <w:next w:val="a4"/>
    <w:uiPriority w:val="99"/>
    <w:semiHidden/>
    <w:unhideWhenUsed/>
    <w:rsid w:val="00DB05C5"/>
  </w:style>
  <w:style w:type="table" w:customStyle="1" w:styleId="116">
    <w:name w:val="Сетка таблицы11"/>
    <w:basedOn w:val="a3"/>
    <w:next w:val="af9"/>
    <w:uiPriority w:val="99"/>
    <w:rsid w:val="00DB05C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3">
    <w:name w:val="s_3"/>
    <w:basedOn w:val="a1"/>
    <w:rsid w:val="00DB05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22">
    <w:name w:val="s_22"/>
    <w:basedOn w:val="a1"/>
    <w:rsid w:val="00DB05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indent1">
    <w:name w:val="indent_1"/>
    <w:basedOn w:val="a1"/>
    <w:rsid w:val="00DB05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numbering" w:customStyle="1" w:styleId="122">
    <w:name w:val="Нет списка12"/>
    <w:next w:val="a4"/>
    <w:uiPriority w:val="99"/>
    <w:semiHidden/>
    <w:unhideWhenUsed/>
    <w:rsid w:val="00F04CA0"/>
  </w:style>
  <w:style w:type="table" w:customStyle="1" w:styleId="123">
    <w:name w:val="Сетка таблицы12"/>
    <w:basedOn w:val="a3"/>
    <w:next w:val="af9"/>
    <w:rsid w:val="00F04CA0"/>
    <w:rPr>
      <w:rFonts w:ascii="Calibri" w:eastAsia="Times New Roman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30">
    <w:name w:val="Нет списка13"/>
    <w:next w:val="a4"/>
    <w:uiPriority w:val="99"/>
    <w:semiHidden/>
    <w:unhideWhenUsed/>
    <w:rsid w:val="00714170"/>
  </w:style>
  <w:style w:type="character" w:customStyle="1" w:styleId="WW8Num1z1">
    <w:name w:val="WW8Num1z1"/>
    <w:rsid w:val="00714170"/>
  </w:style>
  <w:style w:type="character" w:customStyle="1" w:styleId="WW8Num1z2">
    <w:name w:val="WW8Num1z2"/>
    <w:rsid w:val="00714170"/>
  </w:style>
  <w:style w:type="character" w:customStyle="1" w:styleId="WW8Num1z3">
    <w:name w:val="WW8Num1z3"/>
    <w:rsid w:val="00714170"/>
  </w:style>
  <w:style w:type="character" w:customStyle="1" w:styleId="WW8Num1z4">
    <w:name w:val="WW8Num1z4"/>
    <w:rsid w:val="00714170"/>
  </w:style>
  <w:style w:type="character" w:customStyle="1" w:styleId="WW8Num1z5">
    <w:name w:val="WW8Num1z5"/>
    <w:rsid w:val="00714170"/>
  </w:style>
  <w:style w:type="character" w:customStyle="1" w:styleId="WW8Num1z6">
    <w:name w:val="WW8Num1z6"/>
    <w:rsid w:val="00714170"/>
  </w:style>
  <w:style w:type="character" w:customStyle="1" w:styleId="WW8Num1z7">
    <w:name w:val="WW8Num1z7"/>
    <w:rsid w:val="00714170"/>
  </w:style>
  <w:style w:type="character" w:customStyle="1" w:styleId="WW8Num1z8">
    <w:name w:val="WW8Num1z8"/>
    <w:rsid w:val="00714170"/>
  </w:style>
  <w:style w:type="character" w:customStyle="1" w:styleId="WW8Num2z1">
    <w:name w:val="WW8Num2z1"/>
    <w:rsid w:val="00714170"/>
  </w:style>
  <w:style w:type="character" w:customStyle="1" w:styleId="WW8Num2z2">
    <w:name w:val="WW8Num2z2"/>
    <w:rsid w:val="00714170"/>
  </w:style>
  <w:style w:type="character" w:customStyle="1" w:styleId="WW8Num2z3">
    <w:name w:val="WW8Num2z3"/>
    <w:rsid w:val="00714170"/>
  </w:style>
  <w:style w:type="character" w:customStyle="1" w:styleId="WW8Num2z4">
    <w:name w:val="WW8Num2z4"/>
    <w:rsid w:val="00714170"/>
  </w:style>
  <w:style w:type="character" w:customStyle="1" w:styleId="WW8Num2z5">
    <w:name w:val="WW8Num2z5"/>
    <w:rsid w:val="00714170"/>
  </w:style>
  <w:style w:type="character" w:customStyle="1" w:styleId="WW8Num2z6">
    <w:name w:val="WW8Num2z6"/>
    <w:rsid w:val="00714170"/>
  </w:style>
  <w:style w:type="character" w:customStyle="1" w:styleId="WW8Num2z7">
    <w:name w:val="WW8Num2z7"/>
    <w:rsid w:val="00714170"/>
  </w:style>
  <w:style w:type="character" w:customStyle="1" w:styleId="WW8Num2z8">
    <w:name w:val="WW8Num2z8"/>
    <w:rsid w:val="00714170"/>
  </w:style>
  <w:style w:type="character" w:customStyle="1" w:styleId="WW8Num3z4">
    <w:name w:val="WW8Num3z4"/>
    <w:rsid w:val="00714170"/>
  </w:style>
  <w:style w:type="character" w:customStyle="1" w:styleId="WW8Num3z5">
    <w:name w:val="WW8Num3z5"/>
    <w:rsid w:val="00714170"/>
  </w:style>
  <w:style w:type="character" w:customStyle="1" w:styleId="WW8Num3z6">
    <w:name w:val="WW8Num3z6"/>
    <w:rsid w:val="00714170"/>
  </w:style>
  <w:style w:type="character" w:customStyle="1" w:styleId="WW8Num3z7">
    <w:name w:val="WW8Num3z7"/>
    <w:rsid w:val="00714170"/>
  </w:style>
  <w:style w:type="character" w:customStyle="1" w:styleId="WW8Num3z8">
    <w:name w:val="WW8Num3z8"/>
    <w:rsid w:val="00714170"/>
  </w:style>
  <w:style w:type="character" w:customStyle="1" w:styleId="WW8Num4z0">
    <w:name w:val="WW8Num4z0"/>
    <w:rsid w:val="00714170"/>
    <w:rPr>
      <w:rFonts w:hint="default"/>
    </w:rPr>
  </w:style>
  <w:style w:type="character" w:customStyle="1" w:styleId="WW8Num4z1">
    <w:name w:val="WW8Num4z1"/>
    <w:rsid w:val="00714170"/>
  </w:style>
  <w:style w:type="character" w:customStyle="1" w:styleId="WW8Num4z2">
    <w:name w:val="WW8Num4z2"/>
    <w:rsid w:val="00714170"/>
  </w:style>
  <w:style w:type="character" w:customStyle="1" w:styleId="WW8Num4z3">
    <w:name w:val="WW8Num4z3"/>
    <w:rsid w:val="00714170"/>
  </w:style>
  <w:style w:type="character" w:customStyle="1" w:styleId="WW8Num4z4">
    <w:name w:val="WW8Num4z4"/>
    <w:rsid w:val="00714170"/>
  </w:style>
  <w:style w:type="character" w:customStyle="1" w:styleId="WW8Num4z5">
    <w:name w:val="WW8Num4z5"/>
    <w:rsid w:val="00714170"/>
  </w:style>
  <w:style w:type="character" w:customStyle="1" w:styleId="WW8Num4z6">
    <w:name w:val="WW8Num4z6"/>
    <w:rsid w:val="00714170"/>
  </w:style>
  <w:style w:type="character" w:customStyle="1" w:styleId="WW8Num4z7">
    <w:name w:val="WW8Num4z7"/>
    <w:rsid w:val="00714170"/>
  </w:style>
  <w:style w:type="character" w:customStyle="1" w:styleId="WW8Num4z8">
    <w:name w:val="WW8Num4z8"/>
    <w:rsid w:val="00714170"/>
  </w:style>
  <w:style w:type="character" w:customStyle="1" w:styleId="WW8Num5z4">
    <w:name w:val="WW8Num5z4"/>
    <w:rsid w:val="00714170"/>
  </w:style>
  <w:style w:type="character" w:customStyle="1" w:styleId="WW8Num5z5">
    <w:name w:val="WW8Num5z5"/>
    <w:rsid w:val="00714170"/>
  </w:style>
  <w:style w:type="character" w:customStyle="1" w:styleId="WW8Num5z6">
    <w:name w:val="WW8Num5z6"/>
    <w:rsid w:val="00714170"/>
  </w:style>
  <w:style w:type="character" w:customStyle="1" w:styleId="WW8Num5z7">
    <w:name w:val="WW8Num5z7"/>
    <w:rsid w:val="00714170"/>
  </w:style>
  <w:style w:type="character" w:customStyle="1" w:styleId="WW8Num5z8">
    <w:name w:val="WW8Num5z8"/>
    <w:rsid w:val="00714170"/>
  </w:style>
  <w:style w:type="character" w:customStyle="1" w:styleId="WW8Num6z0">
    <w:name w:val="WW8Num6z0"/>
    <w:rsid w:val="00714170"/>
    <w:rPr>
      <w:rFonts w:hint="default"/>
    </w:rPr>
  </w:style>
  <w:style w:type="character" w:customStyle="1" w:styleId="WW8Num6z4">
    <w:name w:val="WW8Num6z4"/>
    <w:rsid w:val="00714170"/>
  </w:style>
  <w:style w:type="character" w:customStyle="1" w:styleId="WW8Num6z5">
    <w:name w:val="WW8Num6z5"/>
    <w:rsid w:val="00714170"/>
  </w:style>
  <w:style w:type="character" w:customStyle="1" w:styleId="WW8Num6z6">
    <w:name w:val="WW8Num6z6"/>
    <w:rsid w:val="00714170"/>
  </w:style>
  <w:style w:type="character" w:customStyle="1" w:styleId="WW8Num6z7">
    <w:name w:val="WW8Num6z7"/>
    <w:rsid w:val="00714170"/>
  </w:style>
  <w:style w:type="character" w:customStyle="1" w:styleId="WW8Num6z8">
    <w:name w:val="WW8Num6z8"/>
    <w:rsid w:val="00714170"/>
  </w:style>
  <w:style w:type="character" w:customStyle="1" w:styleId="WW8Num7z4">
    <w:name w:val="WW8Num7z4"/>
    <w:rsid w:val="00714170"/>
  </w:style>
  <w:style w:type="character" w:customStyle="1" w:styleId="WW8Num7z5">
    <w:name w:val="WW8Num7z5"/>
    <w:rsid w:val="00714170"/>
  </w:style>
  <w:style w:type="character" w:customStyle="1" w:styleId="WW8Num7z6">
    <w:name w:val="WW8Num7z6"/>
    <w:rsid w:val="00714170"/>
  </w:style>
  <w:style w:type="character" w:customStyle="1" w:styleId="WW8Num7z7">
    <w:name w:val="WW8Num7z7"/>
    <w:rsid w:val="00714170"/>
  </w:style>
  <w:style w:type="character" w:customStyle="1" w:styleId="WW8Num7z8">
    <w:name w:val="WW8Num7z8"/>
    <w:rsid w:val="00714170"/>
  </w:style>
  <w:style w:type="character" w:customStyle="1" w:styleId="WW8Num8z0">
    <w:name w:val="WW8Num8z0"/>
    <w:rsid w:val="00714170"/>
  </w:style>
  <w:style w:type="character" w:customStyle="1" w:styleId="WW8Num8z1">
    <w:name w:val="WW8Num8z1"/>
    <w:rsid w:val="00714170"/>
  </w:style>
  <w:style w:type="character" w:customStyle="1" w:styleId="WW8Num8z2">
    <w:name w:val="WW8Num8z2"/>
    <w:rsid w:val="00714170"/>
  </w:style>
  <w:style w:type="character" w:customStyle="1" w:styleId="WW8Num8z3">
    <w:name w:val="WW8Num8z3"/>
    <w:rsid w:val="00714170"/>
  </w:style>
  <w:style w:type="character" w:customStyle="1" w:styleId="WW8Num8z4">
    <w:name w:val="WW8Num8z4"/>
    <w:rsid w:val="00714170"/>
  </w:style>
  <w:style w:type="character" w:customStyle="1" w:styleId="WW8Num8z5">
    <w:name w:val="WW8Num8z5"/>
    <w:rsid w:val="00714170"/>
  </w:style>
  <w:style w:type="character" w:customStyle="1" w:styleId="WW8Num8z6">
    <w:name w:val="WW8Num8z6"/>
    <w:rsid w:val="00714170"/>
  </w:style>
  <w:style w:type="character" w:customStyle="1" w:styleId="WW8Num8z7">
    <w:name w:val="WW8Num8z7"/>
    <w:rsid w:val="00714170"/>
  </w:style>
  <w:style w:type="character" w:customStyle="1" w:styleId="WW8Num8z8">
    <w:name w:val="WW8Num8z8"/>
    <w:rsid w:val="00714170"/>
  </w:style>
  <w:style w:type="character" w:customStyle="1" w:styleId="WW8Num9z4">
    <w:name w:val="WW8Num9z4"/>
    <w:rsid w:val="00714170"/>
  </w:style>
  <w:style w:type="character" w:customStyle="1" w:styleId="WW8Num9z5">
    <w:name w:val="WW8Num9z5"/>
    <w:rsid w:val="00714170"/>
  </w:style>
  <w:style w:type="character" w:customStyle="1" w:styleId="WW8Num9z6">
    <w:name w:val="WW8Num9z6"/>
    <w:rsid w:val="00714170"/>
  </w:style>
  <w:style w:type="character" w:customStyle="1" w:styleId="WW8Num9z7">
    <w:name w:val="WW8Num9z7"/>
    <w:rsid w:val="00714170"/>
  </w:style>
  <w:style w:type="character" w:customStyle="1" w:styleId="WW8Num9z8">
    <w:name w:val="WW8Num9z8"/>
    <w:rsid w:val="00714170"/>
  </w:style>
  <w:style w:type="character" w:customStyle="1" w:styleId="WW8Num10z4">
    <w:name w:val="WW8Num10z4"/>
    <w:rsid w:val="00714170"/>
  </w:style>
  <w:style w:type="character" w:customStyle="1" w:styleId="WW8Num10z5">
    <w:name w:val="WW8Num10z5"/>
    <w:rsid w:val="00714170"/>
  </w:style>
  <w:style w:type="character" w:customStyle="1" w:styleId="WW8Num10z6">
    <w:name w:val="WW8Num10z6"/>
    <w:rsid w:val="00714170"/>
  </w:style>
  <w:style w:type="character" w:customStyle="1" w:styleId="WW8Num10z7">
    <w:name w:val="WW8Num10z7"/>
    <w:rsid w:val="00714170"/>
  </w:style>
  <w:style w:type="character" w:customStyle="1" w:styleId="WW8Num10z8">
    <w:name w:val="WW8Num10z8"/>
    <w:rsid w:val="00714170"/>
  </w:style>
  <w:style w:type="character" w:customStyle="1" w:styleId="WW8Num11z4">
    <w:name w:val="WW8Num11z4"/>
    <w:rsid w:val="00714170"/>
  </w:style>
  <w:style w:type="character" w:customStyle="1" w:styleId="WW8Num11z5">
    <w:name w:val="WW8Num11z5"/>
    <w:rsid w:val="00714170"/>
  </w:style>
  <w:style w:type="character" w:customStyle="1" w:styleId="WW8Num11z6">
    <w:name w:val="WW8Num11z6"/>
    <w:rsid w:val="00714170"/>
  </w:style>
  <w:style w:type="character" w:customStyle="1" w:styleId="WW8Num11z7">
    <w:name w:val="WW8Num11z7"/>
    <w:rsid w:val="00714170"/>
  </w:style>
  <w:style w:type="character" w:customStyle="1" w:styleId="WW8Num11z8">
    <w:name w:val="WW8Num11z8"/>
    <w:rsid w:val="00714170"/>
  </w:style>
  <w:style w:type="character" w:customStyle="1" w:styleId="WW8Num12z0">
    <w:name w:val="WW8Num12z0"/>
    <w:rsid w:val="00714170"/>
    <w:rPr>
      <w:rFonts w:ascii="Wingdings" w:hAnsi="Wingdings" w:cs="StarSymbol"/>
      <w:sz w:val="18"/>
      <w:szCs w:val="18"/>
    </w:rPr>
  </w:style>
  <w:style w:type="character" w:customStyle="1" w:styleId="WW8Num12z1">
    <w:name w:val="WW8Num12z1"/>
    <w:rsid w:val="00714170"/>
    <w:rPr>
      <w:rFonts w:ascii="Wingdings 2" w:hAnsi="Wingdings 2" w:cs="StarSymbol"/>
      <w:sz w:val="18"/>
      <w:szCs w:val="18"/>
    </w:rPr>
  </w:style>
  <w:style w:type="character" w:customStyle="1" w:styleId="WW8Num12z2">
    <w:name w:val="WW8Num12z2"/>
    <w:rsid w:val="00714170"/>
    <w:rPr>
      <w:rFonts w:ascii="StarSymbol" w:hAnsi="StarSymbol" w:cs="StarSymbol"/>
      <w:sz w:val="18"/>
      <w:szCs w:val="18"/>
    </w:rPr>
  </w:style>
  <w:style w:type="character" w:customStyle="1" w:styleId="WW8Num14z0">
    <w:name w:val="WW8Num14z0"/>
    <w:rsid w:val="00714170"/>
    <w:rPr>
      <w:rFonts w:ascii="Symbol" w:hAnsi="Symbol" w:cs="StarSymbol"/>
      <w:sz w:val="18"/>
      <w:szCs w:val="18"/>
    </w:rPr>
  </w:style>
  <w:style w:type="numbering" w:customStyle="1" w:styleId="141">
    <w:name w:val="Нет списка14"/>
    <w:next w:val="a4"/>
    <w:uiPriority w:val="99"/>
    <w:semiHidden/>
    <w:rsid w:val="00714170"/>
  </w:style>
  <w:style w:type="table" w:customStyle="1" w:styleId="131">
    <w:name w:val="Сетка таблицы13"/>
    <w:basedOn w:val="a3"/>
    <w:next w:val="af9"/>
    <w:uiPriority w:val="59"/>
    <w:rsid w:val="0071417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fffffff9">
    <w:name w:val="line number"/>
    <w:basedOn w:val="a2"/>
    <w:rsid w:val="00714170"/>
  </w:style>
  <w:style w:type="paragraph" w:customStyle="1" w:styleId="afffffffffa">
    <w:name w:val="Знак Знак Знак Знак"/>
    <w:basedOn w:val="a1"/>
    <w:rsid w:val="00714170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fffffffffb">
    <w:name w:val="Знак Знак"/>
    <w:basedOn w:val="a1"/>
    <w:next w:val="a1"/>
    <w:rsid w:val="00714170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textdefault">
    <w:name w:val="text_default"/>
    <w:rsid w:val="00714170"/>
    <w:rPr>
      <w:rFonts w:ascii="Verdana" w:hAnsi="Verdana" w:hint="default"/>
      <w:color w:val="5E6466"/>
      <w:sz w:val="18"/>
      <w:szCs w:val="18"/>
    </w:rPr>
  </w:style>
  <w:style w:type="character" w:customStyle="1" w:styleId="rvts3821">
    <w:name w:val="rvts3821"/>
    <w:rsid w:val="00714170"/>
    <w:rPr>
      <w:rFonts w:ascii="Verdana" w:hAnsi="Verdana" w:hint="default"/>
      <w:b/>
      <w:bCs/>
      <w:color w:val="5E6466"/>
      <w:sz w:val="18"/>
      <w:szCs w:val="18"/>
    </w:rPr>
  </w:style>
  <w:style w:type="paragraph" w:customStyle="1" w:styleId="paragraphcenterindent">
    <w:name w:val="paragraph_center_indent"/>
    <w:basedOn w:val="a1"/>
    <w:rsid w:val="007141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17">
    <w:name w:val="Заголовок 11"/>
    <w:next w:val="a1"/>
    <w:rsid w:val="00714170"/>
    <w:pPr>
      <w:widowControl w:val="0"/>
      <w:suppressAutoHyphens/>
      <w:autoSpaceDE w:val="0"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en-US"/>
    </w:rPr>
  </w:style>
  <w:style w:type="character" w:customStyle="1" w:styleId="Bodytext">
    <w:name w:val="Body text_"/>
    <w:link w:val="230"/>
    <w:rsid w:val="00714170"/>
    <w:rPr>
      <w:sz w:val="26"/>
      <w:szCs w:val="26"/>
      <w:shd w:val="clear" w:color="auto" w:fill="FFFFFF"/>
    </w:rPr>
  </w:style>
  <w:style w:type="paragraph" w:customStyle="1" w:styleId="230">
    <w:name w:val="Основной текст23"/>
    <w:basedOn w:val="a1"/>
    <w:link w:val="Bodytext"/>
    <w:rsid w:val="00714170"/>
    <w:pPr>
      <w:shd w:val="clear" w:color="auto" w:fill="FFFFFF"/>
      <w:spacing w:before="540" w:after="660" w:line="0" w:lineRule="atLeast"/>
    </w:pPr>
    <w:rPr>
      <w:sz w:val="26"/>
      <w:szCs w:val="26"/>
    </w:rPr>
  </w:style>
  <w:style w:type="character" w:customStyle="1" w:styleId="95">
    <w:name w:val="Основной текст9"/>
    <w:rsid w:val="0071417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03">
    <w:name w:val="Основной текст10"/>
    <w:rsid w:val="0071417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18">
    <w:name w:val="Основной текст11"/>
    <w:rsid w:val="0071417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24">
    <w:name w:val="Основной текст12"/>
    <w:rsid w:val="0071417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fe">
    <w:name w:val="Тема примечания Знак1"/>
    <w:uiPriority w:val="99"/>
    <w:rsid w:val="00714170"/>
    <w:rPr>
      <w:rFonts w:eastAsia="Calibri"/>
      <w:b/>
      <w:bCs/>
    </w:rPr>
  </w:style>
  <w:style w:type="character" w:customStyle="1" w:styleId="extended-textshort">
    <w:name w:val="extended-text__short"/>
    <w:uiPriority w:val="99"/>
    <w:rsid w:val="00714170"/>
    <w:rPr>
      <w:rFonts w:cs="Times New Roman"/>
    </w:rPr>
  </w:style>
  <w:style w:type="character" w:customStyle="1" w:styleId="normaltextrun">
    <w:name w:val="normaltextrun"/>
    <w:rsid w:val="00714170"/>
  </w:style>
  <w:style w:type="paragraph" w:customStyle="1" w:styleId="Style34">
    <w:name w:val="Style34"/>
    <w:basedOn w:val="a1"/>
    <w:rsid w:val="00714170"/>
    <w:pPr>
      <w:widowControl w:val="0"/>
      <w:autoSpaceDE w:val="0"/>
      <w:autoSpaceDN w:val="0"/>
      <w:adjustRightInd w:val="0"/>
      <w:spacing w:after="0" w:line="317" w:lineRule="exact"/>
      <w:ind w:firstLine="720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50">
    <w:name w:val="Font Style50"/>
    <w:rsid w:val="00714170"/>
    <w:rPr>
      <w:rFonts w:ascii="Times New Roman" w:hAnsi="Times New Roman" w:cs="Times New Roman"/>
      <w:sz w:val="28"/>
      <w:szCs w:val="28"/>
    </w:rPr>
  </w:style>
  <w:style w:type="paragraph" w:customStyle="1" w:styleId="Style17">
    <w:name w:val="Style17"/>
    <w:basedOn w:val="a1"/>
    <w:rsid w:val="00714170"/>
    <w:pPr>
      <w:widowControl w:val="0"/>
      <w:autoSpaceDE w:val="0"/>
      <w:autoSpaceDN w:val="0"/>
      <w:adjustRightInd w:val="0"/>
      <w:spacing w:after="0" w:line="324" w:lineRule="exact"/>
      <w:jc w:val="both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142">
    <w:name w:val="Сетка таблицы14"/>
    <w:basedOn w:val="a3"/>
    <w:next w:val="af9"/>
    <w:uiPriority w:val="59"/>
    <w:rsid w:val="00714170"/>
    <w:pPr>
      <w:spacing w:after="0" w:line="240" w:lineRule="auto"/>
    </w:pPr>
    <w:rPr>
      <w:rFonts w:ascii="Calibri" w:eastAsia="Times New Roman" w:hAnsi="Calibri"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txt">
    <w:name w:val="txt"/>
    <w:basedOn w:val="a1"/>
    <w:rsid w:val="007141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312">
    <w:name w:val="Сетка таблицы31"/>
    <w:basedOn w:val="a3"/>
    <w:uiPriority w:val="59"/>
    <w:rsid w:val="00714170"/>
    <w:pPr>
      <w:spacing w:after="0" w:line="240" w:lineRule="auto"/>
    </w:pPr>
    <w:rPr>
      <w:rFonts w:ascii="Calibri" w:eastAsia="Calibri" w:hAnsi="Calibri" w:cs="Times New Roman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51">
    <w:name w:val="Нет списка15"/>
    <w:next w:val="a4"/>
    <w:uiPriority w:val="99"/>
    <w:semiHidden/>
    <w:unhideWhenUsed/>
    <w:rsid w:val="00714170"/>
  </w:style>
  <w:style w:type="table" w:customStyle="1" w:styleId="152">
    <w:name w:val="Сетка таблицы15"/>
    <w:basedOn w:val="a3"/>
    <w:next w:val="af9"/>
    <w:uiPriority w:val="39"/>
    <w:rsid w:val="00714170"/>
    <w:pPr>
      <w:spacing w:after="0" w:line="240" w:lineRule="auto"/>
    </w:pPr>
    <w:rPr>
      <w:rFonts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160">
    <w:name w:val="Нет списка16"/>
    <w:next w:val="a4"/>
    <w:semiHidden/>
    <w:rsid w:val="009F08DD"/>
  </w:style>
  <w:style w:type="numbering" w:customStyle="1" w:styleId="170">
    <w:name w:val="Нет списка17"/>
    <w:next w:val="a4"/>
    <w:uiPriority w:val="99"/>
    <w:semiHidden/>
    <w:unhideWhenUsed/>
    <w:rsid w:val="000D6E0C"/>
  </w:style>
  <w:style w:type="numbering" w:customStyle="1" w:styleId="180">
    <w:name w:val="Нет списка18"/>
    <w:next w:val="a4"/>
    <w:uiPriority w:val="99"/>
    <w:semiHidden/>
    <w:unhideWhenUsed/>
    <w:rsid w:val="000D6E0C"/>
  </w:style>
  <w:style w:type="table" w:customStyle="1" w:styleId="161">
    <w:name w:val="Сетка таблицы16"/>
    <w:basedOn w:val="a3"/>
    <w:next w:val="af9"/>
    <w:uiPriority w:val="59"/>
    <w:rsid w:val="00E93183"/>
    <w:pPr>
      <w:spacing w:after="0" w:line="240" w:lineRule="auto"/>
    </w:pPr>
    <w:rPr>
      <w:rFonts w:ascii="Arial" w:eastAsia="Times New Roman" w:hAnsi="Arial" w:cs="Arial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90">
    <w:name w:val="Нет списка19"/>
    <w:next w:val="a4"/>
    <w:semiHidden/>
    <w:rsid w:val="00B3766C"/>
  </w:style>
  <w:style w:type="table" w:customStyle="1" w:styleId="171">
    <w:name w:val="Сетка таблицы17"/>
    <w:basedOn w:val="a3"/>
    <w:next w:val="af9"/>
    <w:rsid w:val="00B376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ffffffc">
    <w:name w:val="Добавленный текст"/>
    <w:uiPriority w:val="99"/>
    <w:rsid w:val="00B3766C"/>
    <w:rPr>
      <w:color w:val="000000"/>
    </w:rPr>
  </w:style>
  <w:style w:type="numbering" w:customStyle="1" w:styleId="200">
    <w:name w:val="Нет списка20"/>
    <w:next w:val="a4"/>
    <w:uiPriority w:val="99"/>
    <w:semiHidden/>
    <w:unhideWhenUsed/>
    <w:rsid w:val="00B3766C"/>
  </w:style>
  <w:style w:type="table" w:customStyle="1" w:styleId="181">
    <w:name w:val="Сетка таблицы18"/>
    <w:basedOn w:val="a3"/>
    <w:next w:val="af9"/>
    <w:rsid w:val="00B376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91">
    <w:name w:val="Сетка таблицы19"/>
    <w:basedOn w:val="a3"/>
    <w:next w:val="af9"/>
    <w:uiPriority w:val="99"/>
    <w:locked/>
    <w:rsid w:val="007A455F"/>
    <w:rPr>
      <w:rFonts w:ascii="Calibri" w:eastAsia="Times New Roman" w:hAnsi="Calibri"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fffffffd">
    <w:name w:val="Знак Знак"/>
    <w:basedOn w:val="a1"/>
    <w:rsid w:val="006E2F34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20"/>
      <w:szCs w:val="20"/>
      <w:lang w:val="en-US" w:eastAsia="en-US"/>
    </w:rPr>
  </w:style>
  <w:style w:type="paragraph" w:customStyle="1" w:styleId="132">
    <w:name w:val="Без интервала13"/>
    <w:basedOn w:val="a1"/>
    <w:qFormat/>
    <w:rsid w:val="00D2548C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character" w:customStyle="1" w:styleId="ae">
    <w:name w:val="Абзац списка Знак"/>
    <w:aliases w:val="ТЗ список Знак,Абзац списка нумерованный Знак"/>
    <w:link w:val="ad"/>
    <w:uiPriority w:val="99"/>
    <w:qFormat/>
    <w:rsid w:val="00D2548C"/>
    <w:rPr>
      <w:rFonts w:ascii="Times New Roman" w:eastAsia="Times New Roman" w:hAnsi="Times New Roman" w:cs="Times New Roman"/>
      <w:sz w:val="20"/>
      <w:szCs w:val="20"/>
    </w:rPr>
  </w:style>
  <w:style w:type="character" w:customStyle="1" w:styleId="b-message-heademail">
    <w:name w:val="b-message-head__email"/>
    <w:basedOn w:val="a2"/>
    <w:rsid w:val="00D2548C"/>
  </w:style>
  <w:style w:type="paragraph" w:customStyle="1" w:styleId="143">
    <w:name w:val="Без интервала14"/>
    <w:basedOn w:val="a1"/>
    <w:uiPriority w:val="99"/>
    <w:qFormat/>
    <w:rsid w:val="00675090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msonormalbullet1gif">
    <w:name w:val="msonormalbullet1.gif"/>
    <w:basedOn w:val="a1"/>
    <w:rsid w:val="008D39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ff">
    <w:name w:val="_а_Е’__ (дќа) И’ц_1 Знак"/>
    <w:aliases w:val="_а_Е’__ (дќа) И’ц_ И’ц_ Знак,___С¬__ (_x_) ÷¬__1 Знак,___С¬__ (_x_) ÷¬__ ÷¬__ Знак"/>
    <w:uiPriority w:val="99"/>
    <w:locked/>
    <w:rsid w:val="0087212F"/>
    <w:rPr>
      <w:color w:val="000000"/>
      <w:sz w:val="24"/>
      <w:szCs w:val="24"/>
    </w:rPr>
  </w:style>
  <w:style w:type="paragraph" w:customStyle="1" w:styleId="1-21">
    <w:name w:val="Средняя сетка 1 - Акцент 21"/>
    <w:basedOn w:val="a1"/>
    <w:uiPriority w:val="34"/>
    <w:qFormat/>
    <w:rsid w:val="0087212F"/>
    <w:pPr>
      <w:ind w:left="720"/>
      <w:contextualSpacing/>
    </w:pPr>
    <w:rPr>
      <w:rFonts w:ascii="Calibri" w:eastAsia="Calibri" w:hAnsi="Calibri" w:cs="Times New Roman"/>
      <w:lang w:eastAsia="en-US"/>
    </w:rPr>
  </w:style>
  <w:style w:type="paragraph" w:customStyle="1" w:styleId="afffffffffe">
    <w:name w:val="Знак Знак Знак Знак"/>
    <w:basedOn w:val="a1"/>
    <w:rsid w:val="0087212F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3e">
    <w:name w:val="Абзац списка3"/>
    <w:basedOn w:val="a1"/>
    <w:rsid w:val="0087212F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-11">
    <w:name w:val="Цветная заливка - Акцент 11"/>
    <w:hidden/>
    <w:uiPriority w:val="71"/>
    <w:rsid w:val="008721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ffffffff">
    <w:name w:val="÷¬__ ÷¬__ ÷¬__ ÷¬__"/>
    <w:basedOn w:val="a1"/>
    <w:rsid w:val="0087212F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ConsPlusNormal0">
    <w:name w:val="ConsPlusNormal Знак"/>
    <w:link w:val="ConsPlusNormal"/>
    <w:locked/>
    <w:rsid w:val="0087212F"/>
    <w:rPr>
      <w:rFonts w:ascii="Arial" w:eastAsia="Times New Roman" w:hAnsi="Arial" w:cs="Arial"/>
      <w:sz w:val="20"/>
      <w:szCs w:val="20"/>
    </w:rPr>
  </w:style>
  <w:style w:type="paragraph" w:customStyle="1" w:styleId="P16">
    <w:name w:val="P16"/>
    <w:basedOn w:val="a1"/>
    <w:hidden/>
    <w:rsid w:val="0087212F"/>
    <w:pPr>
      <w:widowControl w:val="0"/>
      <w:adjustRightInd w:val="0"/>
      <w:spacing w:after="0" w:line="240" w:lineRule="auto"/>
      <w:jc w:val="center"/>
      <w:textAlignment w:val="baseline"/>
    </w:pPr>
    <w:rPr>
      <w:rFonts w:ascii="Times New Roman" w:eastAsia="SimSun1" w:hAnsi="Times New Roman" w:cs="Times New Roman"/>
      <w:b/>
      <w:sz w:val="24"/>
      <w:szCs w:val="20"/>
    </w:rPr>
  </w:style>
  <w:style w:type="paragraph" w:customStyle="1" w:styleId="P59">
    <w:name w:val="P59"/>
    <w:basedOn w:val="a1"/>
    <w:hidden/>
    <w:rsid w:val="0087212F"/>
    <w:pPr>
      <w:widowControl w:val="0"/>
      <w:tabs>
        <w:tab w:val="left" w:pos="-3420"/>
      </w:tabs>
      <w:adjustRightInd w:val="0"/>
      <w:spacing w:after="0" w:line="240" w:lineRule="auto"/>
      <w:jc w:val="center"/>
      <w:textAlignment w:val="baseline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61">
    <w:name w:val="P61"/>
    <w:basedOn w:val="a1"/>
    <w:hidden/>
    <w:rsid w:val="0087212F"/>
    <w:pPr>
      <w:widowControl w:val="0"/>
      <w:tabs>
        <w:tab w:val="left" w:pos="-3420"/>
      </w:tabs>
      <w:adjustRightInd w:val="0"/>
      <w:spacing w:after="0" w:line="240" w:lineRule="auto"/>
      <w:jc w:val="center"/>
      <w:textAlignment w:val="baseline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P103">
    <w:name w:val="P103"/>
    <w:basedOn w:val="a1"/>
    <w:hidden/>
    <w:rsid w:val="0087212F"/>
    <w:pPr>
      <w:widowControl w:val="0"/>
      <w:tabs>
        <w:tab w:val="left" w:pos="6054"/>
      </w:tabs>
      <w:autoSpaceDE w:val="0"/>
      <w:autoSpaceDN w:val="0"/>
      <w:adjustRightInd w:val="0"/>
      <w:spacing w:after="0" w:line="240" w:lineRule="auto"/>
      <w:ind w:left="5760"/>
      <w:textAlignment w:val="baseline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3">
    <w:name w:val="T3"/>
    <w:hidden/>
    <w:rsid w:val="0087212F"/>
    <w:rPr>
      <w:sz w:val="24"/>
    </w:rPr>
  </w:style>
  <w:style w:type="paragraph" w:customStyle="1" w:styleId="affffffffff0">
    <w:name w:val="МУ Обычный стиль"/>
    <w:basedOn w:val="a1"/>
    <w:autoRedefine/>
    <w:rsid w:val="0087212F"/>
    <w:pPr>
      <w:widowControl w:val="0"/>
      <w:tabs>
        <w:tab w:val="left" w:pos="1080"/>
        <w:tab w:val="left" w:pos="1260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  <w:tab w:val="left" w:pos="9204"/>
        <w:tab w:val="left" w:pos="9639"/>
      </w:tabs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88">
    <w:name w:val="Стиль8"/>
    <w:basedOn w:val="a1"/>
    <w:rsid w:val="0087212F"/>
    <w:pPr>
      <w:spacing w:after="0" w:line="240" w:lineRule="auto"/>
    </w:pPr>
    <w:rPr>
      <w:rFonts w:ascii="Times New Roman" w:eastAsia="Calibri" w:hAnsi="Times New Roman" w:cs="Times New Roman"/>
      <w:noProof/>
      <w:sz w:val="28"/>
      <w:szCs w:val="28"/>
    </w:rPr>
  </w:style>
  <w:style w:type="paragraph" w:styleId="affffffffff1">
    <w:name w:val="Revision"/>
    <w:hidden/>
    <w:uiPriority w:val="99"/>
    <w:semiHidden/>
    <w:rsid w:val="008721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fffffffff2">
    <w:name w:val="Заголовок Знак"/>
    <w:rsid w:val="0087212F"/>
    <w:rPr>
      <w:rFonts w:ascii="Calibri Light" w:hAnsi="Calibri Light"/>
      <w:b/>
      <w:bCs/>
      <w:kern w:val="28"/>
      <w:sz w:val="32"/>
      <w:szCs w:val="32"/>
    </w:rPr>
  </w:style>
  <w:style w:type="character" w:customStyle="1" w:styleId="fontstyle01">
    <w:name w:val="fontstyle01"/>
    <w:rsid w:val="0087212F"/>
    <w:rPr>
      <w:rFonts w:ascii="TimesNewRomanPSMT" w:hAnsi="TimesNewRomanPSMT" w:hint="default"/>
      <w:b w:val="0"/>
      <w:bCs w:val="0"/>
      <w:i w:val="0"/>
      <w:iCs w:val="0"/>
      <w:color w:val="000000"/>
      <w:sz w:val="28"/>
      <w:szCs w:val="28"/>
    </w:rPr>
  </w:style>
  <w:style w:type="character" w:customStyle="1" w:styleId="fontstyle21">
    <w:name w:val="fontstyle21"/>
    <w:rsid w:val="0087212F"/>
    <w:rPr>
      <w:rFonts w:ascii="TimesNewRomanPS-ItalicMT" w:hAnsi="TimesNewRomanPS-ItalicMT" w:hint="default"/>
      <w:b w:val="0"/>
      <w:bCs w:val="0"/>
      <w:i/>
      <w:iCs/>
      <w:color w:val="000000"/>
      <w:sz w:val="28"/>
      <w:szCs w:val="28"/>
    </w:rPr>
  </w:style>
  <w:style w:type="character" w:customStyle="1" w:styleId="fontstyle310">
    <w:name w:val="fontstyle31"/>
    <w:rsid w:val="0087212F"/>
    <w:rPr>
      <w:rFonts w:ascii="TimesNewRomanPS-ItalicMT" w:hAnsi="TimesNewRomanPS-ItalicMT" w:hint="default"/>
      <w:b w:val="0"/>
      <w:bCs w:val="0"/>
      <w:i/>
      <w:iCs/>
      <w:color w:val="000000"/>
      <w:sz w:val="24"/>
      <w:szCs w:val="24"/>
    </w:rPr>
  </w:style>
  <w:style w:type="paragraph" w:customStyle="1" w:styleId="affffffffff3">
    <w:name w:val="Текст в заданном формате"/>
    <w:basedOn w:val="a1"/>
    <w:rsid w:val="004427C7"/>
    <w:pPr>
      <w:suppressAutoHyphens/>
      <w:spacing w:after="0" w:line="240" w:lineRule="auto"/>
    </w:pPr>
    <w:rPr>
      <w:rFonts w:ascii="Liberation Mono" w:eastAsia="NSimSun" w:hAnsi="Liberation Mono" w:cs="Liberation Mono"/>
      <w:kern w:val="1"/>
      <w:sz w:val="20"/>
      <w:szCs w:val="20"/>
      <w:lang w:eastAsia="zh-CN" w:bidi="hi-IN"/>
    </w:rPr>
  </w:style>
  <w:style w:type="paragraph" w:customStyle="1" w:styleId="153">
    <w:name w:val="Без интервала15"/>
    <w:basedOn w:val="a1"/>
    <w:uiPriority w:val="99"/>
    <w:qFormat/>
    <w:rsid w:val="00493917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xl244">
    <w:name w:val="xl244"/>
    <w:basedOn w:val="a1"/>
    <w:rsid w:val="00C37ABD"/>
    <w:pPr>
      <w:pBdr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245">
    <w:name w:val="xl245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46">
    <w:name w:val="xl246"/>
    <w:basedOn w:val="a1"/>
    <w:rsid w:val="00C37AB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247">
    <w:name w:val="xl247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248">
    <w:name w:val="xl248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49">
    <w:name w:val="xl249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50">
    <w:name w:val="xl250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51">
    <w:name w:val="xl251"/>
    <w:basedOn w:val="a1"/>
    <w:rsid w:val="00C37ABD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52">
    <w:name w:val="xl252"/>
    <w:basedOn w:val="a1"/>
    <w:rsid w:val="00C37ABD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53">
    <w:name w:val="xl253"/>
    <w:basedOn w:val="a1"/>
    <w:rsid w:val="00C37ABD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54">
    <w:name w:val="xl254"/>
    <w:basedOn w:val="a1"/>
    <w:rsid w:val="00C37ABD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55">
    <w:name w:val="xl255"/>
    <w:basedOn w:val="a1"/>
    <w:rsid w:val="00C37ABD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56">
    <w:name w:val="xl256"/>
    <w:basedOn w:val="a1"/>
    <w:rsid w:val="00C37ABD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57">
    <w:name w:val="xl257"/>
    <w:basedOn w:val="a1"/>
    <w:rsid w:val="00C37ABD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58">
    <w:name w:val="xl258"/>
    <w:basedOn w:val="a1"/>
    <w:rsid w:val="00C37ABD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59">
    <w:name w:val="xl259"/>
    <w:basedOn w:val="a1"/>
    <w:rsid w:val="00C37ABD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60">
    <w:name w:val="xl260"/>
    <w:basedOn w:val="a1"/>
    <w:rsid w:val="00C37ABD"/>
    <w:pPr>
      <w:pBdr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61">
    <w:name w:val="xl261"/>
    <w:basedOn w:val="a1"/>
    <w:rsid w:val="00C37ABD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62">
    <w:name w:val="xl262"/>
    <w:basedOn w:val="a1"/>
    <w:rsid w:val="00C37ABD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63">
    <w:name w:val="xl263"/>
    <w:basedOn w:val="a1"/>
    <w:rsid w:val="00C37ABD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64">
    <w:name w:val="xl264"/>
    <w:basedOn w:val="a1"/>
    <w:rsid w:val="00C37ABD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265">
    <w:name w:val="xl265"/>
    <w:basedOn w:val="a1"/>
    <w:rsid w:val="00C37ABD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18">
    <w:name w:val="xl418"/>
    <w:basedOn w:val="a1"/>
    <w:rsid w:val="00C37ABD"/>
    <w:pP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sz w:val="24"/>
      <w:szCs w:val="24"/>
    </w:rPr>
  </w:style>
  <w:style w:type="paragraph" w:customStyle="1" w:styleId="xl419">
    <w:name w:val="xl419"/>
    <w:basedOn w:val="a1"/>
    <w:rsid w:val="00C37ABD"/>
    <w:pP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24"/>
      <w:szCs w:val="24"/>
    </w:rPr>
  </w:style>
  <w:style w:type="paragraph" w:customStyle="1" w:styleId="xl420">
    <w:name w:val="xl420"/>
    <w:basedOn w:val="a1"/>
    <w:rsid w:val="00C37ABD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</w:rPr>
  </w:style>
  <w:style w:type="paragraph" w:customStyle="1" w:styleId="xl421">
    <w:name w:val="xl421"/>
    <w:basedOn w:val="a1"/>
    <w:rsid w:val="00C37ABD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</w:rPr>
  </w:style>
  <w:style w:type="paragraph" w:customStyle="1" w:styleId="xl422">
    <w:name w:val="xl422"/>
    <w:basedOn w:val="a1"/>
    <w:rsid w:val="00C37ABD"/>
    <w:pP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sz w:val="24"/>
      <w:szCs w:val="24"/>
    </w:rPr>
  </w:style>
  <w:style w:type="paragraph" w:customStyle="1" w:styleId="xl423">
    <w:name w:val="xl423"/>
    <w:basedOn w:val="a1"/>
    <w:rsid w:val="00C37ABD"/>
    <w:pP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24"/>
      <w:szCs w:val="24"/>
    </w:rPr>
  </w:style>
  <w:style w:type="paragraph" w:customStyle="1" w:styleId="xl424">
    <w:name w:val="xl424"/>
    <w:basedOn w:val="a1"/>
    <w:rsid w:val="00C37ABD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425">
    <w:name w:val="xl425"/>
    <w:basedOn w:val="a1"/>
    <w:rsid w:val="00C37ABD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426">
    <w:name w:val="xl426"/>
    <w:basedOn w:val="a1"/>
    <w:rsid w:val="00C37ABD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427">
    <w:name w:val="xl427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428">
    <w:name w:val="xl428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sz w:val="24"/>
      <w:szCs w:val="24"/>
    </w:rPr>
  </w:style>
  <w:style w:type="paragraph" w:customStyle="1" w:styleId="xl429">
    <w:name w:val="xl429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430">
    <w:name w:val="xl430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431">
    <w:name w:val="xl431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432">
    <w:name w:val="xl432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433">
    <w:name w:val="xl433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434">
    <w:name w:val="xl434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8"/>
      <w:szCs w:val="18"/>
    </w:rPr>
  </w:style>
  <w:style w:type="paragraph" w:customStyle="1" w:styleId="xl435">
    <w:name w:val="xl435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8"/>
      <w:szCs w:val="18"/>
    </w:rPr>
  </w:style>
  <w:style w:type="paragraph" w:customStyle="1" w:styleId="xl436">
    <w:name w:val="xl436"/>
    <w:basedOn w:val="a1"/>
    <w:rsid w:val="00C37AB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437">
    <w:name w:val="xl437"/>
    <w:basedOn w:val="a1"/>
    <w:rsid w:val="00C37ABD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438">
    <w:name w:val="xl438"/>
    <w:basedOn w:val="a1"/>
    <w:rsid w:val="00C37AB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439">
    <w:name w:val="xl439"/>
    <w:basedOn w:val="a1"/>
    <w:rsid w:val="00C37AB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440">
    <w:name w:val="xl440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441">
    <w:name w:val="xl441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442">
    <w:name w:val="xl442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443">
    <w:name w:val="xl443"/>
    <w:basedOn w:val="a1"/>
    <w:rsid w:val="00C37ABD"/>
    <w:pPr>
      <w:shd w:val="clear" w:color="000000" w:fill="FFFF00"/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</w:rPr>
  </w:style>
  <w:style w:type="paragraph" w:customStyle="1" w:styleId="xl444">
    <w:name w:val="xl444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445">
    <w:name w:val="xl445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</w:rPr>
  </w:style>
  <w:style w:type="paragraph" w:customStyle="1" w:styleId="xl446">
    <w:name w:val="xl446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</w:rPr>
  </w:style>
  <w:style w:type="paragraph" w:customStyle="1" w:styleId="xl447">
    <w:name w:val="xl447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24"/>
      <w:szCs w:val="24"/>
    </w:rPr>
  </w:style>
  <w:style w:type="paragraph" w:customStyle="1" w:styleId="xl448">
    <w:name w:val="xl448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24"/>
      <w:szCs w:val="24"/>
    </w:rPr>
  </w:style>
  <w:style w:type="paragraph" w:customStyle="1" w:styleId="xl449">
    <w:name w:val="xl449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450">
    <w:name w:val="xl450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451">
    <w:name w:val="xl451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452">
    <w:name w:val="xl452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24"/>
      <w:szCs w:val="24"/>
    </w:rPr>
  </w:style>
  <w:style w:type="paragraph" w:customStyle="1" w:styleId="xl453">
    <w:name w:val="xl453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454">
    <w:name w:val="xl454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8"/>
      <w:szCs w:val="18"/>
    </w:rPr>
  </w:style>
  <w:style w:type="paragraph" w:customStyle="1" w:styleId="xl455">
    <w:name w:val="xl455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456">
    <w:name w:val="xl456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457">
    <w:name w:val="xl457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458">
    <w:name w:val="xl458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sz w:val="24"/>
      <w:szCs w:val="24"/>
    </w:rPr>
  </w:style>
  <w:style w:type="paragraph" w:customStyle="1" w:styleId="xl459">
    <w:name w:val="xl459"/>
    <w:basedOn w:val="a1"/>
    <w:rsid w:val="00C37ABD"/>
    <w:pP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460">
    <w:name w:val="xl460"/>
    <w:basedOn w:val="a1"/>
    <w:rsid w:val="00C37ABD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461">
    <w:name w:val="xl461"/>
    <w:basedOn w:val="a1"/>
    <w:rsid w:val="00C37AB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462">
    <w:name w:val="xl462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463">
    <w:name w:val="xl463"/>
    <w:basedOn w:val="a1"/>
    <w:rsid w:val="00C37ABD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64">
    <w:name w:val="xl464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465">
    <w:name w:val="xl465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466">
    <w:name w:val="xl466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467">
    <w:name w:val="xl467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468">
    <w:name w:val="xl468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469">
    <w:name w:val="xl469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470">
    <w:name w:val="xl470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471">
    <w:name w:val="xl471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472">
    <w:name w:val="xl472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473">
    <w:name w:val="xl473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474">
    <w:name w:val="xl474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475">
    <w:name w:val="xl475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476">
    <w:name w:val="xl476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477">
    <w:name w:val="xl477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478">
    <w:name w:val="xl478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479">
    <w:name w:val="xl479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480">
    <w:name w:val="xl480"/>
    <w:basedOn w:val="a1"/>
    <w:rsid w:val="00C37AB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481">
    <w:name w:val="xl481"/>
    <w:basedOn w:val="a1"/>
    <w:rsid w:val="00C37AB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482">
    <w:name w:val="xl482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483">
    <w:name w:val="xl483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</w:rPr>
  </w:style>
  <w:style w:type="paragraph" w:customStyle="1" w:styleId="xl484">
    <w:name w:val="xl484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485">
    <w:name w:val="xl485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486">
    <w:name w:val="xl486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487">
    <w:name w:val="xl487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488">
    <w:name w:val="xl488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489">
    <w:name w:val="xl489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490">
    <w:name w:val="xl490"/>
    <w:basedOn w:val="a1"/>
    <w:rsid w:val="00C37AB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491">
    <w:name w:val="xl491"/>
    <w:basedOn w:val="a1"/>
    <w:rsid w:val="00C37ABD"/>
    <w:pPr>
      <w:pBdr>
        <w:lef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492">
    <w:name w:val="xl492"/>
    <w:basedOn w:val="a1"/>
    <w:rsid w:val="00C37AB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93">
    <w:name w:val="xl493"/>
    <w:basedOn w:val="a1"/>
    <w:rsid w:val="00C37ABD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94">
    <w:name w:val="xl494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495">
    <w:name w:val="xl495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496">
    <w:name w:val="xl496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497">
    <w:name w:val="xl497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498">
    <w:name w:val="xl498"/>
    <w:basedOn w:val="a1"/>
    <w:rsid w:val="00C37ABD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499">
    <w:name w:val="xl499"/>
    <w:basedOn w:val="a1"/>
    <w:rsid w:val="00C37ABD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500">
    <w:name w:val="xl500"/>
    <w:basedOn w:val="a1"/>
    <w:rsid w:val="00C37ABD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501">
    <w:name w:val="xl501"/>
    <w:basedOn w:val="a1"/>
    <w:rsid w:val="00C37AB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502">
    <w:name w:val="xl502"/>
    <w:basedOn w:val="a1"/>
    <w:rsid w:val="00C37AB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503">
    <w:name w:val="xl503"/>
    <w:basedOn w:val="a1"/>
    <w:rsid w:val="00C37ABD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504">
    <w:name w:val="xl504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505">
    <w:name w:val="xl505"/>
    <w:basedOn w:val="a1"/>
    <w:rsid w:val="00C37ABD"/>
    <w:pPr>
      <w:pBdr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506">
    <w:name w:val="xl506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507">
    <w:name w:val="xl507"/>
    <w:basedOn w:val="a1"/>
    <w:rsid w:val="00C37AB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508">
    <w:name w:val="xl508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509">
    <w:name w:val="xl509"/>
    <w:basedOn w:val="a1"/>
    <w:rsid w:val="00C37ABD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510">
    <w:name w:val="xl510"/>
    <w:basedOn w:val="a1"/>
    <w:rsid w:val="00C37AB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511">
    <w:name w:val="xl511"/>
    <w:basedOn w:val="a1"/>
    <w:rsid w:val="00C37AB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512">
    <w:name w:val="xl512"/>
    <w:basedOn w:val="a1"/>
    <w:rsid w:val="00C37ABD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513">
    <w:name w:val="xl513"/>
    <w:basedOn w:val="a1"/>
    <w:rsid w:val="00C37ABD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514">
    <w:name w:val="xl514"/>
    <w:basedOn w:val="a1"/>
    <w:rsid w:val="00C37AB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515">
    <w:name w:val="xl515"/>
    <w:basedOn w:val="a1"/>
    <w:rsid w:val="00C37ABD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516">
    <w:name w:val="xl516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517">
    <w:name w:val="xl517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518">
    <w:name w:val="xl518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519">
    <w:name w:val="xl519"/>
    <w:basedOn w:val="a1"/>
    <w:rsid w:val="00C37AB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520">
    <w:name w:val="xl520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521">
    <w:name w:val="xl521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522">
    <w:name w:val="xl522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523">
    <w:name w:val="xl523"/>
    <w:basedOn w:val="a1"/>
    <w:rsid w:val="00C37AB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524">
    <w:name w:val="xl524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24"/>
      <w:szCs w:val="24"/>
    </w:rPr>
  </w:style>
  <w:style w:type="paragraph" w:customStyle="1" w:styleId="xl525">
    <w:name w:val="xl525"/>
    <w:basedOn w:val="a1"/>
    <w:rsid w:val="00C37ABD"/>
    <w:pP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526">
    <w:name w:val="xl526"/>
    <w:basedOn w:val="a1"/>
    <w:rsid w:val="00C37ABD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527">
    <w:name w:val="xl527"/>
    <w:basedOn w:val="a1"/>
    <w:rsid w:val="00C37ABD"/>
    <w:pP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528">
    <w:name w:val="xl528"/>
    <w:basedOn w:val="a1"/>
    <w:rsid w:val="00C37ABD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529">
    <w:name w:val="xl529"/>
    <w:basedOn w:val="a1"/>
    <w:rsid w:val="00C37ABD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530">
    <w:name w:val="xl530"/>
    <w:basedOn w:val="a1"/>
    <w:rsid w:val="00C37ABD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531">
    <w:name w:val="xl531"/>
    <w:basedOn w:val="a1"/>
    <w:rsid w:val="00C37ABD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532">
    <w:name w:val="xl532"/>
    <w:basedOn w:val="a1"/>
    <w:rsid w:val="00C37ABD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533">
    <w:name w:val="xl533"/>
    <w:basedOn w:val="a1"/>
    <w:rsid w:val="00C37ABD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534">
    <w:name w:val="xl534"/>
    <w:basedOn w:val="a1"/>
    <w:rsid w:val="00C37ABD"/>
    <w:pP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535">
    <w:name w:val="xl535"/>
    <w:basedOn w:val="a1"/>
    <w:rsid w:val="00C37ABD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536">
    <w:name w:val="xl536"/>
    <w:basedOn w:val="a1"/>
    <w:rsid w:val="00C37ABD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537">
    <w:name w:val="xl537"/>
    <w:basedOn w:val="a1"/>
    <w:rsid w:val="00C37ABD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538">
    <w:name w:val="xl538"/>
    <w:basedOn w:val="a1"/>
    <w:rsid w:val="00C37ABD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539">
    <w:name w:val="xl539"/>
    <w:basedOn w:val="a1"/>
    <w:rsid w:val="00C37ABD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540">
    <w:name w:val="xl540"/>
    <w:basedOn w:val="a1"/>
    <w:rsid w:val="00C37ABD"/>
    <w:pPr>
      <w:pBdr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541">
    <w:name w:val="xl541"/>
    <w:basedOn w:val="a1"/>
    <w:rsid w:val="00C37ABD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542">
    <w:name w:val="xl542"/>
    <w:basedOn w:val="a1"/>
    <w:rsid w:val="00C37ABD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affffffffff4">
    <w:name w:val="Знак"/>
    <w:basedOn w:val="a1"/>
    <w:rsid w:val="00FD67FC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20">
    <w:name w:val="Основной текст 22"/>
    <w:basedOn w:val="a1"/>
    <w:rsid w:val="00FD67FC"/>
    <w:pPr>
      <w:widowControl w:val="0"/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119">
    <w:name w:val="Знак1 Знак Знак Знак1"/>
    <w:basedOn w:val="a1"/>
    <w:rsid w:val="00FD67FC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WW-TableContents123456789">
    <w:name w:val="WW-Table Contents123456789"/>
    <w:basedOn w:val="a1"/>
    <w:rsid w:val="00FD67FC"/>
    <w:pPr>
      <w:widowControl w:val="0"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</w:rPr>
  </w:style>
  <w:style w:type="paragraph" w:customStyle="1" w:styleId="221">
    <w:name w:val="Основной текст с отступом 22"/>
    <w:basedOn w:val="a1"/>
    <w:rsid w:val="00FD67FC"/>
    <w:pPr>
      <w:widowControl w:val="0"/>
      <w:suppressAutoHyphens/>
      <w:spacing w:after="0" w:line="360" w:lineRule="auto"/>
      <w:ind w:firstLine="709"/>
      <w:jc w:val="both"/>
    </w:pPr>
    <w:rPr>
      <w:rFonts w:ascii="Times New Roman" w:eastAsia="DejaVu Sans" w:hAnsi="Times New Roman" w:cs="Times New Roman"/>
      <w:kern w:val="1"/>
      <w:sz w:val="28"/>
      <w:szCs w:val="24"/>
    </w:rPr>
  </w:style>
  <w:style w:type="paragraph" w:customStyle="1" w:styleId="affffffffff5">
    <w:name w:val="Знак Знак Знак"/>
    <w:basedOn w:val="a1"/>
    <w:rsid w:val="00FD67FC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affffffffff6">
    <w:name w:val="Знак Знак Знак Знак Знак"/>
    <w:basedOn w:val="a1"/>
    <w:rsid w:val="00FD67FC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msonospacingmailrucssattributepostfix">
    <w:name w:val="msonospacing_mailru_css_attribute_postfix"/>
    <w:basedOn w:val="a1"/>
    <w:rsid w:val="00FD67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ff0">
    <w:name w:val="Знак1 Знак Знак Знак Знак Знак Знак Знак Знак Знак"/>
    <w:basedOn w:val="a1"/>
    <w:next w:val="a1"/>
    <w:semiHidden/>
    <w:rsid w:val="00E36D32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3f">
    <w:name w:val="Обычный3"/>
    <w:rsid w:val="00E36D32"/>
    <w:pPr>
      <w:spacing w:after="0" w:line="240" w:lineRule="auto"/>
      <w:ind w:firstLine="720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customStyle="1" w:styleId="CharChar6">
    <w:name w:val="Char Char"/>
    <w:basedOn w:val="a1"/>
    <w:rsid w:val="00E36D32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162">
    <w:name w:val="Без интервала16"/>
    <w:rsid w:val="002B5F26"/>
    <w:pPr>
      <w:spacing w:after="0" w:line="240" w:lineRule="auto"/>
    </w:pPr>
    <w:rPr>
      <w:rFonts w:ascii="Calibri" w:eastAsia="Times New Roman" w:hAnsi="Calibri" w:cs="Calibri"/>
      <w:noProof/>
    </w:rPr>
  </w:style>
  <w:style w:type="paragraph" w:customStyle="1" w:styleId="xl266">
    <w:name w:val="xl266"/>
    <w:basedOn w:val="a1"/>
    <w:rsid w:val="00111B0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267">
    <w:name w:val="xl267"/>
    <w:basedOn w:val="a1"/>
    <w:rsid w:val="00111B03"/>
    <w:pPr>
      <w:pBdr>
        <w:top w:val="single" w:sz="4" w:space="0" w:color="auto"/>
        <w:left w:val="single" w:sz="4" w:space="0" w:color="000000"/>
      </w:pBdr>
      <w:shd w:val="clear" w:color="000000" w:fill="F6FAF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405E83"/>
      <w:sz w:val="20"/>
      <w:szCs w:val="20"/>
    </w:rPr>
  </w:style>
  <w:style w:type="paragraph" w:customStyle="1" w:styleId="xl268">
    <w:name w:val="xl268"/>
    <w:basedOn w:val="a1"/>
    <w:rsid w:val="00111B03"/>
    <w:pPr>
      <w:pBdr>
        <w:top w:val="single" w:sz="4" w:space="0" w:color="auto"/>
      </w:pBdr>
      <w:shd w:val="clear" w:color="000000" w:fill="F6FAF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405E83"/>
      <w:sz w:val="20"/>
      <w:szCs w:val="20"/>
    </w:rPr>
  </w:style>
  <w:style w:type="character" w:customStyle="1" w:styleId="s91">
    <w:name w:val="s_91"/>
    <w:basedOn w:val="a2"/>
    <w:rsid w:val="005F7E6B"/>
  </w:style>
  <w:style w:type="character" w:customStyle="1" w:styleId="56">
    <w:name w:val="Основной текст (5)"/>
    <w:rsid w:val="005E5CF6"/>
    <w:rPr>
      <w:b/>
      <w:bCs/>
      <w:i/>
      <w:iCs/>
      <w:sz w:val="23"/>
      <w:szCs w:val="23"/>
      <w:u w:val="single"/>
      <w:shd w:val="clear" w:color="auto" w:fill="FFFFFF"/>
    </w:rPr>
  </w:style>
  <w:style w:type="paragraph" w:styleId="1ff1">
    <w:name w:val="index 1"/>
    <w:basedOn w:val="a1"/>
    <w:next w:val="a1"/>
    <w:autoRedefine/>
    <w:uiPriority w:val="99"/>
    <w:semiHidden/>
    <w:unhideWhenUsed/>
    <w:rsid w:val="00C929A7"/>
    <w:pPr>
      <w:spacing w:after="0" w:line="240" w:lineRule="auto"/>
      <w:ind w:left="200" w:hanging="200"/>
    </w:pPr>
    <w:rPr>
      <w:rFonts w:ascii="Times New Roman" w:eastAsia="Times New Roman" w:hAnsi="Times New Roman" w:cs="Times New Roman"/>
      <w:sz w:val="20"/>
      <w:szCs w:val="20"/>
    </w:rPr>
  </w:style>
  <w:style w:type="paragraph" w:styleId="affffffffff7">
    <w:name w:val="index heading"/>
    <w:basedOn w:val="a1"/>
    <w:qFormat/>
    <w:rsid w:val="00C929A7"/>
    <w:pPr>
      <w:suppressLineNumbers/>
      <w:suppressAutoHyphens/>
      <w:spacing w:after="0" w:line="240" w:lineRule="auto"/>
    </w:pPr>
    <w:rPr>
      <w:rFonts w:ascii="Times New Roman" w:eastAsia="Times New Roman" w:hAnsi="Times New Roman" w:cs="Arial"/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 w:qFormat="1"/>
    <w:lsdException w:name="toc 2" w:uiPriority="0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0" w:qFormat="1"/>
    <w:lsdException w:name="footnote reference" w:uiPriority="0"/>
    <w:lsdException w:name="line number" w:uiPriority="0"/>
    <w:lsdException w:name="page number" w:uiPriority="0"/>
    <w:lsdException w:name="List" w:uiPriority="0"/>
    <w:lsdException w:name="List Bullet" w:uiPriority="0"/>
    <w:lsdException w:name="List Number" w:uiPriority="0"/>
    <w:lsdException w:name="List 2" w:uiPriority="0"/>
    <w:lsdException w:name="List 3" w:uiPriority="0"/>
    <w:lsdException w:name="List 4" w:uiPriority="0"/>
    <w:lsdException w:name="List 5" w:uiPriority="0"/>
    <w:lsdException w:name="List Bullet 2" w:uiPriority="0"/>
    <w:lsdException w:name="List Bullet 5" w:uiPriority="0"/>
    <w:lsdException w:name="List Number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Date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Plain Text" w:uiPriority="0"/>
    <w:lsdException w:name="Normal (Web)" w:uiPriority="1" w:qFormat="1"/>
    <w:lsdException w:name="HTML Preformatted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</w:style>
  <w:style w:type="paragraph" w:styleId="11">
    <w:name w:val="heading 1"/>
    <w:basedOn w:val="a1"/>
    <w:next w:val="a1"/>
    <w:link w:val="12"/>
    <w:uiPriority w:val="99"/>
    <w:qFormat/>
    <w:rsid w:val="001654C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2">
    <w:name w:val="heading 2"/>
    <w:basedOn w:val="a1"/>
    <w:next w:val="a1"/>
    <w:link w:val="23"/>
    <w:uiPriority w:val="99"/>
    <w:unhideWhenUsed/>
    <w:qFormat/>
    <w:rsid w:val="0077225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0">
    <w:name w:val="heading 3"/>
    <w:basedOn w:val="a1"/>
    <w:next w:val="a1"/>
    <w:link w:val="31"/>
    <w:uiPriority w:val="99"/>
    <w:unhideWhenUsed/>
    <w:qFormat/>
    <w:rsid w:val="0077225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aliases w:val="Heading 4 Char,D&amp;M4,D&amp;M 4"/>
    <w:basedOn w:val="a1"/>
    <w:next w:val="a1"/>
    <w:link w:val="40"/>
    <w:unhideWhenUsed/>
    <w:qFormat/>
    <w:rsid w:val="0077225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nhideWhenUsed/>
    <w:qFormat/>
    <w:rsid w:val="0077225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qFormat/>
    <w:rsid w:val="00480DF9"/>
    <w:pPr>
      <w:keepNext/>
      <w:spacing w:after="0" w:line="240" w:lineRule="auto"/>
      <w:outlineLvl w:val="5"/>
    </w:pPr>
    <w:rPr>
      <w:rFonts w:ascii="Times New Roman" w:eastAsia="Times New Roman" w:hAnsi="Times New Roman" w:cs="Times New Roman"/>
      <w:sz w:val="28"/>
      <w:szCs w:val="24"/>
    </w:rPr>
  </w:style>
  <w:style w:type="paragraph" w:styleId="7">
    <w:name w:val="heading 7"/>
    <w:basedOn w:val="a1"/>
    <w:next w:val="a1"/>
    <w:link w:val="70"/>
    <w:qFormat/>
    <w:rsid w:val="006D362A"/>
    <w:pPr>
      <w:keepNext/>
      <w:spacing w:after="0" w:line="240" w:lineRule="auto"/>
      <w:ind w:left="720" w:hanging="360"/>
      <w:jc w:val="center"/>
      <w:outlineLvl w:val="6"/>
    </w:pPr>
    <w:rPr>
      <w:rFonts w:ascii="Times New Roman" w:eastAsia="Times New Roman" w:hAnsi="Times New Roman" w:cs="Times New Roman"/>
      <w:sz w:val="26"/>
      <w:szCs w:val="20"/>
      <w:lang w:eastAsia="ar-SA"/>
    </w:rPr>
  </w:style>
  <w:style w:type="paragraph" w:styleId="8">
    <w:name w:val="heading 8"/>
    <w:basedOn w:val="a1"/>
    <w:next w:val="a1"/>
    <w:link w:val="80"/>
    <w:qFormat/>
    <w:rsid w:val="001654C8"/>
    <w:pPr>
      <w:suppressAutoHyphens/>
      <w:spacing w:before="240" w:after="60" w:line="240" w:lineRule="auto"/>
      <w:outlineLvl w:val="7"/>
    </w:pPr>
    <w:rPr>
      <w:rFonts w:ascii="Calibri" w:eastAsia="Times New Roman" w:hAnsi="Calibri" w:cs="Times New Roman"/>
      <w:i/>
      <w:iCs/>
      <w:sz w:val="24"/>
      <w:szCs w:val="24"/>
      <w:lang w:eastAsia="ar-SA"/>
    </w:rPr>
  </w:style>
  <w:style w:type="paragraph" w:styleId="9">
    <w:name w:val="heading 9"/>
    <w:basedOn w:val="a1"/>
    <w:next w:val="a1"/>
    <w:link w:val="90"/>
    <w:qFormat/>
    <w:rsid w:val="00480DF9"/>
    <w:pPr>
      <w:keepNext/>
      <w:spacing w:after="0" w:line="240" w:lineRule="auto"/>
      <w:ind w:right="-250"/>
      <w:jc w:val="center"/>
      <w:outlineLvl w:val="8"/>
    </w:pPr>
    <w:rPr>
      <w:rFonts w:ascii="Times New Roman" w:eastAsia="Times New Roman" w:hAnsi="Times New Roman" w:cs="Times New Roman"/>
      <w:sz w:val="28"/>
      <w:szCs w:val="24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70">
    <w:name w:val="Заголовок 7 Знак"/>
    <w:basedOn w:val="a2"/>
    <w:link w:val="7"/>
    <w:rsid w:val="006D362A"/>
    <w:rPr>
      <w:rFonts w:ascii="Times New Roman" w:eastAsia="Times New Roman" w:hAnsi="Times New Roman" w:cs="Times New Roman"/>
      <w:sz w:val="26"/>
      <w:szCs w:val="20"/>
      <w:lang w:eastAsia="ar-SA"/>
    </w:rPr>
  </w:style>
  <w:style w:type="paragraph" w:customStyle="1" w:styleId="13">
    <w:name w:val="Текст1"/>
    <w:basedOn w:val="a1"/>
    <w:uiPriority w:val="99"/>
    <w:qFormat/>
    <w:rsid w:val="001654C8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12">
    <w:name w:val="Заголовок 1 Знак"/>
    <w:basedOn w:val="a2"/>
    <w:link w:val="11"/>
    <w:rsid w:val="001654C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80">
    <w:name w:val="Заголовок 8 Знак"/>
    <w:basedOn w:val="a2"/>
    <w:link w:val="8"/>
    <w:rsid w:val="001654C8"/>
    <w:rPr>
      <w:rFonts w:ascii="Calibri" w:eastAsia="Times New Roman" w:hAnsi="Calibri" w:cs="Times New Roman"/>
      <w:i/>
      <w:iCs/>
      <w:sz w:val="24"/>
      <w:szCs w:val="24"/>
      <w:lang w:eastAsia="ar-SA"/>
    </w:rPr>
  </w:style>
  <w:style w:type="paragraph" w:styleId="a5">
    <w:name w:val="Body Text"/>
    <w:aliases w:val="Body Text Char,Body Text Char1 Char,Основной текст Знак Знак Знак,Основной тек"/>
    <w:basedOn w:val="a1"/>
    <w:link w:val="a6"/>
    <w:rsid w:val="001654C8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6">
    <w:name w:val="Основной текст Знак"/>
    <w:aliases w:val="Body Text Char Знак,Body Text Char1 Char Знак,Основной текст Знак Знак Знак Знак,Основной тек Знак"/>
    <w:basedOn w:val="a2"/>
    <w:link w:val="a5"/>
    <w:rsid w:val="001654C8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7">
    <w:name w:val="Hyperlink"/>
    <w:basedOn w:val="a2"/>
    <w:uiPriority w:val="99"/>
    <w:unhideWhenUsed/>
    <w:rsid w:val="001654C8"/>
    <w:rPr>
      <w:color w:val="0000FF"/>
      <w:u w:val="single"/>
    </w:rPr>
  </w:style>
  <w:style w:type="paragraph" w:styleId="a8">
    <w:name w:val="Normal (Web)"/>
    <w:aliases w:val="Обычный (Web),Обычный (веб)1,Обычный (веб) Знак,Обычный (Web) Знак,Обычный (Web)1,Обычный (веб)11,Обычный (веб) Знак Знак1,Обычный (веб) Знак1 Знак Знак,Обычный (веб) Знак Знак Знак Знак,Обычный (веб) Знак Знак Знак Знак Знак Знак Знак"/>
    <w:basedOn w:val="a1"/>
    <w:link w:val="14"/>
    <w:uiPriority w:val="1"/>
    <w:qFormat/>
    <w:rsid w:val="001654C8"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9">
    <w:name w:val="Strong"/>
    <w:basedOn w:val="a2"/>
    <w:qFormat/>
    <w:rsid w:val="001654C8"/>
    <w:rPr>
      <w:b/>
      <w:bCs/>
    </w:rPr>
  </w:style>
  <w:style w:type="paragraph" w:customStyle="1" w:styleId="24">
    <w:name w:val="Обычный (веб)2"/>
    <w:basedOn w:val="a1"/>
    <w:link w:val="25"/>
    <w:qFormat/>
    <w:rsid w:val="001654C8"/>
    <w:pPr>
      <w:spacing w:before="105" w:after="105" w:line="240" w:lineRule="auto"/>
      <w:ind w:firstLine="240"/>
    </w:pPr>
    <w:rPr>
      <w:rFonts w:ascii="Calibri" w:eastAsia="Calibri" w:hAnsi="Calibri" w:cs="Times New Roman"/>
      <w:color w:val="3C392C"/>
      <w:sz w:val="26"/>
      <w:szCs w:val="26"/>
    </w:rPr>
  </w:style>
  <w:style w:type="character" w:customStyle="1" w:styleId="25">
    <w:name w:val="Обычный (веб)2 Знак"/>
    <w:basedOn w:val="a2"/>
    <w:link w:val="24"/>
    <w:rsid w:val="001654C8"/>
    <w:rPr>
      <w:rFonts w:ascii="Calibri" w:eastAsia="Calibri" w:hAnsi="Calibri" w:cs="Times New Roman"/>
      <w:color w:val="3C392C"/>
      <w:sz w:val="26"/>
      <w:szCs w:val="26"/>
    </w:rPr>
  </w:style>
  <w:style w:type="paragraph" w:customStyle="1" w:styleId="aa">
    <w:name w:val="Таблица"/>
    <w:basedOn w:val="a5"/>
    <w:uiPriority w:val="99"/>
    <w:qFormat/>
    <w:rsid w:val="001654C8"/>
    <w:pPr>
      <w:spacing w:after="0"/>
      <w:jc w:val="both"/>
    </w:pPr>
    <w:rPr>
      <w:rFonts w:ascii="a_FuturaOrto" w:hAnsi="a_FuturaOrto"/>
      <w:i/>
      <w:sz w:val="20"/>
      <w:szCs w:val="20"/>
    </w:rPr>
  </w:style>
  <w:style w:type="paragraph" w:customStyle="1" w:styleId="15">
    <w:name w:val="Без интервала1"/>
    <w:basedOn w:val="a1"/>
    <w:qFormat/>
    <w:rsid w:val="001654C8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styleId="32">
    <w:name w:val="Body Text 3"/>
    <w:basedOn w:val="a1"/>
    <w:link w:val="33"/>
    <w:unhideWhenUsed/>
    <w:rsid w:val="001654C8"/>
    <w:pPr>
      <w:suppressAutoHyphens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33">
    <w:name w:val="Основной текст 3 Знак"/>
    <w:basedOn w:val="a2"/>
    <w:link w:val="32"/>
    <w:uiPriority w:val="99"/>
    <w:rsid w:val="001654C8"/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styleId="HTML">
    <w:name w:val="HTML Preformatted"/>
    <w:basedOn w:val="a1"/>
    <w:link w:val="HTML0"/>
    <w:rsid w:val="001654C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2"/>
    <w:link w:val="HTML"/>
    <w:rsid w:val="001654C8"/>
    <w:rPr>
      <w:rFonts w:ascii="Courier New" w:eastAsia="Times New Roman" w:hAnsi="Courier New" w:cs="Courier New"/>
      <w:sz w:val="20"/>
      <w:szCs w:val="20"/>
    </w:rPr>
  </w:style>
  <w:style w:type="paragraph" w:customStyle="1" w:styleId="ab">
    <w:name w:val="Содержимое таблицы"/>
    <w:basedOn w:val="a1"/>
    <w:qFormat/>
    <w:rsid w:val="0060397A"/>
    <w:pPr>
      <w:suppressLineNumber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ac">
    <w:name w:val="Нормальный (таблица)"/>
    <w:basedOn w:val="a1"/>
    <w:next w:val="a1"/>
    <w:uiPriority w:val="99"/>
    <w:rsid w:val="00235DE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ad">
    <w:name w:val="List Paragraph"/>
    <w:basedOn w:val="a1"/>
    <w:qFormat/>
    <w:rsid w:val="00235DE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onsPlusTitle">
    <w:name w:val="ConsPlusTitle"/>
    <w:rsid w:val="00D0642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onsPlusNormal">
    <w:name w:val="ConsPlusNormal"/>
    <w:qFormat/>
    <w:rsid w:val="00D0642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character" w:customStyle="1" w:styleId="af">
    <w:name w:val="Цветовое выделение"/>
    <w:uiPriority w:val="99"/>
    <w:rsid w:val="00D06423"/>
    <w:rPr>
      <w:b/>
      <w:bCs/>
      <w:color w:val="26282F"/>
    </w:rPr>
  </w:style>
  <w:style w:type="paragraph" w:styleId="af0">
    <w:name w:val="Balloon Text"/>
    <w:basedOn w:val="a1"/>
    <w:link w:val="af1"/>
    <w:unhideWhenUsed/>
    <w:rsid w:val="00D064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2"/>
    <w:link w:val="af0"/>
    <w:rsid w:val="00D06423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2"/>
    <w:rsid w:val="00E57710"/>
  </w:style>
  <w:style w:type="paragraph" w:styleId="af2">
    <w:name w:val="Title"/>
    <w:basedOn w:val="a5"/>
    <w:next w:val="a5"/>
    <w:link w:val="af3"/>
    <w:qFormat/>
    <w:rsid w:val="0042420F"/>
    <w:pPr>
      <w:spacing w:after="0"/>
      <w:jc w:val="center"/>
    </w:pPr>
    <w:rPr>
      <w:rFonts w:ascii="a_FuturaOrto" w:hAnsi="a_FuturaOrto"/>
      <w:b/>
      <w:i/>
      <w:szCs w:val="20"/>
    </w:rPr>
  </w:style>
  <w:style w:type="character" w:customStyle="1" w:styleId="af3">
    <w:name w:val="Название Знак"/>
    <w:basedOn w:val="a2"/>
    <w:link w:val="af2"/>
    <w:rsid w:val="0042420F"/>
    <w:rPr>
      <w:rFonts w:ascii="a_FuturaOrto" w:eastAsia="Times New Roman" w:hAnsi="a_FuturaOrto" w:cs="Times New Roman"/>
      <w:b/>
      <w:i/>
      <w:sz w:val="24"/>
      <w:szCs w:val="20"/>
      <w:lang w:eastAsia="ar-SA"/>
    </w:rPr>
  </w:style>
  <w:style w:type="paragraph" w:styleId="af4">
    <w:name w:val="Subtitle"/>
    <w:basedOn w:val="a5"/>
    <w:next w:val="a5"/>
    <w:link w:val="af5"/>
    <w:qFormat/>
    <w:rsid w:val="0042420F"/>
    <w:pPr>
      <w:spacing w:after="0"/>
      <w:jc w:val="center"/>
    </w:pPr>
    <w:rPr>
      <w:rFonts w:ascii="a_FuturaOrto" w:hAnsi="a_FuturaOrto"/>
      <w:b/>
      <w:i/>
    </w:rPr>
  </w:style>
  <w:style w:type="character" w:customStyle="1" w:styleId="af5">
    <w:name w:val="Подзаголовок Знак"/>
    <w:basedOn w:val="a2"/>
    <w:link w:val="af4"/>
    <w:rsid w:val="0042420F"/>
    <w:rPr>
      <w:rFonts w:ascii="a_FuturaOrto" w:eastAsia="Times New Roman" w:hAnsi="a_FuturaOrto" w:cs="Times New Roman"/>
      <w:b/>
      <w:i/>
      <w:sz w:val="24"/>
      <w:szCs w:val="24"/>
      <w:lang w:eastAsia="ar-SA"/>
    </w:rPr>
  </w:style>
  <w:style w:type="paragraph" w:customStyle="1" w:styleId="210">
    <w:name w:val="Основной текст с отступом 21"/>
    <w:basedOn w:val="a1"/>
    <w:rsid w:val="0042420F"/>
    <w:pPr>
      <w:suppressAutoHyphens/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310">
    <w:name w:val="Основной текст с отступом 31"/>
    <w:basedOn w:val="a1"/>
    <w:rsid w:val="0042420F"/>
    <w:pPr>
      <w:suppressAutoHyphens/>
      <w:spacing w:after="0" w:line="240" w:lineRule="auto"/>
      <w:ind w:firstLine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f6">
    <w:name w:val="Гипертекстовая ссылка"/>
    <w:basedOn w:val="a2"/>
    <w:uiPriority w:val="99"/>
    <w:rsid w:val="004D2D06"/>
    <w:rPr>
      <w:rFonts w:cs="Times New Roman"/>
      <w:b/>
      <w:color w:val="106BBE"/>
    </w:rPr>
  </w:style>
  <w:style w:type="paragraph" w:styleId="af7">
    <w:name w:val="No Spacing"/>
    <w:link w:val="af8"/>
    <w:uiPriority w:val="1"/>
    <w:qFormat/>
    <w:rsid w:val="00B4033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table" w:styleId="af9">
    <w:name w:val="Table Grid"/>
    <w:basedOn w:val="a3"/>
    <w:rsid w:val="00D25C98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afa">
    <w:name w:val="Таблицы (моноширинный)"/>
    <w:basedOn w:val="a1"/>
    <w:next w:val="a1"/>
    <w:uiPriority w:val="99"/>
    <w:rsid w:val="009B3B1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szCs w:val="24"/>
    </w:rPr>
  </w:style>
  <w:style w:type="paragraph" w:customStyle="1" w:styleId="s1">
    <w:name w:val="s_1"/>
    <w:basedOn w:val="a1"/>
    <w:rsid w:val="009B3B19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afb">
    <w:name w:val="Прижатый влево"/>
    <w:basedOn w:val="a1"/>
    <w:next w:val="a1"/>
    <w:uiPriority w:val="99"/>
    <w:rsid w:val="003272D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</w:rPr>
  </w:style>
  <w:style w:type="paragraph" w:styleId="afc">
    <w:name w:val="Body Text Indent"/>
    <w:basedOn w:val="a1"/>
    <w:link w:val="afd"/>
    <w:unhideWhenUsed/>
    <w:rsid w:val="00362495"/>
    <w:pPr>
      <w:spacing w:after="120"/>
      <w:ind w:left="283"/>
    </w:pPr>
  </w:style>
  <w:style w:type="character" w:customStyle="1" w:styleId="afd">
    <w:name w:val="Основной текст с отступом Знак"/>
    <w:basedOn w:val="a2"/>
    <w:link w:val="afc"/>
    <w:rsid w:val="00362495"/>
  </w:style>
  <w:style w:type="paragraph" w:styleId="26">
    <w:name w:val="Body Text Indent 2"/>
    <w:basedOn w:val="a1"/>
    <w:link w:val="27"/>
    <w:unhideWhenUsed/>
    <w:rsid w:val="00362495"/>
    <w:pPr>
      <w:spacing w:after="120" w:line="480" w:lineRule="auto"/>
      <w:ind w:left="283"/>
    </w:pPr>
  </w:style>
  <w:style w:type="character" w:customStyle="1" w:styleId="27">
    <w:name w:val="Основной текст с отступом 2 Знак"/>
    <w:basedOn w:val="a2"/>
    <w:link w:val="26"/>
    <w:rsid w:val="00362495"/>
  </w:style>
  <w:style w:type="paragraph" w:customStyle="1" w:styleId="28">
    <w:name w:val="Без интервала2"/>
    <w:basedOn w:val="a1"/>
    <w:uiPriority w:val="99"/>
    <w:qFormat/>
    <w:rsid w:val="00654972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34">
    <w:name w:val="Без интервала3"/>
    <w:basedOn w:val="a1"/>
    <w:qFormat/>
    <w:rsid w:val="002A13EC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e">
    <w:name w:val="Знак Знак Знак Знак"/>
    <w:basedOn w:val="a1"/>
    <w:rsid w:val="00F6698B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ff">
    <w:name w:val="Знак Знак Знак Знак Знак Знак"/>
    <w:basedOn w:val="a1"/>
    <w:rsid w:val="00F6698B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Default">
    <w:name w:val="Default"/>
    <w:rsid w:val="00F6698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aff0">
    <w:name w:val="Знак Знак Знак Знак"/>
    <w:basedOn w:val="a1"/>
    <w:rsid w:val="00F01F05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41">
    <w:name w:val="Без интервала4"/>
    <w:basedOn w:val="a1"/>
    <w:qFormat/>
    <w:rsid w:val="00F01F05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character" w:customStyle="1" w:styleId="23">
    <w:name w:val="Заголовок 2 Знак"/>
    <w:basedOn w:val="a2"/>
    <w:link w:val="22"/>
    <w:rsid w:val="0077225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1">
    <w:name w:val="Заголовок 3 Знак"/>
    <w:basedOn w:val="a2"/>
    <w:link w:val="30"/>
    <w:rsid w:val="0077225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aliases w:val="Heading 4 Char Знак1,D&amp;M4 Знак,D&amp;M 4 Знак"/>
    <w:basedOn w:val="a2"/>
    <w:link w:val="4"/>
    <w:rsid w:val="0077225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rsid w:val="0077225F"/>
    <w:rPr>
      <w:rFonts w:asciiTheme="majorHAnsi" w:eastAsiaTheme="majorEastAsia" w:hAnsiTheme="majorHAnsi" w:cstheme="majorBidi"/>
      <w:color w:val="243F60" w:themeColor="accent1" w:themeShade="7F"/>
    </w:rPr>
  </w:style>
  <w:style w:type="paragraph" w:customStyle="1" w:styleId="aff1">
    <w:name w:val="Знак"/>
    <w:basedOn w:val="a1"/>
    <w:rsid w:val="00EC7FB4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p14">
    <w:name w:val="p14"/>
    <w:basedOn w:val="a1"/>
    <w:rsid w:val="00EC7F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1"/>
    <w:rsid w:val="00515396"/>
    <w:pPr>
      <w:spacing w:before="100" w:beforeAutospacing="1" w:after="119" w:line="240" w:lineRule="auto"/>
    </w:pPr>
    <w:rPr>
      <w:rFonts w:ascii="Arial" w:eastAsia="Times New Roman" w:hAnsi="Arial" w:cs="Arial"/>
      <w:color w:val="000000"/>
      <w:sz w:val="20"/>
      <w:szCs w:val="20"/>
    </w:rPr>
  </w:style>
  <w:style w:type="character" w:customStyle="1" w:styleId="c9">
    <w:name w:val="c9"/>
    <w:rsid w:val="00D40BA9"/>
  </w:style>
  <w:style w:type="paragraph" w:customStyle="1" w:styleId="c11">
    <w:name w:val="c11"/>
    <w:basedOn w:val="a1"/>
    <w:rsid w:val="00D40BA9"/>
    <w:pPr>
      <w:spacing w:before="90" w:after="9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ff2">
    <w:name w:val="header"/>
    <w:basedOn w:val="a1"/>
    <w:link w:val="aff3"/>
    <w:unhideWhenUsed/>
    <w:rsid w:val="00D40B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3">
    <w:name w:val="Верхний колонтитул Знак"/>
    <w:basedOn w:val="a2"/>
    <w:link w:val="aff2"/>
    <w:rsid w:val="00D40BA9"/>
  </w:style>
  <w:style w:type="paragraph" w:styleId="aff4">
    <w:name w:val="footer"/>
    <w:basedOn w:val="a1"/>
    <w:link w:val="aff5"/>
    <w:unhideWhenUsed/>
    <w:rsid w:val="00D40B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5">
    <w:name w:val="Нижний колонтитул Знак"/>
    <w:basedOn w:val="a2"/>
    <w:link w:val="aff4"/>
    <w:rsid w:val="00D40BA9"/>
  </w:style>
  <w:style w:type="paragraph" w:customStyle="1" w:styleId="p7">
    <w:name w:val="p7"/>
    <w:basedOn w:val="a1"/>
    <w:rsid w:val="00480DF9"/>
    <w:pPr>
      <w:spacing w:before="100" w:beforeAutospacing="1" w:after="100" w:afterAutospacing="1" w:line="240" w:lineRule="auto"/>
      <w:ind w:firstLine="567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s2">
    <w:name w:val="s2"/>
    <w:basedOn w:val="a2"/>
    <w:rsid w:val="00480DF9"/>
    <w:rPr>
      <w:rFonts w:cs="Times New Roman"/>
    </w:rPr>
  </w:style>
  <w:style w:type="paragraph" w:styleId="aff6">
    <w:name w:val="caption"/>
    <w:basedOn w:val="a1"/>
    <w:qFormat/>
    <w:rsid w:val="00480DF9"/>
    <w:pPr>
      <w:spacing w:before="240" w:after="60" w:line="240" w:lineRule="auto"/>
      <w:ind w:firstLine="567"/>
      <w:jc w:val="center"/>
    </w:pPr>
    <w:rPr>
      <w:rFonts w:ascii="Arial" w:eastAsia="Times New Roman" w:hAnsi="Arial" w:cs="Times New Roman"/>
      <w:b/>
      <w:bCs/>
      <w:sz w:val="32"/>
      <w:szCs w:val="32"/>
    </w:rPr>
  </w:style>
  <w:style w:type="character" w:customStyle="1" w:styleId="60">
    <w:name w:val="Заголовок 6 Знак"/>
    <w:basedOn w:val="a2"/>
    <w:link w:val="6"/>
    <w:rsid w:val="00480DF9"/>
    <w:rPr>
      <w:rFonts w:ascii="Times New Roman" w:eastAsia="Times New Roman" w:hAnsi="Times New Roman" w:cs="Times New Roman"/>
      <w:sz w:val="28"/>
      <w:szCs w:val="24"/>
    </w:rPr>
  </w:style>
  <w:style w:type="character" w:customStyle="1" w:styleId="90">
    <w:name w:val="Заголовок 9 Знак"/>
    <w:basedOn w:val="a2"/>
    <w:link w:val="9"/>
    <w:rsid w:val="00480DF9"/>
    <w:rPr>
      <w:rFonts w:ascii="Times New Roman" w:eastAsia="Times New Roman" w:hAnsi="Times New Roman" w:cs="Times New Roman"/>
      <w:sz w:val="28"/>
      <w:szCs w:val="24"/>
    </w:rPr>
  </w:style>
  <w:style w:type="character" w:styleId="aff7">
    <w:name w:val="page number"/>
    <w:basedOn w:val="a2"/>
    <w:rsid w:val="00480DF9"/>
  </w:style>
  <w:style w:type="paragraph" w:customStyle="1" w:styleId="16">
    <w:name w:val="заголовок 1"/>
    <w:basedOn w:val="a1"/>
    <w:next w:val="a1"/>
    <w:rsid w:val="00480DF9"/>
    <w:pPr>
      <w:keepNext/>
      <w:tabs>
        <w:tab w:val="num" w:pos="1260"/>
      </w:tabs>
      <w:spacing w:after="0" w:line="240" w:lineRule="auto"/>
      <w:ind w:left="1260" w:hanging="720"/>
      <w:jc w:val="both"/>
    </w:pPr>
    <w:rPr>
      <w:rFonts w:ascii="Times New Roman" w:eastAsia="Times New Roman" w:hAnsi="Times New Roman" w:cs="Times New Roman"/>
      <w:b/>
      <w:sz w:val="24"/>
      <w:szCs w:val="20"/>
    </w:rPr>
  </w:style>
  <w:style w:type="paragraph" w:styleId="29">
    <w:name w:val="Body Text 2"/>
    <w:basedOn w:val="a1"/>
    <w:link w:val="2a"/>
    <w:rsid w:val="00480DF9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a">
    <w:name w:val="Основной текст 2 Знак"/>
    <w:basedOn w:val="a2"/>
    <w:link w:val="29"/>
    <w:rsid w:val="00480DF9"/>
    <w:rPr>
      <w:rFonts w:ascii="Times New Roman" w:eastAsia="Times New Roman" w:hAnsi="Times New Roman" w:cs="Times New Roman"/>
      <w:sz w:val="24"/>
      <w:szCs w:val="24"/>
    </w:rPr>
  </w:style>
  <w:style w:type="paragraph" w:customStyle="1" w:styleId="211">
    <w:name w:val="Основной текст 21"/>
    <w:basedOn w:val="a1"/>
    <w:rsid w:val="00480DF9"/>
    <w:pPr>
      <w:widowControl w:val="0"/>
      <w:spacing w:after="0" w:line="240" w:lineRule="auto"/>
      <w:jc w:val="both"/>
    </w:pPr>
    <w:rPr>
      <w:rFonts w:ascii="Arial" w:eastAsia="Times New Roman" w:hAnsi="Arial" w:cs="Times New Roman"/>
      <w:sz w:val="20"/>
      <w:szCs w:val="20"/>
    </w:rPr>
  </w:style>
  <w:style w:type="paragraph" w:styleId="35">
    <w:name w:val="Body Text Indent 3"/>
    <w:basedOn w:val="a1"/>
    <w:link w:val="36"/>
    <w:rsid w:val="00480DF9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36">
    <w:name w:val="Основной текст с отступом 3 Знак"/>
    <w:basedOn w:val="a2"/>
    <w:link w:val="35"/>
    <w:rsid w:val="00480DF9"/>
    <w:rPr>
      <w:rFonts w:ascii="Times New Roman" w:eastAsia="Times New Roman" w:hAnsi="Times New Roman" w:cs="Times New Roman"/>
      <w:sz w:val="28"/>
      <w:szCs w:val="20"/>
    </w:rPr>
  </w:style>
  <w:style w:type="paragraph" w:styleId="aff8">
    <w:name w:val="Block Text"/>
    <w:basedOn w:val="a1"/>
    <w:rsid w:val="00480DF9"/>
    <w:pPr>
      <w:spacing w:after="0" w:line="240" w:lineRule="auto"/>
      <w:ind w:left="-108" w:right="-108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ConsNormal">
    <w:name w:val="ConsNormal"/>
    <w:rsid w:val="00480DF9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aff9">
    <w:name w:val="Знак Знак Знак"/>
    <w:basedOn w:val="a1"/>
    <w:autoRedefine/>
    <w:rsid w:val="00480DF9"/>
    <w:pPr>
      <w:spacing w:after="160" w:line="240" w:lineRule="exact"/>
    </w:pPr>
    <w:rPr>
      <w:rFonts w:ascii="Times New Roman" w:eastAsia="SimSun" w:hAnsi="Times New Roman" w:cs="Times New Roman"/>
      <w:b/>
      <w:sz w:val="28"/>
      <w:szCs w:val="24"/>
      <w:lang w:val="en-US" w:eastAsia="en-US"/>
    </w:rPr>
  </w:style>
  <w:style w:type="paragraph" w:customStyle="1" w:styleId="17">
    <w:name w:val="Знак1 Знак Знак Знак"/>
    <w:basedOn w:val="a1"/>
    <w:rsid w:val="00480DF9"/>
    <w:pPr>
      <w:widowControl w:val="0"/>
      <w:adjustRightInd w:val="0"/>
      <w:spacing w:after="160" w:line="240" w:lineRule="exact"/>
      <w:jc w:val="right"/>
    </w:pPr>
    <w:rPr>
      <w:rFonts w:ascii="Arial" w:eastAsia="Times New Roman" w:hAnsi="Arial" w:cs="Arial"/>
      <w:sz w:val="20"/>
      <w:szCs w:val="20"/>
      <w:lang w:val="en-GB" w:eastAsia="en-US"/>
    </w:rPr>
  </w:style>
  <w:style w:type="paragraph" w:customStyle="1" w:styleId="18">
    <w:name w:val="Знак1"/>
    <w:basedOn w:val="a1"/>
    <w:rsid w:val="00480DF9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CharChar">
    <w:name w:val="Char 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styleId="affa">
    <w:name w:val="Plain Text"/>
    <w:basedOn w:val="a1"/>
    <w:link w:val="affb"/>
    <w:rsid w:val="00480DF9"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ffb">
    <w:name w:val="Текст Знак"/>
    <w:basedOn w:val="a2"/>
    <w:link w:val="affa"/>
    <w:rsid w:val="00480DF9"/>
    <w:rPr>
      <w:rFonts w:ascii="Courier New" w:eastAsia="Times New Roman" w:hAnsi="Courier New" w:cs="Courier New"/>
      <w:sz w:val="20"/>
      <w:szCs w:val="20"/>
    </w:rPr>
  </w:style>
  <w:style w:type="paragraph" w:customStyle="1" w:styleId="110">
    <w:name w:val="Знак1 Знак Знак Знак1"/>
    <w:basedOn w:val="a1"/>
    <w:rsid w:val="00480DF9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affc">
    <w:name w:val="Знак Знак"/>
    <w:rsid w:val="00480DF9"/>
    <w:rPr>
      <w:b/>
      <w:bCs/>
      <w:color w:val="FF0000"/>
      <w:szCs w:val="28"/>
      <w:lang w:val="ru-RU" w:eastAsia="ru-RU" w:bidi="ar-SA"/>
    </w:rPr>
  </w:style>
  <w:style w:type="paragraph" w:customStyle="1" w:styleId="affd">
    <w:name w:val="Знак Знак Знак Знак Знак Знак Знак"/>
    <w:basedOn w:val="a1"/>
    <w:rsid w:val="00480DF9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b">
    <w:name w:val="Знак2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affe">
    <w:name w:val="Знак Знак Знак Знак Знак Знак Знак Знак Знак Знак"/>
    <w:basedOn w:val="a1"/>
    <w:rsid w:val="00480DF9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WW8Num1z0">
    <w:name w:val="WW8Num1z0"/>
    <w:rsid w:val="00480DF9"/>
    <w:rPr>
      <w:rFonts w:ascii="Symbol" w:hAnsi="Symbol" w:cs="StarSymbol"/>
      <w:sz w:val="18"/>
      <w:szCs w:val="18"/>
    </w:rPr>
  </w:style>
  <w:style w:type="character" w:customStyle="1" w:styleId="WW8Num2z0">
    <w:name w:val="WW8Num2z0"/>
    <w:rsid w:val="00480DF9"/>
    <w:rPr>
      <w:rFonts w:ascii="Symbol" w:hAnsi="Symbol" w:cs="StarSymbol"/>
      <w:sz w:val="18"/>
      <w:szCs w:val="18"/>
    </w:rPr>
  </w:style>
  <w:style w:type="character" w:customStyle="1" w:styleId="Absatz-Standardschriftart">
    <w:name w:val="Absatz-Standardschriftart"/>
    <w:rsid w:val="00480DF9"/>
  </w:style>
  <w:style w:type="character" w:customStyle="1" w:styleId="WW-Absatz-Standardschriftart">
    <w:name w:val="WW-Absatz-Standardschriftart"/>
    <w:rsid w:val="00480DF9"/>
  </w:style>
  <w:style w:type="character" w:customStyle="1" w:styleId="2c">
    <w:name w:val="Основной шрифт абзаца2"/>
    <w:rsid w:val="00480DF9"/>
  </w:style>
  <w:style w:type="character" w:customStyle="1" w:styleId="WW-Absatz-Standardschriftart1">
    <w:name w:val="WW-Absatz-Standardschriftart1"/>
    <w:rsid w:val="00480DF9"/>
  </w:style>
  <w:style w:type="character" w:customStyle="1" w:styleId="WW-Absatz-Standardschriftart11">
    <w:name w:val="WW-Absatz-Standardschriftart11"/>
    <w:rsid w:val="00480DF9"/>
  </w:style>
  <w:style w:type="character" w:customStyle="1" w:styleId="WW-Absatz-Standardschriftart111">
    <w:name w:val="WW-Absatz-Standardschriftart111"/>
    <w:rsid w:val="00480DF9"/>
  </w:style>
  <w:style w:type="character" w:customStyle="1" w:styleId="WW-Absatz-Standardschriftart1111">
    <w:name w:val="WW-Absatz-Standardschriftart1111"/>
    <w:rsid w:val="00480DF9"/>
  </w:style>
  <w:style w:type="character" w:customStyle="1" w:styleId="WW-Absatz-Standardschriftart11111">
    <w:name w:val="WW-Absatz-Standardschriftart11111"/>
    <w:rsid w:val="00480DF9"/>
  </w:style>
  <w:style w:type="character" w:customStyle="1" w:styleId="WW-Absatz-Standardschriftart111111">
    <w:name w:val="WW-Absatz-Standardschriftart111111"/>
    <w:rsid w:val="00480DF9"/>
  </w:style>
  <w:style w:type="character" w:customStyle="1" w:styleId="WW8Num3z0">
    <w:name w:val="WW8Num3z0"/>
    <w:rsid w:val="00480DF9"/>
    <w:rPr>
      <w:rFonts w:ascii="Times New Roman" w:eastAsia="Times New Roman" w:hAnsi="Times New Roman" w:cs="Times New Roman"/>
    </w:rPr>
  </w:style>
  <w:style w:type="character" w:customStyle="1" w:styleId="WW8Num3z1">
    <w:name w:val="WW8Num3z1"/>
    <w:rsid w:val="00480DF9"/>
    <w:rPr>
      <w:rFonts w:ascii="Courier New" w:hAnsi="Courier New"/>
    </w:rPr>
  </w:style>
  <w:style w:type="character" w:customStyle="1" w:styleId="WW8Num3z2">
    <w:name w:val="WW8Num3z2"/>
    <w:rsid w:val="00480DF9"/>
    <w:rPr>
      <w:rFonts w:ascii="Wingdings" w:hAnsi="Wingdings"/>
    </w:rPr>
  </w:style>
  <w:style w:type="character" w:customStyle="1" w:styleId="WW8Num3z3">
    <w:name w:val="WW8Num3z3"/>
    <w:rsid w:val="00480DF9"/>
    <w:rPr>
      <w:rFonts w:ascii="Symbol" w:hAnsi="Symbol"/>
    </w:rPr>
  </w:style>
  <w:style w:type="character" w:customStyle="1" w:styleId="WW8Num5z0">
    <w:name w:val="WW8Num5z0"/>
    <w:rsid w:val="00480DF9"/>
    <w:rPr>
      <w:rFonts w:ascii="Times New Roman" w:eastAsia="Times New Roman" w:hAnsi="Times New Roman" w:cs="Times New Roman"/>
    </w:rPr>
  </w:style>
  <w:style w:type="character" w:customStyle="1" w:styleId="WW8Num5z1">
    <w:name w:val="WW8Num5z1"/>
    <w:rsid w:val="00480DF9"/>
    <w:rPr>
      <w:rFonts w:ascii="Courier New" w:hAnsi="Courier New"/>
    </w:rPr>
  </w:style>
  <w:style w:type="character" w:customStyle="1" w:styleId="WW8Num5z2">
    <w:name w:val="WW8Num5z2"/>
    <w:rsid w:val="00480DF9"/>
    <w:rPr>
      <w:rFonts w:ascii="Wingdings" w:hAnsi="Wingdings"/>
    </w:rPr>
  </w:style>
  <w:style w:type="character" w:customStyle="1" w:styleId="WW8Num5z3">
    <w:name w:val="WW8Num5z3"/>
    <w:rsid w:val="00480DF9"/>
    <w:rPr>
      <w:rFonts w:ascii="Symbol" w:hAnsi="Symbol"/>
    </w:rPr>
  </w:style>
  <w:style w:type="character" w:customStyle="1" w:styleId="WW8Num6z1">
    <w:name w:val="WW8Num6z1"/>
    <w:rsid w:val="00480DF9"/>
    <w:rPr>
      <w:rFonts w:ascii="Courier New" w:hAnsi="Courier New"/>
    </w:rPr>
  </w:style>
  <w:style w:type="character" w:customStyle="1" w:styleId="WW8Num6z2">
    <w:name w:val="WW8Num6z2"/>
    <w:rsid w:val="00480DF9"/>
    <w:rPr>
      <w:rFonts w:ascii="Wingdings" w:hAnsi="Wingdings"/>
    </w:rPr>
  </w:style>
  <w:style w:type="character" w:customStyle="1" w:styleId="WW8Num6z3">
    <w:name w:val="WW8Num6z3"/>
    <w:rsid w:val="00480DF9"/>
    <w:rPr>
      <w:rFonts w:ascii="Symbol" w:hAnsi="Symbol"/>
    </w:rPr>
  </w:style>
  <w:style w:type="character" w:customStyle="1" w:styleId="WW8Num7z0">
    <w:name w:val="WW8Num7z0"/>
    <w:rsid w:val="00480DF9"/>
    <w:rPr>
      <w:rFonts w:ascii="Times New Roman" w:eastAsia="Times New Roman" w:hAnsi="Times New Roman" w:cs="Times New Roman"/>
    </w:rPr>
  </w:style>
  <w:style w:type="character" w:customStyle="1" w:styleId="WW8Num7z1">
    <w:name w:val="WW8Num7z1"/>
    <w:rsid w:val="00480DF9"/>
    <w:rPr>
      <w:rFonts w:ascii="Courier New" w:hAnsi="Courier New"/>
    </w:rPr>
  </w:style>
  <w:style w:type="character" w:customStyle="1" w:styleId="WW8Num7z2">
    <w:name w:val="WW8Num7z2"/>
    <w:rsid w:val="00480DF9"/>
    <w:rPr>
      <w:rFonts w:ascii="Wingdings" w:hAnsi="Wingdings"/>
    </w:rPr>
  </w:style>
  <w:style w:type="character" w:customStyle="1" w:styleId="WW8Num7z3">
    <w:name w:val="WW8Num7z3"/>
    <w:rsid w:val="00480DF9"/>
    <w:rPr>
      <w:rFonts w:ascii="Symbol" w:hAnsi="Symbol"/>
    </w:rPr>
  </w:style>
  <w:style w:type="character" w:customStyle="1" w:styleId="WW8Num9z0">
    <w:name w:val="WW8Num9z0"/>
    <w:rsid w:val="00480DF9"/>
    <w:rPr>
      <w:rFonts w:ascii="Times New Roman" w:hAnsi="Times New Roman" w:cs="Times New Roman"/>
    </w:rPr>
  </w:style>
  <w:style w:type="character" w:customStyle="1" w:styleId="WW8Num9z1">
    <w:name w:val="WW8Num9z1"/>
    <w:rsid w:val="00480DF9"/>
    <w:rPr>
      <w:rFonts w:ascii="Courier New" w:hAnsi="Courier New" w:cs="Courier New"/>
    </w:rPr>
  </w:style>
  <w:style w:type="character" w:customStyle="1" w:styleId="WW8Num9z2">
    <w:name w:val="WW8Num9z2"/>
    <w:rsid w:val="00480DF9"/>
    <w:rPr>
      <w:rFonts w:ascii="Wingdings" w:hAnsi="Wingdings"/>
    </w:rPr>
  </w:style>
  <w:style w:type="character" w:customStyle="1" w:styleId="WW8Num9z3">
    <w:name w:val="WW8Num9z3"/>
    <w:rsid w:val="00480DF9"/>
    <w:rPr>
      <w:rFonts w:ascii="Symbol" w:hAnsi="Symbol"/>
    </w:rPr>
  </w:style>
  <w:style w:type="character" w:customStyle="1" w:styleId="WW8Num10z0">
    <w:name w:val="WW8Num10z0"/>
    <w:rsid w:val="00480DF9"/>
    <w:rPr>
      <w:rFonts w:ascii="Times New Roman" w:eastAsia="Times New Roman" w:hAnsi="Times New Roman" w:cs="Times New Roman"/>
    </w:rPr>
  </w:style>
  <w:style w:type="character" w:customStyle="1" w:styleId="WW8Num10z1">
    <w:name w:val="WW8Num10z1"/>
    <w:rsid w:val="00480DF9"/>
    <w:rPr>
      <w:rFonts w:ascii="Courier New" w:hAnsi="Courier New"/>
    </w:rPr>
  </w:style>
  <w:style w:type="character" w:customStyle="1" w:styleId="WW8Num10z2">
    <w:name w:val="WW8Num10z2"/>
    <w:rsid w:val="00480DF9"/>
    <w:rPr>
      <w:rFonts w:ascii="Wingdings" w:hAnsi="Wingdings"/>
    </w:rPr>
  </w:style>
  <w:style w:type="character" w:customStyle="1" w:styleId="WW8Num10z3">
    <w:name w:val="WW8Num10z3"/>
    <w:rsid w:val="00480DF9"/>
    <w:rPr>
      <w:rFonts w:ascii="Symbol" w:hAnsi="Symbol"/>
    </w:rPr>
  </w:style>
  <w:style w:type="character" w:customStyle="1" w:styleId="WW8Num11z0">
    <w:name w:val="WW8Num11z0"/>
    <w:rsid w:val="00480DF9"/>
    <w:rPr>
      <w:rFonts w:ascii="Times New Roman" w:eastAsia="Times New Roman" w:hAnsi="Times New Roman" w:cs="Times New Roman"/>
    </w:rPr>
  </w:style>
  <w:style w:type="character" w:customStyle="1" w:styleId="WW8Num11z1">
    <w:name w:val="WW8Num11z1"/>
    <w:rsid w:val="00480DF9"/>
    <w:rPr>
      <w:rFonts w:ascii="Courier New" w:hAnsi="Courier New"/>
    </w:rPr>
  </w:style>
  <w:style w:type="character" w:customStyle="1" w:styleId="WW8Num11z2">
    <w:name w:val="WW8Num11z2"/>
    <w:rsid w:val="00480DF9"/>
    <w:rPr>
      <w:rFonts w:ascii="Wingdings" w:hAnsi="Wingdings"/>
    </w:rPr>
  </w:style>
  <w:style w:type="character" w:customStyle="1" w:styleId="WW8Num11z3">
    <w:name w:val="WW8Num11z3"/>
    <w:rsid w:val="00480DF9"/>
    <w:rPr>
      <w:rFonts w:ascii="Symbol" w:hAnsi="Symbol"/>
    </w:rPr>
  </w:style>
  <w:style w:type="character" w:customStyle="1" w:styleId="WW8Num13z0">
    <w:name w:val="WW8Num13z0"/>
    <w:rsid w:val="00480DF9"/>
    <w:rPr>
      <w:rFonts w:ascii="Times New Roman" w:eastAsia="Times New Roman" w:hAnsi="Times New Roman" w:cs="Times New Roman"/>
    </w:rPr>
  </w:style>
  <w:style w:type="character" w:customStyle="1" w:styleId="WW8Num13z1">
    <w:name w:val="WW8Num13z1"/>
    <w:rsid w:val="00480DF9"/>
    <w:rPr>
      <w:rFonts w:ascii="Courier New" w:hAnsi="Courier New"/>
    </w:rPr>
  </w:style>
  <w:style w:type="character" w:customStyle="1" w:styleId="WW8Num13z2">
    <w:name w:val="WW8Num13z2"/>
    <w:rsid w:val="00480DF9"/>
    <w:rPr>
      <w:rFonts w:ascii="Wingdings" w:hAnsi="Wingdings"/>
    </w:rPr>
  </w:style>
  <w:style w:type="character" w:customStyle="1" w:styleId="WW8Num13z3">
    <w:name w:val="WW8Num13z3"/>
    <w:rsid w:val="00480DF9"/>
    <w:rPr>
      <w:rFonts w:ascii="Symbol" w:hAnsi="Symbol"/>
    </w:rPr>
  </w:style>
  <w:style w:type="character" w:customStyle="1" w:styleId="WW8Num15z0">
    <w:name w:val="WW8Num15z0"/>
    <w:rsid w:val="00480DF9"/>
    <w:rPr>
      <w:rFonts w:ascii="Times New Roman" w:eastAsia="Times New Roman" w:hAnsi="Times New Roman" w:cs="Times New Roman"/>
    </w:rPr>
  </w:style>
  <w:style w:type="character" w:customStyle="1" w:styleId="WW8Num15z1">
    <w:name w:val="WW8Num15z1"/>
    <w:rsid w:val="00480DF9"/>
    <w:rPr>
      <w:rFonts w:ascii="Courier New" w:hAnsi="Courier New"/>
    </w:rPr>
  </w:style>
  <w:style w:type="character" w:customStyle="1" w:styleId="WW8Num15z2">
    <w:name w:val="WW8Num15z2"/>
    <w:rsid w:val="00480DF9"/>
    <w:rPr>
      <w:rFonts w:ascii="Wingdings" w:hAnsi="Wingdings"/>
    </w:rPr>
  </w:style>
  <w:style w:type="character" w:customStyle="1" w:styleId="WW8Num15z3">
    <w:name w:val="WW8Num15z3"/>
    <w:rsid w:val="00480DF9"/>
    <w:rPr>
      <w:rFonts w:ascii="Symbol" w:hAnsi="Symbol"/>
    </w:rPr>
  </w:style>
  <w:style w:type="character" w:customStyle="1" w:styleId="WW8Num16z0">
    <w:name w:val="WW8Num16z0"/>
    <w:rsid w:val="00480DF9"/>
    <w:rPr>
      <w:rFonts w:ascii="Times New Roman" w:eastAsia="Times New Roman" w:hAnsi="Times New Roman" w:cs="Times New Roman"/>
    </w:rPr>
  </w:style>
  <w:style w:type="character" w:customStyle="1" w:styleId="WW8Num16z1">
    <w:name w:val="WW8Num16z1"/>
    <w:rsid w:val="00480DF9"/>
    <w:rPr>
      <w:rFonts w:ascii="Courier New" w:hAnsi="Courier New"/>
    </w:rPr>
  </w:style>
  <w:style w:type="character" w:customStyle="1" w:styleId="WW8Num16z2">
    <w:name w:val="WW8Num16z2"/>
    <w:rsid w:val="00480DF9"/>
    <w:rPr>
      <w:rFonts w:ascii="Wingdings" w:hAnsi="Wingdings"/>
    </w:rPr>
  </w:style>
  <w:style w:type="character" w:customStyle="1" w:styleId="WW8Num16z3">
    <w:name w:val="WW8Num16z3"/>
    <w:rsid w:val="00480DF9"/>
    <w:rPr>
      <w:rFonts w:ascii="Symbol" w:hAnsi="Symbol"/>
    </w:rPr>
  </w:style>
  <w:style w:type="character" w:customStyle="1" w:styleId="WW8Num17z0">
    <w:name w:val="WW8Num17z0"/>
    <w:rsid w:val="00480DF9"/>
    <w:rPr>
      <w:rFonts w:ascii="Times New Roman" w:eastAsia="Times New Roman" w:hAnsi="Times New Roman" w:cs="Times New Roman"/>
    </w:rPr>
  </w:style>
  <w:style w:type="character" w:customStyle="1" w:styleId="WW8Num17z1">
    <w:name w:val="WW8Num17z1"/>
    <w:rsid w:val="00480DF9"/>
    <w:rPr>
      <w:rFonts w:ascii="Courier New" w:hAnsi="Courier New"/>
    </w:rPr>
  </w:style>
  <w:style w:type="character" w:customStyle="1" w:styleId="WW8Num17z2">
    <w:name w:val="WW8Num17z2"/>
    <w:rsid w:val="00480DF9"/>
    <w:rPr>
      <w:rFonts w:ascii="Wingdings" w:hAnsi="Wingdings"/>
    </w:rPr>
  </w:style>
  <w:style w:type="character" w:customStyle="1" w:styleId="WW8Num17z3">
    <w:name w:val="WW8Num17z3"/>
    <w:rsid w:val="00480DF9"/>
    <w:rPr>
      <w:rFonts w:ascii="Symbol" w:hAnsi="Symbol"/>
    </w:rPr>
  </w:style>
  <w:style w:type="character" w:customStyle="1" w:styleId="WW8Num18z0">
    <w:name w:val="WW8Num18z0"/>
    <w:rsid w:val="00480DF9"/>
    <w:rPr>
      <w:rFonts w:ascii="Times New Roman" w:hAnsi="Times New Roman" w:cs="Times New Roman"/>
    </w:rPr>
  </w:style>
  <w:style w:type="character" w:customStyle="1" w:styleId="WW8Num18z1">
    <w:name w:val="WW8Num18z1"/>
    <w:rsid w:val="00480DF9"/>
    <w:rPr>
      <w:rFonts w:ascii="Courier New" w:hAnsi="Courier New" w:cs="Courier New"/>
    </w:rPr>
  </w:style>
  <w:style w:type="character" w:customStyle="1" w:styleId="WW8Num18z2">
    <w:name w:val="WW8Num18z2"/>
    <w:rsid w:val="00480DF9"/>
    <w:rPr>
      <w:rFonts w:ascii="Wingdings" w:hAnsi="Wingdings"/>
    </w:rPr>
  </w:style>
  <w:style w:type="character" w:customStyle="1" w:styleId="WW8Num18z3">
    <w:name w:val="WW8Num18z3"/>
    <w:rsid w:val="00480DF9"/>
    <w:rPr>
      <w:rFonts w:ascii="Symbol" w:hAnsi="Symbol"/>
    </w:rPr>
  </w:style>
  <w:style w:type="character" w:customStyle="1" w:styleId="WW8Num20z0">
    <w:name w:val="WW8Num20z0"/>
    <w:rsid w:val="00480DF9"/>
    <w:rPr>
      <w:rFonts w:ascii="Times New Roman" w:eastAsia="Times New Roman" w:hAnsi="Times New Roman" w:cs="Times New Roman"/>
    </w:rPr>
  </w:style>
  <w:style w:type="character" w:customStyle="1" w:styleId="WW8Num20z1">
    <w:name w:val="WW8Num20z1"/>
    <w:rsid w:val="00480DF9"/>
    <w:rPr>
      <w:rFonts w:ascii="Courier New" w:hAnsi="Courier New"/>
    </w:rPr>
  </w:style>
  <w:style w:type="character" w:customStyle="1" w:styleId="WW8Num20z2">
    <w:name w:val="WW8Num20z2"/>
    <w:rsid w:val="00480DF9"/>
    <w:rPr>
      <w:rFonts w:ascii="Wingdings" w:hAnsi="Wingdings"/>
    </w:rPr>
  </w:style>
  <w:style w:type="character" w:customStyle="1" w:styleId="WW8Num20z3">
    <w:name w:val="WW8Num20z3"/>
    <w:rsid w:val="00480DF9"/>
    <w:rPr>
      <w:rFonts w:ascii="Symbol" w:hAnsi="Symbol"/>
    </w:rPr>
  </w:style>
  <w:style w:type="character" w:customStyle="1" w:styleId="WW8Num21z0">
    <w:name w:val="WW8Num21z0"/>
    <w:rsid w:val="00480DF9"/>
    <w:rPr>
      <w:rFonts w:ascii="Times New Roman" w:eastAsia="Times New Roman" w:hAnsi="Times New Roman" w:cs="Times New Roman"/>
    </w:rPr>
  </w:style>
  <w:style w:type="character" w:customStyle="1" w:styleId="WW8Num21z1">
    <w:name w:val="WW8Num21z1"/>
    <w:rsid w:val="00480DF9"/>
    <w:rPr>
      <w:rFonts w:ascii="Courier New" w:hAnsi="Courier New"/>
    </w:rPr>
  </w:style>
  <w:style w:type="character" w:customStyle="1" w:styleId="WW8Num21z2">
    <w:name w:val="WW8Num21z2"/>
    <w:rsid w:val="00480DF9"/>
    <w:rPr>
      <w:rFonts w:ascii="Wingdings" w:hAnsi="Wingdings"/>
    </w:rPr>
  </w:style>
  <w:style w:type="character" w:customStyle="1" w:styleId="WW8Num21z3">
    <w:name w:val="WW8Num21z3"/>
    <w:rsid w:val="00480DF9"/>
    <w:rPr>
      <w:rFonts w:ascii="Symbol" w:hAnsi="Symbol"/>
    </w:rPr>
  </w:style>
  <w:style w:type="character" w:customStyle="1" w:styleId="WW8Num23z0">
    <w:name w:val="WW8Num23z0"/>
    <w:rsid w:val="00480DF9"/>
    <w:rPr>
      <w:rFonts w:ascii="Times New Roman" w:eastAsia="Times New Roman" w:hAnsi="Times New Roman" w:cs="Times New Roman"/>
    </w:rPr>
  </w:style>
  <w:style w:type="character" w:customStyle="1" w:styleId="WW8Num23z1">
    <w:name w:val="WW8Num23z1"/>
    <w:rsid w:val="00480DF9"/>
    <w:rPr>
      <w:rFonts w:ascii="Courier New" w:hAnsi="Courier New"/>
    </w:rPr>
  </w:style>
  <w:style w:type="character" w:customStyle="1" w:styleId="WW8Num23z2">
    <w:name w:val="WW8Num23z2"/>
    <w:rsid w:val="00480DF9"/>
    <w:rPr>
      <w:rFonts w:ascii="Wingdings" w:hAnsi="Wingdings"/>
    </w:rPr>
  </w:style>
  <w:style w:type="character" w:customStyle="1" w:styleId="WW8Num23z3">
    <w:name w:val="WW8Num23z3"/>
    <w:rsid w:val="00480DF9"/>
    <w:rPr>
      <w:rFonts w:ascii="Symbol" w:hAnsi="Symbol"/>
    </w:rPr>
  </w:style>
  <w:style w:type="character" w:customStyle="1" w:styleId="WW8Num24z0">
    <w:name w:val="WW8Num24z0"/>
    <w:rsid w:val="00480DF9"/>
    <w:rPr>
      <w:rFonts w:ascii="Times New Roman" w:eastAsia="Times New Roman" w:hAnsi="Times New Roman" w:cs="Times New Roman"/>
    </w:rPr>
  </w:style>
  <w:style w:type="character" w:customStyle="1" w:styleId="WW8Num24z1">
    <w:name w:val="WW8Num24z1"/>
    <w:rsid w:val="00480DF9"/>
    <w:rPr>
      <w:rFonts w:ascii="Courier New" w:hAnsi="Courier New"/>
    </w:rPr>
  </w:style>
  <w:style w:type="character" w:customStyle="1" w:styleId="WW8Num24z2">
    <w:name w:val="WW8Num24z2"/>
    <w:rsid w:val="00480DF9"/>
    <w:rPr>
      <w:rFonts w:ascii="Wingdings" w:hAnsi="Wingdings"/>
    </w:rPr>
  </w:style>
  <w:style w:type="character" w:customStyle="1" w:styleId="WW8Num24z3">
    <w:name w:val="WW8Num24z3"/>
    <w:rsid w:val="00480DF9"/>
    <w:rPr>
      <w:rFonts w:ascii="Symbol" w:hAnsi="Symbol"/>
    </w:rPr>
  </w:style>
  <w:style w:type="character" w:customStyle="1" w:styleId="19">
    <w:name w:val="Основной шрифт абзаца1"/>
    <w:rsid w:val="00480DF9"/>
  </w:style>
  <w:style w:type="character" w:customStyle="1" w:styleId="afff">
    <w:name w:val="Маркеры списка"/>
    <w:rsid w:val="00480DF9"/>
    <w:rPr>
      <w:rFonts w:ascii="StarSymbol" w:eastAsia="StarSymbol" w:hAnsi="StarSymbol" w:cs="StarSymbol"/>
      <w:sz w:val="18"/>
      <w:szCs w:val="18"/>
    </w:rPr>
  </w:style>
  <w:style w:type="paragraph" w:customStyle="1" w:styleId="afff0">
    <w:basedOn w:val="a1"/>
    <w:next w:val="a5"/>
    <w:rsid w:val="00480DF9"/>
    <w:pPr>
      <w:keepNext/>
      <w:suppressAutoHyphens/>
      <w:spacing w:before="240" w:after="120" w:line="240" w:lineRule="auto"/>
    </w:pPr>
    <w:rPr>
      <w:rFonts w:ascii="Arial" w:eastAsia="MS Mincho" w:hAnsi="Arial" w:cs="Tahoma"/>
      <w:sz w:val="28"/>
      <w:szCs w:val="28"/>
      <w:lang w:eastAsia="ar-SA"/>
    </w:rPr>
  </w:style>
  <w:style w:type="paragraph" w:styleId="afff1">
    <w:name w:val="List"/>
    <w:basedOn w:val="a5"/>
    <w:link w:val="afff2"/>
    <w:rsid w:val="00480DF9"/>
    <w:pPr>
      <w:spacing w:after="0"/>
      <w:jc w:val="both"/>
    </w:pPr>
    <w:rPr>
      <w:rFonts w:cs="Tahoma"/>
      <w:sz w:val="22"/>
      <w:szCs w:val="22"/>
    </w:rPr>
  </w:style>
  <w:style w:type="paragraph" w:customStyle="1" w:styleId="2d">
    <w:name w:val="Название2"/>
    <w:basedOn w:val="a1"/>
    <w:rsid w:val="00480DF9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2e">
    <w:name w:val="Указатель2"/>
    <w:basedOn w:val="a1"/>
    <w:rsid w:val="00480DF9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customStyle="1" w:styleId="1a">
    <w:name w:val="Название1"/>
    <w:basedOn w:val="a1"/>
    <w:rsid w:val="00480DF9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1b">
    <w:name w:val="Указатель1"/>
    <w:basedOn w:val="a1"/>
    <w:rsid w:val="00480DF9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customStyle="1" w:styleId="1c">
    <w:name w:val="Цитата1"/>
    <w:basedOn w:val="a1"/>
    <w:rsid w:val="00480DF9"/>
    <w:pPr>
      <w:suppressAutoHyphens/>
      <w:spacing w:after="0" w:line="240" w:lineRule="auto"/>
      <w:ind w:left="-108" w:right="-108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customStyle="1" w:styleId="311">
    <w:name w:val="Основной текст 31"/>
    <w:basedOn w:val="a1"/>
    <w:rsid w:val="00480DF9"/>
    <w:pPr>
      <w:suppressAutoHyphens/>
      <w:spacing w:after="0" w:line="240" w:lineRule="auto"/>
    </w:pPr>
    <w:rPr>
      <w:rFonts w:ascii="Arial" w:eastAsia="Times New Roman" w:hAnsi="Arial" w:cs="Times New Roman"/>
      <w:b/>
      <w:bCs/>
      <w:i/>
      <w:szCs w:val="24"/>
      <w:lang w:eastAsia="ar-SA"/>
    </w:rPr>
  </w:style>
  <w:style w:type="paragraph" w:customStyle="1" w:styleId="afff3">
    <w:name w:val="Заголовок таблицы"/>
    <w:basedOn w:val="ab"/>
    <w:rsid w:val="00480DF9"/>
    <w:pPr>
      <w:suppressAutoHyphens/>
      <w:jc w:val="center"/>
    </w:pPr>
    <w:rPr>
      <w:b/>
      <w:bCs/>
      <w:sz w:val="24"/>
      <w:szCs w:val="24"/>
    </w:rPr>
  </w:style>
  <w:style w:type="paragraph" w:customStyle="1" w:styleId="afff4">
    <w:name w:val="Содержимое врезки"/>
    <w:basedOn w:val="a5"/>
    <w:rsid w:val="00480DF9"/>
    <w:pPr>
      <w:spacing w:after="0"/>
      <w:jc w:val="both"/>
    </w:pPr>
    <w:rPr>
      <w:sz w:val="22"/>
      <w:szCs w:val="22"/>
    </w:rPr>
  </w:style>
  <w:style w:type="paragraph" w:customStyle="1" w:styleId="CharChar1CharChar1CharChar">
    <w:name w:val="Char Char Знак Знак1 Char Char1 Знак Знак Char Char"/>
    <w:basedOn w:val="a1"/>
    <w:rsid w:val="00480DF9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Char">
    <w:name w:val="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ConsPlusCell">
    <w:name w:val="ConsPlusCell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111">
    <w:name w:val="Знак Знак Знак1 Знак Знак Знак1 Знак"/>
    <w:basedOn w:val="a1"/>
    <w:rsid w:val="00480DF9"/>
    <w:pPr>
      <w:spacing w:after="160" w:line="240" w:lineRule="exact"/>
    </w:pPr>
    <w:rPr>
      <w:rFonts w:ascii="Verdana" w:eastAsia="Batang" w:hAnsi="Verdana" w:cs="Verdana"/>
      <w:sz w:val="20"/>
      <w:szCs w:val="20"/>
      <w:lang w:val="en-US" w:eastAsia="en-US"/>
    </w:rPr>
  </w:style>
  <w:style w:type="paragraph" w:customStyle="1" w:styleId="1d">
    <w:name w:val="1"/>
    <w:basedOn w:val="a1"/>
    <w:rsid w:val="00480D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style-span">
    <w:name w:val="apple-style-span"/>
    <w:basedOn w:val="a2"/>
    <w:uiPriority w:val="99"/>
    <w:rsid w:val="00480DF9"/>
  </w:style>
  <w:style w:type="character" w:styleId="afff5">
    <w:name w:val="Emphasis"/>
    <w:uiPriority w:val="20"/>
    <w:qFormat/>
    <w:rsid w:val="00480DF9"/>
    <w:rPr>
      <w:b/>
      <w:bCs/>
      <w:i w:val="0"/>
      <w:iCs w:val="0"/>
    </w:rPr>
  </w:style>
  <w:style w:type="character" w:customStyle="1" w:styleId="st">
    <w:name w:val="st"/>
    <w:rsid w:val="00480DF9"/>
  </w:style>
  <w:style w:type="character" w:customStyle="1" w:styleId="FontStyle15">
    <w:name w:val="Font Style15"/>
    <w:rsid w:val="00480DF9"/>
    <w:rPr>
      <w:rFonts w:ascii="Times New Roman" w:hAnsi="Times New Roman" w:cs="Times New Roman"/>
      <w:sz w:val="22"/>
      <w:szCs w:val="22"/>
    </w:rPr>
  </w:style>
  <w:style w:type="paragraph" w:customStyle="1" w:styleId="1e">
    <w:name w:val="Основной текст1"/>
    <w:link w:val="afff6"/>
    <w:rsid w:val="00480DF9"/>
    <w:pPr>
      <w:widowControl w:val="0"/>
      <w:suppressAutoHyphens/>
      <w:snapToGrid w:val="0"/>
      <w:spacing w:after="0" w:line="240" w:lineRule="auto"/>
      <w:ind w:firstLine="504"/>
      <w:jc w:val="both"/>
    </w:pPr>
    <w:rPr>
      <w:rFonts w:ascii="Times New Roman" w:eastAsia="Arial" w:hAnsi="Times New Roman" w:cs="Times New Roman"/>
      <w:color w:val="000000"/>
      <w:sz w:val="28"/>
      <w:szCs w:val="20"/>
      <w:lang w:eastAsia="ar-SA"/>
    </w:rPr>
  </w:style>
  <w:style w:type="paragraph" w:customStyle="1" w:styleId="1f">
    <w:name w:val="Абзац списка1"/>
    <w:basedOn w:val="a1"/>
    <w:qFormat/>
    <w:rsid w:val="00480DF9"/>
    <w:pPr>
      <w:ind w:left="720"/>
      <w:contextualSpacing/>
    </w:pPr>
    <w:rPr>
      <w:rFonts w:ascii="Calibri" w:eastAsia="Times New Roman" w:hAnsi="Calibri" w:cs="Times New Roman"/>
    </w:rPr>
  </w:style>
  <w:style w:type="paragraph" w:customStyle="1" w:styleId="afff7">
    <w:name w:val="Тезисы"/>
    <w:basedOn w:val="a1"/>
    <w:rsid w:val="00480DF9"/>
    <w:pPr>
      <w:keepNext/>
      <w:widowControl w:val="0"/>
      <w:spacing w:after="0" w:line="240" w:lineRule="auto"/>
      <w:ind w:firstLine="364"/>
      <w:jc w:val="both"/>
    </w:pPr>
    <w:rPr>
      <w:rFonts w:ascii="Times New Roman" w:eastAsia="Times New Roman" w:hAnsi="Times New Roman" w:cs="Times New Roman"/>
      <w:i/>
      <w:sz w:val="24"/>
      <w:szCs w:val="24"/>
    </w:rPr>
  </w:style>
  <w:style w:type="character" w:customStyle="1" w:styleId="af8">
    <w:name w:val="Без интервала Знак"/>
    <w:link w:val="af7"/>
    <w:uiPriority w:val="99"/>
    <w:locked/>
    <w:rsid w:val="00480DF9"/>
    <w:rPr>
      <w:rFonts w:ascii="Times New Roman" w:eastAsia="Times New Roman" w:hAnsi="Times New Roman" w:cs="Times New Roman"/>
      <w:sz w:val="20"/>
      <w:szCs w:val="20"/>
    </w:rPr>
  </w:style>
  <w:style w:type="character" w:customStyle="1" w:styleId="afff6">
    <w:name w:val="Основной текст_"/>
    <w:link w:val="1e"/>
    <w:uiPriority w:val="99"/>
    <w:rsid w:val="00480DF9"/>
    <w:rPr>
      <w:rFonts w:ascii="Times New Roman" w:eastAsia="Arial" w:hAnsi="Times New Roman" w:cs="Times New Roman"/>
      <w:color w:val="000000"/>
      <w:sz w:val="28"/>
      <w:szCs w:val="20"/>
      <w:lang w:eastAsia="ar-SA"/>
    </w:rPr>
  </w:style>
  <w:style w:type="character" w:customStyle="1" w:styleId="115pt">
    <w:name w:val="Основной текст + 11;5 pt"/>
    <w:rsid w:val="00480DF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115pt0">
    <w:name w:val="Основной текст + 11;5 pt;Полужирный"/>
    <w:rsid w:val="00480DF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Sylfaen">
    <w:name w:val="Основной текст + Sylfaen"/>
    <w:rsid w:val="00480DF9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/>
    </w:rPr>
  </w:style>
  <w:style w:type="paragraph" w:customStyle="1" w:styleId="1f0">
    <w:name w:val="Знак1 Знак Знак Знак Знак Знак Знак Знак Знак Знак"/>
    <w:basedOn w:val="a1"/>
    <w:next w:val="a1"/>
    <w:semiHidden/>
    <w:rsid w:val="00480DF9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Standard">
    <w:name w:val="Standard"/>
    <w:rsid w:val="00480DF9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numbering" w:customStyle="1" w:styleId="WW8Num1">
    <w:name w:val="WW8Num1"/>
    <w:rsid w:val="00480DF9"/>
    <w:pPr>
      <w:numPr>
        <w:numId w:val="1"/>
      </w:numPr>
    </w:pPr>
  </w:style>
  <w:style w:type="character" w:customStyle="1" w:styleId="FontStyle31">
    <w:name w:val="Font Style31"/>
    <w:rsid w:val="00480DF9"/>
    <w:rPr>
      <w:rFonts w:ascii="Times New Roman" w:hAnsi="Times New Roman" w:cs="Times New Roman"/>
      <w:color w:val="000000"/>
      <w:sz w:val="20"/>
      <w:szCs w:val="20"/>
    </w:rPr>
  </w:style>
  <w:style w:type="paragraph" w:customStyle="1" w:styleId="Style21">
    <w:name w:val="Style21"/>
    <w:basedOn w:val="a1"/>
    <w:rsid w:val="00480DF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55">
    <w:name w:val="Font Style55"/>
    <w:uiPriority w:val="99"/>
    <w:rsid w:val="00480DF9"/>
    <w:rPr>
      <w:rFonts w:ascii="Times New Roman" w:hAnsi="Times New Roman" w:cs="Times New Roman" w:hint="default"/>
      <w:spacing w:val="10"/>
      <w:sz w:val="24"/>
      <w:szCs w:val="24"/>
    </w:rPr>
  </w:style>
  <w:style w:type="paragraph" w:customStyle="1" w:styleId="1f1">
    <w:name w:val="Знак1 Знак Знак Знак Знак Знак Знак Знак Знак Знак"/>
    <w:basedOn w:val="a1"/>
    <w:next w:val="a1"/>
    <w:semiHidden/>
    <w:rsid w:val="00480DF9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FR2">
    <w:name w:val="FR2"/>
    <w:rsid w:val="00480DF9"/>
    <w:pPr>
      <w:widowControl w:val="0"/>
      <w:autoSpaceDE w:val="0"/>
      <w:autoSpaceDN w:val="0"/>
      <w:adjustRightInd w:val="0"/>
      <w:spacing w:before="500" w:after="0" w:line="300" w:lineRule="auto"/>
      <w:ind w:left="1880" w:right="1600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26">
    <w:name w:val="xl26"/>
    <w:basedOn w:val="a1"/>
    <w:rsid w:val="00480DF9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7">
    <w:name w:val="xl27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8">
    <w:name w:val="xl2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9">
    <w:name w:val="xl2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0">
    <w:name w:val="xl3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1">
    <w:name w:val="xl3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2">
    <w:name w:val="xl3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3">
    <w:name w:val="xl3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4">
    <w:name w:val="xl3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5">
    <w:name w:val="xl3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6">
    <w:name w:val="xl3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7">
    <w:name w:val="xl37"/>
    <w:basedOn w:val="a1"/>
    <w:rsid w:val="00480DF9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8">
    <w:name w:val="xl38"/>
    <w:basedOn w:val="a1"/>
    <w:rsid w:val="00480DF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9">
    <w:name w:val="xl3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0">
    <w:name w:val="xl4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1">
    <w:name w:val="xl4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2">
    <w:name w:val="xl4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5">
    <w:name w:val="xl4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i/>
      <w:iCs/>
      <w:sz w:val="24"/>
      <w:szCs w:val="24"/>
    </w:rPr>
  </w:style>
  <w:style w:type="paragraph" w:customStyle="1" w:styleId="1f2">
    <w:name w:val="Обычный1"/>
    <w:rsid w:val="00480DF9"/>
    <w:pPr>
      <w:spacing w:after="0" w:line="240" w:lineRule="auto"/>
      <w:ind w:firstLine="720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customStyle="1" w:styleId="ConsNonformat">
    <w:name w:val="ConsNonformat"/>
    <w:rsid w:val="00480DF9"/>
    <w:pPr>
      <w:widowControl w:val="0"/>
      <w:spacing w:after="0" w:line="240" w:lineRule="auto"/>
    </w:pPr>
    <w:rPr>
      <w:rFonts w:ascii="Courier New" w:eastAsia="Times New Roman" w:hAnsi="Courier New" w:cs="Times New Roman"/>
      <w:snapToGrid w:val="0"/>
      <w:sz w:val="20"/>
      <w:szCs w:val="20"/>
    </w:rPr>
  </w:style>
  <w:style w:type="paragraph" w:customStyle="1" w:styleId="ConsTitle">
    <w:name w:val="ConsTitle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ConsCell">
    <w:name w:val="ConsCell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character" w:styleId="afff8">
    <w:name w:val="FollowedHyperlink"/>
    <w:basedOn w:val="a2"/>
    <w:rsid w:val="00480DF9"/>
    <w:rPr>
      <w:color w:val="800080"/>
      <w:u w:val="single"/>
    </w:rPr>
  </w:style>
  <w:style w:type="paragraph" w:customStyle="1" w:styleId="font5">
    <w:name w:val="font5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0"/>
      <w:szCs w:val="20"/>
    </w:rPr>
  </w:style>
  <w:style w:type="paragraph" w:customStyle="1" w:styleId="xl43">
    <w:name w:val="xl4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4">
    <w:name w:val="xl4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6">
    <w:name w:val="xl4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6"/>
      <w:szCs w:val="16"/>
    </w:rPr>
  </w:style>
  <w:style w:type="paragraph" w:customStyle="1" w:styleId="xl47">
    <w:name w:val="xl47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48">
    <w:name w:val="xl4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9">
    <w:name w:val="xl4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0">
    <w:name w:val="xl5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51">
    <w:name w:val="xl5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52">
    <w:name w:val="xl5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3">
    <w:name w:val="xl5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i/>
      <w:iCs/>
      <w:color w:val="000000"/>
      <w:sz w:val="16"/>
      <w:szCs w:val="16"/>
    </w:rPr>
  </w:style>
  <w:style w:type="paragraph" w:customStyle="1" w:styleId="xl54">
    <w:name w:val="xl5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6"/>
      <w:szCs w:val="16"/>
    </w:rPr>
  </w:style>
  <w:style w:type="paragraph" w:customStyle="1" w:styleId="xl55">
    <w:name w:val="xl5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6">
    <w:name w:val="xl5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6"/>
      <w:szCs w:val="16"/>
    </w:rPr>
  </w:style>
  <w:style w:type="paragraph" w:customStyle="1" w:styleId="xl57">
    <w:name w:val="xl5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58">
    <w:name w:val="xl5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59">
    <w:name w:val="xl5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60">
    <w:name w:val="xl6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1">
    <w:name w:val="xl6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2">
    <w:name w:val="xl6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3">
    <w:name w:val="xl6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4">
    <w:name w:val="xl6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5">
    <w:name w:val="xl6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66">
    <w:name w:val="xl6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7">
    <w:name w:val="xl6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8">
    <w:name w:val="xl6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9">
    <w:name w:val="xl6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i/>
      <w:iCs/>
      <w:color w:val="000000"/>
      <w:sz w:val="16"/>
      <w:szCs w:val="16"/>
    </w:rPr>
  </w:style>
  <w:style w:type="paragraph" w:customStyle="1" w:styleId="xl70">
    <w:name w:val="xl7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71">
    <w:name w:val="xl7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72">
    <w:name w:val="xl7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73">
    <w:name w:val="xl7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74">
    <w:name w:val="xl7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sz w:val="16"/>
      <w:szCs w:val="16"/>
    </w:rPr>
  </w:style>
  <w:style w:type="paragraph" w:customStyle="1" w:styleId="xl75">
    <w:name w:val="xl7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76">
    <w:name w:val="xl7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77">
    <w:name w:val="xl7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color w:val="000000"/>
      <w:sz w:val="16"/>
      <w:szCs w:val="16"/>
    </w:rPr>
  </w:style>
  <w:style w:type="paragraph" w:customStyle="1" w:styleId="xl78">
    <w:name w:val="xl78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79">
    <w:name w:val="xl7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80">
    <w:name w:val="xl80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6"/>
      <w:szCs w:val="16"/>
    </w:rPr>
  </w:style>
  <w:style w:type="paragraph" w:customStyle="1" w:styleId="xl81">
    <w:name w:val="xl81"/>
    <w:basedOn w:val="a1"/>
    <w:rsid w:val="00480DF9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2">
    <w:name w:val="xl82"/>
    <w:basedOn w:val="a1"/>
    <w:rsid w:val="00480DF9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3">
    <w:name w:val="xl83"/>
    <w:basedOn w:val="a1"/>
    <w:rsid w:val="00480DF9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4">
    <w:name w:val="xl84"/>
    <w:basedOn w:val="a1"/>
    <w:rsid w:val="00480DF9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85">
    <w:name w:val="xl8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6">
    <w:name w:val="xl86"/>
    <w:basedOn w:val="a1"/>
    <w:rsid w:val="00480DF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7">
    <w:name w:val="xl87"/>
    <w:basedOn w:val="a1"/>
    <w:rsid w:val="00480DF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8">
    <w:name w:val="xl8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9">
    <w:name w:val="xl89"/>
    <w:basedOn w:val="a1"/>
    <w:rsid w:val="00480DF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0">
    <w:name w:val="xl90"/>
    <w:basedOn w:val="a1"/>
    <w:rsid w:val="00480DF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1">
    <w:name w:val="xl91"/>
    <w:basedOn w:val="a1"/>
    <w:rsid w:val="00480DF9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2">
    <w:name w:val="xl92"/>
    <w:basedOn w:val="a1"/>
    <w:rsid w:val="00480DF9"/>
    <w:pPr>
      <w:pBdr>
        <w:top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3">
    <w:name w:val="xl93"/>
    <w:basedOn w:val="a1"/>
    <w:rsid w:val="00480DF9"/>
    <w:pPr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CharChar0">
    <w:name w:val="Char 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xl94">
    <w:name w:val="xl94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sz w:val="24"/>
      <w:szCs w:val="24"/>
    </w:rPr>
  </w:style>
  <w:style w:type="paragraph" w:customStyle="1" w:styleId="xl95">
    <w:name w:val="xl95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24"/>
      <w:szCs w:val="24"/>
    </w:rPr>
  </w:style>
  <w:style w:type="paragraph" w:customStyle="1" w:styleId="xl96">
    <w:name w:val="xl96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</w:rPr>
  </w:style>
  <w:style w:type="paragraph" w:customStyle="1" w:styleId="xl97">
    <w:name w:val="xl97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</w:rPr>
  </w:style>
  <w:style w:type="paragraph" w:customStyle="1" w:styleId="xl98">
    <w:name w:val="xl98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99">
    <w:name w:val="xl99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0">
    <w:name w:val="xl100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1">
    <w:name w:val="xl101"/>
    <w:basedOn w:val="a1"/>
    <w:rsid w:val="00480DF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2">
    <w:name w:val="xl10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3">
    <w:name w:val="xl10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04">
    <w:name w:val="xl104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5">
    <w:name w:val="xl105"/>
    <w:basedOn w:val="a1"/>
    <w:rsid w:val="00480DF9"/>
    <w:pP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06">
    <w:name w:val="xl10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07">
    <w:name w:val="xl107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08">
    <w:name w:val="xl108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9">
    <w:name w:val="xl10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10">
    <w:name w:val="xl110"/>
    <w:basedOn w:val="a1"/>
    <w:rsid w:val="00480DF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1">
    <w:name w:val="xl11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sz w:val="24"/>
      <w:szCs w:val="24"/>
    </w:rPr>
  </w:style>
  <w:style w:type="paragraph" w:customStyle="1" w:styleId="xl112">
    <w:name w:val="xl11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13">
    <w:name w:val="xl11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4">
    <w:name w:val="xl114"/>
    <w:basedOn w:val="a1"/>
    <w:rsid w:val="00480DF9"/>
    <w:pPr>
      <w:pBdr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5">
    <w:name w:val="xl11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16">
    <w:name w:val="xl11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7">
    <w:name w:val="xl117"/>
    <w:basedOn w:val="a1"/>
    <w:rsid w:val="00480DF9"/>
    <w:pPr>
      <w:pBdr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18">
    <w:name w:val="xl11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19">
    <w:name w:val="xl11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20">
    <w:name w:val="xl120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21">
    <w:name w:val="xl12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22">
    <w:name w:val="xl12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23">
    <w:name w:val="xl12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24">
    <w:name w:val="xl12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25">
    <w:name w:val="xl12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26">
    <w:name w:val="xl126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27">
    <w:name w:val="xl12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28">
    <w:name w:val="xl12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8"/>
      <w:szCs w:val="18"/>
    </w:rPr>
  </w:style>
  <w:style w:type="paragraph" w:customStyle="1" w:styleId="xl129">
    <w:name w:val="xl12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8"/>
      <w:szCs w:val="18"/>
    </w:rPr>
  </w:style>
  <w:style w:type="paragraph" w:customStyle="1" w:styleId="xl130">
    <w:name w:val="xl13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31">
    <w:name w:val="xl13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2">
    <w:name w:val="xl13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133">
    <w:name w:val="xl13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34">
    <w:name w:val="xl134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35">
    <w:name w:val="xl13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36">
    <w:name w:val="xl13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7">
    <w:name w:val="xl137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8">
    <w:name w:val="xl13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139">
    <w:name w:val="xl13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140">
    <w:name w:val="xl140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41">
    <w:name w:val="xl14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42">
    <w:name w:val="xl142"/>
    <w:basedOn w:val="a1"/>
    <w:rsid w:val="00480DF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3">
    <w:name w:val="xl143"/>
    <w:basedOn w:val="a1"/>
    <w:rsid w:val="00480DF9"/>
    <w:pP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44">
    <w:name w:val="xl144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45">
    <w:name w:val="xl145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46">
    <w:name w:val="xl146"/>
    <w:basedOn w:val="a1"/>
    <w:rsid w:val="00480DF9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7">
    <w:name w:val="xl147"/>
    <w:basedOn w:val="a1"/>
    <w:rsid w:val="00480DF9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8">
    <w:name w:val="xl148"/>
    <w:basedOn w:val="a1"/>
    <w:rsid w:val="00480DF9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9">
    <w:name w:val="xl149"/>
    <w:basedOn w:val="a1"/>
    <w:rsid w:val="00480DF9"/>
    <w:pPr>
      <w:pBdr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0">
    <w:name w:val="xl150"/>
    <w:basedOn w:val="a1"/>
    <w:rsid w:val="00480DF9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1">
    <w:name w:val="xl151"/>
    <w:basedOn w:val="a1"/>
    <w:rsid w:val="00480DF9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2">
    <w:name w:val="xl152"/>
    <w:basedOn w:val="a1"/>
    <w:rsid w:val="00480DF9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3">
    <w:name w:val="xl153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4">
    <w:name w:val="xl154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5">
    <w:name w:val="xl155"/>
    <w:basedOn w:val="a1"/>
    <w:rsid w:val="00480DF9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6">
    <w:name w:val="xl156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57">
    <w:name w:val="xl157"/>
    <w:basedOn w:val="a1"/>
    <w:rsid w:val="00480DF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8">
    <w:name w:val="xl158"/>
    <w:basedOn w:val="a1"/>
    <w:rsid w:val="00480DF9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character" w:customStyle="1" w:styleId="num">
    <w:name w:val="num"/>
    <w:basedOn w:val="a2"/>
    <w:rsid w:val="00E44FB3"/>
  </w:style>
  <w:style w:type="paragraph" w:customStyle="1" w:styleId="afff9">
    <w:name w:val="Текст (справка)"/>
    <w:basedOn w:val="a1"/>
    <w:next w:val="a1"/>
    <w:uiPriority w:val="99"/>
    <w:rsid w:val="00E44FB3"/>
    <w:pPr>
      <w:widowControl w:val="0"/>
      <w:autoSpaceDE w:val="0"/>
      <w:autoSpaceDN w:val="0"/>
      <w:adjustRightInd w:val="0"/>
      <w:spacing w:after="0" w:line="240" w:lineRule="auto"/>
      <w:ind w:left="170" w:right="170"/>
    </w:pPr>
    <w:rPr>
      <w:rFonts w:ascii="Arial" w:eastAsia="Times New Roman" w:hAnsi="Arial" w:cs="Arial"/>
      <w:sz w:val="24"/>
      <w:szCs w:val="24"/>
    </w:rPr>
  </w:style>
  <w:style w:type="paragraph" w:customStyle="1" w:styleId="afffa">
    <w:name w:val="Комментарий"/>
    <w:basedOn w:val="afff9"/>
    <w:next w:val="a1"/>
    <w:uiPriority w:val="99"/>
    <w:rsid w:val="00E44FB3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ffb">
    <w:name w:val="Информация об изменениях документа"/>
    <w:basedOn w:val="afffa"/>
    <w:next w:val="a1"/>
    <w:uiPriority w:val="99"/>
    <w:rsid w:val="00E44FB3"/>
    <w:rPr>
      <w:i/>
      <w:iCs/>
    </w:rPr>
  </w:style>
  <w:style w:type="character" w:customStyle="1" w:styleId="afffc">
    <w:name w:val="Продолжение ссылки"/>
    <w:basedOn w:val="af6"/>
    <w:uiPriority w:val="99"/>
    <w:rsid w:val="00E44FB3"/>
    <w:rPr>
      <w:rFonts w:cs="Times New Roman"/>
      <w:b/>
      <w:bCs/>
      <w:color w:val="106BBE"/>
    </w:rPr>
  </w:style>
  <w:style w:type="character" w:customStyle="1" w:styleId="afffd">
    <w:name w:val="Цветовое выделение для Текст"/>
    <w:uiPriority w:val="99"/>
    <w:rsid w:val="00E44FB3"/>
  </w:style>
  <w:style w:type="paragraph" w:customStyle="1" w:styleId="51">
    <w:name w:val="Без интервала5"/>
    <w:basedOn w:val="a1"/>
    <w:uiPriority w:val="99"/>
    <w:qFormat/>
    <w:rsid w:val="00A54EAD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ffe">
    <w:name w:val="Знак Знак Знак Знак"/>
    <w:basedOn w:val="a1"/>
    <w:rsid w:val="000A3CAA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61">
    <w:name w:val="Без интервала6"/>
    <w:basedOn w:val="a1"/>
    <w:uiPriority w:val="99"/>
    <w:qFormat/>
    <w:rsid w:val="005C36CB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fff">
    <w:name w:val="Стандарт"/>
    <w:basedOn w:val="a1"/>
    <w:link w:val="affff0"/>
    <w:qFormat/>
    <w:rsid w:val="00B24CB9"/>
    <w:pPr>
      <w:spacing w:after="0" w:line="360" w:lineRule="auto"/>
    </w:pPr>
    <w:rPr>
      <w:rFonts w:ascii="Times New Roman" w:eastAsia="Calibri" w:hAnsi="Times New Roman" w:cs="Times New Roman"/>
      <w:sz w:val="28"/>
      <w:szCs w:val="28"/>
      <w:lang w:eastAsia="en-US"/>
    </w:rPr>
  </w:style>
  <w:style w:type="character" w:customStyle="1" w:styleId="affff0">
    <w:name w:val="Стандарт Знак"/>
    <w:link w:val="affff"/>
    <w:rsid w:val="00B24CB9"/>
    <w:rPr>
      <w:rFonts w:ascii="Times New Roman" w:eastAsia="Calibri" w:hAnsi="Times New Roman" w:cs="Times New Roman"/>
      <w:sz w:val="28"/>
      <w:szCs w:val="28"/>
      <w:lang w:eastAsia="en-US"/>
    </w:rPr>
  </w:style>
  <w:style w:type="paragraph" w:customStyle="1" w:styleId="FR1">
    <w:name w:val="FR1"/>
    <w:rsid w:val="006D4F06"/>
    <w:pPr>
      <w:widowControl w:val="0"/>
      <w:autoSpaceDE w:val="0"/>
      <w:autoSpaceDN w:val="0"/>
      <w:adjustRightInd w:val="0"/>
      <w:spacing w:before="180" w:after="0" w:line="280" w:lineRule="auto"/>
      <w:ind w:left="520" w:right="1600"/>
      <w:jc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FontStyle12">
    <w:name w:val="Font Style12"/>
    <w:rsid w:val="006D4F06"/>
    <w:rPr>
      <w:rFonts w:ascii="Times New Roman" w:hAnsi="Times New Roman" w:cs="Times New Roman"/>
      <w:sz w:val="26"/>
      <w:szCs w:val="26"/>
    </w:rPr>
  </w:style>
  <w:style w:type="paragraph" w:customStyle="1" w:styleId="71">
    <w:name w:val="Без интервала7"/>
    <w:basedOn w:val="a1"/>
    <w:uiPriority w:val="99"/>
    <w:qFormat/>
    <w:rsid w:val="00E95D7B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CharChar1">
    <w:name w:val="Char Char"/>
    <w:basedOn w:val="a1"/>
    <w:rsid w:val="00675400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formattext">
    <w:name w:val="formattext"/>
    <w:basedOn w:val="a1"/>
    <w:rsid w:val="006754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harChar2">
    <w:name w:val="Char Char"/>
    <w:basedOn w:val="a1"/>
    <w:rsid w:val="004A744C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character" w:customStyle="1" w:styleId="ng-binding">
    <w:name w:val="ng-binding"/>
    <w:basedOn w:val="a2"/>
    <w:rsid w:val="007743D6"/>
  </w:style>
  <w:style w:type="character" w:customStyle="1" w:styleId="affff1">
    <w:name w:val="Активная гипертекстовая ссылка"/>
    <w:basedOn w:val="af6"/>
    <w:uiPriority w:val="99"/>
    <w:rsid w:val="005E6DE3"/>
    <w:rPr>
      <w:rFonts w:cs="Times New Roman"/>
      <w:b/>
      <w:color w:val="106BBE"/>
      <w:u w:val="single"/>
    </w:rPr>
  </w:style>
  <w:style w:type="paragraph" w:customStyle="1" w:styleId="affff2">
    <w:name w:val="Внимание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Times New Roman"/>
      <w:sz w:val="24"/>
      <w:szCs w:val="24"/>
      <w:shd w:val="clear" w:color="auto" w:fill="F5F3DA"/>
    </w:rPr>
  </w:style>
  <w:style w:type="paragraph" w:customStyle="1" w:styleId="affff3">
    <w:name w:val="Внимание: криминал!!"/>
    <w:basedOn w:val="affff2"/>
    <w:next w:val="a1"/>
    <w:uiPriority w:val="99"/>
    <w:rsid w:val="005E6DE3"/>
  </w:style>
  <w:style w:type="paragraph" w:customStyle="1" w:styleId="affff4">
    <w:name w:val="Внимание: недобросовестность!"/>
    <w:basedOn w:val="affff2"/>
    <w:next w:val="a1"/>
    <w:uiPriority w:val="99"/>
    <w:rsid w:val="005E6DE3"/>
  </w:style>
  <w:style w:type="character" w:customStyle="1" w:styleId="affff5">
    <w:name w:val="Выделение для Базового Поиска"/>
    <w:basedOn w:val="af"/>
    <w:uiPriority w:val="99"/>
    <w:rsid w:val="005E6DE3"/>
    <w:rPr>
      <w:rFonts w:cs="Times New Roman"/>
      <w:b/>
      <w:bCs/>
      <w:color w:val="0058A9"/>
    </w:rPr>
  </w:style>
  <w:style w:type="character" w:customStyle="1" w:styleId="affff6">
    <w:name w:val="Выделение для Базового Поиска (курсив)"/>
    <w:basedOn w:val="affff5"/>
    <w:uiPriority w:val="99"/>
    <w:rsid w:val="005E6DE3"/>
    <w:rPr>
      <w:rFonts w:cs="Times New Roman"/>
      <w:b/>
      <w:bCs/>
      <w:i/>
      <w:iCs/>
      <w:color w:val="0058A9"/>
    </w:rPr>
  </w:style>
  <w:style w:type="paragraph" w:customStyle="1" w:styleId="affff7">
    <w:name w:val="Дочерний элемент списка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Times New Roman"/>
      <w:color w:val="868381"/>
      <w:sz w:val="20"/>
      <w:szCs w:val="20"/>
    </w:rPr>
  </w:style>
  <w:style w:type="paragraph" w:customStyle="1" w:styleId="affff8">
    <w:name w:val="Основное меню (преемственное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Verdana" w:eastAsia="Times New Roman" w:hAnsi="Verdana" w:cs="Verdana"/>
    </w:rPr>
  </w:style>
  <w:style w:type="paragraph" w:customStyle="1" w:styleId="affff9">
    <w:name w:val="Заголовок"/>
    <w:basedOn w:val="affff8"/>
    <w:next w:val="a1"/>
    <w:uiPriority w:val="99"/>
    <w:rsid w:val="005E6DE3"/>
    <w:rPr>
      <w:b/>
      <w:bCs/>
      <w:color w:val="0058A9"/>
      <w:shd w:val="clear" w:color="auto" w:fill="ECE9D8"/>
    </w:rPr>
  </w:style>
  <w:style w:type="paragraph" w:customStyle="1" w:styleId="affffa">
    <w:name w:val="Заголовок группы контролов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b/>
      <w:bCs/>
      <w:color w:val="000000"/>
      <w:sz w:val="24"/>
      <w:szCs w:val="24"/>
    </w:rPr>
  </w:style>
  <w:style w:type="paragraph" w:customStyle="1" w:styleId="affffb">
    <w:name w:val="Заголовок для информации об изменениях"/>
    <w:basedOn w:val="11"/>
    <w:next w:val="a1"/>
    <w:uiPriority w:val="99"/>
    <w:rsid w:val="005E6DE3"/>
    <w:pPr>
      <w:keepNext w:val="0"/>
      <w:keepLines w:val="0"/>
      <w:widowControl w:val="0"/>
      <w:autoSpaceDE w:val="0"/>
      <w:autoSpaceDN w:val="0"/>
      <w:adjustRightInd w:val="0"/>
      <w:spacing w:before="0" w:after="108" w:line="240" w:lineRule="auto"/>
      <w:jc w:val="center"/>
      <w:outlineLvl w:val="9"/>
    </w:pPr>
    <w:rPr>
      <w:rFonts w:ascii="Arial" w:eastAsia="Times New Roman" w:hAnsi="Arial" w:cs="Times New Roman"/>
      <w:b w:val="0"/>
      <w:bCs w:val="0"/>
      <w:color w:val="26282F"/>
      <w:sz w:val="18"/>
      <w:szCs w:val="18"/>
      <w:shd w:val="clear" w:color="auto" w:fill="FFFFFF"/>
    </w:rPr>
  </w:style>
  <w:style w:type="paragraph" w:customStyle="1" w:styleId="affffc">
    <w:name w:val="Заголовок распахивающейся части диалога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i/>
      <w:iCs/>
      <w:color w:val="000080"/>
    </w:rPr>
  </w:style>
  <w:style w:type="character" w:customStyle="1" w:styleId="affffd">
    <w:name w:val="Заголовок своего сообщения"/>
    <w:basedOn w:val="af"/>
    <w:uiPriority w:val="99"/>
    <w:rsid w:val="005E6DE3"/>
    <w:rPr>
      <w:rFonts w:cs="Times New Roman"/>
      <w:b/>
      <w:bCs/>
      <w:color w:val="26282F"/>
    </w:rPr>
  </w:style>
  <w:style w:type="paragraph" w:customStyle="1" w:styleId="affffe">
    <w:name w:val="Заголовок статьи"/>
    <w:basedOn w:val="a1"/>
    <w:next w:val="a1"/>
    <w:rsid w:val="005E6DE3"/>
    <w:pPr>
      <w:widowControl w:val="0"/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f">
    <w:name w:val="Заголовок чужого сообщения"/>
    <w:basedOn w:val="af"/>
    <w:uiPriority w:val="99"/>
    <w:rsid w:val="005E6DE3"/>
    <w:rPr>
      <w:rFonts w:cs="Times New Roman"/>
      <w:b/>
      <w:bCs/>
      <w:color w:val="FF0000"/>
    </w:rPr>
  </w:style>
  <w:style w:type="paragraph" w:customStyle="1" w:styleId="afffff0">
    <w:name w:val="Заголовок ЭР (левое окно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300" w:after="250" w:line="240" w:lineRule="auto"/>
      <w:jc w:val="center"/>
    </w:pPr>
    <w:rPr>
      <w:rFonts w:ascii="Arial" w:eastAsia="Times New Roman" w:hAnsi="Arial" w:cs="Times New Roman"/>
      <w:b/>
      <w:bCs/>
      <w:color w:val="26282F"/>
      <w:sz w:val="26"/>
      <w:szCs w:val="26"/>
    </w:rPr>
  </w:style>
  <w:style w:type="paragraph" w:customStyle="1" w:styleId="afffff1">
    <w:name w:val="Заголовок ЭР (правое окно)"/>
    <w:basedOn w:val="afffff0"/>
    <w:next w:val="a1"/>
    <w:uiPriority w:val="99"/>
    <w:rsid w:val="005E6DE3"/>
    <w:pPr>
      <w:spacing w:after="0"/>
      <w:jc w:val="left"/>
    </w:pPr>
  </w:style>
  <w:style w:type="paragraph" w:customStyle="1" w:styleId="afffff2">
    <w:name w:val="Интерактивный заголовок"/>
    <w:basedOn w:val="affff9"/>
    <w:next w:val="a1"/>
    <w:uiPriority w:val="99"/>
    <w:rsid w:val="005E6DE3"/>
    <w:rPr>
      <w:u w:val="single"/>
    </w:rPr>
  </w:style>
  <w:style w:type="paragraph" w:customStyle="1" w:styleId="afffff3">
    <w:name w:val="Текст информации об изменениях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color w:val="353842"/>
      <w:sz w:val="18"/>
      <w:szCs w:val="18"/>
    </w:rPr>
  </w:style>
  <w:style w:type="paragraph" w:customStyle="1" w:styleId="afffff4">
    <w:name w:val="Информация об изменениях"/>
    <w:basedOn w:val="afffff3"/>
    <w:next w:val="a1"/>
    <w:uiPriority w:val="99"/>
    <w:rsid w:val="005E6DE3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fff5">
    <w:name w:val="Текст (лев. подпись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4"/>
      <w:szCs w:val="24"/>
    </w:rPr>
  </w:style>
  <w:style w:type="paragraph" w:customStyle="1" w:styleId="afffff6">
    <w:name w:val="Колонтитул (левый)"/>
    <w:basedOn w:val="afffff5"/>
    <w:next w:val="a1"/>
    <w:uiPriority w:val="99"/>
    <w:rsid w:val="005E6DE3"/>
    <w:rPr>
      <w:sz w:val="14"/>
      <w:szCs w:val="14"/>
    </w:rPr>
  </w:style>
  <w:style w:type="paragraph" w:customStyle="1" w:styleId="afffff7">
    <w:name w:val="Текст (прав. подпись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Times New Roman"/>
      <w:sz w:val="24"/>
      <w:szCs w:val="24"/>
    </w:rPr>
  </w:style>
  <w:style w:type="paragraph" w:customStyle="1" w:styleId="afffff8">
    <w:name w:val="Колонтитул (правый)"/>
    <w:basedOn w:val="afffff7"/>
    <w:next w:val="a1"/>
    <w:uiPriority w:val="99"/>
    <w:rsid w:val="005E6DE3"/>
    <w:rPr>
      <w:sz w:val="14"/>
      <w:szCs w:val="14"/>
    </w:rPr>
  </w:style>
  <w:style w:type="paragraph" w:customStyle="1" w:styleId="afffff9">
    <w:name w:val="Комментарий пользователя"/>
    <w:basedOn w:val="afffa"/>
    <w:next w:val="a1"/>
    <w:uiPriority w:val="99"/>
    <w:rsid w:val="005E6DE3"/>
    <w:pPr>
      <w:jc w:val="left"/>
    </w:pPr>
    <w:rPr>
      <w:rFonts w:cs="Times New Roman"/>
      <w:shd w:val="clear" w:color="auto" w:fill="FFDFE0"/>
    </w:rPr>
  </w:style>
  <w:style w:type="paragraph" w:customStyle="1" w:styleId="afffffa">
    <w:name w:val="Куда обратиться?"/>
    <w:basedOn w:val="affff2"/>
    <w:next w:val="a1"/>
    <w:uiPriority w:val="99"/>
    <w:rsid w:val="005E6DE3"/>
  </w:style>
  <w:style w:type="paragraph" w:customStyle="1" w:styleId="afffffb">
    <w:name w:val="Моноширинный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</w:rPr>
  </w:style>
  <w:style w:type="character" w:customStyle="1" w:styleId="afffffc">
    <w:name w:val="Найденные слова"/>
    <w:basedOn w:val="af"/>
    <w:uiPriority w:val="99"/>
    <w:rsid w:val="005E6DE3"/>
    <w:rPr>
      <w:rFonts w:cs="Times New Roman"/>
      <w:b/>
      <w:bCs/>
      <w:color w:val="26282F"/>
      <w:shd w:val="clear" w:color="auto" w:fill="FFF580"/>
    </w:rPr>
  </w:style>
  <w:style w:type="paragraph" w:customStyle="1" w:styleId="afffffd">
    <w:name w:val="Напишите нам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90" w:after="90" w:line="240" w:lineRule="auto"/>
      <w:ind w:left="180" w:right="180"/>
      <w:jc w:val="both"/>
    </w:pPr>
    <w:rPr>
      <w:rFonts w:ascii="Arial" w:eastAsia="Times New Roman" w:hAnsi="Arial" w:cs="Times New Roman"/>
      <w:sz w:val="20"/>
      <w:szCs w:val="20"/>
      <w:shd w:val="clear" w:color="auto" w:fill="EFFFAD"/>
    </w:rPr>
  </w:style>
  <w:style w:type="character" w:customStyle="1" w:styleId="afffffe">
    <w:name w:val="Не вступил в силу"/>
    <w:basedOn w:val="af"/>
    <w:uiPriority w:val="99"/>
    <w:rsid w:val="005E6DE3"/>
    <w:rPr>
      <w:rFonts w:cs="Times New Roman"/>
      <w:b/>
      <w:bCs/>
      <w:color w:val="000000"/>
      <w:shd w:val="clear" w:color="auto" w:fill="D8EDE8"/>
    </w:rPr>
  </w:style>
  <w:style w:type="paragraph" w:customStyle="1" w:styleId="affffff">
    <w:name w:val="Необходимые документы"/>
    <w:basedOn w:val="affff2"/>
    <w:next w:val="a1"/>
    <w:uiPriority w:val="99"/>
    <w:rsid w:val="005E6DE3"/>
    <w:pPr>
      <w:ind w:firstLine="118"/>
    </w:pPr>
  </w:style>
  <w:style w:type="paragraph" w:customStyle="1" w:styleId="affffff0">
    <w:name w:val="Оглавление"/>
    <w:basedOn w:val="afa"/>
    <w:next w:val="a1"/>
    <w:uiPriority w:val="99"/>
    <w:rsid w:val="005E6DE3"/>
    <w:pPr>
      <w:ind w:left="140"/>
    </w:pPr>
    <w:rPr>
      <w:rFonts w:eastAsia="Times New Roman"/>
    </w:rPr>
  </w:style>
  <w:style w:type="character" w:customStyle="1" w:styleId="affffff1">
    <w:name w:val="Опечатки"/>
    <w:uiPriority w:val="99"/>
    <w:rsid w:val="005E6DE3"/>
    <w:rPr>
      <w:color w:val="FF0000"/>
    </w:rPr>
  </w:style>
  <w:style w:type="paragraph" w:customStyle="1" w:styleId="affffff2">
    <w:name w:val="Переменная часть"/>
    <w:basedOn w:val="affff8"/>
    <w:next w:val="a1"/>
    <w:uiPriority w:val="99"/>
    <w:rsid w:val="005E6DE3"/>
    <w:rPr>
      <w:sz w:val="18"/>
      <w:szCs w:val="18"/>
    </w:rPr>
  </w:style>
  <w:style w:type="paragraph" w:customStyle="1" w:styleId="affffff3">
    <w:name w:val="Подвал для информации об изменениях"/>
    <w:basedOn w:val="11"/>
    <w:next w:val="a1"/>
    <w:uiPriority w:val="99"/>
    <w:rsid w:val="005E6DE3"/>
    <w:pPr>
      <w:keepNext w:val="0"/>
      <w:keepLines w:val="0"/>
      <w:widowControl w:val="0"/>
      <w:autoSpaceDE w:val="0"/>
      <w:autoSpaceDN w:val="0"/>
      <w:adjustRightInd w:val="0"/>
      <w:spacing w:before="108" w:after="108" w:line="240" w:lineRule="auto"/>
      <w:jc w:val="center"/>
      <w:outlineLvl w:val="9"/>
    </w:pPr>
    <w:rPr>
      <w:rFonts w:ascii="Arial" w:eastAsia="Times New Roman" w:hAnsi="Arial" w:cs="Times New Roman"/>
      <w:b w:val="0"/>
      <w:bCs w:val="0"/>
      <w:color w:val="26282F"/>
      <w:sz w:val="18"/>
      <w:szCs w:val="18"/>
    </w:rPr>
  </w:style>
  <w:style w:type="paragraph" w:customStyle="1" w:styleId="affffff4">
    <w:name w:val="Подзаголовок для информации об изменениях"/>
    <w:basedOn w:val="afffff3"/>
    <w:next w:val="a1"/>
    <w:uiPriority w:val="99"/>
    <w:rsid w:val="005E6DE3"/>
    <w:rPr>
      <w:b/>
      <w:bCs/>
    </w:rPr>
  </w:style>
  <w:style w:type="paragraph" w:customStyle="1" w:styleId="affffff5">
    <w:name w:val="Подчёркнутый текст"/>
    <w:basedOn w:val="a1"/>
    <w:next w:val="a1"/>
    <w:uiPriority w:val="99"/>
    <w:rsid w:val="005E6DE3"/>
    <w:pPr>
      <w:widowControl w:val="0"/>
      <w:pBdr>
        <w:bottom w:val="single" w:sz="4" w:space="0" w:color="auto"/>
      </w:pBdr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</w:rPr>
  </w:style>
  <w:style w:type="paragraph" w:customStyle="1" w:styleId="affffff6">
    <w:name w:val="Постоянная часть"/>
    <w:basedOn w:val="affff8"/>
    <w:next w:val="a1"/>
    <w:uiPriority w:val="99"/>
    <w:rsid w:val="005E6DE3"/>
    <w:rPr>
      <w:sz w:val="20"/>
      <w:szCs w:val="20"/>
    </w:rPr>
  </w:style>
  <w:style w:type="paragraph" w:customStyle="1" w:styleId="affffff7">
    <w:name w:val="Пример."/>
    <w:basedOn w:val="affff2"/>
    <w:next w:val="a1"/>
    <w:uiPriority w:val="99"/>
    <w:rsid w:val="005E6DE3"/>
  </w:style>
  <w:style w:type="paragraph" w:customStyle="1" w:styleId="affffff8">
    <w:name w:val="Примечание."/>
    <w:basedOn w:val="affff2"/>
    <w:next w:val="a1"/>
    <w:uiPriority w:val="99"/>
    <w:rsid w:val="005E6DE3"/>
  </w:style>
  <w:style w:type="paragraph" w:customStyle="1" w:styleId="affffff9">
    <w:name w:val="Словарная статья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right="118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ffa">
    <w:name w:val="Сравнение редакций"/>
    <w:basedOn w:val="af"/>
    <w:uiPriority w:val="99"/>
    <w:rsid w:val="005E6DE3"/>
    <w:rPr>
      <w:rFonts w:cs="Times New Roman"/>
      <w:b/>
      <w:bCs/>
      <w:color w:val="26282F"/>
    </w:rPr>
  </w:style>
  <w:style w:type="character" w:customStyle="1" w:styleId="affffffb">
    <w:name w:val="Сравнение редакций. Добавленный фрагмент"/>
    <w:uiPriority w:val="99"/>
    <w:rsid w:val="005E6DE3"/>
    <w:rPr>
      <w:color w:val="000000"/>
      <w:shd w:val="clear" w:color="auto" w:fill="C1D7FF"/>
    </w:rPr>
  </w:style>
  <w:style w:type="character" w:customStyle="1" w:styleId="affffffc">
    <w:name w:val="Сравнение редакций. Удаленный фрагмент"/>
    <w:uiPriority w:val="99"/>
    <w:rsid w:val="005E6DE3"/>
    <w:rPr>
      <w:color w:val="000000"/>
      <w:shd w:val="clear" w:color="auto" w:fill="C4C413"/>
    </w:rPr>
  </w:style>
  <w:style w:type="paragraph" w:customStyle="1" w:styleId="affffffd">
    <w:name w:val="Ссылка на официальную публикацию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ffe">
    <w:name w:val="Ссылка на утративший силу документ"/>
    <w:basedOn w:val="af6"/>
    <w:uiPriority w:val="99"/>
    <w:rsid w:val="005E6DE3"/>
    <w:rPr>
      <w:rFonts w:cs="Times New Roman"/>
      <w:b/>
      <w:color w:val="749232"/>
    </w:rPr>
  </w:style>
  <w:style w:type="paragraph" w:customStyle="1" w:styleId="afffffff">
    <w:name w:val="Текст в таблице"/>
    <w:basedOn w:val="ac"/>
    <w:next w:val="a1"/>
    <w:uiPriority w:val="99"/>
    <w:rsid w:val="005E6DE3"/>
    <w:pPr>
      <w:ind w:firstLine="500"/>
    </w:pPr>
    <w:rPr>
      <w:rFonts w:ascii="Arial" w:eastAsia="Times New Roman" w:hAnsi="Arial" w:cs="Times New Roman"/>
    </w:rPr>
  </w:style>
  <w:style w:type="paragraph" w:customStyle="1" w:styleId="afffffff0">
    <w:name w:val="Текст ЭР (см. также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200" w:after="0" w:line="240" w:lineRule="auto"/>
    </w:pPr>
    <w:rPr>
      <w:rFonts w:ascii="Arial" w:eastAsia="Times New Roman" w:hAnsi="Arial" w:cs="Times New Roman"/>
      <w:sz w:val="20"/>
      <w:szCs w:val="20"/>
    </w:rPr>
  </w:style>
  <w:style w:type="paragraph" w:customStyle="1" w:styleId="afffffff1">
    <w:name w:val="Технический комментарий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color w:val="463F31"/>
      <w:sz w:val="24"/>
      <w:szCs w:val="24"/>
      <w:shd w:val="clear" w:color="auto" w:fill="FFFFA6"/>
    </w:rPr>
  </w:style>
  <w:style w:type="character" w:customStyle="1" w:styleId="afffffff2">
    <w:name w:val="Утратил силу"/>
    <w:basedOn w:val="af"/>
    <w:uiPriority w:val="99"/>
    <w:rsid w:val="005E6DE3"/>
    <w:rPr>
      <w:rFonts w:cs="Times New Roman"/>
      <w:b/>
      <w:bCs/>
      <w:strike/>
      <w:color w:val="666600"/>
    </w:rPr>
  </w:style>
  <w:style w:type="paragraph" w:customStyle="1" w:styleId="afffffff3">
    <w:name w:val="Формула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Times New Roman"/>
      <w:sz w:val="24"/>
      <w:szCs w:val="24"/>
      <w:shd w:val="clear" w:color="auto" w:fill="F5F3DA"/>
    </w:rPr>
  </w:style>
  <w:style w:type="paragraph" w:customStyle="1" w:styleId="afffffff4">
    <w:name w:val="Центрированный (таблица)"/>
    <w:basedOn w:val="ac"/>
    <w:next w:val="a1"/>
    <w:uiPriority w:val="99"/>
    <w:rsid w:val="005E6DE3"/>
    <w:pPr>
      <w:jc w:val="center"/>
    </w:pPr>
    <w:rPr>
      <w:rFonts w:ascii="Arial" w:eastAsia="Times New Roman" w:hAnsi="Arial" w:cs="Times New Roman"/>
    </w:rPr>
  </w:style>
  <w:style w:type="paragraph" w:customStyle="1" w:styleId="-">
    <w:name w:val="ЭР-содержание (правое окно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300" w:after="0" w:line="240" w:lineRule="auto"/>
    </w:pPr>
    <w:rPr>
      <w:rFonts w:ascii="Arial" w:eastAsia="Times New Roman" w:hAnsi="Arial" w:cs="Times New Roman"/>
      <w:sz w:val="24"/>
      <w:szCs w:val="24"/>
    </w:rPr>
  </w:style>
  <w:style w:type="paragraph" w:customStyle="1" w:styleId="ConsPlusNonformat">
    <w:name w:val="ConsPlusNonformat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afffffff5">
    <w:name w:val="Информация о версии"/>
    <w:basedOn w:val="afffa"/>
    <w:next w:val="a1"/>
    <w:uiPriority w:val="99"/>
    <w:rsid w:val="005E6DE3"/>
    <w:rPr>
      <w:rFonts w:ascii="Times New Roman CYR" w:hAnsi="Times New Roman CYR" w:cs="Times New Roman CYR"/>
      <w:i/>
      <w:iCs/>
    </w:rPr>
  </w:style>
  <w:style w:type="character" w:customStyle="1" w:styleId="a00">
    <w:name w:val="a0"/>
    <w:basedOn w:val="a2"/>
    <w:rsid w:val="00F87AC2"/>
  </w:style>
  <w:style w:type="paragraph" w:customStyle="1" w:styleId="afe0">
    <w:name w:val="afe"/>
    <w:basedOn w:val="a1"/>
    <w:rsid w:val="00F87A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70">
    <w:name w:val="af7"/>
    <w:basedOn w:val="a1"/>
    <w:rsid w:val="00F87A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bullet3gif">
    <w:name w:val="msonormalbullet3.gif"/>
    <w:basedOn w:val="a1"/>
    <w:rsid w:val="00A302D7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Tabletext">
    <w:name w:val="Table text"/>
    <w:basedOn w:val="a1"/>
    <w:rsid w:val="007F3F10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Tabletitleheader">
    <w:name w:val="Table_title_header"/>
    <w:basedOn w:val="a1"/>
    <w:rsid w:val="007F3F10"/>
    <w:pPr>
      <w:suppressAutoHyphens/>
      <w:spacing w:before="120" w:after="0" w:line="240" w:lineRule="auto"/>
      <w:jc w:val="center"/>
      <w:outlineLvl w:val="4"/>
    </w:pPr>
    <w:rPr>
      <w:rFonts w:ascii="Times New Roman" w:eastAsia="Times New Roman" w:hAnsi="Times New Roman" w:cs="Times New Roman"/>
      <w:sz w:val="32"/>
      <w:szCs w:val="28"/>
    </w:rPr>
  </w:style>
  <w:style w:type="paragraph" w:customStyle="1" w:styleId="u">
    <w:name w:val="u"/>
    <w:basedOn w:val="a1"/>
    <w:rsid w:val="007F3F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f">
    <w:name w:val="Основной текст2"/>
    <w:basedOn w:val="a1"/>
    <w:link w:val="BodytextChar"/>
    <w:rsid w:val="007F3F10"/>
    <w:pPr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a0">
    <w:name w:val="List Number"/>
    <w:basedOn w:val="a1"/>
    <w:rsid w:val="007F3F10"/>
    <w:pPr>
      <w:numPr>
        <w:numId w:val="2"/>
      </w:num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20">
    <w:name w:val="List Number 2"/>
    <w:basedOn w:val="a1"/>
    <w:rsid w:val="007F3F10"/>
    <w:pPr>
      <w:numPr>
        <w:ilvl w:val="1"/>
        <w:numId w:val="2"/>
      </w:num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21">
    <w:name w:val="List Bullet 2"/>
    <w:basedOn w:val="a1"/>
    <w:autoRedefine/>
    <w:rsid w:val="007F3F10"/>
    <w:pPr>
      <w:numPr>
        <w:ilvl w:val="1"/>
        <w:numId w:val="3"/>
      </w:numPr>
      <w:tabs>
        <w:tab w:val="clear" w:pos="1851"/>
        <w:tab w:val="num" w:pos="1260"/>
      </w:tabs>
      <w:spacing w:after="0" w:line="240" w:lineRule="auto"/>
      <w:ind w:left="1260" w:hanging="300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BodytextChar">
    <w:name w:val="Body text Char"/>
    <w:link w:val="2f"/>
    <w:rsid w:val="007F3F10"/>
    <w:rPr>
      <w:rFonts w:ascii="Times New Roman" w:eastAsia="Times New Roman" w:hAnsi="Times New Roman" w:cs="Times New Roman"/>
      <w:sz w:val="28"/>
      <w:szCs w:val="24"/>
    </w:rPr>
  </w:style>
  <w:style w:type="character" w:styleId="afffffff6">
    <w:name w:val="annotation reference"/>
    <w:uiPriority w:val="99"/>
    <w:rsid w:val="007F3F10"/>
    <w:rPr>
      <w:sz w:val="16"/>
      <w:szCs w:val="16"/>
    </w:rPr>
  </w:style>
  <w:style w:type="paragraph" w:styleId="afffffff7">
    <w:name w:val="annotation text"/>
    <w:basedOn w:val="a1"/>
    <w:link w:val="afffffff8"/>
    <w:uiPriority w:val="99"/>
    <w:rsid w:val="007F3F1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ffffff8">
    <w:name w:val="Текст примечания Знак"/>
    <w:basedOn w:val="a2"/>
    <w:link w:val="afffffff7"/>
    <w:uiPriority w:val="99"/>
    <w:rsid w:val="007F3F10"/>
    <w:rPr>
      <w:rFonts w:ascii="Times New Roman" w:eastAsia="Times New Roman" w:hAnsi="Times New Roman" w:cs="Times New Roman"/>
      <w:sz w:val="20"/>
      <w:szCs w:val="20"/>
    </w:rPr>
  </w:style>
  <w:style w:type="paragraph" w:styleId="afffffff9">
    <w:name w:val="annotation subject"/>
    <w:basedOn w:val="afffffff7"/>
    <w:next w:val="afffffff7"/>
    <w:link w:val="afffffffa"/>
    <w:uiPriority w:val="99"/>
    <w:rsid w:val="007F3F10"/>
    <w:rPr>
      <w:b/>
      <w:bCs/>
    </w:rPr>
  </w:style>
  <w:style w:type="character" w:customStyle="1" w:styleId="afffffffa">
    <w:name w:val="Тема примечания Знак"/>
    <w:basedOn w:val="afffffff8"/>
    <w:link w:val="afffffff9"/>
    <w:uiPriority w:val="99"/>
    <w:rsid w:val="007F3F10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2f0">
    <w:name w:val="Стиль2"/>
    <w:basedOn w:val="a1"/>
    <w:rsid w:val="007F3F10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afffffffb">
    <w:name w:val="Центрированный"/>
    <w:basedOn w:val="a1"/>
    <w:rsid w:val="007F3F10"/>
    <w:pPr>
      <w:spacing w:after="0" w:line="360" w:lineRule="auto"/>
      <w:jc w:val="center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abletitlecentered">
    <w:name w:val="Table_title_centered"/>
    <w:basedOn w:val="a1"/>
    <w:rsid w:val="007F3F10"/>
    <w:pPr>
      <w:spacing w:before="120" w:after="0" w:line="240" w:lineRule="auto"/>
      <w:jc w:val="center"/>
      <w:outlineLvl w:val="4"/>
    </w:pPr>
    <w:rPr>
      <w:rFonts w:ascii="Times New Roman" w:eastAsia="Times New Roman" w:hAnsi="Times New Roman" w:cs="Times New Roman"/>
      <w:sz w:val="28"/>
      <w:szCs w:val="28"/>
    </w:rPr>
  </w:style>
  <w:style w:type="paragraph" w:styleId="a">
    <w:name w:val="List Bullet"/>
    <w:basedOn w:val="a1"/>
    <w:rsid w:val="007F3F10"/>
    <w:pPr>
      <w:numPr>
        <w:numId w:val="4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1f3">
    <w:name w:val="toc 1"/>
    <w:basedOn w:val="a1"/>
    <w:next w:val="a1"/>
    <w:link w:val="1f4"/>
    <w:autoRedefine/>
    <w:uiPriority w:val="39"/>
    <w:qFormat/>
    <w:rsid w:val="007F3F10"/>
    <w:pPr>
      <w:tabs>
        <w:tab w:val="left" w:pos="567"/>
        <w:tab w:val="right" w:leader="dot" w:pos="9912"/>
      </w:tabs>
      <w:spacing w:after="0" w:line="240" w:lineRule="auto"/>
      <w:ind w:left="567" w:hanging="425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2f1">
    <w:name w:val="toc 2"/>
    <w:basedOn w:val="a1"/>
    <w:next w:val="a1"/>
    <w:autoRedefine/>
    <w:qFormat/>
    <w:rsid w:val="007F3F10"/>
    <w:pPr>
      <w:tabs>
        <w:tab w:val="left" w:pos="880"/>
        <w:tab w:val="right" w:leader="dot" w:pos="9912"/>
      </w:tabs>
      <w:spacing w:after="0"/>
      <w:ind w:left="426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f5">
    <w:name w:val="Знак Знак Знак Знак1 Знак Знак Знак Знак Знак Знак Знак Знак Знак Знак"/>
    <w:basedOn w:val="a1"/>
    <w:uiPriority w:val="99"/>
    <w:rsid w:val="007F3F10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 w:eastAsia="en-US"/>
    </w:rPr>
  </w:style>
  <w:style w:type="paragraph" w:customStyle="1" w:styleId="1">
    <w:name w:val="Дефис 1"/>
    <w:basedOn w:val="a"/>
    <w:rsid w:val="007F3F10"/>
    <w:pPr>
      <w:keepLines/>
      <w:numPr>
        <w:numId w:val="5"/>
      </w:numPr>
      <w:spacing w:before="60" w:after="60" w:line="360" w:lineRule="auto"/>
      <w:ind w:left="0"/>
      <w:jc w:val="both"/>
    </w:pPr>
  </w:style>
  <w:style w:type="paragraph" w:customStyle="1" w:styleId="1f6">
    <w:name w:val="Заголовок 1 б/н"/>
    <w:basedOn w:val="11"/>
    <w:rsid w:val="007F3F10"/>
    <w:pPr>
      <w:pageBreakBefore/>
      <w:spacing w:before="240" w:after="120" w:line="240" w:lineRule="auto"/>
      <w:jc w:val="center"/>
    </w:pPr>
    <w:rPr>
      <w:rFonts w:ascii="Arial" w:eastAsia="Times New Roman" w:hAnsi="Arial" w:cs="Times New Roman"/>
      <w:caps/>
      <w:color w:val="auto"/>
      <w:sz w:val="27"/>
      <w:szCs w:val="24"/>
    </w:rPr>
  </w:style>
  <w:style w:type="paragraph" w:customStyle="1" w:styleId="1f7">
    <w:name w:val="Обычный 1"/>
    <w:basedOn w:val="a1"/>
    <w:rsid w:val="007F3F10"/>
    <w:pPr>
      <w:spacing w:before="60" w:after="6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4">
    <w:name w:val="Body text (4)_"/>
    <w:link w:val="Bodytext40"/>
    <w:uiPriority w:val="99"/>
    <w:locked/>
    <w:rsid w:val="007F3F10"/>
    <w:rPr>
      <w:b/>
      <w:bCs/>
      <w:shd w:val="clear" w:color="auto" w:fill="FFFFFF"/>
    </w:rPr>
  </w:style>
  <w:style w:type="paragraph" w:customStyle="1" w:styleId="Bodytext40">
    <w:name w:val="Body text (4)"/>
    <w:basedOn w:val="a1"/>
    <w:link w:val="Bodytext4"/>
    <w:uiPriority w:val="99"/>
    <w:rsid w:val="007F3F10"/>
    <w:pPr>
      <w:widowControl w:val="0"/>
      <w:shd w:val="clear" w:color="auto" w:fill="FFFFFF"/>
      <w:spacing w:before="120" w:after="240" w:line="274" w:lineRule="exact"/>
      <w:jc w:val="center"/>
    </w:pPr>
    <w:rPr>
      <w:b/>
      <w:bCs/>
    </w:rPr>
  </w:style>
  <w:style w:type="paragraph" w:customStyle="1" w:styleId="2f2">
    <w:name w:val="Абзац списка2"/>
    <w:basedOn w:val="a1"/>
    <w:rsid w:val="007F3F10"/>
    <w:pPr>
      <w:ind w:left="720"/>
      <w:contextualSpacing/>
    </w:pPr>
    <w:rPr>
      <w:rFonts w:ascii="Calibri" w:eastAsia="Times New Roman" w:hAnsi="Calibri" w:cs="Times New Roman"/>
      <w:lang w:eastAsia="en-US"/>
    </w:rPr>
  </w:style>
  <w:style w:type="paragraph" w:styleId="afffffffc">
    <w:name w:val="TOC Heading"/>
    <w:basedOn w:val="11"/>
    <w:next w:val="a1"/>
    <w:uiPriority w:val="39"/>
    <w:semiHidden/>
    <w:unhideWhenUsed/>
    <w:qFormat/>
    <w:rsid w:val="007F3F10"/>
    <w:pPr>
      <w:outlineLvl w:val="9"/>
    </w:pPr>
  </w:style>
  <w:style w:type="paragraph" w:customStyle="1" w:styleId="37">
    <w:name w:val="Основной текст3"/>
    <w:basedOn w:val="a1"/>
    <w:uiPriority w:val="99"/>
    <w:rsid w:val="007F3F10"/>
    <w:pPr>
      <w:widowControl w:val="0"/>
      <w:shd w:val="clear" w:color="auto" w:fill="FFFFFF"/>
      <w:spacing w:after="3900" w:line="264" w:lineRule="exact"/>
    </w:pPr>
    <w:rPr>
      <w:rFonts w:ascii="Times New Roman" w:eastAsia="Calibri" w:hAnsi="Times New Roman" w:cs="Times New Roman"/>
      <w:sz w:val="21"/>
      <w:szCs w:val="21"/>
    </w:rPr>
  </w:style>
  <w:style w:type="character" w:customStyle="1" w:styleId="s10">
    <w:name w:val="s_10"/>
    <w:basedOn w:val="a2"/>
    <w:rsid w:val="007F3F10"/>
  </w:style>
  <w:style w:type="paragraph" w:customStyle="1" w:styleId="msonormalbullet2gif">
    <w:name w:val="msonormalbullet2.gif"/>
    <w:basedOn w:val="a1"/>
    <w:rsid w:val="007F3F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38">
    <w:name w:val="toc 3"/>
    <w:basedOn w:val="a1"/>
    <w:next w:val="a1"/>
    <w:autoRedefine/>
    <w:uiPriority w:val="39"/>
    <w:unhideWhenUsed/>
    <w:qFormat/>
    <w:rsid w:val="00802EEE"/>
    <w:pPr>
      <w:spacing w:after="100"/>
      <w:ind w:left="440"/>
    </w:pPr>
  </w:style>
  <w:style w:type="paragraph" w:customStyle="1" w:styleId="afffffffd">
    <w:name w:val="обычный"/>
    <w:basedOn w:val="a1"/>
    <w:rsid w:val="00802E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fffffe">
    <w:name w:val="Основной с отступом"/>
    <w:basedOn w:val="a1"/>
    <w:link w:val="affffffff"/>
    <w:uiPriority w:val="99"/>
    <w:rsid w:val="00802EEE"/>
    <w:pPr>
      <w:ind w:left="2268"/>
    </w:pPr>
    <w:rPr>
      <w:rFonts w:ascii="Calibri" w:eastAsia="Calibri" w:hAnsi="Calibri" w:cs="Times New Roman"/>
      <w:sz w:val="20"/>
      <w:szCs w:val="20"/>
    </w:rPr>
  </w:style>
  <w:style w:type="character" w:customStyle="1" w:styleId="affffffff">
    <w:name w:val="Основной с отступом Знак"/>
    <w:link w:val="afffffffe"/>
    <w:uiPriority w:val="99"/>
    <w:locked/>
    <w:rsid w:val="00802EEE"/>
    <w:rPr>
      <w:rFonts w:ascii="Calibri" w:eastAsia="Calibri" w:hAnsi="Calibri" w:cs="Times New Roman"/>
      <w:sz w:val="20"/>
      <w:szCs w:val="20"/>
    </w:rPr>
  </w:style>
  <w:style w:type="character" w:customStyle="1" w:styleId="1f4">
    <w:name w:val="Оглавление 1 Знак"/>
    <w:basedOn w:val="a2"/>
    <w:link w:val="1f3"/>
    <w:uiPriority w:val="39"/>
    <w:rsid w:val="00802EEE"/>
    <w:rPr>
      <w:rFonts w:ascii="Times New Roman" w:eastAsia="Times New Roman" w:hAnsi="Times New Roman" w:cs="Times New Roman"/>
      <w:sz w:val="24"/>
      <w:szCs w:val="24"/>
    </w:rPr>
  </w:style>
  <w:style w:type="character" w:customStyle="1" w:styleId="1f8">
    <w:name w:val="Основной текст Знак1"/>
    <w:basedOn w:val="a2"/>
    <w:uiPriority w:val="99"/>
    <w:semiHidden/>
    <w:locked/>
    <w:rsid w:val="00802EEE"/>
    <w:rPr>
      <w:rFonts w:ascii="Times New Roman" w:hAnsi="Times New Roman" w:cs="Times New Roman"/>
      <w:spacing w:val="2"/>
      <w:sz w:val="27"/>
      <w:szCs w:val="27"/>
      <w:shd w:val="clear" w:color="auto" w:fill="FFFFFF"/>
    </w:rPr>
  </w:style>
  <w:style w:type="table" w:styleId="3-3">
    <w:name w:val="Medium Grid 3 Accent 3"/>
    <w:basedOn w:val="a3"/>
    <w:uiPriority w:val="69"/>
    <w:rsid w:val="00802EEE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character" w:customStyle="1" w:styleId="2f3">
    <w:name w:val="Основной текст (2)_"/>
    <w:basedOn w:val="a2"/>
    <w:link w:val="2f4"/>
    <w:rsid w:val="00802EEE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f4">
    <w:name w:val="Основной текст (2)"/>
    <w:basedOn w:val="a1"/>
    <w:link w:val="2f3"/>
    <w:rsid w:val="00802EEE"/>
    <w:pPr>
      <w:widowControl w:val="0"/>
      <w:shd w:val="clear" w:color="auto" w:fill="FFFFFF"/>
      <w:spacing w:before="360" w:after="0" w:line="317" w:lineRule="exact"/>
      <w:ind w:hanging="360"/>
      <w:jc w:val="center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14">
    <w:name w:val="Обычный (веб) Знак1"/>
    <w:aliases w:val="Обычный (Web) Знак1,Обычный (веб)1 Знак,Обычный (веб) Знак Знак,Обычный (Web) Знак Знак,Обычный (Web)1 Знак,Обычный (веб)11 Знак,Обычный (веб) Знак Знак1 Знак,Обычный (веб) Знак1 Знак Знак Знак,Обычный (веб) Знак Знак Знак Знак Знак"/>
    <w:link w:val="a8"/>
    <w:locked/>
    <w:rsid w:val="00802EEE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11pt">
    <w:name w:val="Основной текст + 11 pt"/>
    <w:rsid w:val="00802EEE"/>
    <w:rPr>
      <w:sz w:val="22"/>
      <w:szCs w:val="22"/>
      <w:shd w:val="clear" w:color="auto" w:fill="FFFFFF"/>
      <w:lang w:bidi="ar-SA"/>
    </w:rPr>
  </w:style>
  <w:style w:type="character" w:customStyle="1" w:styleId="eattr1">
    <w:name w:val="eattr1"/>
    <w:basedOn w:val="a2"/>
    <w:rsid w:val="00802EEE"/>
    <w:rPr>
      <w:rFonts w:ascii="Verdana" w:hAnsi="Verdana" w:hint="default"/>
      <w:color w:val="111111"/>
    </w:rPr>
  </w:style>
  <w:style w:type="paragraph" w:customStyle="1" w:styleId="affffffff0">
    <w:name w:val="Речь"/>
    <w:basedOn w:val="a1"/>
    <w:autoRedefine/>
    <w:rsid w:val="00802EEE"/>
    <w:pPr>
      <w:spacing w:before="120" w:after="0" w:line="240" w:lineRule="auto"/>
      <w:ind w:firstLine="567"/>
      <w:jc w:val="both"/>
    </w:pPr>
    <w:rPr>
      <w:rFonts w:ascii="Times New Roman" w:eastAsia="Calibri" w:hAnsi="Times New Roman" w:cs="Times New Roman"/>
      <w:sz w:val="28"/>
      <w:szCs w:val="28"/>
    </w:rPr>
  </w:style>
  <w:style w:type="character" w:customStyle="1" w:styleId="29pt">
    <w:name w:val="Основной текст (2) + 9 pt"/>
    <w:aliases w:val="Полужирный"/>
    <w:rsid w:val="00802EEE"/>
    <w:rPr>
      <w:b/>
      <w:bCs/>
      <w:color w:val="000000"/>
      <w:spacing w:val="0"/>
      <w:w w:val="100"/>
      <w:position w:val="0"/>
      <w:sz w:val="18"/>
      <w:szCs w:val="18"/>
      <w:shd w:val="clear" w:color="auto" w:fill="FFFFFF"/>
      <w:lang w:val="ru-RU" w:eastAsia="ru-RU" w:bidi="ru-RU"/>
    </w:rPr>
  </w:style>
  <w:style w:type="paragraph" w:customStyle="1" w:styleId="Style19">
    <w:name w:val="Style19"/>
    <w:basedOn w:val="a1"/>
    <w:uiPriority w:val="99"/>
    <w:rsid w:val="00802EEE"/>
    <w:pPr>
      <w:widowControl w:val="0"/>
      <w:autoSpaceDE w:val="0"/>
      <w:autoSpaceDN w:val="0"/>
      <w:adjustRightInd w:val="0"/>
      <w:spacing w:after="0" w:line="332" w:lineRule="exact"/>
      <w:ind w:firstLine="960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mw-headline">
    <w:name w:val="mw-headline"/>
    <w:basedOn w:val="a2"/>
    <w:rsid w:val="00802EEE"/>
  </w:style>
  <w:style w:type="table" w:styleId="2-5">
    <w:name w:val="Medium Grid 2 Accent 5"/>
    <w:basedOn w:val="a3"/>
    <w:uiPriority w:val="99"/>
    <w:rsid w:val="00802EEE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rFonts w:cs="Times New Roman"/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rFonts w:cs="Times New Roman"/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rFonts w:cs="Times New Roman"/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rFonts w:cs="Times New Roman"/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rPr>
        <w:rFonts w:cs="Times New Roman"/>
      </w:rPr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rPr>
        <w:rFonts w:cs="Times New Roman"/>
      </w:rPr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paragraph" w:customStyle="1" w:styleId="affffffff1">
    <w:name w:val="Абзац"/>
    <w:basedOn w:val="a1"/>
    <w:link w:val="affffffff2"/>
    <w:rsid w:val="00802EEE"/>
    <w:pPr>
      <w:widowControl w:val="0"/>
      <w:suppressAutoHyphens/>
      <w:spacing w:after="0" w:line="240" w:lineRule="auto"/>
      <w:ind w:firstLine="709"/>
      <w:jc w:val="both"/>
    </w:pPr>
    <w:rPr>
      <w:rFonts w:ascii="Times New Roman" w:eastAsia="Lucida Sans Unicode" w:hAnsi="Times New Roman" w:cs="Times New Roman"/>
      <w:spacing w:val="6"/>
      <w:kern w:val="1"/>
      <w:sz w:val="30"/>
      <w:szCs w:val="20"/>
      <w:lang w:eastAsia="ar-SA"/>
    </w:rPr>
  </w:style>
  <w:style w:type="character" w:customStyle="1" w:styleId="affffffff2">
    <w:name w:val="Абзац Знак"/>
    <w:link w:val="affffffff1"/>
    <w:rsid w:val="00802EEE"/>
    <w:rPr>
      <w:rFonts w:ascii="Times New Roman" w:eastAsia="Lucida Sans Unicode" w:hAnsi="Times New Roman" w:cs="Times New Roman"/>
      <w:spacing w:val="6"/>
      <w:kern w:val="1"/>
      <w:sz w:val="30"/>
      <w:szCs w:val="20"/>
      <w:lang w:eastAsia="ar-SA"/>
    </w:rPr>
  </w:style>
  <w:style w:type="paragraph" w:customStyle="1" w:styleId="CharChar3">
    <w:name w:val="Char Char"/>
    <w:basedOn w:val="a1"/>
    <w:rsid w:val="00802EEE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81">
    <w:name w:val="Без интервала8"/>
    <w:rsid w:val="008D6825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ffffffff3">
    <w:name w:val="Заголовок приложения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Arial"/>
      <w:sz w:val="24"/>
      <w:szCs w:val="24"/>
    </w:rPr>
  </w:style>
  <w:style w:type="paragraph" w:customStyle="1" w:styleId="affffffff4">
    <w:name w:val="Объект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6"/>
      <w:szCs w:val="26"/>
    </w:rPr>
  </w:style>
  <w:style w:type="paragraph" w:customStyle="1" w:styleId="affffffff5">
    <w:name w:val="Подчёркнуный текст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82">
    <w:name w:val="Основной текст (8)_"/>
    <w:link w:val="83"/>
    <w:rsid w:val="00E70337"/>
    <w:rPr>
      <w:b/>
      <w:bCs/>
      <w:sz w:val="25"/>
      <w:szCs w:val="25"/>
      <w:shd w:val="clear" w:color="auto" w:fill="FFFFFF"/>
    </w:rPr>
  </w:style>
  <w:style w:type="paragraph" w:customStyle="1" w:styleId="83">
    <w:name w:val="Основной текст (8)"/>
    <w:basedOn w:val="a1"/>
    <w:link w:val="82"/>
    <w:rsid w:val="00E70337"/>
    <w:pPr>
      <w:widowControl w:val="0"/>
      <w:shd w:val="clear" w:color="auto" w:fill="FFFFFF"/>
      <w:spacing w:before="1200" w:after="540" w:line="311" w:lineRule="exact"/>
    </w:pPr>
    <w:rPr>
      <w:b/>
      <w:bCs/>
      <w:sz w:val="25"/>
      <w:szCs w:val="25"/>
    </w:rPr>
  </w:style>
  <w:style w:type="paragraph" w:customStyle="1" w:styleId="CharChar4">
    <w:name w:val="Char Char"/>
    <w:basedOn w:val="a1"/>
    <w:rsid w:val="002E08C5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character" w:customStyle="1" w:styleId="FontStyle18">
    <w:name w:val="Font Style18"/>
    <w:basedOn w:val="a2"/>
    <w:uiPriority w:val="99"/>
    <w:rsid w:val="007D3F59"/>
    <w:rPr>
      <w:rFonts w:ascii="Times New Roman" w:hAnsi="Times New Roman" w:cs="Times New Roman"/>
      <w:sz w:val="26"/>
      <w:szCs w:val="26"/>
    </w:rPr>
  </w:style>
  <w:style w:type="character" w:customStyle="1" w:styleId="blk">
    <w:name w:val="blk"/>
    <w:rsid w:val="00EE07C9"/>
  </w:style>
  <w:style w:type="paragraph" w:customStyle="1" w:styleId="CharChar5">
    <w:name w:val="Char Char"/>
    <w:basedOn w:val="a1"/>
    <w:rsid w:val="008445BB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91">
    <w:name w:val="Без интервала9"/>
    <w:basedOn w:val="a1"/>
    <w:uiPriority w:val="99"/>
    <w:qFormat/>
    <w:rsid w:val="00E733FF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1f9">
    <w:name w:val="Нет списка1"/>
    <w:next w:val="a4"/>
    <w:uiPriority w:val="99"/>
    <w:semiHidden/>
    <w:unhideWhenUsed/>
    <w:rsid w:val="00CA5403"/>
  </w:style>
  <w:style w:type="paragraph" w:customStyle="1" w:styleId="BodyTextKeep">
    <w:name w:val="Body Text Keep"/>
    <w:basedOn w:val="a5"/>
    <w:link w:val="BodyTextKeepChar"/>
    <w:rsid w:val="00CA5403"/>
    <w:pPr>
      <w:suppressAutoHyphens w:val="0"/>
      <w:spacing w:before="120"/>
      <w:ind w:left="567"/>
      <w:jc w:val="both"/>
    </w:pPr>
    <w:rPr>
      <w:rFonts w:ascii="Arial" w:hAnsi="Arial" w:cs="Arial"/>
      <w:spacing w:val="-5"/>
      <w:lang w:eastAsia="en-US"/>
    </w:rPr>
  </w:style>
  <w:style w:type="character" w:customStyle="1" w:styleId="BodyTextKeepChar">
    <w:name w:val="Body Text Keep Char"/>
    <w:link w:val="BodyTextKeep"/>
    <w:locked/>
    <w:rsid w:val="00CA5403"/>
    <w:rPr>
      <w:rFonts w:ascii="Arial" w:eastAsia="Times New Roman" w:hAnsi="Arial" w:cs="Arial"/>
      <w:spacing w:val="-5"/>
      <w:sz w:val="24"/>
      <w:szCs w:val="24"/>
      <w:lang w:eastAsia="en-US"/>
    </w:rPr>
  </w:style>
  <w:style w:type="table" w:customStyle="1" w:styleId="1fa">
    <w:name w:val="Сетка таблицы1"/>
    <w:basedOn w:val="a3"/>
    <w:next w:val="af9"/>
    <w:rsid w:val="00CA540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f5">
    <w:name w:val="Стиль Заголовок 2"/>
    <w:basedOn w:val="22"/>
    <w:link w:val="2f6"/>
    <w:rsid w:val="00CA5403"/>
    <w:pPr>
      <w:keepLines w:val="0"/>
      <w:tabs>
        <w:tab w:val="num" w:pos="709"/>
      </w:tabs>
      <w:spacing w:before="240" w:after="240" w:line="360" w:lineRule="auto"/>
      <w:ind w:firstLine="709"/>
      <w:jc w:val="both"/>
    </w:pPr>
    <w:rPr>
      <w:rFonts w:ascii="Times New Roman Bold" w:eastAsia="Times New Roman" w:hAnsi="Times New Roman Bold" w:cs="Arial"/>
      <w:color w:val="auto"/>
      <w:sz w:val="28"/>
      <w:lang w:eastAsia="en-US"/>
    </w:rPr>
  </w:style>
  <w:style w:type="paragraph" w:customStyle="1" w:styleId="1fb">
    <w:name w:val="Стиль Заголовок 1"/>
    <w:basedOn w:val="11"/>
    <w:rsid w:val="00CA5403"/>
    <w:pPr>
      <w:keepLines w:val="0"/>
      <w:tabs>
        <w:tab w:val="num" w:pos="709"/>
      </w:tabs>
      <w:spacing w:before="0" w:after="120" w:line="360" w:lineRule="auto"/>
      <w:ind w:firstLine="709"/>
      <w:jc w:val="both"/>
    </w:pPr>
    <w:rPr>
      <w:rFonts w:ascii="Times New Roman Bold" w:eastAsia="Times New Roman" w:hAnsi="Times New Roman Bold" w:cs="Arial"/>
      <w:color w:val="auto"/>
      <w:kern w:val="32"/>
      <w:sz w:val="32"/>
      <w:szCs w:val="26"/>
      <w:lang w:eastAsia="en-US"/>
    </w:rPr>
  </w:style>
  <w:style w:type="paragraph" w:customStyle="1" w:styleId="Aacaenyeonoie">
    <w:name w:val="Aac aeny?eo no?ie"/>
    <w:basedOn w:val="a1"/>
    <w:next w:val="a1"/>
    <w:rsid w:val="00CA5403"/>
    <w:pPr>
      <w:autoSpaceDE w:val="0"/>
      <w:autoSpaceDN w:val="0"/>
      <w:adjustRightInd w:val="0"/>
      <w:spacing w:after="0" w:line="311" w:lineRule="exact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114">
    <w:name w:val="Стиль Шапка таблицы_1 + 14 пт"/>
    <w:basedOn w:val="a1"/>
    <w:rsid w:val="00CA5403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affffffff6">
    <w:name w:val="footnote text"/>
    <w:aliases w:val="Reference"/>
    <w:basedOn w:val="a1"/>
    <w:link w:val="affffffff7"/>
    <w:rsid w:val="00CA5403"/>
    <w:pPr>
      <w:spacing w:after="0" w:line="240" w:lineRule="auto"/>
    </w:pPr>
    <w:rPr>
      <w:rFonts w:ascii="Times New Roman" w:eastAsia="Times New Roman" w:hAnsi="Times New Roman" w:cs="Verdana"/>
      <w:sz w:val="20"/>
      <w:szCs w:val="20"/>
    </w:rPr>
  </w:style>
  <w:style w:type="character" w:customStyle="1" w:styleId="affffffff7">
    <w:name w:val="Текст сноски Знак"/>
    <w:aliases w:val="Reference Знак"/>
    <w:basedOn w:val="a2"/>
    <w:link w:val="affffffff6"/>
    <w:rsid w:val="00CA5403"/>
    <w:rPr>
      <w:rFonts w:ascii="Times New Roman" w:eastAsia="Times New Roman" w:hAnsi="Times New Roman" w:cs="Verdana"/>
      <w:sz w:val="20"/>
      <w:szCs w:val="20"/>
    </w:rPr>
  </w:style>
  <w:style w:type="paragraph" w:customStyle="1" w:styleId="BodyText21">
    <w:name w:val="Body Text 2.Основной текст 1"/>
    <w:basedOn w:val="a1"/>
    <w:rsid w:val="00CA5403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Stylefortableheading">
    <w:name w:val="Style for table heading"/>
    <w:basedOn w:val="a1"/>
    <w:rsid w:val="00CA5403"/>
    <w:pPr>
      <w:keepNext/>
      <w:keepLines/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20"/>
      <w:szCs w:val="20"/>
      <w:lang w:val="en-AU" w:eastAsia="en-US"/>
    </w:rPr>
  </w:style>
  <w:style w:type="paragraph" w:customStyle="1" w:styleId="Stylefortabletext">
    <w:name w:val="Style for table text"/>
    <w:basedOn w:val="a1"/>
    <w:link w:val="StylefortabletextChar"/>
    <w:rsid w:val="00CA5403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 w:eastAsia="en-US"/>
    </w:rPr>
  </w:style>
  <w:style w:type="character" w:customStyle="1" w:styleId="StylefortabletextChar">
    <w:name w:val="Style for table text Char"/>
    <w:link w:val="Stylefortabletext"/>
    <w:locked/>
    <w:rsid w:val="00CA5403"/>
    <w:rPr>
      <w:rFonts w:ascii="Times New Roman" w:eastAsia="Times New Roman" w:hAnsi="Times New Roman" w:cs="Times New Roman"/>
      <w:sz w:val="20"/>
      <w:szCs w:val="20"/>
      <w:lang w:val="en-AU" w:eastAsia="en-US"/>
    </w:rPr>
  </w:style>
  <w:style w:type="paragraph" w:styleId="3">
    <w:name w:val="List 3"/>
    <w:basedOn w:val="afff1"/>
    <w:rsid w:val="00CA5403"/>
    <w:pPr>
      <w:numPr>
        <w:numId w:val="6"/>
      </w:numPr>
      <w:tabs>
        <w:tab w:val="clear" w:pos="0"/>
        <w:tab w:val="num" w:pos="720"/>
        <w:tab w:val="num" w:pos="1134"/>
        <w:tab w:val="num" w:pos="3303"/>
      </w:tabs>
      <w:suppressAutoHyphens w:val="0"/>
      <w:spacing w:line="360" w:lineRule="auto"/>
      <w:ind w:left="720" w:hanging="360"/>
    </w:pPr>
    <w:rPr>
      <w:rFonts w:cs="Times New Roman"/>
      <w:spacing w:val="-5"/>
      <w:sz w:val="24"/>
      <w:szCs w:val="20"/>
      <w:lang w:val="en-AU" w:eastAsia="en-US"/>
    </w:rPr>
  </w:style>
  <w:style w:type="character" w:customStyle="1" w:styleId="afff2">
    <w:name w:val="Список Знак"/>
    <w:link w:val="afff1"/>
    <w:locked/>
    <w:rsid w:val="00CA5403"/>
    <w:rPr>
      <w:rFonts w:ascii="Times New Roman" w:eastAsia="Times New Roman" w:hAnsi="Times New Roman" w:cs="Tahoma"/>
      <w:lang w:eastAsia="ar-SA"/>
    </w:rPr>
  </w:style>
  <w:style w:type="character" w:customStyle="1" w:styleId="2f6">
    <w:name w:val="Стиль Заголовок 2 Знак"/>
    <w:link w:val="2f5"/>
    <w:locked/>
    <w:rsid w:val="00CA5403"/>
    <w:rPr>
      <w:rFonts w:ascii="Times New Roman Bold" w:eastAsia="Times New Roman" w:hAnsi="Times New Roman Bold" w:cs="Arial"/>
      <w:b/>
      <w:bCs/>
      <w:sz w:val="28"/>
      <w:szCs w:val="26"/>
      <w:lang w:eastAsia="en-US"/>
    </w:rPr>
  </w:style>
  <w:style w:type="character" w:customStyle="1" w:styleId="paragraph">
    <w:name w:val="paragraph"/>
    <w:rsid w:val="00CA5403"/>
    <w:rPr>
      <w:rFonts w:cs="Times New Roman"/>
    </w:rPr>
  </w:style>
  <w:style w:type="paragraph" w:customStyle="1" w:styleId="CommentText1">
    <w:name w:val="Comment Text1"/>
    <w:basedOn w:val="a1"/>
    <w:rsid w:val="00CA5403"/>
    <w:pPr>
      <w:spacing w:before="60" w:after="0" w:line="360" w:lineRule="auto"/>
      <w:ind w:firstLine="567"/>
    </w:pPr>
    <w:rPr>
      <w:rFonts w:ascii="Times New Roman" w:eastAsia="Times New Roman" w:hAnsi="Times New Roman" w:cs="Times New Roman"/>
      <w:bCs/>
      <w:szCs w:val="20"/>
      <w:lang w:eastAsia="en-US"/>
    </w:rPr>
  </w:style>
  <w:style w:type="paragraph" w:customStyle="1" w:styleId="List31">
    <w:name w:val="List 31"/>
    <w:basedOn w:val="a1"/>
    <w:autoRedefine/>
    <w:rsid w:val="00CA5403"/>
    <w:pPr>
      <w:numPr>
        <w:numId w:val="7"/>
      </w:numPr>
      <w:spacing w:before="60" w:after="60" w:line="36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customStyle="1" w:styleId="Picture">
    <w:name w:val="Picture"/>
    <w:basedOn w:val="a1"/>
    <w:next w:val="aff6"/>
    <w:rsid w:val="00CA5403"/>
    <w:pPr>
      <w:spacing w:before="120" w:after="240" w:line="360" w:lineRule="auto"/>
      <w:jc w:val="center"/>
    </w:pPr>
    <w:rPr>
      <w:rFonts w:ascii="Times New Roman Bold" w:eastAsia="Times New Roman" w:hAnsi="Times New Roman Bold" w:cs="Times New Roman"/>
      <w:b/>
      <w:i/>
      <w:spacing w:val="-5"/>
      <w:sz w:val="24"/>
      <w:szCs w:val="20"/>
      <w:lang w:val="en-AU" w:eastAsia="en-US"/>
    </w:rPr>
  </w:style>
  <w:style w:type="paragraph" w:customStyle="1" w:styleId="SourceNoteText">
    <w:name w:val="Source/Note Text"/>
    <w:basedOn w:val="a1"/>
    <w:rsid w:val="00CA5403"/>
    <w:pPr>
      <w:tabs>
        <w:tab w:val="left" w:pos="743"/>
        <w:tab w:val="left" w:pos="1168"/>
      </w:tabs>
      <w:spacing w:before="120" w:after="30" w:line="240" w:lineRule="auto"/>
      <w:ind w:left="743" w:hanging="743"/>
    </w:pPr>
    <w:rPr>
      <w:rFonts w:ascii="Garamond" w:eastAsia="Times New Roman" w:hAnsi="Garamond" w:cs="Garamond"/>
      <w:sz w:val="20"/>
      <w:szCs w:val="20"/>
      <w:lang w:val="en-US" w:eastAsia="en-NZ"/>
    </w:rPr>
  </w:style>
  <w:style w:type="paragraph" w:styleId="2">
    <w:name w:val="List 2"/>
    <w:basedOn w:val="a1"/>
    <w:rsid w:val="00CA5403"/>
    <w:pPr>
      <w:numPr>
        <w:numId w:val="11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List32">
    <w:name w:val="List 32"/>
    <w:basedOn w:val="a1"/>
    <w:rsid w:val="00CA5403"/>
    <w:pPr>
      <w:numPr>
        <w:ilvl w:val="1"/>
        <w:numId w:val="12"/>
      </w:numPr>
      <w:spacing w:after="120" w:line="36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customStyle="1" w:styleId="CharChar11">
    <w:name w:val="Char Char11"/>
    <w:rsid w:val="00CA5403"/>
    <w:rPr>
      <w:rFonts w:ascii="Century Gothic" w:hAnsi="Century Gothic" w:cs="Times New Roman"/>
      <w:b/>
      <w:spacing w:val="-10"/>
      <w:kern w:val="28"/>
      <w:sz w:val="36"/>
      <w:lang w:val="en-AU" w:eastAsia="en-US" w:bidi="ar-SA"/>
    </w:rPr>
  </w:style>
  <w:style w:type="paragraph" w:customStyle="1" w:styleId="Bullet2">
    <w:name w:val="Bullet_2"/>
    <w:basedOn w:val="a1"/>
    <w:rsid w:val="00CA5403"/>
    <w:pPr>
      <w:keepNext/>
      <w:keepLines/>
      <w:tabs>
        <w:tab w:val="num" w:pos="795"/>
      </w:tabs>
      <w:spacing w:after="0" w:line="240" w:lineRule="auto"/>
      <w:ind w:left="1871" w:hanging="435"/>
    </w:pPr>
    <w:rPr>
      <w:rFonts w:ascii="Garamond" w:eastAsia="Times New Roman" w:hAnsi="Garamond" w:cs="Times New Roman"/>
      <w:sz w:val="24"/>
      <w:szCs w:val="20"/>
      <w:lang w:val="en-AU" w:eastAsia="en-US"/>
    </w:rPr>
  </w:style>
  <w:style w:type="character" w:customStyle="1" w:styleId="newstext">
    <w:name w:val="newstext"/>
    <w:rsid w:val="00CA5403"/>
    <w:rPr>
      <w:rFonts w:cs="Times New Roman"/>
    </w:rPr>
  </w:style>
  <w:style w:type="character" w:customStyle="1" w:styleId="content31">
    <w:name w:val="content31"/>
    <w:rsid w:val="00CA5403"/>
    <w:rPr>
      <w:rFonts w:cs="Times New Roman"/>
    </w:rPr>
  </w:style>
  <w:style w:type="paragraph" w:customStyle="1" w:styleId="Contributorslist32006GL">
    <w:name w:val="Contributors list 3 2006GL"/>
    <w:basedOn w:val="a1"/>
    <w:next w:val="a1"/>
    <w:rsid w:val="00CA5403"/>
    <w:pPr>
      <w:autoSpaceDE w:val="0"/>
      <w:autoSpaceDN w:val="0"/>
      <w:adjustRightInd w:val="0"/>
      <w:spacing w:before="120" w:after="6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abletext2006GL">
    <w:name w:val="Table text 2006GL"/>
    <w:basedOn w:val="Default"/>
    <w:next w:val="Default"/>
    <w:rsid w:val="00CA5403"/>
    <w:pPr>
      <w:spacing w:after="60"/>
    </w:pPr>
    <w:rPr>
      <w:color w:val="auto"/>
    </w:rPr>
  </w:style>
  <w:style w:type="paragraph" w:customStyle="1" w:styleId="Tabledata2006GL">
    <w:name w:val="Table data 2006GL"/>
    <w:basedOn w:val="Default"/>
    <w:next w:val="Default"/>
    <w:rsid w:val="00CA5403"/>
    <w:rPr>
      <w:color w:val="auto"/>
    </w:rPr>
  </w:style>
  <w:style w:type="paragraph" w:customStyle="1" w:styleId="TableText0">
    <w:name w:val="Table Text"/>
    <w:basedOn w:val="Default"/>
    <w:next w:val="Default"/>
    <w:link w:val="TableTextChar"/>
    <w:rsid w:val="00CA5403"/>
    <w:rPr>
      <w:color w:val="auto"/>
    </w:rPr>
  </w:style>
  <w:style w:type="character" w:customStyle="1" w:styleId="TableTextChar">
    <w:name w:val="Table Text Char"/>
    <w:link w:val="TableText0"/>
    <w:locked/>
    <w:rsid w:val="00CA5403"/>
    <w:rPr>
      <w:rFonts w:ascii="Times New Roman" w:eastAsia="Times New Roman" w:hAnsi="Times New Roman" w:cs="Times New Roman"/>
      <w:sz w:val="24"/>
      <w:szCs w:val="24"/>
    </w:rPr>
  </w:style>
  <w:style w:type="paragraph" w:customStyle="1" w:styleId="Tabletext2006GL0">
    <w:name w:val="Table text 2006GL ...."/>
    <w:basedOn w:val="Default"/>
    <w:next w:val="Default"/>
    <w:rsid w:val="00CA5403"/>
    <w:rPr>
      <w:color w:val="auto"/>
    </w:rPr>
  </w:style>
  <w:style w:type="paragraph" w:customStyle="1" w:styleId="Equationdefinition2006GL">
    <w:name w:val="Equation definition 2006GL"/>
    <w:basedOn w:val="Default"/>
    <w:next w:val="Default"/>
    <w:rsid w:val="00CA5403"/>
    <w:pPr>
      <w:tabs>
        <w:tab w:val="num" w:pos="3303"/>
      </w:tabs>
      <w:spacing w:after="120"/>
    </w:pPr>
    <w:rPr>
      <w:color w:val="auto"/>
    </w:rPr>
  </w:style>
  <w:style w:type="paragraph" w:customStyle="1" w:styleId="List1">
    <w:name w:val="List 1"/>
    <w:basedOn w:val="afff1"/>
    <w:rsid w:val="00CA5403"/>
    <w:pPr>
      <w:tabs>
        <w:tab w:val="num" w:pos="284"/>
        <w:tab w:val="num" w:pos="360"/>
      </w:tabs>
      <w:suppressAutoHyphens w:val="0"/>
      <w:spacing w:after="6" w:line="360" w:lineRule="auto"/>
      <w:ind w:left="113"/>
    </w:pPr>
    <w:rPr>
      <w:rFonts w:cs="Times New Roman"/>
      <w:spacing w:val="-5"/>
      <w:sz w:val="20"/>
      <w:szCs w:val="20"/>
      <w:lang w:eastAsia="en-US"/>
    </w:rPr>
  </w:style>
  <w:style w:type="paragraph" w:customStyle="1" w:styleId="List41">
    <w:name w:val="List 41"/>
    <w:basedOn w:val="2"/>
    <w:rsid w:val="00CA5403"/>
    <w:pPr>
      <w:numPr>
        <w:numId w:val="0"/>
      </w:numPr>
      <w:tabs>
        <w:tab w:val="num" w:pos="720"/>
        <w:tab w:val="num" w:pos="1633"/>
      </w:tabs>
      <w:spacing w:before="60" w:after="60"/>
      <w:ind w:left="1491" w:right="40" w:hanging="357"/>
      <w:jc w:val="both"/>
    </w:pPr>
    <w:rPr>
      <w:szCs w:val="20"/>
      <w:lang w:val="en-US" w:eastAsia="en-US"/>
    </w:rPr>
  </w:style>
  <w:style w:type="paragraph" w:customStyle="1" w:styleId="StyleBodyText">
    <w:name w:val="Style Body Text"/>
    <w:aliases w:val="Основной текст Знак Знак Знак + Not Bold Justified..."/>
    <w:basedOn w:val="a1"/>
    <w:rsid w:val="00CA5403"/>
    <w:pPr>
      <w:numPr>
        <w:numId w:val="9"/>
      </w:numPr>
      <w:tabs>
        <w:tab w:val="clear" w:pos="757"/>
      </w:tabs>
      <w:spacing w:after="0" w:line="240" w:lineRule="auto"/>
      <w:ind w:left="0" w:firstLine="0"/>
      <w:jc w:val="both"/>
    </w:pPr>
    <w:rPr>
      <w:rFonts w:ascii="Times New Roman" w:eastAsia="Times New Roman" w:hAnsi="Times New Roman" w:cs="Times New Roman"/>
      <w:sz w:val="24"/>
      <w:szCs w:val="20"/>
      <w:lang w:val="en-AU" w:eastAsia="en-US"/>
    </w:rPr>
  </w:style>
  <w:style w:type="paragraph" w:customStyle="1" w:styleId="Styleforpicturestext">
    <w:name w:val="Style for pictures text"/>
    <w:basedOn w:val="a1"/>
    <w:rsid w:val="00CA5403"/>
    <w:pPr>
      <w:keepNext/>
      <w:numPr>
        <w:numId w:val="8"/>
      </w:numPr>
      <w:tabs>
        <w:tab w:val="clear" w:pos="1068"/>
      </w:tabs>
      <w:suppressAutoHyphens/>
      <w:spacing w:before="120" w:after="240" w:line="240" w:lineRule="auto"/>
      <w:ind w:left="0" w:firstLine="0"/>
      <w:jc w:val="center"/>
    </w:pPr>
    <w:rPr>
      <w:rFonts w:ascii="SchoolBook" w:eastAsia="Times New Roman" w:hAnsi="SchoolBook" w:cs="Times New Roman"/>
      <w:b/>
      <w:sz w:val="24"/>
      <w:szCs w:val="24"/>
      <w:lang w:eastAsia="en-US"/>
    </w:rPr>
  </w:style>
  <w:style w:type="paragraph" w:customStyle="1" w:styleId="MARY1">
    <w:name w:val="MARY обычн 1 интерв без отст"/>
    <w:basedOn w:val="a1"/>
    <w:rsid w:val="00CA5403"/>
    <w:pPr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0"/>
    </w:rPr>
  </w:style>
  <w:style w:type="paragraph" w:customStyle="1" w:styleId="MARY">
    <w:name w:val="MARY заголовок таблицы"/>
    <w:basedOn w:val="a1"/>
    <w:rsid w:val="00CA5403"/>
    <w:pPr>
      <w:keepNext/>
      <w:autoSpaceDE w:val="0"/>
      <w:autoSpaceDN w:val="0"/>
      <w:spacing w:before="240" w:after="12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MARY0">
    <w:name w:val="MARY текст таблицы"/>
    <w:basedOn w:val="a1"/>
    <w:link w:val="MARYChar"/>
    <w:rsid w:val="00CA5403"/>
    <w:pPr>
      <w:spacing w:after="0" w:line="240" w:lineRule="auto"/>
      <w:jc w:val="center"/>
    </w:pPr>
    <w:rPr>
      <w:rFonts w:ascii="Times New Roman" w:eastAsia="Times New Roman" w:hAnsi="Times New Roman" w:cs="Times New Roman"/>
      <w:szCs w:val="20"/>
    </w:rPr>
  </w:style>
  <w:style w:type="character" w:customStyle="1" w:styleId="MARYChar">
    <w:name w:val="MARY текст таблицы Char"/>
    <w:link w:val="MARY0"/>
    <w:locked/>
    <w:rsid w:val="00CA5403"/>
    <w:rPr>
      <w:rFonts w:ascii="Times New Roman" w:eastAsia="Times New Roman" w:hAnsi="Times New Roman" w:cs="Times New Roman"/>
      <w:szCs w:val="20"/>
    </w:rPr>
  </w:style>
  <w:style w:type="paragraph" w:customStyle="1" w:styleId="MARY2">
    <w:name w:val="MARY текст табл"/>
    <w:basedOn w:val="a1"/>
    <w:rsid w:val="00CA5403"/>
    <w:pPr>
      <w:keepNext/>
      <w:autoSpaceDE w:val="0"/>
      <w:autoSpaceDN w:val="0"/>
      <w:spacing w:after="0" w:line="240" w:lineRule="auto"/>
      <w:jc w:val="center"/>
    </w:pPr>
    <w:rPr>
      <w:rFonts w:ascii="Times New Roman" w:eastAsia="Times New Roman" w:hAnsi="Times New Roman" w:cs="Times New Roman"/>
      <w:color w:val="000000"/>
    </w:rPr>
  </w:style>
  <w:style w:type="paragraph" w:customStyle="1" w:styleId="MARY3">
    <w:name w:val="MARY примечание к табл"/>
    <w:basedOn w:val="a1"/>
    <w:rsid w:val="00CA5403"/>
    <w:pPr>
      <w:spacing w:after="0" w:line="240" w:lineRule="auto"/>
    </w:pPr>
    <w:rPr>
      <w:rFonts w:ascii="Times New Roman" w:eastAsia="Times New Roman" w:hAnsi="Times New Roman" w:cs="Times New Roman"/>
      <w:i/>
      <w:color w:val="000000"/>
      <w:sz w:val="20"/>
      <w:szCs w:val="24"/>
    </w:rPr>
  </w:style>
  <w:style w:type="paragraph" w:customStyle="1" w:styleId="Mary4">
    <w:name w:val="Mary обычн с отст"/>
    <w:basedOn w:val="a1"/>
    <w:rsid w:val="00CA5403"/>
    <w:pPr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ullet1">
    <w:name w:val="Bullet1"/>
    <w:basedOn w:val="a1"/>
    <w:next w:val="a1"/>
    <w:rsid w:val="00CA5403"/>
    <w:pPr>
      <w:keepNext/>
      <w:keepLines/>
      <w:spacing w:after="0" w:line="240" w:lineRule="auto"/>
      <w:ind w:left="360" w:hanging="360"/>
    </w:pPr>
    <w:rPr>
      <w:rFonts w:ascii="Garamond" w:eastAsia="Times New Roman" w:hAnsi="Garamond" w:cs="Times New Roman"/>
      <w:sz w:val="24"/>
      <w:szCs w:val="20"/>
      <w:lang w:val="en-AU" w:eastAsia="en-US"/>
    </w:rPr>
  </w:style>
  <w:style w:type="paragraph" w:customStyle="1" w:styleId="Subheading">
    <w:name w:val="Subheading"/>
    <w:basedOn w:val="a5"/>
    <w:next w:val="a5"/>
    <w:rsid w:val="00CA5403"/>
    <w:pPr>
      <w:keepNext/>
      <w:suppressAutoHyphens w:val="0"/>
      <w:spacing w:after="80"/>
      <w:jc w:val="both"/>
    </w:pPr>
    <w:rPr>
      <w:rFonts w:ascii="Garamond" w:hAnsi="Garamond" w:cs="Garamond"/>
      <w:b/>
      <w:bCs/>
      <w:kern w:val="28"/>
      <w:lang w:val="en-US" w:eastAsia="en-NZ"/>
    </w:rPr>
  </w:style>
  <w:style w:type="paragraph" w:customStyle="1" w:styleId="TableorFigureEnd">
    <w:name w:val="Table or Figure End"/>
    <w:basedOn w:val="a1"/>
    <w:next w:val="a5"/>
    <w:rsid w:val="00CA5403"/>
    <w:pPr>
      <w:pBdr>
        <w:top w:val="single" w:sz="4" w:space="1" w:color="auto"/>
      </w:pBdr>
      <w:tabs>
        <w:tab w:val="right" w:leader="dot" w:pos="8296"/>
      </w:tabs>
      <w:spacing w:before="90" w:after="0" w:line="240" w:lineRule="auto"/>
      <w:ind w:left="-57" w:right="-57"/>
      <w:jc w:val="both"/>
    </w:pPr>
    <w:rPr>
      <w:rFonts w:ascii="Garamond" w:eastAsia="Times New Roman" w:hAnsi="Garamond" w:cs="Garamond"/>
      <w:sz w:val="24"/>
      <w:szCs w:val="24"/>
      <w:lang w:val="en-US" w:eastAsia="en-NZ"/>
    </w:rPr>
  </w:style>
  <w:style w:type="paragraph" w:styleId="affffffff8">
    <w:name w:val="Date"/>
    <w:basedOn w:val="a1"/>
    <w:next w:val="a1"/>
    <w:link w:val="affffffff9"/>
    <w:rsid w:val="00CA5403"/>
    <w:pPr>
      <w:spacing w:before="60"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customStyle="1" w:styleId="affffffff9">
    <w:name w:val="Дата Знак"/>
    <w:basedOn w:val="a2"/>
    <w:link w:val="affffffff8"/>
    <w:rsid w:val="00CA5403"/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styleId="52">
    <w:name w:val="List Bullet 5"/>
    <w:basedOn w:val="a1"/>
    <w:autoRedefine/>
    <w:rsid w:val="00CA5403"/>
    <w:pPr>
      <w:tabs>
        <w:tab w:val="num" w:pos="720"/>
        <w:tab w:val="num" w:pos="1620"/>
      </w:tabs>
      <w:spacing w:before="60" w:after="60" w:line="240" w:lineRule="auto"/>
      <w:ind w:left="720" w:hanging="360"/>
      <w:jc w:val="both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ListBulletFirst">
    <w:name w:val="List Bullet First"/>
    <w:basedOn w:val="a"/>
    <w:next w:val="a"/>
    <w:rsid w:val="00CA5403"/>
    <w:pPr>
      <w:numPr>
        <w:numId w:val="0"/>
      </w:numPr>
      <w:spacing w:before="80" w:after="160"/>
    </w:pPr>
    <w:rPr>
      <w:sz w:val="20"/>
      <w:lang w:val="en-US" w:eastAsia="en-US"/>
    </w:rPr>
  </w:style>
  <w:style w:type="paragraph" w:customStyle="1" w:styleId="TOCBase">
    <w:name w:val="TOC Base"/>
    <w:basedOn w:val="2f1"/>
    <w:rsid w:val="00CA5403"/>
    <w:pPr>
      <w:tabs>
        <w:tab w:val="clear" w:pos="880"/>
        <w:tab w:val="clear" w:pos="9912"/>
      </w:tabs>
      <w:spacing w:before="240" w:after="60" w:line="240" w:lineRule="auto"/>
      <w:ind w:left="0"/>
      <w:jc w:val="both"/>
    </w:pPr>
    <w:rPr>
      <w:b/>
      <w:bCs/>
      <w:smallCaps/>
      <w:sz w:val="20"/>
      <w:szCs w:val="20"/>
      <w:lang w:val="en-US" w:eastAsia="en-US"/>
    </w:rPr>
  </w:style>
  <w:style w:type="paragraph" w:customStyle="1" w:styleId="62">
    <w:name w:val="????????? 6"/>
    <w:basedOn w:val="a1"/>
    <w:next w:val="a1"/>
    <w:rsid w:val="00CA5403"/>
    <w:pPr>
      <w:keepNext/>
      <w:widowControl w:val="0"/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StyleBodyTextKeepBold">
    <w:name w:val="Style Body Text Keep + Bold"/>
    <w:basedOn w:val="BodyTextKeep"/>
    <w:rsid w:val="00CA5403"/>
    <w:pPr>
      <w:spacing w:before="0" w:after="0" w:line="360" w:lineRule="auto"/>
      <w:ind w:left="0" w:firstLine="567"/>
    </w:pPr>
    <w:rPr>
      <w:rFonts w:ascii="Times New Roman" w:eastAsia="MS Mincho" w:hAnsi="Times New Roman" w:cs="Times New Roman"/>
      <w:b/>
      <w:bCs/>
      <w:szCs w:val="20"/>
    </w:rPr>
  </w:style>
  <w:style w:type="paragraph" w:customStyle="1" w:styleId="2f7">
    <w:name w:val="Обычный2"/>
    <w:rsid w:val="00CA5403"/>
    <w:pPr>
      <w:spacing w:before="120" w:after="24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customStyle="1" w:styleId="affffffffa">
    <w:name w:val="Пункт"/>
    <w:basedOn w:val="a1"/>
    <w:rsid w:val="00CA5403"/>
    <w:pPr>
      <w:tabs>
        <w:tab w:val="num" w:pos="1134"/>
      </w:tabs>
      <w:spacing w:after="0" w:line="360" w:lineRule="auto"/>
      <w:ind w:left="1134" w:hanging="1134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ffffffffb">
    <w:name w:val="Пункт Знак"/>
    <w:rsid w:val="00CA5403"/>
    <w:rPr>
      <w:rFonts w:cs="Times New Roman"/>
      <w:sz w:val="28"/>
      <w:lang w:val="ru-RU" w:eastAsia="ru-RU" w:bidi="ar-SA"/>
    </w:rPr>
  </w:style>
  <w:style w:type="character" w:customStyle="1" w:styleId="affffffffc">
    <w:name w:val="комментарий"/>
    <w:rsid w:val="00CA5403"/>
    <w:rPr>
      <w:rFonts w:cs="Times New Roman"/>
      <w:b/>
      <w:i/>
      <w:shd w:val="clear" w:color="auto" w:fill="FFFF99"/>
    </w:rPr>
  </w:style>
  <w:style w:type="paragraph" w:customStyle="1" w:styleId="affffffffd">
    <w:name w:val="Îñíîâíîé òåêñò"/>
    <w:basedOn w:val="a1"/>
    <w:rsid w:val="00CA5403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en-US"/>
    </w:rPr>
  </w:style>
  <w:style w:type="paragraph" w:customStyle="1" w:styleId="Bullet3">
    <w:name w:val="Bullet3"/>
    <w:basedOn w:val="a1"/>
    <w:rsid w:val="00CA5403"/>
    <w:pPr>
      <w:tabs>
        <w:tab w:val="num" w:pos="360"/>
      </w:tabs>
      <w:spacing w:before="100" w:beforeAutospacing="1" w:after="100" w:afterAutospacing="1" w:line="240" w:lineRule="auto"/>
      <w:ind w:left="360" w:hanging="360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customStyle="1" w:styleId="10">
    <w:name w:val="Маркир1"/>
    <w:basedOn w:val="a1"/>
    <w:rsid w:val="00CA5403"/>
    <w:pPr>
      <w:widowControl w:val="0"/>
      <w:numPr>
        <w:numId w:val="10"/>
      </w:numPr>
      <w:spacing w:before="60" w:after="60" w:line="240" w:lineRule="auto"/>
      <w:ind w:left="360" w:hanging="360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42">
    <w:name w:val="List 4"/>
    <w:basedOn w:val="afff1"/>
    <w:rsid w:val="00CA5403"/>
    <w:pPr>
      <w:tabs>
        <w:tab w:val="num" w:pos="680"/>
        <w:tab w:val="left" w:pos="1800"/>
      </w:tabs>
      <w:suppressAutoHyphens w:val="0"/>
      <w:spacing w:line="360" w:lineRule="auto"/>
      <w:ind w:left="1800" w:hanging="397"/>
    </w:pPr>
    <w:rPr>
      <w:rFonts w:cs="Times New Roman"/>
      <w:spacing w:val="-5"/>
      <w:sz w:val="24"/>
      <w:szCs w:val="20"/>
      <w:lang w:val="en-AU" w:eastAsia="en-US"/>
    </w:rPr>
  </w:style>
  <w:style w:type="paragraph" w:styleId="53">
    <w:name w:val="List 5"/>
    <w:basedOn w:val="afff1"/>
    <w:rsid w:val="00CA5403"/>
    <w:pPr>
      <w:tabs>
        <w:tab w:val="num" w:pos="680"/>
        <w:tab w:val="left" w:pos="2160"/>
      </w:tabs>
      <w:suppressAutoHyphens w:val="0"/>
      <w:spacing w:line="360" w:lineRule="auto"/>
      <w:ind w:left="2160" w:hanging="397"/>
    </w:pPr>
    <w:rPr>
      <w:rFonts w:cs="Times New Roman"/>
      <w:spacing w:val="-5"/>
      <w:sz w:val="24"/>
      <w:szCs w:val="20"/>
      <w:lang w:val="en-AU" w:eastAsia="en-US"/>
    </w:rPr>
  </w:style>
  <w:style w:type="character" w:customStyle="1" w:styleId="CharChar40">
    <w:name w:val="Char Char4"/>
    <w:rsid w:val="00CA5403"/>
    <w:rPr>
      <w:rFonts w:ascii="Century Gothic" w:hAnsi="Century Gothic" w:cs="Times New Roman"/>
      <w:b/>
      <w:spacing w:val="-10"/>
      <w:kern w:val="28"/>
      <w:sz w:val="36"/>
      <w:lang w:val="en-AU" w:eastAsia="en-US" w:bidi="ar-SA"/>
    </w:rPr>
  </w:style>
  <w:style w:type="character" w:customStyle="1" w:styleId="CharChar30">
    <w:name w:val="Char Char3"/>
    <w:rsid w:val="00CA5403"/>
    <w:rPr>
      <w:rFonts w:eastAsia="MS Mincho" w:cs="Times New Roman"/>
      <w:b/>
      <w:sz w:val="32"/>
      <w:szCs w:val="32"/>
      <w:lang w:val="ru-RU" w:eastAsia="ja-JP" w:bidi="ar-SA"/>
    </w:rPr>
  </w:style>
  <w:style w:type="character" w:customStyle="1" w:styleId="CharChar20">
    <w:name w:val="Char Char2"/>
    <w:rsid w:val="00CA5403"/>
    <w:rPr>
      <w:rFonts w:cs="Times New Roman"/>
      <w:spacing w:val="-5"/>
      <w:sz w:val="24"/>
      <w:lang w:val="en-AU" w:eastAsia="en-US" w:bidi="ar-SA"/>
    </w:rPr>
  </w:style>
  <w:style w:type="paragraph" w:customStyle="1" w:styleId="ListParagraph1">
    <w:name w:val="List Paragraph1"/>
    <w:basedOn w:val="a1"/>
    <w:rsid w:val="00CA5403"/>
    <w:pPr>
      <w:ind w:left="720"/>
    </w:pPr>
    <w:rPr>
      <w:rFonts w:ascii="Calibri" w:eastAsia="Times New Roman" w:hAnsi="Calibri" w:cs="Times New Roman"/>
      <w:lang w:eastAsia="en-US"/>
    </w:rPr>
  </w:style>
  <w:style w:type="paragraph" w:customStyle="1" w:styleId="Boxtext">
    <w:name w:val="Box text"/>
    <w:basedOn w:val="a1"/>
    <w:rsid w:val="00CA5403"/>
    <w:pPr>
      <w:spacing w:before="30" w:after="30" w:line="240" w:lineRule="auto"/>
      <w:jc w:val="both"/>
    </w:pPr>
    <w:rPr>
      <w:rFonts w:ascii="Garamond" w:eastAsia="Times New Roman" w:hAnsi="Garamond" w:cs="Garamond"/>
      <w:lang w:val="en-US" w:eastAsia="en-NZ"/>
    </w:rPr>
  </w:style>
  <w:style w:type="paragraph" w:customStyle="1" w:styleId="text-1">
    <w:name w:val="text-1"/>
    <w:basedOn w:val="a1"/>
    <w:rsid w:val="00CA5403"/>
    <w:pPr>
      <w:spacing w:before="100" w:beforeAutospacing="1" w:after="100" w:afterAutospacing="1" w:line="240" w:lineRule="auto"/>
    </w:pPr>
    <w:rPr>
      <w:rFonts w:ascii="Times New Roman" w:eastAsia="Times New Roman" w:hAnsi="Times New Roman" w:cs="Verdana"/>
      <w:sz w:val="24"/>
      <w:szCs w:val="24"/>
    </w:rPr>
  </w:style>
  <w:style w:type="paragraph" w:customStyle="1" w:styleId="1fc">
    <w:name w:val="Знак Знак Знак Знак Знак Знак1"/>
    <w:basedOn w:val="a1"/>
    <w:rsid w:val="00CA5403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150">
    <w:name w:val="Знак Знак15"/>
    <w:rsid w:val="00CA5403"/>
    <w:rPr>
      <w:rFonts w:ascii="Times New Roman Bold" w:hAnsi="Times New Roman Bold" w:cs="Arial"/>
      <w:b/>
      <w:bCs/>
      <w:kern w:val="32"/>
      <w:sz w:val="26"/>
      <w:szCs w:val="26"/>
    </w:rPr>
  </w:style>
  <w:style w:type="character" w:customStyle="1" w:styleId="140">
    <w:name w:val="Знак Знак14"/>
    <w:rsid w:val="00CA5403"/>
    <w:rPr>
      <w:rFonts w:ascii="Times New Roman Bold" w:hAnsi="Times New Roman Bold" w:cs="Arial"/>
      <w:b/>
      <w:bCs/>
      <w:iCs/>
      <w:sz w:val="26"/>
      <w:szCs w:val="26"/>
    </w:rPr>
  </w:style>
  <w:style w:type="character" w:customStyle="1" w:styleId="112">
    <w:name w:val="Знак Знак11"/>
    <w:rsid w:val="00CA5403"/>
    <w:rPr>
      <w:rFonts w:ascii="Times New Roman" w:eastAsia="MS Mincho" w:hAnsi="Times New Roman" w:cs="Times New Roman"/>
      <w:b/>
      <w:sz w:val="32"/>
      <w:szCs w:val="32"/>
      <w:lang w:eastAsia="ja-JP"/>
    </w:rPr>
  </w:style>
  <w:style w:type="character" w:customStyle="1" w:styleId="92">
    <w:name w:val="Знак Знак9"/>
    <w:aliases w:val="Heading 4 Char Знак"/>
    <w:rsid w:val="00CA5403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84">
    <w:name w:val="Знак Знак8"/>
    <w:rsid w:val="00CA5403"/>
    <w:rPr>
      <w:rFonts w:ascii="Times New Roman" w:hAnsi="Times New Roman" w:cs="Times New Roman"/>
      <w:spacing w:val="-5"/>
      <w:sz w:val="20"/>
      <w:szCs w:val="20"/>
      <w:lang w:val="en-AU"/>
    </w:rPr>
  </w:style>
  <w:style w:type="paragraph" w:customStyle="1" w:styleId="affffffffe">
    <w:name w:val="Знак Знак Знак Знак Знак Знак Знак Знак Знак Знак Знак Знак Знак Знак Знак Знак"/>
    <w:basedOn w:val="a1"/>
    <w:rsid w:val="00CA5403"/>
    <w:pPr>
      <w:widowControl w:val="0"/>
      <w:tabs>
        <w:tab w:val="num" w:pos="1315"/>
      </w:tabs>
      <w:adjustRightInd w:val="0"/>
      <w:spacing w:after="160" w:line="240" w:lineRule="exact"/>
      <w:ind w:left="1315" w:hanging="180"/>
      <w:jc w:val="center"/>
    </w:pPr>
    <w:rPr>
      <w:rFonts w:ascii="Times New Roman" w:eastAsia="Times New Roman" w:hAnsi="Times New Roman" w:cs="Times New Roman"/>
      <w:b/>
      <w:i/>
      <w:sz w:val="28"/>
      <w:szCs w:val="20"/>
      <w:lang w:val="en-GB" w:eastAsia="en-US"/>
    </w:rPr>
  </w:style>
  <w:style w:type="character" w:customStyle="1" w:styleId="2f8">
    <w:name w:val="Заголовок №2_"/>
    <w:link w:val="2f9"/>
    <w:rsid w:val="00CA5403"/>
    <w:rPr>
      <w:b/>
      <w:bCs/>
      <w:sz w:val="26"/>
      <w:szCs w:val="26"/>
      <w:shd w:val="clear" w:color="auto" w:fill="FFFFFF"/>
    </w:rPr>
  </w:style>
  <w:style w:type="paragraph" w:customStyle="1" w:styleId="2f9">
    <w:name w:val="Заголовок №2"/>
    <w:basedOn w:val="a1"/>
    <w:link w:val="2f8"/>
    <w:rsid w:val="00CA5403"/>
    <w:pPr>
      <w:shd w:val="clear" w:color="auto" w:fill="FFFFFF"/>
      <w:spacing w:before="1080" w:after="0" w:line="322" w:lineRule="exact"/>
      <w:outlineLvl w:val="1"/>
    </w:pPr>
    <w:rPr>
      <w:b/>
      <w:bCs/>
      <w:sz w:val="26"/>
      <w:szCs w:val="26"/>
    </w:rPr>
  </w:style>
  <w:style w:type="character" w:customStyle="1" w:styleId="120">
    <w:name w:val="Знак Знак12"/>
    <w:rsid w:val="00CA5403"/>
    <w:rPr>
      <w:sz w:val="24"/>
      <w:szCs w:val="24"/>
      <w:lang w:val="ru-RU" w:eastAsia="ar-SA" w:bidi="ar-SA"/>
    </w:rPr>
  </w:style>
  <w:style w:type="paragraph" w:customStyle="1" w:styleId="afffffffff">
    <w:name w:val="Документ"/>
    <w:basedOn w:val="a1"/>
    <w:rsid w:val="006C1447"/>
    <w:pPr>
      <w:spacing w:after="0" w:line="240" w:lineRule="auto"/>
      <w:jc w:val="both"/>
    </w:pPr>
    <w:rPr>
      <w:rFonts w:ascii="Arial" w:eastAsia="Calibri" w:hAnsi="Arial" w:cs="Arial"/>
      <w:kern w:val="1"/>
      <w:sz w:val="24"/>
      <w:szCs w:val="24"/>
      <w:lang w:eastAsia="ar-SA"/>
    </w:rPr>
  </w:style>
  <w:style w:type="paragraph" w:customStyle="1" w:styleId="FR4">
    <w:name w:val="FR4"/>
    <w:rsid w:val="006C1447"/>
    <w:pPr>
      <w:widowControl w:val="0"/>
      <w:suppressAutoHyphens/>
      <w:overflowPunct w:val="0"/>
      <w:autoSpaceDE w:val="0"/>
      <w:spacing w:after="0" w:line="240" w:lineRule="auto"/>
      <w:jc w:val="right"/>
      <w:textAlignment w:val="baseline"/>
    </w:pPr>
    <w:rPr>
      <w:rFonts w:ascii="MS Mincho" w:eastAsia="MS Mincho" w:hAnsi="MS Mincho" w:cs="MS Mincho"/>
      <w:kern w:val="1"/>
      <w:sz w:val="12"/>
      <w:szCs w:val="12"/>
      <w:lang w:eastAsia="ar-SA"/>
    </w:rPr>
  </w:style>
  <w:style w:type="paragraph" w:styleId="afffffffff0">
    <w:name w:val="endnote text"/>
    <w:basedOn w:val="a1"/>
    <w:link w:val="afffffffff1"/>
    <w:uiPriority w:val="99"/>
    <w:semiHidden/>
    <w:unhideWhenUsed/>
    <w:rsid w:val="006C1447"/>
    <w:pPr>
      <w:spacing w:after="0" w:line="240" w:lineRule="auto"/>
    </w:pPr>
    <w:rPr>
      <w:sz w:val="20"/>
      <w:szCs w:val="20"/>
    </w:rPr>
  </w:style>
  <w:style w:type="character" w:customStyle="1" w:styleId="afffffffff1">
    <w:name w:val="Текст концевой сноски Знак"/>
    <w:basedOn w:val="a2"/>
    <w:link w:val="afffffffff0"/>
    <w:uiPriority w:val="99"/>
    <w:semiHidden/>
    <w:rsid w:val="006C1447"/>
    <w:rPr>
      <w:sz w:val="20"/>
      <w:szCs w:val="20"/>
    </w:rPr>
  </w:style>
  <w:style w:type="character" w:styleId="afffffffff2">
    <w:name w:val="endnote reference"/>
    <w:basedOn w:val="a2"/>
    <w:uiPriority w:val="99"/>
    <w:semiHidden/>
    <w:unhideWhenUsed/>
    <w:rsid w:val="006C1447"/>
    <w:rPr>
      <w:vertAlign w:val="superscript"/>
    </w:rPr>
  </w:style>
  <w:style w:type="numbering" w:customStyle="1" w:styleId="2fa">
    <w:name w:val="Нет списка2"/>
    <w:next w:val="a4"/>
    <w:uiPriority w:val="99"/>
    <w:semiHidden/>
    <w:unhideWhenUsed/>
    <w:rsid w:val="00B81487"/>
  </w:style>
  <w:style w:type="character" w:customStyle="1" w:styleId="43">
    <w:name w:val="Основной шрифт абзаца4"/>
    <w:rsid w:val="00B81487"/>
  </w:style>
  <w:style w:type="character" w:customStyle="1" w:styleId="WW-Absatz-Standardschriftart1111111">
    <w:name w:val="WW-Absatz-Standardschriftart1111111"/>
    <w:rsid w:val="00B81487"/>
  </w:style>
  <w:style w:type="character" w:customStyle="1" w:styleId="WW-Absatz-Standardschriftart11111111">
    <w:name w:val="WW-Absatz-Standardschriftart11111111"/>
    <w:rsid w:val="00B81487"/>
  </w:style>
  <w:style w:type="character" w:customStyle="1" w:styleId="WW-Absatz-Standardschriftart111111111">
    <w:name w:val="WW-Absatz-Standardschriftart111111111"/>
    <w:rsid w:val="00B81487"/>
  </w:style>
  <w:style w:type="character" w:customStyle="1" w:styleId="WW-Absatz-Standardschriftart1111111111">
    <w:name w:val="WW-Absatz-Standardschriftart1111111111"/>
    <w:rsid w:val="00B81487"/>
  </w:style>
  <w:style w:type="character" w:customStyle="1" w:styleId="WW-Absatz-Standardschriftart11111111111">
    <w:name w:val="WW-Absatz-Standardschriftart11111111111"/>
    <w:rsid w:val="00B81487"/>
  </w:style>
  <w:style w:type="character" w:customStyle="1" w:styleId="WW-Absatz-Standardschriftart111111111111">
    <w:name w:val="WW-Absatz-Standardschriftart111111111111"/>
    <w:rsid w:val="00B81487"/>
  </w:style>
  <w:style w:type="character" w:customStyle="1" w:styleId="39">
    <w:name w:val="Основной шрифт абзаца3"/>
    <w:rsid w:val="00B81487"/>
  </w:style>
  <w:style w:type="character" w:customStyle="1" w:styleId="WW-Absatz-Standardschriftart1111111111111">
    <w:name w:val="WW-Absatz-Standardschriftart1111111111111"/>
    <w:rsid w:val="00B81487"/>
  </w:style>
  <w:style w:type="character" w:customStyle="1" w:styleId="WW-Absatz-Standardschriftart11111111111111">
    <w:name w:val="WW-Absatz-Standardschriftart11111111111111"/>
    <w:rsid w:val="00B81487"/>
  </w:style>
  <w:style w:type="character" w:customStyle="1" w:styleId="WW-Absatz-Standardschriftart111111111111111">
    <w:name w:val="WW-Absatz-Standardschriftart111111111111111"/>
    <w:rsid w:val="00B81487"/>
  </w:style>
  <w:style w:type="character" w:customStyle="1" w:styleId="WW-Absatz-Standardschriftart1111111111111111">
    <w:name w:val="WW-Absatz-Standardschriftart1111111111111111"/>
    <w:rsid w:val="00B81487"/>
  </w:style>
  <w:style w:type="character" w:customStyle="1" w:styleId="WW-Absatz-Standardschriftart11111111111111111">
    <w:name w:val="WW-Absatz-Standardschriftart11111111111111111"/>
    <w:rsid w:val="00B81487"/>
  </w:style>
  <w:style w:type="character" w:customStyle="1" w:styleId="WW-Absatz-Standardschriftart111111111111111111">
    <w:name w:val="WW-Absatz-Standardschriftart111111111111111111"/>
    <w:rsid w:val="00B81487"/>
  </w:style>
  <w:style w:type="character" w:customStyle="1" w:styleId="WW-Absatz-Standardschriftart1111111111111111111">
    <w:name w:val="WW-Absatz-Standardschriftart1111111111111111111"/>
    <w:rsid w:val="00B81487"/>
  </w:style>
  <w:style w:type="character" w:customStyle="1" w:styleId="afffffffff3">
    <w:name w:val="Символ нумерации"/>
    <w:rsid w:val="00B81487"/>
  </w:style>
  <w:style w:type="character" w:customStyle="1" w:styleId="WW-Absatz-Standardschriftart11111111111111111111">
    <w:name w:val="WW-Absatz-Standardschriftart11111111111111111111"/>
    <w:rsid w:val="00B81487"/>
  </w:style>
  <w:style w:type="character" w:customStyle="1" w:styleId="WW-Absatz-Standardschriftart111111111111111111111">
    <w:name w:val="WW-Absatz-Standardschriftart111111111111111111111"/>
    <w:rsid w:val="00B81487"/>
  </w:style>
  <w:style w:type="character" w:customStyle="1" w:styleId="WW-Absatz-Standardschriftart1111111111111111111111">
    <w:name w:val="WW-Absatz-Standardschriftart1111111111111111111111"/>
    <w:rsid w:val="00B81487"/>
  </w:style>
  <w:style w:type="character" w:customStyle="1" w:styleId="WW-Absatz-Standardschriftart11111111111111111111111">
    <w:name w:val="WW-Absatz-Standardschriftart11111111111111111111111"/>
    <w:rsid w:val="00B81487"/>
  </w:style>
  <w:style w:type="character" w:customStyle="1" w:styleId="WW-Absatz-Standardschriftart111111111111111111111111">
    <w:name w:val="WW-Absatz-Standardschriftart111111111111111111111111"/>
    <w:rsid w:val="00B81487"/>
  </w:style>
  <w:style w:type="character" w:customStyle="1" w:styleId="WW-Absatz-Standardschriftart1111111111111111111111111">
    <w:name w:val="WW-Absatz-Standardschriftart1111111111111111111111111"/>
    <w:rsid w:val="00B81487"/>
  </w:style>
  <w:style w:type="character" w:customStyle="1" w:styleId="WW-Absatz-Standardschriftart11111111111111111111111111">
    <w:name w:val="WW-Absatz-Standardschriftart11111111111111111111111111"/>
    <w:rsid w:val="00B81487"/>
  </w:style>
  <w:style w:type="character" w:customStyle="1" w:styleId="WW-Absatz-Standardschriftart111111111111111111111111111">
    <w:name w:val="WW-Absatz-Standardschriftart111111111111111111111111111"/>
    <w:rsid w:val="00B81487"/>
  </w:style>
  <w:style w:type="character" w:customStyle="1" w:styleId="WW-Absatz-Standardschriftart1111111111111111111111111111">
    <w:name w:val="WW-Absatz-Standardschriftart1111111111111111111111111111"/>
    <w:rsid w:val="00B81487"/>
  </w:style>
  <w:style w:type="character" w:customStyle="1" w:styleId="WW-Absatz-Standardschriftart11111111111111111111111111111">
    <w:name w:val="WW-Absatz-Standardschriftart11111111111111111111111111111"/>
    <w:rsid w:val="00B81487"/>
  </w:style>
  <w:style w:type="character" w:customStyle="1" w:styleId="WW-Absatz-Standardschriftart111111111111111111111111111111">
    <w:name w:val="WW-Absatz-Standardschriftart111111111111111111111111111111"/>
    <w:rsid w:val="00B81487"/>
  </w:style>
  <w:style w:type="character" w:customStyle="1" w:styleId="WW-Absatz-Standardschriftart1111111111111111111111111111111">
    <w:name w:val="WW-Absatz-Standardschriftart1111111111111111111111111111111"/>
    <w:rsid w:val="00B81487"/>
  </w:style>
  <w:style w:type="character" w:customStyle="1" w:styleId="WW-Absatz-Standardschriftart11111111111111111111111111111111">
    <w:name w:val="WW-Absatz-Standardschriftart11111111111111111111111111111111"/>
    <w:rsid w:val="00B81487"/>
  </w:style>
  <w:style w:type="character" w:customStyle="1" w:styleId="WW-Absatz-Standardschriftart111111111111111111111111111111111">
    <w:name w:val="WW-Absatz-Standardschriftart111111111111111111111111111111111"/>
    <w:rsid w:val="00B81487"/>
  </w:style>
  <w:style w:type="character" w:customStyle="1" w:styleId="WW-Absatz-Standardschriftart1111111111111111111111111111111111">
    <w:name w:val="WW-Absatz-Standardschriftart1111111111111111111111111111111111"/>
    <w:rsid w:val="00B81487"/>
  </w:style>
  <w:style w:type="character" w:customStyle="1" w:styleId="WW-Absatz-Standardschriftart11111111111111111111111111111111111">
    <w:name w:val="WW-Absatz-Standardschriftart11111111111111111111111111111111111"/>
    <w:rsid w:val="00B81487"/>
  </w:style>
  <w:style w:type="character" w:customStyle="1" w:styleId="WW-Absatz-Standardschriftart111111111111111111111111111111111111">
    <w:name w:val="WW-Absatz-Standardschriftart111111111111111111111111111111111111"/>
    <w:rsid w:val="00B81487"/>
  </w:style>
  <w:style w:type="character" w:customStyle="1" w:styleId="WW-Absatz-Standardschriftart1111111111111111111111111111111111111">
    <w:name w:val="WW-Absatz-Standardschriftart1111111111111111111111111111111111111"/>
    <w:rsid w:val="00B81487"/>
  </w:style>
  <w:style w:type="character" w:customStyle="1" w:styleId="WW-Absatz-Standardschriftart11111111111111111111111111111111111111">
    <w:name w:val="WW-Absatz-Standardschriftart11111111111111111111111111111111111111"/>
    <w:rsid w:val="00B81487"/>
  </w:style>
  <w:style w:type="character" w:customStyle="1" w:styleId="WW-Absatz-Standardschriftart111111111111111111111111111111111111111">
    <w:name w:val="WW-Absatz-Standardschriftart111111111111111111111111111111111111111"/>
    <w:rsid w:val="00B81487"/>
  </w:style>
  <w:style w:type="character" w:customStyle="1" w:styleId="WW-Absatz-Standardschriftart1111111111111111111111111111111111111111">
    <w:name w:val="WW-Absatz-Standardschriftart1111111111111111111111111111111111111111"/>
    <w:rsid w:val="00B81487"/>
  </w:style>
  <w:style w:type="character" w:customStyle="1" w:styleId="WW-Absatz-Standardschriftart11111111111111111111111111111111111111111">
    <w:name w:val="WW-Absatz-Standardschriftart11111111111111111111111111111111111111111"/>
    <w:rsid w:val="00B81487"/>
  </w:style>
  <w:style w:type="character" w:customStyle="1" w:styleId="WW-Absatz-Standardschriftart111111111111111111111111111111111111111111">
    <w:name w:val="WW-Absatz-Standardschriftart111111111111111111111111111111111111111111"/>
    <w:rsid w:val="00B81487"/>
  </w:style>
  <w:style w:type="character" w:customStyle="1" w:styleId="WW-Absatz-Standardschriftart1111111111111111111111111111111111111111111">
    <w:name w:val="WW-Absatz-Standardschriftart1111111111111111111111111111111111111111111"/>
    <w:rsid w:val="00B81487"/>
  </w:style>
  <w:style w:type="character" w:customStyle="1" w:styleId="WW-Absatz-Standardschriftart11111111111111111111111111111111111111111111">
    <w:name w:val="WW-Absatz-Standardschriftart11111111111111111111111111111111111111111111"/>
    <w:rsid w:val="00B81487"/>
  </w:style>
  <w:style w:type="character" w:customStyle="1" w:styleId="WW-Absatz-Standardschriftart111111111111111111111111111111111111111111111">
    <w:name w:val="WW-Absatz-Standardschriftart111111111111111111111111111111111111111111111"/>
    <w:rsid w:val="00B81487"/>
  </w:style>
  <w:style w:type="character" w:customStyle="1" w:styleId="WW-Absatz-Standardschriftart1111111111111111111111111111111111111111111111">
    <w:name w:val="WW-Absatz-Standardschriftart1111111111111111111111111111111111111111111111"/>
    <w:rsid w:val="00B81487"/>
  </w:style>
  <w:style w:type="character" w:customStyle="1" w:styleId="WW-Absatz-Standardschriftart11111111111111111111111111111111111111111111111">
    <w:name w:val="WW-Absatz-Standardschriftart11111111111111111111111111111111111111111111111"/>
    <w:rsid w:val="00B81487"/>
  </w:style>
  <w:style w:type="character" w:customStyle="1" w:styleId="WW-Absatz-Standardschriftart111111111111111111111111111111111111111111111111">
    <w:name w:val="WW-Absatz-Standardschriftart111111111111111111111111111111111111111111111111"/>
    <w:rsid w:val="00B81487"/>
  </w:style>
  <w:style w:type="paragraph" w:customStyle="1" w:styleId="44">
    <w:name w:val="Название4"/>
    <w:basedOn w:val="a1"/>
    <w:rsid w:val="00B81487"/>
    <w:pPr>
      <w:suppressLineNumber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45">
    <w:name w:val="Указатель4"/>
    <w:basedOn w:val="a1"/>
    <w:rsid w:val="00B81487"/>
    <w:pPr>
      <w:suppressLineNumber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3a">
    <w:name w:val="Название3"/>
    <w:basedOn w:val="a1"/>
    <w:rsid w:val="00B81487"/>
    <w:pPr>
      <w:suppressLineNumber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3b">
    <w:name w:val="Указатель3"/>
    <w:basedOn w:val="a1"/>
    <w:rsid w:val="00B81487"/>
    <w:pPr>
      <w:suppressLineNumber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1fd">
    <w:name w:val="Схема документа1"/>
    <w:basedOn w:val="a1"/>
    <w:rsid w:val="00B81487"/>
    <w:pPr>
      <w:shd w:val="clear" w:color="auto" w:fill="000080"/>
      <w:spacing w:after="0" w:line="240" w:lineRule="auto"/>
    </w:pPr>
    <w:rPr>
      <w:rFonts w:ascii="Tahoma" w:eastAsia="Times New Roman" w:hAnsi="Tahoma" w:cs="Times New Roman"/>
      <w:sz w:val="20"/>
      <w:szCs w:val="20"/>
      <w:lang w:eastAsia="ar-SA"/>
    </w:rPr>
  </w:style>
  <w:style w:type="paragraph" w:customStyle="1" w:styleId="212">
    <w:name w:val="Основной текст (2)1"/>
    <w:basedOn w:val="a1"/>
    <w:rsid w:val="00B81487"/>
    <w:pPr>
      <w:widowControl w:val="0"/>
      <w:shd w:val="clear" w:color="auto" w:fill="FFFFFF"/>
      <w:spacing w:before="540" w:after="660" w:line="240" w:lineRule="atLeast"/>
    </w:pPr>
    <w:rPr>
      <w:rFonts w:ascii="Times New Roman" w:eastAsia="Times New Roman" w:hAnsi="Times New Roman" w:cs="Times New Roman"/>
      <w:sz w:val="28"/>
      <w:szCs w:val="28"/>
    </w:rPr>
  </w:style>
  <w:style w:type="table" w:customStyle="1" w:styleId="2fb">
    <w:name w:val="Сетка таблицы2"/>
    <w:basedOn w:val="a3"/>
    <w:next w:val="af9"/>
    <w:uiPriority w:val="59"/>
    <w:rsid w:val="00C43A1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pseudolink">
    <w:name w:val="pseudo_link"/>
    <w:basedOn w:val="a2"/>
    <w:rsid w:val="001A519A"/>
  </w:style>
  <w:style w:type="character" w:customStyle="1" w:styleId="FontStyle36">
    <w:name w:val="Font Style36"/>
    <w:uiPriority w:val="99"/>
    <w:rsid w:val="00314F20"/>
    <w:rPr>
      <w:rFonts w:ascii="Times New Roman" w:hAnsi="Times New Roman" w:cs="Times New Roman"/>
      <w:b/>
      <w:bCs/>
      <w:i/>
      <w:iCs/>
      <w:sz w:val="26"/>
      <w:szCs w:val="26"/>
    </w:rPr>
  </w:style>
  <w:style w:type="paragraph" w:customStyle="1" w:styleId="100">
    <w:name w:val="Без интервала10"/>
    <w:basedOn w:val="a1"/>
    <w:uiPriority w:val="99"/>
    <w:qFormat/>
    <w:rsid w:val="00D26E90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3c">
    <w:name w:val="Нет списка3"/>
    <w:next w:val="a4"/>
    <w:uiPriority w:val="99"/>
    <w:semiHidden/>
    <w:unhideWhenUsed/>
    <w:rsid w:val="00C60C74"/>
  </w:style>
  <w:style w:type="paragraph" w:customStyle="1" w:styleId="113">
    <w:name w:val="Без интервала11"/>
    <w:basedOn w:val="a1"/>
    <w:uiPriority w:val="99"/>
    <w:qFormat/>
    <w:rsid w:val="00C60C74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46">
    <w:name w:val="Нет списка4"/>
    <w:next w:val="a4"/>
    <w:uiPriority w:val="99"/>
    <w:semiHidden/>
    <w:unhideWhenUsed/>
    <w:rsid w:val="00C60C74"/>
  </w:style>
  <w:style w:type="numbering" w:customStyle="1" w:styleId="54">
    <w:name w:val="Нет списка5"/>
    <w:next w:val="a4"/>
    <w:uiPriority w:val="99"/>
    <w:semiHidden/>
    <w:unhideWhenUsed/>
    <w:rsid w:val="007E7F2C"/>
  </w:style>
  <w:style w:type="table" w:customStyle="1" w:styleId="3d">
    <w:name w:val="Сетка таблицы3"/>
    <w:basedOn w:val="a3"/>
    <w:next w:val="af9"/>
    <w:uiPriority w:val="59"/>
    <w:rsid w:val="007E7F2C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63">
    <w:name w:val="Нет списка6"/>
    <w:next w:val="a4"/>
    <w:uiPriority w:val="99"/>
    <w:semiHidden/>
    <w:unhideWhenUsed/>
    <w:rsid w:val="007E7F2C"/>
  </w:style>
  <w:style w:type="paragraph" w:customStyle="1" w:styleId="121">
    <w:name w:val="Без интервала12"/>
    <w:basedOn w:val="a1"/>
    <w:uiPriority w:val="99"/>
    <w:qFormat/>
    <w:rsid w:val="007E7F2C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72">
    <w:name w:val="Нет списка7"/>
    <w:next w:val="a4"/>
    <w:uiPriority w:val="99"/>
    <w:semiHidden/>
    <w:unhideWhenUsed/>
    <w:rsid w:val="0040603B"/>
  </w:style>
  <w:style w:type="numbering" w:customStyle="1" w:styleId="85">
    <w:name w:val="Нет списка8"/>
    <w:next w:val="a4"/>
    <w:semiHidden/>
    <w:rsid w:val="0040603B"/>
  </w:style>
  <w:style w:type="table" w:customStyle="1" w:styleId="47">
    <w:name w:val="Сетка таблицы4"/>
    <w:basedOn w:val="a3"/>
    <w:next w:val="af9"/>
    <w:uiPriority w:val="59"/>
    <w:rsid w:val="004060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fffffff4">
    <w:name w:val="Абзац с отсуп"/>
    <w:basedOn w:val="a1"/>
    <w:rsid w:val="0040603B"/>
    <w:pPr>
      <w:spacing w:before="120" w:after="0" w:line="360" w:lineRule="exact"/>
      <w:ind w:firstLine="720"/>
      <w:jc w:val="both"/>
    </w:pPr>
    <w:rPr>
      <w:rFonts w:ascii="Times New Roman" w:eastAsia="Times New Roman" w:hAnsi="Times New Roman" w:cs="Times New Roman"/>
      <w:sz w:val="28"/>
      <w:szCs w:val="28"/>
      <w:lang w:val="en-US"/>
    </w:rPr>
  </w:style>
  <w:style w:type="character" w:styleId="afffffffff5">
    <w:name w:val="footnote reference"/>
    <w:rsid w:val="0040603B"/>
    <w:rPr>
      <w:vertAlign w:val="superscript"/>
    </w:rPr>
  </w:style>
  <w:style w:type="paragraph" w:customStyle="1" w:styleId="afffffffff6">
    <w:name w:val="Знак Знак Знак Знак"/>
    <w:basedOn w:val="a1"/>
    <w:rsid w:val="0040603B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fffffffff7">
    <w:name w:val="Знак Знак"/>
    <w:basedOn w:val="a1"/>
    <w:next w:val="a1"/>
    <w:rsid w:val="0040603B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86">
    <w:name w:val="Основной шрифт абзаца8"/>
    <w:rsid w:val="0040603B"/>
  </w:style>
  <w:style w:type="numbering" w:customStyle="1" w:styleId="93">
    <w:name w:val="Нет списка9"/>
    <w:next w:val="a4"/>
    <w:uiPriority w:val="99"/>
    <w:semiHidden/>
    <w:unhideWhenUsed/>
    <w:rsid w:val="006D31B6"/>
  </w:style>
  <w:style w:type="table" w:customStyle="1" w:styleId="55">
    <w:name w:val="Сетка таблицы5"/>
    <w:basedOn w:val="a3"/>
    <w:next w:val="af9"/>
    <w:uiPriority w:val="39"/>
    <w:rsid w:val="006D31B6"/>
    <w:pPr>
      <w:spacing w:after="0" w:line="240" w:lineRule="auto"/>
    </w:pPr>
    <w:rPr>
      <w:rFonts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afffffffff8">
    <w:name w:val="Знак Знак Знак Знак"/>
    <w:basedOn w:val="a1"/>
    <w:rsid w:val="005B6EC3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numbering" w:customStyle="1" w:styleId="101">
    <w:name w:val="Нет списка10"/>
    <w:next w:val="a4"/>
    <w:uiPriority w:val="99"/>
    <w:semiHidden/>
    <w:unhideWhenUsed/>
    <w:rsid w:val="00136BE2"/>
  </w:style>
  <w:style w:type="table" w:customStyle="1" w:styleId="64">
    <w:name w:val="Сетка таблицы6"/>
    <w:basedOn w:val="a3"/>
    <w:next w:val="af9"/>
    <w:rsid w:val="00A70FE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3">
    <w:name w:val="Сетка таблицы7"/>
    <w:basedOn w:val="a3"/>
    <w:next w:val="af9"/>
    <w:uiPriority w:val="99"/>
    <w:locked/>
    <w:rsid w:val="00803F9C"/>
    <w:rPr>
      <w:rFonts w:ascii="Calibri" w:eastAsia="Times New Roman" w:hAnsi="Calibri" w:cs="Calibri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7">
    <w:name w:val="Сетка таблицы8"/>
    <w:basedOn w:val="a3"/>
    <w:next w:val="af9"/>
    <w:uiPriority w:val="99"/>
    <w:locked/>
    <w:rsid w:val="00803F9C"/>
    <w:rPr>
      <w:rFonts w:ascii="Calibri" w:eastAsia="Times New Roman" w:hAnsi="Calibri" w:cs="Calibri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ont6">
    <w:name w:val="font6"/>
    <w:basedOn w:val="a1"/>
    <w:rsid w:val="00AA4C06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18"/>
      <w:szCs w:val="18"/>
    </w:rPr>
  </w:style>
  <w:style w:type="paragraph" w:customStyle="1" w:styleId="font7">
    <w:name w:val="font7"/>
    <w:basedOn w:val="a1"/>
    <w:rsid w:val="00AA4C06"/>
    <w:pPr>
      <w:spacing w:before="100" w:beforeAutospacing="1" w:after="100" w:afterAutospacing="1" w:line="240" w:lineRule="auto"/>
    </w:pPr>
    <w:rPr>
      <w:rFonts w:ascii="Tahoma" w:eastAsia="Times New Roman" w:hAnsi="Tahoma" w:cs="Tahoma"/>
      <w:b/>
      <w:bCs/>
      <w:color w:val="000000"/>
      <w:sz w:val="18"/>
      <w:szCs w:val="18"/>
    </w:rPr>
  </w:style>
  <w:style w:type="paragraph" w:customStyle="1" w:styleId="xl159">
    <w:name w:val="xl15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60">
    <w:name w:val="xl160"/>
    <w:basedOn w:val="a1"/>
    <w:rsid w:val="00AA4C0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61">
    <w:name w:val="xl161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62">
    <w:name w:val="xl162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63">
    <w:name w:val="xl16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64">
    <w:name w:val="xl164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65">
    <w:name w:val="xl16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66">
    <w:name w:val="xl166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67">
    <w:name w:val="xl167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68">
    <w:name w:val="xl16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69">
    <w:name w:val="xl16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0">
    <w:name w:val="xl17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1">
    <w:name w:val="xl171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2">
    <w:name w:val="xl172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3">
    <w:name w:val="xl173"/>
    <w:basedOn w:val="a1"/>
    <w:rsid w:val="00AA4C06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4">
    <w:name w:val="xl174"/>
    <w:basedOn w:val="a1"/>
    <w:rsid w:val="00AA4C0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5">
    <w:name w:val="xl175"/>
    <w:basedOn w:val="a1"/>
    <w:rsid w:val="00AA4C0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6">
    <w:name w:val="xl176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7">
    <w:name w:val="xl177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8">
    <w:name w:val="xl178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9">
    <w:name w:val="xl17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0">
    <w:name w:val="xl18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1">
    <w:name w:val="xl181"/>
    <w:basedOn w:val="a1"/>
    <w:rsid w:val="00AA4C06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2">
    <w:name w:val="xl182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83">
    <w:name w:val="xl18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4">
    <w:name w:val="xl184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5">
    <w:name w:val="xl18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6">
    <w:name w:val="xl186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7">
    <w:name w:val="xl187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8">
    <w:name w:val="xl18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9">
    <w:name w:val="xl189"/>
    <w:basedOn w:val="a1"/>
    <w:rsid w:val="00AA4C06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0">
    <w:name w:val="xl190"/>
    <w:basedOn w:val="a1"/>
    <w:rsid w:val="00AA4C06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1">
    <w:name w:val="xl191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2">
    <w:name w:val="xl192"/>
    <w:basedOn w:val="a1"/>
    <w:rsid w:val="00AA4C06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3">
    <w:name w:val="xl19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4">
    <w:name w:val="xl194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5">
    <w:name w:val="xl19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6">
    <w:name w:val="xl196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7">
    <w:name w:val="xl197"/>
    <w:basedOn w:val="a1"/>
    <w:rsid w:val="00AA4C06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8">
    <w:name w:val="xl198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9">
    <w:name w:val="xl19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8"/>
      <w:szCs w:val="18"/>
    </w:rPr>
  </w:style>
  <w:style w:type="paragraph" w:customStyle="1" w:styleId="xl200">
    <w:name w:val="xl20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1">
    <w:name w:val="xl201"/>
    <w:basedOn w:val="a1"/>
    <w:rsid w:val="00AA4C06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02">
    <w:name w:val="xl202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203">
    <w:name w:val="xl20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04">
    <w:name w:val="xl204"/>
    <w:basedOn w:val="a1"/>
    <w:rsid w:val="00AA4C0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205">
    <w:name w:val="xl205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6">
    <w:name w:val="xl206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7">
    <w:name w:val="xl207"/>
    <w:basedOn w:val="a1"/>
    <w:rsid w:val="00AA4C06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8">
    <w:name w:val="xl20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09">
    <w:name w:val="xl209"/>
    <w:basedOn w:val="a1"/>
    <w:rsid w:val="00AA4C0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210">
    <w:name w:val="xl21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11">
    <w:name w:val="xl211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12">
    <w:name w:val="xl212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13">
    <w:name w:val="xl21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14">
    <w:name w:val="xl214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215">
    <w:name w:val="xl21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</w:rPr>
  </w:style>
  <w:style w:type="paragraph" w:customStyle="1" w:styleId="xl216">
    <w:name w:val="xl216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217">
    <w:name w:val="xl217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218">
    <w:name w:val="xl21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19">
    <w:name w:val="xl21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220">
    <w:name w:val="xl22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221">
    <w:name w:val="xl221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2">
    <w:name w:val="xl222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</w:rPr>
  </w:style>
  <w:style w:type="paragraph" w:customStyle="1" w:styleId="xl223">
    <w:name w:val="xl22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</w:rPr>
  </w:style>
  <w:style w:type="paragraph" w:customStyle="1" w:styleId="xl224">
    <w:name w:val="xl224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5">
    <w:name w:val="xl22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6">
    <w:name w:val="xl226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7">
    <w:name w:val="xl227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8">
    <w:name w:val="xl22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9">
    <w:name w:val="xl22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30">
    <w:name w:val="xl23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231">
    <w:name w:val="xl231"/>
    <w:basedOn w:val="a1"/>
    <w:rsid w:val="00AA4C06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2">
    <w:name w:val="xl232"/>
    <w:basedOn w:val="a1"/>
    <w:rsid w:val="00AA4C06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3">
    <w:name w:val="xl233"/>
    <w:basedOn w:val="a1"/>
    <w:rsid w:val="00AA4C06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4">
    <w:name w:val="xl234"/>
    <w:basedOn w:val="a1"/>
    <w:rsid w:val="00AA4C06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5">
    <w:name w:val="xl235"/>
    <w:basedOn w:val="a1"/>
    <w:rsid w:val="00AA4C0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36">
    <w:name w:val="xl236"/>
    <w:basedOn w:val="a1"/>
    <w:rsid w:val="00AA4C06"/>
    <w:pPr>
      <w:pBdr>
        <w:top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7">
    <w:name w:val="xl237"/>
    <w:basedOn w:val="a1"/>
    <w:rsid w:val="00AA4C06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8">
    <w:name w:val="xl238"/>
    <w:basedOn w:val="a1"/>
    <w:rsid w:val="00AA4C06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39">
    <w:name w:val="xl239"/>
    <w:basedOn w:val="a1"/>
    <w:rsid w:val="00AA4C06"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40">
    <w:name w:val="xl240"/>
    <w:basedOn w:val="a1"/>
    <w:rsid w:val="00AA4C0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41">
    <w:name w:val="xl241"/>
    <w:basedOn w:val="a1"/>
    <w:rsid w:val="00AA4C06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42">
    <w:name w:val="xl242"/>
    <w:basedOn w:val="a1"/>
    <w:rsid w:val="00AA4C06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43">
    <w:name w:val="xl243"/>
    <w:basedOn w:val="a1"/>
    <w:rsid w:val="00AA4C06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94">
    <w:name w:val="Сетка таблицы9"/>
    <w:basedOn w:val="a3"/>
    <w:next w:val="af9"/>
    <w:uiPriority w:val="59"/>
    <w:rsid w:val="00AA4C06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102">
    <w:name w:val="Сетка таблицы10"/>
    <w:basedOn w:val="a3"/>
    <w:next w:val="af9"/>
    <w:rsid w:val="009A29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numbering" w:customStyle="1" w:styleId="115">
    <w:name w:val="Нет списка11"/>
    <w:next w:val="a4"/>
    <w:uiPriority w:val="99"/>
    <w:semiHidden/>
    <w:unhideWhenUsed/>
    <w:rsid w:val="00DB05C5"/>
  </w:style>
  <w:style w:type="table" w:customStyle="1" w:styleId="116">
    <w:name w:val="Сетка таблицы11"/>
    <w:basedOn w:val="a3"/>
    <w:next w:val="af9"/>
    <w:uiPriority w:val="99"/>
    <w:rsid w:val="00DB05C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3">
    <w:name w:val="s_3"/>
    <w:basedOn w:val="a1"/>
    <w:rsid w:val="00DB05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22">
    <w:name w:val="s_22"/>
    <w:basedOn w:val="a1"/>
    <w:rsid w:val="00DB05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indent1">
    <w:name w:val="indent_1"/>
    <w:basedOn w:val="a1"/>
    <w:rsid w:val="00DB05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numbering" w:customStyle="1" w:styleId="122">
    <w:name w:val="Нет списка12"/>
    <w:next w:val="a4"/>
    <w:uiPriority w:val="99"/>
    <w:semiHidden/>
    <w:unhideWhenUsed/>
    <w:rsid w:val="00F04CA0"/>
  </w:style>
  <w:style w:type="table" w:customStyle="1" w:styleId="123">
    <w:name w:val="Сетка таблицы12"/>
    <w:basedOn w:val="a3"/>
    <w:next w:val="af9"/>
    <w:rsid w:val="00F04CA0"/>
    <w:rPr>
      <w:rFonts w:ascii="Calibri" w:eastAsia="Times New Roman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30">
    <w:name w:val="Нет списка13"/>
    <w:next w:val="a4"/>
    <w:uiPriority w:val="99"/>
    <w:semiHidden/>
    <w:unhideWhenUsed/>
    <w:rsid w:val="00714170"/>
  </w:style>
  <w:style w:type="character" w:customStyle="1" w:styleId="WW8Num1z1">
    <w:name w:val="WW8Num1z1"/>
    <w:rsid w:val="00714170"/>
  </w:style>
  <w:style w:type="character" w:customStyle="1" w:styleId="WW8Num1z2">
    <w:name w:val="WW8Num1z2"/>
    <w:rsid w:val="00714170"/>
  </w:style>
  <w:style w:type="character" w:customStyle="1" w:styleId="WW8Num1z3">
    <w:name w:val="WW8Num1z3"/>
    <w:rsid w:val="00714170"/>
  </w:style>
  <w:style w:type="character" w:customStyle="1" w:styleId="WW8Num1z4">
    <w:name w:val="WW8Num1z4"/>
    <w:rsid w:val="00714170"/>
  </w:style>
  <w:style w:type="character" w:customStyle="1" w:styleId="WW8Num1z5">
    <w:name w:val="WW8Num1z5"/>
    <w:rsid w:val="00714170"/>
  </w:style>
  <w:style w:type="character" w:customStyle="1" w:styleId="WW8Num1z6">
    <w:name w:val="WW8Num1z6"/>
    <w:rsid w:val="00714170"/>
  </w:style>
  <w:style w:type="character" w:customStyle="1" w:styleId="WW8Num1z7">
    <w:name w:val="WW8Num1z7"/>
    <w:rsid w:val="00714170"/>
  </w:style>
  <w:style w:type="character" w:customStyle="1" w:styleId="WW8Num1z8">
    <w:name w:val="WW8Num1z8"/>
    <w:rsid w:val="00714170"/>
  </w:style>
  <w:style w:type="character" w:customStyle="1" w:styleId="WW8Num2z1">
    <w:name w:val="WW8Num2z1"/>
    <w:rsid w:val="00714170"/>
  </w:style>
  <w:style w:type="character" w:customStyle="1" w:styleId="WW8Num2z2">
    <w:name w:val="WW8Num2z2"/>
    <w:rsid w:val="00714170"/>
  </w:style>
  <w:style w:type="character" w:customStyle="1" w:styleId="WW8Num2z3">
    <w:name w:val="WW8Num2z3"/>
    <w:rsid w:val="00714170"/>
  </w:style>
  <w:style w:type="character" w:customStyle="1" w:styleId="WW8Num2z4">
    <w:name w:val="WW8Num2z4"/>
    <w:rsid w:val="00714170"/>
  </w:style>
  <w:style w:type="character" w:customStyle="1" w:styleId="WW8Num2z5">
    <w:name w:val="WW8Num2z5"/>
    <w:rsid w:val="00714170"/>
  </w:style>
  <w:style w:type="character" w:customStyle="1" w:styleId="WW8Num2z6">
    <w:name w:val="WW8Num2z6"/>
    <w:rsid w:val="00714170"/>
  </w:style>
  <w:style w:type="character" w:customStyle="1" w:styleId="WW8Num2z7">
    <w:name w:val="WW8Num2z7"/>
    <w:rsid w:val="00714170"/>
  </w:style>
  <w:style w:type="character" w:customStyle="1" w:styleId="WW8Num2z8">
    <w:name w:val="WW8Num2z8"/>
    <w:rsid w:val="00714170"/>
  </w:style>
  <w:style w:type="character" w:customStyle="1" w:styleId="WW8Num3z4">
    <w:name w:val="WW8Num3z4"/>
    <w:rsid w:val="00714170"/>
  </w:style>
  <w:style w:type="character" w:customStyle="1" w:styleId="WW8Num3z5">
    <w:name w:val="WW8Num3z5"/>
    <w:rsid w:val="00714170"/>
  </w:style>
  <w:style w:type="character" w:customStyle="1" w:styleId="WW8Num3z6">
    <w:name w:val="WW8Num3z6"/>
    <w:rsid w:val="00714170"/>
  </w:style>
  <w:style w:type="character" w:customStyle="1" w:styleId="WW8Num3z7">
    <w:name w:val="WW8Num3z7"/>
    <w:rsid w:val="00714170"/>
  </w:style>
  <w:style w:type="character" w:customStyle="1" w:styleId="WW8Num3z8">
    <w:name w:val="WW8Num3z8"/>
    <w:rsid w:val="00714170"/>
  </w:style>
  <w:style w:type="character" w:customStyle="1" w:styleId="WW8Num4z0">
    <w:name w:val="WW8Num4z0"/>
    <w:rsid w:val="00714170"/>
    <w:rPr>
      <w:rFonts w:hint="default"/>
    </w:rPr>
  </w:style>
  <w:style w:type="character" w:customStyle="1" w:styleId="WW8Num4z1">
    <w:name w:val="WW8Num4z1"/>
    <w:rsid w:val="00714170"/>
  </w:style>
  <w:style w:type="character" w:customStyle="1" w:styleId="WW8Num4z2">
    <w:name w:val="WW8Num4z2"/>
    <w:rsid w:val="00714170"/>
  </w:style>
  <w:style w:type="character" w:customStyle="1" w:styleId="WW8Num4z3">
    <w:name w:val="WW8Num4z3"/>
    <w:rsid w:val="00714170"/>
  </w:style>
  <w:style w:type="character" w:customStyle="1" w:styleId="WW8Num4z4">
    <w:name w:val="WW8Num4z4"/>
    <w:rsid w:val="00714170"/>
  </w:style>
  <w:style w:type="character" w:customStyle="1" w:styleId="WW8Num4z5">
    <w:name w:val="WW8Num4z5"/>
    <w:rsid w:val="00714170"/>
  </w:style>
  <w:style w:type="character" w:customStyle="1" w:styleId="WW8Num4z6">
    <w:name w:val="WW8Num4z6"/>
    <w:rsid w:val="00714170"/>
  </w:style>
  <w:style w:type="character" w:customStyle="1" w:styleId="WW8Num4z7">
    <w:name w:val="WW8Num4z7"/>
    <w:rsid w:val="00714170"/>
  </w:style>
  <w:style w:type="character" w:customStyle="1" w:styleId="WW8Num4z8">
    <w:name w:val="WW8Num4z8"/>
    <w:rsid w:val="00714170"/>
  </w:style>
  <w:style w:type="character" w:customStyle="1" w:styleId="WW8Num5z4">
    <w:name w:val="WW8Num5z4"/>
    <w:rsid w:val="00714170"/>
  </w:style>
  <w:style w:type="character" w:customStyle="1" w:styleId="WW8Num5z5">
    <w:name w:val="WW8Num5z5"/>
    <w:rsid w:val="00714170"/>
  </w:style>
  <w:style w:type="character" w:customStyle="1" w:styleId="WW8Num5z6">
    <w:name w:val="WW8Num5z6"/>
    <w:rsid w:val="00714170"/>
  </w:style>
  <w:style w:type="character" w:customStyle="1" w:styleId="WW8Num5z7">
    <w:name w:val="WW8Num5z7"/>
    <w:rsid w:val="00714170"/>
  </w:style>
  <w:style w:type="character" w:customStyle="1" w:styleId="WW8Num5z8">
    <w:name w:val="WW8Num5z8"/>
    <w:rsid w:val="00714170"/>
  </w:style>
  <w:style w:type="character" w:customStyle="1" w:styleId="WW8Num6z0">
    <w:name w:val="WW8Num6z0"/>
    <w:rsid w:val="00714170"/>
    <w:rPr>
      <w:rFonts w:hint="default"/>
    </w:rPr>
  </w:style>
  <w:style w:type="character" w:customStyle="1" w:styleId="WW8Num6z4">
    <w:name w:val="WW8Num6z4"/>
    <w:rsid w:val="00714170"/>
  </w:style>
  <w:style w:type="character" w:customStyle="1" w:styleId="WW8Num6z5">
    <w:name w:val="WW8Num6z5"/>
    <w:rsid w:val="00714170"/>
  </w:style>
  <w:style w:type="character" w:customStyle="1" w:styleId="WW8Num6z6">
    <w:name w:val="WW8Num6z6"/>
    <w:rsid w:val="00714170"/>
  </w:style>
  <w:style w:type="character" w:customStyle="1" w:styleId="WW8Num6z7">
    <w:name w:val="WW8Num6z7"/>
    <w:rsid w:val="00714170"/>
  </w:style>
  <w:style w:type="character" w:customStyle="1" w:styleId="WW8Num6z8">
    <w:name w:val="WW8Num6z8"/>
    <w:rsid w:val="00714170"/>
  </w:style>
  <w:style w:type="character" w:customStyle="1" w:styleId="WW8Num7z4">
    <w:name w:val="WW8Num7z4"/>
    <w:rsid w:val="00714170"/>
  </w:style>
  <w:style w:type="character" w:customStyle="1" w:styleId="WW8Num7z5">
    <w:name w:val="WW8Num7z5"/>
    <w:rsid w:val="00714170"/>
  </w:style>
  <w:style w:type="character" w:customStyle="1" w:styleId="WW8Num7z6">
    <w:name w:val="WW8Num7z6"/>
    <w:rsid w:val="00714170"/>
  </w:style>
  <w:style w:type="character" w:customStyle="1" w:styleId="WW8Num7z7">
    <w:name w:val="WW8Num7z7"/>
    <w:rsid w:val="00714170"/>
  </w:style>
  <w:style w:type="character" w:customStyle="1" w:styleId="WW8Num7z8">
    <w:name w:val="WW8Num7z8"/>
    <w:rsid w:val="00714170"/>
  </w:style>
  <w:style w:type="character" w:customStyle="1" w:styleId="WW8Num8z0">
    <w:name w:val="WW8Num8z0"/>
    <w:rsid w:val="00714170"/>
  </w:style>
  <w:style w:type="character" w:customStyle="1" w:styleId="WW8Num8z1">
    <w:name w:val="WW8Num8z1"/>
    <w:rsid w:val="00714170"/>
  </w:style>
  <w:style w:type="character" w:customStyle="1" w:styleId="WW8Num8z2">
    <w:name w:val="WW8Num8z2"/>
    <w:rsid w:val="00714170"/>
  </w:style>
  <w:style w:type="character" w:customStyle="1" w:styleId="WW8Num8z3">
    <w:name w:val="WW8Num8z3"/>
    <w:rsid w:val="00714170"/>
  </w:style>
  <w:style w:type="character" w:customStyle="1" w:styleId="WW8Num8z4">
    <w:name w:val="WW8Num8z4"/>
    <w:rsid w:val="00714170"/>
  </w:style>
  <w:style w:type="character" w:customStyle="1" w:styleId="WW8Num8z5">
    <w:name w:val="WW8Num8z5"/>
    <w:rsid w:val="00714170"/>
  </w:style>
  <w:style w:type="character" w:customStyle="1" w:styleId="WW8Num8z6">
    <w:name w:val="WW8Num8z6"/>
    <w:rsid w:val="00714170"/>
  </w:style>
  <w:style w:type="character" w:customStyle="1" w:styleId="WW8Num8z7">
    <w:name w:val="WW8Num8z7"/>
    <w:rsid w:val="00714170"/>
  </w:style>
  <w:style w:type="character" w:customStyle="1" w:styleId="WW8Num8z8">
    <w:name w:val="WW8Num8z8"/>
    <w:rsid w:val="00714170"/>
  </w:style>
  <w:style w:type="character" w:customStyle="1" w:styleId="WW8Num9z4">
    <w:name w:val="WW8Num9z4"/>
    <w:rsid w:val="00714170"/>
  </w:style>
  <w:style w:type="character" w:customStyle="1" w:styleId="WW8Num9z5">
    <w:name w:val="WW8Num9z5"/>
    <w:rsid w:val="00714170"/>
  </w:style>
  <w:style w:type="character" w:customStyle="1" w:styleId="WW8Num9z6">
    <w:name w:val="WW8Num9z6"/>
    <w:rsid w:val="00714170"/>
  </w:style>
  <w:style w:type="character" w:customStyle="1" w:styleId="WW8Num9z7">
    <w:name w:val="WW8Num9z7"/>
    <w:rsid w:val="00714170"/>
  </w:style>
  <w:style w:type="character" w:customStyle="1" w:styleId="WW8Num9z8">
    <w:name w:val="WW8Num9z8"/>
    <w:rsid w:val="00714170"/>
  </w:style>
  <w:style w:type="character" w:customStyle="1" w:styleId="WW8Num10z4">
    <w:name w:val="WW8Num10z4"/>
    <w:rsid w:val="00714170"/>
  </w:style>
  <w:style w:type="character" w:customStyle="1" w:styleId="WW8Num10z5">
    <w:name w:val="WW8Num10z5"/>
    <w:rsid w:val="00714170"/>
  </w:style>
  <w:style w:type="character" w:customStyle="1" w:styleId="WW8Num10z6">
    <w:name w:val="WW8Num10z6"/>
    <w:rsid w:val="00714170"/>
  </w:style>
  <w:style w:type="character" w:customStyle="1" w:styleId="WW8Num10z7">
    <w:name w:val="WW8Num10z7"/>
    <w:rsid w:val="00714170"/>
  </w:style>
  <w:style w:type="character" w:customStyle="1" w:styleId="WW8Num10z8">
    <w:name w:val="WW8Num10z8"/>
    <w:rsid w:val="00714170"/>
  </w:style>
  <w:style w:type="character" w:customStyle="1" w:styleId="WW8Num11z4">
    <w:name w:val="WW8Num11z4"/>
    <w:rsid w:val="00714170"/>
  </w:style>
  <w:style w:type="character" w:customStyle="1" w:styleId="WW8Num11z5">
    <w:name w:val="WW8Num11z5"/>
    <w:rsid w:val="00714170"/>
  </w:style>
  <w:style w:type="character" w:customStyle="1" w:styleId="WW8Num11z6">
    <w:name w:val="WW8Num11z6"/>
    <w:rsid w:val="00714170"/>
  </w:style>
  <w:style w:type="character" w:customStyle="1" w:styleId="WW8Num11z7">
    <w:name w:val="WW8Num11z7"/>
    <w:rsid w:val="00714170"/>
  </w:style>
  <w:style w:type="character" w:customStyle="1" w:styleId="WW8Num11z8">
    <w:name w:val="WW8Num11z8"/>
    <w:rsid w:val="00714170"/>
  </w:style>
  <w:style w:type="character" w:customStyle="1" w:styleId="WW8Num12z0">
    <w:name w:val="WW8Num12z0"/>
    <w:rsid w:val="00714170"/>
    <w:rPr>
      <w:rFonts w:ascii="Wingdings" w:hAnsi="Wingdings" w:cs="StarSymbol"/>
      <w:sz w:val="18"/>
      <w:szCs w:val="18"/>
    </w:rPr>
  </w:style>
  <w:style w:type="character" w:customStyle="1" w:styleId="WW8Num12z1">
    <w:name w:val="WW8Num12z1"/>
    <w:rsid w:val="00714170"/>
    <w:rPr>
      <w:rFonts w:ascii="Wingdings 2" w:hAnsi="Wingdings 2" w:cs="StarSymbol"/>
      <w:sz w:val="18"/>
      <w:szCs w:val="18"/>
    </w:rPr>
  </w:style>
  <w:style w:type="character" w:customStyle="1" w:styleId="WW8Num12z2">
    <w:name w:val="WW8Num12z2"/>
    <w:rsid w:val="00714170"/>
    <w:rPr>
      <w:rFonts w:ascii="StarSymbol" w:hAnsi="StarSymbol" w:cs="StarSymbol"/>
      <w:sz w:val="18"/>
      <w:szCs w:val="18"/>
    </w:rPr>
  </w:style>
  <w:style w:type="character" w:customStyle="1" w:styleId="WW8Num14z0">
    <w:name w:val="WW8Num14z0"/>
    <w:rsid w:val="00714170"/>
    <w:rPr>
      <w:rFonts w:ascii="Symbol" w:hAnsi="Symbol" w:cs="StarSymbol"/>
      <w:sz w:val="18"/>
      <w:szCs w:val="18"/>
    </w:rPr>
  </w:style>
  <w:style w:type="numbering" w:customStyle="1" w:styleId="141">
    <w:name w:val="Нет списка14"/>
    <w:next w:val="a4"/>
    <w:uiPriority w:val="99"/>
    <w:semiHidden/>
    <w:rsid w:val="00714170"/>
  </w:style>
  <w:style w:type="table" w:customStyle="1" w:styleId="131">
    <w:name w:val="Сетка таблицы13"/>
    <w:basedOn w:val="a3"/>
    <w:next w:val="af9"/>
    <w:uiPriority w:val="59"/>
    <w:rsid w:val="0071417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fffffff9">
    <w:name w:val="line number"/>
    <w:basedOn w:val="a2"/>
    <w:rsid w:val="00714170"/>
  </w:style>
  <w:style w:type="paragraph" w:customStyle="1" w:styleId="afffffffffa">
    <w:name w:val="Знак Знак Знак Знак"/>
    <w:basedOn w:val="a1"/>
    <w:rsid w:val="00714170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fffffffffb">
    <w:name w:val="Знак Знак"/>
    <w:basedOn w:val="a1"/>
    <w:next w:val="a1"/>
    <w:rsid w:val="00714170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textdefault">
    <w:name w:val="text_default"/>
    <w:rsid w:val="00714170"/>
    <w:rPr>
      <w:rFonts w:ascii="Verdana" w:hAnsi="Verdana" w:hint="default"/>
      <w:color w:val="5E6466"/>
      <w:sz w:val="18"/>
      <w:szCs w:val="18"/>
    </w:rPr>
  </w:style>
  <w:style w:type="character" w:customStyle="1" w:styleId="rvts3821">
    <w:name w:val="rvts3821"/>
    <w:rsid w:val="00714170"/>
    <w:rPr>
      <w:rFonts w:ascii="Verdana" w:hAnsi="Verdana" w:hint="default"/>
      <w:b/>
      <w:bCs/>
      <w:color w:val="5E6466"/>
      <w:sz w:val="18"/>
      <w:szCs w:val="18"/>
    </w:rPr>
  </w:style>
  <w:style w:type="paragraph" w:customStyle="1" w:styleId="paragraphcenterindent">
    <w:name w:val="paragraph_center_indent"/>
    <w:basedOn w:val="a1"/>
    <w:rsid w:val="007141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17">
    <w:name w:val="Заголовок 11"/>
    <w:next w:val="a1"/>
    <w:rsid w:val="00714170"/>
    <w:pPr>
      <w:widowControl w:val="0"/>
      <w:suppressAutoHyphens/>
      <w:autoSpaceDE w:val="0"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en-US"/>
    </w:rPr>
  </w:style>
  <w:style w:type="character" w:customStyle="1" w:styleId="Bodytext">
    <w:name w:val="Body text_"/>
    <w:link w:val="230"/>
    <w:rsid w:val="00714170"/>
    <w:rPr>
      <w:sz w:val="26"/>
      <w:szCs w:val="26"/>
      <w:shd w:val="clear" w:color="auto" w:fill="FFFFFF"/>
    </w:rPr>
  </w:style>
  <w:style w:type="paragraph" w:customStyle="1" w:styleId="230">
    <w:name w:val="Основной текст23"/>
    <w:basedOn w:val="a1"/>
    <w:link w:val="Bodytext"/>
    <w:rsid w:val="00714170"/>
    <w:pPr>
      <w:shd w:val="clear" w:color="auto" w:fill="FFFFFF"/>
      <w:spacing w:before="540" w:after="660" w:line="0" w:lineRule="atLeast"/>
    </w:pPr>
    <w:rPr>
      <w:sz w:val="26"/>
      <w:szCs w:val="26"/>
    </w:rPr>
  </w:style>
  <w:style w:type="character" w:customStyle="1" w:styleId="95">
    <w:name w:val="Основной текст9"/>
    <w:rsid w:val="0071417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03">
    <w:name w:val="Основной текст10"/>
    <w:rsid w:val="0071417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18">
    <w:name w:val="Основной текст11"/>
    <w:rsid w:val="0071417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24">
    <w:name w:val="Основной текст12"/>
    <w:rsid w:val="0071417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fe">
    <w:name w:val="Тема примечания Знак1"/>
    <w:rsid w:val="00714170"/>
    <w:rPr>
      <w:rFonts w:eastAsia="Calibri"/>
      <w:b/>
      <w:bCs/>
    </w:rPr>
  </w:style>
  <w:style w:type="character" w:customStyle="1" w:styleId="extended-textshort">
    <w:name w:val="extended-text__short"/>
    <w:uiPriority w:val="99"/>
    <w:rsid w:val="00714170"/>
    <w:rPr>
      <w:rFonts w:cs="Times New Roman"/>
    </w:rPr>
  </w:style>
  <w:style w:type="character" w:customStyle="1" w:styleId="normaltextrun">
    <w:name w:val="normaltextrun"/>
    <w:rsid w:val="00714170"/>
  </w:style>
  <w:style w:type="paragraph" w:customStyle="1" w:styleId="Style34">
    <w:name w:val="Style34"/>
    <w:basedOn w:val="a1"/>
    <w:rsid w:val="00714170"/>
    <w:pPr>
      <w:widowControl w:val="0"/>
      <w:autoSpaceDE w:val="0"/>
      <w:autoSpaceDN w:val="0"/>
      <w:adjustRightInd w:val="0"/>
      <w:spacing w:after="0" w:line="317" w:lineRule="exact"/>
      <w:ind w:firstLine="720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50">
    <w:name w:val="Font Style50"/>
    <w:rsid w:val="00714170"/>
    <w:rPr>
      <w:rFonts w:ascii="Times New Roman" w:hAnsi="Times New Roman" w:cs="Times New Roman"/>
      <w:sz w:val="28"/>
      <w:szCs w:val="28"/>
    </w:rPr>
  </w:style>
  <w:style w:type="paragraph" w:customStyle="1" w:styleId="Style17">
    <w:name w:val="Style17"/>
    <w:basedOn w:val="a1"/>
    <w:rsid w:val="00714170"/>
    <w:pPr>
      <w:widowControl w:val="0"/>
      <w:autoSpaceDE w:val="0"/>
      <w:autoSpaceDN w:val="0"/>
      <w:adjustRightInd w:val="0"/>
      <w:spacing w:after="0" w:line="324" w:lineRule="exact"/>
      <w:jc w:val="both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142">
    <w:name w:val="Сетка таблицы14"/>
    <w:basedOn w:val="a3"/>
    <w:next w:val="af9"/>
    <w:uiPriority w:val="59"/>
    <w:rsid w:val="00714170"/>
    <w:pPr>
      <w:spacing w:after="0" w:line="240" w:lineRule="auto"/>
    </w:pPr>
    <w:rPr>
      <w:rFonts w:ascii="Calibri" w:eastAsia="Times New Roman" w:hAnsi="Calibri"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txt">
    <w:name w:val="txt"/>
    <w:basedOn w:val="a1"/>
    <w:rsid w:val="007141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312">
    <w:name w:val="Сетка таблицы31"/>
    <w:basedOn w:val="a3"/>
    <w:uiPriority w:val="59"/>
    <w:rsid w:val="00714170"/>
    <w:pPr>
      <w:spacing w:after="0" w:line="240" w:lineRule="auto"/>
    </w:pPr>
    <w:rPr>
      <w:rFonts w:ascii="Calibri" w:eastAsia="Calibri" w:hAnsi="Calibri" w:cs="Times New Roman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51">
    <w:name w:val="Нет списка15"/>
    <w:next w:val="a4"/>
    <w:uiPriority w:val="99"/>
    <w:semiHidden/>
    <w:unhideWhenUsed/>
    <w:rsid w:val="00714170"/>
  </w:style>
  <w:style w:type="table" w:customStyle="1" w:styleId="152">
    <w:name w:val="Сетка таблицы15"/>
    <w:basedOn w:val="a3"/>
    <w:next w:val="af9"/>
    <w:uiPriority w:val="39"/>
    <w:rsid w:val="00714170"/>
    <w:pPr>
      <w:spacing w:after="0" w:line="240" w:lineRule="auto"/>
    </w:pPr>
    <w:rPr>
      <w:rFonts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160">
    <w:name w:val="Нет списка16"/>
    <w:next w:val="a4"/>
    <w:semiHidden/>
    <w:rsid w:val="009F08DD"/>
  </w:style>
  <w:style w:type="numbering" w:customStyle="1" w:styleId="170">
    <w:name w:val="Нет списка17"/>
    <w:next w:val="a4"/>
    <w:uiPriority w:val="99"/>
    <w:semiHidden/>
    <w:unhideWhenUsed/>
    <w:rsid w:val="000D6E0C"/>
  </w:style>
  <w:style w:type="numbering" w:customStyle="1" w:styleId="180">
    <w:name w:val="Нет списка18"/>
    <w:next w:val="a4"/>
    <w:uiPriority w:val="99"/>
    <w:semiHidden/>
    <w:unhideWhenUsed/>
    <w:rsid w:val="000D6E0C"/>
  </w:style>
  <w:style w:type="table" w:customStyle="1" w:styleId="161">
    <w:name w:val="Сетка таблицы16"/>
    <w:basedOn w:val="a3"/>
    <w:next w:val="af9"/>
    <w:uiPriority w:val="59"/>
    <w:rsid w:val="00E93183"/>
    <w:pPr>
      <w:spacing w:after="0" w:line="240" w:lineRule="auto"/>
    </w:pPr>
    <w:rPr>
      <w:rFonts w:ascii="Arial" w:eastAsia="Times New Roman" w:hAnsi="Arial" w:cs="Arial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90">
    <w:name w:val="Нет списка19"/>
    <w:next w:val="a4"/>
    <w:semiHidden/>
    <w:rsid w:val="00B3766C"/>
  </w:style>
  <w:style w:type="table" w:customStyle="1" w:styleId="171">
    <w:name w:val="Сетка таблицы17"/>
    <w:basedOn w:val="a3"/>
    <w:next w:val="af9"/>
    <w:rsid w:val="00B376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ffffffc">
    <w:name w:val="Добавленный текст"/>
    <w:uiPriority w:val="99"/>
    <w:rsid w:val="00B3766C"/>
    <w:rPr>
      <w:color w:val="000000"/>
    </w:rPr>
  </w:style>
  <w:style w:type="numbering" w:customStyle="1" w:styleId="200">
    <w:name w:val="Нет списка20"/>
    <w:next w:val="a4"/>
    <w:uiPriority w:val="99"/>
    <w:semiHidden/>
    <w:unhideWhenUsed/>
    <w:rsid w:val="00B3766C"/>
  </w:style>
  <w:style w:type="table" w:customStyle="1" w:styleId="181">
    <w:name w:val="Сетка таблицы18"/>
    <w:basedOn w:val="a3"/>
    <w:next w:val="af9"/>
    <w:rsid w:val="00B376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91">
    <w:name w:val="Сетка таблицы19"/>
    <w:basedOn w:val="a3"/>
    <w:next w:val="af9"/>
    <w:uiPriority w:val="99"/>
    <w:locked/>
    <w:rsid w:val="007A455F"/>
    <w:rPr>
      <w:rFonts w:ascii="Calibri" w:eastAsia="Times New Roman" w:hAnsi="Calibri" w:cs="Calibri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09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1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4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91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25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23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33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3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64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9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76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4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73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12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401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34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24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30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59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54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19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0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46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38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63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89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7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026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9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56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35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29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38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50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2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14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2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646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87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consultantplus://offline/ref=1018AF8E902C8A8369C11EDDC3A943C2AAEAED217A7EF984E6EEF39448E5D826804E731581A443F6h3BBF" TargetMode="External"/><Relationship Id="rId18" Type="http://schemas.openxmlformats.org/officeDocument/2006/relationships/hyperlink" Target="http://www.utp.sberbank-ast.ru" TargetMode="External"/><Relationship Id="rId26" Type="http://schemas.openxmlformats.org/officeDocument/2006/relationships/hyperlink" Target="http://mobileonline.garant.ru/document?id=8800021&amp;sub=0" TargetMode="External"/><Relationship Id="rId3" Type="http://schemas.openxmlformats.org/officeDocument/2006/relationships/styles" Target="styles.xml"/><Relationship Id="rId21" Type="http://schemas.openxmlformats.org/officeDocument/2006/relationships/hyperlink" Target="http://www.torgi.gov.ru" TargetMode="External"/><Relationship Id="rId7" Type="http://schemas.openxmlformats.org/officeDocument/2006/relationships/footnotes" Target="footnotes.xml"/><Relationship Id="rId12" Type="http://schemas.openxmlformats.org/officeDocument/2006/relationships/hyperlink" Target="http://utp.sberbank-ast.ru" TargetMode="External"/><Relationship Id="rId17" Type="http://schemas.openxmlformats.org/officeDocument/2006/relationships/hyperlink" Target="http://www.utp.sberbank-ast.ru" TargetMode="External"/><Relationship Id="rId25" Type="http://schemas.openxmlformats.org/officeDocument/2006/relationships/hyperlink" Target="http://mobileonline.garant.ru/document?id=8970863&amp;sub=1000" TargetMode="External"/><Relationship Id="rId33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http://www.torgi.gov.ru" TargetMode="External"/><Relationship Id="rId20" Type="http://schemas.openxmlformats.org/officeDocument/2006/relationships/hyperlink" Target="http://www.torgi.gov.ru" TargetMode="External"/><Relationship Id="rId29" Type="http://schemas.openxmlformats.org/officeDocument/2006/relationships/hyperlink" Target="http://internet.garant.ru/document/redirect/44930607/0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internet.garant.ru/document?id=8817512&amp;sub=0" TargetMode="External"/><Relationship Id="rId24" Type="http://schemas.openxmlformats.org/officeDocument/2006/relationships/hyperlink" Target="http://mobileonline.garant.ru/document?id=8800021&amp;sub=0" TargetMode="External"/><Relationship Id="rId32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hyperlink" Target="http://www.utp.sberbank-ast.ru" TargetMode="External"/><Relationship Id="rId23" Type="http://schemas.openxmlformats.org/officeDocument/2006/relationships/hyperlink" Target="http://mobileonline.garant.ru/document?id=8800021&amp;sub=100" TargetMode="External"/><Relationship Id="rId28" Type="http://schemas.openxmlformats.org/officeDocument/2006/relationships/hyperlink" Target="garantf1://890941.25746134/" TargetMode="External"/><Relationship Id="rId10" Type="http://schemas.openxmlformats.org/officeDocument/2006/relationships/hyperlink" Target="http://internet.garant.ru/document?id=86367&amp;sub=0" TargetMode="External"/><Relationship Id="rId19" Type="http://schemas.openxmlformats.org/officeDocument/2006/relationships/hyperlink" Target="http://www.torgi.gov.ru" TargetMode="External"/><Relationship Id="rId31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://internet.garant.ru/document?id=12012604&amp;sub=0" TargetMode="External"/><Relationship Id="rId14" Type="http://schemas.openxmlformats.org/officeDocument/2006/relationships/hyperlink" Target="http://utp.sberbank-ast.ru" TargetMode="External"/><Relationship Id="rId22" Type="http://schemas.openxmlformats.org/officeDocument/2006/relationships/hyperlink" Target="http://mobileonline.garant.ru/document?id=12025505&amp;sub=0" TargetMode="External"/><Relationship Id="rId27" Type="http://schemas.openxmlformats.org/officeDocument/2006/relationships/hyperlink" Target="file:///\\Myki\..\user\Desktop\&#1087;&#1091;&#1088;&#1082;&#1072;&#1077;&#1074;&#1086;\23-07-2021_12-22-36\&#1055;&#1086;&#1089;&#1090;&#1072;&#1085;&#1086;&#1074;&#1083;&#1077;&#1085;&#1080;&#1077;.doc" TargetMode="External"/><Relationship Id="rId30" Type="http://schemas.openxmlformats.org/officeDocument/2006/relationships/hyperlink" Target="http://http\\%20www.dubenki.e-mordovia.ru" TargetMode="External"/><Relationship Id="rId8" Type="http://schemas.openxmlformats.org/officeDocument/2006/relationships/endnotes" Target="endnote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46FE10-F0D8-4748-A1EF-7A00418901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1788</TotalTime>
  <Pages>17</Pages>
  <Words>9699</Words>
  <Characters>55288</Characters>
  <Application>Microsoft Office Word</Application>
  <DocSecurity>0</DocSecurity>
  <Lines>460</Lines>
  <Paragraphs>129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9</vt:i4>
      </vt:variant>
    </vt:vector>
  </HeadingPairs>
  <TitlesOfParts>
    <vt:vector size="10" baseType="lpstr">
      <vt:lpstr/>
      <vt:lpstr>АДМИНИСТРАЦИЯ ДУБЕНСКОГО МУНИЦИПАЛЬНОГО РАЙОНА</vt:lpstr>
      <vt:lpstr>РЕСПУБЛИКИ МОРДОВИЯ</vt:lpstr>
      <vt:lpstr/>
      <vt:lpstr/>
      <vt:lpstr>Административный регламент</vt:lpstr>
      <vt:lpstr>1.1.	Настоящий административный регламент предоставления муниципальной услуги (д</vt:lpstr>
      <vt:lpstr>        2.4.2. Результат предоставления муниципальной услуги представляется в форме доку</vt:lpstr>
      <vt:lpstr>        2.5. Срок предоставления муниципальной услуги, в том числе с учетом необходимост</vt:lpstr>
      <vt:lpstr>        2.5.1. Срок предоставления муниципальной услуги -10 рабочих дней.</vt:lpstr>
    </vt:vector>
  </TitlesOfParts>
  <Company>Администрация</Company>
  <LinksUpToDate>false</LinksUpToDate>
  <CharactersWithSpaces>64858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</dc:creator>
  <cp:lastModifiedBy>Юрист</cp:lastModifiedBy>
  <cp:revision>361</cp:revision>
  <cp:lastPrinted>2020-10-08T14:08:00Z</cp:lastPrinted>
  <dcterms:created xsi:type="dcterms:W3CDTF">2021-03-01T11:26:00Z</dcterms:created>
  <dcterms:modified xsi:type="dcterms:W3CDTF">2022-06-22T12:42:00Z</dcterms:modified>
</cp:coreProperties>
</file>