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6E7A0A" w:rsidRDefault="00EE441C" w:rsidP="00CA0B76">
      <w:pPr>
        <w:pStyle w:val="7"/>
        <w:ind w:left="0" w:firstLine="0"/>
        <w:contextualSpacing/>
        <w:rPr>
          <w:b/>
          <w:sz w:val="18"/>
          <w:szCs w:val="18"/>
        </w:rPr>
      </w:pPr>
      <w:r>
        <w:rPr>
          <w:b/>
          <w:sz w:val="18"/>
          <w:szCs w:val="18"/>
        </w:rPr>
        <w:t>09</w:t>
      </w:r>
      <w:r w:rsidR="00113DAB" w:rsidRPr="00B3733A">
        <w:rPr>
          <w:b/>
          <w:sz w:val="18"/>
          <w:szCs w:val="18"/>
        </w:rPr>
        <w:t>.</w:t>
      </w:r>
      <w:r w:rsidR="00A8754E">
        <w:rPr>
          <w:b/>
          <w:sz w:val="18"/>
          <w:szCs w:val="18"/>
        </w:rPr>
        <w:t>06</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D65D81" w:rsidRPr="00B3733A">
        <w:rPr>
          <w:b/>
          <w:sz w:val="18"/>
          <w:szCs w:val="18"/>
        </w:rPr>
        <w:t>1</w:t>
      </w:r>
      <w:r w:rsidR="00CA0B76">
        <w:rPr>
          <w:b/>
          <w:sz w:val="18"/>
          <w:szCs w:val="18"/>
        </w:rPr>
        <w:t>9</w:t>
      </w:r>
      <w:r w:rsidR="006E6D3B" w:rsidRPr="00B3733A">
        <w:rPr>
          <w:b/>
          <w:sz w:val="18"/>
          <w:szCs w:val="18"/>
        </w:rPr>
        <w:t>(</w:t>
      </w:r>
      <w:r w:rsidR="00AB1A4B" w:rsidRPr="00B3733A">
        <w:rPr>
          <w:b/>
          <w:sz w:val="18"/>
          <w:szCs w:val="18"/>
        </w:rPr>
        <w:t>3</w:t>
      </w:r>
      <w:r w:rsidR="005E5CF6">
        <w:rPr>
          <w:b/>
          <w:sz w:val="18"/>
          <w:szCs w:val="18"/>
        </w:rPr>
        <w:t>9</w:t>
      </w:r>
      <w:r w:rsidR="00CA0B76">
        <w:rPr>
          <w:b/>
          <w:sz w:val="18"/>
          <w:szCs w:val="18"/>
        </w:rPr>
        <w:t>2</w:t>
      </w:r>
      <w:r w:rsidR="006D362A" w:rsidRPr="00B3733A">
        <w:rPr>
          <w:b/>
          <w:sz w:val="18"/>
          <w:szCs w:val="18"/>
        </w:rPr>
        <w:t>)</w:t>
      </w:r>
    </w:p>
    <w:p w:rsidR="004F6276" w:rsidRDefault="004F6276" w:rsidP="004F6276"/>
    <w:p w:rsidR="004F6276" w:rsidRPr="004F6276" w:rsidRDefault="004F6276" w:rsidP="004F6276">
      <w:pPr>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Извещение о проведении</w:t>
      </w:r>
    </w:p>
    <w:p w:rsidR="004F6276" w:rsidRPr="004F6276" w:rsidRDefault="004F6276" w:rsidP="004F6276">
      <w:pPr>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открытого аукциона на право заключения договора</w:t>
      </w:r>
    </w:p>
    <w:p w:rsidR="004F6276" w:rsidRPr="004F6276" w:rsidRDefault="004F6276" w:rsidP="004F6276">
      <w:pPr>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аренды земельного участка из населенных пунктов</w:t>
      </w:r>
    </w:p>
    <w:p w:rsidR="004F6276" w:rsidRPr="004F6276" w:rsidRDefault="004F6276" w:rsidP="004F6276">
      <w:pPr>
        <w:tabs>
          <w:tab w:val="left" w:pos="426"/>
          <w:tab w:val="left" w:pos="560"/>
        </w:tabs>
        <w:spacing w:line="240" w:lineRule="auto"/>
        <w:ind w:firstLine="709"/>
        <w:contextualSpacing/>
        <w:jc w:val="both"/>
        <w:rPr>
          <w:rFonts w:ascii="Times New Roman" w:hAnsi="Times New Roman" w:cs="Times New Roman"/>
          <w:b/>
          <w:sz w:val="18"/>
          <w:szCs w:val="18"/>
        </w:rPr>
      </w:pPr>
    </w:p>
    <w:p w:rsidR="004F6276" w:rsidRPr="004F6276" w:rsidRDefault="004F6276" w:rsidP="004F6276">
      <w:pPr>
        <w:numPr>
          <w:ilvl w:val="0"/>
          <w:numId w:val="1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ул. Денисова, д.4, тел. (83447)2-19-86.</w:t>
      </w:r>
    </w:p>
    <w:p w:rsidR="004F6276" w:rsidRPr="004F6276" w:rsidRDefault="004F6276" w:rsidP="004F6276">
      <w:pPr>
        <w:numPr>
          <w:ilvl w:val="0"/>
          <w:numId w:val="1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Дата проведения  аукциона  14 июля  2022 года  в 10 ч. 00 мин по   адресу: 431770,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xml:space="preserve">, ул. Денисова, д.4. </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3. Предмет аукциона:     право    заключения  договора    аренды земельного участка:  </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Лот №1- земельный участок из</w:t>
      </w:r>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 xml:space="preserve">категории земель земли населенных пунктов,  для ведения личного подсобного хозяйства, с вспомогательным разрешенным использованием: обслуживание жилой застройки, с кадастровым номером 13:06:0102001:4216,  общей площадью 521 </w:t>
      </w:r>
      <w:proofErr w:type="spellStart"/>
      <w:r w:rsidRPr="004F6276">
        <w:rPr>
          <w:rFonts w:ascii="Times New Roman" w:hAnsi="Times New Roman" w:cs="Times New Roman"/>
          <w:sz w:val="18"/>
          <w:szCs w:val="18"/>
        </w:rPr>
        <w:t>кв.м</w:t>
      </w:r>
      <w:proofErr w:type="spellEnd"/>
      <w:r w:rsidRPr="004F6276">
        <w:rPr>
          <w:rFonts w:ascii="Times New Roman" w:hAnsi="Times New Roman" w:cs="Times New Roman"/>
          <w:sz w:val="18"/>
          <w:szCs w:val="18"/>
        </w:rPr>
        <w:t>.,</w:t>
      </w:r>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ул. 2-ой Микрорайон.</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Обременения земельного участка – на дату принятия решения о проведен</w:t>
      </w:r>
      <w:proofErr w:type="gramStart"/>
      <w:r w:rsidRPr="004F6276">
        <w:rPr>
          <w:rFonts w:ascii="Times New Roman" w:hAnsi="Times New Roman" w:cs="Times New Roman"/>
          <w:sz w:val="18"/>
          <w:szCs w:val="18"/>
        </w:rPr>
        <w:t>ии ау</w:t>
      </w:r>
      <w:proofErr w:type="gramEnd"/>
      <w:r w:rsidRPr="004F6276">
        <w:rPr>
          <w:rFonts w:ascii="Times New Roman" w:hAnsi="Times New Roman" w:cs="Times New Roman"/>
          <w:sz w:val="18"/>
          <w:szCs w:val="18"/>
        </w:rPr>
        <w:t>кциона обременения не зарегистрированы.</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Лот №2 - земельный участок из категории земель земли населенных пунктов, для размещения дома многоэтажной жилой застройки с кадастровым номером 13:06:0102001:1667,  общей площадью 1500 </w:t>
      </w:r>
      <w:proofErr w:type="spellStart"/>
      <w:r w:rsidRPr="004F6276">
        <w:rPr>
          <w:rFonts w:ascii="Times New Roman" w:hAnsi="Times New Roman" w:cs="Times New Roman"/>
          <w:sz w:val="18"/>
          <w:szCs w:val="18"/>
        </w:rPr>
        <w:t>кв.м</w:t>
      </w:r>
      <w:proofErr w:type="spellEnd"/>
      <w:r w:rsidRPr="004F6276">
        <w:rPr>
          <w:rFonts w:ascii="Times New Roman" w:hAnsi="Times New Roman" w:cs="Times New Roman"/>
          <w:sz w:val="18"/>
          <w:szCs w:val="18"/>
        </w:rPr>
        <w:t xml:space="preserve">., расположенного по адресу: Республика Мордовия, Дубенский муниципальный  район, </w:t>
      </w:r>
      <w:proofErr w:type="spellStart"/>
      <w:r w:rsidRPr="004F6276">
        <w:rPr>
          <w:rFonts w:ascii="Times New Roman" w:hAnsi="Times New Roman" w:cs="Times New Roman"/>
          <w:sz w:val="18"/>
          <w:szCs w:val="18"/>
        </w:rPr>
        <w:t>Дубенское</w:t>
      </w:r>
      <w:proofErr w:type="spellEnd"/>
      <w:r w:rsidRPr="004F6276">
        <w:rPr>
          <w:rFonts w:ascii="Times New Roman" w:hAnsi="Times New Roman" w:cs="Times New Roman"/>
          <w:sz w:val="18"/>
          <w:szCs w:val="18"/>
        </w:rPr>
        <w:t xml:space="preserve"> сельское поселение,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ул.2-ой Микрорайон, 66В.</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Обременения земельного участка – на дату принятия решения о проведен</w:t>
      </w:r>
      <w:proofErr w:type="gramStart"/>
      <w:r w:rsidRPr="004F6276">
        <w:rPr>
          <w:rFonts w:ascii="Times New Roman" w:hAnsi="Times New Roman" w:cs="Times New Roman"/>
          <w:sz w:val="18"/>
          <w:szCs w:val="18"/>
        </w:rPr>
        <w:t>ии ау</w:t>
      </w:r>
      <w:proofErr w:type="gramEnd"/>
      <w:r w:rsidRPr="004F6276">
        <w:rPr>
          <w:rFonts w:ascii="Times New Roman" w:hAnsi="Times New Roman" w:cs="Times New Roman"/>
          <w:sz w:val="18"/>
          <w:szCs w:val="18"/>
        </w:rPr>
        <w:t>кциона обременения не зарегистрированы.</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Ограничения – в соответствии с договором аренды земельного участка.</w:t>
      </w:r>
    </w:p>
    <w:p w:rsidR="004F6276" w:rsidRPr="004F6276" w:rsidRDefault="004F6276" w:rsidP="004F6276">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w:t>
      </w:r>
      <w:proofErr w:type="gramStart"/>
      <w:r w:rsidRPr="004F6276">
        <w:rPr>
          <w:rFonts w:ascii="Times New Roman" w:hAnsi="Times New Roman" w:cs="Times New Roman"/>
          <w:sz w:val="18"/>
          <w:szCs w:val="18"/>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(Ж 1 – </w:t>
      </w:r>
      <w:r w:rsidRPr="004F6276">
        <w:rPr>
          <w:rFonts w:ascii="Times New Roman" w:hAnsi="Times New Roman" w:cs="Times New Roman"/>
          <w:i/>
          <w:iCs/>
          <w:sz w:val="18"/>
          <w:szCs w:val="18"/>
          <w:shd w:val="clear" w:color="auto" w:fill="FFFFFF"/>
          <w:lang w:val="ru-RU" w:eastAsia="ru-RU"/>
        </w:rPr>
        <w:t>Зона жилой застройки индивидуальными жилыми домами</w:t>
      </w:r>
      <w:r w:rsidRPr="004F6276">
        <w:rPr>
          <w:rFonts w:ascii="Times New Roman" w:hAnsi="Times New Roman" w:cs="Times New Roman"/>
          <w:bCs/>
          <w:sz w:val="18"/>
          <w:szCs w:val="18"/>
        </w:rPr>
        <w:t>)</w:t>
      </w:r>
      <w:r w:rsidRPr="004F6276">
        <w:rPr>
          <w:rFonts w:ascii="Times New Roman" w:hAnsi="Times New Roman" w:cs="Times New Roman"/>
          <w:sz w:val="18"/>
          <w:szCs w:val="18"/>
        </w:rPr>
        <w:t>.</w:t>
      </w:r>
      <w:proofErr w:type="gramEnd"/>
    </w:p>
    <w:p w:rsidR="004F6276" w:rsidRPr="004F6276" w:rsidRDefault="004F6276" w:rsidP="004F6276">
      <w:pPr>
        <w:widowControl w:val="0"/>
        <w:spacing w:line="240" w:lineRule="auto"/>
        <w:ind w:firstLine="709"/>
        <w:contextualSpacing/>
        <w:jc w:val="both"/>
        <w:rPr>
          <w:rFonts w:ascii="Times New Roman" w:hAnsi="Times New Roman" w:cs="Times New Roman"/>
          <w:bCs/>
          <w:iCs/>
          <w:sz w:val="18"/>
          <w:szCs w:val="18"/>
          <w:shd w:val="clear" w:color="auto" w:fill="FFFFFF"/>
          <w:lang w:val="ru-RU" w:eastAsia="ru-RU"/>
        </w:rPr>
      </w:pPr>
      <w:r w:rsidRPr="004F6276">
        <w:rPr>
          <w:rFonts w:ascii="Times New Roman" w:hAnsi="Times New Roman" w:cs="Times New Roman"/>
          <w:sz w:val="18"/>
          <w:szCs w:val="18"/>
        </w:rPr>
        <w:t xml:space="preserve"> </w:t>
      </w:r>
      <w:r w:rsidRPr="004F6276">
        <w:rPr>
          <w:rFonts w:ascii="Times New Roman" w:hAnsi="Times New Roman" w:cs="Times New Roman"/>
          <w:bCs/>
          <w:iCs/>
          <w:sz w:val="18"/>
          <w:szCs w:val="18"/>
          <w:shd w:val="clear" w:color="auto" w:fill="FFFFFF"/>
          <w:lang w:val="ru-RU" w:eastAsia="ru-RU"/>
        </w:rPr>
        <w:t>Основные виды разрешенного использования:</w:t>
      </w:r>
    </w:p>
    <w:p w:rsidR="004F6276" w:rsidRPr="004F6276" w:rsidRDefault="004F6276" w:rsidP="004F6276">
      <w:pPr>
        <w:widowControl w:val="0"/>
        <w:tabs>
          <w:tab w:val="left" w:pos="1080"/>
        </w:tabs>
        <w:spacing w:line="240" w:lineRule="auto"/>
        <w:ind w:left="709"/>
        <w:contextualSpacing/>
        <w:jc w:val="both"/>
        <w:rPr>
          <w:rFonts w:ascii="Times New Roman" w:eastAsia="Calibri" w:hAnsi="Times New Roman" w:cs="Times New Roman"/>
          <w:sz w:val="18"/>
          <w:szCs w:val="18"/>
        </w:rPr>
      </w:pPr>
      <w:r w:rsidRPr="004F6276">
        <w:rPr>
          <w:rFonts w:ascii="Times New Roman" w:eastAsia="Calibri" w:hAnsi="Times New Roman" w:cs="Times New Roman"/>
          <w:sz w:val="18"/>
          <w:szCs w:val="18"/>
        </w:rPr>
        <w:t>– для индивидуального жилищного строительства (2.1);</w:t>
      </w:r>
    </w:p>
    <w:p w:rsidR="004F6276" w:rsidRPr="004F6276" w:rsidRDefault="004F6276" w:rsidP="004F6276">
      <w:pPr>
        <w:widowControl w:val="0"/>
        <w:tabs>
          <w:tab w:val="left" w:pos="1080"/>
        </w:tabs>
        <w:spacing w:line="240" w:lineRule="auto"/>
        <w:ind w:left="709"/>
        <w:contextualSpacing/>
        <w:jc w:val="both"/>
        <w:rPr>
          <w:rFonts w:ascii="Times New Roman" w:eastAsia="Calibri" w:hAnsi="Times New Roman" w:cs="Times New Roman"/>
          <w:sz w:val="18"/>
          <w:szCs w:val="18"/>
        </w:rPr>
      </w:pPr>
      <w:r w:rsidRPr="004F6276">
        <w:rPr>
          <w:rFonts w:ascii="Times New Roman" w:eastAsia="Calibri" w:hAnsi="Times New Roman" w:cs="Times New Roman"/>
          <w:sz w:val="18"/>
          <w:szCs w:val="18"/>
        </w:rPr>
        <w:t>– для ведения личного подсобного хозяйства (2.2);</w:t>
      </w:r>
    </w:p>
    <w:p w:rsidR="004F6276" w:rsidRPr="004F6276" w:rsidRDefault="004F6276" w:rsidP="004F6276">
      <w:pPr>
        <w:widowControl w:val="0"/>
        <w:tabs>
          <w:tab w:val="left" w:pos="1080"/>
        </w:tabs>
        <w:spacing w:line="240" w:lineRule="auto"/>
        <w:ind w:left="709"/>
        <w:contextualSpacing/>
        <w:jc w:val="both"/>
        <w:rPr>
          <w:rFonts w:ascii="Times New Roman" w:eastAsia="Calibri" w:hAnsi="Times New Roman" w:cs="Times New Roman"/>
          <w:sz w:val="18"/>
          <w:szCs w:val="18"/>
        </w:rPr>
      </w:pPr>
      <w:r w:rsidRPr="004F6276">
        <w:rPr>
          <w:rFonts w:ascii="Times New Roman" w:eastAsia="Calibri" w:hAnsi="Times New Roman" w:cs="Times New Roman"/>
          <w:sz w:val="18"/>
          <w:szCs w:val="18"/>
        </w:rPr>
        <w:t>– блокированная жилая застройка (2.3);</w:t>
      </w:r>
    </w:p>
    <w:p w:rsidR="004F6276" w:rsidRPr="004F6276" w:rsidRDefault="004F6276" w:rsidP="004F6276">
      <w:pPr>
        <w:widowControl w:val="0"/>
        <w:numPr>
          <w:ilvl w:val="0"/>
          <w:numId w:val="1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18"/>
          <w:szCs w:val="18"/>
        </w:rPr>
      </w:pPr>
      <w:r w:rsidRPr="004F6276">
        <w:rPr>
          <w:rFonts w:ascii="Times New Roman" w:eastAsia="Calibri" w:hAnsi="Times New Roman" w:cs="Times New Roman"/>
          <w:sz w:val="18"/>
          <w:szCs w:val="18"/>
        </w:rPr>
        <w:t>объекты гаражного назначения (2.7.1);</w:t>
      </w:r>
    </w:p>
    <w:p w:rsidR="004F6276" w:rsidRPr="004F6276" w:rsidRDefault="004F6276" w:rsidP="004F6276">
      <w:pPr>
        <w:widowControl w:val="0"/>
        <w:tabs>
          <w:tab w:val="left" w:pos="1080"/>
        </w:tabs>
        <w:spacing w:line="240" w:lineRule="auto"/>
        <w:contextualSpacing/>
        <w:jc w:val="both"/>
        <w:rPr>
          <w:rFonts w:ascii="Times New Roman" w:hAnsi="Times New Roman" w:cs="Times New Roman"/>
          <w:bCs/>
          <w:i/>
          <w:iCs/>
          <w:sz w:val="18"/>
          <w:szCs w:val="18"/>
          <w:shd w:val="clear" w:color="auto" w:fill="FFFFFF"/>
          <w:lang w:val="ru-RU" w:eastAsia="ru-RU"/>
        </w:rPr>
      </w:pPr>
      <w:r w:rsidRPr="004F6276">
        <w:rPr>
          <w:rFonts w:ascii="Times New Roman" w:hAnsi="Times New Roman" w:cs="Times New Roman"/>
          <w:bCs/>
          <w:i/>
          <w:iCs/>
          <w:sz w:val="18"/>
          <w:szCs w:val="18"/>
          <w:u w:val="single"/>
          <w:shd w:val="clear" w:color="auto" w:fill="FFFFFF"/>
          <w:lang w:val="ru-RU" w:eastAsia="ru-RU"/>
        </w:rPr>
        <w:t>Условно разрешенные виды использования</w:t>
      </w:r>
      <w:r w:rsidRPr="004F6276">
        <w:rPr>
          <w:rFonts w:ascii="Times New Roman" w:hAnsi="Times New Roman" w:cs="Times New Roman"/>
          <w:bCs/>
          <w:i/>
          <w:iCs/>
          <w:sz w:val="18"/>
          <w:szCs w:val="18"/>
          <w:u w:val="single"/>
          <w:shd w:val="clear" w:color="auto" w:fill="FFFFFF"/>
          <w:lang w:eastAsia="ru-RU"/>
        </w:rPr>
        <w:t xml:space="preserve"> (код вида разрешенного использования)</w:t>
      </w:r>
      <w:r w:rsidRPr="004F6276">
        <w:rPr>
          <w:rFonts w:ascii="Times New Roman" w:hAnsi="Times New Roman" w:cs="Times New Roman"/>
          <w:bCs/>
          <w:i/>
          <w:iCs/>
          <w:sz w:val="18"/>
          <w:szCs w:val="18"/>
          <w:u w:val="single"/>
          <w:shd w:val="clear" w:color="auto" w:fill="FFFFFF"/>
          <w:lang w:val="ru-RU" w:eastAsia="ru-RU"/>
        </w:rPr>
        <w:t>:</w:t>
      </w:r>
    </w:p>
    <w:p w:rsidR="004F6276" w:rsidRPr="004F6276" w:rsidRDefault="004F6276" w:rsidP="004F6276">
      <w:pPr>
        <w:widowControl w:val="0"/>
        <w:tabs>
          <w:tab w:val="left" w:pos="1080"/>
        </w:tabs>
        <w:spacing w:line="240" w:lineRule="auto"/>
        <w:ind w:left="709"/>
        <w:contextualSpacing/>
        <w:jc w:val="both"/>
        <w:rPr>
          <w:rFonts w:ascii="Times New Roman" w:eastAsia="Calibri" w:hAnsi="Times New Roman" w:cs="Times New Roman"/>
          <w:sz w:val="18"/>
          <w:szCs w:val="18"/>
        </w:rPr>
      </w:pPr>
      <w:r w:rsidRPr="004F6276">
        <w:rPr>
          <w:rFonts w:ascii="Times New Roman" w:eastAsia="Calibri" w:hAnsi="Times New Roman" w:cs="Times New Roman"/>
          <w:sz w:val="18"/>
          <w:szCs w:val="18"/>
        </w:rPr>
        <w:t>–</w:t>
      </w:r>
      <w:proofErr w:type="spellStart"/>
      <w:r w:rsidRPr="004F6276">
        <w:rPr>
          <w:rFonts w:ascii="Times New Roman" w:eastAsia="Calibri" w:hAnsi="Times New Roman" w:cs="Times New Roman"/>
          <w:sz w:val="18"/>
          <w:szCs w:val="18"/>
        </w:rPr>
        <w:t>среднеэтажная</w:t>
      </w:r>
      <w:proofErr w:type="spellEnd"/>
      <w:r w:rsidRPr="004F6276">
        <w:rPr>
          <w:rFonts w:ascii="Times New Roman" w:eastAsia="Calibri" w:hAnsi="Times New Roman" w:cs="Times New Roman"/>
          <w:sz w:val="18"/>
          <w:szCs w:val="18"/>
        </w:rPr>
        <w:t xml:space="preserve"> жилая застройка (2.5).</w:t>
      </w:r>
    </w:p>
    <w:p w:rsidR="004F6276" w:rsidRPr="004F6276" w:rsidRDefault="004F6276" w:rsidP="004F6276">
      <w:pPr>
        <w:widowControl w:val="0"/>
        <w:tabs>
          <w:tab w:val="left" w:pos="1080"/>
        </w:tabs>
        <w:spacing w:line="240" w:lineRule="auto"/>
        <w:contextualSpacing/>
        <w:jc w:val="both"/>
        <w:rPr>
          <w:rFonts w:ascii="Times New Roman" w:hAnsi="Times New Roman" w:cs="Times New Roman"/>
          <w:bCs/>
          <w:i/>
          <w:iCs/>
          <w:sz w:val="18"/>
          <w:szCs w:val="18"/>
          <w:u w:val="single"/>
          <w:shd w:val="clear" w:color="auto" w:fill="FFFFFF"/>
          <w:lang w:val="ru-RU" w:eastAsia="ru-RU"/>
        </w:rPr>
      </w:pPr>
      <w:r w:rsidRPr="004F6276">
        <w:rPr>
          <w:rFonts w:ascii="Times New Roman" w:hAnsi="Times New Roman" w:cs="Times New Roman"/>
          <w:bCs/>
          <w:i/>
          <w:iCs/>
          <w:sz w:val="18"/>
          <w:szCs w:val="18"/>
          <w:u w:val="single"/>
          <w:shd w:val="clear" w:color="auto" w:fill="FFFFFF"/>
          <w:lang w:val="ru-RU" w:eastAsia="ru-RU"/>
        </w:rPr>
        <w:t>Вспомогательные виды разрешенного использования</w:t>
      </w:r>
      <w:r w:rsidRPr="004F6276">
        <w:rPr>
          <w:rFonts w:ascii="Times New Roman" w:hAnsi="Times New Roman" w:cs="Times New Roman"/>
          <w:bCs/>
          <w:i/>
          <w:iCs/>
          <w:sz w:val="18"/>
          <w:szCs w:val="18"/>
          <w:u w:val="single"/>
          <w:shd w:val="clear" w:color="auto" w:fill="FFFFFF"/>
          <w:lang w:eastAsia="ru-RU"/>
        </w:rPr>
        <w:t xml:space="preserve"> (код вида разрешенного использ</w:t>
      </w:r>
      <w:r w:rsidRPr="004F6276">
        <w:rPr>
          <w:rFonts w:ascii="Times New Roman" w:hAnsi="Times New Roman" w:cs="Times New Roman"/>
          <w:bCs/>
          <w:i/>
          <w:iCs/>
          <w:sz w:val="18"/>
          <w:szCs w:val="18"/>
          <w:u w:val="single"/>
          <w:shd w:val="clear" w:color="auto" w:fill="FFFFFF"/>
          <w:lang w:eastAsia="ru-RU"/>
        </w:rPr>
        <w:t>о</w:t>
      </w:r>
      <w:r w:rsidRPr="004F6276">
        <w:rPr>
          <w:rFonts w:ascii="Times New Roman" w:hAnsi="Times New Roman" w:cs="Times New Roman"/>
          <w:bCs/>
          <w:i/>
          <w:iCs/>
          <w:sz w:val="18"/>
          <w:szCs w:val="18"/>
          <w:u w:val="single"/>
          <w:shd w:val="clear" w:color="auto" w:fill="FFFFFF"/>
          <w:lang w:eastAsia="ru-RU"/>
        </w:rPr>
        <w:t>вания)</w:t>
      </w:r>
      <w:r w:rsidRPr="004F6276">
        <w:rPr>
          <w:rFonts w:ascii="Times New Roman" w:hAnsi="Times New Roman" w:cs="Times New Roman"/>
          <w:bCs/>
          <w:i/>
          <w:iCs/>
          <w:sz w:val="18"/>
          <w:szCs w:val="18"/>
          <w:u w:val="single"/>
          <w:shd w:val="clear" w:color="auto" w:fill="FFFFFF"/>
          <w:lang w:val="ru-RU" w:eastAsia="ru-RU"/>
        </w:rPr>
        <w:t>:</w:t>
      </w:r>
    </w:p>
    <w:p w:rsidR="004F6276" w:rsidRPr="004F6276" w:rsidRDefault="004F6276" w:rsidP="004F6276">
      <w:pPr>
        <w:widowControl w:val="0"/>
        <w:tabs>
          <w:tab w:val="left" w:pos="1080"/>
        </w:tabs>
        <w:spacing w:line="240" w:lineRule="auto"/>
        <w:ind w:left="709"/>
        <w:contextualSpacing/>
        <w:jc w:val="both"/>
        <w:rPr>
          <w:rFonts w:ascii="Times New Roman" w:hAnsi="Times New Roman" w:cs="Times New Roman"/>
          <w:bCs/>
          <w:iCs/>
          <w:sz w:val="18"/>
          <w:szCs w:val="18"/>
          <w:shd w:val="clear" w:color="auto" w:fill="FFFFFF"/>
          <w:lang w:eastAsia="ru-RU"/>
        </w:rPr>
      </w:pPr>
      <w:r w:rsidRPr="004F6276">
        <w:rPr>
          <w:rFonts w:ascii="Times New Roman" w:hAnsi="Times New Roman" w:cs="Times New Roman"/>
          <w:bCs/>
          <w:iCs/>
          <w:sz w:val="18"/>
          <w:szCs w:val="18"/>
          <w:shd w:val="clear" w:color="auto" w:fill="FFFFFF"/>
          <w:lang w:eastAsia="ru-RU"/>
        </w:rPr>
        <w:t>– коммунальное обслуживание (3.1).</w:t>
      </w:r>
    </w:p>
    <w:p w:rsidR="004F6276" w:rsidRPr="004F6276" w:rsidRDefault="004F6276" w:rsidP="004F6276">
      <w:pPr>
        <w:widowControl w:val="0"/>
        <w:tabs>
          <w:tab w:val="left" w:pos="1080"/>
        </w:tabs>
        <w:spacing w:line="240" w:lineRule="auto"/>
        <w:ind w:left="709"/>
        <w:contextualSpacing/>
        <w:jc w:val="both"/>
        <w:rPr>
          <w:rFonts w:ascii="Times New Roman" w:eastAsia="Calibri" w:hAnsi="Times New Roman" w:cs="Times New Roman"/>
          <w:sz w:val="18"/>
          <w:szCs w:val="18"/>
        </w:rPr>
      </w:pPr>
      <w:r w:rsidRPr="004F6276">
        <w:rPr>
          <w:rFonts w:ascii="Times New Roman" w:eastAsia="Calibri" w:hAnsi="Times New Roman" w:cs="Times New Roman"/>
          <w:sz w:val="18"/>
          <w:szCs w:val="18"/>
        </w:rPr>
        <w:t>– обслуживание жилой застройки (2.7).</w:t>
      </w:r>
    </w:p>
    <w:p w:rsidR="004F6276" w:rsidRPr="004F6276" w:rsidRDefault="004F6276" w:rsidP="004F6276">
      <w:pPr>
        <w:tabs>
          <w:tab w:val="left" w:pos="720"/>
        </w:tabs>
        <w:spacing w:line="240" w:lineRule="auto"/>
        <w:contextualSpacing/>
        <w:jc w:val="both"/>
        <w:rPr>
          <w:rFonts w:ascii="Times New Roman" w:eastAsia="Calibri" w:hAnsi="Times New Roman" w:cs="Times New Roman"/>
          <w:sz w:val="18"/>
          <w:szCs w:val="18"/>
        </w:rPr>
      </w:pPr>
      <w:r w:rsidRPr="004F6276">
        <w:rPr>
          <w:rFonts w:ascii="Times New Roman" w:eastAsia="Calibri" w:hAnsi="Times New Roman" w:cs="Times New Roman"/>
          <w:sz w:val="18"/>
          <w:szCs w:val="18"/>
        </w:rPr>
        <w:t xml:space="preserve">            –общее пользование водными объектами (11.1)</w:t>
      </w:r>
    </w:p>
    <w:p w:rsidR="004F6276" w:rsidRPr="004F6276" w:rsidRDefault="004F6276" w:rsidP="004F6276">
      <w:pPr>
        <w:widowControl w:val="0"/>
        <w:tabs>
          <w:tab w:val="left" w:pos="1080"/>
        </w:tabs>
        <w:spacing w:line="240" w:lineRule="auto"/>
        <w:ind w:left="709"/>
        <w:contextualSpacing/>
        <w:jc w:val="both"/>
        <w:rPr>
          <w:rFonts w:ascii="Times New Roman" w:eastAsia="Calibri" w:hAnsi="Times New Roman" w:cs="Times New Roman"/>
          <w:sz w:val="18"/>
          <w:szCs w:val="18"/>
        </w:rPr>
      </w:pPr>
      <w:r w:rsidRPr="004F6276">
        <w:rPr>
          <w:rFonts w:ascii="Times New Roman" w:eastAsia="Calibri" w:hAnsi="Times New Roman" w:cs="Times New Roman"/>
          <w:sz w:val="18"/>
          <w:szCs w:val="18"/>
        </w:rPr>
        <w:t>–общее пользование территории (12.0).</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Предварительные технические условия подключения (технологического присоединения) объектов к сетям инженерно-технического обеспечения: </w:t>
      </w:r>
    </w:p>
    <w:p w:rsidR="004F6276" w:rsidRPr="004F6276" w:rsidRDefault="004F6276" w:rsidP="004F6276">
      <w:pPr>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w:t>
      </w:r>
      <w:proofErr w:type="gramStart"/>
      <w:r w:rsidRPr="004F6276">
        <w:rPr>
          <w:rFonts w:ascii="Times New Roman" w:hAnsi="Times New Roman" w:cs="Times New Roman"/>
          <w:sz w:val="18"/>
          <w:szCs w:val="18"/>
        </w:rPr>
        <w:t>Сети теплоснабжения – выдача технических условий не представляется возможным в связи с отсутствием технической возможности  подключения (технологического присоединения) объекта капитального строительства к инженерным сетям, Сети водоснабжения – лот№1- Ответ ООО «</w:t>
      </w:r>
      <w:proofErr w:type="spellStart"/>
      <w:r w:rsidRPr="004F6276">
        <w:rPr>
          <w:rFonts w:ascii="Times New Roman" w:hAnsi="Times New Roman" w:cs="Times New Roman"/>
          <w:sz w:val="18"/>
          <w:szCs w:val="18"/>
        </w:rPr>
        <w:t>Мордовводоканал</w:t>
      </w:r>
      <w:proofErr w:type="spellEnd"/>
      <w:r w:rsidRPr="004F6276">
        <w:rPr>
          <w:rFonts w:ascii="Times New Roman" w:hAnsi="Times New Roman" w:cs="Times New Roman"/>
          <w:sz w:val="18"/>
          <w:szCs w:val="18"/>
        </w:rPr>
        <w:t>» от 07.06.2022г №29;  лот№2- Ответ ООО «</w:t>
      </w:r>
      <w:proofErr w:type="spellStart"/>
      <w:r w:rsidRPr="004F6276">
        <w:rPr>
          <w:rFonts w:ascii="Times New Roman" w:hAnsi="Times New Roman" w:cs="Times New Roman"/>
          <w:sz w:val="18"/>
          <w:szCs w:val="18"/>
        </w:rPr>
        <w:t>Мордовводоканал</w:t>
      </w:r>
      <w:proofErr w:type="spellEnd"/>
      <w:r w:rsidRPr="004F6276">
        <w:rPr>
          <w:rFonts w:ascii="Times New Roman" w:hAnsi="Times New Roman" w:cs="Times New Roman"/>
          <w:sz w:val="18"/>
          <w:szCs w:val="18"/>
        </w:rPr>
        <w:t>» от 07.06.2022г №28.Сети водоотведение – Лот №2- Ответ №270 от 07.06.2022г.</w:t>
      </w:r>
      <w:proofErr w:type="gramEnd"/>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Сети газоснабжения – лот№1- Филиал АО «</w:t>
      </w:r>
      <w:proofErr w:type="spellStart"/>
      <w:r w:rsidRPr="004F6276">
        <w:rPr>
          <w:rFonts w:ascii="Times New Roman" w:hAnsi="Times New Roman" w:cs="Times New Roman"/>
          <w:sz w:val="18"/>
          <w:szCs w:val="18"/>
        </w:rPr>
        <w:t>Газром</w:t>
      </w:r>
      <w:proofErr w:type="spellEnd"/>
      <w:r w:rsidRPr="004F6276">
        <w:rPr>
          <w:rFonts w:ascii="Times New Roman" w:hAnsi="Times New Roman" w:cs="Times New Roman"/>
          <w:sz w:val="18"/>
          <w:szCs w:val="18"/>
        </w:rPr>
        <w:t xml:space="preserve"> газораспределение Саранск в </w:t>
      </w:r>
      <w:proofErr w:type="spellStart"/>
      <w:r w:rsidRPr="004F6276">
        <w:rPr>
          <w:rFonts w:ascii="Times New Roman" w:hAnsi="Times New Roman" w:cs="Times New Roman"/>
          <w:sz w:val="18"/>
          <w:szCs w:val="18"/>
        </w:rPr>
        <w:t>р.п</w:t>
      </w:r>
      <w:proofErr w:type="spellEnd"/>
      <w:r w:rsidRPr="004F6276">
        <w:rPr>
          <w:rFonts w:ascii="Times New Roman" w:hAnsi="Times New Roman" w:cs="Times New Roman"/>
          <w:sz w:val="18"/>
          <w:szCs w:val="18"/>
        </w:rPr>
        <w:t>. Чамзинке» №Ю-ТУ-ТП/00000141-1 от 06.06.2022г. Срок действия -70 дней, лот №2- Филиал АО «</w:t>
      </w:r>
      <w:proofErr w:type="spellStart"/>
      <w:r w:rsidRPr="004F6276">
        <w:rPr>
          <w:rFonts w:ascii="Times New Roman" w:hAnsi="Times New Roman" w:cs="Times New Roman"/>
          <w:sz w:val="18"/>
          <w:szCs w:val="18"/>
        </w:rPr>
        <w:t>Газром</w:t>
      </w:r>
      <w:proofErr w:type="spellEnd"/>
      <w:r w:rsidRPr="004F6276">
        <w:rPr>
          <w:rFonts w:ascii="Times New Roman" w:hAnsi="Times New Roman" w:cs="Times New Roman"/>
          <w:sz w:val="18"/>
          <w:szCs w:val="18"/>
        </w:rPr>
        <w:t xml:space="preserve"> газораспределение Саранск в </w:t>
      </w:r>
      <w:proofErr w:type="spellStart"/>
      <w:r w:rsidRPr="004F6276">
        <w:rPr>
          <w:rFonts w:ascii="Times New Roman" w:hAnsi="Times New Roman" w:cs="Times New Roman"/>
          <w:sz w:val="18"/>
          <w:szCs w:val="18"/>
        </w:rPr>
        <w:t>р.п</w:t>
      </w:r>
      <w:proofErr w:type="spellEnd"/>
      <w:r w:rsidRPr="004F6276">
        <w:rPr>
          <w:rFonts w:ascii="Times New Roman" w:hAnsi="Times New Roman" w:cs="Times New Roman"/>
          <w:sz w:val="18"/>
          <w:szCs w:val="18"/>
        </w:rPr>
        <w:t>. Чамзинке» №Ю-ТУ-ТП/00000140-1 от 06.06.2022г. Срок действия -70 дней.</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Электрические сети - заключение договора технического присоединения, заключается победителем аукциона с </w:t>
      </w:r>
      <w:proofErr w:type="spellStart"/>
      <w:r w:rsidRPr="004F6276">
        <w:rPr>
          <w:rFonts w:ascii="Times New Roman" w:hAnsi="Times New Roman" w:cs="Times New Roman"/>
          <w:sz w:val="18"/>
          <w:szCs w:val="18"/>
        </w:rPr>
        <w:t>ресурсоснабжающей</w:t>
      </w:r>
      <w:proofErr w:type="spellEnd"/>
      <w:r w:rsidRPr="004F6276">
        <w:rPr>
          <w:rFonts w:ascii="Times New Roman" w:hAnsi="Times New Roman" w:cs="Times New Roman"/>
          <w:sz w:val="18"/>
          <w:szCs w:val="18"/>
        </w:rPr>
        <w:t xml:space="preserve"> организации в соответствии с постановлением Правительства РФ от 27.12.2004 №861</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b/>
          <w:sz w:val="18"/>
          <w:szCs w:val="18"/>
        </w:rPr>
      </w:pPr>
      <w:r w:rsidRPr="004F6276">
        <w:rPr>
          <w:rFonts w:ascii="Times New Roman" w:hAnsi="Times New Roman" w:cs="Times New Roman"/>
          <w:sz w:val="18"/>
          <w:szCs w:val="18"/>
        </w:rPr>
        <w:t xml:space="preserve">     </w:t>
      </w:r>
      <w:r w:rsidRPr="004F6276">
        <w:rPr>
          <w:rFonts w:ascii="Times New Roman" w:hAnsi="Times New Roman" w:cs="Times New Roman"/>
          <w:bCs/>
          <w:sz w:val="18"/>
          <w:szCs w:val="18"/>
        </w:rPr>
        <w:t xml:space="preserve">          4.   </w:t>
      </w:r>
      <w:proofErr w:type="gramStart"/>
      <w:r w:rsidRPr="004F6276">
        <w:rPr>
          <w:rFonts w:ascii="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4F6276">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лот№1 – 4 400 (Четыре тысячи четыреста) рублей 00 копеек, НДС не облагается;</w:t>
      </w:r>
      <w:proofErr w:type="gramEnd"/>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Лот №2- 53 000 (пятьдесят три тысячи) рублей 00 копеек, НДС не облагается</w:t>
      </w:r>
      <w:r w:rsidRPr="004F6276">
        <w:rPr>
          <w:rFonts w:ascii="Times New Roman" w:hAnsi="Times New Roman" w:cs="Times New Roman"/>
          <w:b/>
          <w:sz w:val="18"/>
          <w:szCs w:val="18"/>
        </w:rPr>
        <w:t>.</w:t>
      </w:r>
    </w:p>
    <w:p w:rsidR="004F6276" w:rsidRPr="004F6276" w:rsidRDefault="004F6276" w:rsidP="004F6276">
      <w:pPr>
        <w:tabs>
          <w:tab w:val="left" w:pos="426"/>
        </w:tabs>
        <w:spacing w:line="240" w:lineRule="auto"/>
        <w:ind w:left="45"/>
        <w:contextualSpacing/>
        <w:jc w:val="both"/>
        <w:rPr>
          <w:rFonts w:ascii="Times New Roman" w:hAnsi="Times New Roman" w:cs="Times New Roman"/>
          <w:b/>
          <w:sz w:val="18"/>
          <w:szCs w:val="18"/>
        </w:rPr>
      </w:pPr>
      <w:r w:rsidRPr="004F6276">
        <w:rPr>
          <w:rFonts w:ascii="Times New Roman" w:hAnsi="Times New Roman" w:cs="Times New Roman"/>
          <w:bCs/>
          <w:sz w:val="18"/>
          <w:szCs w:val="18"/>
        </w:rPr>
        <w:t xml:space="preserve">             5.   Форма торгов:</w:t>
      </w:r>
      <w:r w:rsidRPr="004F6276">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4F6276" w:rsidRPr="004F6276" w:rsidRDefault="004F6276" w:rsidP="004F6276">
      <w:pPr>
        <w:tabs>
          <w:tab w:val="left" w:pos="426"/>
          <w:tab w:val="left" w:pos="560"/>
        </w:tabs>
        <w:spacing w:line="240" w:lineRule="auto"/>
        <w:ind w:firstLine="709"/>
        <w:contextualSpacing/>
        <w:jc w:val="both"/>
        <w:rPr>
          <w:rFonts w:ascii="Times New Roman" w:hAnsi="Times New Roman" w:cs="Times New Roman"/>
          <w:b/>
          <w:sz w:val="18"/>
          <w:szCs w:val="18"/>
        </w:rPr>
      </w:pPr>
      <w:r w:rsidRPr="004F6276">
        <w:rPr>
          <w:rFonts w:ascii="Times New Roman" w:hAnsi="Times New Roman" w:cs="Times New Roman"/>
          <w:sz w:val="18"/>
          <w:szCs w:val="18"/>
        </w:rPr>
        <w:lastRenderedPageBreak/>
        <w:t xml:space="preserve">6.Срок  подачи заявок на участие в аукционе и прилагаемых к ним  документов  с   10  июня  2022г. по 10 июля 2022г. по рабочим дням с 9ч. 00 мин. до 16ч.00 мин. по адресу: 431770,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ул. Денисова, д.4.</w:t>
      </w:r>
    </w:p>
    <w:p w:rsidR="004F6276" w:rsidRPr="004F6276" w:rsidRDefault="004F6276" w:rsidP="004F6276">
      <w:pPr>
        <w:pStyle w:val="13"/>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10 июля 2022 года на</w:t>
      </w:r>
      <w:r w:rsidRPr="004F6276">
        <w:rPr>
          <w:rFonts w:ascii="Times New Roman" w:hAnsi="Times New Roman" w:cs="Times New Roman"/>
          <w:snapToGrid w:val="0"/>
          <w:sz w:val="18"/>
          <w:szCs w:val="18"/>
        </w:rPr>
        <w:t xml:space="preserve"> </w:t>
      </w:r>
      <w:proofErr w:type="gramStart"/>
      <w:r w:rsidRPr="004F6276">
        <w:rPr>
          <w:rFonts w:ascii="Times New Roman" w:hAnsi="Times New Roman" w:cs="Times New Roman"/>
          <w:snapToGrid w:val="0"/>
          <w:sz w:val="18"/>
          <w:szCs w:val="18"/>
        </w:rPr>
        <w:t>р</w:t>
      </w:r>
      <w:proofErr w:type="gramEnd"/>
      <w:r w:rsidRPr="004F6276">
        <w:rPr>
          <w:rFonts w:ascii="Times New Roman" w:hAnsi="Times New Roman" w:cs="Times New Roman"/>
          <w:snapToGrid w:val="0"/>
          <w:sz w:val="18"/>
          <w:szCs w:val="18"/>
        </w:rPr>
        <w:t xml:space="preserve">/с  </w:t>
      </w:r>
      <w:r w:rsidRPr="004F6276">
        <w:rPr>
          <w:rFonts w:ascii="Times New Roman" w:hAnsi="Times New Roman" w:cs="Times New Roman"/>
          <w:sz w:val="18"/>
          <w:szCs w:val="18"/>
        </w:rPr>
        <w:t>0323264389616000090,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4F6276">
        <w:rPr>
          <w:rFonts w:ascii="Times New Roman" w:eastAsia="MS Mincho" w:hAnsi="Times New Roman" w:cs="Times New Roman"/>
          <w:sz w:val="18"/>
          <w:szCs w:val="18"/>
        </w:rPr>
        <w:t>.</w:t>
      </w:r>
    </w:p>
    <w:p w:rsidR="004F6276" w:rsidRPr="004F6276" w:rsidRDefault="004F6276" w:rsidP="004F6276">
      <w:pPr>
        <w:pStyle w:val="13"/>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11 июля 2022 г. в 16 ч.30 мин по адресу:  431770,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ул. Денисова, д.4.</w:t>
      </w:r>
    </w:p>
    <w:p w:rsidR="004F6276" w:rsidRPr="004F6276" w:rsidRDefault="004F6276" w:rsidP="004F6276">
      <w:pPr>
        <w:tabs>
          <w:tab w:val="left" w:pos="360"/>
          <w:tab w:val="left" w:pos="426"/>
          <w:tab w:val="left" w:pos="560"/>
        </w:tabs>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9. Аукционная документация предоставляется в период  с 10 июня  2022 по 10 июля  2022г.   по рабочим дням с 9ч. 00 мин. до 16ч.00 мин   без взимания платы.</w:t>
      </w:r>
    </w:p>
    <w:p w:rsidR="004F6276" w:rsidRPr="004F6276" w:rsidRDefault="004F6276" w:rsidP="004F6276">
      <w:pPr>
        <w:tabs>
          <w:tab w:val="left" w:pos="426"/>
          <w:tab w:val="left" w:pos="560"/>
        </w:tabs>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10. Шаг аукциона 3%.</w:t>
      </w:r>
    </w:p>
    <w:p w:rsidR="004F6276" w:rsidRPr="004F6276" w:rsidRDefault="004F6276" w:rsidP="004F6276">
      <w:pPr>
        <w:tabs>
          <w:tab w:val="left" w:pos="426"/>
          <w:tab w:val="left" w:pos="560"/>
        </w:tabs>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11. Победителем аукциона признается участник, предложивший наибольшую цену лота.</w:t>
      </w:r>
    </w:p>
    <w:p w:rsidR="004F6276" w:rsidRPr="004F6276" w:rsidRDefault="004F6276" w:rsidP="004F6276">
      <w:pPr>
        <w:tabs>
          <w:tab w:val="left" w:pos="426"/>
          <w:tab w:val="left" w:pos="560"/>
        </w:tabs>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4F6276" w:rsidRPr="004F6276" w:rsidRDefault="004F6276" w:rsidP="004F6276">
      <w:pPr>
        <w:tabs>
          <w:tab w:val="left" w:pos="426"/>
          <w:tab w:val="left" w:pos="560"/>
        </w:tabs>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13. Срок действия договора  аренды земельного  участка по лотам: 10 (десять) лет.</w:t>
      </w:r>
    </w:p>
    <w:p w:rsidR="004F6276" w:rsidRPr="004F6276" w:rsidRDefault="004F6276" w:rsidP="004F6276">
      <w:pPr>
        <w:tabs>
          <w:tab w:val="left" w:pos="426"/>
          <w:tab w:val="left" w:pos="560"/>
        </w:tabs>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ул. Денисова, д.4, тел: 8(83447) 2-19-86.</w:t>
      </w:r>
    </w:p>
    <w:p w:rsidR="004F6276" w:rsidRPr="004F6276" w:rsidRDefault="004F6276" w:rsidP="004F6276">
      <w:pPr>
        <w:pStyle w:val="ConsNonformat"/>
        <w:widowControl/>
        <w:contextualSpacing/>
        <w:rPr>
          <w:rFonts w:ascii="Times New Roman" w:hAnsi="Times New Roman"/>
          <w:sz w:val="18"/>
          <w:szCs w:val="18"/>
        </w:rPr>
      </w:pPr>
    </w:p>
    <w:p w:rsidR="004F6276" w:rsidRPr="004F6276" w:rsidRDefault="004F6276" w:rsidP="004F6276">
      <w:pPr>
        <w:pStyle w:val="ConsNonformat"/>
        <w:widowControl/>
        <w:contextualSpacing/>
        <w:jc w:val="center"/>
        <w:rPr>
          <w:rFonts w:ascii="Times New Roman" w:hAnsi="Times New Roman"/>
          <w:sz w:val="18"/>
          <w:szCs w:val="18"/>
        </w:rPr>
      </w:pPr>
      <w:r w:rsidRPr="004F6276">
        <w:rPr>
          <w:rFonts w:ascii="Times New Roman" w:hAnsi="Times New Roman"/>
          <w:sz w:val="18"/>
          <w:szCs w:val="18"/>
        </w:rPr>
        <w:t>ЗАЯВКА НА УЧАСТИЕ В АУКЦИОНЕ</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«____» ____________ 2022 г.</w:t>
      </w:r>
      <w:r w:rsidRPr="004F6276">
        <w:rPr>
          <w:rFonts w:ascii="Times New Roman" w:hAnsi="Times New Roman"/>
          <w:sz w:val="18"/>
          <w:szCs w:val="18"/>
        </w:rPr>
        <w:tab/>
      </w:r>
      <w:r w:rsidRPr="004F6276">
        <w:rPr>
          <w:rFonts w:ascii="Times New Roman" w:hAnsi="Times New Roman"/>
          <w:sz w:val="18"/>
          <w:szCs w:val="18"/>
        </w:rPr>
        <w:tab/>
      </w:r>
      <w:r w:rsidRPr="004F6276">
        <w:rPr>
          <w:rFonts w:ascii="Times New Roman" w:hAnsi="Times New Roman"/>
          <w:sz w:val="18"/>
          <w:szCs w:val="18"/>
        </w:rPr>
        <w:tab/>
      </w:r>
      <w:r w:rsidRPr="004F6276">
        <w:rPr>
          <w:rFonts w:ascii="Times New Roman" w:hAnsi="Times New Roman"/>
          <w:sz w:val="18"/>
          <w:szCs w:val="18"/>
        </w:rPr>
        <w:tab/>
      </w:r>
      <w:r w:rsidRPr="004F6276">
        <w:rPr>
          <w:rFonts w:ascii="Times New Roman" w:hAnsi="Times New Roman"/>
          <w:sz w:val="18"/>
          <w:szCs w:val="18"/>
        </w:rPr>
        <w:tab/>
        <w:t xml:space="preserve">      </w:t>
      </w:r>
      <w:r w:rsidRPr="004F6276">
        <w:rPr>
          <w:rFonts w:ascii="Times New Roman" w:hAnsi="Times New Roman"/>
          <w:sz w:val="18"/>
          <w:szCs w:val="18"/>
        </w:rPr>
        <w:tab/>
      </w:r>
      <w:r w:rsidRPr="004F6276">
        <w:rPr>
          <w:rFonts w:ascii="Times New Roman" w:hAnsi="Times New Roman"/>
          <w:sz w:val="18"/>
          <w:szCs w:val="18"/>
        </w:rPr>
        <w:tab/>
      </w:r>
      <w:proofErr w:type="spellStart"/>
      <w:r w:rsidRPr="004F6276">
        <w:rPr>
          <w:rFonts w:ascii="Times New Roman" w:hAnsi="Times New Roman"/>
          <w:sz w:val="18"/>
          <w:szCs w:val="18"/>
        </w:rPr>
        <w:t>с</w:t>
      </w:r>
      <w:proofErr w:type="gramStart"/>
      <w:r w:rsidRPr="004F6276">
        <w:rPr>
          <w:rFonts w:ascii="Times New Roman" w:hAnsi="Times New Roman"/>
          <w:sz w:val="18"/>
          <w:szCs w:val="18"/>
        </w:rPr>
        <w:t>.Д</w:t>
      </w:r>
      <w:proofErr w:type="gramEnd"/>
      <w:r w:rsidRPr="004F6276">
        <w:rPr>
          <w:rFonts w:ascii="Times New Roman" w:hAnsi="Times New Roman"/>
          <w:sz w:val="18"/>
          <w:szCs w:val="18"/>
        </w:rPr>
        <w:t>убенки</w:t>
      </w:r>
      <w:proofErr w:type="spellEnd"/>
      <w:r w:rsidRPr="004F6276">
        <w:rPr>
          <w:rFonts w:ascii="Times New Roman" w:hAnsi="Times New Roman"/>
          <w:sz w:val="18"/>
          <w:szCs w:val="18"/>
        </w:rPr>
        <w:t xml:space="preserve"> </w:t>
      </w:r>
    </w:p>
    <w:p w:rsidR="004F6276" w:rsidRPr="004F6276" w:rsidRDefault="004F6276" w:rsidP="004F6276">
      <w:pPr>
        <w:pStyle w:val="ConsNonformat"/>
        <w:widowControl/>
        <w:contextualSpacing/>
        <w:jc w:val="center"/>
        <w:rPr>
          <w:rFonts w:ascii="Times New Roman" w:hAnsi="Times New Roman"/>
          <w:sz w:val="18"/>
          <w:szCs w:val="18"/>
        </w:rPr>
      </w:pP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Претендент _______________________________________________________________________________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 xml:space="preserve">                     </w:t>
      </w:r>
      <w:proofErr w:type="gramStart"/>
      <w:r w:rsidRPr="004F6276">
        <w:rPr>
          <w:rFonts w:ascii="Times New Roman" w:hAnsi="Times New Roman"/>
          <w:sz w:val="18"/>
          <w:szCs w:val="18"/>
        </w:rPr>
        <w:t>(Ф.И.О. претендента (физического лица) или наименование претендента (юридического лица)</w:t>
      </w:r>
      <w:proofErr w:type="gramEnd"/>
    </w:p>
    <w:p w:rsidR="004F6276" w:rsidRPr="004F6276" w:rsidRDefault="004F6276" w:rsidP="004F6276">
      <w:pPr>
        <w:pStyle w:val="ConsNonformat"/>
        <w:widowControl/>
        <w:contextualSpacing/>
        <w:jc w:val="both"/>
        <w:rPr>
          <w:rFonts w:ascii="Times New Roman" w:hAnsi="Times New Roman"/>
          <w:sz w:val="18"/>
          <w:szCs w:val="18"/>
        </w:rPr>
      </w:pP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Документ о государственной регистрации в качестве юридического лица (для юридических лиц) __________________________________________________________, рег.№ __________________________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 xml:space="preserve">Дата регистрации «______» _______________________ ___________ </w:t>
      </w:r>
      <w:proofErr w:type="gramStart"/>
      <w:r w:rsidRPr="004F6276">
        <w:rPr>
          <w:rFonts w:ascii="Times New Roman" w:hAnsi="Times New Roman"/>
          <w:sz w:val="18"/>
          <w:szCs w:val="18"/>
        </w:rPr>
        <w:t>г</w:t>
      </w:r>
      <w:proofErr w:type="gramEnd"/>
      <w:r w:rsidRPr="004F6276">
        <w:rPr>
          <w:rFonts w:ascii="Times New Roman" w:hAnsi="Times New Roman"/>
          <w:sz w:val="18"/>
          <w:szCs w:val="18"/>
        </w:rPr>
        <w:t>.</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Орган, осуществивший регистрацию __________________________________________________________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Место выдачи ______________________________________________________________________________</w:t>
      </w:r>
    </w:p>
    <w:p w:rsidR="004F6276" w:rsidRPr="004F6276" w:rsidRDefault="004F6276" w:rsidP="004F6276">
      <w:pPr>
        <w:pStyle w:val="ConsNonformat"/>
        <w:widowControl/>
        <w:contextualSpacing/>
        <w:jc w:val="both"/>
        <w:rPr>
          <w:rFonts w:ascii="Times New Roman" w:hAnsi="Times New Roman"/>
          <w:sz w:val="18"/>
          <w:szCs w:val="18"/>
        </w:rPr>
      </w:pPr>
    </w:p>
    <w:p w:rsidR="004F6276" w:rsidRPr="004F6276" w:rsidRDefault="004F6276" w:rsidP="004F6276">
      <w:pPr>
        <w:pStyle w:val="ConsNonformat"/>
        <w:widowControl/>
        <w:contextualSpacing/>
        <w:jc w:val="both"/>
        <w:rPr>
          <w:rFonts w:ascii="Times New Roman" w:hAnsi="Times New Roman"/>
          <w:sz w:val="18"/>
          <w:szCs w:val="18"/>
        </w:rPr>
      </w:pP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Документ, удостоверяющий личность (для физических лиц): серия__________ № _____________________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Дата регистрации, код подразделения и орган, осуществивший выдачу _____________________________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___________________________________________________________________________________________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ИНН _____________________ тел. ____________________ факс _____________ Индекс  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Адрес претендента __________________________________________________________________________</w:t>
      </w:r>
    </w:p>
    <w:p w:rsidR="004F6276" w:rsidRPr="004F6276" w:rsidRDefault="004F6276" w:rsidP="004F6276">
      <w:pPr>
        <w:pStyle w:val="ConsNonformat"/>
        <w:widowControl/>
        <w:contextualSpacing/>
        <w:jc w:val="both"/>
        <w:rPr>
          <w:rFonts w:ascii="Times New Roman" w:hAnsi="Times New Roman"/>
          <w:sz w:val="18"/>
          <w:szCs w:val="18"/>
        </w:rPr>
      </w:pPr>
    </w:p>
    <w:p w:rsidR="004F6276" w:rsidRPr="004F6276" w:rsidRDefault="004F6276" w:rsidP="004F6276">
      <w:pPr>
        <w:pStyle w:val="ConsNonformat"/>
        <w:widowControl/>
        <w:contextualSpacing/>
        <w:jc w:val="both"/>
        <w:rPr>
          <w:rFonts w:ascii="Times New Roman" w:hAnsi="Times New Roman"/>
          <w:sz w:val="18"/>
          <w:szCs w:val="18"/>
        </w:rPr>
      </w:pP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Представитель претендента ___________________________________________________________________</w:t>
      </w:r>
    </w:p>
    <w:p w:rsidR="004F6276" w:rsidRPr="004F6276" w:rsidRDefault="004F6276" w:rsidP="004F6276">
      <w:pPr>
        <w:pStyle w:val="ConsNonformat"/>
        <w:widowControl/>
        <w:contextualSpacing/>
        <w:jc w:val="center"/>
        <w:rPr>
          <w:rFonts w:ascii="Times New Roman" w:hAnsi="Times New Roman"/>
          <w:sz w:val="18"/>
          <w:szCs w:val="18"/>
        </w:rPr>
      </w:pPr>
      <w:r w:rsidRPr="004F6276">
        <w:rPr>
          <w:rFonts w:ascii="Times New Roman" w:hAnsi="Times New Roman"/>
          <w:sz w:val="18"/>
          <w:szCs w:val="18"/>
        </w:rPr>
        <w:t xml:space="preserve">                                     (Ф.И.О.)</w:t>
      </w:r>
    </w:p>
    <w:p w:rsidR="004F6276" w:rsidRPr="004F6276" w:rsidRDefault="004F6276" w:rsidP="004F6276">
      <w:pPr>
        <w:pStyle w:val="ConsNonformat"/>
        <w:widowControl/>
        <w:contextualSpacing/>
        <w:jc w:val="both"/>
        <w:rPr>
          <w:rFonts w:ascii="Times New Roman" w:hAnsi="Times New Roman"/>
          <w:sz w:val="18"/>
          <w:szCs w:val="18"/>
        </w:rPr>
      </w:pPr>
      <w:proofErr w:type="gramStart"/>
      <w:r w:rsidRPr="004F6276">
        <w:rPr>
          <w:rFonts w:ascii="Times New Roman" w:hAnsi="Times New Roman"/>
          <w:sz w:val="18"/>
          <w:szCs w:val="18"/>
        </w:rPr>
        <w:t>действующий</w:t>
      </w:r>
      <w:proofErr w:type="gramEnd"/>
      <w:r w:rsidRPr="004F6276">
        <w:rPr>
          <w:rFonts w:ascii="Times New Roman" w:hAnsi="Times New Roman"/>
          <w:sz w:val="18"/>
          <w:szCs w:val="18"/>
        </w:rPr>
        <w:t xml:space="preserve"> на основании доверенности от « _____» _____________________ _______г. № 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выданной __________________________________________________________________________________</w:t>
      </w:r>
    </w:p>
    <w:p w:rsidR="004F6276" w:rsidRPr="004F6276" w:rsidRDefault="004F6276" w:rsidP="004F6276">
      <w:pPr>
        <w:pStyle w:val="ConsNonformat"/>
        <w:widowControl/>
        <w:contextualSpacing/>
        <w:jc w:val="both"/>
        <w:rPr>
          <w:rFonts w:ascii="Times New Roman" w:hAnsi="Times New Roman"/>
          <w:sz w:val="18"/>
          <w:szCs w:val="18"/>
        </w:rPr>
      </w:pPr>
    </w:p>
    <w:p w:rsidR="004F6276" w:rsidRPr="004F6276" w:rsidRDefault="004F6276" w:rsidP="004F6276">
      <w:pPr>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 xml:space="preserve">принимая решение об участии в аукционе на право заключения договора аренды </w:t>
      </w:r>
    </w:p>
    <w:p w:rsidR="004F6276" w:rsidRPr="004F6276" w:rsidRDefault="004F6276" w:rsidP="004F6276">
      <w:pPr>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 xml:space="preserve">земельного участка </w:t>
      </w:r>
      <w:proofErr w:type="gramStart"/>
      <w:r w:rsidRPr="004F6276">
        <w:rPr>
          <w:rFonts w:ascii="Times New Roman" w:hAnsi="Times New Roman" w:cs="Times New Roman"/>
          <w:b/>
          <w:sz w:val="18"/>
          <w:szCs w:val="18"/>
        </w:rPr>
        <w:t>для</w:t>
      </w:r>
      <w:proofErr w:type="gramEnd"/>
      <w:r w:rsidRPr="004F6276">
        <w:rPr>
          <w:rFonts w:ascii="Times New Roman" w:hAnsi="Times New Roman" w:cs="Times New Roman"/>
          <w:b/>
          <w:sz w:val="18"/>
          <w:szCs w:val="18"/>
        </w:rPr>
        <w:t xml:space="preserve"> ________________________________________________________:</w:t>
      </w:r>
    </w:p>
    <w:p w:rsidR="004F6276" w:rsidRPr="004F6276" w:rsidRDefault="004F6276" w:rsidP="004F6276">
      <w:pPr>
        <w:pStyle w:val="ConsNonformat"/>
        <w:widowControl/>
        <w:contextualSpacing/>
        <w:jc w:val="both"/>
        <w:rPr>
          <w:rFonts w:ascii="Times New Roman" w:hAnsi="Times New Roman"/>
          <w:b/>
          <w:sz w:val="18"/>
          <w:szCs w:val="18"/>
        </w:rPr>
      </w:pPr>
      <w:r w:rsidRPr="004F6276">
        <w:rPr>
          <w:rFonts w:ascii="Times New Roman" w:hAnsi="Times New Roman"/>
          <w:b/>
          <w:sz w:val="18"/>
          <w:szCs w:val="18"/>
        </w:rPr>
        <w:t>_____________________________________________________________________________________</w:t>
      </w:r>
    </w:p>
    <w:p w:rsidR="004F6276" w:rsidRPr="004F6276" w:rsidRDefault="004F6276" w:rsidP="004F6276">
      <w:pPr>
        <w:pStyle w:val="ConsNonformat"/>
        <w:widowControl/>
        <w:contextualSpacing/>
        <w:jc w:val="both"/>
        <w:rPr>
          <w:rFonts w:ascii="Times New Roman" w:hAnsi="Times New Roman"/>
          <w:b/>
          <w:sz w:val="18"/>
          <w:szCs w:val="18"/>
        </w:rPr>
      </w:pPr>
      <w:r w:rsidRPr="004F6276">
        <w:rPr>
          <w:rFonts w:ascii="Times New Roman" w:hAnsi="Times New Roman"/>
          <w:b/>
          <w:sz w:val="18"/>
          <w:szCs w:val="18"/>
        </w:rPr>
        <w:t xml:space="preserve">           </w:t>
      </w:r>
      <w:r w:rsidRPr="004F6276">
        <w:rPr>
          <w:rFonts w:ascii="Times New Roman" w:hAnsi="Times New Roman"/>
          <w:b/>
          <w:sz w:val="18"/>
          <w:szCs w:val="18"/>
        </w:rPr>
        <w:tab/>
      </w:r>
      <w:r w:rsidRPr="004F6276">
        <w:rPr>
          <w:rFonts w:ascii="Times New Roman" w:hAnsi="Times New Roman"/>
          <w:b/>
          <w:sz w:val="18"/>
          <w:szCs w:val="18"/>
        </w:rPr>
        <w:tab/>
        <w:t>(наименование лота аукциона, его основные  характеристики и местонахождение)</w:t>
      </w:r>
    </w:p>
    <w:p w:rsidR="004F6276" w:rsidRPr="004F6276" w:rsidRDefault="004F6276" w:rsidP="004F6276">
      <w:pPr>
        <w:pStyle w:val="ConsNonformat"/>
        <w:widowControl/>
        <w:contextualSpacing/>
        <w:jc w:val="both"/>
        <w:rPr>
          <w:rFonts w:ascii="Times New Roman" w:hAnsi="Times New Roman"/>
          <w:b/>
          <w:sz w:val="18"/>
          <w:szCs w:val="18"/>
        </w:rPr>
      </w:pPr>
      <w:r w:rsidRPr="004F6276">
        <w:rPr>
          <w:rFonts w:ascii="Times New Roman" w:hAnsi="Times New Roman"/>
          <w:b/>
          <w:sz w:val="18"/>
          <w:szCs w:val="18"/>
        </w:rPr>
        <w:t>обязуюсь:</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 xml:space="preserve">- соблюдать условия аукциона,  содержащиеся  в  извещении   о   проведении  открытого аукциона,   опубликованном  на официальном сайте </w:t>
      </w:r>
      <w:hyperlink r:id="rId9" w:history="1">
        <w:r w:rsidRPr="004F6276">
          <w:rPr>
            <w:rStyle w:val="a7"/>
            <w:rFonts w:ascii="Times New Roman" w:hAnsi="Times New Roman"/>
            <w:color w:val="auto"/>
            <w:sz w:val="18"/>
            <w:szCs w:val="18"/>
            <w:lang w:val="en-US"/>
          </w:rPr>
          <w:t>www</w:t>
        </w:r>
        <w:r w:rsidRPr="004F6276">
          <w:rPr>
            <w:rStyle w:val="a7"/>
            <w:rFonts w:ascii="Times New Roman" w:hAnsi="Times New Roman"/>
            <w:color w:val="auto"/>
            <w:sz w:val="18"/>
            <w:szCs w:val="18"/>
          </w:rPr>
          <w:t>.</w:t>
        </w:r>
        <w:proofErr w:type="spellStart"/>
        <w:r w:rsidRPr="004F6276">
          <w:rPr>
            <w:rStyle w:val="a7"/>
            <w:rFonts w:ascii="Times New Roman" w:hAnsi="Times New Roman"/>
            <w:color w:val="auto"/>
            <w:sz w:val="18"/>
            <w:szCs w:val="18"/>
            <w:lang w:val="en-US"/>
          </w:rPr>
          <w:t>torgi</w:t>
        </w:r>
        <w:proofErr w:type="spellEnd"/>
        <w:r w:rsidRPr="004F6276">
          <w:rPr>
            <w:rStyle w:val="a7"/>
            <w:rFonts w:ascii="Times New Roman" w:hAnsi="Times New Roman"/>
            <w:color w:val="auto"/>
            <w:sz w:val="18"/>
            <w:szCs w:val="18"/>
          </w:rPr>
          <w:t>.</w:t>
        </w:r>
        <w:proofErr w:type="spellStart"/>
        <w:r w:rsidRPr="004F6276">
          <w:rPr>
            <w:rStyle w:val="a7"/>
            <w:rFonts w:ascii="Times New Roman" w:hAnsi="Times New Roman"/>
            <w:color w:val="auto"/>
            <w:sz w:val="18"/>
            <w:szCs w:val="18"/>
            <w:lang w:val="en-US"/>
          </w:rPr>
          <w:t>gov</w:t>
        </w:r>
        <w:proofErr w:type="spellEnd"/>
        <w:r w:rsidRPr="004F6276">
          <w:rPr>
            <w:rStyle w:val="a7"/>
            <w:rFonts w:ascii="Times New Roman" w:hAnsi="Times New Roman"/>
            <w:color w:val="auto"/>
            <w:sz w:val="18"/>
            <w:szCs w:val="18"/>
          </w:rPr>
          <w:t>.</w:t>
        </w:r>
        <w:proofErr w:type="spellStart"/>
        <w:r w:rsidRPr="004F6276">
          <w:rPr>
            <w:rStyle w:val="a7"/>
            <w:rFonts w:ascii="Times New Roman" w:hAnsi="Times New Roman"/>
            <w:color w:val="auto"/>
            <w:sz w:val="18"/>
            <w:szCs w:val="18"/>
            <w:lang w:val="en-US"/>
          </w:rPr>
          <w:t>ru</w:t>
        </w:r>
        <w:proofErr w:type="spellEnd"/>
      </w:hyperlink>
      <w:r w:rsidRPr="004F6276">
        <w:rPr>
          <w:rFonts w:ascii="Times New Roman" w:hAnsi="Times New Roman"/>
          <w:sz w:val="18"/>
          <w:szCs w:val="18"/>
        </w:rPr>
        <w:t>;</w:t>
      </w:r>
    </w:p>
    <w:p w:rsidR="004F6276" w:rsidRPr="004F6276" w:rsidRDefault="004F6276" w:rsidP="004F6276">
      <w:pPr>
        <w:pStyle w:val="ConsNonformat"/>
        <w:contextualSpacing/>
        <w:jc w:val="both"/>
        <w:rPr>
          <w:rFonts w:ascii="Times New Roman" w:hAnsi="Times New Roman"/>
          <w:sz w:val="18"/>
          <w:szCs w:val="18"/>
        </w:rPr>
      </w:pPr>
      <w:r w:rsidRPr="004F6276">
        <w:rPr>
          <w:rFonts w:ascii="Times New Roman" w:hAnsi="Times New Roman"/>
          <w:sz w:val="18"/>
          <w:szCs w:val="18"/>
        </w:rPr>
        <w:t xml:space="preserve">- в  случае  признания  победителем   аукциона   заключить   договор аренды земельного участка.   </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Банковские реквизиты Претендента: ___________________________________________________________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___________________________________________________________________________________________</w:t>
      </w: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 xml:space="preserve">  </w:t>
      </w:r>
    </w:p>
    <w:p w:rsidR="004F6276" w:rsidRPr="004F6276" w:rsidRDefault="004F6276" w:rsidP="004F6276">
      <w:pPr>
        <w:pStyle w:val="ConsNonformat"/>
        <w:widowControl/>
        <w:contextualSpacing/>
        <w:jc w:val="both"/>
        <w:rPr>
          <w:rFonts w:ascii="Times New Roman" w:hAnsi="Times New Roman"/>
          <w:b/>
          <w:sz w:val="18"/>
          <w:szCs w:val="18"/>
        </w:rPr>
      </w:pPr>
      <w:r w:rsidRPr="004F6276">
        <w:rPr>
          <w:rFonts w:ascii="Times New Roman" w:hAnsi="Times New Roman"/>
          <w:sz w:val="18"/>
          <w:szCs w:val="18"/>
        </w:rPr>
        <w:t xml:space="preserve"> </w:t>
      </w:r>
      <w:r w:rsidRPr="004F6276">
        <w:rPr>
          <w:rFonts w:ascii="Times New Roman" w:hAnsi="Times New Roman"/>
          <w:b/>
          <w:sz w:val="18"/>
          <w:szCs w:val="18"/>
        </w:rPr>
        <w:t>К заявке прилагаются:</w:t>
      </w:r>
    </w:p>
    <w:p w:rsidR="004F6276" w:rsidRPr="004F6276" w:rsidRDefault="004F6276" w:rsidP="004F6276">
      <w:pPr>
        <w:tabs>
          <w:tab w:val="left" w:pos="1080"/>
        </w:tabs>
        <w:spacing w:line="240" w:lineRule="auto"/>
        <w:ind w:right="21"/>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1. Платежный документ с отметкой банка об исполнении, для подтверждения перечисления претендентом задатка;</w:t>
      </w:r>
    </w:p>
    <w:p w:rsidR="004F6276" w:rsidRPr="004F6276" w:rsidRDefault="004F6276" w:rsidP="004F6276">
      <w:pPr>
        <w:tabs>
          <w:tab w:val="left" w:pos="1080"/>
        </w:tabs>
        <w:spacing w:line="240" w:lineRule="auto"/>
        <w:ind w:right="21"/>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2. Копии документов, удостоверяющих личность (для граждан); </w:t>
      </w:r>
    </w:p>
    <w:p w:rsidR="004F6276" w:rsidRPr="004F6276" w:rsidRDefault="004F6276" w:rsidP="004F6276">
      <w:pPr>
        <w:autoSpaceDE w:val="0"/>
        <w:autoSpaceDN w:val="0"/>
        <w:adjustRightInd w:val="0"/>
        <w:spacing w:line="240" w:lineRule="auto"/>
        <w:ind w:firstLine="540"/>
        <w:contextualSpacing/>
        <w:jc w:val="both"/>
        <w:rPr>
          <w:rFonts w:ascii="Times New Roman" w:hAnsi="Times New Roman" w:cs="Times New Roman"/>
          <w:sz w:val="18"/>
          <w:szCs w:val="18"/>
        </w:rPr>
      </w:pPr>
      <w:r w:rsidRPr="004F6276">
        <w:rPr>
          <w:rFonts w:ascii="Times New Roman" w:hAnsi="Times New Roman" w:cs="Times New Roman"/>
          <w:sz w:val="18"/>
          <w:szCs w:val="18"/>
        </w:rPr>
        <w:t>3. Опись представленных документов.</w:t>
      </w:r>
    </w:p>
    <w:p w:rsidR="004F6276" w:rsidRPr="004F6276" w:rsidRDefault="004F6276" w:rsidP="004F6276">
      <w:pPr>
        <w:tabs>
          <w:tab w:val="left" w:pos="1080"/>
        </w:tabs>
        <w:spacing w:line="240" w:lineRule="auto"/>
        <w:ind w:right="21"/>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4F6276" w:rsidRPr="004F6276" w:rsidRDefault="004F6276" w:rsidP="004F6276">
      <w:pPr>
        <w:pStyle w:val="ConsPlusNormal"/>
        <w:ind w:firstLine="540"/>
        <w:contextualSpacing/>
        <w:jc w:val="both"/>
        <w:rPr>
          <w:rFonts w:ascii="Times New Roman" w:hAnsi="Times New Roman" w:cs="Times New Roman"/>
          <w:sz w:val="18"/>
          <w:szCs w:val="18"/>
        </w:rPr>
      </w:pPr>
      <w:r w:rsidRPr="004F6276">
        <w:rPr>
          <w:rFonts w:ascii="Times New Roman" w:hAnsi="Times New Roman" w:cs="Times New Roman"/>
          <w:sz w:val="18"/>
          <w:szCs w:val="18"/>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F6276" w:rsidRPr="004F6276" w:rsidRDefault="004F6276" w:rsidP="004F6276">
      <w:pPr>
        <w:pStyle w:val="ConsPlusNormal"/>
        <w:ind w:firstLine="540"/>
        <w:contextualSpacing/>
        <w:jc w:val="both"/>
        <w:rPr>
          <w:rFonts w:ascii="Times New Roman" w:hAnsi="Times New Roman" w:cs="Times New Roman"/>
          <w:sz w:val="18"/>
          <w:szCs w:val="18"/>
        </w:rPr>
      </w:pPr>
    </w:p>
    <w:p w:rsidR="004F6276" w:rsidRPr="004F6276" w:rsidRDefault="004F6276" w:rsidP="004F6276">
      <w:pPr>
        <w:pStyle w:val="ConsNonformat"/>
        <w:widowControl/>
        <w:contextualSpacing/>
        <w:jc w:val="both"/>
        <w:rPr>
          <w:rFonts w:ascii="Times New Roman" w:hAnsi="Times New Roman"/>
          <w:sz w:val="18"/>
          <w:szCs w:val="18"/>
        </w:rPr>
      </w:pPr>
      <w:r w:rsidRPr="004F6276">
        <w:rPr>
          <w:rFonts w:ascii="Times New Roman" w:hAnsi="Times New Roman"/>
          <w:sz w:val="18"/>
          <w:szCs w:val="18"/>
        </w:rPr>
        <w:t>Подпись Претендента ___________________                                        "___" _______________ 2022 г.</w:t>
      </w:r>
    </w:p>
    <w:p w:rsidR="004F6276" w:rsidRPr="004F6276" w:rsidRDefault="004F6276" w:rsidP="004F6276">
      <w:pPr>
        <w:pStyle w:val="ConsNonformat"/>
        <w:widowControl/>
        <w:contextualSpacing/>
        <w:jc w:val="both"/>
        <w:rPr>
          <w:rFonts w:ascii="Times New Roman" w:hAnsi="Times New Roman"/>
          <w:sz w:val="18"/>
          <w:szCs w:val="18"/>
        </w:rPr>
      </w:pPr>
    </w:p>
    <w:p w:rsidR="004F6276" w:rsidRPr="004F6276" w:rsidRDefault="004F6276" w:rsidP="004F6276">
      <w:pPr>
        <w:pStyle w:val="ConsNonformat"/>
        <w:widowControl/>
        <w:contextualSpacing/>
        <w:jc w:val="both"/>
        <w:rPr>
          <w:rFonts w:ascii="Times New Roman" w:hAnsi="Times New Roman"/>
          <w:sz w:val="18"/>
          <w:szCs w:val="18"/>
        </w:rPr>
      </w:pPr>
    </w:p>
    <w:p w:rsidR="004F6276" w:rsidRPr="004F6276" w:rsidRDefault="004F6276" w:rsidP="004F6276">
      <w:pPr>
        <w:pStyle w:val="ConsNonformat"/>
        <w:widowControl/>
        <w:contextualSpacing/>
        <w:jc w:val="both"/>
        <w:rPr>
          <w:rFonts w:ascii="Times New Roman" w:hAnsi="Times New Roman"/>
          <w:b/>
          <w:sz w:val="18"/>
          <w:szCs w:val="18"/>
        </w:rPr>
      </w:pPr>
      <w:r w:rsidRPr="004F6276">
        <w:rPr>
          <w:rFonts w:ascii="Times New Roman" w:hAnsi="Times New Roman"/>
          <w:b/>
          <w:sz w:val="18"/>
          <w:szCs w:val="18"/>
        </w:rPr>
        <w:t xml:space="preserve">Заявка принята Организатором аукциона: </w:t>
      </w:r>
    </w:p>
    <w:p w:rsidR="004F6276" w:rsidRPr="004F6276" w:rsidRDefault="004F6276" w:rsidP="004F6276">
      <w:pPr>
        <w:pStyle w:val="ConsNonformat"/>
        <w:widowControl/>
        <w:contextualSpacing/>
        <w:jc w:val="both"/>
        <w:rPr>
          <w:rFonts w:ascii="Times New Roman" w:hAnsi="Times New Roman"/>
          <w:b/>
          <w:sz w:val="18"/>
          <w:szCs w:val="18"/>
        </w:rPr>
      </w:pPr>
    </w:p>
    <w:p w:rsidR="004F6276" w:rsidRPr="004F6276" w:rsidRDefault="004F6276" w:rsidP="004F6276">
      <w:pPr>
        <w:pStyle w:val="ConsNonformat"/>
        <w:widowControl/>
        <w:contextualSpacing/>
        <w:jc w:val="both"/>
        <w:rPr>
          <w:rFonts w:ascii="Times New Roman" w:hAnsi="Times New Roman"/>
          <w:b/>
          <w:sz w:val="18"/>
          <w:szCs w:val="18"/>
        </w:rPr>
      </w:pPr>
      <w:r w:rsidRPr="004F6276">
        <w:rPr>
          <w:rFonts w:ascii="Times New Roman" w:hAnsi="Times New Roman"/>
          <w:b/>
          <w:sz w:val="18"/>
          <w:szCs w:val="18"/>
        </w:rPr>
        <w:t>Час</w:t>
      </w:r>
      <w:proofErr w:type="gramStart"/>
      <w:r w:rsidRPr="004F6276">
        <w:rPr>
          <w:rFonts w:ascii="Times New Roman" w:hAnsi="Times New Roman"/>
          <w:b/>
          <w:sz w:val="18"/>
          <w:szCs w:val="18"/>
        </w:rPr>
        <w:t>.</w:t>
      </w:r>
      <w:proofErr w:type="gramEnd"/>
      <w:r w:rsidRPr="004F6276">
        <w:rPr>
          <w:rFonts w:ascii="Times New Roman" w:hAnsi="Times New Roman"/>
          <w:b/>
          <w:sz w:val="18"/>
          <w:szCs w:val="18"/>
        </w:rPr>
        <w:t xml:space="preserve"> ______ </w:t>
      </w:r>
      <w:proofErr w:type="gramStart"/>
      <w:r w:rsidRPr="004F6276">
        <w:rPr>
          <w:rFonts w:ascii="Times New Roman" w:hAnsi="Times New Roman"/>
          <w:b/>
          <w:sz w:val="18"/>
          <w:szCs w:val="18"/>
        </w:rPr>
        <w:t>м</w:t>
      </w:r>
      <w:proofErr w:type="gramEnd"/>
      <w:r w:rsidRPr="004F6276">
        <w:rPr>
          <w:rFonts w:ascii="Times New Roman" w:hAnsi="Times New Roman"/>
          <w:b/>
          <w:sz w:val="18"/>
          <w:szCs w:val="18"/>
        </w:rPr>
        <w:t>ин. ______   "___" _______________ 2022 г. № _____</w:t>
      </w:r>
    </w:p>
    <w:p w:rsidR="004F6276" w:rsidRPr="004F6276" w:rsidRDefault="004F6276" w:rsidP="004F6276">
      <w:pPr>
        <w:pStyle w:val="ConsNonformat"/>
        <w:widowControl/>
        <w:contextualSpacing/>
        <w:jc w:val="both"/>
        <w:rPr>
          <w:rFonts w:ascii="Times New Roman" w:hAnsi="Times New Roman"/>
          <w:b/>
          <w:sz w:val="18"/>
          <w:szCs w:val="18"/>
        </w:rPr>
      </w:pPr>
    </w:p>
    <w:p w:rsidR="004F6276" w:rsidRPr="004F6276" w:rsidRDefault="004F6276" w:rsidP="004F6276">
      <w:pPr>
        <w:pStyle w:val="ConsNonformat"/>
        <w:widowControl/>
        <w:contextualSpacing/>
        <w:jc w:val="both"/>
        <w:rPr>
          <w:rFonts w:ascii="Times New Roman" w:hAnsi="Times New Roman"/>
          <w:bCs/>
          <w:sz w:val="18"/>
          <w:szCs w:val="18"/>
        </w:rPr>
      </w:pPr>
      <w:r w:rsidRPr="004F6276">
        <w:rPr>
          <w:rFonts w:ascii="Times New Roman" w:hAnsi="Times New Roman"/>
          <w:b/>
          <w:sz w:val="18"/>
          <w:szCs w:val="18"/>
        </w:rPr>
        <w:t>Подпись уполномоченного лица _______________</w:t>
      </w:r>
    </w:p>
    <w:p w:rsidR="004F6276" w:rsidRPr="004F6276" w:rsidRDefault="004F6276" w:rsidP="004F6276">
      <w:pPr>
        <w:spacing w:line="240" w:lineRule="auto"/>
        <w:contextualSpacing/>
        <w:jc w:val="right"/>
        <w:rPr>
          <w:rFonts w:ascii="Times New Roman" w:hAnsi="Times New Roman" w:cs="Times New Roman"/>
          <w:b/>
          <w:sz w:val="18"/>
          <w:szCs w:val="18"/>
        </w:rPr>
      </w:pPr>
    </w:p>
    <w:p w:rsidR="004F6276" w:rsidRPr="004F6276" w:rsidRDefault="004F6276" w:rsidP="004F6276">
      <w:pPr>
        <w:pStyle w:val="a8"/>
        <w:keepNext/>
        <w:suppressLineNumbers/>
        <w:spacing w:after="0"/>
        <w:ind w:firstLine="284"/>
        <w:contextualSpacing/>
        <w:jc w:val="center"/>
        <w:rPr>
          <w:b/>
          <w:bCs/>
          <w:iCs/>
          <w:sz w:val="18"/>
          <w:szCs w:val="18"/>
        </w:rPr>
      </w:pPr>
      <w:r w:rsidRPr="004F6276">
        <w:rPr>
          <w:b/>
          <w:bCs/>
          <w:iCs/>
          <w:sz w:val="18"/>
          <w:szCs w:val="18"/>
        </w:rPr>
        <w:t>ОПИСЬ ДОКУМЕНТОВ</w:t>
      </w:r>
    </w:p>
    <w:p w:rsidR="004F6276" w:rsidRPr="004F6276" w:rsidRDefault="004F6276" w:rsidP="004F6276">
      <w:pPr>
        <w:pStyle w:val="a8"/>
        <w:keepNext/>
        <w:suppressLineNumbers/>
        <w:spacing w:before="0" w:after="0"/>
        <w:ind w:firstLine="284"/>
        <w:contextualSpacing/>
        <w:jc w:val="center"/>
        <w:rPr>
          <w:sz w:val="18"/>
          <w:szCs w:val="18"/>
          <w:lang w:eastAsia="ru-RU"/>
        </w:rPr>
      </w:pPr>
      <w:r w:rsidRPr="004F6276">
        <w:rPr>
          <w:sz w:val="18"/>
          <w:szCs w:val="18"/>
        </w:rPr>
        <w:t>входящих в состав заявки на участие в аукционе  на право заключения договора аренды земельного   участка</w:t>
      </w:r>
    </w:p>
    <w:p w:rsidR="004F6276" w:rsidRPr="004F6276" w:rsidRDefault="004F6276" w:rsidP="004F6276">
      <w:pPr>
        <w:pStyle w:val="a8"/>
        <w:keepNext/>
        <w:suppressLineNumbers/>
        <w:spacing w:before="0" w:after="0"/>
        <w:ind w:firstLine="284"/>
        <w:contextualSpacing/>
        <w:jc w:val="both"/>
        <w:rPr>
          <w:sz w:val="18"/>
          <w:szCs w:val="18"/>
        </w:rPr>
      </w:pPr>
      <w:r w:rsidRPr="004F6276">
        <w:rPr>
          <w:sz w:val="18"/>
          <w:szCs w:val="18"/>
        </w:rPr>
        <w:t>Участник__________________________________________________________________,</w:t>
      </w:r>
    </w:p>
    <w:p w:rsidR="004F6276" w:rsidRPr="004F6276" w:rsidRDefault="004F6276" w:rsidP="004F6276">
      <w:pPr>
        <w:pStyle w:val="a8"/>
        <w:keepNext/>
        <w:suppressLineNumbers/>
        <w:spacing w:before="0" w:after="0"/>
        <w:ind w:firstLine="284"/>
        <w:contextualSpacing/>
        <w:jc w:val="center"/>
        <w:rPr>
          <w:sz w:val="18"/>
          <w:szCs w:val="18"/>
        </w:rPr>
      </w:pPr>
      <w:r w:rsidRPr="004F6276">
        <w:rPr>
          <w:i/>
          <w:iCs/>
          <w:sz w:val="18"/>
          <w:szCs w:val="18"/>
        </w:rPr>
        <w:t>(организационно-правовая форма, наименовани</w:t>
      </w:r>
      <w:proofErr w:type="gramStart"/>
      <w:r w:rsidRPr="004F6276">
        <w:rPr>
          <w:i/>
          <w:iCs/>
          <w:sz w:val="18"/>
          <w:szCs w:val="18"/>
        </w:rPr>
        <w:t>е-</w:t>
      </w:r>
      <w:proofErr w:type="gramEnd"/>
      <w:r w:rsidRPr="004F6276">
        <w:rPr>
          <w:i/>
          <w:iCs/>
          <w:sz w:val="18"/>
          <w:szCs w:val="18"/>
        </w:rPr>
        <w:t xml:space="preserve"> для юридического лица, Ф.И.О. - для физического лица)</w:t>
      </w:r>
    </w:p>
    <w:p w:rsidR="004F6276" w:rsidRPr="004F6276" w:rsidRDefault="004F6276" w:rsidP="004F6276">
      <w:pPr>
        <w:pStyle w:val="a8"/>
        <w:keepNext/>
        <w:suppressLineNumbers/>
        <w:spacing w:before="0" w:after="0"/>
        <w:contextualSpacing/>
        <w:jc w:val="both"/>
        <w:rPr>
          <w:sz w:val="18"/>
          <w:szCs w:val="18"/>
        </w:rPr>
      </w:pPr>
      <w:r w:rsidRPr="004F6276">
        <w:rPr>
          <w:sz w:val="18"/>
          <w:szCs w:val="18"/>
        </w:rPr>
        <w:t>в лице______________________________________________________________________,</w:t>
      </w:r>
    </w:p>
    <w:p w:rsidR="004F6276" w:rsidRPr="004F6276" w:rsidRDefault="004F6276" w:rsidP="004F6276">
      <w:pPr>
        <w:pStyle w:val="a8"/>
        <w:keepNext/>
        <w:suppressLineNumbers/>
        <w:spacing w:before="0" w:after="0"/>
        <w:ind w:firstLine="284"/>
        <w:contextualSpacing/>
        <w:jc w:val="center"/>
        <w:rPr>
          <w:i/>
          <w:iCs/>
          <w:sz w:val="18"/>
          <w:szCs w:val="18"/>
        </w:rPr>
      </w:pPr>
      <w:r w:rsidRPr="004F6276">
        <w:rPr>
          <w:i/>
          <w:iCs/>
          <w:sz w:val="18"/>
          <w:szCs w:val="18"/>
        </w:rPr>
        <w:t>(должность, Ф.И.О. уполномоченного лица заявителя)</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действующего на основании ___________________, подтверждает, что для участия в аукционе на</w:t>
      </w:r>
      <w:r w:rsidRPr="004F6276">
        <w:rPr>
          <w:rStyle w:val="a9"/>
          <w:rFonts w:ascii="Times New Roman" w:hAnsi="Times New Roman" w:cs="Times New Roman"/>
          <w:b w:val="0"/>
          <w:kern w:val="36"/>
          <w:sz w:val="18"/>
          <w:szCs w:val="18"/>
        </w:rPr>
        <w:t xml:space="preserve"> </w:t>
      </w:r>
      <w:r w:rsidRPr="004F6276">
        <w:rPr>
          <w:rFonts w:ascii="Times New Roman" w:hAnsi="Times New Roman" w:cs="Times New Roman"/>
          <w:sz w:val="18"/>
          <w:szCs w:val="18"/>
        </w:rPr>
        <w:t>право    заключения  договора    аренды земельного участка из</w:t>
      </w:r>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 xml:space="preserve">категории земель земли населенных пунктов,  </w:t>
      </w:r>
      <w:proofErr w:type="gramStart"/>
      <w:r w:rsidRPr="004F6276">
        <w:rPr>
          <w:rFonts w:ascii="Times New Roman" w:hAnsi="Times New Roman" w:cs="Times New Roman"/>
          <w:sz w:val="18"/>
          <w:szCs w:val="18"/>
        </w:rPr>
        <w:t>для</w:t>
      </w:r>
      <w:proofErr w:type="gramEnd"/>
      <w:r w:rsidRPr="004F6276">
        <w:rPr>
          <w:rFonts w:ascii="Times New Roman" w:hAnsi="Times New Roman" w:cs="Times New Roman"/>
          <w:sz w:val="18"/>
          <w:szCs w:val="18"/>
        </w:rPr>
        <w:t xml:space="preserve"> ____________ с кадастровым номером 13:06:0102001:___,  общей площадью _____ </w:t>
      </w:r>
      <w:proofErr w:type="spellStart"/>
      <w:r w:rsidRPr="004F6276">
        <w:rPr>
          <w:rFonts w:ascii="Times New Roman" w:hAnsi="Times New Roman" w:cs="Times New Roman"/>
          <w:sz w:val="18"/>
          <w:szCs w:val="18"/>
        </w:rPr>
        <w:t>кв.м</w:t>
      </w:r>
      <w:proofErr w:type="spellEnd"/>
      <w:r w:rsidRPr="004F6276">
        <w:rPr>
          <w:rFonts w:ascii="Times New Roman" w:hAnsi="Times New Roman" w:cs="Times New Roman"/>
          <w:sz w:val="18"/>
          <w:szCs w:val="18"/>
        </w:rPr>
        <w:t>.,</w:t>
      </w:r>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_____________, 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4F6276" w:rsidRPr="004F6276" w:rsidTr="008543E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4F6276" w:rsidRPr="004F6276" w:rsidRDefault="004F6276" w:rsidP="004F6276">
            <w:pPr>
              <w:keepNext/>
              <w:suppressLineNumbers/>
              <w:spacing w:line="240" w:lineRule="auto"/>
              <w:contextualSpacing/>
              <w:jc w:val="center"/>
              <w:rPr>
                <w:rFonts w:ascii="Times New Roman" w:hAnsi="Times New Roman" w:cs="Times New Roman"/>
                <w:sz w:val="18"/>
                <w:szCs w:val="18"/>
              </w:rPr>
            </w:pPr>
            <w:r w:rsidRPr="004F6276">
              <w:rPr>
                <w:rFonts w:ascii="Times New Roman" w:hAnsi="Times New Roman" w:cs="Times New Roman"/>
                <w:sz w:val="18"/>
                <w:szCs w:val="18"/>
              </w:rPr>
              <w:t xml:space="preserve">№ </w:t>
            </w:r>
            <w:proofErr w:type="gramStart"/>
            <w:r w:rsidRPr="004F6276">
              <w:rPr>
                <w:rFonts w:ascii="Times New Roman" w:hAnsi="Times New Roman" w:cs="Times New Roman"/>
                <w:bCs/>
                <w:sz w:val="18"/>
                <w:szCs w:val="18"/>
              </w:rPr>
              <w:t>п</w:t>
            </w:r>
            <w:proofErr w:type="gramEnd"/>
            <w:r w:rsidRPr="004F6276">
              <w:rPr>
                <w:rFonts w:ascii="Times New Roman" w:hAnsi="Times New Roman" w:cs="Times New Roman"/>
                <w:bCs/>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4F6276" w:rsidRPr="004F6276" w:rsidRDefault="004F6276" w:rsidP="004F6276">
            <w:pPr>
              <w:pStyle w:val="a8"/>
              <w:keepNext/>
              <w:widowControl w:val="0"/>
              <w:suppressLineNumbers/>
              <w:suppressAutoHyphens/>
              <w:spacing w:before="0" w:after="0"/>
              <w:contextualSpacing/>
              <w:jc w:val="center"/>
              <w:rPr>
                <w:sz w:val="18"/>
                <w:szCs w:val="18"/>
              </w:rPr>
            </w:pPr>
            <w:r w:rsidRPr="004F6276">
              <w:rPr>
                <w:bCs/>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4F6276" w:rsidRPr="004F6276" w:rsidRDefault="004F6276" w:rsidP="004F6276">
            <w:pPr>
              <w:pStyle w:val="a8"/>
              <w:keepNext/>
              <w:widowControl w:val="0"/>
              <w:suppressLineNumbers/>
              <w:suppressAutoHyphens/>
              <w:spacing w:before="0" w:after="0"/>
              <w:contextualSpacing/>
              <w:jc w:val="center"/>
              <w:rPr>
                <w:sz w:val="18"/>
                <w:szCs w:val="18"/>
              </w:rPr>
            </w:pPr>
            <w:r w:rsidRPr="004F6276">
              <w:rPr>
                <w:bCs/>
                <w:sz w:val="18"/>
                <w:szCs w:val="18"/>
              </w:rPr>
              <w:t>Количество листов в документе</w:t>
            </w:r>
          </w:p>
        </w:tc>
      </w:tr>
      <w:tr w:rsidR="004F6276" w:rsidRPr="004F6276" w:rsidTr="008543E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r>
      <w:tr w:rsidR="004F6276" w:rsidRPr="004F6276" w:rsidTr="008543E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r>
      <w:tr w:rsidR="004F6276" w:rsidRPr="004F6276" w:rsidTr="008543E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r>
      <w:tr w:rsidR="004F6276" w:rsidRPr="004F6276" w:rsidTr="008543E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r>
      <w:tr w:rsidR="004F6276" w:rsidRPr="004F6276" w:rsidTr="008543E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r>
      <w:tr w:rsidR="004F6276" w:rsidRPr="004F6276" w:rsidTr="008543E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r w:rsidRPr="004F6276">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tc>
      </w:tr>
    </w:tbl>
    <w:p w:rsidR="004F6276" w:rsidRPr="004F6276" w:rsidRDefault="004F6276" w:rsidP="004F6276">
      <w:pPr>
        <w:pStyle w:val="a8"/>
        <w:keepNext/>
        <w:widowControl w:val="0"/>
        <w:suppressLineNumbers/>
        <w:suppressAutoHyphens/>
        <w:spacing w:before="0" w:after="0"/>
        <w:ind w:firstLine="284"/>
        <w:contextualSpacing/>
        <w:jc w:val="both"/>
        <w:rPr>
          <w:sz w:val="18"/>
          <w:szCs w:val="18"/>
        </w:rPr>
      </w:pPr>
    </w:p>
    <w:p w:rsidR="004F6276" w:rsidRPr="004F6276" w:rsidRDefault="004F6276" w:rsidP="004F6276">
      <w:pPr>
        <w:pStyle w:val="a8"/>
        <w:keepNext/>
        <w:suppressLineNumbers/>
        <w:ind w:firstLine="284"/>
        <w:contextualSpacing/>
        <w:jc w:val="both"/>
        <w:rPr>
          <w:sz w:val="18"/>
          <w:szCs w:val="18"/>
        </w:rPr>
      </w:pPr>
      <w:r w:rsidRPr="004F6276">
        <w:rPr>
          <w:sz w:val="18"/>
          <w:szCs w:val="18"/>
        </w:rPr>
        <w:t>Участник:</w:t>
      </w:r>
    </w:p>
    <w:p w:rsidR="004F6276" w:rsidRPr="004F6276" w:rsidRDefault="004F6276" w:rsidP="004F6276">
      <w:pPr>
        <w:pStyle w:val="a8"/>
        <w:keepNext/>
        <w:suppressLineNumbers/>
        <w:ind w:firstLine="284"/>
        <w:contextualSpacing/>
        <w:jc w:val="both"/>
        <w:rPr>
          <w:sz w:val="18"/>
          <w:szCs w:val="18"/>
        </w:rPr>
      </w:pPr>
      <w:r w:rsidRPr="004F6276">
        <w:rPr>
          <w:sz w:val="18"/>
          <w:szCs w:val="18"/>
        </w:rPr>
        <w:t>_________________________/          ______________________/</w:t>
      </w:r>
    </w:p>
    <w:p w:rsidR="004F6276" w:rsidRDefault="004F6276" w:rsidP="004F6276">
      <w:pPr>
        <w:pStyle w:val="a8"/>
        <w:keepNext/>
        <w:suppressLineNumbers/>
        <w:ind w:firstLine="284"/>
        <w:contextualSpacing/>
        <w:jc w:val="both"/>
        <w:rPr>
          <w:sz w:val="18"/>
          <w:szCs w:val="18"/>
        </w:rPr>
      </w:pPr>
      <w:r w:rsidRPr="004F6276">
        <w:rPr>
          <w:sz w:val="18"/>
          <w:szCs w:val="18"/>
        </w:rPr>
        <w:t xml:space="preserve">                (подпись)                                         </w:t>
      </w:r>
      <w:r>
        <w:rPr>
          <w:sz w:val="18"/>
          <w:szCs w:val="18"/>
        </w:rPr>
        <w:t xml:space="preserve">           (Ф.И.О.)</w:t>
      </w:r>
    </w:p>
    <w:p w:rsidR="004F6276" w:rsidRPr="004F6276" w:rsidRDefault="004F6276" w:rsidP="004F6276">
      <w:pPr>
        <w:pStyle w:val="a8"/>
        <w:keepNext/>
        <w:suppressLineNumbers/>
        <w:ind w:firstLine="284"/>
        <w:contextualSpacing/>
        <w:jc w:val="both"/>
        <w:rPr>
          <w:sz w:val="18"/>
          <w:szCs w:val="18"/>
        </w:rPr>
      </w:pPr>
    </w:p>
    <w:p w:rsidR="004F6276" w:rsidRPr="004F6276" w:rsidRDefault="004F6276" w:rsidP="004F6276">
      <w:pPr>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ПРОЕКТ</w:t>
      </w:r>
    </w:p>
    <w:p w:rsidR="004F6276" w:rsidRPr="004F6276" w:rsidRDefault="004F6276" w:rsidP="004F6276">
      <w:pPr>
        <w:spacing w:line="240" w:lineRule="auto"/>
        <w:contextualSpacing/>
        <w:jc w:val="center"/>
        <w:rPr>
          <w:rFonts w:ascii="Times New Roman" w:hAnsi="Times New Roman" w:cs="Times New Roman"/>
          <w:b/>
          <w:sz w:val="18"/>
          <w:szCs w:val="18"/>
        </w:rPr>
      </w:pPr>
      <w:r w:rsidRPr="004F6276">
        <w:rPr>
          <w:rFonts w:ascii="Times New Roman" w:hAnsi="Times New Roman" w:cs="Times New Roman"/>
          <w:sz w:val="18"/>
          <w:szCs w:val="18"/>
        </w:rPr>
        <w:t xml:space="preserve">       </w:t>
      </w:r>
      <w:r w:rsidRPr="004F6276">
        <w:rPr>
          <w:rFonts w:ascii="Times New Roman" w:hAnsi="Times New Roman" w:cs="Times New Roman"/>
          <w:b/>
          <w:sz w:val="18"/>
          <w:szCs w:val="18"/>
        </w:rPr>
        <w:t xml:space="preserve">договора  аренды  земельного  участка  </w:t>
      </w:r>
    </w:p>
    <w:p w:rsidR="004F6276" w:rsidRPr="004F6276" w:rsidRDefault="004F6276" w:rsidP="004F6276">
      <w:pPr>
        <w:spacing w:line="240" w:lineRule="auto"/>
        <w:contextualSpacing/>
        <w:jc w:val="center"/>
        <w:rPr>
          <w:rFonts w:ascii="Times New Roman" w:hAnsi="Times New Roman" w:cs="Times New Roman"/>
          <w:sz w:val="18"/>
          <w:szCs w:val="18"/>
        </w:rPr>
      </w:pPr>
    </w:p>
    <w:p w:rsidR="004F6276" w:rsidRPr="004F6276" w:rsidRDefault="004F6276" w:rsidP="004F6276">
      <w:pPr>
        <w:spacing w:line="240" w:lineRule="auto"/>
        <w:contextualSpacing/>
        <w:jc w:val="center"/>
        <w:rPr>
          <w:rFonts w:ascii="Times New Roman" w:hAnsi="Times New Roman" w:cs="Times New Roman"/>
          <w:sz w:val="18"/>
          <w:szCs w:val="18"/>
        </w:rPr>
      </w:pPr>
      <w:r w:rsidRPr="004F6276">
        <w:rPr>
          <w:rFonts w:ascii="Times New Roman" w:hAnsi="Times New Roman" w:cs="Times New Roman"/>
          <w:sz w:val="18"/>
          <w:szCs w:val="18"/>
        </w:rPr>
        <w:t xml:space="preserve">Договор </w:t>
      </w:r>
    </w:p>
    <w:p w:rsidR="004F6276" w:rsidRPr="004F6276" w:rsidRDefault="004F6276" w:rsidP="004F6276">
      <w:pPr>
        <w:spacing w:line="240" w:lineRule="auto"/>
        <w:contextualSpacing/>
        <w:jc w:val="center"/>
        <w:rPr>
          <w:rFonts w:ascii="Times New Roman" w:hAnsi="Times New Roman" w:cs="Times New Roman"/>
          <w:sz w:val="18"/>
          <w:szCs w:val="18"/>
        </w:rPr>
      </w:pPr>
      <w:r w:rsidRPr="004F6276">
        <w:rPr>
          <w:rFonts w:ascii="Times New Roman" w:hAnsi="Times New Roman" w:cs="Times New Roman"/>
          <w:sz w:val="18"/>
          <w:szCs w:val="18"/>
        </w:rPr>
        <w:t xml:space="preserve">аренды   земельного  участка  </w:t>
      </w:r>
    </w:p>
    <w:p w:rsidR="004F6276" w:rsidRPr="004F6276" w:rsidRDefault="004F6276" w:rsidP="004F6276">
      <w:pPr>
        <w:spacing w:line="240" w:lineRule="auto"/>
        <w:contextualSpacing/>
        <w:jc w:val="center"/>
        <w:rPr>
          <w:rFonts w:ascii="Times New Roman" w:hAnsi="Times New Roman" w:cs="Times New Roman"/>
          <w:b/>
          <w:sz w:val="18"/>
          <w:szCs w:val="18"/>
        </w:rPr>
      </w:pPr>
    </w:p>
    <w:p w:rsidR="004F6276" w:rsidRPr="004F6276" w:rsidRDefault="004F6276" w:rsidP="004F6276">
      <w:pPr>
        <w:spacing w:line="240" w:lineRule="auto"/>
        <w:contextualSpacing/>
        <w:jc w:val="center"/>
        <w:rPr>
          <w:rFonts w:ascii="Times New Roman" w:hAnsi="Times New Roman" w:cs="Times New Roman"/>
          <w:sz w:val="18"/>
          <w:szCs w:val="18"/>
        </w:rPr>
      </w:pP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xml:space="preserve">, Дубенского района Республики Мордовия               «__» __________2022г.  </w:t>
      </w:r>
    </w:p>
    <w:p w:rsidR="004F6276" w:rsidRPr="004F6276" w:rsidRDefault="004F6276" w:rsidP="004F6276">
      <w:pPr>
        <w:spacing w:line="240" w:lineRule="auto"/>
        <w:contextualSpacing/>
        <w:rPr>
          <w:rFonts w:ascii="Times New Roman" w:hAnsi="Times New Roman" w:cs="Times New Roman"/>
          <w:i/>
          <w:sz w:val="18"/>
          <w:szCs w:val="18"/>
        </w:rPr>
      </w:pPr>
    </w:p>
    <w:p w:rsidR="004F6276" w:rsidRPr="004F6276" w:rsidRDefault="004F6276" w:rsidP="004F6276">
      <w:pPr>
        <w:spacing w:line="240" w:lineRule="auto"/>
        <w:ind w:firstLine="709"/>
        <w:contextualSpacing/>
        <w:jc w:val="both"/>
        <w:rPr>
          <w:rFonts w:ascii="Times New Roman" w:hAnsi="Times New Roman" w:cs="Times New Roman"/>
          <w:sz w:val="18"/>
          <w:szCs w:val="18"/>
        </w:rPr>
      </w:pPr>
      <w:proofErr w:type="gramStart"/>
      <w:r w:rsidRPr="004F6276">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4F6276">
        <w:rPr>
          <w:rFonts w:ascii="Times New Roman" w:hAnsi="Times New Roman" w:cs="Times New Roman"/>
          <w:b/>
          <w:sz w:val="18"/>
          <w:szCs w:val="18"/>
        </w:rPr>
        <w:t>Арендодатель</w:t>
      </w:r>
      <w:r w:rsidRPr="004F6276">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4F6276">
        <w:rPr>
          <w:rFonts w:ascii="Times New Roman" w:hAnsi="Times New Roman" w:cs="Times New Roman"/>
          <w:sz w:val="18"/>
          <w:szCs w:val="18"/>
        </w:rPr>
        <w:t>щая</w:t>
      </w:r>
      <w:proofErr w:type="spellEnd"/>
      <w:r w:rsidRPr="004F6276">
        <w:rPr>
          <w:rFonts w:ascii="Times New Roman" w:hAnsi="Times New Roman" w:cs="Times New Roman"/>
          <w:sz w:val="18"/>
          <w:szCs w:val="18"/>
        </w:rPr>
        <w:t xml:space="preserve">)  на основании протокола    открытого аукциона  от ________2018г. (далее – </w:t>
      </w:r>
      <w:r w:rsidRPr="004F6276">
        <w:rPr>
          <w:rFonts w:ascii="Times New Roman" w:hAnsi="Times New Roman" w:cs="Times New Roman"/>
          <w:b/>
          <w:sz w:val="18"/>
          <w:szCs w:val="18"/>
        </w:rPr>
        <w:t>Арендатор</w:t>
      </w:r>
      <w:r w:rsidRPr="004F6276">
        <w:rPr>
          <w:rFonts w:ascii="Times New Roman" w:hAnsi="Times New Roman" w:cs="Times New Roman"/>
          <w:sz w:val="18"/>
          <w:szCs w:val="18"/>
        </w:rPr>
        <w:t xml:space="preserve">) с другой стороны, (далее – </w:t>
      </w:r>
      <w:r w:rsidRPr="004F6276">
        <w:rPr>
          <w:rFonts w:ascii="Times New Roman" w:hAnsi="Times New Roman" w:cs="Times New Roman"/>
          <w:b/>
          <w:sz w:val="18"/>
          <w:szCs w:val="18"/>
        </w:rPr>
        <w:t>Стороны</w:t>
      </w:r>
      <w:r w:rsidRPr="004F6276">
        <w:rPr>
          <w:rFonts w:ascii="Times New Roman" w:hAnsi="Times New Roman" w:cs="Times New Roman"/>
          <w:sz w:val="18"/>
          <w:szCs w:val="18"/>
        </w:rPr>
        <w:t xml:space="preserve">), заключили настоящий договор (далее – </w:t>
      </w:r>
      <w:r w:rsidRPr="004F6276">
        <w:rPr>
          <w:rFonts w:ascii="Times New Roman" w:hAnsi="Times New Roman" w:cs="Times New Roman"/>
          <w:b/>
          <w:sz w:val="18"/>
          <w:szCs w:val="18"/>
        </w:rPr>
        <w:t>Договор</w:t>
      </w:r>
      <w:proofErr w:type="gramEnd"/>
      <w:r w:rsidRPr="004F6276">
        <w:rPr>
          <w:rFonts w:ascii="Times New Roman" w:hAnsi="Times New Roman" w:cs="Times New Roman"/>
          <w:sz w:val="18"/>
          <w:szCs w:val="18"/>
        </w:rPr>
        <w:t>) о нижеследующем:</w:t>
      </w:r>
    </w:p>
    <w:p w:rsidR="004F6276" w:rsidRPr="004F6276" w:rsidRDefault="004F6276" w:rsidP="004F6276">
      <w:pPr>
        <w:spacing w:line="240" w:lineRule="auto"/>
        <w:ind w:firstLine="709"/>
        <w:contextualSpacing/>
        <w:jc w:val="both"/>
        <w:rPr>
          <w:rFonts w:ascii="Times New Roman" w:hAnsi="Times New Roman" w:cs="Times New Roman"/>
          <w:sz w:val="18"/>
          <w:szCs w:val="18"/>
        </w:rPr>
      </w:pPr>
    </w:p>
    <w:p w:rsidR="004F6276" w:rsidRPr="004F6276" w:rsidRDefault="004F6276" w:rsidP="004F6276">
      <w:pPr>
        <w:spacing w:line="240" w:lineRule="auto"/>
        <w:ind w:firstLine="709"/>
        <w:contextualSpacing/>
        <w:rPr>
          <w:rFonts w:ascii="Times New Roman" w:hAnsi="Times New Roman" w:cs="Times New Roman"/>
          <w:b/>
          <w:sz w:val="18"/>
          <w:szCs w:val="18"/>
        </w:rPr>
      </w:pPr>
      <w:r w:rsidRPr="004F6276">
        <w:rPr>
          <w:rFonts w:ascii="Times New Roman" w:hAnsi="Times New Roman" w:cs="Times New Roman"/>
          <w:b/>
          <w:sz w:val="18"/>
          <w:szCs w:val="18"/>
        </w:rPr>
        <w:t xml:space="preserve">                                                  1. Предмет договора</w:t>
      </w:r>
    </w:p>
    <w:p w:rsidR="004F6276" w:rsidRPr="004F6276" w:rsidRDefault="004F6276" w:rsidP="004F6276">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1.1. Согласно настоящему договору </w:t>
      </w:r>
      <w:r w:rsidRPr="004F6276">
        <w:rPr>
          <w:rFonts w:ascii="Times New Roman" w:hAnsi="Times New Roman" w:cs="Times New Roman"/>
          <w:b/>
          <w:sz w:val="18"/>
          <w:szCs w:val="18"/>
        </w:rPr>
        <w:t>«Арендодатель»</w:t>
      </w:r>
      <w:r w:rsidRPr="004F6276">
        <w:rPr>
          <w:rFonts w:ascii="Times New Roman" w:hAnsi="Times New Roman" w:cs="Times New Roman"/>
          <w:sz w:val="18"/>
          <w:szCs w:val="18"/>
        </w:rPr>
        <w:t xml:space="preserve"> предоставляет </w:t>
      </w:r>
      <w:r w:rsidRPr="004F6276">
        <w:rPr>
          <w:rFonts w:ascii="Times New Roman" w:hAnsi="Times New Roman" w:cs="Times New Roman"/>
          <w:b/>
          <w:sz w:val="18"/>
          <w:szCs w:val="18"/>
        </w:rPr>
        <w:t>«Арендатору»</w:t>
      </w:r>
      <w:r w:rsidRPr="004F6276">
        <w:rPr>
          <w:rFonts w:ascii="Times New Roman" w:hAnsi="Times New Roman" w:cs="Times New Roman"/>
          <w:sz w:val="18"/>
          <w:szCs w:val="18"/>
        </w:rPr>
        <w:t xml:space="preserve">  </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в аренду земельный участок из</w:t>
      </w:r>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 xml:space="preserve">категории земель земли населенных пунктов,  для  ____________ с кадастровым номером 13:06:0102001:___,  общей площадью _____ </w:t>
      </w:r>
      <w:proofErr w:type="spellStart"/>
      <w:r w:rsidRPr="004F6276">
        <w:rPr>
          <w:rFonts w:ascii="Times New Roman" w:hAnsi="Times New Roman" w:cs="Times New Roman"/>
          <w:sz w:val="18"/>
          <w:szCs w:val="18"/>
        </w:rPr>
        <w:t>кв.м</w:t>
      </w:r>
      <w:proofErr w:type="spellEnd"/>
      <w:r w:rsidRPr="004F6276">
        <w:rPr>
          <w:rFonts w:ascii="Times New Roman" w:hAnsi="Times New Roman" w:cs="Times New Roman"/>
          <w:sz w:val="18"/>
          <w:szCs w:val="18"/>
        </w:rPr>
        <w:t>.,</w:t>
      </w:r>
      <w:r w:rsidRPr="004F6276">
        <w:rPr>
          <w:rFonts w:ascii="Times New Roman" w:hAnsi="Times New Roman" w:cs="Times New Roman"/>
          <w:b/>
          <w:sz w:val="18"/>
          <w:szCs w:val="18"/>
        </w:rPr>
        <w:t xml:space="preserve"> </w:t>
      </w:r>
      <w:proofErr w:type="gramStart"/>
      <w:r w:rsidRPr="004F6276">
        <w:rPr>
          <w:rFonts w:ascii="Times New Roman" w:hAnsi="Times New Roman" w:cs="Times New Roman"/>
          <w:sz w:val="18"/>
          <w:szCs w:val="18"/>
        </w:rPr>
        <w:t>расположенного</w:t>
      </w:r>
      <w:proofErr w:type="gramEnd"/>
      <w:r w:rsidRPr="004F6276">
        <w:rPr>
          <w:rFonts w:ascii="Times New Roman" w:hAnsi="Times New Roman" w:cs="Times New Roman"/>
          <w:sz w:val="18"/>
          <w:szCs w:val="18"/>
        </w:rPr>
        <w:t xml:space="preserve"> по адресу: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_____________,.</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1.2.  Срок аренды земельного участка </w:t>
      </w:r>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 xml:space="preserve"> 10 (десять) лет.        </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1.3. Обременения и ограничения в использовании Участка не зарегистрированы.</w:t>
      </w:r>
    </w:p>
    <w:p w:rsidR="004F6276" w:rsidRPr="004F6276" w:rsidRDefault="004F6276" w:rsidP="004F6276">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w:t>
      </w:r>
    </w:p>
    <w:p w:rsidR="004F6276" w:rsidRPr="004F6276" w:rsidRDefault="004F6276" w:rsidP="004F6276">
      <w:pPr>
        <w:spacing w:line="240" w:lineRule="auto"/>
        <w:ind w:firstLine="709"/>
        <w:contextualSpacing/>
        <w:jc w:val="center"/>
        <w:rPr>
          <w:rFonts w:ascii="Times New Roman" w:hAnsi="Times New Roman" w:cs="Times New Roman"/>
          <w:b/>
          <w:bCs/>
          <w:sz w:val="18"/>
          <w:szCs w:val="18"/>
        </w:rPr>
      </w:pPr>
      <w:r w:rsidRPr="004F6276">
        <w:rPr>
          <w:rFonts w:ascii="Times New Roman" w:hAnsi="Times New Roman" w:cs="Times New Roman"/>
          <w:b/>
          <w:bCs/>
          <w:sz w:val="18"/>
          <w:szCs w:val="18"/>
        </w:rPr>
        <w:t>2.  Срок действия  Договора</w:t>
      </w:r>
    </w:p>
    <w:p w:rsidR="004F6276" w:rsidRPr="004F6276" w:rsidRDefault="004F6276" w:rsidP="004F6276">
      <w:pPr>
        <w:numPr>
          <w:ilvl w:val="1"/>
          <w:numId w:val="14"/>
        </w:numPr>
        <w:suppressAutoHyphens/>
        <w:autoSpaceDE w:val="0"/>
        <w:spacing w:after="0" w:line="240" w:lineRule="auto"/>
        <w:contextualSpacing/>
        <w:jc w:val="both"/>
        <w:rPr>
          <w:rFonts w:ascii="Times New Roman" w:hAnsi="Times New Roman" w:cs="Times New Roman"/>
          <w:b/>
          <w:sz w:val="18"/>
          <w:szCs w:val="18"/>
        </w:rPr>
      </w:pPr>
      <w:r w:rsidRPr="004F6276">
        <w:rPr>
          <w:rFonts w:ascii="Times New Roman" w:hAnsi="Times New Roman" w:cs="Times New Roman"/>
          <w:sz w:val="18"/>
          <w:szCs w:val="18"/>
        </w:rPr>
        <w:t xml:space="preserve">Срок  аренды Участка      устанавливается </w:t>
      </w:r>
      <w:r w:rsidRPr="004F6276">
        <w:rPr>
          <w:rFonts w:ascii="Times New Roman" w:hAnsi="Times New Roman" w:cs="Times New Roman"/>
          <w:b/>
          <w:sz w:val="18"/>
          <w:szCs w:val="18"/>
        </w:rPr>
        <w:t>с  «___» ______ 2022 года  по  «____» _________   2032года.</w:t>
      </w:r>
    </w:p>
    <w:p w:rsidR="004F6276" w:rsidRPr="004F6276" w:rsidRDefault="004F6276" w:rsidP="004F6276">
      <w:pPr>
        <w:autoSpaceDE w:val="0"/>
        <w:spacing w:line="240" w:lineRule="auto"/>
        <w:ind w:firstLine="709"/>
        <w:contextualSpacing/>
        <w:jc w:val="both"/>
        <w:rPr>
          <w:rFonts w:ascii="Times New Roman" w:hAnsi="Times New Roman" w:cs="Times New Roman"/>
          <w:b/>
          <w:bCs/>
          <w:sz w:val="18"/>
          <w:szCs w:val="18"/>
        </w:rPr>
      </w:pPr>
    </w:p>
    <w:p w:rsidR="004F6276" w:rsidRPr="004F6276" w:rsidRDefault="004F6276" w:rsidP="004F6276">
      <w:pPr>
        <w:autoSpaceDE w:val="0"/>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b/>
          <w:bCs/>
          <w:sz w:val="18"/>
          <w:szCs w:val="18"/>
        </w:rPr>
        <w:t xml:space="preserve">                    3. Размер   и   условия   внесения   арендной   платы</w:t>
      </w:r>
    </w:p>
    <w:p w:rsidR="004F6276" w:rsidRPr="004F6276" w:rsidRDefault="004F6276" w:rsidP="004F627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bCs/>
          <w:sz w:val="18"/>
          <w:szCs w:val="18"/>
        </w:rPr>
        <w:t xml:space="preserve">3.1. </w:t>
      </w:r>
      <w:r w:rsidRPr="004F6276">
        <w:rPr>
          <w:rFonts w:ascii="Times New Roman" w:hAnsi="Times New Roman" w:cs="Times New Roman"/>
          <w:sz w:val="18"/>
          <w:szCs w:val="18"/>
        </w:rPr>
        <w:t>Размер годовой арендной платы составляет</w:t>
      </w:r>
      <w:proofErr w:type="gramStart"/>
      <w:r w:rsidRPr="004F6276">
        <w:rPr>
          <w:rFonts w:ascii="Times New Roman" w:hAnsi="Times New Roman" w:cs="Times New Roman"/>
          <w:sz w:val="18"/>
          <w:szCs w:val="18"/>
        </w:rPr>
        <w:t xml:space="preserve"> __________ (_________) </w:t>
      </w:r>
      <w:proofErr w:type="gramEnd"/>
      <w:r w:rsidRPr="004F6276">
        <w:rPr>
          <w:rFonts w:ascii="Times New Roman" w:hAnsi="Times New Roman" w:cs="Times New Roman"/>
          <w:sz w:val="18"/>
          <w:szCs w:val="18"/>
        </w:rPr>
        <w:t xml:space="preserve">рублей. </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b/>
          <w:sz w:val="18"/>
          <w:szCs w:val="18"/>
        </w:rPr>
      </w:pPr>
      <w:r w:rsidRPr="004F6276">
        <w:rPr>
          <w:rFonts w:ascii="Times New Roman" w:hAnsi="Times New Roman" w:cs="Times New Roman"/>
          <w:iCs/>
          <w:spacing w:val="-1"/>
          <w:sz w:val="18"/>
          <w:szCs w:val="18"/>
        </w:rPr>
        <w:t xml:space="preserve">          3.2.</w:t>
      </w:r>
      <w:r w:rsidRPr="004F6276">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4F6276">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w:t>
      </w:r>
      <w:proofErr w:type="gramStart"/>
      <w:r w:rsidRPr="004F6276">
        <w:rPr>
          <w:rFonts w:ascii="Times New Roman" w:hAnsi="Times New Roman" w:cs="Times New Roman"/>
          <w:sz w:val="18"/>
          <w:szCs w:val="18"/>
        </w:rPr>
        <w:t xml:space="preserve">: _______(_________) </w:t>
      </w:r>
      <w:proofErr w:type="gramEnd"/>
      <w:r w:rsidRPr="004F6276">
        <w:rPr>
          <w:rFonts w:ascii="Times New Roman" w:hAnsi="Times New Roman" w:cs="Times New Roman"/>
          <w:sz w:val="18"/>
          <w:szCs w:val="18"/>
        </w:rPr>
        <w:t>рублей 00 копеек, без НДС</w:t>
      </w:r>
      <w:r w:rsidRPr="004F6276">
        <w:rPr>
          <w:rFonts w:ascii="Times New Roman" w:hAnsi="Times New Roman" w:cs="Times New Roman"/>
          <w:b/>
          <w:sz w:val="18"/>
          <w:szCs w:val="18"/>
        </w:rPr>
        <w:t>.</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noProof/>
          <w:sz w:val="18"/>
          <w:szCs w:val="18"/>
        </w:rPr>
      </w:pPr>
      <w:r w:rsidRPr="004F6276">
        <w:rPr>
          <w:rFonts w:ascii="Times New Roman" w:hAnsi="Times New Roman" w:cs="Times New Roman"/>
          <w:noProof/>
          <w:sz w:val="18"/>
          <w:szCs w:val="18"/>
        </w:rPr>
        <w:t xml:space="preserve">        3.3</w:t>
      </w:r>
      <w:r w:rsidRPr="004F6276">
        <w:rPr>
          <w:rFonts w:ascii="Times New Roman" w:hAnsi="Times New Roman" w:cs="Times New Roman"/>
          <w:sz w:val="18"/>
          <w:szCs w:val="18"/>
        </w:rPr>
        <w:t>. З</w:t>
      </w:r>
      <w:r w:rsidRPr="004F6276">
        <w:rPr>
          <w:rFonts w:ascii="Times New Roman" w:hAnsi="Times New Roman" w:cs="Times New Roman"/>
          <w:spacing w:val="1"/>
          <w:sz w:val="18"/>
          <w:szCs w:val="18"/>
        </w:rPr>
        <w:t>адаток  в  сумме</w:t>
      </w:r>
      <w:proofErr w:type="gramStart"/>
      <w:r w:rsidRPr="004F6276">
        <w:rPr>
          <w:rFonts w:ascii="Times New Roman" w:hAnsi="Times New Roman" w:cs="Times New Roman"/>
          <w:spacing w:val="1"/>
          <w:sz w:val="18"/>
          <w:szCs w:val="18"/>
        </w:rPr>
        <w:t xml:space="preserve">  _______ (_______) </w:t>
      </w:r>
      <w:proofErr w:type="gramEnd"/>
      <w:r w:rsidRPr="004F6276">
        <w:rPr>
          <w:rFonts w:ascii="Times New Roman" w:hAnsi="Times New Roman" w:cs="Times New Roman"/>
          <w:spacing w:val="1"/>
          <w:sz w:val="18"/>
          <w:szCs w:val="18"/>
        </w:rPr>
        <w:t>рублей 00 копеек,  внесенный   согласно платежного поручения от ______2022г. № _____,   засчитывается  в  счет     арендной платы за  земельный  участок.</w:t>
      </w:r>
    </w:p>
    <w:p w:rsidR="004F6276" w:rsidRPr="004F6276" w:rsidRDefault="004F6276" w:rsidP="004F6276">
      <w:pPr>
        <w:spacing w:line="240" w:lineRule="auto"/>
        <w:contextualSpacing/>
        <w:jc w:val="both"/>
        <w:rPr>
          <w:rFonts w:ascii="Times New Roman" w:hAnsi="Times New Roman" w:cs="Times New Roman"/>
          <w:spacing w:val="1"/>
          <w:sz w:val="18"/>
          <w:szCs w:val="18"/>
        </w:rPr>
      </w:pPr>
      <w:r w:rsidRPr="004F6276">
        <w:rPr>
          <w:rFonts w:ascii="Times New Roman" w:hAnsi="Times New Roman" w:cs="Times New Roman"/>
          <w:spacing w:val="1"/>
          <w:sz w:val="18"/>
          <w:szCs w:val="18"/>
        </w:rPr>
        <w:t xml:space="preserve">        3.4</w:t>
      </w:r>
      <w:r w:rsidRPr="004F6276">
        <w:rPr>
          <w:rFonts w:ascii="Times New Roman" w:hAnsi="Times New Roman" w:cs="Times New Roman"/>
          <w:b/>
          <w:spacing w:val="1"/>
          <w:sz w:val="18"/>
          <w:szCs w:val="18"/>
        </w:rPr>
        <w:t xml:space="preserve">. </w:t>
      </w:r>
      <w:r w:rsidRPr="004F6276">
        <w:rPr>
          <w:rFonts w:ascii="Times New Roman" w:hAnsi="Times New Roman" w:cs="Times New Roman"/>
          <w:spacing w:val="1"/>
          <w:sz w:val="18"/>
          <w:szCs w:val="18"/>
        </w:rPr>
        <w:t>За  вычетом  суммы  задатка</w:t>
      </w:r>
      <w:r w:rsidRPr="004F6276">
        <w:rPr>
          <w:rFonts w:ascii="Times New Roman" w:hAnsi="Times New Roman" w:cs="Times New Roman"/>
          <w:b/>
          <w:spacing w:val="1"/>
          <w:sz w:val="18"/>
          <w:szCs w:val="18"/>
        </w:rPr>
        <w:t xml:space="preserve">  Арендатор  обязан  уплатить  арендную  плату за первый год  аренды  земельного участка  в сумме</w:t>
      </w:r>
      <w:proofErr w:type="gramStart"/>
      <w:r w:rsidRPr="004F6276">
        <w:rPr>
          <w:rFonts w:ascii="Times New Roman" w:hAnsi="Times New Roman" w:cs="Times New Roman"/>
          <w:b/>
          <w:spacing w:val="1"/>
          <w:sz w:val="18"/>
          <w:szCs w:val="18"/>
        </w:rPr>
        <w:t xml:space="preserve">_________ (_______) </w:t>
      </w:r>
      <w:proofErr w:type="gramEnd"/>
      <w:r w:rsidRPr="004F6276">
        <w:rPr>
          <w:rFonts w:ascii="Times New Roman" w:hAnsi="Times New Roman" w:cs="Times New Roman"/>
          <w:b/>
          <w:spacing w:val="1"/>
          <w:sz w:val="18"/>
          <w:szCs w:val="18"/>
        </w:rPr>
        <w:t>рублей _____ копеек</w:t>
      </w:r>
      <w:r w:rsidRPr="004F6276">
        <w:rPr>
          <w:rFonts w:ascii="Times New Roman" w:hAnsi="Times New Roman" w:cs="Times New Roman"/>
          <w:spacing w:val="1"/>
          <w:sz w:val="18"/>
          <w:szCs w:val="18"/>
        </w:rPr>
        <w:t xml:space="preserve">, которые должны  быть  внесены   в  безналичном порядке  на  расчетный  счет Арендатора: </w:t>
      </w:r>
    </w:p>
    <w:p w:rsidR="004F6276" w:rsidRPr="004F6276" w:rsidRDefault="004F6276" w:rsidP="004F6276">
      <w:pPr>
        <w:pStyle w:val="13"/>
        <w:ind w:firstLine="567"/>
        <w:contextualSpacing/>
        <w:jc w:val="both"/>
        <w:rPr>
          <w:rFonts w:ascii="Times New Roman" w:hAnsi="Times New Roman" w:cs="Times New Roman"/>
          <w:sz w:val="18"/>
          <w:szCs w:val="18"/>
        </w:rPr>
      </w:pPr>
      <w:proofErr w:type="gramStart"/>
      <w:r w:rsidRPr="004F6276">
        <w:rPr>
          <w:rFonts w:ascii="Times New Roman" w:hAnsi="Times New Roman" w:cs="Times New Roman"/>
          <w:snapToGrid w:val="0"/>
          <w:sz w:val="18"/>
          <w:szCs w:val="18"/>
        </w:rPr>
        <w:t>р</w:t>
      </w:r>
      <w:proofErr w:type="gramEnd"/>
      <w:r w:rsidRPr="004F6276">
        <w:rPr>
          <w:rFonts w:ascii="Times New Roman" w:hAnsi="Times New Roman" w:cs="Times New Roman"/>
          <w:snapToGrid w:val="0"/>
          <w:sz w:val="18"/>
          <w:szCs w:val="18"/>
        </w:rPr>
        <w:t xml:space="preserve">/с  </w:t>
      </w:r>
      <w:r w:rsidRPr="004F6276">
        <w:rPr>
          <w:rFonts w:ascii="Times New Roman" w:hAnsi="Times New Roman" w:cs="Times New Roman"/>
          <w:sz w:val="18"/>
          <w:szCs w:val="18"/>
        </w:rPr>
        <w:t>03100643000000010900, кс 40102810345370000076, БИК 018952501,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4F6276">
        <w:rPr>
          <w:rFonts w:ascii="Times New Roman" w:eastAsia="MS Mincho" w:hAnsi="Times New Roman" w:cs="Times New Roman"/>
          <w:sz w:val="18"/>
          <w:szCs w:val="18"/>
        </w:rPr>
        <w:t xml:space="preserve"> </w:t>
      </w:r>
      <w:r w:rsidRPr="004F6276">
        <w:rPr>
          <w:rFonts w:ascii="Times New Roman" w:hAnsi="Times New Roman" w:cs="Times New Roman"/>
          <w:b/>
          <w:i/>
          <w:sz w:val="18"/>
          <w:szCs w:val="18"/>
        </w:rPr>
        <w:t xml:space="preserve">– Доходы, получаемые в виде арендной платы за земельные участки. </w:t>
      </w:r>
    </w:p>
    <w:p w:rsidR="004F6276" w:rsidRPr="004F6276" w:rsidRDefault="004F6276" w:rsidP="004F6276">
      <w:pPr>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3.5.</w:t>
      </w:r>
      <w:r w:rsidRPr="004F6276">
        <w:rPr>
          <w:rFonts w:ascii="Times New Roman" w:hAnsi="Times New Roman" w:cs="Times New Roman"/>
          <w:b/>
          <w:i/>
          <w:sz w:val="18"/>
          <w:szCs w:val="18"/>
        </w:rPr>
        <w:t xml:space="preserve"> </w:t>
      </w:r>
      <w:r w:rsidRPr="004F6276">
        <w:rPr>
          <w:rFonts w:ascii="Times New Roman" w:hAnsi="Times New Roman" w:cs="Times New Roman"/>
          <w:b/>
          <w:bCs/>
          <w:sz w:val="18"/>
          <w:szCs w:val="18"/>
        </w:rPr>
        <w:t xml:space="preserve"> </w:t>
      </w:r>
      <w:r w:rsidRPr="004F6276">
        <w:rPr>
          <w:rFonts w:ascii="Times New Roman" w:hAnsi="Times New Roman" w:cs="Times New Roman"/>
          <w:sz w:val="18"/>
          <w:szCs w:val="18"/>
        </w:rPr>
        <w:t xml:space="preserve"> Арендатор вносит арендную плату </w:t>
      </w:r>
      <w:r w:rsidRPr="004F6276">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4F6276">
        <w:rPr>
          <w:rFonts w:ascii="Times New Roman" w:hAnsi="Times New Roman" w:cs="Times New Roman"/>
          <w:sz w:val="18"/>
          <w:szCs w:val="18"/>
        </w:rPr>
        <w:t xml:space="preserve"> путем перечисления.</w:t>
      </w:r>
    </w:p>
    <w:p w:rsidR="004F6276" w:rsidRPr="004F6276" w:rsidRDefault="004F6276" w:rsidP="004F6276">
      <w:pPr>
        <w:pStyle w:val="13"/>
        <w:ind w:firstLine="567"/>
        <w:contextualSpacing/>
        <w:jc w:val="both"/>
        <w:rPr>
          <w:rFonts w:ascii="Times New Roman" w:hAnsi="Times New Roman" w:cs="Times New Roman"/>
          <w:sz w:val="18"/>
          <w:szCs w:val="18"/>
          <w:lang w:eastAsia="ru-RU"/>
        </w:rPr>
      </w:pPr>
      <w:r w:rsidRPr="004F6276">
        <w:rPr>
          <w:rFonts w:ascii="Times New Roman" w:hAnsi="Times New Roman" w:cs="Times New Roman"/>
          <w:sz w:val="18"/>
          <w:szCs w:val="18"/>
          <w:lang w:eastAsia="ru-RU"/>
        </w:rPr>
        <w:t>3.6. Изменение размера арендной платы и порядка ее внесения осуществляется путем подписания дополнительного соглашения к настоящему Договору</w:t>
      </w:r>
    </w:p>
    <w:p w:rsidR="004F6276" w:rsidRPr="004F6276" w:rsidRDefault="004F6276" w:rsidP="004F6276">
      <w:pPr>
        <w:widowControl w:val="0"/>
        <w:tabs>
          <w:tab w:val="left" w:pos="709"/>
          <w:tab w:val="left" w:pos="7680"/>
        </w:tabs>
        <w:autoSpaceDE w:val="0"/>
        <w:spacing w:line="240" w:lineRule="auto"/>
        <w:contextualSpacing/>
        <w:jc w:val="both"/>
        <w:rPr>
          <w:rFonts w:ascii="Times New Roman" w:hAnsi="Times New Roman" w:cs="Times New Roman"/>
          <w:sz w:val="18"/>
          <w:szCs w:val="18"/>
        </w:rPr>
      </w:pPr>
      <w:r w:rsidRPr="004F6276">
        <w:rPr>
          <w:rFonts w:ascii="Times New Roman" w:hAnsi="Times New Roman" w:cs="Times New Roman"/>
          <w:bCs/>
          <w:sz w:val="18"/>
          <w:szCs w:val="18"/>
        </w:rPr>
        <w:t xml:space="preserve">        3.7.</w:t>
      </w:r>
      <w:r w:rsidRPr="004F6276">
        <w:rPr>
          <w:rFonts w:ascii="Times New Roman" w:hAnsi="Times New Roman" w:cs="Times New Roman"/>
          <w:b/>
          <w:bCs/>
          <w:sz w:val="18"/>
          <w:szCs w:val="18"/>
        </w:rPr>
        <w:t xml:space="preserve">  </w:t>
      </w:r>
      <w:r w:rsidRPr="004F6276">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4F6276">
        <w:rPr>
          <w:rFonts w:ascii="Times New Roman" w:hAnsi="Times New Roman" w:cs="Times New Roman"/>
          <w:sz w:val="18"/>
          <w:szCs w:val="18"/>
        </w:rPr>
        <w:t>а</w:t>
      </w:r>
      <w:r w:rsidRPr="004F6276">
        <w:rPr>
          <w:rFonts w:ascii="Times New Roman" w:hAnsi="Times New Roman" w:cs="Times New Roman"/>
          <w:sz w:val="18"/>
          <w:szCs w:val="18"/>
        </w:rPr>
        <w:t>ния Центрального Банка РФ от величины задолженности.</w:t>
      </w:r>
    </w:p>
    <w:p w:rsidR="004F6276" w:rsidRPr="004F6276" w:rsidRDefault="004F6276" w:rsidP="004F6276">
      <w:pPr>
        <w:autoSpaceDE w:val="0"/>
        <w:spacing w:line="240" w:lineRule="auto"/>
        <w:contextualSpacing/>
        <w:rPr>
          <w:rFonts w:ascii="Times New Roman" w:hAnsi="Times New Roman" w:cs="Times New Roman"/>
          <w:b/>
          <w:sz w:val="18"/>
          <w:szCs w:val="18"/>
        </w:rPr>
      </w:pPr>
    </w:p>
    <w:p w:rsidR="004F6276" w:rsidRPr="004F6276" w:rsidRDefault="004F6276" w:rsidP="004F6276">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sz w:val="18"/>
          <w:szCs w:val="18"/>
        </w:rPr>
      </w:pPr>
      <w:r w:rsidRPr="004F6276">
        <w:rPr>
          <w:rFonts w:ascii="Times New Roman" w:hAnsi="Times New Roman" w:cs="Times New Roman"/>
          <w:sz w:val="18"/>
          <w:szCs w:val="18"/>
        </w:rPr>
        <w:t>4. Права и обязанности Сторон</w:t>
      </w:r>
    </w:p>
    <w:p w:rsidR="004F6276" w:rsidRPr="004F6276" w:rsidRDefault="004F6276" w:rsidP="004F627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4.1.</w:t>
      </w:r>
      <w:r w:rsidRPr="004F6276">
        <w:rPr>
          <w:rFonts w:ascii="Times New Roman" w:hAnsi="Times New Roman" w:cs="Times New Roman"/>
          <w:sz w:val="18"/>
          <w:szCs w:val="18"/>
        </w:rPr>
        <w:tab/>
        <w:t>Арендодатель имеет право:</w:t>
      </w:r>
    </w:p>
    <w:p w:rsidR="004F6276" w:rsidRPr="004F6276" w:rsidRDefault="004F6276" w:rsidP="004F627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4.1.1.</w:t>
      </w:r>
      <w:r w:rsidRPr="004F6276">
        <w:rPr>
          <w:rFonts w:ascii="Times New Roman" w:hAnsi="Times New Roman" w:cs="Times New Roman"/>
          <w:sz w:val="18"/>
          <w:szCs w:val="18"/>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и при нарушениях других условий Договора.</w:t>
      </w:r>
    </w:p>
    <w:p w:rsidR="004F6276" w:rsidRPr="004F6276" w:rsidRDefault="004F6276" w:rsidP="004F627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4.1.2.</w:t>
      </w:r>
      <w:r w:rsidRPr="004F6276">
        <w:rPr>
          <w:rFonts w:ascii="Times New Roman" w:hAnsi="Times New Roman" w:cs="Times New Roman"/>
          <w:sz w:val="18"/>
          <w:szCs w:val="18"/>
        </w:rPr>
        <w:tab/>
        <w:t xml:space="preserve">Расторгнуть Договор </w:t>
      </w:r>
      <w:proofErr w:type="gramStart"/>
      <w:r w:rsidRPr="004F6276">
        <w:rPr>
          <w:rFonts w:ascii="Times New Roman" w:hAnsi="Times New Roman" w:cs="Times New Roman"/>
          <w:sz w:val="18"/>
          <w:szCs w:val="18"/>
        </w:rPr>
        <w:t>при невнесении Арендатором денежной суммы в счет оплаты стоимости права на заключение договора аренды земельного участка в соответствии с протоколом</w:t>
      </w:r>
      <w:proofErr w:type="gramEnd"/>
      <w:r w:rsidRPr="004F6276">
        <w:rPr>
          <w:rFonts w:ascii="Times New Roman" w:hAnsi="Times New Roman" w:cs="Times New Roman"/>
          <w:sz w:val="18"/>
          <w:szCs w:val="18"/>
        </w:rPr>
        <w:t xml:space="preserve"> об итогах аукциона.</w:t>
      </w:r>
    </w:p>
    <w:p w:rsidR="004F6276" w:rsidRPr="004F6276" w:rsidRDefault="004F6276" w:rsidP="004F627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4.1.3.</w:t>
      </w:r>
      <w:r w:rsidRPr="004F6276">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 xml:space="preserve">4.1.4. Осуществлять </w:t>
      </w:r>
      <w:proofErr w:type="gramStart"/>
      <w:r w:rsidRPr="004F6276">
        <w:rPr>
          <w:rFonts w:ascii="Times New Roman" w:hAnsi="Times New Roman" w:cs="Times New Roman"/>
          <w:sz w:val="18"/>
          <w:szCs w:val="18"/>
        </w:rPr>
        <w:t>контроль за</w:t>
      </w:r>
      <w:proofErr w:type="gramEnd"/>
      <w:r w:rsidRPr="004F6276">
        <w:rPr>
          <w:rFonts w:ascii="Times New Roman" w:hAnsi="Times New Roman" w:cs="Times New Roman"/>
          <w:sz w:val="18"/>
          <w:szCs w:val="18"/>
        </w:rPr>
        <w:t xml:space="preserve"> использованием и охраной земель Арендатором, за исполнением иных условий Договора;</w:t>
      </w:r>
    </w:p>
    <w:p w:rsidR="004F6276" w:rsidRPr="004F6276" w:rsidRDefault="004F6276" w:rsidP="004F6276">
      <w:pPr>
        <w:widowControl w:val="0"/>
        <w:shd w:val="clear" w:color="auto" w:fill="FFFFFF"/>
        <w:tabs>
          <w:tab w:val="left" w:pos="567"/>
          <w:tab w:val="left" w:pos="993"/>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4.2.</w:t>
      </w:r>
      <w:r w:rsidRPr="004F6276">
        <w:rPr>
          <w:rFonts w:ascii="Times New Roman" w:hAnsi="Times New Roman" w:cs="Times New Roman"/>
          <w:sz w:val="18"/>
          <w:szCs w:val="18"/>
        </w:rPr>
        <w:tab/>
        <w:t>Арендодатель обязан:</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4.2.1. Выполнять в полном объеме все условия Договора.</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4.2.2. Не вмешиваться в хозяйственную деятельность Арендатора, если она не противоречит условиям Договора и действующему законодательству.</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4.2.3. В случаях, связанных с необходимостью изъятия Участков для муниципальных нужд, возместить Арендатору в полном объеме возникающие при этом убытки, понесенные при освоении Участка, кроме случаев, когда обязанность по возмещению убытков при изъятии Участка для муниципальных нужд возложена на иное лицо.</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4.3.</w:t>
      </w:r>
      <w:r w:rsidRPr="004F6276">
        <w:rPr>
          <w:rFonts w:ascii="Times New Roman" w:hAnsi="Times New Roman" w:cs="Times New Roman"/>
          <w:sz w:val="18"/>
          <w:szCs w:val="18"/>
        </w:rPr>
        <w:tab/>
        <w:t>Арендатор имеет право:</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4.3.1. Использовать Участок на условиях, установленных Договором.</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4.3.2. В установленном законодательством порядке передавать свои права и обязанности по Договору, в том числе заключать договор субаренды земельного участка, его частей, с согласия Арендодателя.</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w:t>
      </w:r>
      <w:r w:rsidRPr="004F6276">
        <w:rPr>
          <w:rFonts w:ascii="Times New Roman" w:hAnsi="Times New Roman" w:cs="Times New Roman"/>
          <w:sz w:val="18"/>
          <w:szCs w:val="18"/>
        </w:rPr>
        <w:tab/>
        <w:t>.4.    Арендатор обязан:</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4.4.1. Выполнять в полном объеме все условия Договора.</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4F6276" w:rsidRPr="004F6276" w:rsidRDefault="004F6276" w:rsidP="004F627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4.4.4. После подписания Договора и изменений к нему произвести в тридцатидневный срок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4F6276" w:rsidRPr="004F6276" w:rsidRDefault="004F6276" w:rsidP="004F627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4F6276" w:rsidRPr="004F6276" w:rsidRDefault="004F6276" w:rsidP="004F627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4.4.6. Осуществлять мероприятия, направленные на благоустройство Участка, поддерживать состояние Участка в соответствии с утвержденными Правилами благоустройства территории городского округа Саранск.</w:t>
      </w:r>
    </w:p>
    <w:p w:rsidR="004F6276" w:rsidRPr="004F6276" w:rsidRDefault="004F6276" w:rsidP="004F627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4F6276" w:rsidRPr="004F6276" w:rsidRDefault="004F6276" w:rsidP="004F6276">
      <w:pPr>
        <w:widowControl w:val="0"/>
        <w:shd w:val="clear" w:color="auto" w:fill="FFFFFF"/>
        <w:tabs>
          <w:tab w:val="left" w:pos="567"/>
          <w:tab w:val="left" w:pos="993"/>
          <w:tab w:val="left" w:pos="1022"/>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4.4.8.</w:t>
      </w:r>
      <w:r w:rsidRPr="004F6276">
        <w:rPr>
          <w:rFonts w:ascii="Times New Roman" w:hAnsi="Times New Roman" w:cs="Times New Roman"/>
          <w:sz w:val="18"/>
          <w:szCs w:val="18"/>
        </w:rPr>
        <w:tab/>
        <w:t>Выполнять на Участке согласно требованиям эксплуатационных служб и в соответствии с ограничениями, предусмотренными Договором, условия содержания и эксплуатации городских подземных и наземных инженерных коммуникаций, дорог, проездов, обеспечивать беспрепятственный доступ представителям эксплуатационных служб для осмотра и ремонта инженерных коммуникаций.</w:t>
      </w:r>
    </w:p>
    <w:p w:rsidR="004F6276" w:rsidRPr="004F6276" w:rsidRDefault="004F6276" w:rsidP="004F627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4.4.9. Письменно в десятидневный срок уведомить Арендодателя о возможном изменении своих реквизитов.</w:t>
      </w:r>
    </w:p>
    <w:p w:rsidR="004F6276" w:rsidRPr="004F6276" w:rsidRDefault="004F6276" w:rsidP="004F627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4.4.10.</w:t>
      </w:r>
      <w:r w:rsidRPr="004F6276">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4F6276" w:rsidRPr="004F6276" w:rsidRDefault="004F6276" w:rsidP="004F627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 xml:space="preserve">4.4.11. В течение десяти дней со дня подписания настоящего Договора внести денежную сумму </w:t>
      </w:r>
      <w:proofErr w:type="gramStart"/>
      <w:r w:rsidRPr="004F6276">
        <w:rPr>
          <w:rFonts w:ascii="Times New Roman" w:hAnsi="Times New Roman" w:cs="Times New Roman"/>
          <w:sz w:val="18"/>
          <w:szCs w:val="18"/>
        </w:rPr>
        <w:t>в счет оплаты стоимости права на заключение договора аренды земельного участка в соответствии с протоколом об итогах</w:t>
      </w:r>
      <w:proofErr w:type="gramEnd"/>
      <w:r w:rsidRPr="004F6276">
        <w:rPr>
          <w:rFonts w:ascii="Times New Roman" w:hAnsi="Times New Roman" w:cs="Times New Roman"/>
          <w:sz w:val="18"/>
          <w:szCs w:val="18"/>
        </w:rPr>
        <w:t xml:space="preserve"> аукциона. </w:t>
      </w:r>
    </w:p>
    <w:p w:rsidR="004F6276" w:rsidRPr="004F6276" w:rsidRDefault="004F6276" w:rsidP="004F6276">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4.4.12. Оформить в установленном законом порядке градостроительный план земельного участка и разрешения на строительство и ввод многоэтажного жилого дома в эксплуатацию. В случае предполагаемой вырубки деревьев и кустарников, находящихся на Участке, получить разрешение на вырубку деревьев и кустарников.</w:t>
      </w:r>
    </w:p>
    <w:p w:rsidR="004F6276" w:rsidRPr="004F6276" w:rsidRDefault="004F6276" w:rsidP="004F6276">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4.4.13. В течение 9-ти месяцев после подписания Договора в соответствии с действующим законодательством Российской Федерации  разработать проектно-сметную документацию на строительство многоэтажного жилого дома, в которой предусмотреть выделение денежных средств на перенос инженерных коммуникация, и получить положительное заключение в Управлении </w:t>
      </w:r>
      <w:proofErr w:type="spellStart"/>
      <w:r w:rsidRPr="004F6276">
        <w:rPr>
          <w:rFonts w:ascii="Times New Roman" w:hAnsi="Times New Roman" w:cs="Times New Roman"/>
          <w:sz w:val="18"/>
          <w:szCs w:val="18"/>
        </w:rPr>
        <w:t>Главгосэкспертизы</w:t>
      </w:r>
      <w:proofErr w:type="spellEnd"/>
      <w:r w:rsidRPr="004F6276">
        <w:rPr>
          <w:rFonts w:ascii="Times New Roman" w:hAnsi="Times New Roman" w:cs="Times New Roman"/>
          <w:sz w:val="18"/>
          <w:szCs w:val="18"/>
        </w:rPr>
        <w:t xml:space="preserve"> по РМ. </w:t>
      </w:r>
    </w:p>
    <w:p w:rsidR="004F6276" w:rsidRPr="004F6276" w:rsidRDefault="004F6276" w:rsidP="004F627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4.4.14. В течение 3-х лет после подписания настоящего Договора ввести в эксплуатацию многоэтажный жилой дом.</w:t>
      </w:r>
    </w:p>
    <w:p w:rsidR="004F6276" w:rsidRPr="004F6276" w:rsidRDefault="004F6276" w:rsidP="004F627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4.5.</w:t>
      </w:r>
      <w:r w:rsidRPr="004F6276">
        <w:rPr>
          <w:rFonts w:ascii="Times New Roman" w:hAnsi="Times New Roman" w:cs="Times New Roman"/>
          <w:sz w:val="18"/>
          <w:szCs w:val="18"/>
        </w:rPr>
        <w:tab/>
        <w:t xml:space="preserve">Арендодатель и Арендатор имеют иные права и </w:t>
      </w:r>
      <w:proofErr w:type="gramStart"/>
      <w:r w:rsidRPr="004F6276">
        <w:rPr>
          <w:rFonts w:ascii="Times New Roman" w:hAnsi="Times New Roman" w:cs="Times New Roman"/>
          <w:sz w:val="18"/>
          <w:szCs w:val="18"/>
        </w:rPr>
        <w:t>несут обязанности</w:t>
      </w:r>
      <w:proofErr w:type="gramEnd"/>
      <w:r w:rsidRPr="004F6276">
        <w:rPr>
          <w:rFonts w:ascii="Times New Roman" w:hAnsi="Times New Roman" w:cs="Times New Roman"/>
          <w:sz w:val="18"/>
          <w:szCs w:val="18"/>
        </w:rPr>
        <w:t>, установленные законодательством Российской Федерации.</w:t>
      </w:r>
    </w:p>
    <w:p w:rsidR="004F6276" w:rsidRPr="004F6276" w:rsidRDefault="004F6276" w:rsidP="004F6276">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4F6276">
        <w:rPr>
          <w:rFonts w:ascii="Times New Roman" w:hAnsi="Times New Roman" w:cs="Times New Roman"/>
          <w:sz w:val="18"/>
          <w:szCs w:val="18"/>
        </w:rPr>
        <w:t>5. Ответственность Сторон</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5.2.</w:t>
      </w:r>
      <w:r w:rsidRPr="004F6276">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4F6276" w:rsidRPr="004F6276" w:rsidRDefault="004F6276" w:rsidP="004F6276">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4F6276">
        <w:rPr>
          <w:rFonts w:ascii="Times New Roman" w:hAnsi="Times New Roman" w:cs="Times New Roman"/>
          <w:sz w:val="18"/>
          <w:szCs w:val="18"/>
        </w:rPr>
        <w:t>6. Изменение, расторжение и прекращение Договора</w:t>
      </w:r>
    </w:p>
    <w:p w:rsidR="004F6276" w:rsidRPr="004F6276" w:rsidRDefault="004F6276" w:rsidP="004F6276">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4F6276" w:rsidRPr="004F6276" w:rsidRDefault="004F6276" w:rsidP="004F627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 xml:space="preserve">6.2. </w:t>
      </w:r>
      <w:proofErr w:type="gramStart"/>
      <w:r w:rsidRPr="004F6276">
        <w:rPr>
          <w:rFonts w:ascii="Times New Roman" w:hAnsi="Times New Roman" w:cs="Times New Roman"/>
          <w:sz w:val="18"/>
          <w:szCs w:val="18"/>
        </w:rPr>
        <w:t>Договор</w:t>
      </w:r>
      <w:proofErr w:type="gramEnd"/>
      <w:r w:rsidRPr="004F6276">
        <w:rPr>
          <w:rFonts w:ascii="Times New Roman" w:hAnsi="Times New Roman" w:cs="Times New Roman"/>
          <w:sz w:val="18"/>
          <w:szCs w:val="18"/>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1.1, 1.4,3.2, 4.1.1, 4.3.2, 4.4.3, 4.4.4, 4.4.5, 4.4.7, 4.4.8, 4.4.12, 7.1, 7.3, 7.4, 7.5.</w:t>
      </w:r>
    </w:p>
    <w:p w:rsidR="004F6276" w:rsidRPr="004F6276" w:rsidRDefault="004F6276" w:rsidP="004F627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6.3. При прекращении Договора Арендатор обязан вернуть Арендодателю Участок (части Участка) в надлежащем состоянии.</w:t>
      </w:r>
    </w:p>
    <w:p w:rsidR="004F6276" w:rsidRPr="004F6276" w:rsidRDefault="004F6276" w:rsidP="004F627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 xml:space="preserve">6.4. </w:t>
      </w:r>
      <w:proofErr w:type="gramStart"/>
      <w:r w:rsidRPr="004F6276">
        <w:rPr>
          <w:rFonts w:ascii="Times New Roman" w:hAnsi="Times New Roman" w:cs="Times New Roman"/>
          <w:sz w:val="18"/>
          <w:szCs w:val="18"/>
        </w:rPr>
        <w:t>Договор</w:t>
      </w:r>
      <w:proofErr w:type="gramEnd"/>
      <w:r w:rsidRPr="004F6276">
        <w:rPr>
          <w:rFonts w:ascii="Times New Roman" w:hAnsi="Times New Roman" w:cs="Times New Roman"/>
          <w:sz w:val="18"/>
          <w:szCs w:val="18"/>
        </w:rPr>
        <w:t xml:space="preserve"> может быть расторгнут Арендодателем в одностороннем порядке в случае нарушения Арендатором условий, предусмотренных пунктами 3.4, 4.1.2, 4.4.2, 4.4.11 настоящего Договора. </w:t>
      </w:r>
    </w:p>
    <w:p w:rsidR="004F6276" w:rsidRPr="004F6276" w:rsidRDefault="004F6276" w:rsidP="004F6276">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sz w:val="18"/>
          <w:szCs w:val="18"/>
        </w:rPr>
      </w:pPr>
      <w:r w:rsidRPr="004F6276">
        <w:rPr>
          <w:rFonts w:ascii="Times New Roman" w:hAnsi="Times New Roman" w:cs="Times New Roman"/>
          <w:sz w:val="18"/>
          <w:szCs w:val="18"/>
        </w:rPr>
        <w:t>7. Особые условия договора</w:t>
      </w:r>
    </w:p>
    <w:p w:rsidR="004F6276" w:rsidRPr="004F6276" w:rsidRDefault="004F6276" w:rsidP="004F627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7.1.</w:t>
      </w:r>
      <w:r w:rsidRPr="004F6276">
        <w:rPr>
          <w:rFonts w:ascii="Times New Roman" w:hAnsi="Times New Roman" w:cs="Times New Roman"/>
          <w:sz w:val="18"/>
          <w:szCs w:val="18"/>
        </w:rPr>
        <w:tab/>
        <w:t xml:space="preserve"> Выкуп земельного участка Арендатором допускается по истечении одного года </w:t>
      </w:r>
      <w:proofErr w:type="gramStart"/>
      <w:r w:rsidRPr="004F6276">
        <w:rPr>
          <w:rFonts w:ascii="Times New Roman" w:hAnsi="Times New Roman" w:cs="Times New Roman"/>
          <w:sz w:val="18"/>
          <w:szCs w:val="18"/>
        </w:rPr>
        <w:t>с даты заключения</w:t>
      </w:r>
      <w:proofErr w:type="gramEnd"/>
      <w:r w:rsidRPr="004F6276">
        <w:rPr>
          <w:rFonts w:ascii="Times New Roman" w:hAnsi="Times New Roman" w:cs="Times New Roman"/>
          <w:sz w:val="18"/>
          <w:szCs w:val="18"/>
        </w:rPr>
        <w:t xml:space="preserve"> договора аренды земельного участка при условии ввода объекта в эксплуатацию. </w:t>
      </w:r>
    </w:p>
    <w:p w:rsidR="004F6276" w:rsidRPr="004F6276" w:rsidRDefault="004F6276" w:rsidP="004F627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7.2.</w:t>
      </w:r>
      <w:r w:rsidRPr="004F6276">
        <w:rPr>
          <w:rFonts w:ascii="Times New Roman" w:hAnsi="Times New Roman" w:cs="Times New Roman"/>
          <w:sz w:val="18"/>
          <w:szCs w:val="18"/>
        </w:rPr>
        <w:tab/>
        <w:t xml:space="preserve"> В случае выкупа земельного участка до истечения очередного срока оплаты арендной платы, размер арендной платы исчисляется за фактическое использование земельного участка.</w:t>
      </w:r>
    </w:p>
    <w:p w:rsidR="004F6276" w:rsidRPr="004F6276" w:rsidRDefault="004F6276" w:rsidP="004F627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7.3. Арендатор имеет право передавать свои права и обязанности по Договору другим лицам только по истечении одного года со дня заключения договора.   </w:t>
      </w:r>
    </w:p>
    <w:p w:rsidR="004F6276" w:rsidRPr="004F6276" w:rsidRDefault="004F6276" w:rsidP="004F627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7.4. В случае заключения договора субаренды Участка, его частей, данный договор подлежит государственной регистрации (если заключен на срок свыше одного года) в Управлении Федеральной службы государственной регистрации, кадастра и картографии по Республике Мордовия и направляется Арендатором Арендодателю для последующего учета.</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7.5. Срок действия договора субаренды не может  превышать срок действия Договора.</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7.6. При досрочном расторжении Договора договор субаренды земельного участка прекращает свое действие.</w:t>
      </w:r>
    </w:p>
    <w:p w:rsidR="004F6276" w:rsidRPr="004F6276" w:rsidRDefault="004F6276" w:rsidP="004F627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ab/>
        <w:t>7.7. Расходы по государственной регистрации Договора, а также изменений и дополнений к нему возлагаются на Арендатора.</w:t>
      </w:r>
    </w:p>
    <w:p w:rsidR="004F6276" w:rsidRPr="004F6276" w:rsidRDefault="004F6276" w:rsidP="004F6276">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7.8. Договор составлен в 3 (трех) экземплярах, имеющих одинаковую юридическую силу, из которых по одному экземпляру хранится у Сторон.</w:t>
      </w:r>
    </w:p>
    <w:p w:rsidR="004F6276" w:rsidRPr="004F6276" w:rsidRDefault="004F6276" w:rsidP="004F6276">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7.9.</w:t>
      </w:r>
      <w:r w:rsidRPr="004F6276">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4F6276" w:rsidRPr="004F6276" w:rsidRDefault="004F6276" w:rsidP="004F627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7.10.</w:t>
      </w:r>
      <w:r w:rsidRPr="004F6276">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Арбитражном суде Республики Мордовия.</w:t>
      </w:r>
    </w:p>
    <w:p w:rsidR="004F6276" w:rsidRPr="004F6276" w:rsidRDefault="004F6276" w:rsidP="004F627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4F6276">
        <w:rPr>
          <w:rFonts w:ascii="Times New Roman" w:hAnsi="Times New Roman" w:cs="Times New Roman"/>
          <w:sz w:val="18"/>
          <w:szCs w:val="18"/>
        </w:rPr>
        <w:t>7.11.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4F6276" w:rsidRPr="004F6276" w:rsidRDefault="004F6276" w:rsidP="004F6276">
      <w:pPr>
        <w:autoSpaceDE w:val="0"/>
        <w:spacing w:line="240" w:lineRule="auto"/>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w:t>
      </w:r>
    </w:p>
    <w:p w:rsidR="004F6276" w:rsidRPr="004F6276" w:rsidRDefault="004F6276" w:rsidP="004F6276">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sidRPr="004F6276">
        <w:rPr>
          <w:rFonts w:ascii="Times New Roman" w:hAnsi="Times New Roman" w:cs="Times New Roman"/>
          <w:b/>
          <w:bCs/>
          <w:sz w:val="18"/>
          <w:szCs w:val="18"/>
        </w:rPr>
        <w:t>8. АДРЕСА     И    РЕКВИЗИТЫ   СТОРОН</w:t>
      </w:r>
    </w:p>
    <w:p w:rsidR="004F6276" w:rsidRPr="004F6276" w:rsidRDefault="004F6276" w:rsidP="004F6276">
      <w:pPr>
        <w:pStyle w:val="a8"/>
        <w:spacing w:after="120"/>
        <w:contextualSpacing/>
        <w:rPr>
          <w:i/>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4F6276" w:rsidRPr="004F6276" w:rsidTr="008543EC">
        <w:trPr>
          <w:gridAfter w:val="2"/>
          <w:wAfter w:w="4835" w:type="dxa"/>
        </w:trPr>
        <w:tc>
          <w:tcPr>
            <w:tcW w:w="4619" w:type="dxa"/>
            <w:gridSpan w:val="2"/>
            <w:hideMark/>
          </w:tcPr>
          <w:p w:rsidR="004F6276" w:rsidRPr="004F6276" w:rsidRDefault="004F6276" w:rsidP="004F6276">
            <w:pPr>
              <w:snapToGrid w:val="0"/>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АРЕНДОДАТЕЛЬ</w:t>
            </w:r>
          </w:p>
        </w:tc>
        <w:tc>
          <w:tcPr>
            <w:tcW w:w="4961" w:type="dxa"/>
            <w:gridSpan w:val="2"/>
            <w:hideMark/>
          </w:tcPr>
          <w:p w:rsidR="004F6276" w:rsidRPr="004F6276" w:rsidRDefault="004F6276" w:rsidP="004F6276">
            <w:pPr>
              <w:snapToGrid w:val="0"/>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АРЕНДАТОР</w:t>
            </w:r>
          </w:p>
        </w:tc>
      </w:tr>
      <w:tr w:rsidR="004F6276" w:rsidRPr="004F6276" w:rsidTr="008543EC">
        <w:trPr>
          <w:gridBefore w:val="1"/>
          <w:wBefore w:w="76" w:type="dxa"/>
        </w:trPr>
        <w:tc>
          <w:tcPr>
            <w:tcW w:w="4859" w:type="dxa"/>
            <w:gridSpan w:val="2"/>
          </w:tcPr>
          <w:p w:rsidR="004F6276" w:rsidRPr="004F6276" w:rsidRDefault="004F6276" w:rsidP="004F6276">
            <w:pPr>
              <w:autoSpaceDE w:val="0"/>
              <w:snapToGrid w:val="0"/>
              <w:spacing w:line="240" w:lineRule="auto"/>
              <w:contextualSpacing/>
              <w:rPr>
                <w:rFonts w:ascii="Times New Roman" w:hAnsi="Times New Roman" w:cs="Times New Roman"/>
                <w:sz w:val="18"/>
                <w:szCs w:val="18"/>
              </w:rPr>
            </w:pPr>
          </w:p>
          <w:p w:rsidR="004F6276" w:rsidRPr="004F6276" w:rsidRDefault="004F6276" w:rsidP="004F6276">
            <w:pPr>
              <w:pStyle w:val="HTML"/>
              <w:contextualSpacing/>
              <w:jc w:val="both"/>
              <w:rPr>
                <w:rFonts w:ascii="Times New Roman" w:hAnsi="Times New Roman" w:cs="Times New Roman"/>
                <w:sz w:val="18"/>
                <w:szCs w:val="18"/>
              </w:rPr>
            </w:pPr>
            <w:r w:rsidRPr="004F6276">
              <w:rPr>
                <w:rFonts w:ascii="Times New Roman" w:hAnsi="Times New Roman" w:cs="Times New Roman"/>
                <w:b/>
                <w:sz w:val="18"/>
                <w:szCs w:val="18"/>
              </w:rPr>
              <w:t>Администрация Дубенского муниципального района Республики Мордовия</w:t>
            </w:r>
            <w:r w:rsidRPr="004F6276">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4F6276" w:rsidRPr="004F6276" w:rsidRDefault="004F6276" w:rsidP="004F6276">
            <w:pPr>
              <w:pStyle w:val="HTML"/>
              <w:contextualSpacing/>
              <w:jc w:val="both"/>
              <w:rPr>
                <w:rFonts w:ascii="Times New Roman" w:hAnsi="Times New Roman" w:cs="Times New Roman"/>
                <w:sz w:val="18"/>
                <w:szCs w:val="18"/>
              </w:rPr>
            </w:pPr>
            <w:proofErr w:type="gramStart"/>
            <w:r w:rsidRPr="004F6276">
              <w:rPr>
                <w:rFonts w:ascii="Times New Roman" w:hAnsi="Times New Roman" w:cs="Times New Roman"/>
                <w:sz w:val="18"/>
                <w:szCs w:val="18"/>
              </w:rPr>
              <w:t>Юр. адрес: 431770, РМ, Дубенский район, с. Дубенки, ул. Денисова, д.4</w:t>
            </w:r>
            <w:proofErr w:type="gramEnd"/>
          </w:p>
          <w:p w:rsidR="004F6276" w:rsidRPr="004F6276" w:rsidRDefault="004F6276" w:rsidP="004F6276">
            <w:pPr>
              <w:tabs>
                <w:tab w:val="left" w:pos="2268"/>
              </w:tabs>
              <w:autoSpaceDE w:val="0"/>
              <w:spacing w:after="120" w:line="240" w:lineRule="auto"/>
              <w:ind w:right="-8"/>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_______________________ Нефедов В.Н.       </w:t>
            </w:r>
          </w:p>
        </w:tc>
        <w:tc>
          <w:tcPr>
            <w:tcW w:w="4671" w:type="dxa"/>
            <w:gridSpan w:val="2"/>
          </w:tcPr>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4F6276">
              <w:rPr>
                <w:i/>
                <w:sz w:val="18"/>
                <w:szCs w:val="18"/>
              </w:rPr>
              <w:t xml:space="preserve"> </w:t>
            </w: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4F6276">
              <w:rPr>
                <w:i/>
                <w:sz w:val="18"/>
                <w:szCs w:val="18"/>
              </w:rPr>
              <w:t>__________________     ___________</w:t>
            </w:r>
          </w:p>
        </w:tc>
        <w:tc>
          <w:tcPr>
            <w:tcW w:w="4809" w:type="dxa"/>
          </w:tcPr>
          <w:p w:rsidR="004F6276" w:rsidRPr="004F6276" w:rsidRDefault="004F6276" w:rsidP="004F627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4F6276" w:rsidRPr="004F6276" w:rsidRDefault="004F6276" w:rsidP="004F6276">
      <w:pPr>
        <w:autoSpaceDE w:val="0"/>
        <w:spacing w:line="240" w:lineRule="auto"/>
        <w:contextualSpacing/>
        <w:jc w:val="right"/>
        <w:rPr>
          <w:rFonts w:ascii="Times New Roman" w:hAnsi="Times New Roman" w:cs="Times New Roman"/>
          <w:bCs/>
          <w:sz w:val="18"/>
          <w:szCs w:val="18"/>
        </w:rPr>
      </w:pPr>
      <w:r w:rsidRPr="004F6276">
        <w:rPr>
          <w:rFonts w:ascii="Times New Roman" w:hAnsi="Times New Roman" w:cs="Times New Roman"/>
          <w:bCs/>
          <w:sz w:val="18"/>
          <w:szCs w:val="18"/>
        </w:rPr>
        <w:t xml:space="preserve">Приложение  1 </w:t>
      </w:r>
    </w:p>
    <w:p w:rsidR="004F6276" w:rsidRPr="004F6276" w:rsidRDefault="004F6276" w:rsidP="004F6276">
      <w:pPr>
        <w:autoSpaceDE w:val="0"/>
        <w:spacing w:line="240" w:lineRule="auto"/>
        <w:contextualSpacing/>
        <w:jc w:val="right"/>
        <w:rPr>
          <w:rFonts w:ascii="Times New Roman" w:hAnsi="Times New Roman" w:cs="Times New Roman"/>
          <w:bCs/>
          <w:sz w:val="18"/>
          <w:szCs w:val="18"/>
        </w:rPr>
      </w:pPr>
      <w:r w:rsidRPr="004F6276">
        <w:rPr>
          <w:rFonts w:ascii="Times New Roman" w:hAnsi="Times New Roman" w:cs="Times New Roman"/>
          <w:bCs/>
          <w:sz w:val="18"/>
          <w:szCs w:val="18"/>
        </w:rPr>
        <w:t xml:space="preserve">к договору аренды </w:t>
      </w:r>
    </w:p>
    <w:p w:rsidR="004F6276" w:rsidRPr="004F6276" w:rsidRDefault="004F6276" w:rsidP="004F6276">
      <w:pPr>
        <w:autoSpaceDE w:val="0"/>
        <w:spacing w:line="240" w:lineRule="auto"/>
        <w:contextualSpacing/>
        <w:jc w:val="right"/>
        <w:rPr>
          <w:rFonts w:ascii="Times New Roman" w:hAnsi="Times New Roman" w:cs="Times New Roman"/>
          <w:bCs/>
          <w:sz w:val="18"/>
          <w:szCs w:val="18"/>
        </w:rPr>
      </w:pPr>
      <w:r w:rsidRPr="004F6276">
        <w:rPr>
          <w:rFonts w:ascii="Times New Roman" w:hAnsi="Times New Roman" w:cs="Times New Roman"/>
          <w:bCs/>
          <w:sz w:val="18"/>
          <w:szCs w:val="18"/>
        </w:rPr>
        <w:t>земельного участка</w:t>
      </w:r>
    </w:p>
    <w:p w:rsidR="004F6276" w:rsidRPr="004F6276" w:rsidRDefault="004F6276" w:rsidP="004F6276">
      <w:pPr>
        <w:autoSpaceDE w:val="0"/>
        <w:spacing w:line="240" w:lineRule="auto"/>
        <w:contextualSpacing/>
        <w:jc w:val="right"/>
        <w:rPr>
          <w:rFonts w:ascii="Times New Roman" w:hAnsi="Times New Roman" w:cs="Times New Roman"/>
          <w:b/>
          <w:bCs/>
          <w:sz w:val="18"/>
          <w:szCs w:val="18"/>
        </w:rPr>
      </w:pPr>
    </w:p>
    <w:p w:rsidR="004F6276" w:rsidRPr="004F6276" w:rsidRDefault="004F6276" w:rsidP="004F6276">
      <w:pPr>
        <w:pStyle w:val="a8"/>
        <w:spacing w:after="0"/>
        <w:contextualSpacing/>
        <w:jc w:val="center"/>
        <w:rPr>
          <w:bCs/>
          <w:sz w:val="18"/>
          <w:szCs w:val="18"/>
        </w:rPr>
      </w:pPr>
      <w:r w:rsidRPr="004F6276">
        <w:rPr>
          <w:sz w:val="18"/>
          <w:szCs w:val="18"/>
        </w:rPr>
        <w:t>АКТ</w:t>
      </w:r>
    </w:p>
    <w:p w:rsidR="004F6276" w:rsidRPr="004F6276" w:rsidRDefault="004F6276" w:rsidP="004F6276">
      <w:pPr>
        <w:pStyle w:val="a8"/>
        <w:spacing w:after="0"/>
        <w:contextualSpacing/>
        <w:jc w:val="center"/>
        <w:rPr>
          <w:sz w:val="18"/>
          <w:szCs w:val="18"/>
        </w:rPr>
      </w:pPr>
      <w:r w:rsidRPr="004F6276">
        <w:rPr>
          <w:sz w:val="18"/>
          <w:szCs w:val="18"/>
        </w:rPr>
        <w:t>приёма-передачи</w:t>
      </w:r>
    </w:p>
    <w:p w:rsidR="004F6276" w:rsidRPr="004F6276" w:rsidRDefault="004F6276" w:rsidP="004F6276">
      <w:pPr>
        <w:pStyle w:val="a8"/>
        <w:spacing w:after="0"/>
        <w:contextualSpacing/>
        <w:jc w:val="center"/>
        <w:rPr>
          <w:sz w:val="18"/>
          <w:szCs w:val="18"/>
        </w:rPr>
      </w:pPr>
      <w:r w:rsidRPr="004F6276">
        <w:rPr>
          <w:sz w:val="18"/>
          <w:szCs w:val="18"/>
        </w:rPr>
        <w:t>по договору аренды земельного участка</w:t>
      </w:r>
    </w:p>
    <w:p w:rsidR="004F6276" w:rsidRPr="004F6276" w:rsidRDefault="004F6276" w:rsidP="004F6276">
      <w:pPr>
        <w:pStyle w:val="a8"/>
        <w:spacing w:after="0"/>
        <w:contextualSpacing/>
        <w:jc w:val="center"/>
        <w:rPr>
          <w:sz w:val="18"/>
          <w:szCs w:val="18"/>
        </w:rPr>
      </w:pPr>
      <w:r w:rsidRPr="004F6276">
        <w:rPr>
          <w:sz w:val="18"/>
          <w:szCs w:val="18"/>
        </w:rPr>
        <w:t xml:space="preserve">  от « ___ » __________ 2022 года</w:t>
      </w:r>
    </w:p>
    <w:p w:rsidR="004F6276" w:rsidRPr="004F6276" w:rsidRDefault="004F6276" w:rsidP="004F6276">
      <w:pPr>
        <w:pStyle w:val="aa"/>
        <w:contextualSpacing/>
        <w:jc w:val="center"/>
        <w:rPr>
          <w:rFonts w:ascii="Times New Roman" w:hAnsi="Times New Roman"/>
          <w:sz w:val="18"/>
          <w:szCs w:val="18"/>
        </w:rPr>
      </w:pPr>
    </w:p>
    <w:p w:rsidR="004F6276" w:rsidRPr="004F6276" w:rsidRDefault="004F6276" w:rsidP="004F6276">
      <w:pPr>
        <w:pStyle w:val="aa"/>
        <w:contextualSpacing/>
        <w:jc w:val="center"/>
        <w:rPr>
          <w:rFonts w:ascii="Times New Roman" w:hAnsi="Times New Roman"/>
          <w:sz w:val="18"/>
          <w:szCs w:val="18"/>
        </w:rPr>
      </w:pPr>
      <w:proofErr w:type="spellStart"/>
      <w:r w:rsidRPr="004F6276">
        <w:rPr>
          <w:rFonts w:ascii="Times New Roman" w:hAnsi="Times New Roman"/>
          <w:sz w:val="18"/>
          <w:szCs w:val="18"/>
        </w:rPr>
        <w:t>с</w:t>
      </w:r>
      <w:proofErr w:type="gramStart"/>
      <w:r w:rsidRPr="004F6276">
        <w:rPr>
          <w:rFonts w:ascii="Times New Roman" w:hAnsi="Times New Roman"/>
          <w:sz w:val="18"/>
          <w:szCs w:val="18"/>
        </w:rPr>
        <w:t>.Д</w:t>
      </w:r>
      <w:proofErr w:type="gramEnd"/>
      <w:r w:rsidRPr="004F6276">
        <w:rPr>
          <w:rFonts w:ascii="Times New Roman" w:hAnsi="Times New Roman"/>
          <w:sz w:val="18"/>
          <w:szCs w:val="18"/>
        </w:rPr>
        <w:t>убенки</w:t>
      </w:r>
      <w:proofErr w:type="spellEnd"/>
      <w:r w:rsidRPr="004F6276">
        <w:rPr>
          <w:rFonts w:ascii="Times New Roman" w:hAnsi="Times New Roman"/>
          <w:sz w:val="18"/>
          <w:szCs w:val="18"/>
        </w:rPr>
        <w:t xml:space="preserve">    </w:t>
      </w:r>
      <w:r w:rsidRPr="004F6276">
        <w:rPr>
          <w:rFonts w:ascii="Times New Roman" w:hAnsi="Times New Roman"/>
          <w:sz w:val="18"/>
          <w:szCs w:val="18"/>
        </w:rPr>
        <w:tab/>
      </w:r>
      <w:r w:rsidRPr="004F6276">
        <w:rPr>
          <w:rFonts w:ascii="Times New Roman" w:hAnsi="Times New Roman"/>
          <w:sz w:val="18"/>
          <w:szCs w:val="18"/>
        </w:rPr>
        <w:tab/>
        <w:t xml:space="preserve">                       </w:t>
      </w:r>
      <w:r w:rsidRPr="004F6276">
        <w:rPr>
          <w:rFonts w:ascii="Times New Roman" w:hAnsi="Times New Roman"/>
          <w:sz w:val="18"/>
          <w:szCs w:val="18"/>
        </w:rPr>
        <w:tab/>
      </w:r>
      <w:r w:rsidRPr="004F6276">
        <w:rPr>
          <w:rFonts w:ascii="Times New Roman" w:hAnsi="Times New Roman"/>
          <w:sz w:val="18"/>
          <w:szCs w:val="18"/>
        </w:rPr>
        <w:tab/>
        <w:t xml:space="preserve">                                                   «____»_______ 2022 года</w:t>
      </w:r>
    </w:p>
    <w:p w:rsidR="004F6276" w:rsidRPr="004F6276" w:rsidRDefault="004F6276" w:rsidP="004F6276">
      <w:pPr>
        <w:spacing w:line="240" w:lineRule="auto"/>
        <w:contextualSpacing/>
        <w:jc w:val="both"/>
        <w:rPr>
          <w:rFonts w:ascii="Times New Roman" w:hAnsi="Times New Roman" w:cs="Times New Roman"/>
          <w:sz w:val="18"/>
          <w:szCs w:val="18"/>
        </w:rPr>
      </w:pPr>
    </w:p>
    <w:p w:rsidR="004F6276" w:rsidRPr="004F6276" w:rsidRDefault="004F6276" w:rsidP="004F6276">
      <w:pPr>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 </w:t>
      </w:r>
      <w:proofErr w:type="gramStart"/>
      <w:r w:rsidRPr="004F6276">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4F6276">
        <w:rPr>
          <w:rFonts w:ascii="Times New Roman" w:hAnsi="Times New Roman" w:cs="Times New Roman"/>
          <w:b/>
          <w:sz w:val="18"/>
          <w:szCs w:val="18"/>
        </w:rPr>
        <w:t>Сторона 1</w:t>
      </w:r>
      <w:r w:rsidRPr="004F6276">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4F6276">
        <w:rPr>
          <w:rFonts w:ascii="Times New Roman" w:hAnsi="Times New Roman" w:cs="Times New Roman"/>
          <w:sz w:val="18"/>
          <w:szCs w:val="18"/>
        </w:rPr>
        <w:t>щая</w:t>
      </w:r>
      <w:proofErr w:type="spellEnd"/>
      <w:r w:rsidRPr="004F6276">
        <w:rPr>
          <w:rFonts w:ascii="Times New Roman" w:hAnsi="Times New Roman" w:cs="Times New Roman"/>
          <w:sz w:val="18"/>
          <w:szCs w:val="18"/>
        </w:rPr>
        <w:t xml:space="preserve">)  на основании протокола    открытого аукциона  от _______2022г. (далее – </w:t>
      </w:r>
      <w:r w:rsidRPr="004F6276">
        <w:rPr>
          <w:rFonts w:ascii="Times New Roman" w:hAnsi="Times New Roman" w:cs="Times New Roman"/>
          <w:b/>
          <w:sz w:val="18"/>
          <w:szCs w:val="18"/>
        </w:rPr>
        <w:t>Сторона 2</w:t>
      </w:r>
      <w:r w:rsidRPr="004F6276">
        <w:rPr>
          <w:rFonts w:ascii="Times New Roman" w:hAnsi="Times New Roman" w:cs="Times New Roman"/>
          <w:sz w:val="18"/>
          <w:szCs w:val="18"/>
        </w:rPr>
        <w:t xml:space="preserve">) с другой стороны, (далее – </w:t>
      </w:r>
      <w:r w:rsidRPr="004F6276">
        <w:rPr>
          <w:rFonts w:ascii="Times New Roman" w:hAnsi="Times New Roman" w:cs="Times New Roman"/>
          <w:b/>
          <w:sz w:val="18"/>
          <w:szCs w:val="18"/>
        </w:rPr>
        <w:t>Стороны</w:t>
      </w:r>
      <w:r w:rsidRPr="004F6276">
        <w:rPr>
          <w:rFonts w:ascii="Times New Roman" w:hAnsi="Times New Roman" w:cs="Times New Roman"/>
          <w:sz w:val="18"/>
          <w:szCs w:val="18"/>
        </w:rPr>
        <w:t>), заключили настоящий</w:t>
      </w:r>
      <w:proofErr w:type="gramEnd"/>
      <w:r w:rsidRPr="004F6276">
        <w:rPr>
          <w:rFonts w:ascii="Times New Roman" w:hAnsi="Times New Roman" w:cs="Times New Roman"/>
          <w:sz w:val="18"/>
          <w:szCs w:val="18"/>
        </w:rPr>
        <w:t xml:space="preserve">  акт  о  нижеследующем:</w:t>
      </w:r>
    </w:p>
    <w:p w:rsidR="004F6276" w:rsidRPr="004F6276" w:rsidRDefault="004F6276" w:rsidP="004F6276">
      <w:pPr>
        <w:tabs>
          <w:tab w:val="left" w:pos="0"/>
          <w:tab w:val="left" w:pos="560"/>
          <w:tab w:val="left" w:pos="1215"/>
        </w:tabs>
        <w:spacing w:line="240" w:lineRule="auto"/>
        <w:contextualSpacing/>
        <w:jc w:val="both"/>
        <w:rPr>
          <w:rFonts w:ascii="Times New Roman" w:hAnsi="Times New Roman" w:cs="Times New Roman"/>
          <w:sz w:val="18"/>
          <w:szCs w:val="18"/>
        </w:rPr>
      </w:pPr>
      <w:r w:rsidRPr="004F6276">
        <w:rPr>
          <w:rFonts w:ascii="Times New Roman" w:hAnsi="Times New Roman" w:cs="Times New Roman"/>
          <w:bCs/>
          <w:sz w:val="18"/>
          <w:szCs w:val="18"/>
        </w:rPr>
        <w:t xml:space="preserve">              1. В соответствии с Договором  </w:t>
      </w:r>
      <w:r w:rsidRPr="004F6276">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сроком на 10 (десять) лет  земельный участок из</w:t>
      </w:r>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 xml:space="preserve">категории земель земли населенных пунктов,  </w:t>
      </w:r>
      <w:proofErr w:type="gramStart"/>
      <w:r w:rsidRPr="004F6276">
        <w:rPr>
          <w:rFonts w:ascii="Times New Roman" w:hAnsi="Times New Roman" w:cs="Times New Roman"/>
          <w:sz w:val="18"/>
          <w:szCs w:val="18"/>
        </w:rPr>
        <w:t>для</w:t>
      </w:r>
      <w:proofErr w:type="gramEnd"/>
      <w:r w:rsidRPr="004F6276">
        <w:rPr>
          <w:rFonts w:ascii="Times New Roman" w:hAnsi="Times New Roman" w:cs="Times New Roman"/>
          <w:sz w:val="18"/>
          <w:szCs w:val="18"/>
        </w:rPr>
        <w:t xml:space="preserve"> ____________ с кадастровым номером 13:06:0102001:___,  общей площадью _____ </w:t>
      </w:r>
      <w:proofErr w:type="spellStart"/>
      <w:r w:rsidRPr="004F6276">
        <w:rPr>
          <w:rFonts w:ascii="Times New Roman" w:hAnsi="Times New Roman" w:cs="Times New Roman"/>
          <w:sz w:val="18"/>
          <w:szCs w:val="18"/>
        </w:rPr>
        <w:t>кв.м</w:t>
      </w:r>
      <w:proofErr w:type="spellEnd"/>
      <w:r w:rsidRPr="004F6276">
        <w:rPr>
          <w:rFonts w:ascii="Times New Roman" w:hAnsi="Times New Roman" w:cs="Times New Roman"/>
          <w:sz w:val="18"/>
          <w:szCs w:val="18"/>
        </w:rPr>
        <w:t>.,</w:t>
      </w:r>
      <w:r w:rsidRPr="004F6276">
        <w:rPr>
          <w:rFonts w:ascii="Times New Roman" w:hAnsi="Times New Roman" w:cs="Times New Roman"/>
          <w:b/>
          <w:sz w:val="18"/>
          <w:szCs w:val="18"/>
        </w:rPr>
        <w:t xml:space="preserve"> </w:t>
      </w:r>
      <w:r w:rsidRPr="004F627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4F6276">
        <w:rPr>
          <w:rFonts w:ascii="Times New Roman" w:hAnsi="Times New Roman" w:cs="Times New Roman"/>
          <w:sz w:val="18"/>
          <w:szCs w:val="18"/>
        </w:rPr>
        <w:t>с</w:t>
      </w:r>
      <w:proofErr w:type="gramStart"/>
      <w:r w:rsidRPr="004F6276">
        <w:rPr>
          <w:rFonts w:ascii="Times New Roman" w:hAnsi="Times New Roman" w:cs="Times New Roman"/>
          <w:sz w:val="18"/>
          <w:szCs w:val="18"/>
        </w:rPr>
        <w:t>.Д</w:t>
      </w:r>
      <w:proofErr w:type="gramEnd"/>
      <w:r w:rsidRPr="004F6276">
        <w:rPr>
          <w:rFonts w:ascii="Times New Roman" w:hAnsi="Times New Roman" w:cs="Times New Roman"/>
          <w:sz w:val="18"/>
          <w:szCs w:val="18"/>
        </w:rPr>
        <w:t>убенки</w:t>
      </w:r>
      <w:proofErr w:type="spellEnd"/>
      <w:r w:rsidRPr="004F6276">
        <w:rPr>
          <w:rFonts w:ascii="Times New Roman" w:hAnsi="Times New Roman" w:cs="Times New Roman"/>
          <w:sz w:val="18"/>
          <w:szCs w:val="18"/>
        </w:rPr>
        <w:t>, _____________. (Далее - Участок) .</w:t>
      </w:r>
    </w:p>
    <w:p w:rsidR="004F6276" w:rsidRPr="004F6276" w:rsidRDefault="004F6276" w:rsidP="004F6276">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 xml:space="preserve">Обременения и ограничения в использовании Участка не зарегистрированы </w:t>
      </w:r>
    </w:p>
    <w:p w:rsidR="004F6276" w:rsidRPr="004F6276" w:rsidRDefault="004F6276" w:rsidP="004F6276">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2. Осмотр земельного участка Покупателем произведен, претензий не имеется.</w:t>
      </w:r>
    </w:p>
    <w:p w:rsidR="004F6276" w:rsidRPr="004F6276" w:rsidRDefault="004F6276" w:rsidP="004F6276">
      <w:pPr>
        <w:widowControl w:val="0"/>
        <w:autoSpaceDE w:val="0"/>
        <w:spacing w:line="240" w:lineRule="auto"/>
        <w:ind w:firstLine="709"/>
        <w:contextualSpacing/>
        <w:jc w:val="both"/>
        <w:rPr>
          <w:rFonts w:ascii="Times New Roman" w:hAnsi="Times New Roman" w:cs="Times New Roman"/>
          <w:sz w:val="18"/>
          <w:szCs w:val="18"/>
        </w:rPr>
      </w:pPr>
      <w:r w:rsidRPr="004F6276">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4F6276">
        <w:rPr>
          <w:rFonts w:ascii="Times New Roman" w:hAnsi="Times New Roman" w:cs="Times New Roman"/>
          <w:sz w:val="18"/>
          <w:szCs w:val="18"/>
        </w:rPr>
        <w:t>ств   Ст</w:t>
      </w:r>
      <w:proofErr w:type="gramEnd"/>
      <w:r w:rsidRPr="004F6276">
        <w:rPr>
          <w:rFonts w:ascii="Times New Roman" w:hAnsi="Times New Roman" w:cs="Times New Roman"/>
          <w:sz w:val="18"/>
          <w:szCs w:val="18"/>
        </w:rPr>
        <w:t>оронами.</w:t>
      </w:r>
    </w:p>
    <w:p w:rsidR="004F6276" w:rsidRPr="004F6276" w:rsidRDefault="004F6276" w:rsidP="004F6276">
      <w:pPr>
        <w:pStyle w:val="aa"/>
        <w:tabs>
          <w:tab w:val="num" w:pos="0"/>
        </w:tabs>
        <w:ind w:firstLine="709"/>
        <w:contextualSpacing/>
        <w:rPr>
          <w:rFonts w:ascii="Times New Roman" w:hAnsi="Times New Roman"/>
          <w:i w:val="0"/>
          <w:sz w:val="18"/>
          <w:szCs w:val="18"/>
        </w:rPr>
      </w:pPr>
      <w:r w:rsidRPr="004F6276">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4F6276" w:rsidRPr="004F6276" w:rsidTr="008543EC">
        <w:trPr>
          <w:gridBefore w:val="1"/>
          <w:gridAfter w:val="1"/>
          <w:wBefore w:w="176" w:type="dxa"/>
          <w:wAfter w:w="3994" w:type="dxa"/>
          <w:jc w:val="center"/>
        </w:trPr>
        <w:tc>
          <w:tcPr>
            <w:tcW w:w="5212" w:type="dxa"/>
            <w:gridSpan w:val="3"/>
          </w:tcPr>
          <w:p w:rsidR="004F6276" w:rsidRPr="004F6276" w:rsidRDefault="004F6276" w:rsidP="004F6276">
            <w:pPr>
              <w:snapToGrid w:val="0"/>
              <w:spacing w:line="240" w:lineRule="auto"/>
              <w:contextualSpacing/>
              <w:rPr>
                <w:rFonts w:ascii="Times New Roman" w:hAnsi="Times New Roman" w:cs="Times New Roman"/>
                <w:b/>
                <w:sz w:val="18"/>
                <w:szCs w:val="18"/>
              </w:rPr>
            </w:pPr>
          </w:p>
        </w:tc>
        <w:tc>
          <w:tcPr>
            <w:tcW w:w="5213" w:type="dxa"/>
            <w:gridSpan w:val="3"/>
          </w:tcPr>
          <w:p w:rsidR="004F6276" w:rsidRPr="004F6276" w:rsidRDefault="004F6276" w:rsidP="004F6276">
            <w:pPr>
              <w:snapToGrid w:val="0"/>
              <w:spacing w:line="240" w:lineRule="auto"/>
              <w:contextualSpacing/>
              <w:rPr>
                <w:rFonts w:ascii="Times New Roman" w:hAnsi="Times New Roman" w:cs="Times New Roman"/>
                <w:b/>
                <w:sz w:val="18"/>
                <w:szCs w:val="18"/>
              </w:rPr>
            </w:pPr>
          </w:p>
        </w:tc>
      </w:tr>
      <w:tr w:rsidR="004F6276" w:rsidRPr="004F6276" w:rsidTr="008543EC">
        <w:tblPrEx>
          <w:jc w:val="left"/>
        </w:tblPrEx>
        <w:trPr>
          <w:gridBefore w:val="1"/>
          <w:gridAfter w:val="3"/>
          <w:wBefore w:w="177" w:type="dxa"/>
          <w:wAfter w:w="4836" w:type="dxa"/>
        </w:trPr>
        <w:tc>
          <w:tcPr>
            <w:tcW w:w="4620" w:type="dxa"/>
            <w:hideMark/>
          </w:tcPr>
          <w:p w:rsidR="004F6276" w:rsidRPr="004F6276" w:rsidRDefault="004F6276" w:rsidP="004F6276">
            <w:pPr>
              <w:snapToGrid w:val="0"/>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АРЕНДОДАТЕЛЬ</w:t>
            </w:r>
          </w:p>
        </w:tc>
        <w:tc>
          <w:tcPr>
            <w:tcW w:w="4962" w:type="dxa"/>
            <w:gridSpan w:val="3"/>
            <w:hideMark/>
          </w:tcPr>
          <w:p w:rsidR="004F6276" w:rsidRPr="004F6276" w:rsidRDefault="004F6276" w:rsidP="004F6276">
            <w:pPr>
              <w:snapToGrid w:val="0"/>
              <w:spacing w:line="240" w:lineRule="auto"/>
              <w:contextualSpacing/>
              <w:jc w:val="center"/>
              <w:rPr>
                <w:rFonts w:ascii="Times New Roman" w:hAnsi="Times New Roman" w:cs="Times New Roman"/>
                <w:b/>
                <w:sz w:val="18"/>
                <w:szCs w:val="18"/>
              </w:rPr>
            </w:pPr>
            <w:r w:rsidRPr="004F6276">
              <w:rPr>
                <w:rFonts w:ascii="Times New Roman" w:hAnsi="Times New Roman" w:cs="Times New Roman"/>
                <w:b/>
                <w:sz w:val="18"/>
                <w:szCs w:val="18"/>
              </w:rPr>
              <w:t>АРЕНДАТОР</w:t>
            </w:r>
          </w:p>
        </w:tc>
      </w:tr>
      <w:tr w:rsidR="004F6276" w:rsidRPr="004F6276" w:rsidTr="008543EC">
        <w:tblPrEx>
          <w:jc w:val="left"/>
        </w:tblPrEx>
        <w:tc>
          <w:tcPr>
            <w:tcW w:w="5113" w:type="dxa"/>
            <w:gridSpan w:val="3"/>
            <w:hideMark/>
          </w:tcPr>
          <w:p w:rsidR="004F6276" w:rsidRPr="004F6276" w:rsidRDefault="004F6276" w:rsidP="004F6276">
            <w:pPr>
              <w:pStyle w:val="HTML"/>
              <w:contextualSpacing/>
              <w:jc w:val="both"/>
              <w:rPr>
                <w:rFonts w:ascii="Times New Roman" w:hAnsi="Times New Roman" w:cs="Times New Roman"/>
                <w:sz w:val="18"/>
                <w:szCs w:val="18"/>
              </w:rPr>
            </w:pPr>
            <w:r w:rsidRPr="004F6276">
              <w:rPr>
                <w:rFonts w:ascii="Times New Roman" w:hAnsi="Times New Roman" w:cs="Times New Roman"/>
                <w:b/>
                <w:sz w:val="18"/>
                <w:szCs w:val="18"/>
              </w:rPr>
              <w:t>Администрация Дубенского муниципального района Республики Мордовия</w:t>
            </w:r>
            <w:r w:rsidRPr="004F6276">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4F6276" w:rsidRPr="004F6276" w:rsidRDefault="004F6276" w:rsidP="004F6276">
            <w:pPr>
              <w:pStyle w:val="HTML"/>
              <w:contextualSpacing/>
              <w:jc w:val="both"/>
              <w:rPr>
                <w:rFonts w:ascii="Times New Roman" w:hAnsi="Times New Roman" w:cs="Times New Roman"/>
                <w:sz w:val="18"/>
                <w:szCs w:val="18"/>
              </w:rPr>
            </w:pPr>
            <w:proofErr w:type="gramStart"/>
            <w:r w:rsidRPr="004F6276">
              <w:rPr>
                <w:rFonts w:ascii="Times New Roman" w:hAnsi="Times New Roman" w:cs="Times New Roman"/>
                <w:sz w:val="18"/>
                <w:szCs w:val="18"/>
              </w:rPr>
              <w:t>Юр. адрес: 431770, РМ, Дубенский район, с. Дубенки, ул. Денисова, д.4</w:t>
            </w:r>
            <w:proofErr w:type="gramEnd"/>
          </w:p>
          <w:p w:rsidR="004F6276" w:rsidRPr="004F6276" w:rsidRDefault="004F6276" w:rsidP="004F6276">
            <w:pPr>
              <w:tabs>
                <w:tab w:val="left" w:pos="2268"/>
              </w:tabs>
              <w:autoSpaceDE w:val="0"/>
              <w:spacing w:after="120" w:line="240" w:lineRule="auto"/>
              <w:ind w:right="-8"/>
              <w:contextualSpacing/>
              <w:rPr>
                <w:rFonts w:ascii="Times New Roman" w:hAnsi="Times New Roman" w:cs="Times New Roman"/>
                <w:sz w:val="18"/>
                <w:szCs w:val="18"/>
              </w:rPr>
            </w:pPr>
            <w:r w:rsidRPr="004F6276">
              <w:rPr>
                <w:rFonts w:ascii="Times New Roman" w:hAnsi="Times New Roman" w:cs="Times New Roman"/>
                <w:sz w:val="18"/>
                <w:szCs w:val="18"/>
              </w:rPr>
              <w:t xml:space="preserve">_______________________ Нефедов В.Н.       </w:t>
            </w:r>
          </w:p>
        </w:tc>
        <w:tc>
          <w:tcPr>
            <w:tcW w:w="4672" w:type="dxa"/>
            <w:gridSpan w:val="3"/>
          </w:tcPr>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4F6276">
              <w:rPr>
                <w:i/>
                <w:sz w:val="18"/>
                <w:szCs w:val="18"/>
              </w:rPr>
              <w:t xml:space="preserve"> </w:t>
            </w: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4F6276">
              <w:rPr>
                <w:i/>
                <w:sz w:val="18"/>
                <w:szCs w:val="18"/>
              </w:rPr>
              <w:t xml:space="preserve"> </w:t>
            </w: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4F6276">
              <w:rPr>
                <w:i/>
                <w:sz w:val="18"/>
                <w:szCs w:val="18"/>
              </w:rPr>
              <w:t xml:space="preserve">__________________   ______________ </w:t>
            </w:r>
          </w:p>
          <w:p w:rsidR="004F6276" w:rsidRPr="004F6276" w:rsidRDefault="004F6276" w:rsidP="004F627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tc>
        <w:tc>
          <w:tcPr>
            <w:tcW w:w="4810" w:type="dxa"/>
            <w:gridSpan w:val="2"/>
          </w:tcPr>
          <w:p w:rsidR="004F6276" w:rsidRPr="004F6276" w:rsidRDefault="004F6276" w:rsidP="004F627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4F6276" w:rsidRPr="004F6276" w:rsidRDefault="004F6276" w:rsidP="004F6276">
      <w:pPr>
        <w:spacing w:line="240" w:lineRule="auto"/>
        <w:contextualSpacing/>
        <w:rPr>
          <w:rFonts w:ascii="Times New Roman" w:hAnsi="Times New Roman" w:cs="Times New Roman"/>
          <w:sz w:val="18"/>
          <w:szCs w:val="18"/>
        </w:rPr>
      </w:pPr>
    </w:p>
    <w:p w:rsidR="004F6276" w:rsidRDefault="004F6276" w:rsidP="004F6276">
      <w:pPr>
        <w:spacing w:line="240" w:lineRule="auto"/>
        <w:contextualSpacing/>
        <w:jc w:val="both"/>
        <w:rPr>
          <w:rFonts w:ascii="Times New Roman" w:hAnsi="Times New Roman" w:cs="Times New Roman"/>
          <w:b/>
          <w:bCs/>
          <w:sz w:val="18"/>
          <w:szCs w:val="18"/>
        </w:rPr>
      </w:pPr>
    </w:p>
    <w:p w:rsidR="006506C2" w:rsidRDefault="006506C2" w:rsidP="006506C2">
      <w:pPr>
        <w:spacing w:line="240" w:lineRule="auto"/>
        <w:contextualSpacing/>
        <w:jc w:val="center"/>
        <w:rPr>
          <w:rFonts w:ascii="Times New Roman" w:hAnsi="Times New Roman" w:cs="Times New Roman"/>
          <w:b/>
          <w:bCs/>
          <w:sz w:val="18"/>
          <w:szCs w:val="18"/>
        </w:rPr>
      </w:pPr>
      <w:r w:rsidRPr="006506C2">
        <w:rPr>
          <w:rFonts w:ascii="Times New Roman" w:hAnsi="Times New Roman" w:cs="Times New Roman"/>
          <w:b/>
          <w:bCs/>
          <w:sz w:val="18"/>
          <w:szCs w:val="18"/>
        </w:rPr>
        <w:t>АДМИНИСТРАЦИЯ ДУБЕНСКОГО МУНИЦИПАЛЬНОГО РАЙОНА</w:t>
      </w:r>
    </w:p>
    <w:p w:rsidR="006506C2" w:rsidRPr="006506C2" w:rsidRDefault="006506C2" w:rsidP="006506C2">
      <w:pPr>
        <w:spacing w:line="240" w:lineRule="auto"/>
        <w:contextualSpacing/>
        <w:jc w:val="center"/>
        <w:rPr>
          <w:rFonts w:ascii="Times New Roman" w:hAnsi="Times New Roman" w:cs="Times New Roman"/>
          <w:b/>
          <w:bCs/>
          <w:sz w:val="18"/>
          <w:szCs w:val="18"/>
        </w:rPr>
      </w:pPr>
      <w:r w:rsidRPr="006506C2">
        <w:rPr>
          <w:rFonts w:ascii="Times New Roman" w:hAnsi="Times New Roman" w:cs="Times New Roman"/>
          <w:b/>
          <w:bCs/>
          <w:sz w:val="18"/>
          <w:szCs w:val="18"/>
        </w:rPr>
        <w:t>РЕСПУБЛИКА МОРДОВИЯ</w:t>
      </w:r>
    </w:p>
    <w:p w:rsidR="006506C2" w:rsidRPr="006506C2" w:rsidRDefault="006506C2" w:rsidP="006506C2">
      <w:pPr>
        <w:pStyle w:val="a8"/>
        <w:spacing w:after="0"/>
        <w:contextualSpacing/>
        <w:jc w:val="center"/>
        <w:outlineLvl w:val="7"/>
        <w:rPr>
          <w:b/>
          <w:bCs/>
          <w:sz w:val="18"/>
          <w:szCs w:val="18"/>
        </w:rPr>
      </w:pPr>
    </w:p>
    <w:p w:rsidR="006506C2" w:rsidRPr="006506C2" w:rsidRDefault="006506C2" w:rsidP="006506C2">
      <w:pPr>
        <w:pStyle w:val="a8"/>
        <w:spacing w:after="0"/>
        <w:contextualSpacing/>
        <w:jc w:val="center"/>
        <w:outlineLvl w:val="7"/>
        <w:rPr>
          <w:sz w:val="18"/>
          <w:szCs w:val="18"/>
        </w:rPr>
      </w:pPr>
      <w:r w:rsidRPr="006506C2">
        <w:rPr>
          <w:b/>
          <w:bCs/>
          <w:sz w:val="18"/>
          <w:szCs w:val="18"/>
        </w:rPr>
        <w:t>ПОСТАНОВЛЕНИЕ</w:t>
      </w:r>
    </w:p>
    <w:p w:rsidR="006506C2" w:rsidRPr="006506C2" w:rsidRDefault="006506C2" w:rsidP="006506C2">
      <w:pPr>
        <w:spacing w:line="240" w:lineRule="auto"/>
        <w:contextualSpacing/>
        <w:jc w:val="both"/>
        <w:rPr>
          <w:rFonts w:ascii="Times New Roman" w:hAnsi="Times New Roman" w:cs="Times New Roman"/>
          <w:sz w:val="18"/>
          <w:szCs w:val="18"/>
        </w:rPr>
      </w:pPr>
    </w:p>
    <w:p w:rsidR="006506C2" w:rsidRPr="006506C2" w:rsidRDefault="006506C2" w:rsidP="006506C2">
      <w:pPr>
        <w:tabs>
          <w:tab w:val="left" w:pos="8385"/>
        </w:tabs>
        <w:spacing w:line="240" w:lineRule="auto"/>
        <w:contextualSpacing/>
        <w:jc w:val="center"/>
        <w:rPr>
          <w:rFonts w:ascii="Times New Roman" w:hAnsi="Times New Roman" w:cs="Times New Roman"/>
          <w:sz w:val="18"/>
          <w:szCs w:val="18"/>
        </w:rPr>
      </w:pPr>
      <w:r w:rsidRPr="006506C2">
        <w:rPr>
          <w:rFonts w:ascii="Times New Roman" w:hAnsi="Times New Roman" w:cs="Times New Roman"/>
          <w:sz w:val="18"/>
          <w:szCs w:val="18"/>
        </w:rPr>
        <w:t xml:space="preserve">07.06.2022                                                                                           </w:t>
      </w:r>
      <w:r>
        <w:rPr>
          <w:rFonts w:ascii="Times New Roman" w:hAnsi="Times New Roman" w:cs="Times New Roman"/>
          <w:sz w:val="18"/>
          <w:szCs w:val="18"/>
        </w:rPr>
        <w:t xml:space="preserve">         №340</w:t>
      </w:r>
    </w:p>
    <w:p w:rsidR="006506C2" w:rsidRDefault="006506C2" w:rsidP="006506C2">
      <w:pPr>
        <w:tabs>
          <w:tab w:val="left" w:pos="8385"/>
        </w:tabs>
        <w:spacing w:line="240" w:lineRule="auto"/>
        <w:contextualSpacing/>
        <w:jc w:val="center"/>
        <w:rPr>
          <w:rFonts w:ascii="Times New Roman" w:hAnsi="Times New Roman" w:cs="Times New Roman"/>
          <w:sz w:val="18"/>
          <w:szCs w:val="18"/>
        </w:rPr>
      </w:pP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p>
    <w:p w:rsidR="006506C2" w:rsidRPr="006506C2" w:rsidRDefault="006506C2" w:rsidP="006506C2">
      <w:pPr>
        <w:tabs>
          <w:tab w:val="left" w:pos="8385"/>
        </w:tabs>
        <w:spacing w:line="240" w:lineRule="auto"/>
        <w:contextualSpacing/>
        <w:jc w:val="center"/>
        <w:rPr>
          <w:rFonts w:ascii="Times New Roman" w:hAnsi="Times New Roman" w:cs="Times New Roman"/>
          <w:sz w:val="18"/>
          <w:szCs w:val="18"/>
        </w:rPr>
      </w:pPr>
      <w:r w:rsidRPr="006506C2">
        <w:rPr>
          <w:rFonts w:ascii="Times New Roman" w:hAnsi="Times New Roman" w:cs="Times New Roman"/>
          <w:sz w:val="18"/>
          <w:szCs w:val="18"/>
        </w:rPr>
        <w:t>О проведении открытого аукциона на право заключения договора аренды земельного участка из земель населенных пунктов</w:t>
      </w:r>
    </w:p>
    <w:p w:rsidR="006506C2" w:rsidRDefault="006506C2" w:rsidP="006506C2">
      <w:pPr>
        <w:spacing w:line="240" w:lineRule="auto"/>
        <w:ind w:firstLine="708"/>
        <w:contextualSpacing/>
        <w:jc w:val="both"/>
        <w:rPr>
          <w:rFonts w:ascii="Times New Roman" w:hAnsi="Times New Roman" w:cs="Times New Roman"/>
          <w:sz w:val="18"/>
          <w:szCs w:val="18"/>
        </w:rPr>
      </w:pPr>
    </w:p>
    <w:p w:rsidR="006506C2" w:rsidRPr="006506C2" w:rsidRDefault="006506C2" w:rsidP="006506C2">
      <w:pPr>
        <w:spacing w:line="240" w:lineRule="auto"/>
        <w:ind w:firstLine="708"/>
        <w:contextualSpacing/>
        <w:jc w:val="both"/>
        <w:rPr>
          <w:rFonts w:ascii="Times New Roman" w:hAnsi="Times New Roman" w:cs="Times New Roman"/>
          <w:sz w:val="18"/>
          <w:szCs w:val="18"/>
        </w:rPr>
      </w:pPr>
      <w:r w:rsidRPr="006506C2">
        <w:rPr>
          <w:rFonts w:ascii="Times New Roman" w:hAnsi="Times New Roman" w:cs="Times New Roman"/>
          <w:sz w:val="18"/>
          <w:szCs w:val="18"/>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6506C2">
        <w:rPr>
          <w:rFonts w:ascii="Times New Roman" w:hAnsi="Times New Roman" w:cs="Times New Roman"/>
          <w:bCs/>
          <w:sz w:val="18"/>
          <w:szCs w:val="18"/>
        </w:rPr>
        <w:t xml:space="preserve"> постановляет:</w:t>
      </w:r>
    </w:p>
    <w:p w:rsidR="006506C2" w:rsidRPr="006506C2" w:rsidRDefault="006506C2" w:rsidP="006506C2">
      <w:pPr>
        <w:numPr>
          <w:ilvl w:val="0"/>
          <w:numId w:val="23"/>
        </w:numPr>
        <w:tabs>
          <w:tab w:val="clear" w:pos="360"/>
          <w:tab w:val="left" w:pos="0"/>
          <w:tab w:val="left" w:pos="560"/>
          <w:tab w:val="left" w:pos="1215"/>
        </w:tabs>
        <w:suppressAutoHyphens/>
        <w:spacing w:after="0" w:line="240" w:lineRule="auto"/>
        <w:ind w:left="0" w:firstLine="0"/>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Провести открытый, по составу   участников   и форме подачи предложений по цене, аукцион</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на право заключения договора аренды земельного участка:</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Лот №1- земельный участок из</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категории земель земли населенных пунктов,  для ведения личного подсобного хозяйства, с вспомогательным разрешенным использованием: обслуживание жилой застройки, с кадастровым номером 13:06:0102001:4216,  общей площадью 521 </w:t>
      </w:r>
      <w:proofErr w:type="spellStart"/>
      <w:r w:rsidRPr="006506C2">
        <w:rPr>
          <w:rFonts w:ascii="Times New Roman" w:hAnsi="Times New Roman" w:cs="Times New Roman"/>
          <w:sz w:val="18"/>
          <w:szCs w:val="18"/>
        </w:rPr>
        <w:t>кв.м</w:t>
      </w:r>
      <w:proofErr w:type="spellEnd"/>
      <w:r w:rsidRPr="006506C2">
        <w:rPr>
          <w:rFonts w:ascii="Times New Roman" w:hAnsi="Times New Roman" w:cs="Times New Roman"/>
          <w:sz w:val="18"/>
          <w:szCs w:val="18"/>
        </w:rPr>
        <w:t>.,</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ул. 2-ой Микрорайон.</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Лот №2 - земельный участок из категории земель земли населенных пунктов, для размещения дома многоэтажной жилой застройки с кадастровым номером 13:06:0102001:1667,  общей площадью 1500 </w:t>
      </w:r>
      <w:proofErr w:type="spellStart"/>
      <w:r w:rsidRPr="006506C2">
        <w:rPr>
          <w:rFonts w:ascii="Times New Roman" w:hAnsi="Times New Roman" w:cs="Times New Roman"/>
          <w:sz w:val="18"/>
          <w:szCs w:val="18"/>
        </w:rPr>
        <w:t>кв.м</w:t>
      </w:r>
      <w:proofErr w:type="spellEnd"/>
      <w:r w:rsidRPr="006506C2">
        <w:rPr>
          <w:rFonts w:ascii="Times New Roman" w:hAnsi="Times New Roman" w:cs="Times New Roman"/>
          <w:sz w:val="18"/>
          <w:szCs w:val="18"/>
        </w:rPr>
        <w:t xml:space="preserve">., расположенного по адресу: Республика Мордовия, Дубенский муниципальный  район, </w:t>
      </w:r>
      <w:proofErr w:type="spellStart"/>
      <w:r w:rsidRPr="006506C2">
        <w:rPr>
          <w:rFonts w:ascii="Times New Roman" w:hAnsi="Times New Roman" w:cs="Times New Roman"/>
          <w:sz w:val="18"/>
          <w:szCs w:val="18"/>
        </w:rPr>
        <w:t>Дубенское</w:t>
      </w:r>
      <w:proofErr w:type="spellEnd"/>
      <w:r w:rsidRPr="006506C2">
        <w:rPr>
          <w:rFonts w:ascii="Times New Roman" w:hAnsi="Times New Roman" w:cs="Times New Roman"/>
          <w:sz w:val="18"/>
          <w:szCs w:val="18"/>
        </w:rPr>
        <w:t xml:space="preserve"> сельское поселение,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ул.2-ой Микрорайон, 66В.</w:t>
      </w:r>
    </w:p>
    <w:p w:rsidR="006506C2" w:rsidRPr="006506C2" w:rsidRDefault="006506C2" w:rsidP="006506C2">
      <w:pPr>
        <w:pStyle w:val="a8"/>
        <w:spacing w:after="0"/>
        <w:contextualSpacing/>
        <w:jc w:val="both"/>
        <w:rPr>
          <w:sz w:val="18"/>
          <w:szCs w:val="18"/>
        </w:rPr>
      </w:pPr>
      <w:r w:rsidRPr="006506C2">
        <w:rPr>
          <w:sz w:val="18"/>
          <w:szCs w:val="18"/>
        </w:rPr>
        <w:t xml:space="preserve">    2. Утвердить состав комиссии по рассмотрению заявок и проведению вышеуказанного открытого аукциона в составе:</w:t>
      </w:r>
    </w:p>
    <w:p w:rsidR="006506C2" w:rsidRPr="006506C2" w:rsidRDefault="006506C2" w:rsidP="006506C2">
      <w:pPr>
        <w:pStyle w:val="a8"/>
        <w:spacing w:after="0"/>
        <w:contextualSpacing/>
        <w:jc w:val="both"/>
        <w:rPr>
          <w:sz w:val="18"/>
          <w:szCs w:val="18"/>
        </w:rPr>
      </w:pPr>
      <w:r w:rsidRPr="006506C2">
        <w:rPr>
          <w:sz w:val="18"/>
          <w:szCs w:val="18"/>
        </w:rPr>
        <w:t xml:space="preserve">     </w:t>
      </w:r>
      <w:proofErr w:type="spellStart"/>
      <w:r w:rsidRPr="006506C2">
        <w:rPr>
          <w:sz w:val="18"/>
          <w:szCs w:val="18"/>
        </w:rPr>
        <w:t>Вантяйкина</w:t>
      </w:r>
      <w:proofErr w:type="spellEnd"/>
      <w:r w:rsidRPr="006506C2">
        <w:rPr>
          <w:sz w:val="18"/>
          <w:szCs w:val="18"/>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6506C2" w:rsidRPr="006506C2" w:rsidRDefault="006506C2" w:rsidP="006506C2">
      <w:pPr>
        <w:pStyle w:val="a8"/>
        <w:spacing w:after="0"/>
        <w:contextualSpacing/>
        <w:jc w:val="both"/>
        <w:rPr>
          <w:sz w:val="18"/>
          <w:szCs w:val="18"/>
        </w:rPr>
      </w:pPr>
      <w:r w:rsidRPr="006506C2">
        <w:rPr>
          <w:sz w:val="18"/>
          <w:szCs w:val="18"/>
        </w:rPr>
        <w:t xml:space="preserve">     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6506C2" w:rsidRPr="006506C2" w:rsidRDefault="006506C2" w:rsidP="006506C2">
      <w:pPr>
        <w:pStyle w:val="a8"/>
        <w:spacing w:after="0"/>
        <w:contextualSpacing/>
        <w:jc w:val="both"/>
        <w:rPr>
          <w:sz w:val="18"/>
          <w:szCs w:val="18"/>
        </w:rPr>
      </w:pPr>
      <w:r w:rsidRPr="006506C2">
        <w:rPr>
          <w:sz w:val="18"/>
          <w:szCs w:val="18"/>
        </w:rPr>
        <w:t>Члены комиссии:</w:t>
      </w:r>
    </w:p>
    <w:p w:rsidR="006506C2" w:rsidRPr="006506C2" w:rsidRDefault="006506C2" w:rsidP="006506C2">
      <w:pPr>
        <w:pStyle w:val="a8"/>
        <w:shd w:val="clear" w:color="auto" w:fill="FFFFFF"/>
        <w:spacing w:after="0"/>
        <w:contextualSpacing/>
        <w:jc w:val="both"/>
        <w:rPr>
          <w:sz w:val="18"/>
          <w:szCs w:val="18"/>
        </w:rPr>
      </w:pPr>
      <w:r w:rsidRPr="006506C2">
        <w:rPr>
          <w:sz w:val="18"/>
          <w:szCs w:val="18"/>
        </w:rPr>
        <w:t xml:space="preserve">      </w:t>
      </w:r>
      <w:proofErr w:type="spellStart"/>
      <w:r w:rsidRPr="006506C2">
        <w:rPr>
          <w:sz w:val="18"/>
          <w:szCs w:val="18"/>
        </w:rPr>
        <w:t>Горинова</w:t>
      </w:r>
      <w:proofErr w:type="spellEnd"/>
      <w:r w:rsidRPr="006506C2">
        <w:rPr>
          <w:sz w:val="18"/>
          <w:szCs w:val="18"/>
        </w:rPr>
        <w:t xml:space="preserve"> В.П. – начальник управления по строительству, ЖКХ и перспективному развитию;</w:t>
      </w:r>
    </w:p>
    <w:p w:rsidR="006506C2" w:rsidRPr="006506C2" w:rsidRDefault="006506C2" w:rsidP="006506C2">
      <w:pPr>
        <w:pStyle w:val="a8"/>
        <w:shd w:val="clear" w:color="auto" w:fill="FFFFFF"/>
        <w:spacing w:after="0"/>
        <w:contextualSpacing/>
        <w:jc w:val="both"/>
        <w:rPr>
          <w:sz w:val="18"/>
          <w:szCs w:val="18"/>
          <w:shd w:val="clear" w:color="auto" w:fill="FFFFFF"/>
        </w:rPr>
      </w:pPr>
      <w:r w:rsidRPr="006506C2">
        <w:rPr>
          <w:sz w:val="18"/>
          <w:szCs w:val="18"/>
          <w:shd w:val="clear" w:color="auto" w:fill="FFFFFF"/>
        </w:rPr>
        <w:t xml:space="preserve">     Федькина Е.Ю. - заместитель начальника экономического управления;</w:t>
      </w:r>
    </w:p>
    <w:p w:rsidR="006506C2" w:rsidRPr="006506C2" w:rsidRDefault="006506C2" w:rsidP="006506C2">
      <w:pPr>
        <w:pStyle w:val="a8"/>
        <w:shd w:val="clear" w:color="auto" w:fill="FFFFFF"/>
        <w:spacing w:after="0"/>
        <w:ind w:firstLine="426"/>
        <w:contextualSpacing/>
        <w:rPr>
          <w:sz w:val="18"/>
          <w:szCs w:val="18"/>
          <w:shd w:val="clear" w:color="auto" w:fill="FFFFFF"/>
        </w:rPr>
      </w:pPr>
      <w:proofErr w:type="spellStart"/>
      <w:r w:rsidRPr="006506C2">
        <w:rPr>
          <w:sz w:val="18"/>
          <w:szCs w:val="18"/>
        </w:rPr>
        <w:t>Малыйкина</w:t>
      </w:r>
      <w:proofErr w:type="spellEnd"/>
      <w:r w:rsidRPr="006506C2">
        <w:rPr>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6506C2">
        <w:rPr>
          <w:sz w:val="18"/>
          <w:szCs w:val="18"/>
          <w:shd w:val="clear" w:color="auto" w:fill="FFFFFF"/>
        </w:rPr>
        <w:t>.</w:t>
      </w:r>
    </w:p>
    <w:p w:rsidR="006506C2" w:rsidRPr="006506C2" w:rsidRDefault="006506C2" w:rsidP="006506C2">
      <w:pPr>
        <w:tabs>
          <w:tab w:val="left" w:pos="560"/>
          <w:tab w:val="left" w:pos="1215"/>
        </w:tabs>
        <w:spacing w:line="240" w:lineRule="auto"/>
        <w:ind w:firstLine="360"/>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3. Утвердить аукционную документацию открытого аукциона    </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по продаже права на заключение договора аренды земельного участка из земель населенного пункта, согласно   приложению № 1 к настоящему постановлению.</w:t>
      </w:r>
    </w:p>
    <w:p w:rsidR="006506C2" w:rsidRPr="006506C2" w:rsidRDefault="006506C2" w:rsidP="006506C2">
      <w:pPr>
        <w:pStyle w:val="a8"/>
        <w:spacing w:after="0"/>
        <w:contextualSpacing/>
        <w:rPr>
          <w:sz w:val="18"/>
          <w:szCs w:val="18"/>
        </w:rPr>
      </w:pPr>
      <w:r w:rsidRPr="006506C2">
        <w:rPr>
          <w:sz w:val="18"/>
          <w:szCs w:val="18"/>
        </w:rPr>
        <w:t xml:space="preserve">Глава Дубенского </w:t>
      </w:r>
    </w:p>
    <w:p w:rsidR="006506C2" w:rsidRPr="006506C2" w:rsidRDefault="006506C2" w:rsidP="006506C2">
      <w:pPr>
        <w:pStyle w:val="a8"/>
        <w:spacing w:after="0"/>
        <w:contextualSpacing/>
        <w:rPr>
          <w:sz w:val="18"/>
          <w:szCs w:val="18"/>
        </w:rPr>
      </w:pPr>
      <w:r w:rsidRPr="006506C2">
        <w:rPr>
          <w:sz w:val="18"/>
          <w:szCs w:val="18"/>
        </w:rPr>
        <w:t xml:space="preserve">муниципального района     </w:t>
      </w:r>
      <w:r w:rsidRPr="006506C2">
        <w:rPr>
          <w:sz w:val="18"/>
          <w:szCs w:val="18"/>
        </w:rPr>
        <w:tab/>
        <w:t xml:space="preserve">         </w:t>
      </w:r>
      <w:r w:rsidRPr="006506C2">
        <w:rPr>
          <w:sz w:val="18"/>
          <w:szCs w:val="18"/>
        </w:rPr>
        <w:tab/>
        <w:t xml:space="preserve">                                             Нефедов В.Н.</w:t>
      </w:r>
    </w:p>
    <w:p w:rsidR="006506C2" w:rsidRPr="006506C2" w:rsidRDefault="006506C2" w:rsidP="006506C2">
      <w:pPr>
        <w:spacing w:line="240" w:lineRule="auto"/>
        <w:contextualSpacing/>
        <w:rPr>
          <w:rFonts w:ascii="Times New Roman" w:hAnsi="Times New Roman" w:cs="Times New Roman"/>
          <w:sz w:val="18"/>
          <w:szCs w:val="18"/>
        </w:rPr>
      </w:pPr>
    </w:p>
    <w:p w:rsidR="006506C2" w:rsidRPr="006506C2" w:rsidRDefault="006506C2" w:rsidP="006506C2">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Приложение № 1</w:t>
      </w:r>
    </w:p>
    <w:p w:rsidR="006506C2" w:rsidRPr="006506C2" w:rsidRDefault="006506C2" w:rsidP="006506C2">
      <w:pPr>
        <w:spacing w:line="240" w:lineRule="auto"/>
        <w:contextualSpacing/>
        <w:jc w:val="right"/>
        <w:rPr>
          <w:rFonts w:ascii="Times New Roman" w:hAnsi="Times New Roman" w:cs="Times New Roman"/>
          <w:sz w:val="18"/>
          <w:szCs w:val="18"/>
        </w:rPr>
      </w:pPr>
      <w:r w:rsidRPr="006506C2">
        <w:rPr>
          <w:rFonts w:ascii="Times New Roman" w:hAnsi="Times New Roman" w:cs="Times New Roman"/>
          <w:sz w:val="18"/>
          <w:szCs w:val="18"/>
        </w:rPr>
        <w:t xml:space="preserve">к  постановлению  главы администрации </w:t>
      </w:r>
    </w:p>
    <w:p w:rsidR="006506C2" w:rsidRPr="006506C2" w:rsidRDefault="006506C2" w:rsidP="006506C2">
      <w:pPr>
        <w:spacing w:line="240" w:lineRule="auto"/>
        <w:contextualSpacing/>
        <w:jc w:val="right"/>
        <w:rPr>
          <w:rFonts w:ascii="Times New Roman" w:hAnsi="Times New Roman" w:cs="Times New Roman"/>
          <w:sz w:val="18"/>
          <w:szCs w:val="18"/>
        </w:rPr>
      </w:pPr>
      <w:r w:rsidRPr="006506C2">
        <w:rPr>
          <w:rFonts w:ascii="Times New Roman" w:hAnsi="Times New Roman" w:cs="Times New Roman"/>
          <w:sz w:val="18"/>
          <w:szCs w:val="18"/>
        </w:rPr>
        <w:t>Дубенского муниципального района</w:t>
      </w:r>
    </w:p>
    <w:p w:rsidR="006506C2" w:rsidRPr="006506C2" w:rsidRDefault="006506C2" w:rsidP="006506C2">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от 07.06.2022г. №340</w:t>
      </w:r>
    </w:p>
    <w:p w:rsidR="006506C2" w:rsidRPr="006506C2" w:rsidRDefault="006506C2" w:rsidP="006506C2">
      <w:pPr>
        <w:spacing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Аукционная</w:t>
      </w:r>
      <w:r w:rsidRPr="006506C2">
        <w:rPr>
          <w:rFonts w:ascii="Times New Roman" w:hAnsi="Times New Roman" w:cs="Times New Roman"/>
          <w:b/>
          <w:sz w:val="18"/>
          <w:szCs w:val="18"/>
        </w:rPr>
        <w:t xml:space="preserve"> документация</w:t>
      </w:r>
    </w:p>
    <w:p w:rsidR="006506C2" w:rsidRPr="006506C2" w:rsidRDefault="006506C2" w:rsidP="006506C2">
      <w:pPr>
        <w:spacing w:line="240" w:lineRule="auto"/>
        <w:contextualSpacing/>
        <w:jc w:val="center"/>
        <w:rPr>
          <w:rFonts w:ascii="Times New Roman" w:hAnsi="Times New Roman" w:cs="Times New Roman"/>
          <w:b/>
          <w:sz w:val="18"/>
          <w:szCs w:val="18"/>
        </w:rPr>
      </w:pPr>
      <w:r w:rsidRPr="006506C2">
        <w:rPr>
          <w:rFonts w:ascii="Times New Roman" w:hAnsi="Times New Roman" w:cs="Times New Roman"/>
          <w:b/>
          <w:sz w:val="18"/>
          <w:szCs w:val="18"/>
        </w:rPr>
        <w:t>открытого аукциона на право заключения договора</w:t>
      </w:r>
    </w:p>
    <w:p w:rsidR="006506C2" w:rsidRPr="006506C2" w:rsidRDefault="006506C2" w:rsidP="006506C2">
      <w:pPr>
        <w:spacing w:line="240" w:lineRule="auto"/>
        <w:contextualSpacing/>
        <w:jc w:val="center"/>
        <w:rPr>
          <w:rFonts w:ascii="Times New Roman" w:hAnsi="Times New Roman" w:cs="Times New Roman"/>
          <w:b/>
          <w:sz w:val="18"/>
          <w:szCs w:val="18"/>
        </w:rPr>
      </w:pPr>
      <w:r w:rsidRPr="006506C2">
        <w:rPr>
          <w:rFonts w:ascii="Times New Roman" w:hAnsi="Times New Roman" w:cs="Times New Roman"/>
          <w:b/>
          <w:sz w:val="18"/>
          <w:szCs w:val="18"/>
        </w:rPr>
        <w:t>аренды земельного участка из населенных пунктов</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b/>
          <w:sz w:val="18"/>
          <w:szCs w:val="18"/>
        </w:rPr>
      </w:pPr>
    </w:p>
    <w:p w:rsidR="006506C2" w:rsidRPr="006506C2" w:rsidRDefault="006506C2" w:rsidP="006506C2">
      <w:pPr>
        <w:numPr>
          <w:ilvl w:val="0"/>
          <w:numId w:val="1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ул. Денисова, д.4, тел. (83447)2-19-86.</w:t>
      </w:r>
    </w:p>
    <w:p w:rsidR="006506C2" w:rsidRPr="006506C2" w:rsidRDefault="006506C2" w:rsidP="006506C2">
      <w:pPr>
        <w:numPr>
          <w:ilvl w:val="0"/>
          <w:numId w:val="1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Дата проведения  аукциона  14 июля  2022 года  в 10 ч. 00 мин по   адресу: 431770,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xml:space="preserve">, ул. Денисова, д.4. </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3. Предмет аукциона:     право    заключения  договора    аренды земельного участка:  </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lang w:eastAsia="ar-SA"/>
        </w:rPr>
      </w:pPr>
      <w:r w:rsidRPr="006506C2">
        <w:rPr>
          <w:rFonts w:ascii="Times New Roman" w:hAnsi="Times New Roman" w:cs="Times New Roman"/>
          <w:sz w:val="18"/>
          <w:szCs w:val="18"/>
        </w:rPr>
        <w:t xml:space="preserve">         Лот №1- земельный участок из</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категории земель земли населенных пунктов,  для ведения личного подсобного хозяйства, с вспомогательным разрешенным использованием: обслуживание жилой застройки, с кадастровым номером 13:06:0102001:4216,  общей площадью 521 </w:t>
      </w:r>
      <w:proofErr w:type="spellStart"/>
      <w:r w:rsidRPr="006506C2">
        <w:rPr>
          <w:rFonts w:ascii="Times New Roman" w:hAnsi="Times New Roman" w:cs="Times New Roman"/>
          <w:sz w:val="18"/>
          <w:szCs w:val="18"/>
        </w:rPr>
        <w:t>кв.м</w:t>
      </w:r>
      <w:proofErr w:type="spellEnd"/>
      <w:r w:rsidRPr="006506C2">
        <w:rPr>
          <w:rFonts w:ascii="Times New Roman" w:hAnsi="Times New Roman" w:cs="Times New Roman"/>
          <w:sz w:val="18"/>
          <w:szCs w:val="18"/>
        </w:rPr>
        <w:t>.,</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ул. 2-ой Микрорайон.</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Обременения земельного участка – на дату принятия решения о проведен</w:t>
      </w:r>
      <w:proofErr w:type="gramStart"/>
      <w:r w:rsidRPr="006506C2">
        <w:rPr>
          <w:rFonts w:ascii="Times New Roman" w:hAnsi="Times New Roman" w:cs="Times New Roman"/>
          <w:sz w:val="18"/>
          <w:szCs w:val="18"/>
        </w:rPr>
        <w:t>ии ау</w:t>
      </w:r>
      <w:proofErr w:type="gramEnd"/>
      <w:r w:rsidRPr="006506C2">
        <w:rPr>
          <w:rFonts w:ascii="Times New Roman" w:hAnsi="Times New Roman" w:cs="Times New Roman"/>
          <w:sz w:val="18"/>
          <w:szCs w:val="18"/>
        </w:rPr>
        <w:t>кциона обременения не зарегистрированы.</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Лот №2 - земельный участок из категории земель земли населенных пунктов, для размещения дома многоэтажной жилой застройки с кадастровым номером 13:06:0102001:1667,  общей площадью 1500 </w:t>
      </w:r>
      <w:proofErr w:type="spellStart"/>
      <w:r w:rsidRPr="006506C2">
        <w:rPr>
          <w:rFonts w:ascii="Times New Roman" w:hAnsi="Times New Roman" w:cs="Times New Roman"/>
          <w:sz w:val="18"/>
          <w:szCs w:val="18"/>
        </w:rPr>
        <w:t>кв.м</w:t>
      </w:r>
      <w:proofErr w:type="spellEnd"/>
      <w:r w:rsidRPr="006506C2">
        <w:rPr>
          <w:rFonts w:ascii="Times New Roman" w:hAnsi="Times New Roman" w:cs="Times New Roman"/>
          <w:sz w:val="18"/>
          <w:szCs w:val="18"/>
        </w:rPr>
        <w:t xml:space="preserve">., расположенного по адресу: Республика Мордовия, Дубенский муниципальный  район, </w:t>
      </w:r>
      <w:proofErr w:type="spellStart"/>
      <w:r w:rsidRPr="006506C2">
        <w:rPr>
          <w:rFonts w:ascii="Times New Roman" w:hAnsi="Times New Roman" w:cs="Times New Roman"/>
          <w:sz w:val="18"/>
          <w:szCs w:val="18"/>
        </w:rPr>
        <w:t>Дубенское</w:t>
      </w:r>
      <w:proofErr w:type="spellEnd"/>
      <w:r w:rsidRPr="006506C2">
        <w:rPr>
          <w:rFonts w:ascii="Times New Roman" w:hAnsi="Times New Roman" w:cs="Times New Roman"/>
          <w:sz w:val="18"/>
          <w:szCs w:val="18"/>
        </w:rPr>
        <w:t xml:space="preserve"> сельское поселение,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ул.2-ой Микрорайон, 66В.</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Обременения земельного участка – на дату принятия решения о проведен</w:t>
      </w:r>
      <w:proofErr w:type="gramStart"/>
      <w:r w:rsidRPr="006506C2">
        <w:rPr>
          <w:rFonts w:ascii="Times New Roman" w:hAnsi="Times New Roman" w:cs="Times New Roman"/>
          <w:sz w:val="18"/>
          <w:szCs w:val="18"/>
        </w:rPr>
        <w:t>ии ау</w:t>
      </w:r>
      <w:proofErr w:type="gramEnd"/>
      <w:r w:rsidRPr="006506C2">
        <w:rPr>
          <w:rFonts w:ascii="Times New Roman" w:hAnsi="Times New Roman" w:cs="Times New Roman"/>
          <w:sz w:val="18"/>
          <w:szCs w:val="18"/>
        </w:rPr>
        <w:t>кциона обременения не зарегистрированы.</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Ограничения – в соответствии с договором аренды земельного участка.</w:t>
      </w:r>
    </w:p>
    <w:p w:rsidR="006506C2" w:rsidRPr="006506C2" w:rsidRDefault="006506C2" w:rsidP="006506C2">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w:t>
      </w:r>
      <w:proofErr w:type="gramStart"/>
      <w:r w:rsidRPr="006506C2">
        <w:rPr>
          <w:rFonts w:ascii="Times New Roman" w:hAnsi="Times New Roman" w:cs="Times New Roman"/>
          <w:sz w:val="18"/>
          <w:szCs w:val="18"/>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(Ж 1 – </w:t>
      </w:r>
      <w:r w:rsidRPr="006506C2">
        <w:rPr>
          <w:rFonts w:ascii="Times New Roman" w:hAnsi="Times New Roman" w:cs="Times New Roman"/>
          <w:i/>
          <w:iCs/>
          <w:sz w:val="18"/>
          <w:szCs w:val="18"/>
          <w:shd w:val="clear" w:color="auto" w:fill="FFFFFF"/>
        </w:rPr>
        <w:t>Зона жилой застройки индивидуальными жилыми домами</w:t>
      </w:r>
      <w:r w:rsidRPr="006506C2">
        <w:rPr>
          <w:rFonts w:ascii="Times New Roman" w:hAnsi="Times New Roman" w:cs="Times New Roman"/>
          <w:bCs/>
          <w:sz w:val="18"/>
          <w:szCs w:val="18"/>
        </w:rPr>
        <w:t>)</w:t>
      </w:r>
      <w:r w:rsidRPr="006506C2">
        <w:rPr>
          <w:rFonts w:ascii="Times New Roman" w:hAnsi="Times New Roman" w:cs="Times New Roman"/>
          <w:sz w:val="18"/>
          <w:szCs w:val="18"/>
        </w:rPr>
        <w:t>.</w:t>
      </w:r>
      <w:proofErr w:type="gramEnd"/>
    </w:p>
    <w:p w:rsidR="006506C2" w:rsidRPr="006506C2" w:rsidRDefault="006506C2" w:rsidP="006506C2">
      <w:pPr>
        <w:widowControl w:val="0"/>
        <w:spacing w:line="240" w:lineRule="auto"/>
        <w:ind w:firstLine="709"/>
        <w:contextualSpacing/>
        <w:jc w:val="both"/>
        <w:rPr>
          <w:rFonts w:ascii="Times New Roman" w:hAnsi="Times New Roman" w:cs="Times New Roman"/>
          <w:bCs/>
          <w:iCs/>
          <w:sz w:val="18"/>
          <w:szCs w:val="18"/>
          <w:shd w:val="clear" w:color="auto" w:fill="FFFFFF"/>
        </w:rPr>
      </w:pPr>
      <w:r w:rsidRPr="006506C2">
        <w:rPr>
          <w:rFonts w:ascii="Times New Roman" w:hAnsi="Times New Roman" w:cs="Times New Roman"/>
          <w:sz w:val="18"/>
          <w:szCs w:val="18"/>
        </w:rPr>
        <w:t xml:space="preserve"> </w:t>
      </w:r>
      <w:r w:rsidRPr="006506C2">
        <w:rPr>
          <w:rFonts w:ascii="Times New Roman" w:hAnsi="Times New Roman" w:cs="Times New Roman"/>
          <w:bCs/>
          <w:iCs/>
          <w:sz w:val="18"/>
          <w:szCs w:val="18"/>
          <w:shd w:val="clear" w:color="auto" w:fill="FFFFFF"/>
        </w:rPr>
        <w:t>Основные виды разрешенного использования:</w:t>
      </w:r>
    </w:p>
    <w:p w:rsidR="006506C2" w:rsidRPr="006506C2" w:rsidRDefault="006506C2" w:rsidP="006506C2">
      <w:pPr>
        <w:widowControl w:val="0"/>
        <w:tabs>
          <w:tab w:val="left" w:pos="1080"/>
        </w:tabs>
        <w:spacing w:line="240" w:lineRule="auto"/>
        <w:ind w:left="709"/>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 для индивидуального жилищного строительства (2.1);</w:t>
      </w:r>
    </w:p>
    <w:p w:rsidR="006506C2" w:rsidRPr="006506C2" w:rsidRDefault="006506C2" w:rsidP="006506C2">
      <w:pPr>
        <w:widowControl w:val="0"/>
        <w:tabs>
          <w:tab w:val="left" w:pos="1080"/>
        </w:tabs>
        <w:spacing w:line="240" w:lineRule="auto"/>
        <w:ind w:left="709"/>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 для ведения личного подсобного хозяйства (2.2);</w:t>
      </w:r>
    </w:p>
    <w:p w:rsidR="006506C2" w:rsidRPr="006506C2" w:rsidRDefault="006506C2" w:rsidP="006506C2">
      <w:pPr>
        <w:widowControl w:val="0"/>
        <w:tabs>
          <w:tab w:val="left" w:pos="1080"/>
        </w:tabs>
        <w:spacing w:line="240" w:lineRule="auto"/>
        <w:ind w:left="709"/>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 блокированная жилая застройка (2.3);</w:t>
      </w:r>
    </w:p>
    <w:p w:rsidR="006506C2" w:rsidRPr="006506C2" w:rsidRDefault="006506C2" w:rsidP="006506C2">
      <w:pPr>
        <w:widowControl w:val="0"/>
        <w:numPr>
          <w:ilvl w:val="0"/>
          <w:numId w:val="24"/>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объекты гаражного назначения (2.7.1);</w:t>
      </w:r>
    </w:p>
    <w:p w:rsidR="006506C2" w:rsidRPr="006506C2" w:rsidRDefault="006506C2" w:rsidP="006506C2">
      <w:pPr>
        <w:widowControl w:val="0"/>
        <w:tabs>
          <w:tab w:val="left" w:pos="1080"/>
        </w:tabs>
        <w:spacing w:line="240" w:lineRule="auto"/>
        <w:contextualSpacing/>
        <w:jc w:val="both"/>
        <w:rPr>
          <w:rFonts w:ascii="Times New Roman" w:eastAsia="Times New Roman" w:hAnsi="Times New Roman" w:cs="Times New Roman"/>
          <w:bCs/>
          <w:i/>
          <w:iCs/>
          <w:sz w:val="18"/>
          <w:szCs w:val="18"/>
          <w:shd w:val="clear" w:color="auto" w:fill="FFFFFF"/>
        </w:rPr>
      </w:pPr>
      <w:r w:rsidRPr="006506C2">
        <w:rPr>
          <w:rFonts w:ascii="Times New Roman" w:hAnsi="Times New Roman" w:cs="Times New Roman"/>
          <w:bCs/>
          <w:i/>
          <w:iCs/>
          <w:sz w:val="18"/>
          <w:szCs w:val="18"/>
          <w:u w:val="single"/>
          <w:shd w:val="clear" w:color="auto" w:fill="FFFFFF"/>
        </w:rPr>
        <w:t>Условно разрешенные виды использования (код вида разрешенного использования):</w:t>
      </w:r>
    </w:p>
    <w:p w:rsidR="006506C2" w:rsidRPr="006506C2" w:rsidRDefault="006506C2" w:rsidP="006506C2">
      <w:pPr>
        <w:widowControl w:val="0"/>
        <w:tabs>
          <w:tab w:val="left" w:pos="1080"/>
        </w:tabs>
        <w:spacing w:line="240" w:lineRule="auto"/>
        <w:ind w:left="709"/>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w:t>
      </w:r>
      <w:proofErr w:type="spellStart"/>
      <w:r w:rsidRPr="006506C2">
        <w:rPr>
          <w:rFonts w:ascii="Times New Roman" w:eastAsia="Calibri" w:hAnsi="Times New Roman" w:cs="Times New Roman"/>
          <w:sz w:val="18"/>
          <w:szCs w:val="18"/>
        </w:rPr>
        <w:t>среднеэтажная</w:t>
      </w:r>
      <w:proofErr w:type="spellEnd"/>
      <w:r w:rsidRPr="006506C2">
        <w:rPr>
          <w:rFonts w:ascii="Times New Roman" w:eastAsia="Calibri" w:hAnsi="Times New Roman" w:cs="Times New Roman"/>
          <w:sz w:val="18"/>
          <w:szCs w:val="18"/>
        </w:rPr>
        <w:t xml:space="preserve"> жилая застройка (2.5).</w:t>
      </w:r>
    </w:p>
    <w:p w:rsidR="006506C2" w:rsidRPr="006506C2" w:rsidRDefault="006506C2" w:rsidP="006506C2">
      <w:pPr>
        <w:widowControl w:val="0"/>
        <w:tabs>
          <w:tab w:val="left" w:pos="1080"/>
        </w:tabs>
        <w:spacing w:line="240" w:lineRule="auto"/>
        <w:contextualSpacing/>
        <w:jc w:val="both"/>
        <w:rPr>
          <w:rFonts w:ascii="Times New Roman" w:eastAsia="Times New Roman" w:hAnsi="Times New Roman" w:cs="Times New Roman"/>
          <w:bCs/>
          <w:i/>
          <w:iCs/>
          <w:sz w:val="18"/>
          <w:szCs w:val="18"/>
          <w:u w:val="single"/>
          <w:shd w:val="clear" w:color="auto" w:fill="FFFFFF"/>
        </w:rPr>
      </w:pPr>
      <w:r w:rsidRPr="006506C2">
        <w:rPr>
          <w:rFonts w:ascii="Times New Roman" w:hAnsi="Times New Roman" w:cs="Times New Roman"/>
          <w:bCs/>
          <w:i/>
          <w:iCs/>
          <w:sz w:val="18"/>
          <w:szCs w:val="18"/>
          <w:u w:val="single"/>
          <w:shd w:val="clear" w:color="auto" w:fill="FFFFFF"/>
        </w:rPr>
        <w:t>Вспомогательные виды разрешенного использования (код вида разрешенного использования):</w:t>
      </w:r>
    </w:p>
    <w:p w:rsidR="006506C2" w:rsidRPr="006506C2" w:rsidRDefault="006506C2" w:rsidP="006506C2">
      <w:pPr>
        <w:widowControl w:val="0"/>
        <w:tabs>
          <w:tab w:val="left" w:pos="1080"/>
        </w:tabs>
        <w:spacing w:line="240" w:lineRule="auto"/>
        <w:ind w:left="709"/>
        <w:contextualSpacing/>
        <w:jc w:val="both"/>
        <w:rPr>
          <w:rFonts w:ascii="Times New Roman" w:hAnsi="Times New Roman" w:cs="Times New Roman"/>
          <w:bCs/>
          <w:iCs/>
          <w:sz w:val="18"/>
          <w:szCs w:val="18"/>
          <w:shd w:val="clear" w:color="auto" w:fill="FFFFFF"/>
        </w:rPr>
      </w:pPr>
      <w:r w:rsidRPr="006506C2">
        <w:rPr>
          <w:rFonts w:ascii="Times New Roman" w:hAnsi="Times New Roman" w:cs="Times New Roman"/>
          <w:bCs/>
          <w:iCs/>
          <w:sz w:val="18"/>
          <w:szCs w:val="18"/>
          <w:shd w:val="clear" w:color="auto" w:fill="FFFFFF"/>
        </w:rPr>
        <w:t>– коммунальное обслуживание (3.1).</w:t>
      </w:r>
    </w:p>
    <w:p w:rsidR="006506C2" w:rsidRPr="006506C2" w:rsidRDefault="006506C2" w:rsidP="006506C2">
      <w:pPr>
        <w:widowControl w:val="0"/>
        <w:tabs>
          <w:tab w:val="left" w:pos="1080"/>
        </w:tabs>
        <w:spacing w:line="240" w:lineRule="auto"/>
        <w:ind w:left="709"/>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 обслуживание жилой застройки (2.7).</w:t>
      </w:r>
    </w:p>
    <w:p w:rsidR="006506C2" w:rsidRPr="006506C2" w:rsidRDefault="006506C2" w:rsidP="006506C2">
      <w:pPr>
        <w:tabs>
          <w:tab w:val="left" w:pos="720"/>
        </w:tabs>
        <w:spacing w:line="240" w:lineRule="auto"/>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 xml:space="preserve">            –общее пользование водными объектами (11.1)</w:t>
      </w:r>
    </w:p>
    <w:p w:rsidR="006506C2" w:rsidRPr="006506C2" w:rsidRDefault="006506C2" w:rsidP="006506C2">
      <w:pPr>
        <w:widowControl w:val="0"/>
        <w:tabs>
          <w:tab w:val="left" w:pos="1080"/>
        </w:tabs>
        <w:spacing w:line="240" w:lineRule="auto"/>
        <w:ind w:left="709"/>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–общее пользование территории (12.0).</w:t>
      </w:r>
    </w:p>
    <w:p w:rsidR="006506C2" w:rsidRPr="006506C2" w:rsidRDefault="006506C2" w:rsidP="006506C2">
      <w:pPr>
        <w:tabs>
          <w:tab w:val="left" w:pos="0"/>
          <w:tab w:val="left" w:pos="560"/>
          <w:tab w:val="left" w:pos="1215"/>
        </w:tabs>
        <w:spacing w:line="240" w:lineRule="auto"/>
        <w:contextualSpacing/>
        <w:jc w:val="both"/>
        <w:rPr>
          <w:rFonts w:ascii="Times New Roman" w:eastAsia="Times New Roman" w:hAnsi="Times New Roman" w:cs="Times New Roman"/>
          <w:sz w:val="18"/>
          <w:szCs w:val="18"/>
        </w:rPr>
      </w:pPr>
      <w:r w:rsidRPr="006506C2">
        <w:rPr>
          <w:rFonts w:ascii="Times New Roman" w:hAnsi="Times New Roman" w:cs="Times New Roman"/>
          <w:sz w:val="18"/>
          <w:szCs w:val="18"/>
        </w:rPr>
        <w:t xml:space="preserve">     Предварительные технические условия подключения (технологического присоединения) объектов к сетям инженерно-технического обеспечения: </w:t>
      </w:r>
    </w:p>
    <w:p w:rsidR="006506C2" w:rsidRPr="006506C2" w:rsidRDefault="006506C2" w:rsidP="006506C2">
      <w:pPr>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w:t>
      </w:r>
      <w:proofErr w:type="gramStart"/>
      <w:r w:rsidRPr="006506C2">
        <w:rPr>
          <w:rFonts w:ascii="Times New Roman" w:hAnsi="Times New Roman" w:cs="Times New Roman"/>
          <w:sz w:val="18"/>
          <w:szCs w:val="18"/>
        </w:rPr>
        <w:t>Сети теплоснабжения – выдача технических условий не представляется возможным в связи с отсутствием технической возможности  подключения (технологического присоединения) объекта капитального строительства к инженерным сетям, Сети водоснабжения – лот№1- Ответ ООО «</w:t>
      </w:r>
      <w:proofErr w:type="spellStart"/>
      <w:r w:rsidRPr="006506C2">
        <w:rPr>
          <w:rFonts w:ascii="Times New Roman" w:hAnsi="Times New Roman" w:cs="Times New Roman"/>
          <w:sz w:val="18"/>
          <w:szCs w:val="18"/>
        </w:rPr>
        <w:t>Мордовводоканал</w:t>
      </w:r>
      <w:proofErr w:type="spellEnd"/>
      <w:r w:rsidRPr="006506C2">
        <w:rPr>
          <w:rFonts w:ascii="Times New Roman" w:hAnsi="Times New Roman" w:cs="Times New Roman"/>
          <w:sz w:val="18"/>
          <w:szCs w:val="18"/>
        </w:rPr>
        <w:t>» от 07.06.2022г №29;  лот№2- Ответ ООО «</w:t>
      </w:r>
      <w:proofErr w:type="spellStart"/>
      <w:r w:rsidRPr="006506C2">
        <w:rPr>
          <w:rFonts w:ascii="Times New Roman" w:hAnsi="Times New Roman" w:cs="Times New Roman"/>
          <w:sz w:val="18"/>
          <w:szCs w:val="18"/>
        </w:rPr>
        <w:t>Мордовводоканал</w:t>
      </w:r>
      <w:proofErr w:type="spellEnd"/>
      <w:r w:rsidRPr="006506C2">
        <w:rPr>
          <w:rFonts w:ascii="Times New Roman" w:hAnsi="Times New Roman" w:cs="Times New Roman"/>
          <w:sz w:val="18"/>
          <w:szCs w:val="18"/>
        </w:rPr>
        <w:t>» от 07.06.2022г №28.Сети водоотведение – Лот №2- Ответ №270 от 07.06.2022г.</w:t>
      </w:r>
      <w:proofErr w:type="gramEnd"/>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lang w:eastAsia="ar-SA"/>
        </w:rPr>
      </w:pPr>
      <w:r w:rsidRPr="006506C2">
        <w:rPr>
          <w:rFonts w:ascii="Times New Roman" w:hAnsi="Times New Roman" w:cs="Times New Roman"/>
          <w:sz w:val="18"/>
          <w:szCs w:val="18"/>
        </w:rPr>
        <w:t xml:space="preserve">    Сети газоснабжения – лот№1- Филиал АО «</w:t>
      </w:r>
      <w:proofErr w:type="spellStart"/>
      <w:r w:rsidRPr="006506C2">
        <w:rPr>
          <w:rFonts w:ascii="Times New Roman" w:hAnsi="Times New Roman" w:cs="Times New Roman"/>
          <w:sz w:val="18"/>
          <w:szCs w:val="18"/>
        </w:rPr>
        <w:t>Газром</w:t>
      </w:r>
      <w:proofErr w:type="spellEnd"/>
      <w:r w:rsidRPr="006506C2">
        <w:rPr>
          <w:rFonts w:ascii="Times New Roman" w:hAnsi="Times New Roman" w:cs="Times New Roman"/>
          <w:sz w:val="18"/>
          <w:szCs w:val="18"/>
        </w:rPr>
        <w:t xml:space="preserve"> газораспределение Саранск в </w:t>
      </w:r>
      <w:proofErr w:type="spellStart"/>
      <w:r w:rsidRPr="006506C2">
        <w:rPr>
          <w:rFonts w:ascii="Times New Roman" w:hAnsi="Times New Roman" w:cs="Times New Roman"/>
          <w:sz w:val="18"/>
          <w:szCs w:val="18"/>
        </w:rPr>
        <w:t>р.п</w:t>
      </w:r>
      <w:proofErr w:type="spellEnd"/>
      <w:r w:rsidRPr="006506C2">
        <w:rPr>
          <w:rFonts w:ascii="Times New Roman" w:hAnsi="Times New Roman" w:cs="Times New Roman"/>
          <w:sz w:val="18"/>
          <w:szCs w:val="18"/>
        </w:rPr>
        <w:t>. Чамзинке» №Ю-ТУ-ТП/00000141-1 от 06.06.2022г. Срок действия -70 дней, лот №2- Филиал АО «</w:t>
      </w:r>
      <w:proofErr w:type="spellStart"/>
      <w:r w:rsidRPr="006506C2">
        <w:rPr>
          <w:rFonts w:ascii="Times New Roman" w:hAnsi="Times New Roman" w:cs="Times New Roman"/>
          <w:sz w:val="18"/>
          <w:szCs w:val="18"/>
        </w:rPr>
        <w:t>Газром</w:t>
      </w:r>
      <w:proofErr w:type="spellEnd"/>
      <w:r w:rsidRPr="006506C2">
        <w:rPr>
          <w:rFonts w:ascii="Times New Roman" w:hAnsi="Times New Roman" w:cs="Times New Roman"/>
          <w:sz w:val="18"/>
          <w:szCs w:val="18"/>
        </w:rPr>
        <w:t xml:space="preserve"> газораспределение Саранск в </w:t>
      </w:r>
      <w:proofErr w:type="spellStart"/>
      <w:r w:rsidRPr="006506C2">
        <w:rPr>
          <w:rFonts w:ascii="Times New Roman" w:hAnsi="Times New Roman" w:cs="Times New Roman"/>
          <w:sz w:val="18"/>
          <w:szCs w:val="18"/>
        </w:rPr>
        <w:t>р.п</w:t>
      </w:r>
      <w:proofErr w:type="spellEnd"/>
      <w:r w:rsidRPr="006506C2">
        <w:rPr>
          <w:rFonts w:ascii="Times New Roman" w:hAnsi="Times New Roman" w:cs="Times New Roman"/>
          <w:sz w:val="18"/>
          <w:szCs w:val="18"/>
        </w:rPr>
        <w:t>. Чамзинке» №Ю-ТУ-ТП/00000140-1 от 06.06.2022г. Срок действия -70 дней.</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Электрические сети - заключение договора технического присоединения, заключается победителем аукциона с </w:t>
      </w:r>
      <w:proofErr w:type="spellStart"/>
      <w:r w:rsidRPr="006506C2">
        <w:rPr>
          <w:rFonts w:ascii="Times New Roman" w:hAnsi="Times New Roman" w:cs="Times New Roman"/>
          <w:sz w:val="18"/>
          <w:szCs w:val="18"/>
        </w:rPr>
        <w:t>ресурсоснабжающей</w:t>
      </w:r>
      <w:proofErr w:type="spellEnd"/>
      <w:r w:rsidRPr="006506C2">
        <w:rPr>
          <w:rFonts w:ascii="Times New Roman" w:hAnsi="Times New Roman" w:cs="Times New Roman"/>
          <w:sz w:val="18"/>
          <w:szCs w:val="18"/>
        </w:rPr>
        <w:t xml:space="preserve"> организации в соответствии с постановлением Правительства РФ от 27.12.2004 №861</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b/>
          <w:sz w:val="18"/>
          <w:szCs w:val="18"/>
        </w:rPr>
      </w:pPr>
      <w:r w:rsidRPr="006506C2">
        <w:rPr>
          <w:rFonts w:ascii="Times New Roman" w:hAnsi="Times New Roman" w:cs="Times New Roman"/>
          <w:sz w:val="18"/>
          <w:szCs w:val="18"/>
        </w:rPr>
        <w:t xml:space="preserve">     </w:t>
      </w:r>
      <w:r w:rsidRPr="006506C2">
        <w:rPr>
          <w:rFonts w:ascii="Times New Roman" w:hAnsi="Times New Roman" w:cs="Times New Roman"/>
          <w:bCs/>
          <w:sz w:val="18"/>
          <w:szCs w:val="18"/>
        </w:rPr>
        <w:t xml:space="preserve">          4.   </w:t>
      </w:r>
      <w:proofErr w:type="gramStart"/>
      <w:r w:rsidRPr="006506C2">
        <w:rPr>
          <w:rFonts w:ascii="Times New Roman" w:hAnsi="Times New Roman" w:cs="Times New Roman"/>
          <w:bCs/>
          <w:sz w:val="18"/>
          <w:szCs w:val="18"/>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6506C2">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лот№1 – 4 400 (Четыре тысячи четыреста) рублей 00 копеек, НДС не облагается;</w:t>
      </w:r>
      <w:proofErr w:type="gramEnd"/>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Лот №2- 53 000 (пятьдесят три тысячи) рублей 00 копеек, НДС не облагается</w:t>
      </w:r>
      <w:r w:rsidRPr="006506C2">
        <w:rPr>
          <w:rFonts w:ascii="Times New Roman" w:hAnsi="Times New Roman" w:cs="Times New Roman"/>
          <w:b/>
          <w:sz w:val="18"/>
          <w:szCs w:val="18"/>
        </w:rPr>
        <w:t>.</w:t>
      </w:r>
    </w:p>
    <w:p w:rsidR="006506C2" w:rsidRPr="006506C2" w:rsidRDefault="006506C2" w:rsidP="006506C2">
      <w:pPr>
        <w:tabs>
          <w:tab w:val="left" w:pos="426"/>
        </w:tabs>
        <w:spacing w:line="240" w:lineRule="auto"/>
        <w:ind w:left="45"/>
        <w:contextualSpacing/>
        <w:jc w:val="both"/>
        <w:rPr>
          <w:rFonts w:ascii="Times New Roman" w:hAnsi="Times New Roman" w:cs="Times New Roman"/>
          <w:b/>
          <w:sz w:val="18"/>
          <w:szCs w:val="18"/>
          <w:lang w:eastAsia="ar-SA"/>
        </w:rPr>
      </w:pPr>
      <w:r w:rsidRPr="006506C2">
        <w:rPr>
          <w:rFonts w:ascii="Times New Roman" w:hAnsi="Times New Roman" w:cs="Times New Roman"/>
          <w:bCs/>
          <w:sz w:val="18"/>
          <w:szCs w:val="18"/>
        </w:rPr>
        <w:t xml:space="preserve">             5.   Форма торгов:</w:t>
      </w:r>
      <w:r w:rsidRPr="006506C2">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b/>
          <w:sz w:val="18"/>
          <w:szCs w:val="18"/>
        </w:rPr>
      </w:pPr>
      <w:r w:rsidRPr="006506C2">
        <w:rPr>
          <w:rFonts w:ascii="Times New Roman" w:hAnsi="Times New Roman" w:cs="Times New Roman"/>
          <w:sz w:val="18"/>
          <w:szCs w:val="18"/>
        </w:rPr>
        <w:t xml:space="preserve">6.Срок  подачи заявок на участие в аукционе и прилагаемых к ним  документов  с   10  июня  2022г. по 10 июля 2022г. по рабочим дням с 9ч. 00 мин. до 16ч.00 мин. по адресу: 431770,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ул. Денисова, д.4.</w:t>
      </w:r>
    </w:p>
    <w:p w:rsidR="006506C2" w:rsidRPr="006506C2" w:rsidRDefault="006506C2" w:rsidP="006506C2">
      <w:pPr>
        <w:pStyle w:val="13"/>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10 июля 2022 года на</w:t>
      </w:r>
      <w:r w:rsidRPr="006506C2">
        <w:rPr>
          <w:rFonts w:ascii="Times New Roman" w:hAnsi="Times New Roman" w:cs="Times New Roman"/>
          <w:snapToGrid w:val="0"/>
          <w:sz w:val="18"/>
          <w:szCs w:val="18"/>
        </w:rPr>
        <w:t xml:space="preserve"> </w:t>
      </w:r>
      <w:proofErr w:type="gramStart"/>
      <w:r w:rsidRPr="006506C2">
        <w:rPr>
          <w:rFonts w:ascii="Times New Roman" w:hAnsi="Times New Roman" w:cs="Times New Roman"/>
          <w:snapToGrid w:val="0"/>
          <w:sz w:val="18"/>
          <w:szCs w:val="18"/>
        </w:rPr>
        <w:t>р</w:t>
      </w:r>
      <w:proofErr w:type="gramEnd"/>
      <w:r w:rsidRPr="006506C2">
        <w:rPr>
          <w:rFonts w:ascii="Times New Roman" w:hAnsi="Times New Roman" w:cs="Times New Roman"/>
          <w:snapToGrid w:val="0"/>
          <w:sz w:val="18"/>
          <w:szCs w:val="18"/>
        </w:rPr>
        <w:t xml:space="preserve">/с  </w:t>
      </w:r>
      <w:r w:rsidRPr="006506C2">
        <w:rPr>
          <w:rFonts w:ascii="Times New Roman" w:hAnsi="Times New Roman" w:cs="Times New Roman"/>
          <w:sz w:val="18"/>
          <w:szCs w:val="18"/>
        </w:rPr>
        <w:t>0323264389616000090,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6506C2">
        <w:rPr>
          <w:rFonts w:ascii="Times New Roman" w:eastAsia="MS Mincho" w:hAnsi="Times New Roman" w:cs="Times New Roman"/>
          <w:sz w:val="18"/>
          <w:szCs w:val="18"/>
        </w:rPr>
        <w:t>.</w:t>
      </w:r>
    </w:p>
    <w:p w:rsidR="006506C2" w:rsidRPr="006506C2" w:rsidRDefault="006506C2" w:rsidP="006506C2">
      <w:pPr>
        <w:pStyle w:val="13"/>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11 июля 2022 г. в 16 ч.30 мин по адресу:  431770,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ул. Денисова, д.4.</w:t>
      </w:r>
    </w:p>
    <w:p w:rsidR="006506C2" w:rsidRPr="006506C2" w:rsidRDefault="006506C2" w:rsidP="006506C2">
      <w:pPr>
        <w:tabs>
          <w:tab w:val="left" w:pos="360"/>
          <w:tab w:val="left" w:pos="426"/>
          <w:tab w:val="left" w:pos="560"/>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9. Аукционная документация предоставляется в период  с 10 июня  2022 по 10 июля  2022г.   по рабочим дням с 9ч. 00 мин. до 16ч.00 мин   без взимания платы.</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10. Шаг аукциона 3%.</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11. Победителем аукциона признается участник, предложивший наибольшую цену лота.</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13. Срок действия договора  аренды земельного  участка по лотам: 10 (десять) лет.</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ул. Денисова, д.4, тел: 8(83447) 2-19-86.</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6506C2" w:rsidRPr="006506C2" w:rsidRDefault="006506C2" w:rsidP="006506C2">
      <w:pPr>
        <w:tabs>
          <w:tab w:val="left" w:pos="426"/>
          <w:tab w:val="left" w:pos="560"/>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0" w:history="1">
        <w:proofErr w:type="spellStart"/>
        <w:r w:rsidRPr="006506C2">
          <w:rPr>
            <w:rStyle w:val="a7"/>
            <w:rFonts w:ascii="Times New Roman" w:hAnsi="Times New Roman" w:cs="Times New Roman"/>
            <w:color w:val="auto"/>
            <w:sz w:val="18"/>
            <w:szCs w:val="18"/>
            <w:lang w:val="en-US"/>
          </w:rPr>
          <w:t>dubenki</w:t>
        </w:r>
        <w:proofErr w:type="spellEnd"/>
        <w:r w:rsidRPr="006506C2">
          <w:rPr>
            <w:rStyle w:val="a7"/>
            <w:rFonts w:ascii="Times New Roman" w:hAnsi="Times New Roman" w:cs="Times New Roman"/>
            <w:color w:val="auto"/>
            <w:sz w:val="18"/>
            <w:szCs w:val="18"/>
          </w:rPr>
          <w:t>.</w:t>
        </w:r>
        <w:r w:rsidRPr="006506C2">
          <w:rPr>
            <w:rStyle w:val="a7"/>
            <w:rFonts w:ascii="Times New Roman" w:hAnsi="Times New Roman" w:cs="Times New Roman"/>
            <w:color w:val="auto"/>
            <w:sz w:val="18"/>
            <w:szCs w:val="18"/>
            <w:lang w:val="en-US"/>
          </w:rPr>
          <w:t>e</w:t>
        </w:r>
        <w:r w:rsidRPr="006506C2">
          <w:rPr>
            <w:rStyle w:val="a7"/>
            <w:rFonts w:ascii="Times New Roman" w:hAnsi="Times New Roman" w:cs="Times New Roman"/>
            <w:color w:val="auto"/>
            <w:sz w:val="18"/>
            <w:szCs w:val="18"/>
          </w:rPr>
          <w:t>-</w:t>
        </w:r>
        <w:proofErr w:type="spellStart"/>
        <w:r w:rsidRPr="006506C2">
          <w:rPr>
            <w:rStyle w:val="a7"/>
            <w:rFonts w:ascii="Times New Roman" w:hAnsi="Times New Roman" w:cs="Times New Roman"/>
            <w:color w:val="auto"/>
            <w:sz w:val="18"/>
            <w:szCs w:val="18"/>
            <w:lang w:val="en-US"/>
          </w:rPr>
          <w:t>mordovia</w:t>
        </w:r>
        <w:proofErr w:type="spellEnd"/>
        <w:r w:rsidRPr="006506C2">
          <w:rPr>
            <w:rStyle w:val="a7"/>
            <w:rFonts w:ascii="Times New Roman" w:hAnsi="Times New Roman" w:cs="Times New Roman"/>
            <w:color w:val="auto"/>
            <w:sz w:val="18"/>
            <w:szCs w:val="18"/>
          </w:rPr>
          <w:t>.</w:t>
        </w:r>
        <w:proofErr w:type="spellStart"/>
        <w:r w:rsidRPr="006506C2">
          <w:rPr>
            <w:rStyle w:val="a7"/>
            <w:rFonts w:ascii="Times New Roman" w:hAnsi="Times New Roman" w:cs="Times New Roman"/>
            <w:color w:val="auto"/>
            <w:sz w:val="18"/>
            <w:szCs w:val="18"/>
          </w:rPr>
          <w:t>ru</w:t>
        </w:r>
        <w:proofErr w:type="spellEnd"/>
      </w:hyperlink>
      <w:r w:rsidRPr="006506C2">
        <w:rPr>
          <w:rFonts w:ascii="Times New Roman" w:hAnsi="Times New Roman" w:cs="Times New Roman"/>
          <w:sz w:val="18"/>
          <w:szCs w:val="18"/>
        </w:rPr>
        <w:t xml:space="preserve">, на </w:t>
      </w:r>
      <w:hyperlink r:id="rId11" w:history="1">
        <w:r w:rsidRPr="006506C2">
          <w:rPr>
            <w:rStyle w:val="a7"/>
            <w:rFonts w:ascii="Times New Roman" w:hAnsi="Times New Roman" w:cs="Times New Roman"/>
            <w:color w:val="auto"/>
            <w:sz w:val="18"/>
            <w:szCs w:val="18"/>
          </w:rPr>
          <w:t>официальном сайте</w:t>
        </w:r>
      </w:hyperlink>
      <w:r w:rsidRPr="006506C2">
        <w:rPr>
          <w:rFonts w:ascii="Times New Roman" w:hAnsi="Times New Roman" w:cs="Times New Roman"/>
          <w:sz w:val="18"/>
          <w:szCs w:val="18"/>
        </w:rPr>
        <w:t xml:space="preserve">  </w:t>
      </w:r>
      <w:proofErr w:type="spellStart"/>
      <w:r w:rsidRPr="006506C2">
        <w:rPr>
          <w:rFonts w:ascii="Times New Roman" w:hAnsi="Times New Roman" w:cs="Times New Roman"/>
          <w:sz w:val="18"/>
          <w:szCs w:val="18"/>
          <w:lang w:val="en-US"/>
        </w:rPr>
        <w:t>torgi</w:t>
      </w:r>
      <w:proofErr w:type="spellEnd"/>
      <w:r w:rsidRPr="006506C2">
        <w:rPr>
          <w:rFonts w:ascii="Times New Roman" w:hAnsi="Times New Roman" w:cs="Times New Roman"/>
          <w:sz w:val="18"/>
          <w:szCs w:val="18"/>
        </w:rPr>
        <w:t>.</w:t>
      </w:r>
      <w:proofErr w:type="spellStart"/>
      <w:r w:rsidRPr="006506C2">
        <w:rPr>
          <w:rFonts w:ascii="Times New Roman" w:hAnsi="Times New Roman" w:cs="Times New Roman"/>
          <w:sz w:val="18"/>
          <w:szCs w:val="18"/>
          <w:lang w:val="en-US"/>
        </w:rPr>
        <w:t>gov</w:t>
      </w:r>
      <w:proofErr w:type="spellEnd"/>
      <w:r w:rsidRPr="006506C2">
        <w:rPr>
          <w:rFonts w:ascii="Times New Roman" w:hAnsi="Times New Roman" w:cs="Times New Roman"/>
          <w:sz w:val="18"/>
          <w:szCs w:val="18"/>
        </w:rPr>
        <w:t>.</w:t>
      </w:r>
      <w:proofErr w:type="spellStart"/>
      <w:r w:rsidRPr="006506C2">
        <w:rPr>
          <w:rFonts w:ascii="Times New Roman" w:hAnsi="Times New Roman" w:cs="Times New Roman"/>
          <w:sz w:val="18"/>
          <w:szCs w:val="18"/>
          <w:lang w:val="en-US"/>
        </w:rPr>
        <w:t>ru</w:t>
      </w:r>
      <w:proofErr w:type="spellEnd"/>
      <w:r w:rsidRPr="006506C2">
        <w:rPr>
          <w:rFonts w:ascii="Times New Roman" w:hAnsi="Times New Roman" w:cs="Times New Roman"/>
          <w:sz w:val="18"/>
          <w:szCs w:val="18"/>
        </w:rPr>
        <w:t>.</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Pr="006506C2">
        <w:rPr>
          <w:rFonts w:ascii="Times New Roman" w:eastAsia="Calibri" w:hAnsi="Times New Roman" w:cs="Times New Roman"/>
          <w:sz w:val="18"/>
          <w:szCs w:val="18"/>
        </w:rPr>
        <w:t>ии ау</w:t>
      </w:r>
      <w:proofErr w:type="gramEnd"/>
      <w:r w:rsidRPr="006506C2">
        <w:rPr>
          <w:rFonts w:ascii="Times New Roman" w:eastAsia="Calibri" w:hAnsi="Times New Roman" w:cs="Times New Roman"/>
          <w:sz w:val="18"/>
          <w:szCs w:val="18"/>
        </w:rPr>
        <w:t>кциона срок следующие документы:</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0" w:name="sub_391211"/>
      <w:r w:rsidRPr="006506C2">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6506C2">
        <w:rPr>
          <w:rFonts w:ascii="Times New Roman" w:eastAsia="Calibri" w:hAnsi="Times New Roman" w:cs="Times New Roman"/>
          <w:sz w:val="18"/>
          <w:szCs w:val="18"/>
        </w:rPr>
        <w:t>ии ау</w:t>
      </w:r>
      <w:proofErr w:type="gramEnd"/>
      <w:r w:rsidRPr="006506C2">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 w:name="sub_391212"/>
      <w:bookmarkEnd w:id="0"/>
      <w:r w:rsidRPr="006506C2">
        <w:rPr>
          <w:rFonts w:ascii="Times New Roman" w:eastAsia="Calibri" w:hAnsi="Times New Roman" w:cs="Times New Roman"/>
          <w:sz w:val="18"/>
          <w:szCs w:val="18"/>
        </w:rPr>
        <w:t>2) копии документов, удостоверяющих личность заявителя (для граждан);</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 w:name="sub_3912130"/>
      <w:bookmarkEnd w:id="1"/>
      <w:r w:rsidRPr="006506C2">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 w:name="sub_3912140"/>
      <w:bookmarkEnd w:id="2"/>
      <w:r w:rsidRPr="006506C2">
        <w:rPr>
          <w:rFonts w:ascii="Times New Roman" w:eastAsia="Calibri" w:hAnsi="Times New Roman" w:cs="Times New Roman"/>
          <w:sz w:val="18"/>
          <w:szCs w:val="18"/>
        </w:rPr>
        <w:t>4) документы, подтверждающие внесение задатка.</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4" w:name="sub_39122"/>
      <w:bookmarkEnd w:id="3"/>
      <w:r w:rsidRPr="006506C2">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4"/>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12" w:anchor="sub_39121" w:history="1">
        <w:r w:rsidRPr="006506C2">
          <w:rPr>
            <w:rStyle w:val="a7"/>
            <w:rFonts w:ascii="Times New Roman" w:eastAsia="Calibri" w:hAnsi="Times New Roman" w:cs="Times New Roman"/>
            <w:color w:val="auto"/>
            <w:sz w:val="18"/>
            <w:szCs w:val="18"/>
          </w:rPr>
          <w:t>пункте 1</w:t>
        </w:r>
      </w:hyperlink>
      <w:r w:rsidRPr="006506C2">
        <w:rPr>
          <w:rFonts w:ascii="Times New Roman" w:eastAsia="Calibri" w:hAnsi="Times New Roman" w:cs="Times New Roman"/>
          <w:sz w:val="18"/>
          <w:szCs w:val="18"/>
        </w:rPr>
        <w:t xml:space="preserve">7. </w:t>
      </w:r>
      <w:proofErr w:type="gramStart"/>
      <w:r w:rsidRPr="006506C2">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5" w:name="sub_39124"/>
      <w:r w:rsidRPr="006506C2">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6" w:name="sub_39125"/>
      <w:bookmarkEnd w:id="5"/>
      <w:r w:rsidRPr="006506C2">
        <w:rPr>
          <w:rFonts w:ascii="Times New Roman" w:eastAsia="Calibri" w:hAnsi="Times New Roman" w:cs="Times New Roman"/>
          <w:sz w:val="18"/>
          <w:szCs w:val="18"/>
        </w:rPr>
        <w:t>21. Один заявитель вправе подать только одну заявку на участие в аукционе.</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7" w:name="sub_39126"/>
      <w:bookmarkEnd w:id="6"/>
      <w:r w:rsidRPr="006506C2">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8" w:name="sub_39127"/>
      <w:bookmarkEnd w:id="7"/>
      <w:r w:rsidRPr="006506C2">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9" w:name="sub_39128"/>
      <w:bookmarkEnd w:id="8"/>
      <w:r w:rsidRPr="006506C2">
        <w:rPr>
          <w:rFonts w:ascii="Times New Roman" w:eastAsia="Calibri" w:hAnsi="Times New Roman" w:cs="Times New Roman"/>
          <w:sz w:val="18"/>
          <w:szCs w:val="18"/>
        </w:rPr>
        <w:t>24. Заявитель не допускается к участию в аукционе в следующих случаях:</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0" w:name="sub_391281"/>
      <w:bookmarkEnd w:id="9"/>
      <w:r w:rsidRPr="006506C2">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1" w:name="sub_391282"/>
      <w:bookmarkEnd w:id="10"/>
      <w:r w:rsidRPr="006506C2">
        <w:rPr>
          <w:rFonts w:ascii="Times New Roman" w:eastAsia="Calibri" w:hAnsi="Times New Roman" w:cs="Times New Roman"/>
          <w:sz w:val="18"/>
          <w:szCs w:val="18"/>
        </w:rPr>
        <w:t xml:space="preserve">2) </w:t>
      </w:r>
      <w:proofErr w:type="spellStart"/>
      <w:r w:rsidRPr="006506C2">
        <w:rPr>
          <w:rFonts w:ascii="Times New Roman" w:eastAsia="Calibri" w:hAnsi="Times New Roman" w:cs="Times New Roman"/>
          <w:sz w:val="18"/>
          <w:szCs w:val="18"/>
        </w:rPr>
        <w:t>непоступление</w:t>
      </w:r>
      <w:proofErr w:type="spellEnd"/>
      <w:r w:rsidRPr="006506C2">
        <w:rPr>
          <w:rFonts w:ascii="Times New Roman" w:eastAsia="Calibri" w:hAnsi="Times New Roman" w:cs="Times New Roman"/>
          <w:sz w:val="18"/>
          <w:szCs w:val="18"/>
        </w:rPr>
        <w:t xml:space="preserve"> задатка на дату рассмотрения заявок на участие в аукционе;</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2" w:name="sub_391283"/>
      <w:bookmarkEnd w:id="11"/>
      <w:r w:rsidRPr="006506C2">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3" w:name="sub_391284"/>
      <w:bookmarkEnd w:id="12"/>
      <w:r w:rsidRPr="006506C2">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4" w:name="sub_39129"/>
      <w:bookmarkEnd w:id="13"/>
      <w:r w:rsidRPr="006506C2">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6506C2">
        <w:rPr>
          <w:rFonts w:ascii="Times New Roman" w:eastAsia="Calibri" w:hAnsi="Times New Roman" w:cs="Times New Roman"/>
          <w:sz w:val="18"/>
          <w:szCs w:val="18"/>
        </w:rPr>
        <w:t>с даты подписания</w:t>
      </w:r>
      <w:proofErr w:type="gramEnd"/>
      <w:r w:rsidRPr="006506C2">
        <w:rPr>
          <w:rFonts w:ascii="Times New Roman" w:eastAsia="Calibri" w:hAnsi="Times New Roman" w:cs="Times New Roman"/>
          <w:sz w:val="18"/>
          <w:szCs w:val="18"/>
        </w:rPr>
        <w:t xml:space="preserve"> организатором аукциона протокола рассмотрения заявок. </w:t>
      </w:r>
      <w:bookmarkStart w:id="15" w:name="sub_391210"/>
      <w:bookmarkEnd w:id="14"/>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6" w:name="sub_3912110"/>
      <w:bookmarkEnd w:id="15"/>
      <w:r w:rsidRPr="006506C2">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7" w:name="sub_3912120"/>
      <w:bookmarkEnd w:id="16"/>
      <w:r w:rsidRPr="006506C2">
        <w:rPr>
          <w:rFonts w:ascii="Times New Roman" w:eastAsia="Calibri" w:hAnsi="Times New Roman" w:cs="Times New Roman"/>
          <w:sz w:val="18"/>
          <w:szCs w:val="18"/>
        </w:rPr>
        <w:t>28. В случае</w:t>
      </w:r>
      <w:proofErr w:type="gramStart"/>
      <w:r w:rsidRPr="006506C2">
        <w:rPr>
          <w:rFonts w:ascii="Times New Roman" w:eastAsia="Calibri" w:hAnsi="Times New Roman" w:cs="Times New Roman"/>
          <w:sz w:val="18"/>
          <w:szCs w:val="18"/>
        </w:rPr>
        <w:t>,</w:t>
      </w:r>
      <w:proofErr w:type="gramEnd"/>
      <w:r w:rsidRPr="006506C2">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8" w:name="sub_391213"/>
      <w:bookmarkEnd w:id="17"/>
      <w:r w:rsidRPr="006506C2">
        <w:rPr>
          <w:rFonts w:ascii="Times New Roman" w:eastAsia="Calibri" w:hAnsi="Times New Roman" w:cs="Times New Roman"/>
          <w:sz w:val="18"/>
          <w:szCs w:val="18"/>
        </w:rPr>
        <w:t>29. В случае</w:t>
      </w:r>
      <w:proofErr w:type="gramStart"/>
      <w:r w:rsidRPr="006506C2">
        <w:rPr>
          <w:rFonts w:ascii="Times New Roman" w:eastAsia="Calibri" w:hAnsi="Times New Roman" w:cs="Times New Roman"/>
          <w:sz w:val="18"/>
          <w:szCs w:val="18"/>
        </w:rPr>
        <w:t>,</w:t>
      </w:r>
      <w:proofErr w:type="gramEnd"/>
      <w:r w:rsidRPr="006506C2">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3" w:anchor="sub_39129" w:history="1">
        <w:r w:rsidRPr="006506C2">
          <w:rPr>
            <w:rStyle w:val="a7"/>
            <w:rFonts w:ascii="Times New Roman" w:eastAsia="Calibri" w:hAnsi="Times New Roman" w:cs="Times New Roman"/>
            <w:color w:val="auto"/>
            <w:sz w:val="18"/>
            <w:szCs w:val="18"/>
          </w:rPr>
          <w:t>пункте </w:t>
        </w:r>
      </w:hyperlink>
      <w:r w:rsidRPr="006506C2">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9" w:name="sub_391214"/>
      <w:bookmarkEnd w:id="18"/>
      <w:r w:rsidRPr="006506C2">
        <w:rPr>
          <w:rFonts w:ascii="Times New Roman" w:eastAsia="Calibri" w:hAnsi="Times New Roman" w:cs="Times New Roman"/>
          <w:sz w:val="18"/>
          <w:szCs w:val="18"/>
        </w:rPr>
        <w:t>30. В случае</w:t>
      </w:r>
      <w:proofErr w:type="gramStart"/>
      <w:r w:rsidRPr="006506C2">
        <w:rPr>
          <w:rFonts w:ascii="Times New Roman" w:eastAsia="Calibri" w:hAnsi="Times New Roman" w:cs="Times New Roman"/>
          <w:sz w:val="18"/>
          <w:szCs w:val="18"/>
        </w:rPr>
        <w:t>,</w:t>
      </w:r>
      <w:proofErr w:type="gramEnd"/>
      <w:r w:rsidRPr="006506C2">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6506C2">
        <w:rPr>
          <w:rFonts w:ascii="Times New Roman" w:eastAsia="Calibri" w:hAnsi="Times New Roman" w:cs="Times New Roman"/>
          <w:sz w:val="18"/>
          <w:szCs w:val="18"/>
        </w:rPr>
        <w:t>ии ау</w:t>
      </w:r>
      <w:proofErr w:type="gramEnd"/>
      <w:r w:rsidRPr="006506C2">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0" w:name="sub_391215"/>
      <w:bookmarkEnd w:id="19"/>
      <w:r w:rsidRPr="006506C2">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21" w:name="sub_391216"/>
      <w:bookmarkEnd w:id="20"/>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2" w:name="sub_391217"/>
      <w:bookmarkEnd w:id="21"/>
      <w:r w:rsidRPr="006506C2">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3" w:name="sub_391218"/>
      <w:bookmarkEnd w:id="22"/>
      <w:r w:rsidRPr="006506C2">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4" w:name="sub_391219"/>
      <w:bookmarkEnd w:id="23"/>
      <w:r w:rsidRPr="006506C2">
        <w:rPr>
          <w:rFonts w:ascii="Times New Roman" w:eastAsia="Calibri" w:hAnsi="Times New Roman" w:cs="Times New Roman"/>
          <w:sz w:val="18"/>
          <w:szCs w:val="18"/>
        </w:rPr>
        <w:t>34. В случае</w:t>
      </w:r>
      <w:proofErr w:type="gramStart"/>
      <w:r w:rsidRPr="006506C2">
        <w:rPr>
          <w:rFonts w:ascii="Times New Roman" w:eastAsia="Calibri" w:hAnsi="Times New Roman" w:cs="Times New Roman"/>
          <w:sz w:val="18"/>
          <w:szCs w:val="18"/>
        </w:rPr>
        <w:t>,</w:t>
      </w:r>
      <w:proofErr w:type="gramEnd"/>
      <w:r w:rsidRPr="006506C2">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5" w:name="sub_391220"/>
      <w:bookmarkEnd w:id="24"/>
      <w:r w:rsidRPr="006506C2">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6506C2">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6506C2">
        <w:rPr>
          <w:rFonts w:ascii="Times New Roman" w:eastAsia="Calibri" w:hAnsi="Times New Roman" w:cs="Times New Roman"/>
          <w:sz w:val="18"/>
          <w:szCs w:val="18"/>
        </w:rPr>
        <w:t xml:space="preserve"> Не допускается заключение указанных договоров </w:t>
      </w:r>
      <w:proofErr w:type="gramStart"/>
      <w:r w:rsidRPr="006506C2">
        <w:rPr>
          <w:rFonts w:ascii="Times New Roman" w:eastAsia="Calibri" w:hAnsi="Times New Roman" w:cs="Times New Roman"/>
          <w:sz w:val="18"/>
          <w:szCs w:val="18"/>
        </w:rPr>
        <w:t>ранее</w:t>
      </w:r>
      <w:proofErr w:type="gramEnd"/>
      <w:r w:rsidRPr="006506C2">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14" w:history="1">
        <w:r w:rsidRPr="006506C2">
          <w:rPr>
            <w:rStyle w:val="a7"/>
            <w:rFonts w:ascii="Times New Roman" w:eastAsia="Calibri" w:hAnsi="Times New Roman" w:cs="Times New Roman"/>
            <w:color w:val="auto"/>
            <w:sz w:val="18"/>
            <w:szCs w:val="18"/>
          </w:rPr>
          <w:t>официальном сайте</w:t>
        </w:r>
      </w:hyperlink>
      <w:r w:rsidRPr="006506C2">
        <w:rPr>
          <w:rFonts w:ascii="Times New Roman" w:eastAsia="Calibri" w:hAnsi="Times New Roman" w:cs="Times New Roman"/>
          <w:sz w:val="18"/>
          <w:szCs w:val="18"/>
        </w:rPr>
        <w:t>.</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6" w:name="sub_391221"/>
      <w:bookmarkEnd w:id="25"/>
      <w:r w:rsidRPr="006506C2">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6506C2">
        <w:rPr>
          <w:rFonts w:ascii="Times New Roman" w:eastAsia="Calibri" w:hAnsi="Times New Roman" w:cs="Times New Roman"/>
          <w:sz w:val="18"/>
          <w:szCs w:val="18"/>
        </w:rPr>
        <w:t>участка</w:t>
      </w:r>
      <w:proofErr w:type="gramEnd"/>
      <w:r w:rsidRPr="006506C2">
        <w:rPr>
          <w:rFonts w:ascii="Times New Roman" w:eastAsia="Calibri" w:hAnsi="Times New Roman" w:cs="Times New Roman"/>
          <w:sz w:val="18"/>
          <w:szCs w:val="18"/>
        </w:rPr>
        <w:t xml:space="preserve">    засчитываются в счет арендной платы за него. </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6506C2">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7" w:name="sub_391222"/>
      <w:bookmarkEnd w:id="26"/>
      <w:r w:rsidRPr="006506C2">
        <w:rPr>
          <w:rFonts w:ascii="Times New Roman" w:eastAsia="Calibri" w:hAnsi="Times New Roman" w:cs="Times New Roman"/>
          <w:sz w:val="18"/>
          <w:szCs w:val="18"/>
        </w:rPr>
        <w:t xml:space="preserve">37. </w:t>
      </w:r>
      <w:bookmarkStart w:id="28" w:name="sub_391223"/>
      <w:bookmarkEnd w:id="27"/>
      <w:proofErr w:type="gramStart"/>
      <w:r w:rsidRPr="006506C2">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6506C2">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9" w:name="sub_391225"/>
      <w:bookmarkEnd w:id="28"/>
      <w:r w:rsidRPr="006506C2">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0" w:name="sub_391226"/>
      <w:bookmarkEnd w:id="29"/>
      <w:r w:rsidRPr="006506C2">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6506C2">
        <w:rPr>
          <w:rFonts w:ascii="Times New Roman" w:eastAsia="Calibri" w:hAnsi="Times New Roman" w:cs="Times New Roman"/>
          <w:sz w:val="18"/>
          <w:szCs w:val="18"/>
        </w:rPr>
        <w:t>орган</w:t>
      </w:r>
      <w:proofErr w:type="gramEnd"/>
      <w:r w:rsidRPr="006506C2">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6506C2" w:rsidRPr="006506C2" w:rsidRDefault="006506C2" w:rsidP="006506C2">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1" w:name="sub_391227"/>
      <w:bookmarkEnd w:id="30"/>
      <w:r w:rsidRPr="006506C2">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6506C2" w:rsidRPr="006506C2" w:rsidRDefault="006506C2" w:rsidP="006506C2">
      <w:pPr>
        <w:spacing w:line="240" w:lineRule="auto"/>
        <w:contextualSpacing/>
        <w:rPr>
          <w:rFonts w:ascii="Times New Roman" w:hAnsi="Times New Roman" w:cs="Times New Roman"/>
          <w:sz w:val="18"/>
          <w:szCs w:val="18"/>
        </w:rPr>
      </w:pPr>
    </w:p>
    <w:p w:rsidR="006506C2" w:rsidRPr="006506C2" w:rsidRDefault="006506C2" w:rsidP="006506C2">
      <w:pPr>
        <w:shd w:val="clear" w:color="auto" w:fill="FFFFFF"/>
        <w:spacing w:line="240" w:lineRule="auto"/>
        <w:contextualSpacing/>
        <w:jc w:val="right"/>
        <w:rPr>
          <w:rFonts w:ascii="Times New Roman" w:hAnsi="Times New Roman" w:cs="Times New Roman"/>
          <w:bCs/>
          <w:sz w:val="18"/>
          <w:szCs w:val="18"/>
        </w:rPr>
      </w:pPr>
    </w:p>
    <w:p w:rsidR="006506C2" w:rsidRPr="006506C2" w:rsidRDefault="006506C2" w:rsidP="006506C2">
      <w:pPr>
        <w:shd w:val="clear" w:color="auto" w:fill="FFFFFF"/>
        <w:spacing w:line="240" w:lineRule="auto"/>
        <w:contextualSpacing/>
        <w:jc w:val="right"/>
        <w:rPr>
          <w:rFonts w:ascii="Times New Roman" w:hAnsi="Times New Roman" w:cs="Times New Roman"/>
          <w:bCs/>
          <w:sz w:val="18"/>
          <w:szCs w:val="18"/>
        </w:rPr>
      </w:pPr>
      <w:r w:rsidRPr="006506C2">
        <w:rPr>
          <w:rFonts w:ascii="Times New Roman" w:hAnsi="Times New Roman" w:cs="Times New Roman"/>
          <w:bCs/>
          <w:sz w:val="18"/>
          <w:szCs w:val="18"/>
        </w:rPr>
        <w:t>Приложение 1</w:t>
      </w:r>
    </w:p>
    <w:p w:rsidR="006506C2" w:rsidRPr="006506C2" w:rsidRDefault="006506C2" w:rsidP="006506C2">
      <w:pPr>
        <w:shd w:val="clear" w:color="auto" w:fill="FFFFFF"/>
        <w:spacing w:line="240" w:lineRule="auto"/>
        <w:contextualSpacing/>
        <w:jc w:val="right"/>
        <w:rPr>
          <w:rFonts w:ascii="Times New Roman" w:hAnsi="Times New Roman" w:cs="Times New Roman"/>
          <w:bCs/>
          <w:sz w:val="18"/>
          <w:szCs w:val="18"/>
        </w:rPr>
      </w:pPr>
      <w:r w:rsidRPr="006506C2">
        <w:rPr>
          <w:rFonts w:ascii="Times New Roman" w:hAnsi="Times New Roman" w:cs="Times New Roman"/>
          <w:bCs/>
          <w:sz w:val="18"/>
          <w:szCs w:val="18"/>
        </w:rPr>
        <w:t xml:space="preserve"> к аукционной документации</w:t>
      </w:r>
    </w:p>
    <w:p w:rsidR="006506C2" w:rsidRPr="006506C2" w:rsidRDefault="006506C2" w:rsidP="006506C2">
      <w:pPr>
        <w:pStyle w:val="ConsNonformat"/>
        <w:widowControl/>
        <w:contextualSpacing/>
        <w:jc w:val="center"/>
        <w:rPr>
          <w:rFonts w:ascii="Times New Roman" w:hAnsi="Times New Roman"/>
          <w:sz w:val="18"/>
          <w:szCs w:val="18"/>
        </w:rPr>
      </w:pPr>
      <w:r w:rsidRPr="006506C2">
        <w:rPr>
          <w:rFonts w:ascii="Times New Roman" w:hAnsi="Times New Roman"/>
          <w:sz w:val="18"/>
          <w:szCs w:val="18"/>
        </w:rPr>
        <w:t>ЗАЯВКА НА УЧАСТИЕ В АУКЦИОНЕ</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«____» ____________ 2022 г.</w:t>
      </w:r>
      <w:r w:rsidRPr="006506C2">
        <w:rPr>
          <w:rFonts w:ascii="Times New Roman" w:hAnsi="Times New Roman"/>
          <w:sz w:val="18"/>
          <w:szCs w:val="18"/>
        </w:rPr>
        <w:tab/>
      </w:r>
      <w:r w:rsidRPr="006506C2">
        <w:rPr>
          <w:rFonts w:ascii="Times New Roman" w:hAnsi="Times New Roman"/>
          <w:sz w:val="18"/>
          <w:szCs w:val="18"/>
        </w:rPr>
        <w:tab/>
      </w:r>
      <w:r w:rsidRPr="006506C2">
        <w:rPr>
          <w:rFonts w:ascii="Times New Roman" w:hAnsi="Times New Roman"/>
          <w:sz w:val="18"/>
          <w:szCs w:val="18"/>
        </w:rPr>
        <w:tab/>
      </w:r>
      <w:r w:rsidRPr="006506C2">
        <w:rPr>
          <w:rFonts w:ascii="Times New Roman" w:hAnsi="Times New Roman"/>
          <w:sz w:val="18"/>
          <w:szCs w:val="18"/>
        </w:rPr>
        <w:tab/>
      </w:r>
      <w:r w:rsidRPr="006506C2">
        <w:rPr>
          <w:rFonts w:ascii="Times New Roman" w:hAnsi="Times New Roman"/>
          <w:sz w:val="18"/>
          <w:szCs w:val="18"/>
        </w:rPr>
        <w:tab/>
        <w:t xml:space="preserve">      </w:t>
      </w:r>
      <w:r w:rsidRPr="006506C2">
        <w:rPr>
          <w:rFonts w:ascii="Times New Roman" w:hAnsi="Times New Roman"/>
          <w:sz w:val="18"/>
          <w:szCs w:val="18"/>
        </w:rPr>
        <w:tab/>
      </w:r>
      <w:r w:rsidRPr="006506C2">
        <w:rPr>
          <w:rFonts w:ascii="Times New Roman" w:hAnsi="Times New Roman"/>
          <w:sz w:val="18"/>
          <w:szCs w:val="18"/>
        </w:rPr>
        <w:tab/>
      </w:r>
      <w:proofErr w:type="spellStart"/>
      <w:r w:rsidRPr="006506C2">
        <w:rPr>
          <w:rFonts w:ascii="Times New Roman" w:hAnsi="Times New Roman"/>
          <w:sz w:val="18"/>
          <w:szCs w:val="18"/>
        </w:rPr>
        <w:t>с</w:t>
      </w:r>
      <w:proofErr w:type="gramStart"/>
      <w:r w:rsidRPr="006506C2">
        <w:rPr>
          <w:rFonts w:ascii="Times New Roman" w:hAnsi="Times New Roman"/>
          <w:sz w:val="18"/>
          <w:szCs w:val="18"/>
        </w:rPr>
        <w:t>.Д</w:t>
      </w:r>
      <w:proofErr w:type="gramEnd"/>
      <w:r w:rsidRPr="006506C2">
        <w:rPr>
          <w:rFonts w:ascii="Times New Roman" w:hAnsi="Times New Roman"/>
          <w:sz w:val="18"/>
          <w:szCs w:val="18"/>
        </w:rPr>
        <w:t>убенки</w:t>
      </w:r>
      <w:proofErr w:type="spellEnd"/>
      <w:r w:rsidRPr="006506C2">
        <w:rPr>
          <w:rFonts w:ascii="Times New Roman" w:hAnsi="Times New Roman"/>
          <w:sz w:val="18"/>
          <w:szCs w:val="18"/>
        </w:rPr>
        <w:t xml:space="preserve"> </w:t>
      </w:r>
    </w:p>
    <w:p w:rsidR="006506C2" w:rsidRPr="006506C2" w:rsidRDefault="006506C2" w:rsidP="006506C2">
      <w:pPr>
        <w:pStyle w:val="ConsNonformat"/>
        <w:widowControl/>
        <w:contextualSpacing/>
        <w:jc w:val="center"/>
        <w:rPr>
          <w:rFonts w:ascii="Times New Roman" w:hAnsi="Times New Roman"/>
          <w:sz w:val="18"/>
          <w:szCs w:val="18"/>
        </w:rPr>
      </w:pP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Претендент _______________________________________________________________________________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 xml:space="preserve">                     </w:t>
      </w:r>
      <w:proofErr w:type="gramStart"/>
      <w:r w:rsidRPr="006506C2">
        <w:rPr>
          <w:rFonts w:ascii="Times New Roman" w:hAnsi="Times New Roman"/>
          <w:sz w:val="18"/>
          <w:szCs w:val="18"/>
        </w:rPr>
        <w:t>(Ф.И.О. претендента (физического лица) или наименование претендента (юридического лица)</w:t>
      </w:r>
      <w:proofErr w:type="gramEnd"/>
    </w:p>
    <w:p w:rsidR="006506C2" w:rsidRPr="006506C2" w:rsidRDefault="006506C2" w:rsidP="006506C2">
      <w:pPr>
        <w:pStyle w:val="ConsNonformat"/>
        <w:widowControl/>
        <w:contextualSpacing/>
        <w:jc w:val="both"/>
        <w:rPr>
          <w:rFonts w:ascii="Times New Roman" w:hAnsi="Times New Roman"/>
          <w:sz w:val="18"/>
          <w:szCs w:val="18"/>
        </w:rPr>
      </w:pP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Документ о государственной регистрации в качестве юридического лица (для юридических лиц) __________________________________________________________, рег.№ __________________________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 xml:space="preserve">Дата регистрации «______» _______________________ ___________ </w:t>
      </w:r>
      <w:proofErr w:type="gramStart"/>
      <w:r w:rsidRPr="006506C2">
        <w:rPr>
          <w:rFonts w:ascii="Times New Roman" w:hAnsi="Times New Roman"/>
          <w:sz w:val="18"/>
          <w:szCs w:val="18"/>
        </w:rPr>
        <w:t>г</w:t>
      </w:r>
      <w:proofErr w:type="gramEnd"/>
      <w:r w:rsidRPr="006506C2">
        <w:rPr>
          <w:rFonts w:ascii="Times New Roman" w:hAnsi="Times New Roman"/>
          <w:sz w:val="18"/>
          <w:szCs w:val="18"/>
        </w:rPr>
        <w:t>.</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Орган, осуществивший регистрацию __________________________________________________________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Место выдачи ______________________________________________________________________________</w:t>
      </w:r>
    </w:p>
    <w:p w:rsidR="006506C2" w:rsidRPr="006506C2" w:rsidRDefault="006506C2" w:rsidP="006506C2">
      <w:pPr>
        <w:pStyle w:val="ConsNonformat"/>
        <w:widowControl/>
        <w:contextualSpacing/>
        <w:jc w:val="both"/>
        <w:rPr>
          <w:rFonts w:ascii="Times New Roman" w:hAnsi="Times New Roman"/>
          <w:sz w:val="18"/>
          <w:szCs w:val="18"/>
        </w:rPr>
      </w:pPr>
    </w:p>
    <w:p w:rsidR="006506C2" w:rsidRPr="006506C2" w:rsidRDefault="006506C2" w:rsidP="006506C2">
      <w:pPr>
        <w:pStyle w:val="ConsNonformat"/>
        <w:widowControl/>
        <w:contextualSpacing/>
        <w:jc w:val="both"/>
        <w:rPr>
          <w:rFonts w:ascii="Times New Roman" w:hAnsi="Times New Roman"/>
          <w:sz w:val="18"/>
          <w:szCs w:val="18"/>
        </w:rPr>
      </w:pP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Документ, удостоверяющий личность (для физических лиц): серия__________ № _____________________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Дата регистрации, код подразделения и орган, осуществивший выдачу _____________________________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___________________________________________________________________________________________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ИНН _____________________ тел. ____________________ факс _____________ Индекс  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Адрес претендента __________________________________________________________________________</w:t>
      </w:r>
    </w:p>
    <w:p w:rsidR="006506C2" w:rsidRPr="006506C2" w:rsidRDefault="006506C2" w:rsidP="006506C2">
      <w:pPr>
        <w:pStyle w:val="ConsNonformat"/>
        <w:widowControl/>
        <w:contextualSpacing/>
        <w:jc w:val="both"/>
        <w:rPr>
          <w:rFonts w:ascii="Times New Roman" w:hAnsi="Times New Roman"/>
          <w:sz w:val="18"/>
          <w:szCs w:val="18"/>
        </w:rPr>
      </w:pPr>
    </w:p>
    <w:p w:rsidR="006506C2" w:rsidRPr="006506C2" w:rsidRDefault="006506C2" w:rsidP="006506C2">
      <w:pPr>
        <w:pStyle w:val="ConsNonformat"/>
        <w:widowControl/>
        <w:contextualSpacing/>
        <w:jc w:val="both"/>
        <w:rPr>
          <w:rFonts w:ascii="Times New Roman" w:hAnsi="Times New Roman"/>
          <w:sz w:val="18"/>
          <w:szCs w:val="18"/>
        </w:rPr>
      </w:pP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Представитель претендента ___________________________________________________________________</w:t>
      </w:r>
    </w:p>
    <w:p w:rsidR="006506C2" w:rsidRPr="006506C2" w:rsidRDefault="006506C2" w:rsidP="006506C2">
      <w:pPr>
        <w:pStyle w:val="ConsNonformat"/>
        <w:widowControl/>
        <w:contextualSpacing/>
        <w:jc w:val="center"/>
        <w:rPr>
          <w:rFonts w:ascii="Times New Roman" w:hAnsi="Times New Roman"/>
          <w:sz w:val="18"/>
          <w:szCs w:val="18"/>
        </w:rPr>
      </w:pPr>
      <w:r w:rsidRPr="006506C2">
        <w:rPr>
          <w:rFonts w:ascii="Times New Roman" w:hAnsi="Times New Roman"/>
          <w:sz w:val="18"/>
          <w:szCs w:val="18"/>
        </w:rPr>
        <w:t xml:space="preserve">                                     (Ф.И.О.)</w:t>
      </w:r>
    </w:p>
    <w:p w:rsidR="006506C2" w:rsidRPr="006506C2" w:rsidRDefault="006506C2" w:rsidP="006506C2">
      <w:pPr>
        <w:pStyle w:val="ConsNonformat"/>
        <w:widowControl/>
        <w:contextualSpacing/>
        <w:jc w:val="both"/>
        <w:rPr>
          <w:rFonts w:ascii="Times New Roman" w:hAnsi="Times New Roman"/>
          <w:sz w:val="18"/>
          <w:szCs w:val="18"/>
        </w:rPr>
      </w:pPr>
      <w:proofErr w:type="gramStart"/>
      <w:r w:rsidRPr="006506C2">
        <w:rPr>
          <w:rFonts w:ascii="Times New Roman" w:hAnsi="Times New Roman"/>
          <w:sz w:val="18"/>
          <w:szCs w:val="18"/>
        </w:rPr>
        <w:t>действующий</w:t>
      </w:r>
      <w:proofErr w:type="gramEnd"/>
      <w:r w:rsidRPr="006506C2">
        <w:rPr>
          <w:rFonts w:ascii="Times New Roman" w:hAnsi="Times New Roman"/>
          <w:sz w:val="18"/>
          <w:szCs w:val="18"/>
        </w:rPr>
        <w:t xml:space="preserve"> на основании доверенности от « _____» _____________________ _______г. № 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выданной __________________________________________________________________________________</w:t>
      </w:r>
    </w:p>
    <w:p w:rsidR="006506C2" w:rsidRPr="006506C2" w:rsidRDefault="006506C2" w:rsidP="006506C2">
      <w:pPr>
        <w:pStyle w:val="ConsNonformat"/>
        <w:widowControl/>
        <w:contextualSpacing/>
        <w:jc w:val="both"/>
        <w:rPr>
          <w:rFonts w:ascii="Times New Roman" w:hAnsi="Times New Roman"/>
          <w:sz w:val="18"/>
          <w:szCs w:val="18"/>
        </w:rPr>
      </w:pPr>
    </w:p>
    <w:p w:rsidR="006506C2" w:rsidRPr="006506C2" w:rsidRDefault="006506C2" w:rsidP="006506C2">
      <w:pPr>
        <w:spacing w:line="240" w:lineRule="auto"/>
        <w:contextualSpacing/>
        <w:jc w:val="center"/>
        <w:rPr>
          <w:rFonts w:ascii="Times New Roman" w:hAnsi="Times New Roman" w:cs="Times New Roman"/>
          <w:b/>
          <w:sz w:val="18"/>
          <w:szCs w:val="18"/>
        </w:rPr>
      </w:pPr>
      <w:r w:rsidRPr="006506C2">
        <w:rPr>
          <w:rFonts w:ascii="Times New Roman" w:hAnsi="Times New Roman" w:cs="Times New Roman"/>
          <w:b/>
          <w:sz w:val="18"/>
          <w:szCs w:val="18"/>
        </w:rPr>
        <w:t xml:space="preserve">принимая решение об участии в аукционе на право заключения договора аренды </w:t>
      </w:r>
    </w:p>
    <w:p w:rsidR="006506C2" w:rsidRPr="006506C2" w:rsidRDefault="006506C2" w:rsidP="006506C2">
      <w:pPr>
        <w:spacing w:line="240" w:lineRule="auto"/>
        <w:contextualSpacing/>
        <w:jc w:val="center"/>
        <w:rPr>
          <w:rFonts w:ascii="Times New Roman" w:hAnsi="Times New Roman" w:cs="Times New Roman"/>
          <w:b/>
          <w:sz w:val="18"/>
          <w:szCs w:val="18"/>
        </w:rPr>
      </w:pPr>
      <w:r w:rsidRPr="006506C2">
        <w:rPr>
          <w:rFonts w:ascii="Times New Roman" w:hAnsi="Times New Roman" w:cs="Times New Roman"/>
          <w:b/>
          <w:sz w:val="18"/>
          <w:szCs w:val="18"/>
        </w:rPr>
        <w:t xml:space="preserve">земельного участка </w:t>
      </w:r>
      <w:proofErr w:type="gramStart"/>
      <w:r w:rsidRPr="006506C2">
        <w:rPr>
          <w:rFonts w:ascii="Times New Roman" w:hAnsi="Times New Roman" w:cs="Times New Roman"/>
          <w:b/>
          <w:sz w:val="18"/>
          <w:szCs w:val="18"/>
        </w:rPr>
        <w:t>для</w:t>
      </w:r>
      <w:proofErr w:type="gramEnd"/>
      <w:r w:rsidRPr="006506C2">
        <w:rPr>
          <w:rFonts w:ascii="Times New Roman" w:hAnsi="Times New Roman" w:cs="Times New Roman"/>
          <w:b/>
          <w:sz w:val="18"/>
          <w:szCs w:val="18"/>
        </w:rPr>
        <w:t xml:space="preserve"> ________________________________________________________:</w:t>
      </w:r>
    </w:p>
    <w:p w:rsidR="006506C2" w:rsidRPr="006506C2" w:rsidRDefault="006506C2" w:rsidP="006506C2">
      <w:pPr>
        <w:pStyle w:val="ConsNonformat"/>
        <w:widowControl/>
        <w:contextualSpacing/>
        <w:jc w:val="both"/>
        <w:rPr>
          <w:rFonts w:ascii="Times New Roman" w:hAnsi="Times New Roman"/>
          <w:b/>
          <w:sz w:val="18"/>
          <w:szCs w:val="18"/>
        </w:rPr>
      </w:pPr>
      <w:r w:rsidRPr="006506C2">
        <w:rPr>
          <w:rFonts w:ascii="Times New Roman" w:hAnsi="Times New Roman"/>
          <w:b/>
          <w:sz w:val="18"/>
          <w:szCs w:val="18"/>
        </w:rPr>
        <w:t>_____________________________________________________________________________________</w:t>
      </w:r>
    </w:p>
    <w:p w:rsidR="006506C2" w:rsidRPr="006506C2" w:rsidRDefault="006506C2" w:rsidP="006506C2">
      <w:pPr>
        <w:pStyle w:val="ConsNonformat"/>
        <w:widowControl/>
        <w:contextualSpacing/>
        <w:jc w:val="both"/>
        <w:rPr>
          <w:rFonts w:ascii="Times New Roman" w:hAnsi="Times New Roman"/>
          <w:b/>
          <w:sz w:val="18"/>
          <w:szCs w:val="18"/>
        </w:rPr>
      </w:pPr>
      <w:r w:rsidRPr="006506C2">
        <w:rPr>
          <w:rFonts w:ascii="Times New Roman" w:hAnsi="Times New Roman"/>
          <w:b/>
          <w:sz w:val="18"/>
          <w:szCs w:val="18"/>
        </w:rPr>
        <w:t xml:space="preserve">           </w:t>
      </w:r>
      <w:r w:rsidRPr="006506C2">
        <w:rPr>
          <w:rFonts w:ascii="Times New Roman" w:hAnsi="Times New Roman"/>
          <w:b/>
          <w:sz w:val="18"/>
          <w:szCs w:val="18"/>
        </w:rPr>
        <w:tab/>
      </w:r>
      <w:r w:rsidRPr="006506C2">
        <w:rPr>
          <w:rFonts w:ascii="Times New Roman" w:hAnsi="Times New Roman"/>
          <w:b/>
          <w:sz w:val="18"/>
          <w:szCs w:val="18"/>
        </w:rPr>
        <w:tab/>
        <w:t>(наименование лота аукциона, его основные  характеристики и местонахождение)</w:t>
      </w:r>
    </w:p>
    <w:p w:rsidR="006506C2" w:rsidRPr="006506C2" w:rsidRDefault="006506C2" w:rsidP="006506C2">
      <w:pPr>
        <w:pStyle w:val="ConsNonformat"/>
        <w:widowControl/>
        <w:contextualSpacing/>
        <w:jc w:val="both"/>
        <w:rPr>
          <w:rFonts w:ascii="Times New Roman" w:hAnsi="Times New Roman"/>
          <w:b/>
          <w:sz w:val="18"/>
          <w:szCs w:val="18"/>
        </w:rPr>
      </w:pPr>
      <w:r w:rsidRPr="006506C2">
        <w:rPr>
          <w:rFonts w:ascii="Times New Roman" w:hAnsi="Times New Roman"/>
          <w:b/>
          <w:sz w:val="18"/>
          <w:szCs w:val="18"/>
        </w:rPr>
        <w:t>обязуюсь:</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 xml:space="preserve">- соблюдать условия аукциона,  содержащиеся  в  извещении   о   проведении  открытого аукциона,   опубликованном  на официальном сайте </w:t>
      </w:r>
      <w:hyperlink r:id="rId15" w:history="1">
        <w:r w:rsidRPr="006506C2">
          <w:rPr>
            <w:rStyle w:val="a7"/>
            <w:rFonts w:ascii="Times New Roman" w:hAnsi="Times New Roman"/>
            <w:color w:val="auto"/>
            <w:sz w:val="18"/>
            <w:szCs w:val="18"/>
            <w:lang w:val="en-US"/>
          </w:rPr>
          <w:t>www</w:t>
        </w:r>
        <w:r w:rsidRPr="006506C2">
          <w:rPr>
            <w:rStyle w:val="a7"/>
            <w:rFonts w:ascii="Times New Roman" w:hAnsi="Times New Roman"/>
            <w:color w:val="auto"/>
            <w:sz w:val="18"/>
            <w:szCs w:val="18"/>
          </w:rPr>
          <w:t>.</w:t>
        </w:r>
        <w:proofErr w:type="spellStart"/>
        <w:r w:rsidRPr="006506C2">
          <w:rPr>
            <w:rStyle w:val="a7"/>
            <w:rFonts w:ascii="Times New Roman" w:hAnsi="Times New Roman"/>
            <w:color w:val="auto"/>
            <w:sz w:val="18"/>
            <w:szCs w:val="18"/>
            <w:lang w:val="en-US"/>
          </w:rPr>
          <w:t>torgi</w:t>
        </w:r>
        <w:proofErr w:type="spellEnd"/>
        <w:r w:rsidRPr="006506C2">
          <w:rPr>
            <w:rStyle w:val="a7"/>
            <w:rFonts w:ascii="Times New Roman" w:hAnsi="Times New Roman"/>
            <w:color w:val="auto"/>
            <w:sz w:val="18"/>
            <w:szCs w:val="18"/>
          </w:rPr>
          <w:t>.</w:t>
        </w:r>
        <w:proofErr w:type="spellStart"/>
        <w:r w:rsidRPr="006506C2">
          <w:rPr>
            <w:rStyle w:val="a7"/>
            <w:rFonts w:ascii="Times New Roman" w:hAnsi="Times New Roman"/>
            <w:color w:val="auto"/>
            <w:sz w:val="18"/>
            <w:szCs w:val="18"/>
            <w:lang w:val="en-US"/>
          </w:rPr>
          <w:t>gov</w:t>
        </w:r>
        <w:proofErr w:type="spellEnd"/>
        <w:r w:rsidRPr="006506C2">
          <w:rPr>
            <w:rStyle w:val="a7"/>
            <w:rFonts w:ascii="Times New Roman" w:hAnsi="Times New Roman"/>
            <w:color w:val="auto"/>
            <w:sz w:val="18"/>
            <w:szCs w:val="18"/>
          </w:rPr>
          <w:t>.</w:t>
        </w:r>
        <w:proofErr w:type="spellStart"/>
        <w:r w:rsidRPr="006506C2">
          <w:rPr>
            <w:rStyle w:val="a7"/>
            <w:rFonts w:ascii="Times New Roman" w:hAnsi="Times New Roman"/>
            <w:color w:val="auto"/>
            <w:sz w:val="18"/>
            <w:szCs w:val="18"/>
            <w:lang w:val="en-US"/>
          </w:rPr>
          <w:t>ru</w:t>
        </w:r>
        <w:proofErr w:type="spellEnd"/>
      </w:hyperlink>
      <w:r w:rsidRPr="006506C2">
        <w:rPr>
          <w:rFonts w:ascii="Times New Roman" w:hAnsi="Times New Roman"/>
          <w:sz w:val="18"/>
          <w:szCs w:val="18"/>
        </w:rPr>
        <w:t>;</w:t>
      </w:r>
    </w:p>
    <w:p w:rsidR="006506C2" w:rsidRPr="006506C2" w:rsidRDefault="006506C2" w:rsidP="006506C2">
      <w:pPr>
        <w:pStyle w:val="ConsNonformat"/>
        <w:contextualSpacing/>
        <w:jc w:val="both"/>
        <w:rPr>
          <w:rFonts w:ascii="Times New Roman" w:hAnsi="Times New Roman"/>
          <w:sz w:val="18"/>
          <w:szCs w:val="18"/>
        </w:rPr>
      </w:pPr>
      <w:r w:rsidRPr="006506C2">
        <w:rPr>
          <w:rFonts w:ascii="Times New Roman" w:hAnsi="Times New Roman"/>
          <w:sz w:val="18"/>
          <w:szCs w:val="18"/>
        </w:rPr>
        <w:t xml:space="preserve">- в  случае  признания  победителем   аукциона   заключить   договор аренды земельного участка.   </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Банковские реквизиты Претендента: ___________________________________________________________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___________________________________________________________________________________________</w:t>
      </w: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 xml:space="preserve">  </w:t>
      </w:r>
    </w:p>
    <w:p w:rsidR="006506C2" w:rsidRPr="006506C2" w:rsidRDefault="006506C2" w:rsidP="006506C2">
      <w:pPr>
        <w:pStyle w:val="ConsNonformat"/>
        <w:widowControl/>
        <w:contextualSpacing/>
        <w:jc w:val="both"/>
        <w:rPr>
          <w:rFonts w:ascii="Times New Roman" w:hAnsi="Times New Roman"/>
          <w:b/>
          <w:sz w:val="18"/>
          <w:szCs w:val="18"/>
        </w:rPr>
      </w:pPr>
      <w:r w:rsidRPr="006506C2">
        <w:rPr>
          <w:rFonts w:ascii="Times New Roman" w:hAnsi="Times New Roman"/>
          <w:sz w:val="18"/>
          <w:szCs w:val="18"/>
        </w:rPr>
        <w:t xml:space="preserve"> </w:t>
      </w:r>
      <w:r w:rsidRPr="006506C2">
        <w:rPr>
          <w:rFonts w:ascii="Times New Roman" w:hAnsi="Times New Roman"/>
          <w:b/>
          <w:sz w:val="18"/>
          <w:szCs w:val="18"/>
        </w:rPr>
        <w:t>К заявке прилагаются:</w:t>
      </w:r>
    </w:p>
    <w:p w:rsidR="006506C2" w:rsidRPr="006506C2" w:rsidRDefault="006506C2" w:rsidP="006506C2">
      <w:pPr>
        <w:tabs>
          <w:tab w:val="left" w:pos="1080"/>
        </w:tabs>
        <w:spacing w:line="240" w:lineRule="auto"/>
        <w:ind w:right="21"/>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1. Платежный документ с отметкой банка об исполнении, для подтверждения перечисления претендентом задатка;</w:t>
      </w:r>
    </w:p>
    <w:p w:rsidR="006506C2" w:rsidRPr="006506C2" w:rsidRDefault="006506C2" w:rsidP="006506C2">
      <w:pPr>
        <w:tabs>
          <w:tab w:val="left" w:pos="1080"/>
        </w:tabs>
        <w:spacing w:line="240" w:lineRule="auto"/>
        <w:ind w:right="21"/>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2. Копии документов, удостоверяющих личность (для граждан); </w:t>
      </w:r>
    </w:p>
    <w:p w:rsidR="006506C2" w:rsidRPr="006506C2" w:rsidRDefault="006506C2" w:rsidP="006506C2">
      <w:pPr>
        <w:autoSpaceDE w:val="0"/>
        <w:autoSpaceDN w:val="0"/>
        <w:adjustRightInd w:val="0"/>
        <w:spacing w:line="240" w:lineRule="auto"/>
        <w:ind w:firstLine="540"/>
        <w:contextualSpacing/>
        <w:jc w:val="both"/>
        <w:rPr>
          <w:rFonts w:ascii="Times New Roman" w:hAnsi="Times New Roman" w:cs="Times New Roman"/>
          <w:sz w:val="18"/>
          <w:szCs w:val="18"/>
        </w:rPr>
      </w:pPr>
      <w:r w:rsidRPr="006506C2">
        <w:rPr>
          <w:rFonts w:ascii="Times New Roman" w:hAnsi="Times New Roman" w:cs="Times New Roman"/>
          <w:sz w:val="18"/>
          <w:szCs w:val="18"/>
        </w:rPr>
        <w:t>3. Опись представленных документов.</w:t>
      </w:r>
    </w:p>
    <w:p w:rsidR="006506C2" w:rsidRPr="006506C2" w:rsidRDefault="006506C2" w:rsidP="006506C2">
      <w:pPr>
        <w:tabs>
          <w:tab w:val="left" w:pos="1080"/>
        </w:tabs>
        <w:spacing w:line="240" w:lineRule="auto"/>
        <w:ind w:right="21"/>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6506C2" w:rsidRPr="006506C2" w:rsidRDefault="006506C2" w:rsidP="006506C2">
      <w:pPr>
        <w:pStyle w:val="ConsPlusNormal"/>
        <w:ind w:firstLine="540"/>
        <w:contextualSpacing/>
        <w:jc w:val="both"/>
        <w:rPr>
          <w:rFonts w:ascii="Times New Roman" w:hAnsi="Times New Roman" w:cs="Times New Roman"/>
          <w:sz w:val="18"/>
          <w:szCs w:val="18"/>
        </w:rPr>
      </w:pPr>
      <w:r w:rsidRPr="006506C2">
        <w:rPr>
          <w:rFonts w:ascii="Times New Roman" w:hAnsi="Times New Roman" w:cs="Times New Roman"/>
          <w:sz w:val="18"/>
          <w:szCs w:val="18"/>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6506C2" w:rsidRPr="006506C2" w:rsidRDefault="006506C2" w:rsidP="006506C2">
      <w:pPr>
        <w:pStyle w:val="ConsPlusNormal"/>
        <w:ind w:firstLine="540"/>
        <w:contextualSpacing/>
        <w:jc w:val="both"/>
        <w:rPr>
          <w:rFonts w:ascii="Times New Roman" w:hAnsi="Times New Roman" w:cs="Times New Roman"/>
          <w:sz w:val="18"/>
          <w:szCs w:val="18"/>
        </w:rPr>
      </w:pPr>
    </w:p>
    <w:p w:rsidR="006506C2" w:rsidRPr="006506C2" w:rsidRDefault="006506C2" w:rsidP="006506C2">
      <w:pPr>
        <w:pStyle w:val="ConsNonformat"/>
        <w:widowControl/>
        <w:contextualSpacing/>
        <w:jc w:val="both"/>
        <w:rPr>
          <w:rFonts w:ascii="Times New Roman" w:hAnsi="Times New Roman"/>
          <w:sz w:val="18"/>
          <w:szCs w:val="18"/>
        </w:rPr>
      </w:pPr>
      <w:r w:rsidRPr="006506C2">
        <w:rPr>
          <w:rFonts w:ascii="Times New Roman" w:hAnsi="Times New Roman"/>
          <w:sz w:val="18"/>
          <w:szCs w:val="18"/>
        </w:rPr>
        <w:t>Подпись Претендента ___________________                                        "___" _______________ 2022 г.</w:t>
      </w:r>
    </w:p>
    <w:p w:rsidR="006506C2" w:rsidRPr="006506C2" w:rsidRDefault="006506C2" w:rsidP="006506C2">
      <w:pPr>
        <w:pStyle w:val="ConsNonformat"/>
        <w:widowControl/>
        <w:contextualSpacing/>
        <w:jc w:val="both"/>
        <w:rPr>
          <w:rFonts w:ascii="Times New Roman" w:hAnsi="Times New Roman"/>
          <w:sz w:val="18"/>
          <w:szCs w:val="18"/>
        </w:rPr>
      </w:pPr>
    </w:p>
    <w:p w:rsidR="006506C2" w:rsidRPr="006506C2" w:rsidRDefault="006506C2" w:rsidP="006506C2">
      <w:pPr>
        <w:pStyle w:val="ConsNonformat"/>
        <w:widowControl/>
        <w:contextualSpacing/>
        <w:jc w:val="both"/>
        <w:rPr>
          <w:rFonts w:ascii="Times New Roman" w:hAnsi="Times New Roman"/>
          <w:sz w:val="18"/>
          <w:szCs w:val="18"/>
        </w:rPr>
      </w:pPr>
    </w:p>
    <w:p w:rsidR="006506C2" w:rsidRPr="006506C2" w:rsidRDefault="006506C2" w:rsidP="006506C2">
      <w:pPr>
        <w:pStyle w:val="ConsNonformat"/>
        <w:widowControl/>
        <w:contextualSpacing/>
        <w:jc w:val="both"/>
        <w:rPr>
          <w:rFonts w:ascii="Times New Roman" w:hAnsi="Times New Roman"/>
          <w:b/>
          <w:sz w:val="18"/>
          <w:szCs w:val="18"/>
        </w:rPr>
      </w:pPr>
      <w:r w:rsidRPr="006506C2">
        <w:rPr>
          <w:rFonts w:ascii="Times New Roman" w:hAnsi="Times New Roman"/>
          <w:b/>
          <w:sz w:val="18"/>
          <w:szCs w:val="18"/>
        </w:rPr>
        <w:t xml:space="preserve">Заявка принята Организатором аукциона: </w:t>
      </w:r>
    </w:p>
    <w:p w:rsidR="006506C2" w:rsidRPr="006506C2" w:rsidRDefault="006506C2" w:rsidP="006506C2">
      <w:pPr>
        <w:pStyle w:val="ConsNonformat"/>
        <w:widowControl/>
        <w:contextualSpacing/>
        <w:jc w:val="both"/>
        <w:rPr>
          <w:rFonts w:ascii="Times New Roman" w:hAnsi="Times New Roman"/>
          <w:b/>
          <w:sz w:val="18"/>
          <w:szCs w:val="18"/>
        </w:rPr>
      </w:pPr>
    </w:p>
    <w:p w:rsidR="006506C2" w:rsidRPr="006506C2" w:rsidRDefault="006506C2" w:rsidP="006506C2">
      <w:pPr>
        <w:pStyle w:val="ConsNonformat"/>
        <w:widowControl/>
        <w:contextualSpacing/>
        <w:jc w:val="both"/>
        <w:rPr>
          <w:rFonts w:ascii="Times New Roman" w:hAnsi="Times New Roman"/>
          <w:b/>
          <w:sz w:val="18"/>
          <w:szCs w:val="18"/>
        </w:rPr>
      </w:pPr>
      <w:r w:rsidRPr="006506C2">
        <w:rPr>
          <w:rFonts w:ascii="Times New Roman" w:hAnsi="Times New Roman"/>
          <w:b/>
          <w:sz w:val="18"/>
          <w:szCs w:val="18"/>
        </w:rPr>
        <w:t>Час</w:t>
      </w:r>
      <w:proofErr w:type="gramStart"/>
      <w:r w:rsidRPr="006506C2">
        <w:rPr>
          <w:rFonts w:ascii="Times New Roman" w:hAnsi="Times New Roman"/>
          <w:b/>
          <w:sz w:val="18"/>
          <w:szCs w:val="18"/>
        </w:rPr>
        <w:t>.</w:t>
      </w:r>
      <w:proofErr w:type="gramEnd"/>
      <w:r w:rsidRPr="006506C2">
        <w:rPr>
          <w:rFonts w:ascii="Times New Roman" w:hAnsi="Times New Roman"/>
          <w:b/>
          <w:sz w:val="18"/>
          <w:szCs w:val="18"/>
        </w:rPr>
        <w:t xml:space="preserve"> ______ </w:t>
      </w:r>
      <w:proofErr w:type="gramStart"/>
      <w:r w:rsidRPr="006506C2">
        <w:rPr>
          <w:rFonts w:ascii="Times New Roman" w:hAnsi="Times New Roman"/>
          <w:b/>
          <w:sz w:val="18"/>
          <w:szCs w:val="18"/>
        </w:rPr>
        <w:t>м</w:t>
      </w:r>
      <w:proofErr w:type="gramEnd"/>
      <w:r w:rsidRPr="006506C2">
        <w:rPr>
          <w:rFonts w:ascii="Times New Roman" w:hAnsi="Times New Roman"/>
          <w:b/>
          <w:sz w:val="18"/>
          <w:szCs w:val="18"/>
        </w:rPr>
        <w:t>ин. ______   "___" _______________ 2022 г. № _____</w:t>
      </w:r>
    </w:p>
    <w:p w:rsidR="006506C2" w:rsidRPr="006506C2" w:rsidRDefault="006506C2" w:rsidP="006506C2">
      <w:pPr>
        <w:pStyle w:val="ConsNonformat"/>
        <w:widowControl/>
        <w:contextualSpacing/>
        <w:jc w:val="both"/>
        <w:rPr>
          <w:rFonts w:ascii="Times New Roman" w:hAnsi="Times New Roman"/>
          <w:b/>
          <w:sz w:val="18"/>
          <w:szCs w:val="18"/>
        </w:rPr>
      </w:pPr>
    </w:p>
    <w:p w:rsidR="006506C2" w:rsidRPr="006506C2" w:rsidRDefault="006506C2" w:rsidP="006506C2">
      <w:pPr>
        <w:pStyle w:val="ConsNonformat"/>
        <w:widowControl/>
        <w:contextualSpacing/>
        <w:jc w:val="both"/>
        <w:rPr>
          <w:rFonts w:ascii="Times New Roman" w:hAnsi="Times New Roman"/>
          <w:bCs/>
          <w:sz w:val="18"/>
          <w:szCs w:val="18"/>
        </w:rPr>
      </w:pPr>
      <w:r w:rsidRPr="006506C2">
        <w:rPr>
          <w:rFonts w:ascii="Times New Roman" w:hAnsi="Times New Roman"/>
          <w:b/>
          <w:sz w:val="18"/>
          <w:szCs w:val="18"/>
        </w:rPr>
        <w:t>Подпись уполномоченного лица _______________</w:t>
      </w:r>
    </w:p>
    <w:p w:rsidR="006506C2" w:rsidRPr="006506C2" w:rsidRDefault="006506C2" w:rsidP="004F6276">
      <w:pPr>
        <w:spacing w:line="240" w:lineRule="auto"/>
        <w:contextualSpacing/>
        <w:rPr>
          <w:rFonts w:ascii="Times New Roman" w:hAnsi="Times New Roman" w:cs="Times New Roman"/>
          <w:b/>
          <w:sz w:val="18"/>
          <w:szCs w:val="18"/>
        </w:rPr>
      </w:pPr>
    </w:p>
    <w:p w:rsidR="006506C2" w:rsidRPr="006506C2" w:rsidRDefault="006506C2" w:rsidP="006506C2">
      <w:pPr>
        <w:shd w:val="clear" w:color="auto" w:fill="FFFFFF"/>
        <w:spacing w:line="240" w:lineRule="auto"/>
        <w:contextualSpacing/>
        <w:jc w:val="right"/>
        <w:rPr>
          <w:rFonts w:ascii="Times New Roman" w:hAnsi="Times New Roman" w:cs="Times New Roman"/>
          <w:bCs/>
          <w:sz w:val="18"/>
          <w:szCs w:val="18"/>
        </w:rPr>
      </w:pPr>
      <w:r w:rsidRPr="006506C2">
        <w:rPr>
          <w:rFonts w:ascii="Times New Roman" w:hAnsi="Times New Roman" w:cs="Times New Roman"/>
          <w:bCs/>
          <w:sz w:val="18"/>
          <w:szCs w:val="18"/>
        </w:rPr>
        <w:t>Приложение 2</w:t>
      </w:r>
    </w:p>
    <w:p w:rsidR="006506C2" w:rsidRPr="006506C2" w:rsidRDefault="006506C2" w:rsidP="006506C2">
      <w:pPr>
        <w:shd w:val="clear" w:color="auto" w:fill="FFFFFF"/>
        <w:spacing w:line="240" w:lineRule="auto"/>
        <w:contextualSpacing/>
        <w:jc w:val="right"/>
        <w:rPr>
          <w:rFonts w:ascii="Times New Roman" w:hAnsi="Times New Roman" w:cs="Times New Roman"/>
          <w:bCs/>
          <w:sz w:val="18"/>
          <w:szCs w:val="18"/>
        </w:rPr>
      </w:pPr>
      <w:r w:rsidRPr="006506C2">
        <w:rPr>
          <w:rFonts w:ascii="Times New Roman" w:hAnsi="Times New Roman" w:cs="Times New Roman"/>
          <w:bCs/>
          <w:sz w:val="18"/>
          <w:szCs w:val="18"/>
        </w:rPr>
        <w:t xml:space="preserve"> к аукционной документации</w:t>
      </w:r>
    </w:p>
    <w:p w:rsidR="006506C2" w:rsidRPr="006506C2" w:rsidRDefault="006506C2" w:rsidP="006506C2">
      <w:pPr>
        <w:pStyle w:val="a8"/>
        <w:keepNext/>
        <w:suppressLineNumbers/>
        <w:spacing w:after="0"/>
        <w:ind w:firstLine="284"/>
        <w:contextualSpacing/>
        <w:jc w:val="center"/>
        <w:rPr>
          <w:b/>
          <w:bCs/>
          <w:iCs/>
          <w:sz w:val="18"/>
          <w:szCs w:val="18"/>
        </w:rPr>
      </w:pPr>
      <w:r w:rsidRPr="006506C2">
        <w:rPr>
          <w:b/>
          <w:bCs/>
          <w:iCs/>
          <w:sz w:val="18"/>
          <w:szCs w:val="18"/>
        </w:rPr>
        <w:t>ОПИСЬ ДОКУМЕНТОВ</w:t>
      </w:r>
    </w:p>
    <w:p w:rsidR="006506C2" w:rsidRPr="006506C2" w:rsidRDefault="006506C2" w:rsidP="006506C2">
      <w:pPr>
        <w:pStyle w:val="a8"/>
        <w:keepNext/>
        <w:suppressLineNumbers/>
        <w:spacing w:after="0"/>
        <w:ind w:firstLine="284"/>
        <w:contextualSpacing/>
        <w:jc w:val="center"/>
        <w:rPr>
          <w:sz w:val="18"/>
          <w:szCs w:val="18"/>
          <w:lang w:eastAsia="ru-RU"/>
        </w:rPr>
      </w:pPr>
      <w:r w:rsidRPr="006506C2">
        <w:rPr>
          <w:sz w:val="18"/>
          <w:szCs w:val="18"/>
        </w:rPr>
        <w:t>входящих в состав заявки на участие в аукционе  на право заключения договора аренды земельного   участка</w:t>
      </w:r>
    </w:p>
    <w:p w:rsidR="006506C2" w:rsidRPr="006506C2" w:rsidRDefault="006506C2" w:rsidP="006506C2">
      <w:pPr>
        <w:pStyle w:val="a8"/>
        <w:keepNext/>
        <w:suppressLineNumbers/>
        <w:spacing w:after="0"/>
        <w:ind w:firstLine="284"/>
        <w:contextualSpacing/>
        <w:jc w:val="both"/>
        <w:rPr>
          <w:sz w:val="18"/>
          <w:szCs w:val="18"/>
        </w:rPr>
      </w:pPr>
      <w:r w:rsidRPr="006506C2">
        <w:rPr>
          <w:sz w:val="18"/>
          <w:szCs w:val="18"/>
        </w:rPr>
        <w:t>Участник__________________________________________________________________,</w:t>
      </w:r>
    </w:p>
    <w:p w:rsidR="006506C2" w:rsidRPr="006506C2" w:rsidRDefault="006506C2" w:rsidP="006506C2">
      <w:pPr>
        <w:pStyle w:val="a8"/>
        <w:keepNext/>
        <w:suppressLineNumbers/>
        <w:spacing w:after="0"/>
        <w:ind w:firstLine="284"/>
        <w:contextualSpacing/>
        <w:jc w:val="center"/>
        <w:rPr>
          <w:sz w:val="18"/>
          <w:szCs w:val="18"/>
        </w:rPr>
      </w:pPr>
      <w:r w:rsidRPr="006506C2">
        <w:rPr>
          <w:i/>
          <w:iCs/>
          <w:sz w:val="18"/>
          <w:szCs w:val="18"/>
        </w:rPr>
        <w:t>(организационно-правовая форма, наименовани</w:t>
      </w:r>
      <w:proofErr w:type="gramStart"/>
      <w:r w:rsidRPr="006506C2">
        <w:rPr>
          <w:i/>
          <w:iCs/>
          <w:sz w:val="18"/>
          <w:szCs w:val="18"/>
        </w:rPr>
        <w:t>е-</w:t>
      </w:r>
      <w:proofErr w:type="gramEnd"/>
      <w:r w:rsidRPr="006506C2">
        <w:rPr>
          <w:i/>
          <w:iCs/>
          <w:sz w:val="18"/>
          <w:szCs w:val="18"/>
        </w:rPr>
        <w:t xml:space="preserve"> для юридического лица, Ф.И.О. - для физического лица)</w:t>
      </w:r>
    </w:p>
    <w:p w:rsidR="006506C2" w:rsidRPr="006506C2" w:rsidRDefault="006506C2" w:rsidP="006506C2">
      <w:pPr>
        <w:pStyle w:val="a8"/>
        <w:keepNext/>
        <w:suppressLineNumbers/>
        <w:spacing w:after="0"/>
        <w:contextualSpacing/>
        <w:jc w:val="both"/>
        <w:rPr>
          <w:sz w:val="18"/>
          <w:szCs w:val="18"/>
        </w:rPr>
      </w:pPr>
      <w:r w:rsidRPr="006506C2">
        <w:rPr>
          <w:sz w:val="18"/>
          <w:szCs w:val="18"/>
        </w:rPr>
        <w:t>в лице______________________________________________________________________,</w:t>
      </w:r>
    </w:p>
    <w:tbl>
      <w:tblPr>
        <w:tblpPr w:leftFromText="180" w:rightFromText="180" w:vertAnchor="text" w:horzAnchor="margin" w:tblpXSpec="center" w:tblpY="1943"/>
        <w:tblW w:w="9345" w:type="dxa"/>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6506C2" w:rsidRPr="006506C2" w:rsidTr="006506C2">
        <w:trPr>
          <w:trHeight w:val="72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06C2" w:rsidRPr="006506C2" w:rsidRDefault="006506C2" w:rsidP="006506C2">
            <w:pPr>
              <w:keepNext/>
              <w:suppressLineNumbers/>
              <w:suppressAutoHyphens/>
              <w:spacing w:line="240" w:lineRule="auto"/>
              <w:contextualSpacing/>
              <w:jc w:val="center"/>
              <w:rPr>
                <w:rFonts w:ascii="Times New Roman" w:eastAsia="Times New Roman" w:hAnsi="Times New Roman" w:cs="Times New Roman"/>
                <w:sz w:val="18"/>
                <w:szCs w:val="18"/>
                <w:lang w:eastAsia="ar-SA"/>
              </w:rPr>
            </w:pPr>
            <w:r w:rsidRPr="006506C2">
              <w:rPr>
                <w:rFonts w:ascii="Times New Roman" w:hAnsi="Times New Roman" w:cs="Times New Roman"/>
                <w:sz w:val="18"/>
                <w:szCs w:val="18"/>
              </w:rPr>
              <w:t xml:space="preserve">№ </w:t>
            </w:r>
            <w:proofErr w:type="gramStart"/>
            <w:r w:rsidRPr="006506C2">
              <w:rPr>
                <w:rFonts w:ascii="Times New Roman" w:hAnsi="Times New Roman" w:cs="Times New Roman"/>
                <w:bCs/>
                <w:sz w:val="18"/>
                <w:szCs w:val="18"/>
              </w:rPr>
              <w:t>п</w:t>
            </w:r>
            <w:proofErr w:type="gramEnd"/>
            <w:r w:rsidRPr="006506C2">
              <w:rPr>
                <w:rFonts w:ascii="Times New Roman" w:hAnsi="Times New Roman" w:cs="Times New Roman"/>
                <w:bCs/>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06C2" w:rsidRPr="006506C2" w:rsidRDefault="006506C2" w:rsidP="006506C2">
            <w:pPr>
              <w:pStyle w:val="a8"/>
              <w:keepNext/>
              <w:widowControl w:val="0"/>
              <w:suppressLineNumbers/>
              <w:spacing w:after="0"/>
              <w:contextualSpacing/>
              <w:jc w:val="center"/>
              <w:rPr>
                <w:sz w:val="18"/>
                <w:szCs w:val="18"/>
              </w:rPr>
            </w:pPr>
            <w:r w:rsidRPr="006506C2">
              <w:rPr>
                <w:bCs/>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06C2" w:rsidRPr="006506C2" w:rsidRDefault="006506C2" w:rsidP="006506C2">
            <w:pPr>
              <w:pStyle w:val="a8"/>
              <w:keepNext/>
              <w:widowControl w:val="0"/>
              <w:suppressLineNumbers/>
              <w:spacing w:after="0"/>
              <w:contextualSpacing/>
              <w:jc w:val="center"/>
              <w:rPr>
                <w:sz w:val="18"/>
                <w:szCs w:val="18"/>
              </w:rPr>
            </w:pPr>
            <w:r w:rsidRPr="006506C2">
              <w:rPr>
                <w:bCs/>
                <w:sz w:val="18"/>
                <w:szCs w:val="18"/>
              </w:rPr>
              <w:t>Количество листов в документе</w:t>
            </w:r>
          </w:p>
        </w:tc>
      </w:tr>
      <w:tr w:rsidR="006506C2" w:rsidRPr="006506C2" w:rsidTr="006506C2">
        <w:trPr>
          <w:trHeight w:val="24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r>
      <w:tr w:rsidR="006506C2" w:rsidRPr="006506C2" w:rsidTr="006506C2">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r>
      <w:tr w:rsidR="006506C2" w:rsidRPr="006506C2" w:rsidTr="006506C2">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r>
      <w:tr w:rsidR="006506C2" w:rsidRPr="006506C2" w:rsidTr="006506C2">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r>
      <w:tr w:rsidR="006506C2" w:rsidRPr="006506C2" w:rsidTr="006506C2">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r>
      <w:tr w:rsidR="006506C2" w:rsidRPr="006506C2" w:rsidTr="006506C2">
        <w:trPr>
          <w:trHeight w:val="255"/>
          <w:tblCellSpacing w:w="0" w:type="dxa"/>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506C2" w:rsidRPr="006506C2" w:rsidRDefault="006506C2" w:rsidP="006506C2">
            <w:pPr>
              <w:pStyle w:val="a8"/>
              <w:keepNext/>
              <w:widowControl w:val="0"/>
              <w:suppressLineNumbers/>
              <w:spacing w:after="0"/>
              <w:ind w:firstLine="284"/>
              <w:contextualSpacing/>
              <w:jc w:val="both"/>
              <w:rPr>
                <w:sz w:val="18"/>
                <w:szCs w:val="18"/>
              </w:rPr>
            </w:pPr>
            <w:r w:rsidRPr="006506C2">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06C2" w:rsidRPr="006506C2" w:rsidRDefault="006506C2" w:rsidP="006506C2">
            <w:pPr>
              <w:pStyle w:val="a8"/>
              <w:keepNext/>
              <w:widowControl w:val="0"/>
              <w:suppressLineNumbers/>
              <w:spacing w:after="0"/>
              <w:ind w:firstLine="284"/>
              <w:contextualSpacing/>
              <w:jc w:val="both"/>
              <w:rPr>
                <w:sz w:val="18"/>
                <w:szCs w:val="18"/>
              </w:rPr>
            </w:pPr>
          </w:p>
        </w:tc>
      </w:tr>
    </w:tbl>
    <w:p w:rsidR="006506C2" w:rsidRPr="006506C2" w:rsidRDefault="006506C2" w:rsidP="006506C2">
      <w:pPr>
        <w:pStyle w:val="a8"/>
        <w:keepNext/>
        <w:suppressLineNumbers/>
        <w:spacing w:after="0"/>
        <w:ind w:firstLine="284"/>
        <w:contextualSpacing/>
        <w:jc w:val="center"/>
        <w:rPr>
          <w:i/>
          <w:iCs/>
          <w:sz w:val="18"/>
          <w:szCs w:val="18"/>
        </w:rPr>
      </w:pPr>
      <w:r w:rsidRPr="006506C2">
        <w:rPr>
          <w:i/>
          <w:iCs/>
          <w:sz w:val="18"/>
          <w:szCs w:val="18"/>
        </w:rPr>
        <w:t xml:space="preserve"> </w:t>
      </w:r>
      <w:r w:rsidRPr="006506C2">
        <w:rPr>
          <w:i/>
          <w:iCs/>
          <w:sz w:val="18"/>
          <w:szCs w:val="18"/>
        </w:rPr>
        <w:t>(должность, Ф.И.О. уполномоченного лица заявителя)</w:t>
      </w:r>
    </w:p>
    <w:p w:rsid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действующего на основании ___________________, подтверждает, что для участия в аукционе на</w:t>
      </w:r>
      <w:r w:rsidRPr="006506C2">
        <w:rPr>
          <w:rStyle w:val="a9"/>
          <w:rFonts w:ascii="Times New Roman" w:hAnsi="Times New Roman" w:cs="Times New Roman"/>
          <w:b w:val="0"/>
          <w:kern w:val="36"/>
          <w:sz w:val="18"/>
          <w:szCs w:val="18"/>
        </w:rPr>
        <w:t xml:space="preserve"> </w:t>
      </w:r>
      <w:r w:rsidRPr="006506C2">
        <w:rPr>
          <w:rFonts w:ascii="Times New Roman" w:hAnsi="Times New Roman" w:cs="Times New Roman"/>
          <w:sz w:val="18"/>
          <w:szCs w:val="18"/>
        </w:rPr>
        <w:t>право    заключения  договора    аренды земельного участка из</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категории земель земли населенных пунктов,  </w:t>
      </w:r>
      <w:proofErr w:type="gramStart"/>
      <w:r w:rsidRPr="006506C2">
        <w:rPr>
          <w:rFonts w:ascii="Times New Roman" w:hAnsi="Times New Roman" w:cs="Times New Roman"/>
          <w:sz w:val="18"/>
          <w:szCs w:val="18"/>
        </w:rPr>
        <w:t>для</w:t>
      </w:r>
      <w:proofErr w:type="gramEnd"/>
      <w:r w:rsidRPr="006506C2">
        <w:rPr>
          <w:rFonts w:ascii="Times New Roman" w:hAnsi="Times New Roman" w:cs="Times New Roman"/>
          <w:sz w:val="18"/>
          <w:szCs w:val="18"/>
        </w:rPr>
        <w:t xml:space="preserve"> ____________ с кадастровым номером 13:06:0102001:___,  общей площадью _____ </w:t>
      </w:r>
      <w:proofErr w:type="spellStart"/>
      <w:r w:rsidRPr="006506C2">
        <w:rPr>
          <w:rFonts w:ascii="Times New Roman" w:hAnsi="Times New Roman" w:cs="Times New Roman"/>
          <w:sz w:val="18"/>
          <w:szCs w:val="18"/>
        </w:rPr>
        <w:t>кв.м</w:t>
      </w:r>
      <w:proofErr w:type="spellEnd"/>
      <w:r w:rsidRPr="006506C2">
        <w:rPr>
          <w:rFonts w:ascii="Times New Roman" w:hAnsi="Times New Roman" w:cs="Times New Roman"/>
          <w:sz w:val="18"/>
          <w:szCs w:val="18"/>
        </w:rPr>
        <w:t>.,</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xml:space="preserve">, _____________, </w:t>
      </w:r>
      <w:r>
        <w:rPr>
          <w:rFonts w:ascii="Times New Roman" w:hAnsi="Times New Roman" w:cs="Times New Roman"/>
          <w:sz w:val="18"/>
          <w:szCs w:val="18"/>
        </w:rPr>
        <w:t>направляет следующие документы</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p>
    <w:p w:rsidR="006506C2" w:rsidRPr="006506C2" w:rsidRDefault="006506C2" w:rsidP="006506C2">
      <w:pPr>
        <w:pStyle w:val="a8"/>
        <w:keepNext/>
        <w:suppressLineNumbers/>
        <w:ind w:firstLine="284"/>
        <w:contextualSpacing/>
        <w:jc w:val="both"/>
        <w:rPr>
          <w:sz w:val="18"/>
          <w:szCs w:val="18"/>
        </w:rPr>
      </w:pPr>
      <w:r w:rsidRPr="006506C2">
        <w:rPr>
          <w:sz w:val="18"/>
          <w:szCs w:val="18"/>
        </w:rPr>
        <w:t>Участник:</w:t>
      </w:r>
    </w:p>
    <w:p w:rsidR="006506C2" w:rsidRPr="006506C2" w:rsidRDefault="006506C2" w:rsidP="006506C2">
      <w:pPr>
        <w:pStyle w:val="a8"/>
        <w:keepNext/>
        <w:suppressLineNumbers/>
        <w:ind w:firstLine="284"/>
        <w:contextualSpacing/>
        <w:jc w:val="both"/>
        <w:rPr>
          <w:sz w:val="18"/>
          <w:szCs w:val="18"/>
        </w:rPr>
      </w:pPr>
      <w:r w:rsidRPr="006506C2">
        <w:rPr>
          <w:sz w:val="18"/>
          <w:szCs w:val="18"/>
        </w:rPr>
        <w:t>_________________________/          ______________________/</w:t>
      </w:r>
    </w:p>
    <w:p w:rsidR="006506C2" w:rsidRPr="006506C2" w:rsidRDefault="006506C2" w:rsidP="006506C2">
      <w:pPr>
        <w:pStyle w:val="a8"/>
        <w:keepNext/>
        <w:suppressLineNumbers/>
        <w:ind w:firstLine="284"/>
        <w:contextualSpacing/>
        <w:jc w:val="both"/>
        <w:rPr>
          <w:sz w:val="18"/>
          <w:szCs w:val="18"/>
        </w:rPr>
      </w:pPr>
      <w:r w:rsidRPr="006506C2">
        <w:rPr>
          <w:sz w:val="18"/>
          <w:szCs w:val="18"/>
        </w:rPr>
        <w:t xml:space="preserve">                (подпись)                                                    (Ф.И.О.)</w:t>
      </w:r>
    </w:p>
    <w:p w:rsidR="006506C2" w:rsidRPr="006506C2" w:rsidRDefault="006506C2" w:rsidP="006506C2">
      <w:pPr>
        <w:spacing w:line="240" w:lineRule="auto"/>
        <w:contextualSpacing/>
        <w:rPr>
          <w:rFonts w:ascii="Times New Roman" w:hAnsi="Times New Roman" w:cs="Times New Roman"/>
          <w:sz w:val="18"/>
          <w:szCs w:val="18"/>
        </w:rPr>
      </w:pPr>
    </w:p>
    <w:p w:rsidR="006506C2" w:rsidRPr="006506C2" w:rsidRDefault="006506C2" w:rsidP="006506C2">
      <w:pPr>
        <w:spacing w:line="240" w:lineRule="auto"/>
        <w:contextualSpacing/>
        <w:rPr>
          <w:rFonts w:ascii="Times New Roman" w:hAnsi="Times New Roman" w:cs="Times New Roman"/>
          <w:sz w:val="18"/>
          <w:szCs w:val="18"/>
        </w:rPr>
      </w:pPr>
    </w:p>
    <w:p w:rsidR="006506C2" w:rsidRPr="006506C2" w:rsidRDefault="006506C2" w:rsidP="006506C2">
      <w:pPr>
        <w:spacing w:line="240" w:lineRule="auto"/>
        <w:contextualSpacing/>
        <w:jc w:val="right"/>
        <w:rPr>
          <w:rFonts w:ascii="Times New Roman" w:hAnsi="Times New Roman" w:cs="Times New Roman"/>
          <w:sz w:val="18"/>
          <w:szCs w:val="18"/>
        </w:rPr>
      </w:pPr>
      <w:r w:rsidRPr="006506C2">
        <w:rPr>
          <w:rFonts w:ascii="Times New Roman" w:hAnsi="Times New Roman" w:cs="Times New Roman"/>
          <w:sz w:val="18"/>
          <w:szCs w:val="18"/>
        </w:rPr>
        <w:t xml:space="preserve">Приложение № 3                            </w:t>
      </w:r>
    </w:p>
    <w:p w:rsidR="006506C2" w:rsidRPr="006506C2" w:rsidRDefault="006506C2" w:rsidP="006506C2">
      <w:pPr>
        <w:spacing w:line="240" w:lineRule="auto"/>
        <w:contextualSpacing/>
        <w:jc w:val="right"/>
        <w:rPr>
          <w:rFonts w:ascii="Times New Roman" w:hAnsi="Times New Roman" w:cs="Times New Roman"/>
          <w:sz w:val="18"/>
          <w:szCs w:val="18"/>
        </w:rPr>
      </w:pPr>
      <w:r w:rsidRPr="006506C2">
        <w:rPr>
          <w:rFonts w:ascii="Times New Roman" w:hAnsi="Times New Roman" w:cs="Times New Roman"/>
          <w:sz w:val="18"/>
          <w:szCs w:val="18"/>
        </w:rPr>
        <w:t xml:space="preserve">                                     к  аукционной документации   </w:t>
      </w:r>
    </w:p>
    <w:p w:rsidR="006506C2" w:rsidRPr="006506C2" w:rsidRDefault="006506C2" w:rsidP="006506C2">
      <w:pPr>
        <w:spacing w:line="240" w:lineRule="auto"/>
        <w:contextualSpacing/>
        <w:rPr>
          <w:rFonts w:ascii="Times New Roman" w:hAnsi="Times New Roman" w:cs="Times New Roman"/>
          <w:b/>
          <w:sz w:val="18"/>
          <w:szCs w:val="18"/>
        </w:rPr>
      </w:pPr>
    </w:p>
    <w:p w:rsidR="006506C2" w:rsidRPr="006506C2" w:rsidRDefault="006506C2" w:rsidP="006506C2">
      <w:pPr>
        <w:spacing w:line="240" w:lineRule="auto"/>
        <w:contextualSpacing/>
        <w:jc w:val="center"/>
        <w:rPr>
          <w:rFonts w:ascii="Times New Roman" w:hAnsi="Times New Roman" w:cs="Times New Roman"/>
          <w:b/>
          <w:sz w:val="18"/>
          <w:szCs w:val="18"/>
        </w:rPr>
      </w:pPr>
      <w:r w:rsidRPr="006506C2">
        <w:rPr>
          <w:rFonts w:ascii="Times New Roman" w:hAnsi="Times New Roman" w:cs="Times New Roman"/>
          <w:b/>
          <w:sz w:val="18"/>
          <w:szCs w:val="18"/>
        </w:rPr>
        <w:t>ПРОЕКТ</w:t>
      </w:r>
    </w:p>
    <w:p w:rsidR="006506C2" w:rsidRPr="006506C2" w:rsidRDefault="006506C2" w:rsidP="006506C2">
      <w:pPr>
        <w:spacing w:line="240" w:lineRule="auto"/>
        <w:contextualSpacing/>
        <w:jc w:val="center"/>
        <w:rPr>
          <w:rFonts w:ascii="Times New Roman" w:hAnsi="Times New Roman" w:cs="Times New Roman"/>
          <w:b/>
          <w:sz w:val="18"/>
          <w:szCs w:val="18"/>
        </w:rPr>
      </w:pPr>
      <w:r w:rsidRPr="006506C2">
        <w:rPr>
          <w:rFonts w:ascii="Times New Roman" w:hAnsi="Times New Roman" w:cs="Times New Roman"/>
          <w:sz w:val="18"/>
          <w:szCs w:val="18"/>
        </w:rPr>
        <w:t xml:space="preserve">       </w:t>
      </w:r>
      <w:r w:rsidRPr="006506C2">
        <w:rPr>
          <w:rFonts w:ascii="Times New Roman" w:hAnsi="Times New Roman" w:cs="Times New Roman"/>
          <w:b/>
          <w:sz w:val="18"/>
          <w:szCs w:val="18"/>
        </w:rPr>
        <w:t xml:space="preserve">договора  аренды  земельного  участка  </w:t>
      </w:r>
    </w:p>
    <w:p w:rsidR="006506C2" w:rsidRPr="006506C2" w:rsidRDefault="006506C2" w:rsidP="006506C2">
      <w:pPr>
        <w:spacing w:line="240" w:lineRule="auto"/>
        <w:contextualSpacing/>
        <w:jc w:val="center"/>
        <w:rPr>
          <w:rFonts w:ascii="Times New Roman" w:hAnsi="Times New Roman" w:cs="Times New Roman"/>
          <w:sz w:val="18"/>
          <w:szCs w:val="18"/>
        </w:rPr>
      </w:pPr>
    </w:p>
    <w:p w:rsidR="006506C2" w:rsidRPr="006506C2" w:rsidRDefault="006506C2" w:rsidP="006506C2">
      <w:pPr>
        <w:spacing w:line="240" w:lineRule="auto"/>
        <w:contextualSpacing/>
        <w:jc w:val="center"/>
        <w:rPr>
          <w:rFonts w:ascii="Times New Roman" w:hAnsi="Times New Roman" w:cs="Times New Roman"/>
          <w:sz w:val="18"/>
          <w:szCs w:val="18"/>
        </w:rPr>
      </w:pPr>
      <w:r w:rsidRPr="006506C2">
        <w:rPr>
          <w:rFonts w:ascii="Times New Roman" w:hAnsi="Times New Roman" w:cs="Times New Roman"/>
          <w:sz w:val="18"/>
          <w:szCs w:val="18"/>
        </w:rPr>
        <w:t xml:space="preserve">Договор </w:t>
      </w:r>
    </w:p>
    <w:p w:rsidR="006506C2" w:rsidRPr="006506C2" w:rsidRDefault="006506C2" w:rsidP="006506C2">
      <w:pPr>
        <w:spacing w:line="240" w:lineRule="auto"/>
        <w:contextualSpacing/>
        <w:jc w:val="center"/>
        <w:rPr>
          <w:rFonts w:ascii="Times New Roman" w:hAnsi="Times New Roman" w:cs="Times New Roman"/>
          <w:sz w:val="18"/>
          <w:szCs w:val="18"/>
        </w:rPr>
      </w:pPr>
      <w:r w:rsidRPr="006506C2">
        <w:rPr>
          <w:rFonts w:ascii="Times New Roman" w:hAnsi="Times New Roman" w:cs="Times New Roman"/>
          <w:sz w:val="18"/>
          <w:szCs w:val="18"/>
        </w:rPr>
        <w:t xml:space="preserve">аренды   земельного  участка  </w:t>
      </w:r>
    </w:p>
    <w:p w:rsidR="006506C2" w:rsidRPr="006506C2" w:rsidRDefault="006506C2" w:rsidP="006506C2">
      <w:pPr>
        <w:spacing w:line="240" w:lineRule="auto"/>
        <w:contextualSpacing/>
        <w:jc w:val="center"/>
        <w:rPr>
          <w:rFonts w:ascii="Times New Roman" w:hAnsi="Times New Roman" w:cs="Times New Roman"/>
          <w:b/>
          <w:sz w:val="18"/>
          <w:szCs w:val="18"/>
        </w:rPr>
      </w:pPr>
    </w:p>
    <w:p w:rsidR="006506C2" w:rsidRPr="006506C2" w:rsidRDefault="006506C2" w:rsidP="006506C2">
      <w:pPr>
        <w:spacing w:line="240" w:lineRule="auto"/>
        <w:contextualSpacing/>
        <w:jc w:val="center"/>
        <w:rPr>
          <w:rFonts w:ascii="Times New Roman" w:hAnsi="Times New Roman" w:cs="Times New Roman"/>
          <w:sz w:val="18"/>
          <w:szCs w:val="18"/>
        </w:rPr>
      </w:pP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xml:space="preserve">, Дубенского района Республики Мордовия               «__» __________2022г.  </w:t>
      </w:r>
    </w:p>
    <w:p w:rsidR="006506C2" w:rsidRPr="006506C2" w:rsidRDefault="006506C2" w:rsidP="006506C2">
      <w:pPr>
        <w:spacing w:line="240" w:lineRule="auto"/>
        <w:contextualSpacing/>
        <w:rPr>
          <w:rFonts w:ascii="Times New Roman" w:hAnsi="Times New Roman" w:cs="Times New Roman"/>
          <w:i/>
          <w:sz w:val="18"/>
          <w:szCs w:val="18"/>
        </w:rPr>
      </w:pPr>
    </w:p>
    <w:p w:rsidR="006506C2" w:rsidRPr="006506C2" w:rsidRDefault="006506C2" w:rsidP="006506C2">
      <w:pPr>
        <w:spacing w:line="240" w:lineRule="auto"/>
        <w:ind w:firstLine="709"/>
        <w:contextualSpacing/>
        <w:jc w:val="both"/>
        <w:rPr>
          <w:rFonts w:ascii="Times New Roman" w:hAnsi="Times New Roman" w:cs="Times New Roman"/>
          <w:sz w:val="18"/>
          <w:szCs w:val="18"/>
        </w:rPr>
      </w:pPr>
      <w:proofErr w:type="gramStart"/>
      <w:r w:rsidRPr="006506C2">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6506C2">
        <w:rPr>
          <w:rFonts w:ascii="Times New Roman" w:hAnsi="Times New Roman" w:cs="Times New Roman"/>
          <w:b/>
          <w:sz w:val="18"/>
          <w:szCs w:val="18"/>
        </w:rPr>
        <w:t>Арендодатель</w:t>
      </w:r>
      <w:r w:rsidRPr="006506C2">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6506C2">
        <w:rPr>
          <w:rFonts w:ascii="Times New Roman" w:hAnsi="Times New Roman" w:cs="Times New Roman"/>
          <w:sz w:val="18"/>
          <w:szCs w:val="18"/>
        </w:rPr>
        <w:t>щая</w:t>
      </w:r>
      <w:proofErr w:type="spellEnd"/>
      <w:r w:rsidRPr="006506C2">
        <w:rPr>
          <w:rFonts w:ascii="Times New Roman" w:hAnsi="Times New Roman" w:cs="Times New Roman"/>
          <w:sz w:val="18"/>
          <w:szCs w:val="18"/>
        </w:rPr>
        <w:t xml:space="preserve">)  на основании протокола    открытого аукциона  от ________2018г. (далее – </w:t>
      </w:r>
      <w:r w:rsidRPr="006506C2">
        <w:rPr>
          <w:rFonts w:ascii="Times New Roman" w:hAnsi="Times New Roman" w:cs="Times New Roman"/>
          <w:b/>
          <w:sz w:val="18"/>
          <w:szCs w:val="18"/>
        </w:rPr>
        <w:t>Арендатор</w:t>
      </w:r>
      <w:r w:rsidRPr="006506C2">
        <w:rPr>
          <w:rFonts w:ascii="Times New Roman" w:hAnsi="Times New Roman" w:cs="Times New Roman"/>
          <w:sz w:val="18"/>
          <w:szCs w:val="18"/>
        </w:rPr>
        <w:t xml:space="preserve">) с другой стороны, (далее – </w:t>
      </w:r>
      <w:r w:rsidRPr="006506C2">
        <w:rPr>
          <w:rFonts w:ascii="Times New Roman" w:hAnsi="Times New Roman" w:cs="Times New Roman"/>
          <w:b/>
          <w:sz w:val="18"/>
          <w:szCs w:val="18"/>
        </w:rPr>
        <w:t>Стороны</w:t>
      </w:r>
      <w:r w:rsidRPr="006506C2">
        <w:rPr>
          <w:rFonts w:ascii="Times New Roman" w:hAnsi="Times New Roman" w:cs="Times New Roman"/>
          <w:sz w:val="18"/>
          <w:szCs w:val="18"/>
        </w:rPr>
        <w:t xml:space="preserve">), заключили настоящий договор (далее – </w:t>
      </w:r>
      <w:r w:rsidRPr="006506C2">
        <w:rPr>
          <w:rFonts w:ascii="Times New Roman" w:hAnsi="Times New Roman" w:cs="Times New Roman"/>
          <w:b/>
          <w:sz w:val="18"/>
          <w:szCs w:val="18"/>
        </w:rPr>
        <w:t>Договор</w:t>
      </w:r>
      <w:proofErr w:type="gramEnd"/>
      <w:r w:rsidRPr="006506C2">
        <w:rPr>
          <w:rFonts w:ascii="Times New Roman" w:hAnsi="Times New Roman" w:cs="Times New Roman"/>
          <w:sz w:val="18"/>
          <w:szCs w:val="18"/>
        </w:rPr>
        <w:t>) о нижеследующем:</w:t>
      </w:r>
    </w:p>
    <w:p w:rsidR="006506C2" w:rsidRPr="006506C2" w:rsidRDefault="006506C2" w:rsidP="006506C2">
      <w:pPr>
        <w:spacing w:line="240" w:lineRule="auto"/>
        <w:ind w:firstLine="709"/>
        <w:contextualSpacing/>
        <w:jc w:val="both"/>
        <w:rPr>
          <w:rFonts w:ascii="Times New Roman" w:hAnsi="Times New Roman" w:cs="Times New Roman"/>
          <w:sz w:val="18"/>
          <w:szCs w:val="18"/>
        </w:rPr>
      </w:pPr>
    </w:p>
    <w:p w:rsidR="006506C2" w:rsidRPr="006506C2" w:rsidRDefault="006506C2" w:rsidP="006506C2">
      <w:pPr>
        <w:spacing w:line="240" w:lineRule="auto"/>
        <w:ind w:firstLine="709"/>
        <w:contextualSpacing/>
        <w:rPr>
          <w:rFonts w:ascii="Times New Roman" w:hAnsi="Times New Roman" w:cs="Times New Roman"/>
          <w:b/>
          <w:sz w:val="18"/>
          <w:szCs w:val="18"/>
        </w:rPr>
      </w:pPr>
      <w:r w:rsidRPr="006506C2">
        <w:rPr>
          <w:rFonts w:ascii="Times New Roman" w:hAnsi="Times New Roman" w:cs="Times New Roman"/>
          <w:b/>
          <w:sz w:val="18"/>
          <w:szCs w:val="18"/>
        </w:rPr>
        <w:t xml:space="preserve">                                                  1. Предмет договора</w:t>
      </w:r>
    </w:p>
    <w:p w:rsidR="006506C2" w:rsidRPr="006506C2" w:rsidRDefault="006506C2" w:rsidP="006506C2">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1.1. Согласно настоящему договору </w:t>
      </w:r>
      <w:r w:rsidRPr="006506C2">
        <w:rPr>
          <w:rFonts w:ascii="Times New Roman" w:hAnsi="Times New Roman" w:cs="Times New Roman"/>
          <w:b/>
          <w:sz w:val="18"/>
          <w:szCs w:val="18"/>
        </w:rPr>
        <w:t>«Арендодатель»</w:t>
      </w:r>
      <w:r w:rsidRPr="006506C2">
        <w:rPr>
          <w:rFonts w:ascii="Times New Roman" w:hAnsi="Times New Roman" w:cs="Times New Roman"/>
          <w:sz w:val="18"/>
          <w:szCs w:val="18"/>
        </w:rPr>
        <w:t xml:space="preserve"> предоставляет </w:t>
      </w:r>
      <w:r w:rsidRPr="006506C2">
        <w:rPr>
          <w:rFonts w:ascii="Times New Roman" w:hAnsi="Times New Roman" w:cs="Times New Roman"/>
          <w:b/>
          <w:sz w:val="18"/>
          <w:szCs w:val="18"/>
        </w:rPr>
        <w:t>«Арендатору»</w:t>
      </w:r>
      <w:r w:rsidRPr="006506C2">
        <w:rPr>
          <w:rFonts w:ascii="Times New Roman" w:hAnsi="Times New Roman" w:cs="Times New Roman"/>
          <w:sz w:val="18"/>
          <w:szCs w:val="18"/>
        </w:rPr>
        <w:t xml:space="preserve">  </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в аренду земельный участок из</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категории земель земли населенных пунктов,  для  ____________ с кадастровым номером 13:06:0102001:___,  общей площадью _____ </w:t>
      </w:r>
      <w:proofErr w:type="spellStart"/>
      <w:r w:rsidRPr="006506C2">
        <w:rPr>
          <w:rFonts w:ascii="Times New Roman" w:hAnsi="Times New Roman" w:cs="Times New Roman"/>
          <w:sz w:val="18"/>
          <w:szCs w:val="18"/>
        </w:rPr>
        <w:t>кв.м</w:t>
      </w:r>
      <w:proofErr w:type="spellEnd"/>
      <w:r w:rsidRPr="006506C2">
        <w:rPr>
          <w:rFonts w:ascii="Times New Roman" w:hAnsi="Times New Roman" w:cs="Times New Roman"/>
          <w:sz w:val="18"/>
          <w:szCs w:val="18"/>
        </w:rPr>
        <w:t>.,</w:t>
      </w:r>
      <w:r w:rsidRPr="006506C2">
        <w:rPr>
          <w:rFonts w:ascii="Times New Roman" w:hAnsi="Times New Roman" w:cs="Times New Roman"/>
          <w:b/>
          <w:sz w:val="18"/>
          <w:szCs w:val="18"/>
        </w:rPr>
        <w:t xml:space="preserve"> </w:t>
      </w:r>
      <w:proofErr w:type="gramStart"/>
      <w:r w:rsidRPr="006506C2">
        <w:rPr>
          <w:rFonts w:ascii="Times New Roman" w:hAnsi="Times New Roman" w:cs="Times New Roman"/>
          <w:sz w:val="18"/>
          <w:szCs w:val="18"/>
        </w:rPr>
        <w:t>расположенного</w:t>
      </w:r>
      <w:proofErr w:type="gramEnd"/>
      <w:r w:rsidRPr="006506C2">
        <w:rPr>
          <w:rFonts w:ascii="Times New Roman" w:hAnsi="Times New Roman" w:cs="Times New Roman"/>
          <w:sz w:val="18"/>
          <w:szCs w:val="18"/>
        </w:rPr>
        <w:t xml:space="preserve"> по адресу: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_____________,.</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1.2.  Срок аренды земельного участка </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 10 (десять) лет.        </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1.3. Обременения и ограничения в использовании Участка не зарегистрированы.</w:t>
      </w:r>
    </w:p>
    <w:p w:rsidR="006506C2" w:rsidRPr="006506C2" w:rsidRDefault="006506C2" w:rsidP="006506C2">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lang w:eastAsia="ar-SA"/>
        </w:rPr>
      </w:pPr>
      <w:r w:rsidRPr="006506C2">
        <w:rPr>
          <w:rFonts w:ascii="Times New Roman" w:hAnsi="Times New Roman" w:cs="Times New Roman"/>
          <w:sz w:val="18"/>
          <w:szCs w:val="18"/>
        </w:rPr>
        <w:t xml:space="preserve">           </w:t>
      </w:r>
    </w:p>
    <w:p w:rsidR="006506C2" w:rsidRPr="006506C2" w:rsidRDefault="006506C2" w:rsidP="006506C2">
      <w:pPr>
        <w:spacing w:line="240" w:lineRule="auto"/>
        <w:ind w:firstLine="709"/>
        <w:contextualSpacing/>
        <w:jc w:val="center"/>
        <w:rPr>
          <w:rFonts w:ascii="Times New Roman" w:hAnsi="Times New Roman" w:cs="Times New Roman"/>
          <w:b/>
          <w:bCs/>
          <w:sz w:val="18"/>
          <w:szCs w:val="18"/>
        </w:rPr>
      </w:pPr>
      <w:r w:rsidRPr="006506C2">
        <w:rPr>
          <w:rFonts w:ascii="Times New Roman" w:hAnsi="Times New Roman" w:cs="Times New Roman"/>
          <w:b/>
          <w:bCs/>
          <w:sz w:val="18"/>
          <w:szCs w:val="18"/>
        </w:rPr>
        <w:t>2.  Срок действия  Договора</w:t>
      </w:r>
    </w:p>
    <w:p w:rsidR="006506C2" w:rsidRPr="006506C2" w:rsidRDefault="006506C2" w:rsidP="006506C2">
      <w:pPr>
        <w:numPr>
          <w:ilvl w:val="1"/>
          <w:numId w:val="25"/>
        </w:numPr>
        <w:suppressAutoHyphens/>
        <w:autoSpaceDE w:val="0"/>
        <w:spacing w:after="0" w:line="240" w:lineRule="auto"/>
        <w:contextualSpacing/>
        <w:jc w:val="both"/>
        <w:rPr>
          <w:rFonts w:ascii="Times New Roman" w:hAnsi="Times New Roman" w:cs="Times New Roman"/>
          <w:b/>
          <w:sz w:val="18"/>
          <w:szCs w:val="18"/>
        </w:rPr>
      </w:pPr>
      <w:r w:rsidRPr="006506C2">
        <w:rPr>
          <w:rFonts w:ascii="Times New Roman" w:hAnsi="Times New Roman" w:cs="Times New Roman"/>
          <w:sz w:val="18"/>
          <w:szCs w:val="18"/>
        </w:rPr>
        <w:t xml:space="preserve">Срок  аренды Участка      устанавливается </w:t>
      </w:r>
      <w:r w:rsidRPr="006506C2">
        <w:rPr>
          <w:rFonts w:ascii="Times New Roman" w:hAnsi="Times New Roman" w:cs="Times New Roman"/>
          <w:b/>
          <w:sz w:val="18"/>
          <w:szCs w:val="18"/>
        </w:rPr>
        <w:t>с  «___» ______ 2022 года  по  «____» _________   2032года.</w:t>
      </w:r>
    </w:p>
    <w:p w:rsidR="006506C2" w:rsidRPr="006506C2" w:rsidRDefault="006506C2" w:rsidP="006506C2">
      <w:pPr>
        <w:autoSpaceDE w:val="0"/>
        <w:spacing w:line="240" w:lineRule="auto"/>
        <w:ind w:firstLine="709"/>
        <w:contextualSpacing/>
        <w:jc w:val="both"/>
        <w:rPr>
          <w:rFonts w:ascii="Times New Roman" w:hAnsi="Times New Roman" w:cs="Times New Roman"/>
          <w:b/>
          <w:bCs/>
          <w:sz w:val="18"/>
          <w:szCs w:val="18"/>
        </w:rPr>
      </w:pPr>
    </w:p>
    <w:p w:rsidR="006506C2" w:rsidRPr="006506C2" w:rsidRDefault="006506C2" w:rsidP="006506C2">
      <w:pPr>
        <w:autoSpaceDE w:val="0"/>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b/>
          <w:bCs/>
          <w:sz w:val="18"/>
          <w:szCs w:val="18"/>
        </w:rPr>
        <w:t xml:space="preserve">                    3. Размер   и   условия   внесения   арендной   платы</w:t>
      </w:r>
    </w:p>
    <w:p w:rsidR="006506C2" w:rsidRPr="006506C2" w:rsidRDefault="006506C2" w:rsidP="006506C2">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bCs/>
          <w:sz w:val="18"/>
          <w:szCs w:val="18"/>
        </w:rPr>
        <w:t xml:space="preserve">3.1. </w:t>
      </w:r>
      <w:r w:rsidRPr="006506C2">
        <w:rPr>
          <w:rFonts w:ascii="Times New Roman" w:hAnsi="Times New Roman" w:cs="Times New Roman"/>
          <w:sz w:val="18"/>
          <w:szCs w:val="18"/>
        </w:rPr>
        <w:t>Размер годовой арендной платы составляет</w:t>
      </w:r>
      <w:proofErr w:type="gramStart"/>
      <w:r w:rsidRPr="006506C2">
        <w:rPr>
          <w:rFonts w:ascii="Times New Roman" w:hAnsi="Times New Roman" w:cs="Times New Roman"/>
          <w:sz w:val="18"/>
          <w:szCs w:val="18"/>
        </w:rPr>
        <w:t xml:space="preserve"> __________ (_________) </w:t>
      </w:r>
      <w:proofErr w:type="gramEnd"/>
      <w:r w:rsidRPr="006506C2">
        <w:rPr>
          <w:rFonts w:ascii="Times New Roman" w:hAnsi="Times New Roman" w:cs="Times New Roman"/>
          <w:sz w:val="18"/>
          <w:szCs w:val="18"/>
        </w:rPr>
        <w:t xml:space="preserve">рублей. </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b/>
          <w:sz w:val="18"/>
          <w:szCs w:val="18"/>
        </w:rPr>
      </w:pPr>
      <w:r w:rsidRPr="006506C2">
        <w:rPr>
          <w:rFonts w:ascii="Times New Roman" w:hAnsi="Times New Roman" w:cs="Times New Roman"/>
          <w:iCs/>
          <w:spacing w:val="-1"/>
          <w:sz w:val="18"/>
          <w:szCs w:val="18"/>
        </w:rPr>
        <w:t xml:space="preserve">          3.2.</w:t>
      </w:r>
      <w:r w:rsidRPr="006506C2">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6506C2">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w:t>
      </w:r>
      <w:proofErr w:type="gramStart"/>
      <w:r w:rsidRPr="006506C2">
        <w:rPr>
          <w:rFonts w:ascii="Times New Roman" w:hAnsi="Times New Roman" w:cs="Times New Roman"/>
          <w:sz w:val="18"/>
          <w:szCs w:val="18"/>
        </w:rPr>
        <w:t xml:space="preserve">: _______(_________) </w:t>
      </w:r>
      <w:proofErr w:type="gramEnd"/>
      <w:r w:rsidRPr="006506C2">
        <w:rPr>
          <w:rFonts w:ascii="Times New Roman" w:hAnsi="Times New Roman" w:cs="Times New Roman"/>
          <w:sz w:val="18"/>
          <w:szCs w:val="18"/>
        </w:rPr>
        <w:t>рублей 00 копеек, без НДС</w:t>
      </w:r>
      <w:r w:rsidRPr="006506C2">
        <w:rPr>
          <w:rFonts w:ascii="Times New Roman" w:hAnsi="Times New Roman" w:cs="Times New Roman"/>
          <w:b/>
          <w:sz w:val="18"/>
          <w:szCs w:val="18"/>
        </w:rPr>
        <w:t>.</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noProof/>
          <w:sz w:val="18"/>
          <w:szCs w:val="18"/>
        </w:rPr>
      </w:pPr>
      <w:r w:rsidRPr="006506C2">
        <w:rPr>
          <w:rFonts w:ascii="Times New Roman" w:hAnsi="Times New Roman" w:cs="Times New Roman"/>
          <w:noProof/>
          <w:sz w:val="18"/>
          <w:szCs w:val="18"/>
        </w:rPr>
        <w:t xml:space="preserve">        3.3</w:t>
      </w:r>
      <w:r w:rsidRPr="006506C2">
        <w:rPr>
          <w:rFonts w:ascii="Times New Roman" w:hAnsi="Times New Roman" w:cs="Times New Roman"/>
          <w:sz w:val="18"/>
          <w:szCs w:val="18"/>
        </w:rPr>
        <w:t>. З</w:t>
      </w:r>
      <w:r w:rsidRPr="006506C2">
        <w:rPr>
          <w:rFonts w:ascii="Times New Roman" w:hAnsi="Times New Roman" w:cs="Times New Roman"/>
          <w:spacing w:val="1"/>
          <w:sz w:val="18"/>
          <w:szCs w:val="18"/>
        </w:rPr>
        <w:t>адаток  в  сумме</w:t>
      </w:r>
      <w:proofErr w:type="gramStart"/>
      <w:r w:rsidRPr="006506C2">
        <w:rPr>
          <w:rFonts w:ascii="Times New Roman" w:hAnsi="Times New Roman" w:cs="Times New Roman"/>
          <w:spacing w:val="1"/>
          <w:sz w:val="18"/>
          <w:szCs w:val="18"/>
        </w:rPr>
        <w:t xml:space="preserve">  _______ (_______) </w:t>
      </w:r>
      <w:proofErr w:type="gramEnd"/>
      <w:r w:rsidRPr="006506C2">
        <w:rPr>
          <w:rFonts w:ascii="Times New Roman" w:hAnsi="Times New Roman" w:cs="Times New Roman"/>
          <w:spacing w:val="1"/>
          <w:sz w:val="18"/>
          <w:szCs w:val="18"/>
        </w:rPr>
        <w:t>рублей 00 копеек,  внесенный   согласно платежного поручения от ______2022г. № _____,   засчитывается  в  счет     арендной платы за  земельный  участок.</w:t>
      </w:r>
    </w:p>
    <w:p w:rsidR="006506C2" w:rsidRPr="006506C2" w:rsidRDefault="006506C2" w:rsidP="006506C2">
      <w:pPr>
        <w:spacing w:line="240" w:lineRule="auto"/>
        <w:contextualSpacing/>
        <w:jc w:val="both"/>
        <w:rPr>
          <w:rFonts w:ascii="Times New Roman" w:hAnsi="Times New Roman" w:cs="Times New Roman"/>
          <w:spacing w:val="1"/>
          <w:sz w:val="18"/>
          <w:szCs w:val="18"/>
        </w:rPr>
      </w:pPr>
      <w:r w:rsidRPr="006506C2">
        <w:rPr>
          <w:rFonts w:ascii="Times New Roman" w:hAnsi="Times New Roman" w:cs="Times New Roman"/>
          <w:spacing w:val="1"/>
          <w:sz w:val="18"/>
          <w:szCs w:val="18"/>
        </w:rPr>
        <w:t xml:space="preserve">        3.4</w:t>
      </w:r>
      <w:r w:rsidRPr="006506C2">
        <w:rPr>
          <w:rFonts w:ascii="Times New Roman" w:hAnsi="Times New Roman" w:cs="Times New Roman"/>
          <w:b/>
          <w:spacing w:val="1"/>
          <w:sz w:val="18"/>
          <w:szCs w:val="18"/>
        </w:rPr>
        <w:t xml:space="preserve">. </w:t>
      </w:r>
      <w:r w:rsidRPr="006506C2">
        <w:rPr>
          <w:rFonts w:ascii="Times New Roman" w:hAnsi="Times New Roman" w:cs="Times New Roman"/>
          <w:spacing w:val="1"/>
          <w:sz w:val="18"/>
          <w:szCs w:val="18"/>
        </w:rPr>
        <w:t>За  вычетом  суммы  задатка</w:t>
      </w:r>
      <w:r w:rsidRPr="006506C2">
        <w:rPr>
          <w:rFonts w:ascii="Times New Roman" w:hAnsi="Times New Roman" w:cs="Times New Roman"/>
          <w:b/>
          <w:spacing w:val="1"/>
          <w:sz w:val="18"/>
          <w:szCs w:val="18"/>
        </w:rPr>
        <w:t xml:space="preserve">  Арендатор  обязан  уплатить  арендную  плату за первый год  аренды  земельного участка  в сумме</w:t>
      </w:r>
      <w:proofErr w:type="gramStart"/>
      <w:r w:rsidRPr="006506C2">
        <w:rPr>
          <w:rFonts w:ascii="Times New Roman" w:hAnsi="Times New Roman" w:cs="Times New Roman"/>
          <w:b/>
          <w:spacing w:val="1"/>
          <w:sz w:val="18"/>
          <w:szCs w:val="18"/>
        </w:rPr>
        <w:t xml:space="preserve">_________ (_______) </w:t>
      </w:r>
      <w:proofErr w:type="gramEnd"/>
      <w:r w:rsidRPr="006506C2">
        <w:rPr>
          <w:rFonts w:ascii="Times New Roman" w:hAnsi="Times New Roman" w:cs="Times New Roman"/>
          <w:b/>
          <w:spacing w:val="1"/>
          <w:sz w:val="18"/>
          <w:szCs w:val="18"/>
        </w:rPr>
        <w:t>рублей _____ копеек</w:t>
      </w:r>
      <w:r w:rsidRPr="006506C2">
        <w:rPr>
          <w:rFonts w:ascii="Times New Roman" w:hAnsi="Times New Roman" w:cs="Times New Roman"/>
          <w:spacing w:val="1"/>
          <w:sz w:val="18"/>
          <w:szCs w:val="18"/>
        </w:rPr>
        <w:t xml:space="preserve">, которые должны  быть  внесены   в  безналичном порядке  на  расчетный  счет Арендатора: </w:t>
      </w:r>
    </w:p>
    <w:p w:rsidR="006506C2" w:rsidRPr="006506C2" w:rsidRDefault="006506C2" w:rsidP="006506C2">
      <w:pPr>
        <w:pStyle w:val="13"/>
        <w:ind w:firstLine="567"/>
        <w:contextualSpacing/>
        <w:jc w:val="both"/>
        <w:rPr>
          <w:rFonts w:ascii="Times New Roman" w:hAnsi="Times New Roman" w:cs="Times New Roman"/>
          <w:sz w:val="18"/>
          <w:szCs w:val="18"/>
        </w:rPr>
      </w:pPr>
      <w:proofErr w:type="gramStart"/>
      <w:r w:rsidRPr="006506C2">
        <w:rPr>
          <w:rFonts w:ascii="Times New Roman" w:hAnsi="Times New Roman" w:cs="Times New Roman"/>
          <w:snapToGrid w:val="0"/>
          <w:sz w:val="18"/>
          <w:szCs w:val="18"/>
        </w:rPr>
        <w:t>р</w:t>
      </w:r>
      <w:proofErr w:type="gramEnd"/>
      <w:r w:rsidRPr="006506C2">
        <w:rPr>
          <w:rFonts w:ascii="Times New Roman" w:hAnsi="Times New Roman" w:cs="Times New Roman"/>
          <w:snapToGrid w:val="0"/>
          <w:sz w:val="18"/>
          <w:szCs w:val="18"/>
        </w:rPr>
        <w:t xml:space="preserve">/с  </w:t>
      </w:r>
      <w:r w:rsidRPr="006506C2">
        <w:rPr>
          <w:rFonts w:ascii="Times New Roman" w:hAnsi="Times New Roman" w:cs="Times New Roman"/>
          <w:sz w:val="18"/>
          <w:szCs w:val="18"/>
        </w:rPr>
        <w:t>03100643000000010900, кс 40102810345370000076, БИК 018952501,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6506C2">
        <w:rPr>
          <w:rFonts w:ascii="Times New Roman" w:eastAsia="MS Mincho" w:hAnsi="Times New Roman" w:cs="Times New Roman"/>
          <w:sz w:val="18"/>
          <w:szCs w:val="18"/>
        </w:rPr>
        <w:t xml:space="preserve"> </w:t>
      </w:r>
      <w:r w:rsidRPr="006506C2">
        <w:rPr>
          <w:rFonts w:ascii="Times New Roman" w:hAnsi="Times New Roman" w:cs="Times New Roman"/>
          <w:b/>
          <w:i/>
          <w:sz w:val="18"/>
          <w:szCs w:val="18"/>
        </w:rPr>
        <w:t xml:space="preserve">– Доходы, получаемые в виде арендной платы за земельные участки. </w:t>
      </w:r>
    </w:p>
    <w:p w:rsidR="006506C2" w:rsidRPr="006506C2" w:rsidRDefault="006506C2" w:rsidP="006506C2">
      <w:pPr>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3.5.</w:t>
      </w:r>
      <w:r w:rsidRPr="006506C2">
        <w:rPr>
          <w:rFonts w:ascii="Times New Roman" w:hAnsi="Times New Roman" w:cs="Times New Roman"/>
          <w:b/>
          <w:i/>
          <w:sz w:val="18"/>
          <w:szCs w:val="18"/>
        </w:rPr>
        <w:t xml:space="preserve"> </w:t>
      </w:r>
      <w:r w:rsidRPr="006506C2">
        <w:rPr>
          <w:rFonts w:ascii="Times New Roman" w:hAnsi="Times New Roman" w:cs="Times New Roman"/>
          <w:b/>
          <w:bCs/>
          <w:sz w:val="18"/>
          <w:szCs w:val="18"/>
        </w:rPr>
        <w:t xml:space="preserve"> </w:t>
      </w:r>
      <w:r w:rsidRPr="006506C2">
        <w:rPr>
          <w:rFonts w:ascii="Times New Roman" w:hAnsi="Times New Roman" w:cs="Times New Roman"/>
          <w:sz w:val="18"/>
          <w:szCs w:val="18"/>
        </w:rPr>
        <w:t xml:space="preserve"> Арендатор вносит арендную плату </w:t>
      </w:r>
      <w:r w:rsidRPr="006506C2">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6506C2">
        <w:rPr>
          <w:rFonts w:ascii="Times New Roman" w:hAnsi="Times New Roman" w:cs="Times New Roman"/>
          <w:sz w:val="18"/>
          <w:szCs w:val="18"/>
        </w:rPr>
        <w:t xml:space="preserve"> путем перечисления.</w:t>
      </w:r>
    </w:p>
    <w:p w:rsidR="006506C2" w:rsidRPr="006506C2" w:rsidRDefault="006506C2" w:rsidP="006506C2">
      <w:pPr>
        <w:pStyle w:val="13"/>
        <w:ind w:firstLine="567"/>
        <w:contextualSpacing/>
        <w:jc w:val="both"/>
        <w:rPr>
          <w:rFonts w:ascii="Times New Roman" w:hAnsi="Times New Roman" w:cs="Times New Roman"/>
          <w:sz w:val="18"/>
          <w:szCs w:val="18"/>
          <w:lang w:eastAsia="ru-RU"/>
        </w:rPr>
      </w:pPr>
      <w:r w:rsidRPr="006506C2">
        <w:rPr>
          <w:rFonts w:ascii="Times New Roman" w:hAnsi="Times New Roman" w:cs="Times New Roman"/>
          <w:sz w:val="18"/>
          <w:szCs w:val="18"/>
          <w:lang w:eastAsia="ru-RU"/>
        </w:rPr>
        <w:t>3.6. Изменение размера арендной платы и порядка ее внесения осуществляется путем подписания дополнительного соглашения к настоящему Договору</w:t>
      </w:r>
    </w:p>
    <w:p w:rsidR="006506C2" w:rsidRPr="006506C2" w:rsidRDefault="006506C2" w:rsidP="006506C2">
      <w:pPr>
        <w:widowControl w:val="0"/>
        <w:tabs>
          <w:tab w:val="left" w:pos="709"/>
          <w:tab w:val="left" w:pos="7680"/>
        </w:tabs>
        <w:autoSpaceDE w:val="0"/>
        <w:spacing w:line="240" w:lineRule="auto"/>
        <w:contextualSpacing/>
        <w:jc w:val="both"/>
        <w:rPr>
          <w:rFonts w:ascii="Times New Roman" w:hAnsi="Times New Roman" w:cs="Times New Roman"/>
          <w:sz w:val="18"/>
          <w:szCs w:val="18"/>
          <w:lang w:eastAsia="ar-SA"/>
        </w:rPr>
      </w:pPr>
      <w:r w:rsidRPr="006506C2">
        <w:rPr>
          <w:rFonts w:ascii="Times New Roman" w:hAnsi="Times New Roman" w:cs="Times New Roman"/>
          <w:bCs/>
          <w:sz w:val="18"/>
          <w:szCs w:val="18"/>
        </w:rPr>
        <w:t xml:space="preserve">        3.7.</w:t>
      </w:r>
      <w:r w:rsidRPr="006506C2">
        <w:rPr>
          <w:rFonts w:ascii="Times New Roman" w:hAnsi="Times New Roman" w:cs="Times New Roman"/>
          <w:b/>
          <w:bCs/>
          <w:sz w:val="18"/>
          <w:szCs w:val="18"/>
        </w:rPr>
        <w:t xml:space="preserve">  </w:t>
      </w:r>
      <w:r w:rsidRPr="006506C2">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6506C2" w:rsidRPr="006506C2" w:rsidRDefault="006506C2" w:rsidP="006506C2">
      <w:pPr>
        <w:autoSpaceDE w:val="0"/>
        <w:spacing w:line="240" w:lineRule="auto"/>
        <w:contextualSpacing/>
        <w:rPr>
          <w:rFonts w:ascii="Times New Roman" w:hAnsi="Times New Roman" w:cs="Times New Roman"/>
          <w:b/>
          <w:sz w:val="18"/>
          <w:szCs w:val="18"/>
        </w:rPr>
      </w:pPr>
    </w:p>
    <w:p w:rsidR="006506C2" w:rsidRPr="006506C2" w:rsidRDefault="006506C2" w:rsidP="006506C2">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sz w:val="18"/>
          <w:szCs w:val="18"/>
        </w:rPr>
      </w:pPr>
      <w:r w:rsidRPr="006506C2">
        <w:rPr>
          <w:rFonts w:ascii="Times New Roman" w:hAnsi="Times New Roman" w:cs="Times New Roman"/>
          <w:sz w:val="18"/>
          <w:szCs w:val="18"/>
        </w:rPr>
        <w:t>4. Права и обязанности Сторон</w:t>
      </w:r>
    </w:p>
    <w:p w:rsidR="006506C2" w:rsidRPr="006506C2" w:rsidRDefault="006506C2" w:rsidP="006506C2">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4.1.</w:t>
      </w:r>
      <w:r w:rsidRPr="006506C2">
        <w:rPr>
          <w:rFonts w:ascii="Times New Roman" w:hAnsi="Times New Roman" w:cs="Times New Roman"/>
          <w:sz w:val="18"/>
          <w:szCs w:val="18"/>
        </w:rPr>
        <w:tab/>
        <w:t>Арендодатель имеет право:</w:t>
      </w:r>
    </w:p>
    <w:p w:rsidR="006506C2" w:rsidRPr="006506C2" w:rsidRDefault="006506C2" w:rsidP="006506C2">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4.1.1.</w:t>
      </w:r>
      <w:r w:rsidRPr="006506C2">
        <w:rPr>
          <w:rFonts w:ascii="Times New Roman" w:hAnsi="Times New Roman" w:cs="Times New Roman"/>
          <w:sz w:val="18"/>
          <w:szCs w:val="18"/>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и при нарушениях других условий Договора.</w:t>
      </w:r>
    </w:p>
    <w:p w:rsidR="006506C2" w:rsidRPr="006506C2" w:rsidRDefault="006506C2" w:rsidP="006506C2">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4.1.2.</w:t>
      </w:r>
      <w:r w:rsidRPr="006506C2">
        <w:rPr>
          <w:rFonts w:ascii="Times New Roman" w:hAnsi="Times New Roman" w:cs="Times New Roman"/>
          <w:sz w:val="18"/>
          <w:szCs w:val="18"/>
        </w:rPr>
        <w:tab/>
        <w:t xml:space="preserve">Расторгнуть Договор </w:t>
      </w:r>
      <w:proofErr w:type="gramStart"/>
      <w:r w:rsidRPr="006506C2">
        <w:rPr>
          <w:rFonts w:ascii="Times New Roman" w:hAnsi="Times New Roman" w:cs="Times New Roman"/>
          <w:sz w:val="18"/>
          <w:szCs w:val="18"/>
        </w:rPr>
        <w:t>при невнесении Арендатором денежной суммы в счет оплаты стоимости права на заключение договора аренды земельного участка в соответствии с протоколом</w:t>
      </w:r>
      <w:proofErr w:type="gramEnd"/>
      <w:r w:rsidRPr="006506C2">
        <w:rPr>
          <w:rFonts w:ascii="Times New Roman" w:hAnsi="Times New Roman" w:cs="Times New Roman"/>
          <w:sz w:val="18"/>
          <w:szCs w:val="18"/>
        </w:rPr>
        <w:t xml:space="preserve"> об итогах аукциона.</w:t>
      </w:r>
    </w:p>
    <w:p w:rsidR="006506C2" w:rsidRPr="006506C2" w:rsidRDefault="006506C2" w:rsidP="006506C2">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4.1.3.</w:t>
      </w:r>
      <w:r w:rsidRPr="006506C2">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 xml:space="preserve">4.1.4. Осуществлять </w:t>
      </w:r>
      <w:proofErr w:type="gramStart"/>
      <w:r w:rsidRPr="006506C2">
        <w:rPr>
          <w:rFonts w:ascii="Times New Roman" w:hAnsi="Times New Roman" w:cs="Times New Roman"/>
          <w:sz w:val="18"/>
          <w:szCs w:val="18"/>
        </w:rPr>
        <w:t>контроль за</w:t>
      </w:r>
      <w:proofErr w:type="gramEnd"/>
      <w:r w:rsidRPr="006506C2">
        <w:rPr>
          <w:rFonts w:ascii="Times New Roman" w:hAnsi="Times New Roman" w:cs="Times New Roman"/>
          <w:sz w:val="18"/>
          <w:szCs w:val="18"/>
        </w:rPr>
        <w:t xml:space="preserve"> использованием и охраной земель Арендатором, за исполнением иных условий Договора;</w:t>
      </w:r>
    </w:p>
    <w:p w:rsidR="006506C2" w:rsidRPr="006506C2" w:rsidRDefault="006506C2" w:rsidP="006506C2">
      <w:pPr>
        <w:widowControl w:val="0"/>
        <w:shd w:val="clear" w:color="auto" w:fill="FFFFFF"/>
        <w:tabs>
          <w:tab w:val="left" w:pos="567"/>
          <w:tab w:val="left" w:pos="993"/>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4.2.</w:t>
      </w:r>
      <w:r w:rsidRPr="006506C2">
        <w:rPr>
          <w:rFonts w:ascii="Times New Roman" w:hAnsi="Times New Roman" w:cs="Times New Roman"/>
          <w:sz w:val="18"/>
          <w:szCs w:val="18"/>
        </w:rPr>
        <w:tab/>
        <w:t>Арендодатель обязан:</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4.2.1. Выполнять в полном объеме все условия Договора.</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4.2.2. Не вмешиваться в хозяйственную деятельность Арендатора, если она не противоречит условиям Договора и действующему законодательству.</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4.2.3. В случаях, связанных с необходимостью изъятия Участков для муниципальных нужд, возместить Арендатору в полном объеме возникающие при этом убытки, понесенные при освоении Участка, кроме случаев, когда обязанность по возмещению убытков при изъятии Участка для муниципальных нужд возложена на иное лицо.</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4.3.</w:t>
      </w:r>
      <w:r w:rsidRPr="006506C2">
        <w:rPr>
          <w:rFonts w:ascii="Times New Roman" w:hAnsi="Times New Roman" w:cs="Times New Roman"/>
          <w:sz w:val="18"/>
          <w:szCs w:val="18"/>
        </w:rPr>
        <w:tab/>
        <w:t>Арендатор имеет право:</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4.3.1. Использовать Участок на условиях, установленных Договором.</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4.3.2. В установленном законодательством порядке передавать свои права и обязанности по Договору, в том числе заключать договор субаренды земельного участка, его частей, с согласия Арендодателя.</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w:t>
      </w:r>
      <w:r w:rsidRPr="006506C2">
        <w:rPr>
          <w:rFonts w:ascii="Times New Roman" w:hAnsi="Times New Roman" w:cs="Times New Roman"/>
          <w:sz w:val="18"/>
          <w:szCs w:val="18"/>
        </w:rPr>
        <w:tab/>
        <w:t>.4.    Арендатор обязан:</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4.4.1. Выполнять в полном объеме все условия Договора.</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506C2" w:rsidRPr="006506C2" w:rsidRDefault="006506C2" w:rsidP="006506C2">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4.4.4. После подписания Договора и изменений к нему произвести в тридцатидневный срок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6506C2" w:rsidRPr="006506C2" w:rsidRDefault="006506C2" w:rsidP="006506C2">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6506C2" w:rsidRPr="006506C2" w:rsidRDefault="006506C2" w:rsidP="006506C2">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4.4.6. Осуществлять мероприятия, направленные на благоустройство Участка, поддерживать состояние Участка в соответствии с утвержденными Правилами благоустройства территории городского округа Саранск.</w:t>
      </w:r>
    </w:p>
    <w:p w:rsidR="006506C2" w:rsidRPr="006506C2" w:rsidRDefault="006506C2" w:rsidP="006506C2">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6506C2" w:rsidRPr="006506C2" w:rsidRDefault="006506C2" w:rsidP="006506C2">
      <w:pPr>
        <w:widowControl w:val="0"/>
        <w:shd w:val="clear" w:color="auto" w:fill="FFFFFF"/>
        <w:tabs>
          <w:tab w:val="left" w:pos="567"/>
          <w:tab w:val="left" w:pos="993"/>
          <w:tab w:val="left" w:pos="1022"/>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4.4.8.</w:t>
      </w:r>
      <w:r w:rsidRPr="006506C2">
        <w:rPr>
          <w:rFonts w:ascii="Times New Roman" w:hAnsi="Times New Roman" w:cs="Times New Roman"/>
          <w:sz w:val="18"/>
          <w:szCs w:val="18"/>
        </w:rPr>
        <w:tab/>
        <w:t>Выполнять на Участке согласно требованиям эксплуатационных служб и в соответствии с ограничениями, предусмотренными Договором, условия содержания и эксплуатации городских подземных и наземных инженерных коммуникаций, дорог, проездов, обеспечивать беспрепятственный доступ представителям эксплуатационных служб для осмотра и ремонта инженерных коммуникаций.</w:t>
      </w:r>
    </w:p>
    <w:p w:rsidR="006506C2" w:rsidRPr="006506C2" w:rsidRDefault="006506C2" w:rsidP="006506C2">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4.4.9. Письменно в десятидневный срок уведомить Арендодателя о возможном изменении своих реквизитов.</w:t>
      </w:r>
    </w:p>
    <w:p w:rsidR="006506C2" w:rsidRPr="006506C2" w:rsidRDefault="006506C2" w:rsidP="006506C2">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4.4.10.</w:t>
      </w:r>
      <w:r w:rsidRPr="006506C2">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6506C2" w:rsidRPr="006506C2" w:rsidRDefault="006506C2" w:rsidP="006506C2">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 xml:space="preserve">4.4.11. В течение десяти дней со дня подписания настоящего Договора внести денежную сумму </w:t>
      </w:r>
      <w:proofErr w:type="gramStart"/>
      <w:r w:rsidRPr="006506C2">
        <w:rPr>
          <w:rFonts w:ascii="Times New Roman" w:hAnsi="Times New Roman" w:cs="Times New Roman"/>
          <w:sz w:val="18"/>
          <w:szCs w:val="18"/>
        </w:rPr>
        <w:t>в счет оплаты стоимости права на заключение договора аренды земельного участка в соответствии с протоколом об итогах</w:t>
      </w:r>
      <w:proofErr w:type="gramEnd"/>
      <w:r w:rsidRPr="006506C2">
        <w:rPr>
          <w:rFonts w:ascii="Times New Roman" w:hAnsi="Times New Roman" w:cs="Times New Roman"/>
          <w:sz w:val="18"/>
          <w:szCs w:val="18"/>
        </w:rPr>
        <w:t xml:space="preserve"> аукциона. </w:t>
      </w:r>
    </w:p>
    <w:p w:rsidR="006506C2" w:rsidRPr="006506C2" w:rsidRDefault="006506C2" w:rsidP="006506C2">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4.4.12. Оформить в установленном законом порядке градостроительный план земельного участка и разрешения на строительство и ввод многоэтажного жилого дома в эксплуатацию. В случае предполагаемой вырубки деревьев и кустарников, находящихся на Участке, получить разрешение на вырубку деревьев и кустарников.</w:t>
      </w:r>
    </w:p>
    <w:p w:rsidR="006506C2" w:rsidRPr="006506C2" w:rsidRDefault="006506C2" w:rsidP="006506C2">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4.4.13. В течение 9-ти месяцев после подписания Договора в соответствии с действующим законодательством Российской Федерации  разработать проектно-сметную документацию на строительство многоэтажного жилого дома, в которой предусмотреть выделение денежных средств на перенос инженерных коммуникация, и получить положительное заключение в Управлении </w:t>
      </w:r>
      <w:proofErr w:type="spellStart"/>
      <w:r w:rsidRPr="006506C2">
        <w:rPr>
          <w:rFonts w:ascii="Times New Roman" w:hAnsi="Times New Roman" w:cs="Times New Roman"/>
          <w:sz w:val="18"/>
          <w:szCs w:val="18"/>
        </w:rPr>
        <w:t>Главгосэкспертизы</w:t>
      </w:r>
      <w:proofErr w:type="spellEnd"/>
      <w:r w:rsidRPr="006506C2">
        <w:rPr>
          <w:rFonts w:ascii="Times New Roman" w:hAnsi="Times New Roman" w:cs="Times New Roman"/>
          <w:sz w:val="18"/>
          <w:szCs w:val="18"/>
        </w:rPr>
        <w:t xml:space="preserve"> по РМ. </w:t>
      </w:r>
    </w:p>
    <w:p w:rsidR="006506C2" w:rsidRPr="006506C2" w:rsidRDefault="006506C2" w:rsidP="006506C2">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4.4.14. В течение 3-х лет после подписания настоящего Договора ввести в эксплуатацию многоэтажный жилой дом.</w:t>
      </w:r>
    </w:p>
    <w:p w:rsidR="006506C2" w:rsidRPr="006506C2" w:rsidRDefault="006506C2" w:rsidP="006506C2">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4.5.</w:t>
      </w:r>
      <w:r w:rsidRPr="006506C2">
        <w:rPr>
          <w:rFonts w:ascii="Times New Roman" w:hAnsi="Times New Roman" w:cs="Times New Roman"/>
          <w:sz w:val="18"/>
          <w:szCs w:val="18"/>
        </w:rPr>
        <w:tab/>
        <w:t xml:space="preserve">Арендодатель и Арендатор имеют иные права и </w:t>
      </w:r>
      <w:proofErr w:type="gramStart"/>
      <w:r w:rsidRPr="006506C2">
        <w:rPr>
          <w:rFonts w:ascii="Times New Roman" w:hAnsi="Times New Roman" w:cs="Times New Roman"/>
          <w:sz w:val="18"/>
          <w:szCs w:val="18"/>
        </w:rPr>
        <w:t>несут обязанности</w:t>
      </w:r>
      <w:proofErr w:type="gramEnd"/>
      <w:r w:rsidRPr="006506C2">
        <w:rPr>
          <w:rFonts w:ascii="Times New Roman" w:hAnsi="Times New Roman" w:cs="Times New Roman"/>
          <w:sz w:val="18"/>
          <w:szCs w:val="18"/>
        </w:rPr>
        <w:t>, установленные законодательством Российской Федерации.</w:t>
      </w:r>
    </w:p>
    <w:p w:rsidR="006506C2" w:rsidRPr="006506C2" w:rsidRDefault="006506C2" w:rsidP="006506C2">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6506C2">
        <w:rPr>
          <w:rFonts w:ascii="Times New Roman" w:hAnsi="Times New Roman" w:cs="Times New Roman"/>
          <w:sz w:val="18"/>
          <w:szCs w:val="18"/>
        </w:rPr>
        <w:t>5. Ответственность Сторон</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5.2.</w:t>
      </w:r>
      <w:r w:rsidRPr="006506C2">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6506C2" w:rsidRPr="006506C2" w:rsidRDefault="006506C2" w:rsidP="006506C2">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6506C2">
        <w:rPr>
          <w:rFonts w:ascii="Times New Roman" w:hAnsi="Times New Roman" w:cs="Times New Roman"/>
          <w:sz w:val="18"/>
          <w:szCs w:val="18"/>
        </w:rPr>
        <w:t>6. Изменение, расторжение и прекращение Договора</w:t>
      </w:r>
    </w:p>
    <w:p w:rsidR="006506C2" w:rsidRPr="006506C2" w:rsidRDefault="006506C2" w:rsidP="006506C2">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6506C2" w:rsidRPr="006506C2" w:rsidRDefault="006506C2" w:rsidP="006506C2">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 xml:space="preserve">6.2. </w:t>
      </w:r>
      <w:proofErr w:type="gramStart"/>
      <w:r w:rsidRPr="006506C2">
        <w:rPr>
          <w:rFonts w:ascii="Times New Roman" w:hAnsi="Times New Roman" w:cs="Times New Roman"/>
          <w:sz w:val="18"/>
          <w:szCs w:val="18"/>
        </w:rPr>
        <w:t>Договор</w:t>
      </w:r>
      <w:proofErr w:type="gramEnd"/>
      <w:r w:rsidRPr="006506C2">
        <w:rPr>
          <w:rFonts w:ascii="Times New Roman" w:hAnsi="Times New Roman" w:cs="Times New Roman"/>
          <w:sz w:val="18"/>
          <w:szCs w:val="18"/>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1.1, 1.4,3.2, 4.1.1, 4.3.2, 4.4.3, 4.4.4, 4.4.5, 4.4.7, 4.4.8, 4.4.12, 7.1, 7.3, 7.4, 7.5.</w:t>
      </w:r>
    </w:p>
    <w:p w:rsidR="006506C2" w:rsidRPr="006506C2" w:rsidRDefault="006506C2" w:rsidP="006506C2">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6.3. При прекращении Договора Арендатор обязан вернуть Арендодателю Участок (части Участка) в надлежащем состоянии.</w:t>
      </w:r>
    </w:p>
    <w:p w:rsidR="006506C2" w:rsidRPr="006506C2" w:rsidRDefault="006506C2" w:rsidP="006506C2">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 xml:space="preserve">6.4. </w:t>
      </w:r>
      <w:proofErr w:type="gramStart"/>
      <w:r w:rsidRPr="006506C2">
        <w:rPr>
          <w:rFonts w:ascii="Times New Roman" w:hAnsi="Times New Roman" w:cs="Times New Roman"/>
          <w:sz w:val="18"/>
          <w:szCs w:val="18"/>
        </w:rPr>
        <w:t>Договор</w:t>
      </w:r>
      <w:proofErr w:type="gramEnd"/>
      <w:r w:rsidRPr="006506C2">
        <w:rPr>
          <w:rFonts w:ascii="Times New Roman" w:hAnsi="Times New Roman" w:cs="Times New Roman"/>
          <w:sz w:val="18"/>
          <w:szCs w:val="18"/>
        </w:rPr>
        <w:t xml:space="preserve"> может быть расторгнут Арендодателем в одностороннем порядке в случае нарушения Арендатором условий, предусмотренных пунктами 3.4, 4.1.2, 4.4.2, 4.4.11 настоящего Договора. </w:t>
      </w:r>
    </w:p>
    <w:p w:rsidR="006506C2" w:rsidRPr="006506C2" w:rsidRDefault="006506C2" w:rsidP="006506C2">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sz w:val="18"/>
          <w:szCs w:val="18"/>
        </w:rPr>
      </w:pPr>
      <w:r w:rsidRPr="006506C2">
        <w:rPr>
          <w:rFonts w:ascii="Times New Roman" w:hAnsi="Times New Roman" w:cs="Times New Roman"/>
          <w:sz w:val="18"/>
          <w:szCs w:val="18"/>
        </w:rPr>
        <w:t>7. Особые условия договора</w:t>
      </w:r>
    </w:p>
    <w:p w:rsidR="006506C2" w:rsidRPr="006506C2" w:rsidRDefault="006506C2" w:rsidP="006506C2">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7.1.</w:t>
      </w:r>
      <w:r w:rsidRPr="006506C2">
        <w:rPr>
          <w:rFonts w:ascii="Times New Roman" w:hAnsi="Times New Roman" w:cs="Times New Roman"/>
          <w:sz w:val="18"/>
          <w:szCs w:val="18"/>
        </w:rPr>
        <w:tab/>
        <w:t xml:space="preserve"> Выкуп земельного участка Арендатором допускается по истечении одного года </w:t>
      </w:r>
      <w:proofErr w:type="gramStart"/>
      <w:r w:rsidRPr="006506C2">
        <w:rPr>
          <w:rFonts w:ascii="Times New Roman" w:hAnsi="Times New Roman" w:cs="Times New Roman"/>
          <w:sz w:val="18"/>
          <w:szCs w:val="18"/>
        </w:rPr>
        <w:t>с даты заключения</w:t>
      </w:r>
      <w:proofErr w:type="gramEnd"/>
      <w:r w:rsidRPr="006506C2">
        <w:rPr>
          <w:rFonts w:ascii="Times New Roman" w:hAnsi="Times New Roman" w:cs="Times New Roman"/>
          <w:sz w:val="18"/>
          <w:szCs w:val="18"/>
        </w:rPr>
        <w:t xml:space="preserve"> договора аренды земельного участка при условии ввода объекта в эксплуатацию. </w:t>
      </w:r>
    </w:p>
    <w:p w:rsidR="006506C2" w:rsidRPr="006506C2" w:rsidRDefault="006506C2" w:rsidP="006506C2">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7.2.</w:t>
      </w:r>
      <w:r w:rsidRPr="006506C2">
        <w:rPr>
          <w:rFonts w:ascii="Times New Roman" w:hAnsi="Times New Roman" w:cs="Times New Roman"/>
          <w:sz w:val="18"/>
          <w:szCs w:val="18"/>
        </w:rPr>
        <w:tab/>
        <w:t xml:space="preserve"> В случае выкупа земельного участка до истечения очередного срока оплаты арендной платы, размер арендной платы исчисляется за фактическое использование земельного участка.</w:t>
      </w:r>
    </w:p>
    <w:p w:rsidR="006506C2" w:rsidRPr="006506C2" w:rsidRDefault="006506C2" w:rsidP="006506C2">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7.3. Арендатор имеет право передавать свои права и обязанности по Договору другим лицам только по истечении одного года со дня заключения договора.   </w:t>
      </w:r>
    </w:p>
    <w:p w:rsidR="006506C2" w:rsidRPr="006506C2" w:rsidRDefault="006506C2" w:rsidP="006506C2">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7.4. В случае заключения договора субаренды Участка, его частей, данный договор подлежит государственной регистрации (если заключен на срок свыше одного года) в Управлении Федеральной службы государственной регистрации, кадастра и картографии по Республике Мордовия и направляется Арендатором Арендодателю для последующего учета.</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7.5. Срок действия договора субаренды не может  превышать срок действия Договора.</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7.6. При досрочном расторжении Договора договор субаренды земельного участка прекращает свое действие.</w:t>
      </w:r>
    </w:p>
    <w:p w:rsidR="006506C2" w:rsidRPr="006506C2" w:rsidRDefault="006506C2" w:rsidP="006506C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ab/>
        <w:t>7.7. Расходы по государственной регистрации Договора, а также изменений и дополнений к нему возлагаются на Арендатора.</w:t>
      </w:r>
    </w:p>
    <w:p w:rsidR="006506C2" w:rsidRPr="006506C2" w:rsidRDefault="006506C2" w:rsidP="006506C2">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7.8. Договор составлен в 3 (трех) экземплярах, имеющих одинаковую юридическую силу, из которых по одному экземпляру хранится у Сторон.</w:t>
      </w:r>
    </w:p>
    <w:p w:rsidR="006506C2" w:rsidRPr="006506C2" w:rsidRDefault="006506C2" w:rsidP="006506C2">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7.9.</w:t>
      </w:r>
      <w:r w:rsidRPr="006506C2">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6506C2" w:rsidRPr="006506C2" w:rsidRDefault="006506C2" w:rsidP="006506C2">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7.10.</w:t>
      </w:r>
      <w:r w:rsidRPr="006506C2">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Арбитражном суде Республики Мордовия.</w:t>
      </w:r>
    </w:p>
    <w:p w:rsidR="006506C2" w:rsidRPr="006506C2" w:rsidRDefault="006506C2" w:rsidP="006506C2">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6506C2">
        <w:rPr>
          <w:rFonts w:ascii="Times New Roman" w:hAnsi="Times New Roman" w:cs="Times New Roman"/>
          <w:sz w:val="18"/>
          <w:szCs w:val="18"/>
        </w:rPr>
        <w:t>7.11.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6506C2" w:rsidRPr="006506C2" w:rsidRDefault="006506C2" w:rsidP="006506C2">
      <w:pPr>
        <w:autoSpaceDE w:val="0"/>
        <w:spacing w:line="240" w:lineRule="auto"/>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w:t>
      </w:r>
    </w:p>
    <w:p w:rsidR="006506C2" w:rsidRPr="006506C2" w:rsidRDefault="006506C2" w:rsidP="006506C2">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sidRPr="006506C2">
        <w:rPr>
          <w:rFonts w:ascii="Times New Roman" w:hAnsi="Times New Roman" w:cs="Times New Roman"/>
          <w:b/>
          <w:bCs/>
          <w:sz w:val="18"/>
          <w:szCs w:val="18"/>
        </w:rPr>
        <w:t>8. АДРЕСА     И    РЕКВИЗИТЫ   СТОРОН</w:t>
      </w:r>
    </w:p>
    <w:p w:rsidR="006506C2" w:rsidRPr="006506C2" w:rsidRDefault="006506C2" w:rsidP="006506C2">
      <w:pPr>
        <w:pStyle w:val="a8"/>
        <w:contextualSpacing/>
        <w:rPr>
          <w:i/>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6506C2" w:rsidRPr="006506C2" w:rsidTr="006506C2">
        <w:trPr>
          <w:gridAfter w:val="2"/>
          <w:wAfter w:w="4835" w:type="dxa"/>
        </w:trPr>
        <w:tc>
          <w:tcPr>
            <w:tcW w:w="4619" w:type="dxa"/>
            <w:gridSpan w:val="2"/>
            <w:hideMark/>
          </w:tcPr>
          <w:p w:rsidR="006506C2" w:rsidRPr="006506C2" w:rsidRDefault="006506C2" w:rsidP="006506C2">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6506C2">
              <w:rPr>
                <w:rFonts w:ascii="Times New Roman" w:hAnsi="Times New Roman" w:cs="Times New Roman"/>
                <w:b/>
                <w:sz w:val="18"/>
                <w:szCs w:val="18"/>
              </w:rPr>
              <w:t>АРЕНДОДАТЕЛЬ</w:t>
            </w:r>
          </w:p>
        </w:tc>
        <w:tc>
          <w:tcPr>
            <w:tcW w:w="4961" w:type="dxa"/>
            <w:gridSpan w:val="2"/>
            <w:hideMark/>
          </w:tcPr>
          <w:p w:rsidR="006506C2" w:rsidRPr="006506C2" w:rsidRDefault="006506C2" w:rsidP="006506C2">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6506C2">
              <w:rPr>
                <w:rFonts w:ascii="Times New Roman" w:hAnsi="Times New Roman" w:cs="Times New Roman"/>
                <w:b/>
                <w:sz w:val="18"/>
                <w:szCs w:val="18"/>
              </w:rPr>
              <w:t>АРЕНДАТОР</w:t>
            </w:r>
          </w:p>
        </w:tc>
      </w:tr>
      <w:tr w:rsidR="006506C2" w:rsidRPr="006506C2" w:rsidTr="006506C2">
        <w:trPr>
          <w:gridBefore w:val="1"/>
          <w:wBefore w:w="76" w:type="dxa"/>
        </w:trPr>
        <w:tc>
          <w:tcPr>
            <w:tcW w:w="4859" w:type="dxa"/>
            <w:gridSpan w:val="2"/>
          </w:tcPr>
          <w:p w:rsidR="006506C2" w:rsidRPr="006506C2" w:rsidRDefault="006506C2" w:rsidP="006506C2">
            <w:pPr>
              <w:autoSpaceDE w:val="0"/>
              <w:snapToGrid w:val="0"/>
              <w:spacing w:line="240" w:lineRule="auto"/>
              <w:contextualSpacing/>
              <w:rPr>
                <w:rFonts w:ascii="Times New Roman" w:eastAsia="Times New Roman" w:hAnsi="Times New Roman" w:cs="Times New Roman"/>
                <w:sz w:val="18"/>
                <w:szCs w:val="18"/>
                <w:lang w:eastAsia="ar-SA"/>
              </w:rPr>
            </w:pPr>
          </w:p>
          <w:p w:rsidR="006506C2" w:rsidRPr="006506C2" w:rsidRDefault="006506C2" w:rsidP="006506C2">
            <w:pPr>
              <w:pStyle w:val="HTML"/>
              <w:contextualSpacing/>
              <w:jc w:val="both"/>
              <w:rPr>
                <w:rFonts w:ascii="Times New Roman" w:hAnsi="Times New Roman" w:cs="Times New Roman"/>
                <w:sz w:val="18"/>
                <w:szCs w:val="18"/>
              </w:rPr>
            </w:pPr>
            <w:r w:rsidRPr="006506C2">
              <w:rPr>
                <w:rFonts w:ascii="Times New Roman" w:hAnsi="Times New Roman" w:cs="Times New Roman"/>
                <w:b/>
                <w:sz w:val="18"/>
                <w:szCs w:val="18"/>
              </w:rPr>
              <w:t>Администрация Дубенского муниципального района Республики Мордовия</w:t>
            </w:r>
            <w:r w:rsidRPr="006506C2">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6506C2" w:rsidRPr="006506C2" w:rsidRDefault="006506C2" w:rsidP="006506C2">
            <w:pPr>
              <w:pStyle w:val="HTML"/>
              <w:contextualSpacing/>
              <w:jc w:val="both"/>
              <w:rPr>
                <w:rFonts w:ascii="Times New Roman" w:hAnsi="Times New Roman" w:cs="Times New Roman"/>
                <w:sz w:val="18"/>
                <w:szCs w:val="18"/>
              </w:rPr>
            </w:pPr>
            <w:proofErr w:type="gramStart"/>
            <w:r w:rsidRPr="006506C2">
              <w:rPr>
                <w:rFonts w:ascii="Times New Roman" w:hAnsi="Times New Roman" w:cs="Times New Roman"/>
                <w:sz w:val="18"/>
                <w:szCs w:val="18"/>
              </w:rPr>
              <w:t>Юр. адрес: 431770, РМ, Дубенский район, с. Дубенки, ул. Денисова, д.4</w:t>
            </w:r>
            <w:proofErr w:type="gramEnd"/>
          </w:p>
          <w:p w:rsidR="006506C2" w:rsidRPr="006506C2" w:rsidRDefault="006506C2" w:rsidP="006506C2">
            <w:pPr>
              <w:tabs>
                <w:tab w:val="left" w:pos="2268"/>
              </w:tabs>
              <w:suppressAutoHyphens/>
              <w:autoSpaceDE w:val="0"/>
              <w:spacing w:after="120" w:line="240" w:lineRule="auto"/>
              <w:ind w:right="-8"/>
              <w:contextualSpacing/>
              <w:jc w:val="both"/>
              <w:rPr>
                <w:rFonts w:ascii="Times New Roman" w:eastAsia="Times New Roman" w:hAnsi="Times New Roman" w:cs="Times New Roman"/>
                <w:sz w:val="18"/>
                <w:szCs w:val="18"/>
                <w:lang w:eastAsia="ar-SA"/>
              </w:rPr>
            </w:pPr>
            <w:r w:rsidRPr="006506C2">
              <w:rPr>
                <w:rFonts w:ascii="Times New Roman" w:hAnsi="Times New Roman" w:cs="Times New Roman"/>
                <w:sz w:val="18"/>
                <w:szCs w:val="18"/>
              </w:rPr>
              <w:t xml:space="preserve">_______________________ Нефедов В.Н.       </w:t>
            </w:r>
          </w:p>
        </w:tc>
        <w:tc>
          <w:tcPr>
            <w:tcW w:w="4671" w:type="dxa"/>
            <w:gridSpan w:val="2"/>
          </w:tcPr>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6506C2">
              <w:rPr>
                <w:i/>
                <w:sz w:val="18"/>
                <w:szCs w:val="18"/>
              </w:rPr>
              <w:t xml:space="preserve"> </w:t>
            </w: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6506C2">
              <w:rPr>
                <w:i/>
                <w:sz w:val="18"/>
                <w:szCs w:val="18"/>
              </w:rPr>
              <w:t>__________________     ___________</w:t>
            </w:r>
          </w:p>
        </w:tc>
        <w:tc>
          <w:tcPr>
            <w:tcW w:w="4809" w:type="dxa"/>
          </w:tcPr>
          <w:p w:rsidR="006506C2" w:rsidRPr="006506C2" w:rsidRDefault="006506C2" w:rsidP="00650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18"/>
                <w:szCs w:val="18"/>
                <w:lang w:eastAsia="ar-SA"/>
              </w:rPr>
            </w:pPr>
          </w:p>
        </w:tc>
      </w:tr>
    </w:tbl>
    <w:p w:rsidR="006506C2" w:rsidRPr="006506C2" w:rsidRDefault="006506C2" w:rsidP="006506C2">
      <w:pPr>
        <w:autoSpaceDE w:val="0"/>
        <w:spacing w:line="240" w:lineRule="auto"/>
        <w:contextualSpacing/>
        <w:rPr>
          <w:rFonts w:ascii="Times New Roman" w:hAnsi="Times New Roman" w:cs="Times New Roman"/>
          <w:sz w:val="18"/>
          <w:szCs w:val="18"/>
        </w:rPr>
      </w:pPr>
    </w:p>
    <w:p w:rsidR="006506C2" w:rsidRPr="006506C2" w:rsidRDefault="006506C2" w:rsidP="006506C2">
      <w:pPr>
        <w:autoSpaceDE w:val="0"/>
        <w:spacing w:line="240" w:lineRule="auto"/>
        <w:contextualSpacing/>
        <w:jc w:val="right"/>
        <w:rPr>
          <w:rFonts w:ascii="Times New Roman" w:hAnsi="Times New Roman" w:cs="Times New Roman"/>
          <w:sz w:val="18"/>
          <w:szCs w:val="18"/>
        </w:rPr>
      </w:pPr>
      <w:r w:rsidRPr="006506C2">
        <w:rPr>
          <w:rFonts w:ascii="Times New Roman" w:hAnsi="Times New Roman" w:cs="Times New Roman"/>
          <w:sz w:val="18"/>
          <w:szCs w:val="18"/>
        </w:rPr>
        <w:t xml:space="preserve">                                                                                                                                             </w:t>
      </w:r>
    </w:p>
    <w:p w:rsidR="004F6276" w:rsidRDefault="004F6276" w:rsidP="006506C2">
      <w:pPr>
        <w:autoSpaceDE w:val="0"/>
        <w:spacing w:line="240" w:lineRule="auto"/>
        <w:contextualSpacing/>
        <w:jc w:val="right"/>
        <w:rPr>
          <w:rFonts w:ascii="Times New Roman" w:hAnsi="Times New Roman" w:cs="Times New Roman"/>
          <w:sz w:val="18"/>
          <w:szCs w:val="18"/>
        </w:rPr>
      </w:pPr>
    </w:p>
    <w:p w:rsidR="004F6276" w:rsidRDefault="004F6276" w:rsidP="006506C2">
      <w:pPr>
        <w:autoSpaceDE w:val="0"/>
        <w:spacing w:line="240" w:lineRule="auto"/>
        <w:contextualSpacing/>
        <w:jc w:val="right"/>
        <w:rPr>
          <w:rFonts w:ascii="Times New Roman" w:hAnsi="Times New Roman" w:cs="Times New Roman"/>
          <w:sz w:val="18"/>
          <w:szCs w:val="18"/>
        </w:rPr>
      </w:pPr>
    </w:p>
    <w:p w:rsidR="004F6276" w:rsidRDefault="004F6276" w:rsidP="006506C2">
      <w:pPr>
        <w:autoSpaceDE w:val="0"/>
        <w:spacing w:line="240" w:lineRule="auto"/>
        <w:contextualSpacing/>
        <w:jc w:val="right"/>
        <w:rPr>
          <w:rFonts w:ascii="Times New Roman" w:hAnsi="Times New Roman" w:cs="Times New Roman"/>
          <w:sz w:val="18"/>
          <w:szCs w:val="18"/>
        </w:rPr>
      </w:pPr>
    </w:p>
    <w:p w:rsidR="004F6276" w:rsidRDefault="004F6276" w:rsidP="006506C2">
      <w:pPr>
        <w:autoSpaceDE w:val="0"/>
        <w:spacing w:line="240" w:lineRule="auto"/>
        <w:contextualSpacing/>
        <w:jc w:val="right"/>
        <w:rPr>
          <w:rFonts w:ascii="Times New Roman" w:hAnsi="Times New Roman" w:cs="Times New Roman"/>
          <w:sz w:val="18"/>
          <w:szCs w:val="18"/>
        </w:rPr>
      </w:pPr>
    </w:p>
    <w:p w:rsidR="004F6276" w:rsidRDefault="004F6276" w:rsidP="006506C2">
      <w:pPr>
        <w:autoSpaceDE w:val="0"/>
        <w:spacing w:line="240" w:lineRule="auto"/>
        <w:contextualSpacing/>
        <w:jc w:val="right"/>
        <w:rPr>
          <w:rFonts w:ascii="Times New Roman" w:hAnsi="Times New Roman" w:cs="Times New Roman"/>
          <w:sz w:val="18"/>
          <w:szCs w:val="18"/>
        </w:rPr>
      </w:pPr>
    </w:p>
    <w:p w:rsidR="004F6276" w:rsidRDefault="004F6276" w:rsidP="006506C2">
      <w:pPr>
        <w:autoSpaceDE w:val="0"/>
        <w:spacing w:line="240" w:lineRule="auto"/>
        <w:contextualSpacing/>
        <w:jc w:val="right"/>
        <w:rPr>
          <w:rFonts w:ascii="Times New Roman" w:hAnsi="Times New Roman" w:cs="Times New Roman"/>
          <w:sz w:val="18"/>
          <w:szCs w:val="18"/>
        </w:rPr>
      </w:pPr>
    </w:p>
    <w:p w:rsidR="006506C2" w:rsidRPr="006506C2" w:rsidRDefault="006506C2" w:rsidP="006506C2">
      <w:pPr>
        <w:autoSpaceDE w:val="0"/>
        <w:spacing w:line="240" w:lineRule="auto"/>
        <w:contextualSpacing/>
        <w:jc w:val="right"/>
        <w:rPr>
          <w:rFonts w:ascii="Times New Roman" w:hAnsi="Times New Roman" w:cs="Times New Roman"/>
          <w:bCs/>
          <w:sz w:val="18"/>
          <w:szCs w:val="18"/>
        </w:rPr>
      </w:pPr>
      <w:bookmarkStart w:id="32" w:name="_GoBack"/>
      <w:bookmarkEnd w:id="32"/>
      <w:r w:rsidRPr="006506C2">
        <w:rPr>
          <w:rFonts w:ascii="Times New Roman" w:hAnsi="Times New Roman" w:cs="Times New Roman"/>
          <w:sz w:val="18"/>
          <w:szCs w:val="18"/>
        </w:rPr>
        <w:t xml:space="preserve"> </w:t>
      </w:r>
      <w:r w:rsidRPr="006506C2">
        <w:rPr>
          <w:rFonts w:ascii="Times New Roman" w:hAnsi="Times New Roman" w:cs="Times New Roman"/>
          <w:bCs/>
          <w:sz w:val="18"/>
          <w:szCs w:val="18"/>
        </w:rPr>
        <w:t xml:space="preserve">Приложение </w:t>
      </w:r>
      <w:r w:rsidRPr="006506C2">
        <w:rPr>
          <w:rFonts w:ascii="Times New Roman" w:hAnsi="Times New Roman" w:cs="Times New Roman"/>
          <w:bCs/>
          <w:sz w:val="18"/>
          <w:szCs w:val="18"/>
        </w:rPr>
        <w:t xml:space="preserve">1 </w:t>
      </w:r>
    </w:p>
    <w:p w:rsidR="006506C2" w:rsidRPr="006506C2" w:rsidRDefault="006506C2" w:rsidP="006506C2">
      <w:pPr>
        <w:autoSpaceDE w:val="0"/>
        <w:spacing w:line="240" w:lineRule="auto"/>
        <w:contextualSpacing/>
        <w:jc w:val="right"/>
        <w:rPr>
          <w:rFonts w:ascii="Times New Roman" w:hAnsi="Times New Roman" w:cs="Times New Roman"/>
          <w:bCs/>
          <w:sz w:val="18"/>
          <w:szCs w:val="18"/>
        </w:rPr>
      </w:pPr>
      <w:r w:rsidRPr="006506C2">
        <w:rPr>
          <w:rFonts w:ascii="Times New Roman" w:hAnsi="Times New Roman" w:cs="Times New Roman"/>
          <w:bCs/>
          <w:sz w:val="18"/>
          <w:szCs w:val="18"/>
        </w:rPr>
        <w:t xml:space="preserve">к договору аренды </w:t>
      </w:r>
    </w:p>
    <w:p w:rsidR="006506C2" w:rsidRPr="006506C2" w:rsidRDefault="006506C2" w:rsidP="006506C2">
      <w:pPr>
        <w:autoSpaceDE w:val="0"/>
        <w:spacing w:line="240" w:lineRule="auto"/>
        <w:contextualSpacing/>
        <w:jc w:val="right"/>
        <w:rPr>
          <w:rFonts w:ascii="Times New Roman" w:hAnsi="Times New Roman" w:cs="Times New Roman"/>
          <w:bCs/>
          <w:sz w:val="18"/>
          <w:szCs w:val="18"/>
        </w:rPr>
      </w:pPr>
      <w:r w:rsidRPr="006506C2">
        <w:rPr>
          <w:rFonts w:ascii="Times New Roman" w:hAnsi="Times New Roman" w:cs="Times New Roman"/>
          <w:bCs/>
          <w:sz w:val="18"/>
          <w:szCs w:val="18"/>
        </w:rPr>
        <w:t>земельного участка</w:t>
      </w:r>
    </w:p>
    <w:p w:rsidR="006506C2" w:rsidRPr="006506C2" w:rsidRDefault="006506C2" w:rsidP="006506C2">
      <w:pPr>
        <w:autoSpaceDE w:val="0"/>
        <w:spacing w:line="240" w:lineRule="auto"/>
        <w:contextualSpacing/>
        <w:jc w:val="right"/>
        <w:rPr>
          <w:rFonts w:ascii="Times New Roman" w:hAnsi="Times New Roman" w:cs="Times New Roman"/>
          <w:bCs/>
          <w:sz w:val="18"/>
          <w:szCs w:val="18"/>
        </w:rPr>
      </w:pPr>
    </w:p>
    <w:p w:rsidR="006506C2" w:rsidRPr="006506C2" w:rsidRDefault="006506C2" w:rsidP="006506C2">
      <w:pPr>
        <w:pStyle w:val="a8"/>
        <w:spacing w:after="0"/>
        <w:contextualSpacing/>
        <w:jc w:val="center"/>
        <w:rPr>
          <w:bCs/>
          <w:sz w:val="18"/>
          <w:szCs w:val="18"/>
        </w:rPr>
      </w:pPr>
      <w:r w:rsidRPr="006506C2">
        <w:rPr>
          <w:sz w:val="18"/>
          <w:szCs w:val="18"/>
        </w:rPr>
        <w:t>АКТ</w:t>
      </w:r>
    </w:p>
    <w:p w:rsidR="006506C2" w:rsidRPr="006506C2" w:rsidRDefault="006506C2" w:rsidP="006506C2">
      <w:pPr>
        <w:pStyle w:val="a8"/>
        <w:spacing w:after="0"/>
        <w:contextualSpacing/>
        <w:jc w:val="center"/>
        <w:rPr>
          <w:sz w:val="18"/>
          <w:szCs w:val="18"/>
        </w:rPr>
      </w:pPr>
      <w:r w:rsidRPr="006506C2">
        <w:rPr>
          <w:sz w:val="18"/>
          <w:szCs w:val="18"/>
        </w:rPr>
        <w:t>приёма-передачи</w:t>
      </w:r>
    </w:p>
    <w:p w:rsidR="006506C2" w:rsidRPr="006506C2" w:rsidRDefault="006506C2" w:rsidP="006506C2">
      <w:pPr>
        <w:pStyle w:val="a8"/>
        <w:spacing w:after="0"/>
        <w:contextualSpacing/>
        <w:jc w:val="center"/>
        <w:rPr>
          <w:sz w:val="18"/>
          <w:szCs w:val="18"/>
        </w:rPr>
      </w:pPr>
      <w:r w:rsidRPr="006506C2">
        <w:rPr>
          <w:sz w:val="18"/>
          <w:szCs w:val="18"/>
        </w:rPr>
        <w:t>по договору аренды земельного участка</w:t>
      </w:r>
    </w:p>
    <w:p w:rsidR="006506C2" w:rsidRPr="006506C2" w:rsidRDefault="006506C2" w:rsidP="006506C2">
      <w:pPr>
        <w:pStyle w:val="a8"/>
        <w:spacing w:after="0"/>
        <w:contextualSpacing/>
        <w:jc w:val="center"/>
        <w:rPr>
          <w:sz w:val="18"/>
          <w:szCs w:val="18"/>
        </w:rPr>
      </w:pPr>
      <w:r w:rsidRPr="006506C2">
        <w:rPr>
          <w:sz w:val="18"/>
          <w:szCs w:val="18"/>
        </w:rPr>
        <w:t xml:space="preserve">  от « ___ » __________ 2022 года</w:t>
      </w:r>
    </w:p>
    <w:p w:rsidR="006506C2" w:rsidRPr="006506C2" w:rsidRDefault="006506C2" w:rsidP="006506C2">
      <w:pPr>
        <w:pStyle w:val="aa"/>
        <w:contextualSpacing/>
        <w:jc w:val="center"/>
        <w:rPr>
          <w:rFonts w:ascii="Times New Roman" w:hAnsi="Times New Roman"/>
          <w:sz w:val="18"/>
          <w:szCs w:val="18"/>
          <w:lang w:val="x-none"/>
        </w:rPr>
      </w:pPr>
    </w:p>
    <w:p w:rsidR="006506C2" w:rsidRPr="006506C2" w:rsidRDefault="006506C2" w:rsidP="006506C2">
      <w:pPr>
        <w:pStyle w:val="aa"/>
        <w:contextualSpacing/>
        <w:jc w:val="center"/>
        <w:rPr>
          <w:rFonts w:ascii="Times New Roman" w:hAnsi="Times New Roman"/>
          <w:sz w:val="18"/>
          <w:szCs w:val="18"/>
        </w:rPr>
      </w:pPr>
      <w:proofErr w:type="spellStart"/>
      <w:r w:rsidRPr="006506C2">
        <w:rPr>
          <w:rFonts w:ascii="Times New Roman" w:hAnsi="Times New Roman"/>
          <w:sz w:val="18"/>
          <w:szCs w:val="18"/>
        </w:rPr>
        <w:t>с</w:t>
      </w:r>
      <w:proofErr w:type="gramStart"/>
      <w:r w:rsidRPr="006506C2">
        <w:rPr>
          <w:rFonts w:ascii="Times New Roman" w:hAnsi="Times New Roman"/>
          <w:sz w:val="18"/>
          <w:szCs w:val="18"/>
        </w:rPr>
        <w:t>.Д</w:t>
      </w:r>
      <w:proofErr w:type="gramEnd"/>
      <w:r w:rsidRPr="006506C2">
        <w:rPr>
          <w:rFonts w:ascii="Times New Roman" w:hAnsi="Times New Roman"/>
          <w:sz w:val="18"/>
          <w:szCs w:val="18"/>
        </w:rPr>
        <w:t>убенки</w:t>
      </w:r>
      <w:proofErr w:type="spellEnd"/>
      <w:r w:rsidRPr="006506C2">
        <w:rPr>
          <w:rFonts w:ascii="Times New Roman" w:hAnsi="Times New Roman"/>
          <w:sz w:val="18"/>
          <w:szCs w:val="18"/>
        </w:rPr>
        <w:t xml:space="preserve">    </w:t>
      </w:r>
      <w:r w:rsidRPr="006506C2">
        <w:rPr>
          <w:rFonts w:ascii="Times New Roman" w:hAnsi="Times New Roman"/>
          <w:sz w:val="18"/>
          <w:szCs w:val="18"/>
        </w:rPr>
        <w:tab/>
      </w:r>
      <w:r w:rsidRPr="006506C2">
        <w:rPr>
          <w:rFonts w:ascii="Times New Roman" w:hAnsi="Times New Roman"/>
          <w:sz w:val="18"/>
          <w:szCs w:val="18"/>
        </w:rPr>
        <w:tab/>
        <w:t xml:space="preserve">                       </w:t>
      </w:r>
      <w:r w:rsidRPr="006506C2">
        <w:rPr>
          <w:rFonts w:ascii="Times New Roman" w:hAnsi="Times New Roman"/>
          <w:sz w:val="18"/>
          <w:szCs w:val="18"/>
        </w:rPr>
        <w:tab/>
      </w:r>
      <w:r w:rsidRPr="006506C2">
        <w:rPr>
          <w:rFonts w:ascii="Times New Roman" w:hAnsi="Times New Roman"/>
          <w:sz w:val="18"/>
          <w:szCs w:val="18"/>
        </w:rPr>
        <w:tab/>
        <w:t xml:space="preserve">                                                   «____»_______ 2022 года</w:t>
      </w:r>
    </w:p>
    <w:p w:rsidR="006506C2" w:rsidRPr="006506C2" w:rsidRDefault="006506C2" w:rsidP="006506C2">
      <w:pPr>
        <w:spacing w:line="240" w:lineRule="auto"/>
        <w:contextualSpacing/>
        <w:jc w:val="both"/>
        <w:rPr>
          <w:rFonts w:ascii="Times New Roman" w:hAnsi="Times New Roman" w:cs="Times New Roman"/>
          <w:sz w:val="18"/>
          <w:szCs w:val="18"/>
        </w:rPr>
      </w:pPr>
    </w:p>
    <w:p w:rsidR="006506C2" w:rsidRPr="006506C2" w:rsidRDefault="006506C2" w:rsidP="006506C2">
      <w:pPr>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 </w:t>
      </w:r>
      <w:proofErr w:type="gramStart"/>
      <w:r w:rsidRPr="006506C2">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6506C2">
        <w:rPr>
          <w:rFonts w:ascii="Times New Roman" w:hAnsi="Times New Roman" w:cs="Times New Roman"/>
          <w:b/>
          <w:sz w:val="18"/>
          <w:szCs w:val="18"/>
        </w:rPr>
        <w:t>Сторона 1</w:t>
      </w:r>
      <w:r w:rsidRPr="006506C2">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6506C2">
        <w:rPr>
          <w:rFonts w:ascii="Times New Roman" w:hAnsi="Times New Roman" w:cs="Times New Roman"/>
          <w:sz w:val="18"/>
          <w:szCs w:val="18"/>
        </w:rPr>
        <w:t>щая</w:t>
      </w:r>
      <w:proofErr w:type="spellEnd"/>
      <w:r w:rsidRPr="006506C2">
        <w:rPr>
          <w:rFonts w:ascii="Times New Roman" w:hAnsi="Times New Roman" w:cs="Times New Roman"/>
          <w:sz w:val="18"/>
          <w:szCs w:val="18"/>
        </w:rPr>
        <w:t xml:space="preserve">)  на основании протокола    открытого аукциона  от _______2022г. (далее – </w:t>
      </w:r>
      <w:r w:rsidRPr="006506C2">
        <w:rPr>
          <w:rFonts w:ascii="Times New Roman" w:hAnsi="Times New Roman" w:cs="Times New Roman"/>
          <w:b/>
          <w:sz w:val="18"/>
          <w:szCs w:val="18"/>
        </w:rPr>
        <w:t>Сторона 2</w:t>
      </w:r>
      <w:r w:rsidRPr="006506C2">
        <w:rPr>
          <w:rFonts w:ascii="Times New Roman" w:hAnsi="Times New Roman" w:cs="Times New Roman"/>
          <w:sz w:val="18"/>
          <w:szCs w:val="18"/>
        </w:rPr>
        <w:t xml:space="preserve">) с другой стороны, (далее – </w:t>
      </w:r>
      <w:r w:rsidRPr="006506C2">
        <w:rPr>
          <w:rFonts w:ascii="Times New Roman" w:hAnsi="Times New Roman" w:cs="Times New Roman"/>
          <w:b/>
          <w:sz w:val="18"/>
          <w:szCs w:val="18"/>
        </w:rPr>
        <w:t>Стороны</w:t>
      </w:r>
      <w:r w:rsidRPr="006506C2">
        <w:rPr>
          <w:rFonts w:ascii="Times New Roman" w:hAnsi="Times New Roman" w:cs="Times New Roman"/>
          <w:sz w:val="18"/>
          <w:szCs w:val="18"/>
        </w:rPr>
        <w:t>), заключили настоящий</w:t>
      </w:r>
      <w:proofErr w:type="gramEnd"/>
      <w:r w:rsidRPr="006506C2">
        <w:rPr>
          <w:rFonts w:ascii="Times New Roman" w:hAnsi="Times New Roman" w:cs="Times New Roman"/>
          <w:sz w:val="18"/>
          <w:szCs w:val="18"/>
        </w:rPr>
        <w:t xml:space="preserve">  акт  о  нижеследующем:</w:t>
      </w:r>
    </w:p>
    <w:p w:rsidR="006506C2" w:rsidRPr="006506C2" w:rsidRDefault="006506C2" w:rsidP="006506C2">
      <w:pPr>
        <w:tabs>
          <w:tab w:val="left" w:pos="0"/>
          <w:tab w:val="left" w:pos="560"/>
          <w:tab w:val="left" w:pos="1215"/>
        </w:tabs>
        <w:spacing w:line="240" w:lineRule="auto"/>
        <w:contextualSpacing/>
        <w:jc w:val="both"/>
        <w:rPr>
          <w:rFonts w:ascii="Times New Roman" w:hAnsi="Times New Roman" w:cs="Times New Roman"/>
          <w:sz w:val="18"/>
          <w:szCs w:val="18"/>
        </w:rPr>
      </w:pPr>
      <w:r w:rsidRPr="006506C2">
        <w:rPr>
          <w:rFonts w:ascii="Times New Roman" w:hAnsi="Times New Roman" w:cs="Times New Roman"/>
          <w:bCs/>
          <w:sz w:val="18"/>
          <w:szCs w:val="18"/>
        </w:rPr>
        <w:t xml:space="preserve">              1. В соответствии с Договором  </w:t>
      </w:r>
      <w:r w:rsidRPr="006506C2">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сроком на 10 (десять) лет  земельный участок из</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категории земель земли населенных пунктов,  </w:t>
      </w:r>
      <w:proofErr w:type="gramStart"/>
      <w:r w:rsidRPr="006506C2">
        <w:rPr>
          <w:rFonts w:ascii="Times New Roman" w:hAnsi="Times New Roman" w:cs="Times New Roman"/>
          <w:sz w:val="18"/>
          <w:szCs w:val="18"/>
        </w:rPr>
        <w:t>для</w:t>
      </w:r>
      <w:proofErr w:type="gramEnd"/>
      <w:r w:rsidRPr="006506C2">
        <w:rPr>
          <w:rFonts w:ascii="Times New Roman" w:hAnsi="Times New Roman" w:cs="Times New Roman"/>
          <w:sz w:val="18"/>
          <w:szCs w:val="18"/>
        </w:rPr>
        <w:t xml:space="preserve"> ____________ с кадастровым номером 13:06:0102001:___,  общей площадью _____ </w:t>
      </w:r>
      <w:proofErr w:type="spellStart"/>
      <w:r w:rsidRPr="006506C2">
        <w:rPr>
          <w:rFonts w:ascii="Times New Roman" w:hAnsi="Times New Roman" w:cs="Times New Roman"/>
          <w:sz w:val="18"/>
          <w:szCs w:val="18"/>
        </w:rPr>
        <w:t>кв.м</w:t>
      </w:r>
      <w:proofErr w:type="spellEnd"/>
      <w:r w:rsidRPr="006506C2">
        <w:rPr>
          <w:rFonts w:ascii="Times New Roman" w:hAnsi="Times New Roman" w:cs="Times New Roman"/>
          <w:sz w:val="18"/>
          <w:szCs w:val="18"/>
        </w:rPr>
        <w:t>.,</w:t>
      </w:r>
      <w:r w:rsidRPr="006506C2">
        <w:rPr>
          <w:rFonts w:ascii="Times New Roman" w:hAnsi="Times New Roman" w:cs="Times New Roman"/>
          <w:b/>
          <w:sz w:val="18"/>
          <w:szCs w:val="18"/>
        </w:rPr>
        <w:t xml:space="preserve"> </w:t>
      </w:r>
      <w:r w:rsidRPr="006506C2">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6506C2">
        <w:rPr>
          <w:rFonts w:ascii="Times New Roman" w:hAnsi="Times New Roman" w:cs="Times New Roman"/>
          <w:sz w:val="18"/>
          <w:szCs w:val="18"/>
        </w:rPr>
        <w:t>с</w:t>
      </w:r>
      <w:proofErr w:type="gramStart"/>
      <w:r w:rsidRPr="006506C2">
        <w:rPr>
          <w:rFonts w:ascii="Times New Roman" w:hAnsi="Times New Roman" w:cs="Times New Roman"/>
          <w:sz w:val="18"/>
          <w:szCs w:val="18"/>
        </w:rPr>
        <w:t>.Д</w:t>
      </w:r>
      <w:proofErr w:type="gramEnd"/>
      <w:r w:rsidRPr="006506C2">
        <w:rPr>
          <w:rFonts w:ascii="Times New Roman" w:hAnsi="Times New Roman" w:cs="Times New Roman"/>
          <w:sz w:val="18"/>
          <w:szCs w:val="18"/>
        </w:rPr>
        <w:t>убенки</w:t>
      </w:r>
      <w:proofErr w:type="spellEnd"/>
      <w:r w:rsidRPr="006506C2">
        <w:rPr>
          <w:rFonts w:ascii="Times New Roman" w:hAnsi="Times New Roman" w:cs="Times New Roman"/>
          <w:sz w:val="18"/>
          <w:szCs w:val="18"/>
        </w:rPr>
        <w:t>, _____________. (Далее - Участок) .</w:t>
      </w:r>
    </w:p>
    <w:p w:rsidR="006506C2" w:rsidRPr="006506C2" w:rsidRDefault="006506C2" w:rsidP="006506C2">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 xml:space="preserve">Обременения и ограничения в использовании Участка не зарегистрированы </w:t>
      </w:r>
    </w:p>
    <w:p w:rsidR="006506C2" w:rsidRPr="006506C2" w:rsidRDefault="006506C2" w:rsidP="006506C2">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2. Осмотр земельного участка Покупателем произведен, претензий не имеется.</w:t>
      </w:r>
    </w:p>
    <w:p w:rsidR="006506C2" w:rsidRPr="006506C2" w:rsidRDefault="006506C2" w:rsidP="006506C2">
      <w:pPr>
        <w:widowControl w:val="0"/>
        <w:autoSpaceDE w:val="0"/>
        <w:spacing w:line="240" w:lineRule="auto"/>
        <w:ind w:firstLine="709"/>
        <w:contextualSpacing/>
        <w:jc w:val="both"/>
        <w:rPr>
          <w:rFonts w:ascii="Times New Roman" w:hAnsi="Times New Roman" w:cs="Times New Roman"/>
          <w:sz w:val="18"/>
          <w:szCs w:val="18"/>
        </w:rPr>
      </w:pPr>
      <w:r w:rsidRPr="006506C2">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6506C2">
        <w:rPr>
          <w:rFonts w:ascii="Times New Roman" w:hAnsi="Times New Roman" w:cs="Times New Roman"/>
          <w:sz w:val="18"/>
          <w:szCs w:val="18"/>
        </w:rPr>
        <w:t>ств   Ст</w:t>
      </w:r>
      <w:proofErr w:type="gramEnd"/>
      <w:r w:rsidRPr="006506C2">
        <w:rPr>
          <w:rFonts w:ascii="Times New Roman" w:hAnsi="Times New Roman" w:cs="Times New Roman"/>
          <w:sz w:val="18"/>
          <w:szCs w:val="18"/>
        </w:rPr>
        <w:t>оронами.</w:t>
      </w:r>
    </w:p>
    <w:p w:rsidR="006506C2" w:rsidRPr="006506C2" w:rsidRDefault="006506C2" w:rsidP="006506C2">
      <w:pPr>
        <w:pStyle w:val="aa"/>
        <w:tabs>
          <w:tab w:val="num" w:pos="0"/>
        </w:tabs>
        <w:ind w:firstLine="709"/>
        <w:contextualSpacing/>
        <w:rPr>
          <w:rFonts w:ascii="Times New Roman" w:hAnsi="Times New Roman"/>
          <w:i w:val="0"/>
          <w:sz w:val="18"/>
          <w:szCs w:val="18"/>
        </w:rPr>
      </w:pPr>
      <w:r w:rsidRPr="006506C2">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2496" w:type="dxa"/>
        <w:tblLayout w:type="fixed"/>
        <w:tblLook w:val="04A0" w:firstRow="1" w:lastRow="0" w:firstColumn="1" w:lastColumn="0" w:noHBand="0" w:noVBand="1"/>
      </w:tblPr>
      <w:tblGrid>
        <w:gridCol w:w="176"/>
        <w:gridCol w:w="4620"/>
        <w:gridCol w:w="316"/>
        <w:gridCol w:w="276"/>
        <w:gridCol w:w="4370"/>
        <w:gridCol w:w="26"/>
        <w:gridCol w:w="817"/>
        <w:gridCol w:w="1895"/>
      </w:tblGrid>
      <w:tr w:rsidR="006506C2" w:rsidRPr="006506C2" w:rsidTr="006506C2">
        <w:trPr>
          <w:gridBefore w:val="1"/>
          <w:gridAfter w:val="1"/>
          <w:wBefore w:w="176" w:type="dxa"/>
          <w:wAfter w:w="1895" w:type="dxa"/>
        </w:trPr>
        <w:tc>
          <w:tcPr>
            <w:tcW w:w="5212" w:type="dxa"/>
            <w:gridSpan w:val="3"/>
          </w:tcPr>
          <w:p w:rsidR="006506C2" w:rsidRPr="006506C2" w:rsidRDefault="006506C2" w:rsidP="006506C2">
            <w:pPr>
              <w:suppressAutoHyphens/>
              <w:snapToGrid w:val="0"/>
              <w:spacing w:line="240" w:lineRule="auto"/>
              <w:contextualSpacing/>
              <w:rPr>
                <w:rFonts w:ascii="Times New Roman" w:eastAsia="Times New Roman" w:hAnsi="Times New Roman" w:cs="Times New Roman"/>
                <w:b/>
                <w:sz w:val="18"/>
                <w:szCs w:val="18"/>
                <w:lang w:eastAsia="ar-SA"/>
              </w:rPr>
            </w:pPr>
          </w:p>
        </w:tc>
        <w:tc>
          <w:tcPr>
            <w:tcW w:w="5213" w:type="dxa"/>
            <w:gridSpan w:val="3"/>
          </w:tcPr>
          <w:p w:rsidR="006506C2" w:rsidRPr="006506C2" w:rsidRDefault="006506C2" w:rsidP="006506C2">
            <w:pPr>
              <w:suppressAutoHyphens/>
              <w:snapToGrid w:val="0"/>
              <w:spacing w:line="240" w:lineRule="auto"/>
              <w:contextualSpacing/>
              <w:rPr>
                <w:rFonts w:ascii="Times New Roman" w:eastAsia="Times New Roman" w:hAnsi="Times New Roman" w:cs="Times New Roman"/>
                <w:b/>
                <w:sz w:val="18"/>
                <w:szCs w:val="18"/>
                <w:lang w:eastAsia="ar-SA"/>
              </w:rPr>
            </w:pPr>
          </w:p>
        </w:tc>
      </w:tr>
      <w:tr w:rsidR="006506C2" w:rsidRPr="006506C2" w:rsidTr="006506C2">
        <w:trPr>
          <w:gridBefore w:val="1"/>
          <w:gridAfter w:val="3"/>
          <w:wBefore w:w="176" w:type="dxa"/>
          <w:wAfter w:w="2738" w:type="dxa"/>
        </w:trPr>
        <w:tc>
          <w:tcPr>
            <w:tcW w:w="4620" w:type="dxa"/>
            <w:hideMark/>
          </w:tcPr>
          <w:p w:rsidR="006506C2" w:rsidRPr="006506C2" w:rsidRDefault="006506C2" w:rsidP="006506C2">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6506C2">
              <w:rPr>
                <w:rFonts w:ascii="Times New Roman" w:hAnsi="Times New Roman" w:cs="Times New Roman"/>
                <w:b/>
                <w:sz w:val="18"/>
                <w:szCs w:val="18"/>
              </w:rPr>
              <w:t>АРЕНДОДАТЕЛЬ</w:t>
            </w:r>
          </w:p>
        </w:tc>
        <w:tc>
          <w:tcPr>
            <w:tcW w:w="4962" w:type="dxa"/>
            <w:gridSpan w:val="3"/>
            <w:hideMark/>
          </w:tcPr>
          <w:p w:rsidR="006506C2" w:rsidRPr="006506C2" w:rsidRDefault="006506C2" w:rsidP="006506C2">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6506C2">
              <w:rPr>
                <w:rFonts w:ascii="Times New Roman" w:hAnsi="Times New Roman" w:cs="Times New Roman"/>
                <w:b/>
                <w:sz w:val="18"/>
                <w:szCs w:val="18"/>
              </w:rPr>
              <w:t>АРЕНДАТОР</w:t>
            </w:r>
          </w:p>
        </w:tc>
      </w:tr>
      <w:tr w:rsidR="006506C2" w:rsidRPr="006506C2" w:rsidTr="006506C2">
        <w:tc>
          <w:tcPr>
            <w:tcW w:w="5112" w:type="dxa"/>
            <w:gridSpan w:val="3"/>
            <w:hideMark/>
          </w:tcPr>
          <w:p w:rsidR="006506C2" w:rsidRPr="006506C2" w:rsidRDefault="006506C2" w:rsidP="006506C2">
            <w:pPr>
              <w:pStyle w:val="HTML"/>
              <w:contextualSpacing/>
              <w:jc w:val="both"/>
              <w:rPr>
                <w:rFonts w:ascii="Times New Roman" w:hAnsi="Times New Roman" w:cs="Times New Roman"/>
                <w:sz w:val="18"/>
                <w:szCs w:val="18"/>
              </w:rPr>
            </w:pPr>
            <w:r w:rsidRPr="006506C2">
              <w:rPr>
                <w:rFonts w:ascii="Times New Roman" w:hAnsi="Times New Roman" w:cs="Times New Roman"/>
                <w:b/>
                <w:sz w:val="18"/>
                <w:szCs w:val="18"/>
              </w:rPr>
              <w:t>Администрация Дубенского муниципального района Республики Мордовия</w:t>
            </w:r>
            <w:r w:rsidRPr="006506C2">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6506C2" w:rsidRPr="006506C2" w:rsidRDefault="006506C2" w:rsidP="006506C2">
            <w:pPr>
              <w:pStyle w:val="HTML"/>
              <w:contextualSpacing/>
              <w:jc w:val="both"/>
              <w:rPr>
                <w:rFonts w:ascii="Times New Roman" w:hAnsi="Times New Roman" w:cs="Times New Roman"/>
                <w:sz w:val="18"/>
                <w:szCs w:val="18"/>
              </w:rPr>
            </w:pPr>
            <w:proofErr w:type="gramStart"/>
            <w:r w:rsidRPr="006506C2">
              <w:rPr>
                <w:rFonts w:ascii="Times New Roman" w:hAnsi="Times New Roman" w:cs="Times New Roman"/>
                <w:sz w:val="18"/>
                <w:szCs w:val="18"/>
              </w:rPr>
              <w:t>Юр. адрес: 431770, РМ, Дубенский район, с. Дубенки, ул. Денисова, д.4</w:t>
            </w:r>
            <w:proofErr w:type="gramEnd"/>
          </w:p>
          <w:p w:rsidR="006506C2" w:rsidRPr="006506C2" w:rsidRDefault="006506C2" w:rsidP="006506C2">
            <w:pPr>
              <w:tabs>
                <w:tab w:val="left" w:pos="2268"/>
              </w:tabs>
              <w:suppressAutoHyphens/>
              <w:autoSpaceDE w:val="0"/>
              <w:spacing w:after="120" w:line="240" w:lineRule="auto"/>
              <w:ind w:right="-8"/>
              <w:contextualSpacing/>
              <w:rPr>
                <w:rFonts w:ascii="Times New Roman" w:eastAsia="Times New Roman" w:hAnsi="Times New Roman" w:cs="Times New Roman"/>
                <w:sz w:val="18"/>
                <w:szCs w:val="18"/>
                <w:lang w:eastAsia="ar-SA"/>
              </w:rPr>
            </w:pPr>
            <w:r w:rsidRPr="006506C2">
              <w:rPr>
                <w:rFonts w:ascii="Times New Roman" w:hAnsi="Times New Roman" w:cs="Times New Roman"/>
                <w:sz w:val="18"/>
                <w:szCs w:val="18"/>
              </w:rPr>
              <w:t xml:space="preserve">_______________________ Нефедов В.Н.       </w:t>
            </w:r>
          </w:p>
        </w:tc>
        <w:tc>
          <w:tcPr>
            <w:tcW w:w="4672" w:type="dxa"/>
            <w:gridSpan w:val="3"/>
          </w:tcPr>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6506C2">
              <w:rPr>
                <w:i/>
                <w:sz w:val="18"/>
                <w:szCs w:val="18"/>
              </w:rPr>
              <w:t xml:space="preserve"> </w:t>
            </w: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6506C2">
              <w:rPr>
                <w:i/>
                <w:sz w:val="18"/>
                <w:szCs w:val="18"/>
              </w:rPr>
              <w:t xml:space="preserve"> </w:t>
            </w: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6506C2">
              <w:rPr>
                <w:i/>
                <w:sz w:val="18"/>
                <w:szCs w:val="18"/>
              </w:rPr>
              <w:t xml:space="preserve">__________________   ______________ </w:t>
            </w:r>
          </w:p>
          <w:p w:rsidR="006506C2" w:rsidRPr="006506C2" w:rsidRDefault="006506C2" w:rsidP="006506C2">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tc>
        <w:tc>
          <w:tcPr>
            <w:tcW w:w="2712" w:type="dxa"/>
            <w:gridSpan w:val="2"/>
          </w:tcPr>
          <w:p w:rsidR="006506C2" w:rsidRPr="006506C2" w:rsidRDefault="006506C2" w:rsidP="006506C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18"/>
                <w:szCs w:val="18"/>
                <w:lang w:eastAsia="ar-SA"/>
              </w:rPr>
            </w:pPr>
          </w:p>
        </w:tc>
      </w:tr>
    </w:tbl>
    <w:p w:rsidR="006506C2" w:rsidRPr="006506C2" w:rsidRDefault="006506C2" w:rsidP="006506C2">
      <w:pPr>
        <w:spacing w:line="240" w:lineRule="auto"/>
        <w:contextualSpacing/>
        <w:rPr>
          <w:rFonts w:ascii="Times New Roman" w:eastAsia="Times New Roman" w:hAnsi="Times New Roman" w:cs="Times New Roman"/>
          <w:sz w:val="18"/>
          <w:szCs w:val="18"/>
          <w:lang w:eastAsia="ar-SA"/>
        </w:rPr>
      </w:pPr>
    </w:p>
    <w:p w:rsidR="006506C2" w:rsidRDefault="006506C2" w:rsidP="001772C2">
      <w:pPr>
        <w:spacing w:line="240" w:lineRule="auto"/>
        <w:contextualSpacing/>
        <w:jc w:val="center"/>
        <w:rPr>
          <w:rFonts w:ascii="Times New Roman" w:hAnsi="Times New Roman" w:cs="Times New Roman"/>
          <w:b/>
          <w:bCs/>
          <w:sz w:val="18"/>
          <w:szCs w:val="18"/>
        </w:rPr>
      </w:pPr>
    </w:p>
    <w:p w:rsidR="001772C2" w:rsidRDefault="001772C2" w:rsidP="001772C2">
      <w:pPr>
        <w:spacing w:line="240" w:lineRule="auto"/>
        <w:contextualSpacing/>
        <w:jc w:val="center"/>
        <w:rPr>
          <w:rFonts w:ascii="Times New Roman" w:hAnsi="Times New Roman" w:cs="Times New Roman"/>
          <w:b/>
          <w:bCs/>
          <w:sz w:val="18"/>
          <w:szCs w:val="18"/>
        </w:rPr>
      </w:pPr>
      <w:r w:rsidRPr="001772C2">
        <w:rPr>
          <w:rFonts w:ascii="Times New Roman" w:hAnsi="Times New Roman" w:cs="Times New Roman"/>
          <w:b/>
          <w:bCs/>
          <w:sz w:val="18"/>
          <w:szCs w:val="18"/>
        </w:rPr>
        <w:t xml:space="preserve">АДМИНИСТРАЦИЯ ДУБЕНСКОГО МУНИЦИПАЛЬНОГО РАЙОНА </w:t>
      </w:r>
    </w:p>
    <w:p w:rsidR="001772C2" w:rsidRDefault="001772C2" w:rsidP="001772C2">
      <w:pPr>
        <w:spacing w:line="240" w:lineRule="auto"/>
        <w:contextualSpacing/>
        <w:jc w:val="center"/>
        <w:rPr>
          <w:rFonts w:ascii="Times New Roman" w:hAnsi="Times New Roman" w:cs="Times New Roman"/>
          <w:b/>
          <w:bCs/>
          <w:sz w:val="18"/>
          <w:szCs w:val="18"/>
        </w:rPr>
      </w:pPr>
      <w:r w:rsidRPr="001772C2">
        <w:rPr>
          <w:rFonts w:ascii="Times New Roman" w:hAnsi="Times New Roman" w:cs="Times New Roman"/>
          <w:b/>
          <w:bCs/>
          <w:sz w:val="18"/>
          <w:szCs w:val="18"/>
        </w:rPr>
        <w:t>РЕСПУБЛИИКИ МОРДОВИЯ</w:t>
      </w:r>
    </w:p>
    <w:p w:rsidR="001772C2" w:rsidRDefault="001772C2" w:rsidP="001772C2">
      <w:pPr>
        <w:spacing w:line="240" w:lineRule="auto"/>
        <w:contextualSpacing/>
        <w:jc w:val="center"/>
        <w:rPr>
          <w:rFonts w:ascii="Times New Roman" w:hAnsi="Times New Roman" w:cs="Times New Roman"/>
          <w:b/>
          <w:bCs/>
          <w:sz w:val="18"/>
          <w:szCs w:val="18"/>
        </w:rPr>
      </w:pPr>
    </w:p>
    <w:p w:rsidR="001772C2" w:rsidRPr="001772C2" w:rsidRDefault="001772C2" w:rsidP="001772C2">
      <w:pPr>
        <w:jc w:val="center"/>
        <w:rPr>
          <w:rFonts w:ascii="Times New Roman" w:hAnsi="Times New Roman" w:cs="Times New Roman"/>
          <w:b/>
          <w:bCs/>
          <w:sz w:val="18"/>
          <w:szCs w:val="18"/>
        </w:rPr>
      </w:pPr>
      <w:r w:rsidRPr="001772C2">
        <w:rPr>
          <w:rFonts w:ascii="Times New Roman" w:hAnsi="Times New Roman" w:cs="Times New Roman"/>
          <w:b/>
          <w:bCs/>
          <w:sz w:val="18"/>
          <w:szCs w:val="18"/>
        </w:rPr>
        <w:t>ПОСТАНОВЛЕНИЕ</w:t>
      </w:r>
    </w:p>
    <w:p w:rsidR="001772C2" w:rsidRPr="001772C2" w:rsidRDefault="001772C2" w:rsidP="001772C2">
      <w:pPr>
        <w:jc w:val="center"/>
        <w:rPr>
          <w:rFonts w:ascii="Times New Roman" w:hAnsi="Times New Roman" w:cs="Times New Roman"/>
          <w:bCs/>
          <w:sz w:val="18"/>
          <w:szCs w:val="18"/>
        </w:rPr>
      </w:pPr>
      <w:r w:rsidRPr="001772C2">
        <w:rPr>
          <w:rFonts w:ascii="Times New Roman" w:hAnsi="Times New Roman" w:cs="Times New Roman"/>
          <w:bCs/>
          <w:sz w:val="18"/>
          <w:szCs w:val="18"/>
        </w:rPr>
        <w:t>08.06.2022                                                                                          №341</w:t>
      </w:r>
    </w:p>
    <w:p w:rsidR="001772C2" w:rsidRPr="001772C2" w:rsidRDefault="001772C2" w:rsidP="001772C2">
      <w:pPr>
        <w:jc w:val="center"/>
        <w:rPr>
          <w:rFonts w:ascii="Times New Roman" w:hAnsi="Times New Roman" w:cs="Times New Roman"/>
          <w:sz w:val="18"/>
          <w:szCs w:val="18"/>
        </w:rPr>
      </w:pPr>
      <w:r w:rsidRPr="001772C2">
        <w:rPr>
          <w:rFonts w:ascii="Times New Roman" w:hAnsi="Times New Roman" w:cs="Times New Roman"/>
          <w:sz w:val="18"/>
          <w:szCs w:val="18"/>
        </w:rPr>
        <w:t>с. Дубенки</w:t>
      </w:r>
    </w:p>
    <w:p w:rsidR="001772C2" w:rsidRPr="001772C2" w:rsidRDefault="001772C2" w:rsidP="001772C2">
      <w:pPr>
        <w:pStyle w:val="11"/>
        <w:rPr>
          <w:rFonts w:ascii="Times New Roman" w:hAnsi="Times New Roman" w:cs="Times New Roman"/>
          <w:b w:val="0"/>
          <w:color w:val="auto"/>
          <w:sz w:val="18"/>
          <w:szCs w:val="18"/>
        </w:rPr>
      </w:pPr>
      <w:r w:rsidRPr="001772C2">
        <w:rPr>
          <w:rFonts w:ascii="Times New Roman" w:hAnsi="Times New Roman" w:cs="Times New Roman"/>
          <w:b w:val="0"/>
          <w:color w:val="auto"/>
          <w:sz w:val="18"/>
          <w:szCs w:val="18"/>
        </w:rPr>
        <w:t xml:space="preserve">О мерах по реализации </w:t>
      </w:r>
      <w:proofErr w:type="gramStart"/>
      <w:r w:rsidRPr="001772C2">
        <w:rPr>
          <w:rFonts w:ascii="Times New Roman" w:hAnsi="Times New Roman" w:cs="Times New Roman"/>
          <w:b w:val="0"/>
          <w:color w:val="auto"/>
          <w:sz w:val="18"/>
          <w:szCs w:val="18"/>
        </w:rPr>
        <w:t>решения Совета депутатов Дубенского сельского поселения Дубенского муниципального района  Республики</w:t>
      </w:r>
      <w:proofErr w:type="gramEnd"/>
      <w:r w:rsidRPr="001772C2">
        <w:rPr>
          <w:rFonts w:ascii="Times New Roman" w:hAnsi="Times New Roman" w:cs="Times New Roman"/>
          <w:b w:val="0"/>
          <w:color w:val="auto"/>
          <w:sz w:val="18"/>
          <w:szCs w:val="18"/>
        </w:rPr>
        <w:t xml:space="preserve"> Мордовия от  28.12.2021г. №15 «О бюджете Дубенского сельского поселения Дубенского муниципального района Республики Мордовия на 2022 год и плановый период 2023 и 2024 годов»</w:t>
      </w:r>
    </w:p>
    <w:p w:rsidR="001772C2" w:rsidRPr="001772C2" w:rsidRDefault="001772C2" w:rsidP="001772C2">
      <w:pPr>
        <w:spacing w:after="1"/>
        <w:rPr>
          <w:rFonts w:ascii="Times New Roman" w:hAnsi="Times New Roman" w:cs="Times New Roman"/>
          <w:sz w:val="18"/>
          <w:szCs w:val="18"/>
        </w:rPr>
      </w:pPr>
    </w:p>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 xml:space="preserve">В целях </w:t>
      </w:r>
      <w:proofErr w:type="gramStart"/>
      <w:r w:rsidRPr="001772C2">
        <w:rPr>
          <w:rFonts w:ascii="Times New Roman" w:hAnsi="Times New Roman" w:cs="Times New Roman"/>
          <w:sz w:val="18"/>
          <w:szCs w:val="18"/>
        </w:rPr>
        <w:t xml:space="preserve">реализации </w:t>
      </w:r>
      <w:r w:rsidRPr="001772C2">
        <w:rPr>
          <w:rFonts w:ascii="Times New Roman" w:hAnsi="Times New Roman" w:cs="Times New Roman"/>
          <w:bCs/>
          <w:sz w:val="18"/>
          <w:szCs w:val="18"/>
        </w:rPr>
        <w:t xml:space="preserve">решения Совета депутатов </w:t>
      </w:r>
      <w:r w:rsidRPr="001772C2">
        <w:rPr>
          <w:rFonts w:ascii="Times New Roman" w:hAnsi="Times New Roman" w:cs="Times New Roman"/>
          <w:sz w:val="18"/>
          <w:szCs w:val="18"/>
        </w:rPr>
        <w:t>Дубенского сельского поселения</w:t>
      </w:r>
      <w:r w:rsidRPr="001772C2">
        <w:rPr>
          <w:rFonts w:ascii="Times New Roman" w:hAnsi="Times New Roman" w:cs="Times New Roman"/>
          <w:b/>
          <w:sz w:val="18"/>
          <w:szCs w:val="18"/>
        </w:rPr>
        <w:t xml:space="preserve"> </w:t>
      </w:r>
      <w:r w:rsidRPr="001772C2">
        <w:rPr>
          <w:rFonts w:ascii="Times New Roman" w:hAnsi="Times New Roman" w:cs="Times New Roman"/>
          <w:bCs/>
          <w:sz w:val="18"/>
          <w:szCs w:val="18"/>
        </w:rPr>
        <w:t>Дубенского муниципального района</w:t>
      </w:r>
      <w:r w:rsidRPr="001772C2">
        <w:rPr>
          <w:rFonts w:ascii="Times New Roman" w:hAnsi="Times New Roman" w:cs="Times New Roman"/>
          <w:sz w:val="18"/>
          <w:szCs w:val="18"/>
        </w:rPr>
        <w:t xml:space="preserve"> </w:t>
      </w:r>
      <w:r w:rsidRPr="001772C2">
        <w:rPr>
          <w:rFonts w:ascii="Times New Roman" w:hAnsi="Times New Roman" w:cs="Times New Roman"/>
          <w:bCs/>
          <w:sz w:val="18"/>
          <w:szCs w:val="18"/>
        </w:rPr>
        <w:t xml:space="preserve"> Республики</w:t>
      </w:r>
      <w:proofErr w:type="gramEnd"/>
      <w:r w:rsidRPr="001772C2">
        <w:rPr>
          <w:rFonts w:ascii="Times New Roman" w:hAnsi="Times New Roman" w:cs="Times New Roman"/>
          <w:bCs/>
          <w:sz w:val="18"/>
          <w:szCs w:val="18"/>
        </w:rPr>
        <w:t xml:space="preserve"> Мордовия от 28.12.2021г. №15 «О бюджете </w:t>
      </w:r>
      <w:r w:rsidRPr="001772C2">
        <w:rPr>
          <w:rFonts w:ascii="Times New Roman" w:hAnsi="Times New Roman" w:cs="Times New Roman"/>
          <w:sz w:val="18"/>
          <w:szCs w:val="18"/>
        </w:rPr>
        <w:t>Дубенского сельского поселения</w:t>
      </w:r>
      <w:r w:rsidRPr="001772C2">
        <w:rPr>
          <w:rFonts w:ascii="Times New Roman" w:hAnsi="Times New Roman" w:cs="Times New Roman"/>
          <w:bCs/>
          <w:sz w:val="18"/>
          <w:szCs w:val="18"/>
        </w:rPr>
        <w:t xml:space="preserve"> Дубенского муниципального района Республики Мордовия на 2022 год и плановый период 2023 и 2024 годов», администрация Дубенского муниципального района Республики Мордовия постановляет:</w:t>
      </w:r>
    </w:p>
    <w:p w:rsidR="001772C2" w:rsidRPr="001772C2" w:rsidRDefault="001772C2" w:rsidP="001772C2">
      <w:pPr>
        <w:pStyle w:val="ConsPlusNormal"/>
        <w:ind w:firstLine="709"/>
        <w:jc w:val="both"/>
        <w:rPr>
          <w:rFonts w:ascii="Times New Roman" w:hAnsi="Times New Roman" w:cs="Times New Roman"/>
          <w:bCs/>
          <w:sz w:val="18"/>
          <w:szCs w:val="18"/>
        </w:rPr>
      </w:pPr>
      <w:bookmarkStart w:id="33" w:name="sub_1"/>
      <w:r w:rsidRPr="001772C2">
        <w:rPr>
          <w:rFonts w:ascii="Times New Roman" w:hAnsi="Times New Roman" w:cs="Times New Roman"/>
          <w:bCs/>
          <w:sz w:val="18"/>
          <w:szCs w:val="18"/>
        </w:rPr>
        <w:t xml:space="preserve">1. </w:t>
      </w:r>
      <w:r w:rsidRPr="001772C2">
        <w:rPr>
          <w:rFonts w:ascii="Times New Roman" w:hAnsi="Times New Roman" w:cs="Times New Roman"/>
          <w:sz w:val="18"/>
          <w:szCs w:val="18"/>
        </w:rPr>
        <w:t>Дубенскому сельскому поселению</w:t>
      </w:r>
      <w:r w:rsidRPr="001772C2">
        <w:rPr>
          <w:rFonts w:ascii="Times New Roman" w:hAnsi="Times New Roman" w:cs="Times New Roman"/>
          <w:bCs/>
          <w:sz w:val="18"/>
          <w:szCs w:val="18"/>
        </w:rPr>
        <w:t xml:space="preserve"> Дубенского муниципального района Республики Мордовия:</w:t>
      </w:r>
      <w:bookmarkEnd w:id="33"/>
    </w:p>
    <w:p w:rsidR="001772C2" w:rsidRPr="001772C2" w:rsidRDefault="001772C2" w:rsidP="001772C2">
      <w:pPr>
        <w:pStyle w:val="ConsPlusNormal"/>
        <w:ind w:firstLine="709"/>
        <w:jc w:val="both"/>
        <w:rPr>
          <w:rFonts w:ascii="Times New Roman" w:hAnsi="Times New Roman" w:cs="Times New Roman"/>
          <w:bCs/>
          <w:sz w:val="18"/>
          <w:szCs w:val="18"/>
        </w:rPr>
      </w:pPr>
      <w:proofErr w:type="gramStart"/>
      <w:r w:rsidRPr="001772C2">
        <w:rPr>
          <w:rFonts w:ascii="Times New Roman" w:hAnsi="Times New Roman" w:cs="Times New Roman"/>
          <w:bCs/>
          <w:sz w:val="18"/>
          <w:szCs w:val="18"/>
        </w:rPr>
        <w:t xml:space="preserve">обеспечить качественное исполнение бюджета </w:t>
      </w:r>
      <w:r w:rsidRPr="001772C2">
        <w:rPr>
          <w:rFonts w:ascii="Times New Roman" w:hAnsi="Times New Roman" w:cs="Times New Roman"/>
          <w:sz w:val="18"/>
          <w:szCs w:val="18"/>
        </w:rPr>
        <w:t>Дубенского сельского поселения</w:t>
      </w:r>
      <w:r w:rsidRPr="001772C2">
        <w:rPr>
          <w:rFonts w:ascii="Times New Roman" w:hAnsi="Times New Roman" w:cs="Times New Roman"/>
          <w:bCs/>
          <w:sz w:val="18"/>
          <w:szCs w:val="18"/>
        </w:rPr>
        <w:t xml:space="preserve"> Дубенского муниципального района Республики Мордовия на 2022 год и плановый период 2023 и 2024 годов (далее - бюджет) и реализацию основных направлений долговой политики Дубенского муниципального района Республики Мордовия на 2022 год и на плановый период 2023 и 2024 годов, утвержденных постановлением администрации Дубенского муниципального района Республики Мордовия от 29 октября 2021 г. №524;</w:t>
      </w:r>
      <w:proofErr w:type="gramEnd"/>
    </w:p>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осуществлять мониторинг финансового обеспечения социально значимых и первоочередных расходов бюджета, гарантирующих реализацию возложенных на муниципальные органы полномочий;</w:t>
      </w:r>
    </w:p>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 xml:space="preserve">обеспечить достижение </w:t>
      </w:r>
      <w:proofErr w:type="gramStart"/>
      <w:r w:rsidRPr="001772C2">
        <w:rPr>
          <w:rFonts w:ascii="Times New Roman" w:hAnsi="Times New Roman" w:cs="Times New Roman"/>
          <w:bCs/>
          <w:sz w:val="18"/>
          <w:szCs w:val="18"/>
        </w:rPr>
        <w:t xml:space="preserve">показателей Программы оздоровления муниципальных финансов </w:t>
      </w:r>
      <w:r w:rsidRPr="001772C2">
        <w:rPr>
          <w:rFonts w:ascii="Times New Roman" w:hAnsi="Times New Roman" w:cs="Times New Roman"/>
          <w:sz w:val="18"/>
          <w:szCs w:val="18"/>
        </w:rPr>
        <w:t>Дубенского сельского поселения</w:t>
      </w:r>
      <w:r w:rsidRPr="001772C2">
        <w:rPr>
          <w:rFonts w:ascii="Times New Roman" w:hAnsi="Times New Roman" w:cs="Times New Roman"/>
          <w:bCs/>
          <w:sz w:val="18"/>
          <w:szCs w:val="18"/>
        </w:rPr>
        <w:t xml:space="preserve"> Дубенского муниципального района Республики</w:t>
      </w:r>
      <w:proofErr w:type="gramEnd"/>
      <w:r w:rsidRPr="001772C2">
        <w:rPr>
          <w:rFonts w:ascii="Times New Roman" w:hAnsi="Times New Roman" w:cs="Times New Roman"/>
          <w:bCs/>
          <w:sz w:val="18"/>
          <w:szCs w:val="18"/>
        </w:rPr>
        <w:t xml:space="preserve"> Мордовия на 2019 - 2024 годы, утвержденной постановлением администрации Дубенского муниципального района Республики Мордовия от 29 декабря 2020 г. №647;</w:t>
      </w:r>
    </w:p>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 xml:space="preserve">ответственным исполнителям муниципальных программ </w:t>
      </w:r>
      <w:r w:rsidRPr="001772C2">
        <w:rPr>
          <w:rFonts w:ascii="Times New Roman" w:hAnsi="Times New Roman" w:cs="Times New Roman"/>
          <w:sz w:val="18"/>
          <w:szCs w:val="18"/>
        </w:rPr>
        <w:t>Дубенского сельского поселения</w:t>
      </w:r>
      <w:r w:rsidRPr="001772C2">
        <w:rPr>
          <w:rFonts w:ascii="Times New Roman" w:hAnsi="Times New Roman" w:cs="Times New Roman"/>
          <w:bCs/>
          <w:sz w:val="18"/>
          <w:szCs w:val="18"/>
        </w:rPr>
        <w:t xml:space="preserve"> Дубенского муниципального района в рамках исполнения бюджета обеспечить достижение в 2022 году утвержденных показателей (индикаторов) соответствующих </w:t>
      </w:r>
      <w:bookmarkStart w:id="34" w:name="sub_2"/>
      <w:r w:rsidRPr="001772C2">
        <w:rPr>
          <w:rFonts w:ascii="Times New Roman" w:hAnsi="Times New Roman" w:cs="Times New Roman"/>
          <w:bCs/>
          <w:sz w:val="18"/>
          <w:szCs w:val="18"/>
        </w:rPr>
        <w:t xml:space="preserve">муниципальных программ </w:t>
      </w:r>
      <w:r w:rsidRPr="001772C2">
        <w:rPr>
          <w:rFonts w:ascii="Times New Roman" w:hAnsi="Times New Roman" w:cs="Times New Roman"/>
          <w:sz w:val="18"/>
          <w:szCs w:val="18"/>
        </w:rPr>
        <w:t>Дубенского сельского поселения</w:t>
      </w:r>
      <w:r w:rsidRPr="001772C2">
        <w:rPr>
          <w:rFonts w:ascii="Times New Roman" w:hAnsi="Times New Roman" w:cs="Times New Roman"/>
          <w:bCs/>
          <w:sz w:val="18"/>
          <w:szCs w:val="18"/>
        </w:rPr>
        <w:t xml:space="preserve"> Дубенского муниципального района. </w:t>
      </w:r>
    </w:p>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2. Главным администраторам доходов бюджета:</w:t>
      </w:r>
    </w:p>
    <w:bookmarkEnd w:id="34"/>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1) 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 xml:space="preserve">2) осуществлять постоянный </w:t>
      </w:r>
      <w:proofErr w:type="gramStart"/>
      <w:r w:rsidRPr="001772C2">
        <w:rPr>
          <w:rFonts w:ascii="Times New Roman" w:hAnsi="Times New Roman" w:cs="Times New Roman"/>
          <w:bCs/>
          <w:sz w:val="18"/>
          <w:szCs w:val="18"/>
        </w:rPr>
        <w:t>контроль за</w:t>
      </w:r>
      <w:proofErr w:type="gramEnd"/>
      <w:r w:rsidRPr="001772C2">
        <w:rPr>
          <w:rFonts w:ascii="Times New Roman" w:hAnsi="Times New Roman" w:cs="Times New Roman"/>
          <w:bCs/>
          <w:sz w:val="18"/>
          <w:szCs w:val="18"/>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районный бюджет, пеней и штрафов;</w:t>
      </w:r>
    </w:p>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3) представлять в финансовое управление администрации Дубенского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1772C2" w:rsidRPr="001772C2" w:rsidRDefault="001772C2" w:rsidP="001772C2">
      <w:pPr>
        <w:pStyle w:val="ConsPlusNormal"/>
        <w:ind w:firstLine="709"/>
        <w:jc w:val="both"/>
        <w:rPr>
          <w:rFonts w:ascii="Times New Roman" w:hAnsi="Times New Roman" w:cs="Times New Roman"/>
          <w:bCs/>
          <w:sz w:val="18"/>
          <w:szCs w:val="18"/>
        </w:rPr>
      </w:pPr>
      <w:bookmarkStart w:id="35" w:name="sub_3"/>
      <w:r w:rsidRPr="001772C2">
        <w:rPr>
          <w:rFonts w:ascii="Times New Roman" w:hAnsi="Times New Roman" w:cs="Times New Roman"/>
          <w:bCs/>
          <w:sz w:val="18"/>
          <w:szCs w:val="18"/>
        </w:rPr>
        <w:t>3. Главным распорядителям средств бюджета обеспечить:</w:t>
      </w:r>
    </w:p>
    <w:bookmarkEnd w:id="35"/>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1772C2" w:rsidRPr="001772C2" w:rsidRDefault="001772C2" w:rsidP="001772C2">
      <w:pPr>
        <w:pStyle w:val="ConsPlusNormal"/>
        <w:ind w:firstLine="709"/>
        <w:jc w:val="both"/>
        <w:rPr>
          <w:rFonts w:ascii="Times New Roman" w:hAnsi="Times New Roman" w:cs="Times New Roman"/>
          <w:bCs/>
          <w:sz w:val="18"/>
          <w:szCs w:val="18"/>
        </w:rPr>
      </w:pPr>
      <w:r w:rsidRPr="001772C2">
        <w:rPr>
          <w:rFonts w:ascii="Times New Roman" w:hAnsi="Times New Roman" w:cs="Times New Roman"/>
          <w:bCs/>
          <w:sz w:val="18"/>
          <w:szCs w:val="18"/>
        </w:rPr>
        <w:t xml:space="preserve">2) </w:t>
      </w:r>
      <w:proofErr w:type="gramStart"/>
      <w:r w:rsidRPr="001772C2">
        <w:rPr>
          <w:rFonts w:ascii="Times New Roman" w:hAnsi="Times New Roman" w:cs="Times New Roman"/>
          <w:bCs/>
          <w:sz w:val="18"/>
          <w:szCs w:val="18"/>
        </w:rPr>
        <w:t>контроль за</w:t>
      </w:r>
      <w:proofErr w:type="gramEnd"/>
      <w:r w:rsidRPr="001772C2">
        <w:rPr>
          <w:rFonts w:ascii="Times New Roman" w:hAnsi="Times New Roman" w:cs="Times New Roman"/>
          <w:bCs/>
          <w:sz w:val="18"/>
          <w:szCs w:val="18"/>
        </w:rPr>
        <w:t xml:space="preserve"> принятием, учетом и исполнением бюджетных обязательств, соблюдением установленных лимитов подведомственными получателями средств бюджета.</w:t>
      </w:r>
    </w:p>
    <w:p w:rsidR="001772C2" w:rsidRPr="001772C2" w:rsidRDefault="001772C2" w:rsidP="001772C2">
      <w:pPr>
        <w:pStyle w:val="ConsPlusNormal"/>
        <w:ind w:firstLine="709"/>
        <w:jc w:val="both"/>
        <w:rPr>
          <w:rFonts w:ascii="Times New Roman" w:hAnsi="Times New Roman" w:cs="Times New Roman"/>
          <w:bCs/>
          <w:sz w:val="18"/>
          <w:szCs w:val="18"/>
        </w:rPr>
      </w:pPr>
      <w:bookmarkStart w:id="36" w:name="sub_6"/>
      <w:r w:rsidRPr="001772C2">
        <w:rPr>
          <w:rFonts w:ascii="Times New Roman" w:hAnsi="Times New Roman" w:cs="Times New Roman"/>
          <w:bCs/>
          <w:sz w:val="18"/>
          <w:szCs w:val="18"/>
        </w:rPr>
        <w:t xml:space="preserve">4. </w:t>
      </w:r>
      <w:proofErr w:type="gramStart"/>
      <w:r w:rsidRPr="001772C2">
        <w:rPr>
          <w:rFonts w:ascii="Times New Roman" w:hAnsi="Times New Roman" w:cs="Times New Roman"/>
          <w:bCs/>
          <w:sz w:val="18"/>
          <w:szCs w:val="18"/>
        </w:rPr>
        <w:t>Главным распорядителям средств бюджета не позднее 1 марта 2022 г. представить в Финансовое управление администрации Дубенского муниципального района Республики Мордовия предложения об увеличении в 2022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2021 году, в объеме, не превышающем остатка не использованных на</w:t>
      </w:r>
      <w:proofErr w:type="gramEnd"/>
      <w:r w:rsidRPr="001772C2">
        <w:rPr>
          <w:rFonts w:ascii="Times New Roman" w:hAnsi="Times New Roman" w:cs="Times New Roman"/>
          <w:bCs/>
          <w:sz w:val="18"/>
          <w:szCs w:val="18"/>
        </w:rPr>
        <w:t xml:space="preserve"> начало 2022 года бюджетных ассигнований на исполнение указанных муниципальных контрактов.</w:t>
      </w:r>
    </w:p>
    <w:bookmarkEnd w:id="36"/>
    <w:p w:rsidR="001772C2" w:rsidRPr="001772C2" w:rsidRDefault="001772C2" w:rsidP="001772C2">
      <w:pPr>
        <w:pStyle w:val="ConsPlusNormal"/>
        <w:ind w:firstLine="709"/>
        <w:jc w:val="both"/>
        <w:rPr>
          <w:rFonts w:ascii="Times New Roman" w:hAnsi="Times New Roman" w:cs="Times New Roman"/>
          <w:bCs/>
          <w:sz w:val="18"/>
          <w:szCs w:val="18"/>
        </w:rPr>
      </w:pPr>
      <w:proofErr w:type="gramStart"/>
      <w:r w:rsidRPr="001772C2">
        <w:rPr>
          <w:rFonts w:ascii="Times New Roman" w:hAnsi="Times New Roman" w:cs="Times New Roman"/>
          <w:bCs/>
          <w:sz w:val="18"/>
          <w:szCs w:val="1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w:t>
      </w:r>
      <w:proofErr w:type="spellStart"/>
      <w:r w:rsidRPr="001772C2">
        <w:rPr>
          <w:rFonts w:ascii="Times New Roman" w:hAnsi="Times New Roman" w:cs="Times New Roman"/>
          <w:bCs/>
          <w:sz w:val="18"/>
          <w:szCs w:val="18"/>
        </w:rPr>
        <w:t>непревышение</w:t>
      </w:r>
      <w:proofErr w:type="spellEnd"/>
      <w:r w:rsidRPr="001772C2">
        <w:rPr>
          <w:rFonts w:ascii="Times New Roman" w:hAnsi="Times New Roman" w:cs="Times New Roman"/>
          <w:bCs/>
          <w:sz w:val="18"/>
          <w:szCs w:val="18"/>
        </w:rPr>
        <w:t xml:space="preserve"> суммы, планируемой к увеличению на основании предложения соответствующего главного распорядителя средств бюджета, сумме не использованных на начало 2022 года соответствующих лимитов бюджетных обязательств.</w:t>
      </w:r>
      <w:proofErr w:type="gramEnd"/>
    </w:p>
    <w:p w:rsidR="001772C2" w:rsidRPr="001772C2" w:rsidRDefault="001772C2" w:rsidP="001772C2">
      <w:pPr>
        <w:pStyle w:val="ConsPlusNormal"/>
        <w:ind w:firstLine="709"/>
        <w:jc w:val="both"/>
        <w:rPr>
          <w:rFonts w:ascii="Times New Roman" w:hAnsi="Times New Roman" w:cs="Times New Roman"/>
          <w:bCs/>
          <w:sz w:val="18"/>
          <w:szCs w:val="18"/>
        </w:rPr>
      </w:pPr>
      <w:bookmarkStart w:id="37" w:name="sub_9"/>
      <w:r w:rsidRPr="001772C2">
        <w:rPr>
          <w:rFonts w:ascii="Times New Roman" w:hAnsi="Times New Roman" w:cs="Times New Roman"/>
          <w:bCs/>
          <w:sz w:val="18"/>
          <w:szCs w:val="18"/>
        </w:rPr>
        <w:t xml:space="preserve">5. </w:t>
      </w:r>
      <w:proofErr w:type="gramStart"/>
      <w:r w:rsidRPr="001772C2">
        <w:rPr>
          <w:rFonts w:ascii="Times New Roman" w:hAnsi="Times New Roman" w:cs="Times New Roman"/>
          <w:bCs/>
          <w:sz w:val="18"/>
          <w:szCs w:val="18"/>
        </w:rPr>
        <w:t>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w:t>
      </w:r>
      <w:proofErr w:type="gramEnd"/>
      <w:r w:rsidRPr="001772C2">
        <w:rPr>
          <w:rFonts w:ascii="Times New Roman" w:hAnsi="Times New Roman" w:cs="Times New Roman"/>
          <w:bCs/>
          <w:sz w:val="18"/>
          <w:szCs w:val="18"/>
        </w:rPr>
        <w:t xml:space="preserve"> Республики Мордовия, настоящим постановлением или иными нормативными правовыми актами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1772C2" w:rsidRPr="001772C2" w:rsidRDefault="001772C2" w:rsidP="001772C2">
      <w:pPr>
        <w:pStyle w:val="ConsPlusNormal"/>
        <w:ind w:firstLine="709"/>
        <w:jc w:val="both"/>
        <w:rPr>
          <w:rFonts w:ascii="Times New Roman" w:hAnsi="Times New Roman" w:cs="Times New Roman"/>
          <w:bCs/>
          <w:sz w:val="18"/>
          <w:szCs w:val="18"/>
        </w:rPr>
      </w:pPr>
      <w:bookmarkStart w:id="38" w:name="sub_91"/>
      <w:bookmarkEnd w:id="37"/>
      <w:proofErr w:type="gramStart"/>
      <w:r w:rsidRPr="001772C2">
        <w:rPr>
          <w:rFonts w:ascii="Times New Roman" w:hAnsi="Times New Roman" w:cs="Times New Roman"/>
          <w:bCs/>
          <w:sz w:val="18"/>
          <w:szCs w:val="18"/>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Дубенского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1772C2">
        <w:rPr>
          <w:rFonts w:ascii="Times New Roman" w:hAnsi="Times New Roman" w:cs="Times New Roman"/>
          <w:bCs/>
          <w:sz w:val="18"/>
          <w:szCs w:val="18"/>
        </w:rPr>
        <w:t xml:space="preserve"> </w:t>
      </w:r>
      <w:proofErr w:type="gramStart"/>
      <w:r w:rsidRPr="001772C2">
        <w:rPr>
          <w:rFonts w:ascii="Times New Roman" w:hAnsi="Times New Roman" w:cs="Times New Roman"/>
          <w:bCs/>
          <w:sz w:val="18"/>
          <w:szCs w:val="18"/>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1772C2">
        <w:rPr>
          <w:rFonts w:ascii="Times New Roman" w:hAnsi="Times New Roman" w:cs="Times New Roman"/>
          <w:bCs/>
          <w:sz w:val="18"/>
          <w:szCs w:val="18"/>
        </w:rPr>
        <w:t xml:space="preserve"> (муниципальный контракт) содержит этапы его исполнения, </w:t>
      </w:r>
      <w:proofErr w:type="gramStart"/>
      <w:r w:rsidRPr="001772C2">
        <w:rPr>
          <w:rFonts w:ascii="Times New Roman" w:hAnsi="Times New Roman" w:cs="Times New Roman"/>
          <w:bCs/>
          <w:sz w:val="18"/>
          <w:szCs w:val="18"/>
        </w:rPr>
        <w:t>сроки</w:t>
      </w:r>
      <w:proofErr w:type="gramEnd"/>
      <w:r w:rsidRPr="001772C2">
        <w:rPr>
          <w:rFonts w:ascii="Times New Roman" w:hAnsi="Times New Roman" w:cs="Times New Roman"/>
          <w:bCs/>
          <w:sz w:val="18"/>
          <w:szCs w:val="18"/>
        </w:rPr>
        <w:t xml:space="preserve"> выполнения которых полностью или частично совпадают);</w:t>
      </w:r>
    </w:p>
    <w:p w:rsidR="001772C2" w:rsidRPr="001772C2" w:rsidRDefault="001772C2" w:rsidP="001772C2">
      <w:pPr>
        <w:pStyle w:val="ConsPlusNormal"/>
        <w:ind w:firstLine="709"/>
        <w:jc w:val="both"/>
        <w:rPr>
          <w:rFonts w:ascii="Times New Roman" w:hAnsi="Times New Roman" w:cs="Times New Roman"/>
          <w:bCs/>
          <w:sz w:val="18"/>
          <w:szCs w:val="18"/>
        </w:rPr>
      </w:pPr>
      <w:bookmarkStart w:id="39" w:name="sub_92"/>
      <w:bookmarkEnd w:id="38"/>
      <w:proofErr w:type="gramStart"/>
      <w:r w:rsidRPr="001772C2">
        <w:rPr>
          <w:rFonts w:ascii="Times New Roman" w:hAnsi="Times New Roman" w:cs="Times New Roman"/>
          <w:bCs/>
          <w:sz w:val="18"/>
          <w:szCs w:val="18"/>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1772C2">
        <w:rPr>
          <w:rFonts w:ascii="Times New Roman" w:hAnsi="Times New Roman" w:cs="Times New Roman"/>
          <w:bCs/>
          <w:sz w:val="18"/>
          <w:szCs w:val="18"/>
        </w:rPr>
        <w:t xml:space="preserve"> авансирования не более 70 процентов суммы договора (муниципального контракта);</w:t>
      </w:r>
    </w:p>
    <w:p w:rsidR="001772C2" w:rsidRPr="001772C2" w:rsidRDefault="001772C2" w:rsidP="001772C2">
      <w:pPr>
        <w:pStyle w:val="ConsPlusNormal"/>
        <w:ind w:firstLine="709"/>
        <w:jc w:val="both"/>
        <w:rPr>
          <w:rFonts w:ascii="Times New Roman" w:hAnsi="Times New Roman" w:cs="Times New Roman"/>
          <w:bCs/>
          <w:sz w:val="18"/>
          <w:szCs w:val="18"/>
        </w:rPr>
      </w:pPr>
      <w:bookmarkStart w:id="40" w:name="sub_93"/>
      <w:bookmarkEnd w:id="39"/>
      <w:proofErr w:type="gramStart"/>
      <w:r w:rsidRPr="001772C2">
        <w:rPr>
          <w:rFonts w:ascii="Times New Roman" w:hAnsi="Times New Roman" w:cs="Times New Roman"/>
          <w:bCs/>
          <w:sz w:val="18"/>
          <w:szCs w:val="18"/>
        </w:rPr>
        <w:t xml:space="preserve">3) </w:t>
      </w:r>
      <w:bookmarkEnd w:id="40"/>
      <w:r w:rsidRPr="001772C2">
        <w:rPr>
          <w:rFonts w:ascii="Times New Roman" w:hAnsi="Times New Roman" w:cs="Times New Roman"/>
          <w:bCs/>
          <w:sz w:val="18"/>
          <w:szCs w:val="1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1772C2">
        <w:rPr>
          <w:rFonts w:ascii="Times New Roman" w:hAnsi="Times New Roman" w:cs="Times New Roman"/>
          <w:sz w:val="18"/>
          <w:szCs w:val="18"/>
        </w:rPr>
        <w:t xml:space="preserve"> об </w:t>
      </w:r>
      <w:r w:rsidRPr="001772C2">
        <w:rPr>
          <w:rFonts w:ascii="Times New Roman" w:hAnsi="Times New Roman" w:cs="Times New Roman"/>
          <w:bCs/>
          <w:sz w:val="18"/>
          <w:szCs w:val="18"/>
        </w:rPr>
        <w:t>оказании услуг по проведению специальной оценки условий труда в организации, участии в</w:t>
      </w:r>
      <w:proofErr w:type="gramEnd"/>
      <w:r w:rsidRPr="001772C2">
        <w:rPr>
          <w:rFonts w:ascii="Times New Roman" w:hAnsi="Times New Roman" w:cs="Times New Roman"/>
          <w:bCs/>
          <w:sz w:val="18"/>
          <w:szCs w:val="18"/>
        </w:rPr>
        <w:t xml:space="preserve">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бюджета, о приобретении ави</w:t>
      </w:r>
      <w:proofErr w:type="gramStart"/>
      <w:r w:rsidRPr="001772C2">
        <w:rPr>
          <w:rFonts w:ascii="Times New Roman" w:hAnsi="Times New Roman" w:cs="Times New Roman"/>
          <w:bCs/>
          <w:sz w:val="18"/>
          <w:szCs w:val="18"/>
        </w:rPr>
        <w:t>а-</w:t>
      </w:r>
      <w:proofErr w:type="gramEnd"/>
      <w:r w:rsidRPr="001772C2">
        <w:rPr>
          <w:rFonts w:ascii="Times New Roman" w:hAnsi="Times New Roman" w:cs="Times New Roman"/>
          <w:bCs/>
          <w:sz w:val="18"/>
          <w:szCs w:val="18"/>
        </w:rPr>
        <w:t xml:space="preserve"> и железнодорожных билетов, билетов </w:t>
      </w:r>
      <w:proofErr w:type="gramStart"/>
      <w:r w:rsidRPr="001772C2">
        <w:rPr>
          <w:rFonts w:ascii="Times New Roman" w:hAnsi="Times New Roman" w:cs="Times New Roman"/>
          <w:bCs/>
          <w:sz w:val="18"/>
          <w:szCs w:val="18"/>
        </w:rPr>
        <w:t xml:space="preserve">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1772C2">
        <w:rPr>
          <w:rFonts w:ascii="Times New Roman" w:hAnsi="Times New Roman" w:cs="Times New Roman"/>
          <w:bCs/>
          <w:sz w:val="18"/>
          <w:szCs w:val="18"/>
        </w:rPr>
        <w:t>коронавирусной</w:t>
      </w:r>
      <w:proofErr w:type="spellEnd"/>
      <w:r w:rsidRPr="001772C2">
        <w:rPr>
          <w:rFonts w:ascii="Times New Roman" w:hAnsi="Times New Roman" w:cs="Times New Roman"/>
          <w:bCs/>
          <w:sz w:val="18"/>
          <w:szCs w:val="18"/>
        </w:rPr>
        <w:t xml:space="preserve"> инфекции, по</w:t>
      </w:r>
      <w:proofErr w:type="gramEnd"/>
      <w:r w:rsidRPr="001772C2">
        <w:rPr>
          <w:rFonts w:ascii="Times New Roman" w:hAnsi="Times New Roman" w:cs="Times New Roman"/>
          <w:bCs/>
          <w:sz w:val="18"/>
          <w:szCs w:val="18"/>
        </w:rPr>
        <w:t xml:space="preserve">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1772C2" w:rsidRPr="001772C2" w:rsidRDefault="001772C2" w:rsidP="001772C2">
      <w:pPr>
        <w:pStyle w:val="ConsPlusNormal"/>
        <w:ind w:firstLine="709"/>
        <w:jc w:val="both"/>
        <w:rPr>
          <w:rFonts w:ascii="Times New Roman" w:hAnsi="Times New Roman" w:cs="Times New Roman"/>
          <w:bCs/>
          <w:sz w:val="18"/>
          <w:szCs w:val="18"/>
        </w:rPr>
      </w:pPr>
      <w:proofErr w:type="gramStart"/>
      <w:r w:rsidRPr="001772C2">
        <w:rPr>
          <w:rFonts w:ascii="Times New Roman" w:hAnsi="Times New Roman" w:cs="Times New Roman"/>
          <w:bCs/>
          <w:sz w:val="18"/>
          <w:szCs w:val="18"/>
        </w:rPr>
        <w:t xml:space="preserve">Получатели средств бюджета при заключении муниципальных контрактов (договоров), указанных </w:t>
      </w:r>
      <w:r w:rsidRPr="001772C2">
        <w:rPr>
          <w:rFonts w:ascii="Times New Roman" w:hAnsi="Times New Roman" w:cs="Times New Roman"/>
          <w:sz w:val="18"/>
          <w:szCs w:val="18"/>
        </w:rPr>
        <w:t xml:space="preserve">подпунктах 1 </w:t>
      </w:r>
      <w:r w:rsidRPr="001772C2">
        <w:rPr>
          <w:rFonts w:ascii="Times New Roman" w:hAnsi="Times New Roman" w:cs="Times New Roman"/>
          <w:bCs/>
          <w:sz w:val="18"/>
          <w:szCs w:val="18"/>
        </w:rPr>
        <w:t xml:space="preserve">и </w:t>
      </w:r>
      <w:hyperlink w:anchor="sub_92" w:history="1">
        <w:r w:rsidRPr="001772C2">
          <w:rPr>
            <w:rStyle w:val="a7"/>
            <w:rFonts w:ascii="Times New Roman" w:hAnsi="Times New Roman" w:cs="Times New Roman"/>
            <w:bCs/>
            <w:sz w:val="18"/>
            <w:szCs w:val="18"/>
          </w:rPr>
          <w:t xml:space="preserve">2 </w:t>
        </w:r>
      </w:hyperlink>
      <w:r w:rsidRPr="001772C2">
        <w:rPr>
          <w:rFonts w:ascii="Times New Roman" w:hAnsi="Times New Roman" w:cs="Times New Roman"/>
          <w:sz w:val="18"/>
          <w:szCs w:val="18"/>
        </w:rPr>
        <w:t>части первой</w:t>
      </w:r>
      <w:r w:rsidRPr="001772C2">
        <w:rPr>
          <w:rFonts w:ascii="Times New Roman" w:hAnsi="Times New Roman" w:cs="Times New Roman"/>
          <w:bCs/>
          <w:sz w:val="18"/>
          <w:szCs w:val="1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Дубенского муниципального района Республики Мордовия.</w:t>
      </w:r>
      <w:bookmarkStart w:id="41" w:name="sub_11"/>
      <w:proofErr w:type="gramEnd"/>
    </w:p>
    <w:p w:rsidR="001772C2" w:rsidRPr="001772C2" w:rsidRDefault="001772C2" w:rsidP="001772C2">
      <w:pPr>
        <w:pStyle w:val="ConsPlusNormal"/>
        <w:ind w:firstLine="709"/>
        <w:jc w:val="both"/>
        <w:rPr>
          <w:rFonts w:ascii="Times New Roman" w:hAnsi="Times New Roman" w:cs="Times New Roman"/>
          <w:sz w:val="18"/>
          <w:szCs w:val="18"/>
        </w:rPr>
      </w:pPr>
      <w:r w:rsidRPr="001772C2">
        <w:rPr>
          <w:rFonts w:ascii="Times New Roman" w:hAnsi="Times New Roman" w:cs="Times New Roman"/>
          <w:bCs/>
          <w:sz w:val="18"/>
          <w:szCs w:val="18"/>
        </w:rPr>
        <w:t xml:space="preserve">6. Настоящее постановление вступает в силу после его </w:t>
      </w:r>
      <w:bookmarkEnd w:id="41"/>
      <w:r w:rsidRPr="001772C2">
        <w:rPr>
          <w:rFonts w:ascii="Times New Roman" w:hAnsi="Times New Roman" w:cs="Times New Roman"/>
          <w:sz w:val="18"/>
          <w:szCs w:val="18"/>
        </w:rPr>
        <w:t>официального опубликования и распространяет свое действие на правоотношения, возникшие с 1 января 2022 года.</w:t>
      </w:r>
    </w:p>
    <w:p w:rsidR="001772C2" w:rsidRPr="001772C2" w:rsidRDefault="001772C2" w:rsidP="001772C2">
      <w:pPr>
        <w:pStyle w:val="ConsPlusNormal"/>
        <w:ind w:firstLine="0"/>
        <w:jc w:val="both"/>
        <w:rPr>
          <w:rFonts w:ascii="Times New Roman" w:hAnsi="Times New Roman" w:cs="Times New Roman"/>
          <w:bCs/>
          <w:sz w:val="18"/>
          <w:szCs w:val="18"/>
        </w:rPr>
      </w:pPr>
    </w:p>
    <w:p w:rsidR="001772C2" w:rsidRPr="001772C2" w:rsidRDefault="001772C2" w:rsidP="001772C2">
      <w:pPr>
        <w:pStyle w:val="af7"/>
        <w:jc w:val="both"/>
        <w:rPr>
          <w:sz w:val="18"/>
          <w:szCs w:val="18"/>
        </w:rPr>
      </w:pPr>
    </w:p>
    <w:p w:rsidR="001772C2" w:rsidRPr="001772C2" w:rsidRDefault="001772C2" w:rsidP="001772C2">
      <w:pPr>
        <w:pStyle w:val="af7"/>
        <w:jc w:val="both"/>
        <w:rPr>
          <w:sz w:val="18"/>
          <w:szCs w:val="18"/>
        </w:rPr>
      </w:pPr>
      <w:r w:rsidRPr="001772C2">
        <w:rPr>
          <w:sz w:val="18"/>
          <w:szCs w:val="18"/>
        </w:rPr>
        <w:t xml:space="preserve">Глава </w:t>
      </w:r>
    </w:p>
    <w:p w:rsidR="001772C2" w:rsidRPr="001772C2" w:rsidRDefault="001772C2" w:rsidP="001772C2">
      <w:pPr>
        <w:pStyle w:val="af7"/>
        <w:jc w:val="both"/>
        <w:rPr>
          <w:sz w:val="18"/>
          <w:szCs w:val="18"/>
        </w:rPr>
      </w:pPr>
      <w:r w:rsidRPr="001772C2">
        <w:rPr>
          <w:sz w:val="18"/>
          <w:szCs w:val="18"/>
        </w:rPr>
        <w:t>Дубенского муниципального района                                             В.Н. Нефедов</w:t>
      </w:r>
    </w:p>
    <w:p w:rsidR="005F73D5" w:rsidRPr="001772C2" w:rsidRDefault="005F73D5" w:rsidP="005F73D5">
      <w:pPr>
        <w:spacing w:line="240" w:lineRule="auto"/>
        <w:contextualSpacing/>
        <w:rPr>
          <w:rFonts w:ascii="Times New Roman" w:hAnsi="Times New Roman" w:cs="Times New Roman"/>
          <w:sz w:val="18"/>
          <w:szCs w:val="18"/>
        </w:rPr>
      </w:pPr>
    </w:p>
    <w:p w:rsid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 xml:space="preserve">АДМИНИСТРАЦИЯ ДУБЕНСКОГО МУНИЦИПАЛЬНОГО РАЙОНА </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РЕСПУБЛИКИ МОРДОВИЯ</w:t>
      </w:r>
    </w:p>
    <w:p w:rsidR="00DF1211" w:rsidRPr="00DF1211" w:rsidRDefault="00DF1211" w:rsidP="00DF1211">
      <w:pPr>
        <w:spacing w:line="240" w:lineRule="auto"/>
        <w:contextualSpacing/>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ПОСТАНОВЛЕНИЕ</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09.06.2022г.                                                                                                                 №342</w:t>
      </w:r>
    </w:p>
    <w:p w:rsidR="00DF1211" w:rsidRPr="00DF1211" w:rsidRDefault="00DF1211" w:rsidP="00DF1211">
      <w:pPr>
        <w:spacing w:line="240" w:lineRule="auto"/>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 Дубенки</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Cs/>
          <w:color w:val="000000" w:themeColor="text1"/>
          <w:sz w:val="18"/>
          <w:szCs w:val="18"/>
        </w:rPr>
      </w:pPr>
      <w:r w:rsidRPr="00DF1211">
        <w:rPr>
          <w:rFonts w:ascii="Times New Roman" w:hAnsi="Times New Roman" w:cs="Times New Roman"/>
          <w:color w:val="000000" w:themeColor="text1"/>
          <w:sz w:val="18"/>
          <w:szCs w:val="18"/>
        </w:rPr>
        <w:t>Об утверждении А</w:t>
      </w:r>
      <w:r w:rsidRPr="00DF1211">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Республики Мордовия по предоставлению муниципальной услуги «Прием заявлений, постановка на учет и направление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в Дубенском муниципальном районе»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соответствии с Федеральным законом от 29.12.2012 №273-ФЗ «Об образовании в Российской Федерации», Федеральным законом от 27.07.2010 №210-ФЗ «Об организации предоставления государственных и муниципальных услуг», Федеральным законом от 06.10.2003 №131-ФЗ «Об общих принципах организации местного самоуправления в Российской Федерации», администрация Дубенского муниципального района постановляет:</w:t>
      </w:r>
    </w:p>
    <w:p w:rsidR="00DF1211" w:rsidRPr="00DF1211" w:rsidRDefault="00DF1211" w:rsidP="00FA0729">
      <w:pPr>
        <w:numPr>
          <w:ilvl w:val="0"/>
          <w:numId w:val="17"/>
        </w:numPr>
        <w:tabs>
          <w:tab w:val="left" w:pos="1134"/>
        </w:tabs>
        <w:suppressAutoHyphens/>
        <w:autoSpaceDE w:val="0"/>
        <w:autoSpaceDN w:val="0"/>
        <w:adjustRightInd w:val="0"/>
        <w:spacing w:after="0" w:line="240" w:lineRule="auto"/>
        <w:ind w:left="0" w:firstLine="709"/>
        <w:contextualSpacing/>
        <w:jc w:val="both"/>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Утвердить прилагаемый административный регламент администрации Дубенского муниципального района Республики Мордовия по предоставлению муниципальной услуги «Прием заявлений, постановка на учет и направление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в Дубенском муниципальном районе».</w:t>
      </w:r>
    </w:p>
    <w:p w:rsidR="00DF1211" w:rsidRPr="00DF1211" w:rsidRDefault="00DF1211" w:rsidP="00FA0729">
      <w:pPr>
        <w:numPr>
          <w:ilvl w:val="0"/>
          <w:numId w:val="17"/>
        </w:numPr>
        <w:tabs>
          <w:tab w:val="left" w:pos="1134"/>
        </w:tabs>
        <w:suppressAutoHyphens/>
        <w:autoSpaceDE w:val="0"/>
        <w:autoSpaceDN w:val="0"/>
        <w:adjustRightInd w:val="0"/>
        <w:spacing w:after="0" w:line="240" w:lineRule="auto"/>
        <w:ind w:left="0" w:firstLine="709"/>
        <w:contextualSpacing/>
        <w:jc w:val="both"/>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Постановление администрации Дубенского муниципального района от 17.02.2015 №93 «Об утверждении регламента предоставления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Дубенского муниципального района» признать утратившим силу.</w:t>
      </w:r>
    </w:p>
    <w:p w:rsidR="00DF1211" w:rsidRPr="00DF1211" w:rsidRDefault="00DF1211" w:rsidP="00FA0729">
      <w:pPr>
        <w:numPr>
          <w:ilvl w:val="0"/>
          <w:numId w:val="17"/>
        </w:numPr>
        <w:tabs>
          <w:tab w:val="left" w:pos="1134"/>
        </w:tabs>
        <w:suppressAutoHyphens/>
        <w:autoSpaceDE w:val="0"/>
        <w:autoSpaceDN w:val="0"/>
        <w:adjustRightInd w:val="0"/>
        <w:spacing w:after="0" w:line="240" w:lineRule="auto"/>
        <w:ind w:left="0" w:firstLine="709"/>
        <w:contextualSpacing/>
        <w:jc w:val="both"/>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Контроль за</w:t>
      </w:r>
      <w:proofErr w:type="gramEnd"/>
      <w:r w:rsidRPr="00DF1211">
        <w:rPr>
          <w:rFonts w:ascii="Times New Roman" w:hAnsi="Times New Roman" w:cs="Times New Roman"/>
          <w:color w:val="000000" w:themeColor="text1"/>
          <w:sz w:val="18"/>
          <w:szCs w:val="18"/>
        </w:rPr>
        <w:t xml:space="preserve">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Е.Г. Маркову.</w:t>
      </w:r>
    </w:p>
    <w:p w:rsidR="00DF1211" w:rsidRPr="00DF1211" w:rsidRDefault="00DF1211" w:rsidP="00FA0729">
      <w:pPr>
        <w:numPr>
          <w:ilvl w:val="0"/>
          <w:numId w:val="17"/>
        </w:numPr>
        <w:tabs>
          <w:tab w:val="left" w:pos="1134"/>
        </w:tabs>
        <w:suppressAutoHyphens/>
        <w:autoSpaceDE w:val="0"/>
        <w:autoSpaceDN w:val="0"/>
        <w:adjustRightInd w:val="0"/>
        <w:spacing w:after="0" w:line="240" w:lineRule="auto"/>
        <w:ind w:left="0" w:firstLine="709"/>
        <w:contextualSpacing/>
        <w:jc w:val="both"/>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Настоящее постановление вступает в силу после его официального опубликования.</w:t>
      </w:r>
    </w:p>
    <w:p w:rsidR="00DF1211" w:rsidRPr="00DF1211" w:rsidRDefault="00DF1211" w:rsidP="00DF1211">
      <w:pPr>
        <w:spacing w:line="240" w:lineRule="auto"/>
        <w:contextualSpacing/>
        <w:jc w:val="both"/>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both"/>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both"/>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both"/>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Глава </w:t>
      </w:r>
    </w:p>
    <w:p w:rsidR="00DF1211" w:rsidRPr="00DF1211" w:rsidRDefault="00DF1211" w:rsidP="00DF1211">
      <w:pPr>
        <w:spacing w:line="240" w:lineRule="auto"/>
        <w:contextualSpacing/>
        <w:jc w:val="both"/>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Дубенского муниципального района                                                  В.Н. Нефедов</w:t>
      </w:r>
    </w:p>
    <w:p w:rsidR="00DF1211" w:rsidRPr="00DF1211" w:rsidRDefault="00DF1211" w:rsidP="00DF1211">
      <w:pPr>
        <w:spacing w:line="240" w:lineRule="auto"/>
        <w:contextualSpacing/>
        <w:jc w:val="right"/>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Приложение </w:t>
      </w:r>
    </w:p>
    <w:p w:rsidR="00DF1211" w:rsidRPr="00DF1211" w:rsidRDefault="00DF1211" w:rsidP="00DF1211">
      <w:pPr>
        <w:spacing w:line="240" w:lineRule="auto"/>
        <w:contextualSpacing/>
        <w:jc w:val="right"/>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к постановлению администрации </w:t>
      </w:r>
    </w:p>
    <w:p w:rsidR="00DF1211" w:rsidRPr="00DF1211" w:rsidRDefault="00DF1211" w:rsidP="00DF1211">
      <w:pPr>
        <w:spacing w:line="240" w:lineRule="auto"/>
        <w:contextualSpacing/>
        <w:jc w:val="right"/>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Дубенского муниципального района</w:t>
      </w:r>
    </w:p>
    <w:p w:rsidR="00DF1211" w:rsidRPr="00DF1211" w:rsidRDefault="00DF1211" w:rsidP="00DF1211">
      <w:pPr>
        <w:spacing w:line="240" w:lineRule="auto"/>
        <w:contextualSpacing/>
        <w:jc w:val="right"/>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 09.06.2022 №342</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 xml:space="preserve">Административный регламент предоставления </w:t>
      </w:r>
      <w:r w:rsidRPr="00DF1211">
        <w:rPr>
          <w:rFonts w:ascii="Times New Roman" w:hAnsi="Times New Roman" w:cs="Times New Roman"/>
          <w:b/>
          <w:color w:val="000000" w:themeColor="text1"/>
          <w:sz w:val="18"/>
          <w:szCs w:val="18"/>
        </w:rPr>
        <w:t>муниципальной услуги «Прием заявлений, постановка на учет и направление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в Дубенском муниципальном районе»</w:t>
      </w:r>
    </w:p>
    <w:p w:rsidR="00DF1211" w:rsidRPr="00DF1211" w:rsidRDefault="00DF1211" w:rsidP="00DF1211">
      <w:pPr>
        <w:spacing w:line="240" w:lineRule="auto"/>
        <w:contextualSpacing/>
        <w:jc w:val="center"/>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I. Общие положения</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Предмет регулирования Административного регламента</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roofErr w:type="gramStart"/>
      <w:r w:rsidRPr="00DF1211">
        <w:rPr>
          <w:rFonts w:ascii="Times New Roman" w:hAnsi="Times New Roman" w:cs="Times New Roman"/>
          <w:bCs/>
          <w:color w:val="000000" w:themeColor="text1"/>
          <w:sz w:val="18"/>
          <w:szCs w:val="18"/>
        </w:rPr>
        <w:t>Административный регламент администрации Дубенского муниципального района по предоставлению муниципальной услуги «Прием заявлений, постановка на учет и направление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в Дубенском муниципальном районе»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proofErr w:type="gramEnd"/>
      <w:r w:rsidRPr="00DF1211">
        <w:rPr>
          <w:rFonts w:ascii="Times New Roman" w:hAnsi="Times New Roman" w:cs="Times New Roman"/>
          <w:bCs/>
          <w:color w:val="000000" w:themeColor="text1"/>
          <w:sz w:val="18"/>
          <w:szCs w:val="18"/>
        </w:rPr>
        <w:t xml:space="preserve"> организации предоставления общедоступного бесплатного дошкольного образования в Дубенском муниципальном районе Республики Мордовия. Настоящий Административный регламент регулирует отношения, возникающие на основании пункта 6 части 1, части 2 статьи 9, части 4.1 статьи 67 Федерального закона от 29 декабря 2012 г. N 273-ФЗ «Об образовании в Российской Федерации».</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Круг Заявителей</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1.1. Заявителем на получение муниципальной услуги является родитель (законный представитель) ребенка (далее - заявитель).</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1.2. </w:t>
      </w:r>
      <w:proofErr w:type="gramStart"/>
      <w:r w:rsidRPr="00DF1211">
        <w:rPr>
          <w:rFonts w:ascii="Times New Roman" w:hAnsi="Times New Roman" w:cs="Times New Roman"/>
          <w:bCs/>
          <w:color w:val="000000" w:themeColor="text1"/>
          <w:sz w:val="18"/>
          <w:szCs w:val="18"/>
        </w:rPr>
        <w:t>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(https://www.gosuslugi.ru/) и/ или региональных порталов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w:t>
      </w:r>
      <w:proofErr w:type="gramEnd"/>
      <w:r w:rsidRPr="00DF1211">
        <w:rPr>
          <w:rFonts w:ascii="Times New Roman" w:hAnsi="Times New Roman" w:cs="Times New Roman"/>
          <w:bCs/>
          <w:color w:val="000000" w:themeColor="text1"/>
          <w:sz w:val="18"/>
          <w:szCs w:val="18"/>
        </w:rPr>
        <w:t>, используемых для предоставления государственных и муниципальных услуг в электронной форме» (далее - ЕСИА).</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Требования к порядку информирования о предоставлении муниципальной услуги</w:t>
      </w:r>
    </w:p>
    <w:p w:rsidR="00DF1211" w:rsidRPr="00DF1211" w:rsidRDefault="00DF1211" w:rsidP="00DF1211">
      <w:pPr>
        <w:spacing w:line="240" w:lineRule="auto"/>
        <w:ind w:firstLine="708"/>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1.3. Информирование о порядке предоставления муниципальной услуги осуществляется: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 непосредственно при личном приеме заявителя в Администрации Дубенского муниципального района Республики Мордовия (далее - Уполномоченный орган), подведомственной Уполномоченному органу организации(1), или многофункциональном центре предоставления государственных и муниципальных услуг (далее - многофункциональный центр)(2);</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 по телефону в Уполномоченном органе или многофункциональном центре;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 письменно, в том числе посредством электронной почты, почтовой связи общего пользования (далее - почтовой связи);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4) посредством размещения в открытой и доступной форме информации в информационно-телекоммуникационной сети «Интернет»:</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 ЕПГУ и/ или РПГУ;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 официальном сайте Уполномоченного органа: https://dubenki.e-mordovia.ru;</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5) посредством размещения информации на информационных стендах Уполномоченного органа или многофункционального центра.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1.4. Информирование осуществляется по вопросам, касающимся:</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способов подачи заявления о предоставлении муниципальной услуги;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адресов Уполномоченного органа и многофункциональных центров, обращаться в которые необходимо для предоставления муниципальной услуги;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справочной информации о работе Уполномоченного органа (структурных подразделений Уполномоченного органа) и многофункциональных центров;</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документов, необходимых для предоставления муниципальной услуги и услуг, которые включены в перечень услуг, необходимых и обязательных для предоставления муниципальной услуги;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порядка и сроков предоставления муниципальной услуги;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Получение информации по вопросам предоставления муниципальной услуги и услуг, которые включены в перечень услуг, необходимых и обязательных для предоставления муниципальной услуги, осуществляется бесплатно.</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DF1211">
        <w:rPr>
          <w:rFonts w:ascii="Times New Roman" w:hAnsi="Times New Roman" w:cs="Times New Roman"/>
          <w:bCs/>
          <w:color w:val="000000" w:themeColor="text1"/>
          <w:sz w:val="18"/>
          <w:szCs w:val="18"/>
        </w:rPr>
        <w:t>обратившихся</w:t>
      </w:r>
      <w:proofErr w:type="gramEnd"/>
      <w:r w:rsidRPr="00DF1211">
        <w:rPr>
          <w:rFonts w:ascii="Times New Roman" w:hAnsi="Times New Roman" w:cs="Times New Roman"/>
          <w:bCs/>
          <w:color w:val="000000" w:themeColor="text1"/>
          <w:sz w:val="18"/>
          <w:szCs w:val="18"/>
        </w:rPr>
        <w:t xml:space="preserve"> по интересующим вопросам.</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Если должностное лицо Уполномоченного органа, 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Если подготовка ответа требует продолжительного времени, он предлагает заявителю один из следующих вариантов дальнейших действий:</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изложить обращение в письменной форме и направить по электронной почте Уполномоченного органа, многофункционального центра или посредством почтовой связи;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назначить другое время для консультаций; прийти лично.</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Должностное лицо Уполномоченного органа, работник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Продолжительность информирования по телефону не должна превышать 10 минут.</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Информирование осуществляется в соответствии с графиком приема граждан.</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1.6. По письменному обращению должностное лицо Уполномоченного органа, ответственное за предоставление муниципальной услуги, работник многофункционального центра подробно в письменной форме разъясняет гражданину сведения по вопросам, указанным в пункте 1.4. настоящего Административного регламента в порядке, установленном Федеральным законом от 2 мая 2006 г. №59-ФЗ «О порядке рассмотрения обращений граждан Российской Федерации».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№861.</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proofErr w:type="gramStart"/>
      <w:r w:rsidRPr="00DF1211">
        <w:rPr>
          <w:rFonts w:ascii="Times New Roman" w:hAnsi="Times New Roman" w:cs="Times New Roman"/>
          <w:bCs/>
          <w:color w:val="000000" w:themeColor="text1"/>
          <w:sz w:val="18"/>
          <w:szCs w:val="18"/>
        </w:rPr>
        <w:t>Доступ к информации о сроках, порядке предоставления муниципальной услуги и документах, необходимых для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1.8.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многофункциональных центров;</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справочные телефоны структурных подразделений Уполномоченного органа, ответственных за предоставление муниципальной услуги, а также многофункциональных центров, в том числе номер телефона-автоинформатора (при наличии);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адрес официального сайта, а также электронной почты и (или) формы обратной связи Уполномоченного органа в информационно телекоммуникационной сети «Интернет».</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1.9.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1.10.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w:t>
      </w:r>
      <w:r w:rsidRPr="00DF1211">
        <w:rPr>
          <w:rFonts w:ascii="Times New Roman" w:hAnsi="Times New Roman" w:cs="Times New Roman"/>
          <w:b/>
          <w:bCs/>
          <w:color w:val="000000" w:themeColor="text1"/>
          <w:sz w:val="18"/>
          <w:szCs w:val="18"/>
          <w:u w:val="single"/>
        </w:rPr>
        <w:t>соглашением</w:t>
      </w:r>
      <w:r w:rsidRPr="00DF1211">
        <w:rPr>
          <w:rFonts w:ascii="Times New Roman" w:hAnsi="Times New Roman" w:cs="Times New Roman"/>
          <w:bCs/>
          <w:color w:val="000000" w:themeColor="text1"/>
          <w:sz w:val="18"/>
          <w:szCs w:val="18"/>
        </w:rPr>
        <w:t>,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1.11.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ЕПГУ и/или РПГУ, а также в соответствующем структурном подразделении Уполномоченного органа, многофункциональных центрах при обращении заявителя лично, по телефону, посредством электронной почты или почтовой связи.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 В соответствии с заключенными соглашениями, а также требованиями нормативных правовых актов субъектов Российской Федерации.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 В части организации информирования о предоставлении государственной (муниципальной) услуги и предоставления государственной (муниципальной) услуги через многофункциональный центр необходимо руководствоваться заключенными соглашениями, а также требованиями нормативных правовых актов субъектов Российской Федерации.</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II. Стандарт предоставления муниципальной услуги</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Наименование муниципальной услуги</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 Муниципальная услуга «Прием заявлений, постановка на учет и направление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в Дубенском муниципальном районе».</w:t>
      </w:r>
    </w:p>
    <w:p w:rsidR="00DF1211" w:rsidRPr="00DF1211" w:rsidRDefault="00DF1211" w:rsidP="00DF1211">
      <w:pPr>
        <w:spacing w:line="240" w:lineRule="auto"/>
        <w:ind w:firstLine="708"/>
        <w:contextualSpacing/>
        <w:jc w:val="both"/>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Наименование органа государственной власти, органа местного самоуправления (организации), предоставляющего муниципальную услугу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2.2. Муниципальная услуга предоставляется Уполномоченным органом: Муниципальное казённое учреждение «Центр информационно-методического и технического обеспечения муниципальных учреждений Дубенского муниципального района» Республики Мордовия (далее МКУ «ЦИМ и ТОМУ»).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2.3. В предоставлении муниципальной услуги принимают участие: Управление по социальной работе администрации Дубенского муниципального района Республики Мордовия и муниципальные образовательные организации Дубенского муниципального района, реализующие образовательные программы дошкольного образования.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Описание результата предоставления муниципальной услуги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2.5. Результатом предоставления муниципальной услуги является: постановка на учет </w:t>
      </w:r>
      <w:proofErr w:type="gramStart"/>
      <w:r w:rsidRPr="00DF1211">
        <w:rPr>
          <w:rFonts w:ascii="Times New Roman" w:hAnsi="Times New Roman" w:cs="Times New Roman"/>
          <w:bCs/>
          <w:color w:val="000000" w:themeColor="text1"/>
          <w:sz w:val="18"/>
          <w:szCs w:val="18"/>
        </w:rPr>
        <w:t>нуждающихся</w:t>
      </w:r>
      <w:proofErr w:type="gramEnd"/>
      <w:r w:rsidRPr="00DF1211">
        <w:rPr>
          <w:rFonts w:ascii="Times New Roman" w:hAnsi="Times New Roman" w:cs="Times New Roman"/>
          <w:bCs/>
          <w:color w:val="000000" w:themeColor="text1"/>
          <w:sz w:val="18"/>
          <w:szCs w:val="18"/>
        </w:rPr>
        <w:t xml:space="preserve"> в предоставлении места в муниципальной образовательной организации (промежуточный результат) и направление в муниципальную образовательную организацию (основной результат).</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2.5.1. Решение о предоставлении муниципальной услуги в части промежуточного результата по форме согласно Приложению № 1 и Приложению № 2 к настоящему Административному регламенту.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2.5.2. Решение о предоставлении муниципальной услуги в части основного результата по форме согласно Приложению № 3 и Приложению № 4 к настоящему Административному регламенту.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2.5.3. Решение об отказе в предоставлении муниципальной услуги в части промежуточного результата - постановки на учет по форме, согласно Приложению № 5 и Приложению № 6 к настоящему Административному регламенту.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F1211" w:rsidRPr="00DF1211" w:rsidRDefault="00DF1211" w:rsidP="00DF1211">
      <w:pPr>
        <w:spacing w:line="240" w:lineRule="auto"/>
        <w:ind w:firstLine="708"/>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2.6. </w:t>
      </w:r>
      <w:proofErr w:type="gramStart"/>
      <w:r w:rsidRPr="00DF1211">
        <w:rPr>
          <w:rFonts w:ascii="Times New Roman" w:hAnsi="Times New Roman" w:cs="Times New Roman"/>
          <w:bCs/>
          <w:color w:val="000000" w:themeColor="text1"/>
          <w:sz w:val="18"/>
          <w:szCs w:val="18"/>
        </w:rPr>
        <w:t>Уполномоченный орган в течение 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2.5.1 или 2.5.3 Административного регламента.</w:t>
      </w:r>
      <w:proofErr w:type="gramEnd"/>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Уполномоченный орган в течение 1 дня со дня утверждения документа о предоставлении места в муниципальной организации с учетом желаемой даты приема, указанной в заявлении, направляет заявителю результат, указанный в пункте 2.5.2 Административного регламента.</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 xml:space="preserve">Нормативные правовые акты, регулирующие </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предоставление муниципальной услуги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в соответствующих разделах на ЕПГУ и/или РПГУ, официальном сайте органа местного самоуправления Дубенского муниципального района:</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Конституция Российской Федерации (принятая всенародным голосованием 12 декабря 1993 года);</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Федеральный закон от 29 декабря 2012 г. №273-ФЗ «Об образовании в Российской Федерации»;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Федеральный закон от 27 июля 2010 года № 210-ФЗ «Об организации предоставления государственных и муниципальных услуг»;</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Федеральный закон от 06 октября 2003 года № 131-ФЗ «Об общих принципах организации местного самоуправления в Российской Федерации»;</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приказ </w:t>
      </w:r>
      <w:proofErr w:type="spellStart"/>
      <w:r w:rsidRPr="00DF1211">
        <w:rPr>
          <w:rFonts w:ascii="Times New Roman" w:hAnsi="Times New Roman" w:cs="Times New Roman"/>
          <w:bCs/>
          <w:color w:val="000000" w:themeColor="text1"/>
          <w:sz w:val="18"/>
          <w:szCs w:val="18"/>
        </w:rPr>
        <w:t>Минпросвещения</w:t>
      </w:r>
      <w:proofErr w:type="spellEnd"/>
      <w:r w:rsidRPr="00DF1211">
        <w:rPr>
          <w:rFonts w:ascii="Times New Roman" w:hAnsi="Times New Roman" w:cs="Times New Roman"/>
          <w:bCs/>
          <w:color w:val="000000" w:themeColor="text1"/>
          <w:sz w:val="18"/>
          <w:szCs w:val="18"/>
        </w:rPr>
        <w:t xml:space="preserve"> России от 15 мая 2020 г. №236 «Об утверждении Порядка приема на </w:t>
      </w:r>
      <w:proofErr w:type="gramStart"/>
      <w:r w:rsidRPr="00DF1211">
        <w:rPr>
          <w:rFonts w:ascii="Times New Roman" w:hAnsi="Times New Roman" w:cs="Times New Roman"/>
          <w:bCs/>
          <w:color w:val="000000" w:themeColor="text1"/>
          <w:sz w:val="18"/>
          <w:szCs w:val="18"/>
        </w:rPr>
        <w:t>обучения по</w:t>
      </w:r>
      <w:proofErr w:type="gramEnd"/>
      <w:r w:rsidRPr="00DF1211">
        <w:rPr>
          <w:rFonts w:ascii="Times New Roman" w:hAnsi="Times New Roman" w:cs="Times New Roman"/>
          <w:bCs/>
          <w:color w:val="000000" w:themeColor="text1"/>
          <w:sz w:val="18"/>
          <w:szCs w:val="18"/>
        </w:rPr>
        <w:t xml:space="preserve"> образовательным программам дошкольного образования»;</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приказ </w:t>
      </w:r>
      <w:proofErr w:type="spellStart"/>
      <w:r w:rsidRPr="00DF1211">
        <w:rPr>
          <w:rFonts w:ascii="Times New Roman" w:hAnsi="Times New Roman" w:cs="Times New Roman"/>
          <w:bCs/>
          <w:color w:val="000000" w:themeColor="text1"/>
          <w:sz w:val="18"/>
          <w:szCs w:val="18"/>
        </w:rPr>
        <w:t>Минобрнауки</w:t>
      </w:r>
      <w:proofErr w:type="spellEnd"/>
      <w:r w:rsidRPr="00DF1211">
        <w:rPr>
          <w:rFonts w:ascii="Times New Roman" w:hAnsi="Times New Roman" w:cs="Times New Roman"/>
          <w:bCs/>
          <w:color w:val="000000" w:themeColor="text1"/>
          <w:sz w:val="18"/>
          <w:szCs w:val="18"/>
        </w:rPr>
        <w:t xml:space="preserve"> России от 28 декабря 2015 г №1527 «Об утверждении Порядка и условий осуществления </w:t>
      </w:r>
      <w:proofErr w:type="gramStart"/>
      <w:r w:rsidRPr="00DF1211">
        <w:rPr>
          <w:rFonts w:ascii="Times New Roman" w:hAnsi="Times New Roman" w:cs="Times New Roman"/>
          <w:bCs/>
          <w:color w:val="000000" w:themeColor="text1"/>
          <w:sz w:val="18"/>
          <w:szCs w:val="18"/>
        </w:rPr>
        <w:t>перевода</w:t>
      </w:r>
      <w:proofErr w:type="gramEnd"/>
      <w:r w:rsidRPr="00DF1211">
        <w:rPr>
          <w:rFonts w:ascii="Times New Roman" w:hAnsi="Times New Roman" w:cs="Times New Roman"/>
          <w:bCs/>
          <w:color w:val="000000" w:themeColor="text1"/>
          <w:sz w:val="18"/>
          <w:szCs w:val="18"/>
        </w:rPr>
        <w:t xml:space="preserve">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(в части перевода в муниципальную образовательную организацию по инициативе родителя (законного представителя));</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приказ </w:t>
      </w:r>
      <w:proofErr w:type="spellStart"/>
      <w:r w:rsidRPr="00DF1211">
        <w:rPr>
          <w:rFonts w:ascii="Times New Roman" w:hAnsi="Times New Roman" w:cs="Times New Roman"/>
          <w:bCs/>
          <w:color w:val="000000" w:themeColor="text1"/>
          <w:sz w:val="18"/>
          <w:szCs w:val="18"/>
        </w:rPr>
        <w:t>Минпросвещения</w:t>
      </w:r>
      <w:proofErr w:type="spellEnd"/>
      <w:r w:rsidRPr="00DF1211">
        <w:rPr>
          <w:rFonts w:ascii="Times New Roman" w:hAnsi="Times New Roman" w:cs="Times New Roman"/>
          <w:bCs/>
          <w:color w:val="000000" w:themeColor="text1"/>
          <w:sz w:val="18"/>
          <w:szCs w:val="18"/>
        </w:rPr>
        <w:t xml:space="preserve"> России от 31 июля 2020 г.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(в части количества детей в отдельных группах или отдельных образовательных организациях);</w:t>
      </w:r>
    </w:p>
    <w:p w:rsidR="00DF1211" w:rsidRPr="00DF1211" w:rsidRDefault="00DF1211" w:rsidP="00FA0729">
      <w:pPr>
        <w:numPr>
          <w:ilvl w:val="0"/>
          <w:numId w:val="18"/>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Устав Дубенского муниципального района Республики Мордовия (утв. решением Совета депутатов Дубенского муниципального района Республики Мордовия от 29.08.2017 г. №88);</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 части предусмотренного федеральным законодательством права на внеочередное (первоочередное) предоставление муниципальной услуги: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Закон Российской Федерации от 17 января 1992 г. №2202-1 «О прокуратуре Российской Федерации»;</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Закон Российской Федерации от 26 июня 1992 г. №3132-1 «О статусе судей в Российской Федерации»;</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Федеральный закон от 28 декабря 2010 г. №403-ФЗ «О Следственном комитете Российской Федерации»;</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Федеральный закон от 27 мая 1998 г. №76-ФЗ «О статусе военнослужащих»;</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Федеральный закон от 7 февраля 2011 г. №3-ФЗ «О полиции»;</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Федеральный закон от 30 декабря 2012 г.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постановление Правительства Российской Федерации от 12 августа 2008 г.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постановление Правительства Российской Федерации от 9 февраля 2004 г.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proofErr w:type="gramStart"/>
      <w:r w:rsidRPr="00DF1211">
        <w:rPr>
          <w:rFonts w:ascii="Times New Roman" w:hAnsi="Times New Roman" w:cs="Times New Roman"/>
          <w:bCs/>
          <w:color w:val="000000" w:themeColor="text1"/>
          <w:sz w:val="18"/>
          <w:szCs w:val="18"/>
        </w:rPr>
        <w:t>постановление Правительства Российской Федерации от 25 августа 1999 г.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roofErr w:type="gramEnd"/>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Закон Российской Федерации от 15 мая 1991 г. №1244-1 «О социальной защите граждан, подвергшихся воздействию радиации вследствие катастрофы на Чернобыльской АЭС»;</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постановление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Указ Президента Российской Федерации от 5 мая 1992 г. №431 «О мерах по социальной поддержке семей»;</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Указ Президента Российской Федерации от 2 октября 1992 г. №1157 «О дополнительных мерах государственной поддержки инвалидов»;</w:t>
      </w:r>
    </w:p>
    <w:p w:rsidR="00DF1211" w:rsidRPr="00DF1211" w:rsidRDefault="00DF1211" w:rsidP="00FA0729">
      <w:pPr>
        <w:numPr>
          <w:ilvl w:val="0"/>
          <w:numId w:val="19"/>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Поручение Президента Российской Федерации от 02.09.2019 г. № ПР-1755.</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 Для получения муниципальной услуги заявитель представляет:</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2.8.1. Заявление о предоставлении муниципальной услуги в электронном виде согласно Приложению № 7 или на бумажном носителе согласно Приложению № 8 к настоящему Административному регламенту и документы в соответствии с пунктами 2.8.2 - 2.8.8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2.8.2. Документ, удостоверяющий личность заявителя.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При направлении заявления посредством ЕПГУ и/ 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СМЭВ.</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2.8.3. Документ, подтверждающий право заявителя на пребывание в Российской Федерации, докумен</w:t>
      </w:r>
      <w:proofErr w:type="gramStart"/>
      <w:r w:rsidRPr="00DF1211">
        <w:rPr>
          <w:rFonts w:ascii="Times New Roman" w:hAnsi="Times New Roman" w:cs="Times New Roman"/>
          <w:bCs/>
          <w:color w:val="000000" w:themeColor="text1"/>
          <w:sz w:val="18"/>
          <w:szCs w:val="18"/>
        </w:rPr>
        <w:t>т(</w:t>
      </w:r>
      <w:proofErr w:type="gramEnd"/>
      <w:r w:rsidRPr="00DF1211">
        <w:rPr>
          <w:rFonts w:ascii="Times New Roman" w:hAnsi="Times New Roman" w:cs="Times New Roman"/>
          <w:bCs/>
          <w:color w:val="000000" w:themeColor="text1"/>
          <w:sz w:val="18"/>
          <w:szCs w:val="18"/>
        </w:rPr>
        <w:t>-ы), удостоверяющий(е) личность ребенка и подтверждающий(е) законность представления прав ребенка (для заявителя - иностранного гражданина либо лица без гражданства).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2.8.4. Документ, подтверждающий установление опеки (при необходимости).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2.8.5. Документ психолого-медико-педагогической комиссии (при необходимости).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2.8.6. Документ, подтверждающий потребность в обучении в группе оздоровительной направленности (при необходимости).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2.8.7. Документ, подтверждающий наличие права на специальные меры поддержки (гарантии) отдельных категорий граждан и их семей (при необходимости).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2.8.8. Документ, содержащий сведения о месте пребывания, 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 заявлении, поданном на бумажном носителе, также указывается один из следующих способов направления результата предоставления муниципальной услуги:</w:t>
      </w:r>
    </w:p>
    <w:p w:rsidR="00DF1211" w:rsidRPr="00DF1211" w:rsidRDefault="00DF1211" w:rsidP="00FA0729">
      <w:pPr>
        <w:numPr>
          <w:ilvl w:val="0"/>
          <w:numId w:val="20"/>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 форме уведомления по телефону, электронной почте;</w:t>
      </w:r>
    </w:p>
    <w:p w:rsidR="00DF1211" w:rsidRPr="00DF1211" w:rsidRDefault="00DF1211" w:rsidP="00FA0729">
      <w:pPr>
        <w:numPr>
          <w:ilvl w:val="0"/>
          <w:numId w:val="20"/>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 бумажном носителе в виде распечатанного экземпляра электронного документа в Уполномоченном органе, многофункциональном центре и/или высланного по почтовому адресу, указанному в заявлении.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2.9. Дополнительно заявитель может получить результат предоставления услуги на ЕПГУ при оформлении на ЕПГУ заявления о получении информирования по заявлению для направления, поданному на бумажном носителе.</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roofErr w:type="gramStart"/>
      <w:r w:rsidRPr="00DF1211">
        <w:rPr>
          <w:rFonts w:ascii="Times New Roman" w:hAnsi="Times New Roman" w:cs="Times New Roman"/>
          <w:b/>
          <w:bCs/>
          <w:color w:val="000000" w:themeColor="text1"/>
          <w:sz w:val="18"/>
          <w:szCs w:val="18"/>
        </w:rPr>
        <w:t>Исчерпывающий перечень документов и сведений, необходимых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государственных или муниципальных услуг</w:t>
      </w:r>
      <w:proofErr w:type="gramEnd"/>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2.10.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государственных или муниципальных услуг в случае обращения:</w:t>
      </w:r>
    </w:p>
    <w:p w:rsidR="00DF1211" w:rsidRPr="00DF1211" w:rsidRDefault="00DF1211" w:rsidP="00FA0729">
      <w:pPr>
        <w:numPr>
          <w:ilvl w:val="0"/>
          <w:numId w:val="20"/>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свидетельство о рождении ребенка, выданное на территории Российской Федерации;</w:t>
      </w:r>
    </w:p>
    <w:p w:rsidR="00DF1211" w:rsidRPr="00DF1211" w:rsidRDefault="00DF1211" w:rsidP="00FA0729">
      <w:pPr>
        <w:numPr>
          <w:ilvl w:val="0"/>
          <w:numId w:val="20"/>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2.11. При предоставлении муниципальной услуги запрещается требовать от заявителя: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2.11.2. </w:t>
      </w:r>
      <w:proofErr w:type="gramStart"/>
      <w:r w:rsidRPr="00DF1211">
        <w:rPr>
          <w:rFonts w:ascii="Times New Roman" w:hAnsi="Times New Roman" w:cs="Times New Roman"/>
          <w:bCs/>
          <w:color w:val="000000" w:themeColor="text1"/>
          <w:sz w:val="18"/>
          <w:szCs w:val="18"/>
        </w:rPr>
        <w:t>Представления документов и информации, которые в соответствии с нормативными правовыми актами Российской Федерации и Республики Мордовия, муниципальными правовыми актами Дубенского муниципального района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w:t>
      </w:r>
      <w:proofErr w:type="gramEnd"/>
      <w:r w:rsidRPr="00DF1211">
        <w:rPr>
          <w:rFonts w:ascii="Times New Roman" w:hAnsi="Times New Roman" w:cs="Times New Roman"/>
          <w:bCs/>
          <w:color w:val="000000" w:themeColor="text1"/>
          <w:sz w:val="18"/>
          <w:szCs w:val="18"/>
        </w:rPr>
        <w:t xml:space="preserve"> от 27 июля 2010 г. №210-ФЗ «Об организации предоставления государственных и муниципальных услуг» (далее - Федеральный закон № 210-ФЗ).</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F1211" w:rsidRPr="00DF1211" w:rsidRDefault="00DF1211" w:rsidP="00FA0729">
      <w:pPr>
        <w:numPr>
          <w:ilvl w:val="0"/>
          <w:numId w:val="20"/>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F1211" w:rsidRPr="00DF1211" w:rsidRDefault="00DF1211" w:rsidP="00FA0729">
      <w:pPr>
        <w:numPr>
          <w:ilvl w:val="0"/>
          <w:numId w:val="20"/>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F1211" w:rsidRPr="00DF1211" w:rsidRDefault="00DF1211" w:rsidP="00FA0729">
      <w:pPr>
        <w:numPr>
          <w:ilvl w:val="0"/>
          <w:numId w:val="20"/>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F1211" w:rsidRPr="00DF1211" w:rsidRDefault="00DF1211" w:rsidP="00FA0729">
      <w:pPr>
        <w:numPr>
          <w:ilvl w:val="0"/>
          <w:numId w:val="20"/>
        </w:numPr>
        <w:spacing w:after="0" w:line="240" w:lineRule="auto"/>
        <w:ind w:left="0" w:firstLine="709"/>
        <w:contextualSpacing/>
        <w:jc w:val="both"/>
        <w:rPr>
          <w:rFonts w:ascii="Times New Roman" w:hAnsi="Times New Roman" w:cs="Times New Roman"/>
          <w:b/>
          <w:bCs/>
          <w:color w:val="000000" w:themeColor="text1"/>
          <w:sz w:val="18"/>
          <w:szCs w:val="18"/>
        </w:rPr>
      </w:pPr>
      <w:proofErr w:type="gramStart"/>
      <w:r w:rsidRPr="00DF1211">
        <w:rPr>
          <w:rFonts w:ascii="Times New Roman" w:hAnsi="Times New Roman" w:cs="Times New Roman"/>
          <w:bCs/>
          <w:color w:val="000000" w:themeColor="text1"/>
          <w:sz w:val="18"/>
          <w:szCs w:val="1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w:t>
      </w:r>
      <w:proofErr w:type="gramEnd"/>
      <w:r w:rsidRPr="00DF1211">
        <w:rPr>
          <w:rFonts w:ascii="Times New Roman" w:hAnsi="Times New Roman" w:cs="Times New Roman"/>
          <w:bCs/>
          <w:color w:val="000000" w:themeColor="text1"/>
          <w:sz w:val="18"/>
          <w:szCs w:val="18"/>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№210-ФЗ, уведомляется заявитель, а также приносятся извинения за доставленные неудобства.</w:t>
      </w:r>
    </w:p>
    <w:p w:rsidR="00DF1211" w:rsidRPr="00DF1211" w:rsidRDefault="00DF1211" w:rsidP="00DF1211">
      <w:pPr>
        <w:spacing w:line="240" w:lineRule="auto"/>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Исчерпывающий перечень оснований для отказа в приеме документов, необходимых для предоставления муниципальной услуги при предоставлении заявления на бумажном носителе</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2.12. </w:t>
      </w:r>
      <w:proofErr w:type="gramStart"/>
      <w:r w:rsidRPr="00DF1211">
        <w:rPr>
          <w:rFonts w:ascii="Times New Roman" w:hAnsi="Times New Roman" w:cs="Times New Roman"/>
          <w:bCs/>
          <w:color w:val="000000" w:themeColor="text1"/>
          <w:sz w:val="18"/>
          <w:szCs w:val="18"/>
        </w:rPr>
        <w:t>При предоставлении заявления на бумажном носителе основаниями для отказа в приеме к рассмотрению</w:t>
      </w:r>
      <w:proofErr w:type="gramEnd"/>
      <w:r w:rsidRPr="00DF1211">
        <w:rPr>
          <w:rFonts w:ascii="Times New Roman" w:hAnsi="Times New Roman" w:cs="Times New Roman"/>
          <w:bCs/>
          <w:color w:val="000000" w:themeColor="text1"/>
          <w:sz w:val="18"/>
          <w:szCs w:val="18"/>
        </w:rPr>
        <w:t xml:space="preserve"> документов, необходимых для предоставления муниципальной услуги, являются:</w:t>
      </w:r>
    </w:p>
    <w:p w:rsidR="00DF1211" w:rsidRPr="00DF1211" w:rsidRDefault="00DF1211" w:rsidP="00FA0729">
      <w:pPr>
        <w:numPr>
          <w:ilvl w:val="0"/>
          <w:numId w:val="21"/>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предоставление неполной информации (комплект документов от заявителя) согласно пункту 2.8. настоящего Административного регламента с учетом сроков исправления недостатков со стороны заявителя;</w:t>
      </w:r>
    </w:p>
    <w:p w:rsidR="00DF1211" w:rsidRPr="00DF1211" w:rsidRDefault="00DF1211" w:rsidP="00FA0729">
      <w:pPr>
        <w:numPr>
          <w:ilvl w:val="0"/>
          <w:numId w:val="21"/>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Исчерпывающий перечень оснований для приостановления или отказа в предоставлении муниципальной услуги</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2.13. Оснований для приостановления предоставления муниципальной услуги не предусмотрено.</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2.14. Основания для отказа в предоставлении муниципальной услуги в части промежуточного результата - постановка на учет:</w:t>
      </w:r>
    </w:p>
    <w:p w:rsidR="00DF1211" w:rsidRPr="00DF1211" w:rsidRDefault="00DF1211" w:rsidP="00FA0729">
      <w:pPr>
        <w:numPr>
          <w:ilvl w:val="0"/>
          <w:numId w:val="22"/>
        </w:numPr>
        <w:tabs>
          <w:tab w:val="left" w:pos="1276"/>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заявитель не соответствует категории лиц, имеющих право на предоставление услуги;</w:t>
      </w:r>
    </w:p>
    <w:p w:rsidR="00DF1211" w:rsidRPr="00DF1211" w:rsidRDefault="00DF1211" w:rsidP="00FA0729">
      <w:pPr>
        <w:numPr>
          <w:ilvl w:val="0"/>
          <w:numId w:val="22"/>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предоставление недостоверной информации согласно пункту 2.8. настоящего Административного регламента;</w:t>
      </w:r>
    </w:p>
    <w:p w:rsidR="00DF1211" w:rsidRPr="00DF1211" w:rsidRDefault="00DF1211" w:rsidP="00FA0729">
      <w:pPr>
        <w:numPr>
          <w:ilvl w:val="0"/>
          <w:numId w:val="22"/>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DF1211" w:rsidRPr="00DF1211" w:rsidRDefault="00DF1211" w:rsidP="00FA0729">
      <w:pPr>
        <w:numPr>
          <w:ilvl w:val="0"/>
          <w:numId w:val="22"/>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(при подаче заявления в электронном виде);</w:t>
      </w:r>
    </w:p>
    <w:p w:rsidR="00DF1211" w:rsidRPr="00DF1211" w:rsidRDefault="00DF1211" w:rsidP="00FA0729">
      <w:pPr>
        <w:numPr>
          <w:ilvl w:val="0"/>
          <w:numId w:val="22"/>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предоставление неполной информации, в том числе неполного комплекта документов (при подаче заявления в электронном виде);</w:t>
      </w:r>
    </w:p>
    <w:p w:rsidR="00DF1211" w:rsidRPr="00DF1211" w:rsidRDefault="00DF1211" w:rsidP="00FA0729">
      <w:pPr>
        <w:numPr>
          <w:ilvl w:val="0"/>
          <w:numId w:val="22"/>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 (при подаче заявления на бумажном носителе).</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Оснований для отказа в предоставлении муниципальной услуги в части основного результата - направления - не предусмотрено.</w:t>
      </w:r>
    </w:p>
    <w:p w:rsidR="00DF1211" w:rsidRPr="00DF1211" w:rsidRDefault="00DF1211" w:rsidP="00DF1211">
      <w:pPr>
        <w:spacing w:line="240" w:lineRule="auto"/>
        <w:ind w:left="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органами и организациями, участвующими в предоставлении муниципальной услуги</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2.15. Услуги, необходимые и обязательные для предоставления муниципальной услуги, отсутствуют.</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Порядок, размер и основания взимания государственной пошлины или иной оплаты, взимаемой за предоставление муниципальной услуги</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2.16. Предоставление муниципальной услуги осуществляется бесплатно.</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2.17. Услуги, необходимые и обязательные для предоставления муниципальной услуги, отсутствуют.</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при предоставлении заявления на бумажном носителе</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2.18. Максимальный срок ожидания в очереди при подаче запроса о предоставлении муниципальной услуги и при получении промежуточного результата предоставления муниципальной услуги в Уполномоченном органе или многофункциональном центре составляет не более 15 минут.</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Срок и порядок регистрации заявления о предоставлении муниципальной услуги, в том числе в электронной форме</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2.19.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proofErr w:type="gramStart"/>
      <w:r w:rsidRPr="00DF1211">
        <w:rPr>
          <w:rFonts w:ascii="Times New Roman" w:hAnsi="Times New Roman" w:cs="Times New Roman"/>
          <w:bCs/>
          <w:color w:val="000000" w:themeColor="text1"/>
          <w:sz w:val="18"/>
          <w:szCs w:val="18"/>
        </w:rPr>
        <w:t>В случае наличия оснований для отказа в приеме документов, необходимых для предоставления муниципальной услуги, при подаче заявления на бумажном носителе, с учетом срока исправления недостатков Уполномоченный орган не позднее одного рабочего дня, следующего за последним днем, установленным для исправления недостатков, направляет заявителю решение об отказе в приеме документов, необходимых для предоставления муниципальной услуги по форме, приведенной в Приложении №9 к</w:t>
      </w:r>
      <w:proofErr w:type="gramEnd"/>
      <w:r w:rsidRPr="00DF1211">
        <w:rPr>
          <w:rFonts w:ascii="Times New Roman" w:hAnsi="Times New Roman" w:cs="Times New Roman"/>
          <w:bCs/>
          <w:color w:val="000000" w:themeColor="text1"/>
          <w:sz w:val="18"/>
          <w:szCs w:val="18"/>
        </w:rPr>
        <w:t xml:space="preserve"> настоящему Административному регламенту.</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 xml:space="preserve">Требования к помещениям, в которых предоставляется </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муниципальная услуга</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2.20. Местоположение административных зданий, в которых осуществляется прием заявлений и документов на бумажном носителе, необходимых для предоставления муниципальной услуги, а также выдача результатов предоставления муниципальной услуги на бумажном носителе, должно обеспечивать удобство для граждан с точки зрения пешеходной доступности от остановок общественного транспорта.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 случае если имеется возможность организации стоянки (парковки) возле здания (строения), в котором размещено помещение приема и выдачи результатов предоставления муниципальной услуги,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w:t>
      </w:r>
      <w:proofErr w:type="gramStart"/>
      <w:r w:rsidRPr="00DF1211">
        <w:rPr>
          <w:rFonts w:ascii="Times New Roman" w:hAnsi="Times New Roman" w:cs="Times New Roman"/>
          <w:bCs/>
          <w:color w:val="000000" w:themeColor="text1"/>
          <w:sz w:val="18"/>
          <w:szCs w:val="18"/>
        </w:rPr>
        <w:t>й-</w:t>
      </w:r>
      <w:proofErr w:type="gramEnd"/>
      <w:r w:rsidRPr="00DF1211">
        <w:rPr>
          <w:rFonts w:ascii="Times New Roman" w:hAnsi="Times New Roman" w:cs="Times New Roman"/>
          <w:bCs/>
          <w:color w:val="000000" w:themeColor="text1"/>
          <w:sz w:val="18"/>
          <w:szCs w:val="18"/>
        </w:rPr>
        <w:t xml:space="preserve"> инвалидов.</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Центральный вход в здание Уполномоченного органа должен быть оборудован информационной табличкой (вывеской), содержащей информацию:</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наименование;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местонахождение и юридический адрес; режим работы;</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график приема;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номера телефонов для справок.</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Помещения, в которых предоставляется муниципальная услуга, должны соответствовать санитарно-эпидемиологическим правилам и нормативам.</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Помещения, в которых предоставляется муниципальная услуга, оснащаются: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противопожарной системой и средствами пожаротушения;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системой оповещения о возникновении чрезвычайной ситуации;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средствами оказания первой медицинской помощи;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туалетными комнатами для посетителей.</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Места для заполнения заявлений оборудуются стульями, столами (стойками), бланками заявлений, письменными принадлежностями.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Места приема заявителей оборудуются информационными табличками (вывесками) с указанием:</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номера кабинета и наименования отдела;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фамилии, имени и отчества (последнее - при наличии), должности ответственного лица за прием документов;</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графика приема заявителей.</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При предоставлении муниципальной услуги инвалидам обеспечиваются: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возможность беспрепятственного доступа к объекту (зданию, помещению), в котором предоставляется муниципальная услуга;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сопровождение инвалидов, имеющих стойкие расстройства функции зрения и самостоятельного передвижения;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допуск </w:t>
      </w:r>
      <w:proofErr w:type="spellStart"/>
      <w:r w:rsidRPr="00DF1211">
        <w:rPr>
          <w:rFonts w:ascii="Times New Roman" w:hAnsi="Times New Roman" w:cs="Times New Roman"/>
          <w:bCs/>
          <w:color w:val="000000" w:themeColor="text1"/>
          <w:sz w:val="18"/>
          <w:szCs w:val="18"/>
        </w:rPr>
        <w:t>сурдопереводчика</w:t>
      </w:r>
      <w:proofErr w:type="spellEnd"/>
      <w:r w:rsidRPr="00DF1211">
        <w:rPr>
          <w:rFonts w:ascii="Times New Roman" w:hAnsi="Times New Roman" w:cs="Times New Roman"/>
          <w:bCs/>
          <w:color w:val="000000" w:themeColor="text1"/>
          <w:sz w:val="18"/>
          <w:szCs w:val="18"/>
        </w:rPr>
        <w:t xml:space="preserve"> и </w:t>
      </w:r>
      <w:proofErr w:type="spellStart"/>
      <w:r w:rsidRPr="00DF1211">
        <w:rPr>
          <w:rFonts w:ascii="Times New Roman" w:hAnsi="Times New Roman" w:cs="Times New Roman"/>
          <w:bCs/>
          <w:color w:val="000000" w:themeColor="text1"/>
          <w:sz w:val="18"/>
          <w:szCs w:val="18"/>
        </w:rPr>
        <w:t>тифлосурдопереводчика</w:t>
      </w:r>
      <w:proofErr w:type="spellEnd"/>
      <w:r w:rsidRPr="00DF1211">
        <w:rPr>
          <w:rFonts w:ascii="Times New Roman" w:hAnsi="Times New Roman" w:cs="Times New Roman"/>
          <w:bCs/>
          <w:color w:val="000000" w:themeColor="text1"/>
          <w:sz w:val="18"/>
          <w:szCs w:val="18"/>
        </w:rPr>
        <w:t>;</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DF1211">
        <w:rPr>
          <w:rFonts w:ascii="Times New Roman" w:hAnsi="Times New Roman" w:cs="Times New Roman"/>
          <w:bCs/>
          <w:color w:val="000000" w:themeColor="text1"/>
          <w:sz w:val="18"/>
          <w:szCs w:val="18"/>
        </w:rPr>
        <w:t>муниципальная</w:t>
      </w:r>
      <w:proofErr w:type="gramEnd"/>
      <w:r w:rsidRPr="00DF1211">
        <w:rPr>
          <w:rFonts w:ascii="Times New Roman" w:hAnsi="Times New Roman" w:cs="Times New Roman"/>
          <w:bCs/>
          <w:color w:val="000000" w:themeColor="text1"/>
          <w:sz w:val="18"/>
          <w:szCs w:val="18"/>
        </w:rPr>
        <w:t xml:space="preserve"> услуги;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оказание инвалидам помощи в преодолении барьеров, мешающих получению ими муниципальных услуг наравне с другими лицами.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Показатели доступности и качества муниципальной услуги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2.21. Основными показателями доступности предоставления муниципальной услуги являются:</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наличие полной и понятной информации о порядке, сроках и ходе предоставления муниципальной услуги в информационно телекоммуникационных сетях общего пользования (в том числе в сети «Интернет»), средствах массовой информации;</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возможность получения информации о ходе предоставления муниципальной услуги, в том числе с использованием ЕПГУ и/или РПГУ;</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возможность получения заявителем информации о последовательности предоставления места в муниципальной образовательной организации, в том числе с использованием ЕПГУ и/или РПГУ.</w:t>
      </w:r>
    </w:p>
    <w:p w:rsidR="00DF1211" w:rsidRPr="00DF1211" w:rsidRDefault="00DF1211" w:rsidP="00DF1211">
      <w:pPr>
        <w:tabs>
          <w:tab w:val="left" w:pos="709"/>
        </w:tabs>
        <w:spacing w:line="240" w:lineRule="auto"/>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ab/>
        <w:t>2.22. Основными показателями качества предоставления муниципальной услуги являются:</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минимально возможное количество взаимодействий гражданина с должностными лицами, участвующими в предоставлении муниципальной услуги;</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отсутствие обоснованных жалоб на действия (бездействие) сотрудников и их некорректное (невнимательное) отношение к заявителям;</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отсутствие нарушений со стороны Уполномоченного органа установленных сроков в процессе предоставления муниципальной услуги;</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DF1211">
        <w:rPr>
          <w:rFonts w:ascii="Times New Roman" w:hAnsi="Times New Roman" w:cs="Times New Roman"/>
          <w:bCs/>
          <w:color w:val="000000" w:themeColor="text1"/>
          <w:sz w:val="18"/>
          <w:szCs w:val="18"/>
        </w:rPr>
        <w:t>итогам</w:t>
      </w:r>
      <w:proofErr w:type="gramEnd"/>
      <w:r w:rsidRPr="00DF1211">
        <w:rPr>
          <w:rFonts w:ascii="Times New Roman" w:hAnsi="Times New Roman" w:cs="Times New Roman"/>
          <w:bCs/>
          <w:color w:val="000000" w:themeColor="text1"/>
          <w:sz w:val="18"/>
          <w:szCs w:val="18"/>
        </w:rPr>
        <w:t xml:space="preserve"> рассмотрения которых вынесены решения об удовлетворении (частичном удовлетворении) требований заявителей.</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2.23.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и/или РПГУ и получения результата муниципальной услуги в многофункциональном центре.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2.24. Заявителям обеспечивается возможность направления заявления, документов и сведений, необходимых в соответствии с нормативными правовыми актами для предоставления муниципальной услуги, в электронном виде посредством ЕПГУ и/или РПГУ.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Для получения муниципальной услуги заявитель должен авторизоваться на ЕПГУ и/или РПГУ в роли частного лица (физическое лицо) с подтверждённой учётной записью в ЕСИА, указать наименование муниципальной услуги и заполнить предложенную интерактивную форму заявления.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Заявление подписывается простой электронной подписью заявителя и направляется в Уполномоченный орган посредством СМЭВ. Электронная форма муниципальной услуги предусматривает возможность прикрепления в электронном виде документов, предусмотренных пунктами 2.8.3, 2.8.8, заверенных усиленной квалифицированной электронной подписью уполномоченного органа (организации). Результаты предоставления муниципальной услуги, указанные в пункте 2.5 настоящего Административного регламента, направляются заявителю в личный кабинет на ЕПГУ и/или РПГУ в форме уведомлений по заявлению.</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 случае направления заявления посредством ЕПГУ и/или РПГУ результат предоставления муниципальной услуги также может быть выдан заявителю на бумажном носителе в Уполномоченном органе, многофункциональном центре.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2.25. При подаче электронных документов, предусмотренных пунктами 2.8.3, 2.8.8, через ЕПГУ(4), такие документы предоставляются в форматах </w:t>
      </w:r>
      <w:proofErr w:type="spellStart"/>
      <w:r w:rsidRPr="00DF1211">
        <w:rPr>
          <w:rFonts w:ascii="Times New Roman" w:hAnsi="Times New Roman" w:cs="Times New Roman"/>
          <w:bCs/>
          <w:color w:val="000000" w:themeColor="text1"/>
          <w:sz w:val="18"/>
          <w:szCs w:val="18"/>
        </w:rPr>
        <w:t>pdf</w:t>
      </w:r>
      <w:proofErr w:type="spellEnd"/>
      <w:r w:rsidRPr="00DF1211">
        <w:rPr>
          <w:rFonts w:ascii="Times New Roman" w:hAnsi="Times New Roman" w:cs="Times New Roman"/>
          <w:bCs/>
          <w:color w:val="000000" w:themeColor="text1"/>
          <w:sz w:val="18"/>
          <w:szCs w:val="18"/>
        </w:rPr>
        <w:t xml:space="preserve">, </w:t>
      </w:r>
      <w:proofErr w:type="spellStart"/>
      <w:r w:rsidRPr="00DF1211">
        <w:rPr>
          <w:rFonts w:ascii="Times New Roman" w:hAnsi="Times New Roman" w:cs="Times New Roman"/>
          <w:bCs/>
          <w:color w:val="000000" w:themeColor="text1"/>
          <w:sz w:val="18"/>
          <w:szCs w:val="18"/>
        </w:rPr>
        <w:t>jpg</w:t>
      </w:r>
      <w:proofErr w:type="spellEnd"/>
      <w:r w:rsidRPr="00DF1211">
        <w:rPr>
          <w:rFonts w:ascii="Times New Roman" w:hAnsi="Times New Roman" w:cs="Times New Roman"/>
          <w:bCs/>
          <w:color w:val="000000" w:themeColor="text1"/>
          <w:sz w:val="18"/>
          <w:szCs w:val="18"/>
        </w:rPr>
        <w:t xml:space="preserve">, </w:t>
      </w:r>
      <w:proofErr w:type="spellStart"/>
      <w:r w:rsidRPr="00DF1211">
        <w:rPr>
          <w:rFonts w:ascii="Times New Roman" w:hAnsi="Times New Roman" w:cs="Times New Roman"/>
          <w:bCs/>
          <w:color w:val="000000" w:themeColor="text1"/>
          <w:sz w:val="18"/>
          <w:szCs w:val="18"/>
        </w:rPr>
        <w:t>jpeg</w:t>
      </w:r>
      <w:proofErr w:type="spellEnd"/>
      <w:r w:rsidRPr="00DF1211">
        <w:rPr>
          <w:rFonts w:ascii="Times New Roman" w:hAnsi="Times New Roman" w:cs="Times New Roman"/>
          <w:bCs/>
          <w:color w:val="000000" w:themeColor="text1"/>
          <w:sz w:val="18"/>
          <w:szCs w:val="18"/>
        </w:rPr>
        <w:t xml:space="preserve"> с </w:t>
      </w:r>
      <w:proofErr w:type="spellStart"/>
      <w:r w:rsidRPr="00DF1211">
        <w:rPr>
          <w:rFonts w:ascii="Times New Roman" w:hAnsi="Times New Roman" w:cs="Times New Roman"/>
          <w:bCs/>
          <w:color w:val="000000" w:themeColor="text1"/>
          <w:sz w:val="18"/>
          <w:szCs w:val="18"/>
        </w:rPr>
        <w:t>sig</w:t>
      </w:r>
      <w:proofErr w:type="spellEnd"/>
      <w:r w:rsidRPr="00DF1211">
        <w:rPr>
          <w:rFonts w:ascii="Times New Roman" w:hAnsi="Times New Roman" w:cs="Times New Roman"/>
          <w:bCs/>
          <w:color w:val="000000" w:themeColor="text1"/>
          <w:sz w:val="18"/>
          <w:szCs w:val="18"/>
        </w:rPr>
        <w:t>.</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Электронные документы должны обеспечивать:</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возможность идентифицировать документ и количество листов в документе;</w:t>
      </w:r>
    </w:p>
    <w:p w:rsidR="00DF1211" w:rsidRPr="00DF1211" w:rsidRDefault="00DF1211" w:rsidP="00FA0729">
      <w:pPr>
        <w:numPr>
          <w:ilvl w:val="0"/>
          <w:numId w:val="22"/>
        </w:numPr>
        <w:tabs>
          <w:tab w:val="left" w:pos="1134"/>
        </w:tabs>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Исчерпывающий перечень административных процедур вне зависимости от формы</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3.1. Предоставление муниципальной услуги включает в себя следующие административные процедуры:</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прием и регистрация заявления и иных документов, необходимых для предоставления муниципальной услуги;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получение сведений посредством СМЭВ; </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рассмотрение документов и сведений; принятие решения;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выдача промежуточного результата;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внесение основного результата муниципальной услуги в реестр юридически значимых записей.</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Описание административных процедур представлено в Приложении №10 к настоящему Административному регламенту.</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Перечень административных процедур (действий) при предоставлении муниципальной услуги в электронной форме через ЕПГУ и/или РПГУ</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3.2. При предоставлении муниципальной услуги в электронной форме заявителю дополнительно обеспечиваются: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получение информации о порядке и сроках предоставления муниципальной услуги в электронной форме;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формирование заявления в электронной форме;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получение сведений о ходе рассмотрения заявления в электронной форме; возможность получения на ЕПГУ сведений о ходе рассмотрения заявления, поданного в иных формах, по запросу заявителя;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осуществление оценки качества предоставления муниципальной услуги;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Порядок осуществления административных процедур (действий) вне зависимости от формы оказания услуги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3.3. Формирование заявления.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Заявление может быть сформировано в электронном виде на ЕПГУ и/или РПГУ или подано на бумажном носителе.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Формирование заявления в электронной форме не требует дополнительной подачи заявления на бумажном носителе.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При формировании заявления на ЕПГУ и/или РПГУ заявителю обеспечивается: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а) 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б) возможность автоматического заполнения полей электронной формы заявления на основании данных, размещенных в профиле заявителя в ЕСИА;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в) возможность вернуться на любой из этапов заполнения электронной формы заявления без </w:t>
      </w:r>
      <w:proofErr w:type="gramStart"/>
      <w:r w:rsidRPr="00DF1211">
        <w:rPr>
          <w:rFonts w:ascii="Times New Roman" w:hAnsi="Times New Roman" w:cs="Times New Roman"/>
          <w:bCs/>
          <w:color w:val="000000" w:themeColor="text1"/>
          <w:sz w:val="18"/>
          <w:szCs w:val="18"/>
        </w:rPr>
        <w:t>потери</w:t>
      </w:r>
      <w:proofErr w:type="gramEnd"/>
      <w:r w:rsidRPr="00DF1211">
        <w:rPr>
          <w:rFonts w:ascii="Times New Roman" w:hAnsi="Times New Roman" w:cs="Times New Roman"/>
          <w:bCs/>
          <w:color w:val="000000" w:themeColor="text1"/>
          <w:sz w:val="18"/>
          <w:szCs w:val="18"/>
        </w:rPr>
        <w:t xml:space="preserve"> ранее введенной информации;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г) возможность доступа заявителя на ЕПГУ и/или РПГУ к заявлениям, ранее поданным им на ЕПГУ и/или РПГУ.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Сформированное на ЕПГУ и/или РПГУ заявление направляется в региональную информационную систему доступности дошкольного образования (далее - РГИС ДДО) посредством СМЭВ.</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3.4. После поступления в РГИС ДДО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 Заявление зарегистрировано</w:t>
      </w:r>
      <w:proofErr w:type="gramStart"/>
      <w:r w:rsidRPr="00DF1211">
        <w:rPr>
          <w:rFonts w:ascii="Times New Roman" w:hAnsi="Times New Roman" w:cs="Times New Roman"/>
          <w:bCs/>
          <w:color w:val="000000" w:themeColor="text1"/>
          <w:sz w:val="18"/>
          <w:szCs w:val="18"/>
        </w:rPr>
        <w:t>.</w:t>
      </w:r>
      <w:proofErr w:type="gramEnd"/>
      <w:r w:rsidRPr="00DF1211">
        <w:rPr>
          <w:rFonts w:ascii="Times New Roman" w:hAnsi="Times New Roman" w:cs="Times New Roman"/>
          <w:bCs/>
          <w:color w:val="000000" w:themeColor="text1"/>
          <w:sz w:val="18"/>
          <w:szCs w:val="18"/>
        </w:rPr>
        <w:t xml:space="preserve"> __________________ (</w:t>
      </w:r>
      <w:proofErr w:type="gramStart"/>
      <w:r w:rsidRPr="00DF1211">
        <w:rPr>
          <w:rFonts w:ascii="Times New Roman" w:hAnsi="Times New Roman" w:cs="Times New Roman"/>
          <w:bCs/>
          <w:color w:val="000000" w:themeColor="text1"/>
          <w:sz w:val="18"/>
          <w:szCs w:val="18"/>
        </w:rPr>
        <w:t>у</w:t>
      </w:r>
      <w:proofErr w:type="gramEnd"/>
      <w:r w:rsidRPr="00DF1211">
        <w:rPr>
          <w:rFonts w:ascii="Times New Roman" w:hAnsi="Times New Roman" w:cs="Times New Roman"/>
          <w:bCs/>
          <w:color w:val="000000" w:themeColor="text1"/>
          <w:sz w:val="18"/>
          <w:szCs w:val="18"/>
        </w:rPr>
        <w:t>казывается дата и время регистрации заявления в формате: ДД.ММ</w:t>
      </w:r>
      <w:proofErr w:type="gramStart"/>
      <w:r w:rsidRPr="00DF1211">
        <w:rPr>
          <w:rFonts w:ascii="Times New Roman" w:hAnsi="Times New Roman" w:cs="Times New Roman"/>
          <w:bCs/>
          <w:color w:val="000000" w:themeColor="text1"/>
          <w:sz w:val="18"/>
          <w:szCs w:val="18"/>
        </w:rPr>
        <w:t>.Г</w:t>
      </w:r>
      <w:proofErr w:type="gramEnd"/>
      <w:r w:rsidRPr="00DF1211">
        <w:rPr>
          <w:rFonts w:ascii="Times New Roman" w:hAnsi="Times New Roman" w:cs="Times New Roman"/>
          <w:bCs/>
          <w:color w:val="000000" w:themeColor="text1"/>
          <w:sz w:val="18"/>
          <w:szCs w:val="18"/>
        </w:rPr>
        <w:t xml:space="preserve">ГГГ </w:t>
      </w:r>
      <w:proofErr w:type="spellStart"/>
      <w:r w:rsidRPr="00DF1211">
        <w:rPr>
          <w:rFonts w:ascii="Times New Roman" w:hAnsi="Times New Roman" w:cs="Times New Roman"/>
          <w:bCs/>
          <w:color w:val="000000" w:themeColor="text1"/>
          <w:sz w:val="18"/>
          <w:szCs w:val="18"/>
        </w:rPr>
        <w:t>чч:мм:сс</w:t>
      </w:r>
      <w:proofErr w:type="spellEnd"/>
      <w:r w:rsidRPr="00DF1211">
        <w:rPr>
          <w:rFonts w:ascii="Times New Roman" w:hAnsi="Times New Roman" w:cs="Times New Roman"/>
          <w:bCs/>
          <w:color w:val="000000" w:themeColor="text1"/>
          <w:sz w:val="18"/>
          <w:szCs w:val="18"/>
        </w:rPr>
        <w:t>) с номером ___________________ (указывается уникальный номер заявления в региональной информационной системе). Ожидайте рассмотрения заявления в течение 7 дней».</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3.5. Ответственное должностное лицо Уполномоченного органа проверяет наличие электронных заявлений, поступивших с ЕПГУ и/или РПГУ, с периодом не реже 2 раз в день.</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3.6. Ответственное должностное лицо Уполномоченного органа обеспечивает:</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а) в 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прием в работу заявления о предоставлении муниципальной услуги. При этом заявителю на ЕПГУ и/или РПГУ направляется уведомление «Начато рассмотрение заявления».</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 в _____________________________ (указывается место представления документов) в срок ___________________ (указывается срок представления документов) следующие документы: _________________ (указывается перечень подтверждающих документов, которые должен представить заявитель)</w:t>
      </w:r>
      <w:proofErr w:type="gramStart"/>
      <w:r w:rsidRPr="00DF1211">
        <w:rPr>
          <w:rFonts w:ascii="Times New Roman" w:hAnsi="Times New Roman" w:cs="Times New Roman"/>
          <w:bCs/>
          <w:color w:val="000000" w:themeColor="text1"/>
          <w:sz w:val="18"/>
          <w:szCs w:val="18"/>
        </w:rPr>
        <w:t>.»</w:t>
      </w:r>
      <w:proofErr w:type="gramEnd"/>
      <w:r w:rsidRPr="00DF1211">
        <w:rPr>
          <w:rFonts w:ascii="Times New Roman" w:hAnsi="Times New Roman" w:cs="Times New Roman"/>
          <w:bCs/>
          <w:color w:val="000000" w:themeColor="text1"/>
          <w:sz w:val="18"/>
          <w:szCs w:val="18"/>
        </w:rPr>
        <w:t xml:space="preserve"> Данные недостатки могут быть исправлены заявителем в течение 3 дней(5) со дня сообщения, в том числе, поступления соответствующего уведомления, при несоблюдении которого следует отказ в соответствии с пунктами 2.12. и 2.14 настоящего Административного регламента.</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б) рассмотрение заявления. В качестве промежуточного результата рассмотрения заявления заявителю сообщается, в том числе в форме уведомления на ЕПГУ и/или РПГУ «Ваше заявление рассмотрено. Индивидуальный номер заявления ______________. Ожидайте направления в выбранную образовательную организацию после _______________ (указывается желаемая дата приема, указанная в заявлении)</w:t>
      </w:r>
      <w:proofErr w:type="gramStart"/>
      <w:r w:rsidRPr="00DF1211">
        <w:rPr>
          <w:rFonts w:ascii="Times New Roman" w:hAnsi="Times New Roman" w:cs="Times New Roman"/>
          <w:bCs/>
          <w:color w:val="000000" w:themeColor="text1"/>
          <w:sz w:val="18"/>
          <w:szCs w:val="18"/>
        </w:rPr>
        <w:t>.»</w:t>
      </w:r>
      <w:proofErr w:type="gramEnd"/>
      <w:r w:rsidRPr="00DF1211">
        <w:rPr>
          <w:rFonts w:ascii="Times New Roman" w:hAnsi="Times New Roman" w:cs="Times New Roman"/>
          <w:bCs/>
          <w:color w:val="000000" w:themeColor="text1"/>
          <w:sz w:val="18"/>
          <w:szCs w:val="18"/>
        </w:rPr>
        <w:t xml:space="preserve"> (положительный промежуточный результат услуги) либо «Вам отказано в предоставлении услуги по текущему заявлению по причине ________________________________ (указывается причина, по которой по заявлению принято отрицательное решение). Вам необходимо _________________ (указывается порядок действий, который необходимо выполнить заявителю для получения положительного результата по заявлению)</w:t>
      </w:r>
      <w:proofErr w:type="gramStart"/>
      <w:r w:rsidRPr="00DF1211">
        <w:rPr>
          <w:rFonts w:ascii="Times New Roman" w:hAnsi="Times New Roman" w:cs="Times New Roman"/>
          <w:bCs/>
          <w:color w:val="000000" w:themeColor="text1"/>
          <w:sz w:val="18"/>
          <w:szCs w:val="18"/>
        </w:rPr>
        <w:t>.»</w:t>
      </w:r>
      <w:proofErr w:type="gramEnd"/>
      <w:r w:rsidRPr="00DF1211">
        <w:rPr>
          <w:rFonts w:ascii="Times New Roman" w:hAnsi="Times New Roman" w:cs="Times New Roman"/>
          <w:bCs/>
          <w:color w:val="000000" w:themeColor="text1"/>
          <w:sz w:val="18"/>
          <w:szCs w:val="18"/>
        </w:rPr>
        <w:t xml:space="preserve"> (отрицательный промежуточный результат услуги).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При наступлении желаемой даты приема и отсутствии свободных мест в образовательных организациях, указанных заявителем в заявлении (по данным РГИС ДДО)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соответствующих запрашиваемым в заявлении условиям. Вам может быть предложено место в _______________ (указывается перечень образовательных организаций, в которых могут быть предоставлены места при наличии возможности).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proofErr w:type="gramStart"/>
      <w:r w:rsidRPr="00DF1211">
        <w:rPr>
          <w:rFonts w:ascii="Times New Roman" w:hAnsi="Times New Roman" w:cs="Times New Roman"/>
          <w:bCs/>
          <w:color w:val="000000" w:themeColor="text1"/>
          <w:sz w:val="18"/>
          <w:szCs w:val="18"/>
        </w:rPr>
        <w:t>.».</w:t>
      </w:r>
      <w:proofErr w:type="gramEnd"/>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proofErr w:type="gramStart"/>
      <w:r w:rsidRPr="00DF1211">
        <w:rPr>
          <w:rFonts w:ascii="Times New Roman" w:hAnsi="Times New Roman" w:cs="Times New Roman"/>
          <w:bCs/>
          <w:color w:val="000000" w:themeColor="text1"/>
          <w:sz w:val="18"/>
          <w:szCs w:val="18"/>
        </w:rPr>
        <w:t>При наступлении желаемой даты приема и наличии свободных мест в образовательных организациях, указанных заявителем в заявлении (по данным РГИС), после утверждения документа о направлении, содержащего информацию об определении места для ребенка, и внесения реквизитов данного документа в РГИС заявителю на ЕПГУ и/или РПГУ направляется уведомление «Вам предоставлено место в ____________________________ (указываются название образовательной организации, данные о группе) в соответствии с</w:t>
      </w:r>
      <w:proofErr w:type="gramEnd"/>
      <w:r w:rsidRPr="00DF1211">
        <w:rPr>
          <w:rFonts w:ascii="Times New Roman" w:hAnsi="Times New Roman" w:cs="Times New Roman"/>
          <w:bCs/>
          <w:color w:val="000000" w:themeColor="text1"/>
          <w:sz w:val="18"/>
          <w:szCs w:val="18"/>
        </w:rPr>
        <w:t xml:space="preserve"> _________________________ (указываются реквизиты документа о направлении ребенка в дошкольную образовательную организацию). Вам необходимо _______________________ (описывается порядок действия заявителя после выставления статуса с указанием срока выполнения действия)</w:t>
      </w:r>
      <w:proofErr w:type="gramStart"/>
      <w:r w:rsidRPr="00DF1211">
        <w:rPr>
          <w:rFonts w:ascii="Times New Roman" w:hAnsi="Times New Roman" w:cs="Times New Roman"/>
          <w:bCs/>
          <w:color w:val="000000" w:themeColor="text1"/>
          <w:sz w:val="18"/>
          <w:szCs w:val="18"/>
        </w:rPr>
        <w:t>.</w:t>
      </w:r>
      <w:proofErr w:type="gramEnd"/>
      <w:r w:rsidRPr="00DF1211">
        <w:rPr>
          <w:rFonts w:ascii="Times New Roman" w:hAnsi="Times New Roman" w:cs="Times New Roman"/>
          <w:bCs/>
          <w:color w:val="000000" w:themeColor="text1"/>
          <w:sz w:val="18"/>
          <w:szCs w:val="18"/>
        </w:rPr>
        <w:t xml:space="preserve"> (</w:t>
      </w:r>
      <w:proofErr w:type="gramStart"/>
      <w:r w:rsidRPr="00DF1211">
        <w:rPr>
          <w:rFonts w:ascii="Times New Roman" w:hAnsi="Times New Roman" w:cs="Times New Roman"/>
          <w:bCs/>
          <w:color w:val="000000" w:themeColor="text1"/>
          <w:sz w:val="18"/>
          <w:szCs w:val="18"/>
        </w:rPr>
        <w:t>п</w:t>
      </w:r>
      <w:proofErr w:type="gramEnd"/>
      <w:r w:rsidRPr="00DF1211">
        <w:rPr>
          <w:rFonts w:ascii="Times New Roman" w:hAnsi="Times New Roman" w:cs="Times New Roman"/>
          <w:bCs/>
          <w:color w:val="000000" w:themeColor="text1"/>
          <w:sz w:val="18"/>
          <w:szCs w:val="18"/>
        </w:rPr>
        <w:t>оложительный основной результат услуги)».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3.7. Заявителю обеспечивается возможность получения результата предоставления муниципальной 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Уполномоченного органа. В случае необходимости заявитель может также получить результат </w:t>
      </w:r>
      <w:proofErr w:type="gramStart"/>
      <w:r w:rsidRPr="00DF1211">
        <w:rPr>
          <w:rFonts w:ascii="Times New Roman" w:hAnsi="Times New Roman" w:cs="Times New Roman"/>
          <w:bCs/>
          <w:color w:val="000000" w:themeColor="text1"/>
          <w:sz w:val="18"/>
          <w:szCs w:val="18"/>
        </w:rPr>
        <w:t>в виде выписки из документа о направлении при личном обращении в Уполномоченный орган</w:t>
      </w:r>
      <w:proofErr w:type="gramEnd"/>
      <w:r w:rsidRPr="00DF1211">
        <w:rPr>
          <w:rFonts w:ascii="Times New Roman" w:hAnsi="Times New Roman" w:cs="Times New Roman"/>
          <w:bCs/>
          <w:color w:val="000000" w:themeColor="text1"/>
          <w:sz w:val="18"/>
          <w:szCs w:val="18"/>
        </w:rPr>
        <w:t>.</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3.8. 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муниципальной услуги на ЕПГУ и/или РПГУ.</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Для получения услуги на ЕПГУ заявитель должен авторизоваться в ЕСИА в роли частного лица (физическое лицо) с подтвержденной учетной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3.9. Оценка качества предоставления муниципальной услуги.</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proofErr w:type="gramStart"/>
      <w:r w:rsidRPr="00DF1211">
        <w:rPr>
          <w:rFonts w:ascii="Times New Roman" w:hAnsi="Times New Roman" w:cs="Times New Roman"/>
          <w:bCs/>
          <w:color w:val="000000" w:themeColor="text1"/>
          <w:sz w:val="18"/>
          <w:szCs w:val="1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DF1211">
        <w:rPr>
          <w:rFonts w:ascii="Times New Roman" w:hAnsi="Times New Roman" w:cs="Times New Roman"/>
          <w:bCs/>
          <w:color w:val="000000" w:themeColor="text1"/>
          <w:sz w:val="18"/>
          <w:szCs w:val="18"/>
        </w:rPr>
        <w:t xml:space="preserve"> </w:t>
      </w:r>
      <w:proofErr w:type="gramStart"/>
      <w:r w:rsidRPr="00DF1211">
        <w:rPr>
          <w:rFonts w:ascii="Times New Roman" w:hAnsi="Times New Roman" w:cs="Times New Roman"/>
          <w:bCs/>
          <w:color w:val="000000" w:themeColor="text1"/>
          <w:sz w:val="18"/>
          <w:szCs w:val="18"/>
        </w:rPr>
        <w:t>года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DF1211">
        <w:rPr>
          <w:rFonts w:ascii="Times New Roman" w:hAnsi="Times New Roman" w:cs="Times New Roman"/>
          <w:bCs/>
          <w:color w:val="000000" w:themeColor="text1"/>
          <w:sz w:val="18"/>
          <w:szCs w:val="18"/>
        </w:rPr>
        <w:t xml:space="preserve"> решений о досрочном прекращении исполнения соответствующими руководителями своих должностных обязанностей».</w:t>
      </w:r>
    </w:p>
    <w:p w:rsidR="00DF1211" w:rsidRPr="00DF1211" w:rsidRDefault="00DF1211" w:rsidP="00DF1211">
      <w:pPr>
        <w:spacing w:line="240" w:lineRule="auto"/>
        <w:ind w:firstLine="708"/>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3.10. </w:t>
      </w:r>
      <w:proofErr w:type="gramStart"/>
      <w:r w:rsidRPr="00DF1211">
        <w:rPr>
          <w:rFonts w:ascii="Times New Roman" w:hAnsi="Times New Roman" w:cs="Times New Roman"/>
          <w:bCs/>
          <w:color w:val="000000" w:themeColor="text1"/>
          <w:sz w:val="18"/>
          <w:szCs w:val="18"/>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DF1211">
        <w:rPr>
          <w:rFonts w:ascii="Times New Roman" w:hAnsi="Times New Roman" w:cs="Times New Roman"/>
          <w:bCs/>
          <w:color w:val="000000" w:themeColor="text1"/>
          <w:sz w:val="18"/>
          <w:szCs w:val="18"/>
        </w:rPr>
        <w:t xml:space="preserve"> муниципальных услуг».</w:t>
      </w:r>
    </w:p>
    <w:p w:rsidR="00DF1211" w:rsidRPr="00DF1211" w:rsidRDefault="00DF1211" w:rsidP="00DF1211">
      <w:pPr>
        <w:tabs>
          <w:tab w:val="left" w:pos="0"/>
        </w:tabs>
        <w:spacing w:line="240" w:lineRule="auto"/>
        <w:ind w:left="709"/>
        <w:contextualSpacing/>
        <w:jc w:val="both"/>
        <w:rPr>
          <w:rFonts w:ascii="Times New Roman" w:hAnsi="Times New Roman" w:cs="Times New Roman"/>
          <w:bCs/>
          <w:color w:val="000000" w:themeColor="text1"/>
          <w:sz w:val="18"/>
          <w:szCs w:val="18"/>
        </w:rPr>
      </w:pPr>
    </w:p>
    <w:p w:rsidR="00DF1211" w:rsidRPr="00DF1211" w:rsidRDefault="00DF1211" w:rsidP="00DF1211">
      <w:pPr>
        <w:tabs>
          <w:tab w:val="left" w:pos="0"/>
        </w:tabs>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Порядок исправления допущенных опечаток и ошибок в выданных в результате предоставления муниципальной услуги документах в бумажной форме</w:t>
      </w:r>
    </w:p>
    <w:p w:rsidR="00DF1211" w:rsidRPr="00DF1211" w:rsidRDefault="00DF1211" w:rsidP="00DF1211">
      <w:pPr>
        <w:tabs>
          <w:tab w:val="left" w:pos="0"/>
        </w:tabs>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tabs>
          <w:tab w:val="left" w:pos="0"/>
        </w:tabs>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3.11. </w:t>
      </w:r>
      <w:proofErr w:type="gramStart"/>
      <w:r w:rsidRPr="00DF1211">
        <w:rPr>
          <w:rFonts w:ascii="Times New Roman" w:hAnsi="Times New Roman" w:cs="Times New Roman"/>
          <w:bCs/>
          <w:color w:val="000000" w:themeColor="text1"/>
          <w:sz w:val="18"/>
          <w:szCs w:val="18"/>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DF1211" w:rsidRPr="00DF1211" w:rsidRDefault="00DF1211" w:rsidP="00DF1211">
      <w:pPr>
        <w:tabs>
          <w:tab w:val="left" w:pos="0"/>
        </w:tabs>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3.12. Основания отказа в приеме заявления об исправлении опечаток и ошибок указаны в пункте 2.12. настоящего Административного регламента.</w:t>
      </w:r>
    </w:p>
    <w:p w:rsidR="00DF1211" w:rsidRPr="00DF1211" w:rsidRDefault="00DF1211" w:rsidP="00DF1211">
      <w:pPr>
        <w:tabs>
          <w:tab w:val="left" w:pos="0"/>
        </w:tabs>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3.13.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DF1211" w:rsidRPr="00DF1211" w:rsidRDefault="00DF1211" w:rsidP="00DF1211">
      <w:pPr>
        <w:tabs>
          <w:tab w:val="left" w:pos="0"/>
        </w:tabs>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DF1211" w:rsidRPr="00DF1211" w:rsidRDefault="00DF1211" w:rsidP="00DF1211">
      <w:pPr>
        <w:tabs>
          <w:tab w:val="left" w:pos="0"/>
        </w:tabs>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3.13.2. Уполномоченный орган при получении заявления, указанного в подпункте 3.12.1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DF1211" w:rsidRPr="00DF1211" w:rsidRDefault="00DF1211" w:rsidP="00DF1211">
      <w:pPr>
        <w:tabs>
          <w:tab w:val="left" w:pos="0"/>
        </w:tabs>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DF1211" w:rsidRPr="00DF1211" w:rsidRDefault="00DF1211" w:rsidP="00DF1211">
      <w:pPr>
        <w:tabs>
          <w:tab w:val="left" w:pos="0"/>
        </w:tabs>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3.13.4. Срок устранения опечаток и ошибок не должен превышать 3 (трех) рабочих дней </w:t>
      </w:r>
      <w:proofErr w:type="gramStart"/>
      <w:r w:rsidRPr="00DF1211">
        <w:rPr>
          <w:rFonts w:ascii="Times New Roman" w:hAnsi="Times New Roman" w:cs="Times New Roman"/>
          <w:bCs/>
          <w:color w:val="000000" w:themeColor="text1"/>
          <w:sz w:val="18"/>
          <w:szCs w:val="18"/>
        </w:rPr>
        <w:t>с даты регистрации</w:t>
      </w:r>
      <w:proofErr w:type="gramEnd"/>
      <w:r w:rsidRPr="00DF1211">
        <w:rPr>
          <w:rFonts w:ascii="Times New Roman" w:hAnsi="Times New Roman" w:cs="Times New Roman"/>
          <w:bCs/>
          <w:color w:val="000000" w:themeColor="text1"/>
          <w:sz w:val="18"/>
          <w:szCs w:val="18"/>
        </w:rPr>
        <w:t xml:space="preserve"> заявления, указанного в подпункте 3.12.1 настоящего подраздела.</w:t>
      </w:r>
    </w:p>
    <w:p w:rsidR="00DF1211" w:rsidRPr="00DF1211" w:rsidRDefault="00DF1211" w:rsidP="00DF1211">
      <w:pPr>
        <w:tabs>
          <w:tab w:val="left" w:pos="0"/>
        </w:tabs>
        <w:spacing w:line="240" w:lineRule="auto"/>
        <w:ind w:left="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 xml:space="preserve">IV. Формы </w:t>
      </w:r>
      <w:proofErr w:type="gramStart"/>
      <w:r w:rsidRPr="00DF1211">
        <w:rPr>
          <w:rFonts w:ascii="Times New Roman" w:hAnsi="Times New Roman" w:cs="Times New Roman"/>
          <w:b/>
          <w:bCs/>
          <w:color w:val="000000" w:themeColor="text1"/>
          <w:sz w:val="18"/>
          <w:szCs w:val="18"/>
        </w:rPr>
        <w:t>контроля за</w:t>
      </w:r>
      <w:proofErr w:type="gramEnd"/>
      <w:r w:rsidRPr="00DF1211">
        <w:rPr>
          <w:rFonts w:ascii="Times New Roman" w:hAnsi="Times New Roman" w:cs="Times New Roman"/>
          <w:b/>
          <w:bCs/>
          <w:color w:val="000000" w:themeColor="text1"/>
          <w:sz w:val="18"/>
          <w:szCs w:val="18"/>
        </w:rPr>
        <w:t xml:space="preserve"> исполнением административного регламента</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 xml:space="preserve">Порядок осуществления текущего </w:t>
      </w:r>
      <w:proofErr w:type="gramStart"/>
      <w:r w:rsidRPr="00DF1211">
        <w:rPr>
          <w:rFonts w:ascii="Times New Roman" w:hAnsi="Times New Roman" w:cs="Times New Roman"/>
          <w:b/>
          <w:bCs/>
          <w:color w:val="000000" w:themeColor="text1"/>
          <w:sz w:val="18"/>
          <w:szCs w:val="18"/>
        </w:rPr>
        <w:t>контроля за</w:t>
      </w:r>
      <w:proofErr w:type="gramEnd"/>
      <w:r w:rsidRPr="00DF1211">
        <w:rPr>
          <w:rFonts w:ascii="Times New Roman" w:hAnsi="Times New Roman" w:cs="Times New Roman"/>
          <w:b/>
          <w:bCs/>
          <w:color w:val="000000" w:themeColor="text1"/>
          <w:sz w:val="18"/>
          <w:szCs w:val="1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F1211" w:rsidRPr="00DF1211" w:rsidRDefault="00DF1211" w:rsidP="00DF1211">
      <w:pPr>
        <w:spacing w:line="240" w:lineRule="auto"/>
        <w:ind w:left="709"/>
        <w:contextualSpacing/>
        <w:jc w:val="both"/>
        <w:rPr>
          <w:rFonts w:ascii="Times New Roman" w:hAnsi="Times New Roman" w:cs="Times New Roman"/>
          <w:b/>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4.1. Текущий </w:t>
      </w:r>
      <w:proofErr w:type="gramStart"/>
      <w:r w:rsidRPr="00DF1211">
        <w:rPr>
          <w:rFonts w:ascii="Times New Roman" w:hAnsi="Times New Roman" w:cs="Times New Roman"/>
          <w:bCs/>
          <w:color w:val="000000" w:themeColor="text1"/>
          <w:sz w:val="18"/>
          <w:szCs w:val="18"/>
        </w:rPr>
        <w:t>контроль за</w:t>
      </w:r>
      <w:proofErr w:type="gramEnd"/>
      <w:r w:rsidRPr="00DF1211">
        <w:rPr>
          <w:rFonts w:ascii="Times New Roman" w:hAnsi="Times New Roman" w:cs="Times New Roman"/>
          <w:bCs/>
          <w:color w:val="000000" w:themeColor="text1"/>
          <w:sz w:val="18"/>
          <w:szCs w:val="18"/>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Текущий контроль осуществляется путем проведения проверок:</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решений о предоставлении (об отказе в предоставлении) муниципальной услуги;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выявления и устранения нарушений прав граждан;</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F1211">
        <w:rPr>
          <w:rFonts w:ascii="Times New Roman" w:hAnsi="Times New Roman" w:cs="Times New Roman"/>
          <w:bCs/>
          <w:color w:val="000000" w:themeColor="text1"/>
          <w:sz w:val="18"/>
          <w:szCs w:val="18"/>
        </w:rPr>
        <w:t>контроля за</w:t>
      </w:r>
      <w:proofErr w:type="gramEnd"/>
      <w:r w:rsidRPr="00DF1211">
        <w:rPr>
          <w:rFonts w:ascii="Times New Roman" w:hAnsi="Times New Roman" w:cs="Times New Roman"/>
          <w:bCs/>
          <w:color w:val="000000" w:themeColor="text1"/>
          <w:sz w:val="18"/>
          <w:szCs w:val="18"/>
        </w:rPr>
        <w:t xml:space="preserve"> полнотой и качеством предоставления муниципальной услуги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4.2. </w:t>
      </w:r>
      <w:proofErr w:type="gramStart"/>
      <w:r w:rsidRPr="00DF1211">
        <w:rPr>
          <w:rFonts w:ascii="Times New Roman" w:hAnsi="Times New Roman" w:cs="Times New Roman"/>
          <w:bCs/>
          <w:color w:val="000000" w:themeColor="text1"/>
          <w:sz w:val="18"/>
          <w:szCs w:val="18"/>
        </w:rPr>
        <w:t>Контроль за</w:t>
      </w:r>
      <w:proofErr w:type="gramEnd"/>
      <w:r w:rsidRPr="00DF1211">
        <w:rPr>
          <w:rFonts w:ascii="Times New Roman" w:hAnsi="Times New Roman" w:cs="Times New Roman"/>
          <w:bCs/>
          <w:color w:val="000000" w:themeColor="text1"/>
          <w:sz w:val="18"/>
          <w:szCs w:val="18"/>
        </w:rPr>
        <w:t xml:space="preserve"> полнотой и качеством предоставления муниципальной услуги включает в себя проведение плановых и внеплановых проверок.</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соблюдение сроков предоставления муниципальной услуги;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соблюдение положений настоящего Административного регламента;</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правильность и обоснованность принятого решения об отказе в предоставлении муниципальной услуги.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Основанием для проведения внеплановых проверок являются:</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Мордовия и нормативных правовых актов органов местного самоуправления Дубенского муниципального района;</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обращения граждан и юридических лиц на нарушения законодательства, в том числе на качество предоставления муниципальной услуги.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9"/>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4.4. По результатам проведенных проверок в случае выявления нарушений положений настоящего Административного регламента, нормативных правовых актов органов местного самоуправления Дубенского муниципального района осуществляется привлечение виновных лиц к ответственности в соответствии с законодательством Российской Федерации.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 xml:space="preserve">Требования к порядку и формам </w:t>
      </w:r>
      <w:proofErr w:type="gramStart"/>
      <w:r w:rsidRPr="00DF1211">
        <w:rPr>
          <w:rFonts w:ascii="Times New Roman" w:hAnsi="Times New Roman" w:cs="Times New Roman"/>
          <w:b/>
          <w:bCs/>
          <w:color w:val="000000" w:themeColor="text1"/>
          <w:sz w:val="18"/>
          <w:szCs w:val="18"/>
        </w:rPr>
        <w:t>контроля за</w:t>
      </w:r>
      <w:proofErr w:type="gramEnd"/>
      <w:r w:rsidRPr="00DF1211">
        <w:rPr>
          <w:rFonts w:ascii="Times New Roman" w:hAnsi="Times New Roman" w:cs="Times New Roman"/>
          <w:b/>
          <w:bCs/>
          <w:color w:val="000000" w:themeColor="text1"/>
          <w:sz w:val="18"/>
          <w:szCs w:val="18"/>
        </w:rPr>
        <w:t xml:space="preserve"> предоставлением муниципальной услуги, в том числе со стороны граждан, их объединений и организаций</w:t>
      </w:r>
    </w:p>
    <w:p w:rsidR="00DF1211" w:rsidRPr="00DF1211" w:rsidRDefault="00DF1211" w:rsidP="00DF1211">
      <w:pPr>
        <w:spacing w:line="240" w:lineRule="auto"/>
        <w:contextualSpacing/>
        <w:jc w:val="center"/>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4.5. Граждане, их объединения и организации имеют право осуществлять </w:t>
      </w:r>
      <w:proofErr w:type="gramStart"/>
      <w:r w:rsidRPr="00DF1211">
        <w:rPr>
          <w:rFonts w:ascii="Times New Roman" w:hAnsi="Times New Roman" w:cs="Times New Roman"/>
          <w:bCs/>
          <w:color w:val="000000" w:themeColor="text1"/>
          <w:sz w:val="18"/>
          <w:szCs w:val="18"/>
        </w:rPr>
        <w:t>контроль за</w:t>
      </w:r>
      <w:proofErr w:type="gramEnd"/>
      <w:r w:rsidRPr="00DF1211">
        <w:rPr>
          <w:rFonts w:ascii="Times New Roman" w:hAnsi="Times New Roman" w:cs="Times New Roman"/>
          <w:bCs/>
          <w:color w:val="000000" w:themeColor="text1"/>
          <w:sz w:val="18"/>
          <w:szCs w:val="18"/>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Граждане, их объединения и организации также имеют право:</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направлять замечания и предложения по улучшению доступности и качества предоставления муниципальной услуги;</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вносить предложения о мерах по устранению нарушений настоящего Административного регламента.</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9"/>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5.1. </w:t>
      </w:r>
      <w:proofErr w:type="gramStart"/>
      <w:r w:rsidRPr="00DF1211">
        <w:rPr>
          <w:rFonts w:ascii="Times New Roman" w:hAnsi="Times New Roman" w:cs="Times New Roman"/>
          <w:bCs/>
          <w:color w:val="000000" w:themeColor="text1"/>
          <w:sz w:val="18"/>
          <w:szCs w:val="18"/>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 xml:space="preserve">5.2. В досудебном (внесудебном) порядке заявитель вправе обратиться с жалобой в письменной форме на бумажном носителе или в электронной форме: 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 </w:t>
      </w:r>
      <w:proofErr w:type="gramStart"/>
      <w:r w:rsidRPr="00DF1211">
        <w:rPr>
          <w:rFonts w:ascii="Times New Roman" w:hAnsi="Times New Roman" w:cs="Times New Roman"/>
          <w:bCs/>
          <w:color w:val="000000" w:themeColor="text1"/>
          <w:sz w:val="18"/>
          <w:szCs w:val="18"/>
        </w:rPr>
        <w:t>в вышестоящий орган на решение и (или) действия (бездействие) должностного лица, руководителя структурного подразделения Уполномоченного органа; к руководителю многофункционального центра - на решения и действия (бездействие) работника многофункционального центра; к учредителю многофункционального центра - на решение и действия (бездействие) многофункционального центра.</w:t>
      </w:r>
      <w:proofErr w:type="gramEnd"/>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Способы информирования заявителей о порядке подачи и рассмотрения жалобы, в том числе с использованием ЕПГУ и/или РПГУ</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и/ или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roofErr w:type="gramStart"/>
      <w:r w:rsidRPr="00DF1211">
        <w:rPr>
          <w:rFonts w:ascii="Times New Roman" w:hAnsi="Times New Roman" w:cs="Times New Roman"/>
          <w:bCs/>
          <w:color w:val="000000" w:themeColor="text1"/>
          <w:sz w:val="18"/>
          <w:szCs w:val="1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5.4. 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DF1211" w:rsidRPr="00DF1211" w:rsidRDefault="00DF1211" w:rsidP="00FA0729">
      <w:pPr>
        <w:numPr>
          <w:ilvl w:val="0"/>
          <w:numId w:val="22"/>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Федеральным законом №210-ФЗ;</w:t>
      </w:r>
    </w:p>
    <w:p w:rsidR="00DF1211" w:rsidRPr="00DF1211" w:rsidRDefault="00DF1211" w:rsidP="00FA0729">
      <w:pPr>
        <w:numPr>
          <w:ilvl w:val="0"/>
          <w:numId w:val="22"/>
        </w:numPr>
        <w:spacing w:after="0" w:line="240" w:lineRule="auto"/>
        <w:ind w:left="0"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постановлением Правительства Российской Федерации от 20 ноября 2012 г.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VI. Особенности выполнения административных процедур (действий) в многофункциональных центрах</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9"/>
        <w:contextualSpacing/>
        <w:jc w:val="center"/>
        <w:rPr>
          <w:rFonts w:ascii="Times New Roman" w:hAnsi="Times New Roman" w:cs="Times New Roman"/>
          <w:b/>
          <w:bCs/>
          <w:color w:val="000000" w:themeColor="text1"/>
          <w:sz w:val="18"/>
          <w:szCs w:val="18"/>
        </w:rPr>
      </w:pPr>
      <w:r w:rsidRPr="00DF1211">
        <w:rPr>
          <w:rFonts w:ascii="Times New Roman" w:hAnsi="Times New Roman" w:cs="Times New Roman"/>
          <w:b/>
          <w:bCs/>
          <w:color w:val="000000" w:themeColor="text1"/>
          <w:sz w:val="18"/>
          <w:szCs w:val="18"/>
        </w:rPr>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DF1211" w:rsidRPr="00DF1211" w:rsidRDefault="00DF1211" w:rsidP="00DF1211">
      <w:pPr>
        <w:spacing w:line="240" w:lineRule="auto"/>
        <w:contextualSpacing/>
        <w:jc w:val="both"/>
        <w:rPr>
          <w:rFonts w:ascii="Times New Roman" w:hAnsi="Times New Roman" w:cs="Times New Roman"/>
          <w:bCs/>
          <w:color w:val="000000" w:themeColor="text1"/>
          <w:sz w:val="18"/>
          <w:szCs w:val="18"/>
        </w:rPr>
      </w:pP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6.1 Многофункциональный центр осуществляет:</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1) бесплатный доступ заявителей к РПГУ для обеспечения возможности получения муниципальной услуги в электронной форме;</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proofErr w:type="gramStart"/>
      <w:r w:rsidRPr="00DF1211">
        <w:rPr>
          <w:rFonts w:ascii="Times New Roman" w:hAnsi="Times New Roman" w:cs="Times New Roman"/>
          <w:bCs/>
          <w:color w:val="000000" w:themeColor="text1"/>
          <w:sz w:val="18"/>
          <w:szCs w:val="18"/>
        </w:rPr>
        <w:t>2) составление на основании комплексного запроса заявлений на предоставление конкретных государственных и (или) муниципальных услуг, указанных в комплексном запросе, подписание таких заявлений и скрепление их печатью МФЦ, формирование комплектов документов, необходимых для получения государственных и (или) муниципальных услуг, указанных в комплексном запросе, направление указанных заявлений и комплектов документов в органы, предоставляющие муниципальные услуги;</w:t>
      </w:r>
      <w:proofErr w:type="gramEnd"/>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3) информирование заявителей о порядке предоставления муниципальной услуги, в том числе посредством комплексного запроса, в МФЦ, о ходе выполнения запросов о предоставлении муниципальной услуги, комплексных запросов, а также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4) взаимодействие с государственными органами и органами местного самоуправления по вопросам предоставления муниципальной услуги, а также с организациями, участвующими в предоставлении муниципальной услуги, в том числе посредством направления межведомственного запроса с использованием системы электронного межведомственного взаимодействия;</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5) выдачу заявителям документов, полученных от органов местного самоуправления по вопросам предоставления муниципальной услуги, по результатам предоставления муниципальной услуги, а также по результатам предоставления государственных и (или) муниципальных услуг, указанных в комплексном запросе;</w:t>
      </w:r>
    </w:p>
    <w:p w:rsidR="00DF1211" w:rsidRPr="00DF1211" w:rsidRDefault="00DF1211" w:rsidP="00DF1211">
      <w:pPr>
        <w:spacing w:line="240" w:lineRule="auto"/>
        <w:ind w:firstLine="709"/>
        <w:contextualSpacing/>
        <w:jc w:val="both"/>
        <w:rPr>
          <w:rFonts w:ascii="Times New Roman" w:hAnsi="Times New Roman" w:cs="Times New Roman"/>
          <w:bCs/>
          <w:color w:val="000000" w:themeColor="text1"/>
          <w:sz w:val="18"/>
          <w:szCs w:val="18"/>
        </w:rPr>
      </w:pPr>
      <w:r w:rsidRPr="00DF1211">
        <w:rPr>
          <w:rFonts w:ascii="Times New Roman" w:hAnsi="Times New Roman" w:cs="Times New Roman"/>
          <w:bCs/>
          <w:color w:val="000000" w:themeColor="text1"/>
          <w:sz w:val="18"/>
          <w:szCs w:val="18"/>
        </w:rPr>
        <w:t>6) 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center"/>
        <w:rPr>
          <w:rFonts w:ascii="Times New Roman" w:hAnsi="Times New Roman" w:cs="Times New Roman"/>
          <w:b/>
          <w:bCs/>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42" w:name="sub_1100"/>
      <w:r w:rsidRPr="00DF1211">
        <w:rPr>
          <w:rStyle w:val="af"/>
          <w:rFonts w:ascii="Times New Roman" w:hAnsi="Times New Roman" w:cs="Times New Roman"/>
          <w:color w:val="000000" w:themeColor="text1"/>
          <w:sz w:val="18"/>
          <w:szCs w:val="18"/>
        </w:rPr>
        <w:t>Приложение 1</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к</w:t>
      </w:r>
      <w:r w:rsidRPr="00DF1211">
        <w:rPr>
          <w:rStyle w:val="af"/>
          <w:rFonts w:ascii="Times New Roman" w:hAnsi="Times New Roman" w:cs="Times New Roman"/>
          <w:color w:val="000000" w:themeColor="text1"/>
          <w:sz w:val="18"/>
          <w:szCs w:val="18"/>
        </w:rPr>
        <w:t xml:space="preserve">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42"/>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Форма уведомления</w:t>
      </w:r>
    </w:p>
    <w:p w:rsidR="00DF1211" w:rsidRPr="00DF1211" w:rsidRDefault="00DF1211" w:rsidP="00DF1211">
      <w:pPr>
        <w:pStyle w:val="afa"/>
        <w:contextualSpacing/>
        <w:jc w:val="center"/>
        <w:rPr>
          <w:rStyle w:val="af"/>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о предоставлении промежуточного результата </w:t>
      </w:r>
      <w:proofErr w:type="gramStart"/>
      <w:r w:rsidRPr="00DF1211">
        <w:rPr>
          <w:rStyle w:val="af"/>
          <w:rFonts w:ascii="Times New Roman" w:hAnsi="Times New Roman" w:cs="Times New Roman"/>
          <w:color w:val="000000" w:themeColor="text1"/>
          <w:sz w:val="18"/>
          <w:szCs w:val="18"/>
        </w:rPr>
        <w:t>муниципальной</w:t>
      </w:r>
      <w:proofErr w:type="gramEnd"/>
      <w:r w:rsidRPr="00DF1211">
        <w:rPr>
          <w:rStyle w:val="af"/>
          <w:rFonts w:ascii="Times New Roman" w:hAnsi="Times New Roman" w:cs="Times New Roman"/>
          <w:color w:val="000000" w:themeColor="text1"/>
          <w:sz w:val="18"/>
          <w:szCs w:val="18"/>
        </w:rPr>
        <w:t xml:space="preserve"> </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услуги</w:t>
      </w:r>
      <w:r w:rsidRPr="00DF1211">
        <w:rPr>
          <w:rFonts w:ascii="Times New Roman" w:hAnsi="Times New Roman" w:cs="Times New Roman"/>
          <w:color w:val="000000" w:themeColor="text1"/>
          <w:sz w:val="18"/>
          <w:szCs w:val="18"/>
        </w:rPr>
        <w:t xml:space="preserve"> </w:t>
      </w:r>
      <w:r w:rsidRPr="00DF1211">
        <w:rPr>
          <w:rStyle w:val="af"/>
          <w:rFonts w:ascii="Times New Roman" w:hAnsi="Times New Roman" w:cs="Times New Roman"/>
          <w:color w:val="000000" w:themeColor="text1"/>
          <w:sz w:val="18"/>
          <w:szCs w:val="18"/>
        </w:rPr>
        <w:t>(постановка на учет) в электронной форме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Статус информирования: Заявление рассмотрено</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Комментарий к статусу информирования:</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«Ваше заявление рассмотрено.   Индивидуальный   номер   заявления</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_________________________.    Ожидайте    направления         в </w:t>
      </w:r>
      <w:proofErr w:type="gramStart"/>
      <w:r w:rsidRPr="00DF1211">
        <w:rPr>
          <w:rFonts w:ascii="Times New Roman" w:hAnsi="Times New Roman" w:cs="Times New Roman"/>
          <w:color w:val="000000" w:themeColor="text1"/>
          <w:sz w:val="18"/>
          <w:szCs w:val="18"/>
        </w:rPr>
        <w:t>выбранную</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образовательную организацию после _______________  (указывается  желаемая</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дата приема, указанная в заявлении)</w:t>
      </w:r>
      <w:proofErr w:type="gramStart"/>
      <w:r w:rsidRPr="00DF1211">
        <w:rPr>
          <w:rFonts w:ascii="Times New Roman" w:hAnsi="Times New Roman" w:cs="Times New Roman"/>
          <w:color w:val="000000" w:themeColor="text1"/>
          <w:sz w:val="18"/>
          <w:szCs w:val="18"/>
        </w:rPr>
        <w:t>.»</w:t>
      </w:r>
      <w:proofErr w:type="gramEnd"/>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43" w:name="sub_1200"/>
      <w:r w:rsidRPr="00DF1211">
        <w:rPr>
          <w:rStyle w:val="af"/>
          <w:rFonts w:ascii="Times New Roman" w:hAnsi="Times New Roman" w:cs="Times New Roman"/>
          <w:color w:val="000000" w:themeColor="text1"/>
          <w:sz w:val="18"/>
          <w:szCs w:val="18"/>
        </w:rPr>
        <w:t>Приложение 2</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к</w:t>
      </w:r>
      <w:r w:rsidRPr="00DF1211">
        <w:rPr>
          <w:rStyle w:val="af"/>
          <w:rFonts w:ascii="Times New Roman" w:hAnsi="Times New Roman" w:cs="Times New Roman"/>
          <w:color w:val="000000" w:themeColor="text1"/>
          <w:sz w:val="18"/>
          <w:szCs w:val="18"/>
        </w:rPr>
        <w:t xml:space="preserve">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43"/>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Форма решения</w:t>
      </w:r>
    </w:p>
    <w:p w:rsidR="00DF1211" w:rsidRPr="00DF1211" w:rsidRDefault="00DF1211" w:rsidP="00DF1211">
      <w:pPr>
        <w:pStyle w:val="afa"/>
        <w:contextualSpacing/>
        <w:jc w:val="center"/>
        <w:rPr>
          <w:rStyle w:val="af"/>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о предоставлении промежуточного результата </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муниципальной услуги</w:t>
      </w:r>
      <w:r w:rsidRPr="00DF1211">
        <w:rPr>
          <w:rFonts w:ascii="Times New Roman" w:hAnsi="Times New Roman" w:cs="Times New Roman"/>
          <w:color w:val="000000" w:themeColor="text1"/>
          <w:sz w:val="18"/>
          <w:szCs w:val="18"/>
        </w:rPr>
        <w:t xml:space="preserve"> </w:t>
      </w:r>
      <w:r w:rsidRPr="00DF1211">
        <w:rPr>
          <w:rStyle w:val="af"/>
          <w:rFonts w:ascii="Times New Roman" w:hAnsi="Times New Roman" w:cs="Times New Roman"/>
          <w:color w:val="000000" w:themeColor="text1"/>
          <w:sz w:val="18"/>
          <w:szCs w:val="18"/>
        </w:rPr>
        <w:t>(в бумажной форме)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_________________________________________________________________________</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Наименование уполномоченного органа местного самоуправления</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Кому: _______________________________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Решение</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 предоставлении муниципальной услуги «Прием заявлений, постановка</w:t>
      </w:r>
      <w:r w:rsidRPr="00DF1211">
        <w:rPr>
          <w:rFonts w:ascii="Times New Roman" w:hAnsi="Times New Roman" w:cs="Times New Roman"/>
          <w:color w:val="000000" w:themeColor="text1"/>
          <w:sz w:val="18"/>
          <w:szCs w:val="18"/>
        </w:rPr>
        <w:t xml:space="preserve"> </w:t>
      </w:r>
      <w:r w:rsidRPr="00DF1211">
        <w:rPr>
          <w:rStyle w:val="af"/>
          <w:rFonts w:ascii="Times New Roman" w:hAnsi="Times New Roman" w:cs="Times New Roman"/>
          <w:color w:val="000000" w:themeColor="text1"/>
          <w:sz w:val="18"/>
          <w:szCs w:val="18"/>
        </w:rPr>
        <w:t>на учет и зачисление детей в дошкольные образовательные учреждения</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(организации), реализующие основную образовательную программу </w:t>
      </w:r>
      <w:proofErr w:type="gramStart"/>
      <w:r w:rsidRPr="00DF1211">
        <w:rPr>
          <w:rStyle w:val="af"/>
          <w:rFonts w:ascii="Times New Roman" w:hAnsi="Times New Roman" w:cs="Times New Roman"/>
          <w:color w:val="000000" w:themeColor="text1"/>
          <w:sz w:val="18"/>
          <w:szCs w:val="18"/>
        </w:rPr>
        <w:t>дошкольного</w:t>
      </w:r>
      <w:proofErr w:type="gramEnd"/>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образования (детские сады), в Дубенском муниципальном районе»</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в части постановки на учет</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 _______________                                       № 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ind w:firstLine="708"/>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Рассмотрев Ваше заявление от ___________ № ___________ и </w:t>
      </w:r>
      <w:proofErr w:type="gramStart"/>
      <w:r w:rsidRPr="00DF1211">
        <w:rPr>
          <w:rFonts w:ascii="Times New Roman" w:hAnsi="Times New Roman" w:cs="Times New Roman"/>
          <w:color w:val="000000" w:themeColor="text1"/>
          <w:sz w:val="18"/>
          <w:szCs w:val="18"/>
        </w:rPr>
        <w:t>прилагаемые</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к нему документы, уполномоченным органом ________________________________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_________________________________________________________________________</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наименование уполномоченного органа</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принято решение: поставить на учет (ФИО ребенка полностью), в качестве </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нуждающегося в предоставлении места в </w:t>
      </w:r>
      <w:proofErr w:type="gramStart"/>
      <w:r w:rsidRPr="00DF1211">
        <w:rPr>
          <w:rFonts w:ascii="Times New Roman" w:hAnsi="Times New Roman" w:cs="Times New Roman"/>
          <w:color w:val="000000" w:themeColor="text1"/>
          <w:sz w:val="18"/>
          <w:szCs w:val="18"/>
        </w:rPr>
        <w:t>муниципальной</w:t>
      </w:r>
      <w:proofErr w:type="gramEnd"/>
      <w:r w:rsidRPr="00DF1211">
        <w:rPr>
          <w:rFonts w:ascii="Times New Roman" w:hAnsi="Times New Roman" w:cs="Times New Roman"/>
          <w:color w:val="000000" w:themeColor="text1"/>
          <w:sz w:val="18"/>
          <w:szCs w:val="18"/>
        </w:rPr>
        <w:t xml:space="preserve"> образовательной </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организации/ (перечислить указанные в заявлении параметры)</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Должность и ФИО сотрудника</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44" w:name="sub_1300"/>
      <w:r w:rsidRPr="00DF1211">
        <w:rPr>
          <w:rStyle w:val="af"/>
          <w:rFonts w:ascii="Times New Roman" w:hAnsi="Times New Roman" w:cs="Times New Roman"/>
          <w:color w:val="000000" w:themeColor="text1"/>
          <w:sz w:val="18"/>
          <w:szCs w:val="18"/>
        </w:rPr>
        <w:t>Приложение 3</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 xml:space="preserve">к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44"/>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Форма уведомления</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proofErr w:type="gramStart"/>
      <w:r w:rsidRPr="00DF1211">
        <w:rPr>
          <w:rStyle w:val="af"/>
          <w:rFonts w:ascii="Times New Roman" w:hAnsi="Times New Roman" w:cs="Times New Roman"/>
          <w:color w:val="000000" w:themeColor="text1"/>
          <w:sz w:val="18"/>
          <w:szCs w:val="18"/>
        </w:rPr>
        <w:t>о предоставлении муниципальной услуги (направление в муниципальную</w:t>
      </w:r>
      <w:proofErr w:type="gramEnd"/>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образовательную организацию) в электронной форме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Статус информирования: </w:t>
      </w:r>
      <w:proofErr w:type="gramStart"/>
      <w:r w:rsidRPr="00DF1211">
        <w:rPr>
          <w:rFonts w:ascii="Times New Roman" w:hAnsi="Times New Roman" w:cs="Times New Roman"/>
          <w:color w:val="000000" w:themeColor="text1"/>
          <w:sz w:val="18"/>
          <w:szCs w:val="18"/>
        </w:rPr>
        <w:t>Направлен</w:t>
      </w:r>
      <w:proofErr w:type="gramEnd"/>
      <w:r w:rsidRPr="00DF1211">
        <w:rPr>
          <w:rFonts w:ascii="Times New Roman" w:hAnsi="Times New Roman" w:cs="Times New Roman"/>
          <w:color w:val="000000" w:themeColor="text1"/>
          <w:sz w:val="18"/>
          <w:szCs w:val="18"/>
        </w:rPr>
        <w:t xml:space="preserve"> в дошкольную образовательную организацию</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Комментарий к статусу информирования:</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«Вам предоставлено место в _________________ (указываются название</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дошкольной образовательной организации, данные о группе) в соответствии </w:t>
      </w:r>
      <w:proofErr w:type="gramStart"/>
      <w:r w:rsidRPr="00DF1211">
        <w:rPr>
          <w:rFonts w:ascii="Times New Roman" w:hAnsi="Times New Roman" w:cs="Times New Roman"/>
          <w:color w:val="000000" w:themeColor="text1"/>
          <w:sz w:val="18"/>
          <w:szCs w:val="18"/>
        </w:rPr>
        <w:t>с</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________________________ (указываются реквизиты документа о направлении</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ребенка в дошкольную образовательную организацию).</w:t>
      </w:r>
    </w:p>
    <w:p w:rsidR="00DF1211" w:rsidRPr="00DF1211" w:rsidRDefault="00DF1211" w:rsidP="00DF1211">
      <w:pPr>
        <w:pStyle w:val="afa"/>
        <w:ind w:firstLine="708"/>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Вам необходимо _______ (описывается порядок действия заявителя после</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выставления статуса с указанием срока выполнения действия)</w:t>
      </w:r>
      <w:proofErr w:type="gramStart"/>
      <w:r w:rsidRPr="00DF1211">
        <w:rPr>
          <w:rFonts w:ascii="Times New Roman" w:hAnsi="Times New Roman" w:cs="Times New Roman"/>
          <w:color w:val="000000" w:themeColor="text1"/>
          <w:sz w:val="18"/>
          <w:szCs w:val="18"/>
        </w:rPr>
        <w:t>.»</w:t>
      </w:r>
      <w:proofErr w:type="gramEnd"/>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45" w:name="sub_1400"/>
      <w:r w:rsidRPr="00DF1211">
        <w:rPr>
          <w:rStyle w:val="af"/>
          <w:rFonts w:ascii="Times New Roman" w:hAnsi="Times New Roman" w:cs="Times New Roman"/>
          <w:color w:val="000000" w:themeColor="text1"/>
          <w:sz w:val="18"/>
          <w:szCs w:val="18"/>
        </w:rPr>
        <w:t>Приложение 4</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к</w:t>
      </w:r>
      <w:r w:rsidRPr="00DF1211">
        <w:rPr>
          <w:rStyle w:val="af"/>
          <w:rFonts w:ascii="Times New Roman" w:hAnsi="Times New Roman" w:cs="Times New Roman"/>
          <w:color w:val="000000" w:themeColor="text1"/>
          <w:sz w:val="18"/>
          <w:szCs w:val="18"/>
        </w:rPr>
        <w:t xml:space="preserve">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45"/>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Форма решения</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 предоставлении муниципальной услуги (в бумажной форме)</w:t>
      </w:r>
    </w:p>
    <w:p w:rsidR="00DF1211" w:rsidRPr="00DF1211" w:rsidRDefault="00DF1211" w:rsidP="00DF1211">
      <w:pPr>
        <w:spacing w:line="240" w:lineRule="auto"/>
        <w:contextualSpacing/>
        <w:jc w:val="center"/>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_________________________________________________________________________</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Наименование уполномоченного органа местного самоуправления</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Кому: _______________________________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Решение о предоставлении муниципальной услуги «Прием заявлений, постановка</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на учет и зачисление детей в дошкольные образовательные учреждения</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(организации), реализующие основную образовательную программу </w:t>
      </w:r>
      <w:proofErr w:type="gramStart"/>
      <w:r w:rsidRPr="00DF1211">
        <w:rPr>
          <w:rStyle w:val="af"/>
          <w:rFonts w:ascii="Times New Roman" w:hAnsi="Times New Roman" w:cs="Times New Roman"/>
          <w:color w:val="000000" w:themeColor="text1"/>
          <w:sz w:val="18"/>
          <w:szCs w:val="18"/>
        </w:rPr>
        <w:t>дошкольного</w:t>
      </w:r>
      <w:proofErr w:type="gramEnd"/>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образования (детские сады) в Дубенском муниципальном районе»</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в части направления в муниципальную образовательную организацию</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(в бумажной форме)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 ________________                                      № 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Вам предоставлено место в ____________________ (указываются название</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дошкольной образовательной  организации, в группе (направленность, с</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указанием вида для групп компенсирующей и комбинированной направленности</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и профиля группы для оздоровительных групп, возрастной указатель группы),</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с режимом пребывания (указывается режим пребывания ребенка в группе) </w:t>
      </w:r>
      <w:proofErr w:type="gramStart"/>
      <w:r w:rsidRPr="00DF1211">
        <w:rPr>
          <w:rFonts w:ascii="Times New Roman" w:hAnsi="Times New Roman" w:cs="Times New Roman"/>
          <w:color w:val="000000" w:themeColor="text1"/>
          <w:sz w:val="18"/>
          <w:szCs w:val="18"/>
        </w:rPr>
        <w:t>для</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обучения по образовательной программе (указываются наименование и</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направленность образовательной программы (при наличии)) на языке</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(указывается соответствующий язык образования)/для осуществления</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присмотра и ухода в соответствии </w:t>
      </w:r>
      <w:proofErr w:type="gramStart"/>
      <w:r w:rsidRPr="00DF1211">
        <w:rPr>
          <w:rFonts w:ascii="Times New Roman" w:hAnsi="Times New Roman" w:cs="Times New Roman"/>
          <w:color w:val="000000" w:themeColor="text1"/>
          <w:sz w:val="18"/>
          <w:szCs w:val="18"/>
        </w:rPr>
        <w:t>с</w:t>
      </w:r>
      <w:proofErr w:type="gramEnd"/>
      <w:r w:rsidRPr="00DF1211">
        <w:rPr>
          <w:rFonts w:ascii="Times New Roman" w:hAnsi="Times New Roman" w:cs="Times New Roman"/>
          <w:color w:val="000000" w:themeColor="text1"/>
          <w:sz w:val="18"/>
          <w:szCs w:val="18"/>
        </w:rPr>
        <w:t xml:space="preserve"> ______________________________________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(указываются реквизиты документа о направлении ребенка в дошкольную</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образовательную организацию).</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Вам необходимо _________________ (описывается порядок действия</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заявителя с указанием срока выполнения действия).</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Должность и ФИО сотрудника</w:t>
      </w: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46" w:name="sub_1500"/>
      <w:r w:rsidRPr="00DF1211">
        <w:rPr>
          <w:rStyle w:val="af"/>
          <w:rFonts w:ascii="Times New Roman" w:hAnsi="Times New Roman" w:cs="Times New Roman"/>
          <w:color w:val="000000" w:themeColor="text1"/>
          <w:sz w:val="18"/>
          <w:szCs w:val="18"/>
        </w:rPr>
        <w:t>Приложение 5</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к</w:t>
      </w:r>
      <w:r w:rsidRPr="00DF1211">
        <w:rPr>
          <w:rStyle w:val="af"/>
          <w:rFonts w:ascii="Times New Roman" w:hAnsi="Times New Roman" w:cs="Times New Roman"/>
          <w:color w:val="000000" w:themeColor="text1"/>
          <w:sz w:val="18"/>
          <w:szCs w:val="18"/>
        </w:rPr>
        <w:t xml:space="preserve">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46"/>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Форма уведомления</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об отказе в предоставлении промежуточного результата </w:t>
      </w:r>
      <w:proofErr w:type="gramStart"/>
      <w:r w:rsidRPr="00DF1211">
        <w:rPr>
          <w:rStyle w:val="af"/>
          <w:rFonts w:ascii="Times New Roman" w:hAnsi="Times New Roman" w:cs="Times New Roman"/>
          <w:color w:val="000000" w:themeColor="text1"/>
          <w:sz w:val="18"/>
          <w:szCs w:val="18"/>
        </w:rPr>
        <w:t>муниципальной</w:t>
      </w:r>
      <w:proofErr w:type="gramEnd"/>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услуги (постановки на учет) в электронной форме</w:t>
      </w:r>
    </w:p>
    <w:p w:rsidR="00DF1211" w:rsidRPr="00DF1211" w:rsidRDefault="00DF1211" w:rsidP="00DF1211">
      <w:pPr>
        <w:pStyle w:val="afa"/>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Статус информирования: Отказано в предоставлении услуги</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Комментарий к статусу информирования:</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«Вам отказано в предоставлении услуги по текущему заявлению по причине _________________________ (указывается причина, по которой по заявлению принято отрицательное решение).</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Вам необходимо ________________ (указывается порядок действий, который необходимо выполнить заявителю для получения положительного</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результата по заявлению)</w:t>
      </w:r>
      <w:proofErr w:type="gramStart"/>
      <w:r w:rsidRPr="00DF1211">
        <w:rPr>
          <w:rFonts w:ascii="Times New Roman" w:hAnsi="Times New Roman" w:cs="Times New Roman"/>
          <w:color w:val="000000" w:themeColor="text1"/>
          <w:sz w:val="18"/>
          <w:szCs w:val="18"/>
        </w:rPr>
        <w:t>.»</w:t>
      </w:r>
      <w:proofErr w:type="gramEnd"/>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47" w:name="sub_1600"/>
      <w:r w:rsidRPr="00DF1211">
        <w:rPr>
          <w:rStyle w:val="af"/>
          <w:rFonts w:ascii="Times New Roman" w:hAnsi="Times New Roman" w:cs="Times New Roman"/>
          <w:color w:val="000000" w:themeColor="text1"/>
          <w:sz w:val="18"/>
          <w:szCs w:val="18"/>
        </w:rPr>
        <w:t>Приложение 6</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к</w:t>
      </w:r>
      <w:r w:rsidRPr="00DF1211">
        <w:rPr>
          <w:rStyle w:val="af"/>
          <w:rFonts w:ascii="Times New Roman" w:hAnsi="Times New Roman" w:cs="Times New Roman"/>
          <w:color w:val="000000" w:themeColor="text1"/>
          <w:sz w:val="18"/>
          <w:szCs w:val="18"/>
        </w:rPr>
        <w:t xml:space="preserve">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47"/>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Форма решения</w:t>
      </w:r>
    </w:p>
    <w:p w:rsidR="00DF1211" w:rsidRPr="00DF1211" w:rsidRDefault="00DF1211" w:rsidP="00DF1211">
      <w:pPr>
        <w:pStyle w:val="afa"/>
        <w:contextualSpacing/>
        <w:jc w:val="center"/>
        <w:rPr>
          <w:rStyle w:val="af"/>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об отказе в предоставлении промежуточного результата </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муниципальной</w:t>
      </w:r>
      <w:r w:rsidRPr="00DF1211">
        <w:rPr>
          <w:rFonts w:ascii="Times New Roman" w:hAnsi="Times New Roman" w:cs="Times New Roman"/>
          <w:color w:val="000000" w:themeColor="text1"/>
          <w:sz w:val="18"/>
          <w:szCs w:val="18"/>
        </w:rPr>
        <w:t xml:space="preserve"> </w:t>
      </w:r>
      <w:r w:rsidRPr="00DF1211">
        <w:rPr>
          <w:rStyle w:val="af"/>
          <w:rFonts w:ascii="Times New Roman" w:hAnsi="Times New Roman" w:cs="Times New Roman"/>
          <w:color w:val="000000" w:themeColor="text1"/>
          <w:sz w:val="18"/>
          <w:szCs w:val="18"/>
        </w:rPr>
        <w:t>услуги (в бумажной форме)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_________________________________________________________________________</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Наименование уполномоченного органа местного самоуправления</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Кому: _______________________________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Решение</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об отказе в предоставлении муниципальной услуги «Прием заявлений,</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постановка на учет и зачисление детей в </w:t>
      </w:r>
      <w:proofErr w:type="gramStart"/>
      <w:r w:rsidRPr="00DF1211">
        <w:rPr>
          <w:rStyle w:val="af"/>
          <w:rFonts w:ascii="Times New Roman" w:hAnsi="Times New Roman" w:cs="Times New Roman"/>
          <w:color w:val="000000" w:themeColor="text1"/>
          <w:sz w:val="18"/>
          <w:szCs w:val="18"/>
        </w:rPr>
        <w:t>дошкольные</w:t>
      </w:r>
      <w:proofErr w:type="gramEnd"/>
      <w:r w:rsidRPr="00DF1211">
        <w:rPr>
          <w:rStyle w:val="af"/>
          <w:rFonts w:ascii="Times New Roman" w:hAnsi="Times New Roman" w:cs="Times New Roman"/>
          <w:color w:val="000000" w:themeColor="text1"/>
          <w:sz w:val="18"/>
          <w:szCs w:val="18"/>
        </w:rPr>
        <w:t xml:space="preserve"> образовательные</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учреждения (организации), реализующие основную образовательную </w:t>
      </w:r>
      <w:proofErr w:type="spellStart"/>
      <w:r w:rsidRPr="00DF1211">
        <w:rPr>
          <w:rStyle w:val="af"/>
          <w:rFonts w:ascii="Times New Roman" w:hAnsi="Times New Roman" w:cs="Times New Roman"/>
          <w:color w:val="000000" w:themeColor="text1"/>
          <w:sz w:val="18"/>
          <w:szCs w:val="18"/>
        </w:rPr>
        <w:t>программудошкольного</w:t>
      </w:r>
      <w:proofErr w:type="spellEnd"/>
      <w:r w:rsidRPr="00DF1211">
        <w:rPr>
          <w:rStyle w:val="af"/>
          <w:rFonts w:ascii="Times New Roman" w:hAnsi="Times New Roman" w:cs="Times New Roman"/>
          <w:color w:val="000000" w:themeColor="text1"/>
          <w:sz w:val="18"/>
          <w:szCs w:val="18"/>
        </w:rPr>
        <w:t xml:space="preserve"> образования (детские сады) в Дубенском муниципальном</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proofErr w:type="gramStart"/>
      <w:r w:rsidRPr="00DF1211">
        <w:rPr>
          <w:rStyle w:val="af"/>
          <w:rFonts w:ascii="Times New Roman" w:hAnsi="Times New Roman" w:cs="Times New Roman"/>
          <w:color w:val="000000" w:themeColor="text1"/>
          <w:sz w:val="18"/>
          <w:szCs w:val="18"/>
        </w:rPr>
        <w:t>районе</w:t>
      </w:r>
      <w:proofErr w:type="gramEnd"/>
      <w:r w:rsidRPr="00DF1211">
        <w:rPr>
          <w:rStyle w:val="af"/>
          <w:rFonts w:ascii="Times New Roman" w:hAnsi="Times New Roman" w:cs="Times New Roman"/>
          <w:color w:val="000000" w:themeColor="text1"/>
          <w:sz w:val="18"/>
          <w:szCs w:val="18"/>
        </w:rPr>
        <w:t>» в части постановки на учет</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 _______________                                       №_______________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Вам отказано в предоставлении услуги по текущему заявлению </w:t>
      </w:r>
      <w:proofErr w:type="gramStart"/>
      <w:r w:rsidRPr="00DF1211">
        <w:rPr>
          <w:rFonts w:ascii="Times New Roman" w:hAnsi="Times New Roman" w:cs="Times New Roman"/>
          <w:color w:val="000000" w:themeColor="text1"/>
          <w:sz w:val="18"/>
          <w:szCs w:val="18"/>
        </w:rPr>
        <w:t>по</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причине __________________________ (указывается причина, по которой по</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заявлению принято отрицательное решение).</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Вам необходимо _________________ (указывается порядок действий,</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который</w:t>
      </w:r>
      <w:proofErr w:type="gramEnd"/>
      <w:r w:rsidRPr="00DF1211">
        <w:rPr>
          <w:rFonts w:ascii="Times New Roman" w:hAnsi="Times New Roman" w:cs="Times New Roman"/>
          <w:color w:val="000000" w:themeColor="text1"/>
          <w:sz w:val="18"/>
          <w:szCs w:val="18"/>
        </w:rPr>
        <w:t xml:space="preserve"> необходимо выполнить заявителю для получения положительного</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результата по заявлению).</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Должность и ФИО сотрудника, принявшего решение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48" w:name="sub_1700"/>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Приложение 7</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к</w:t>
      </w:r>
      <w:r w:rsidRPr="00DF1211">
        <w:rPr>
          <w:rStyle w:val="af"/>
          <w:rFonts w:ascii="Times New Roman" w:hAnsi="Times New Roman" w:cs="Times New Roman"/>
          <w:color w:val="000000" w:themeColor="text1"/>
          <w:sz w:val="18"/>
          <w:szCs w:val="18"/>
        </w:rPr>
        <w:t xml:space="preserve">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48"/>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Форма заявления</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 предоставлении муниципальной услуги в электронном виде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______________________________________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______________________________________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w:t>
      </w:r>
      <w:proofErr w:type="gramStart"/>
      <w:r w:rsidRPr="00DF1211">
        <w:rPr>
          <w:rFonts w:ascii="Times New Roman" w:hAnsi="Times New Roman" w:cs="Times New Roman"/>
          <w:color w:val="000000" w:themeColor="text1"/>
          <w:sz w:val="18"/>
          <w:szCs w:val="18"/>
        </w:rPr>
        <w:t>(фамилия, имя, отчество заявителя</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(последнее - при наличии),</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данные документа, удостоверяющего</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личность, контактный телефон, почтовый</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адрес, адрес электронной почты)</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Заявление</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о предоставлении муниципальной услуги </w:t>
      </w:r>
      <w:proofErr w:type="gramStart"/>
      <w:r w:rsidRPr="00DF1211">
        <w:rPr>
          <w:rStyle w:val="af"/>
          <w:rFonts w:ascii="Times New Roman" w:hAnsi="Times New Roman" w:cs="Times New Roman"/>
          <w:color w:val="000000" w:themeColor="text1"/>
          <w:sz w:val="18"/>
          <w:szCs w:val="18"/>
        </w:rPr>
        <w:t>в</w:t>
      </w:r>
      <w:proofErr w:type="gramEnd"/>
      <w:r w:rsidRPr="00DF1211">
        <w:rPr>
          <w:rStyle w:val="af"/>
          <w:rFonts w:ascii="Times New Roman" w:hAnsi="Times New Roman" w:cs="Times New Roman"/>
          <w:color w:val="000000" w:themeColor="text1"/>
          <w:sz w:val="18"/>
          <w:szCs w:val="18"/>
        </w:rPr>
        <w:t xml:space="preserve"> </w:t>
      </w:r>
      <w:proofErr w:type="gramStart"/>
      <w:r w:rsidRPr="00DF1211">
        <w:rPr>
          <w:rStyle w:val="af"/>
          <w:rFonts w:ascii="Times New Roman" w:hAnsi="Times New Roman" w:cs="Times New Roman"/>
          <w:color w:val="000000" w:themeColor="text1"/>
          <w:sz w:val="18"/>
          <w:szCs w:val="18"/>
        </w:rPr>
        <w:t>электроном</w:t>
      </w:r>
      <w:proofErr w:type="gramEnd"/>
      <w:r w:rsidRPr="00DF1211">
        <w:rPr>
          <w:rStyle w:val="af"/>
          <w:rFonts w:ascii="Times New Roman" w:hAnsi="Times New Roman" w:cs="Times New Roman"/>
          <w:color w:val="000000" w:themeColor="text1"/>
          <w:sz w:val="18"/>
          <w:szCs w:val="18"/>
        </w:rPr>
        <w:t xml:space="preserve"> виде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2940"/>
        <w:gridCol w:w="1120"/>
        <w:gridCol w:w="2520"/>
        <w:gridCol w:w="3080"/>
      </w:tblGrid>
      <w:tr w:rsidR="00DF1211" w:rsidRPr="00DF1211" w:rsidTr="00DA500F">
        <w:tc>
          <w:tcPr>
            <w:tcW w:w="700" w:type="dxa"/>
            <w:tcBorders>
              <w:top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N</w:t>
            </w:r>
            <w:r w:rsidRPr="00DF1211">
              <w:rPr>
                <w:rFonts w:ascii="Times New Roman" w:hAnsi="Times New Roman" w:cs="Times New Roman"/>
                <w:color w:val="000000" w:themeColor="text1"/>
                <w:sz w:val="18"/>
                <w:szCs w:val="18"/>
              </w:rPr>
              <w:br/>
            </w:r>
            <w:proofErr w:type="gramStart"/>
            <w:r w:rsidRPr="00DF1211">
              <w:rPr>
                <w:rFonts w:ascii="Times New Roman" w:hAnsi="Times New Roman" w:cs="Times New Roman"/>
                <w:color w:val="000000" w:themeColor="text1"/>
                <w:sz w:val="18"/>
                <w:szCs w:val="18"/>
              </w:rPr>
              <w:t>п</w:t>
            </w:r>
            <w:proofErr w:type="gramEnd"/>
            <w:r w:rsidRPr="00DF1211">
              <w:rPr>
                <w:rFonts w:ascii="Times New Roman" w:hAnsi="Times New Roman" w:cs="Times New Roman"/>
                <w:color w:val="000000" w:themeColor="text1"/>
                <w:sz w:val="18"/>
                <w:szCs w:val="18"/>
              </w:rPr>
              <w:t>/п</w:t>
            </w:r>
          </w:p>
        </w:tc>
        <w:tc>
          <w:tcPr>
            <w:tcW w:w="4060" w:type="dxa"/>
            <w:gridSpan w:val="2"/>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Перечень вопросов</w:t>
            </w:r>
          </w:p>
        </w:tc>
        <w:tc>
          <w:tcPr>
            <w:tcW w:w="5600" w:type="dxa"/>
            <w:gridSpan w:val="2"/>
            <w:tcBorders>
              <w:top w:val="single" w:sz="4" w:space="0" w:color="auto"/>
              <w:left w:val="single" w:sz="4" w:space="0" w:color="auto"/>
              <w:bottom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Ответы</w:t>
            </w:r>
          </w:p>
        </w:tc>
      </w:tr>
      <w:tr w:rsidR="00DF1211" w:rsidRPr="00DF1211" w:rsidTr="00DA500F">
        <w:tc>
          <w:tcPr>
            <w:tcW w:w="700" w:type="dxa"/>
            <w:tcBorders>
              <w:top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1.</w:t>
            </w:r>
          </w:p>
        </w:tc>
        <w:tc>
          <w:tcPr>
            <w:tcW w:w="4060" w:type="dxa"/>
            <w:gridSpan w:val="2"/>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Вы являетесь родителем или законным представителем ребенка</w:t>
            </w:r>
          </w:p>
        </w:tc>
        <w:tc>
          <w:tcPr>
            <w:tcW w:w="2520"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Родитель</w:t>
            </w:r>
          </w:p>
        </w:tc>
        <w:tc>
          <w:tcPr>
            <w:tcW w:w="3080"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Законный представитель</w:t>
            </w:r>
          </w:p>
        </w:tc>
      </w:tr>
      <w:tr w:rsidR="00DF1211" w:rsidRPr="00DF1211" w:rsidTr="00DA500F">
        <w:tc>
          <w:tcPr>
            <w:tcW w:w="10360" w:type="dxa"/>
            <w:gridSpan w:val="5"/>
            <w:tcBorders>
              <w:top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Автоматически заполняются данные из профиля пользователя ЕСИА: фамилия, имя, отчество (при наличии);</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паспортные данные (серия, номер, кем выдан, когда выдан)</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Если ЗАКОННЫЙ ПРЕДСТАВИТЕЛЬ, то дополнительно в электронном виде могут быть </w:t>
            </w:r>
            <w:proofErr w:type="gramStart"/>
            <w:r w:rsidRPr="00DF1211">
              <w:rPr>
                <w:rFonts w:ascii="Times New Roman" w:hAnsi="Times New Roman" w:cs="Times New Roman"/>
                <w:color w:val="000000" w:themeColor="text1"/>
                <w:sz w:val="18"/>
                <w:szCs w:val="18"/>
              </w:rPr>
              <w:t>предоставлены</w:t>
            </w:r>
            <w:proofErr w:type="gramEnd"/>
            <w:r w:rsidRPr="00DF1211">
              <w:rPr>
                <w:rFonts w:ascii="Times New Roman" w:hAnsi="Times New Roman" w:cs="Times New Roman"/>
                <w:color w:val="000000" w:themeColor="text1"/>
                <w:sz w:val="18"/>
                <w:szCs w:val="18"/>
              </w:rPr>
              <w:t xml:space="preserve"> документ (ы), подтверждающий (</w:t>
            </w:r>
            <w:proofErr w:type="spellStart"/>
            <w:r w:rsidRPr="00DF1211">
              <w:rPr>
                <w:rFonts w:ascii="Times New Roman" w:hAnsi="Times New Roman" w:cs="Times New Roman"/>
                <w:color w:val="000000" w:themeColor="text1"/>
                <w:sz w:val="18"/>
                <w:szCs w:val="18"/>
              </w:rPr>
              <w:t>ие</w:t>
            </w:r>
            <w:proofErr w:type="spellEnd"/>
            <w:r w:rsidRPr="00DF1211">
              <w:rPr>
                <w:rFonts w:ascii="Times New Roman" w:hAnsi="Times New Roman" w:cs="Times New Roman"/>
                <w:color w:val="000000" w:themeColor="text1"/>
                <w:sz w:val="18"/>
                <w:szCs w:val="18"/>
              </w:rPr>
              <w:t>) представление прав ребенка.</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Дополнительно предоставляются контактные данные родителей (законных представителей) (телефон, адрес электронной почты (при наличии)).</w:t>
            </w:r>
          </w:p>
        </w:tc>
      </w:tr>
      <w:tr w:rsidR="00DF1211" w:rsidRPr="00DF1211" w:rsidTr="00DA500F">
        <w:tc>
          <w:tcPr>
            <w:tcW w:w="700" w:type="dxa"/>
            <w:tcBorders>
              <w:top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2.</w:t>
            </w:r>
          </w:p>
        </w:tc>
        <w:tc>
          <w:tcPr>
            <w:tcW w:w="9660" w:type="dxa"/>
            <w:gridSpan w:val="4"/>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Персональные данные ребенка, на которого подается заявление о предоставлении услуги:</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фамилия, имя, отчество (при наличии); дата рождения; реквизиты свидетельства о рождении ребенка либо другого документа, удостоверяющего личность ребенка; адрес места жительства.</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При наличии данных о ребенке в профиле заявителя в ЕСИА, данные заполняются автоматически.</w:t>
            </w:r>
          </w:p>
        </w:tc>
      </w:tr>
      <w:tr w:rsidR="00DF1211" w:rsidRPr="00DF1211" w:rsidTr="00DA500F">
        <w:tc>
          <w:tcPr>
            <w:tcW w:w="700" w:type="dxa"/>
            <w:vMerge w:val="restart"/>
            <w:tcBorders>
              <w:top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3.</w:t>
            </w:r>
          </w:p>
        </w:tc>
        <w:tc>
          <w:tcPr>
            <w:tcW w:w="9660" w:type="dxa"/>
            <w:gridSpan w:val="4"/>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Желаемые параметры зачисления:</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Желаемая дата приема;</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язык образования (выбор из списка);</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режим пребывания ребенка в группе (выбор из списка); направленность группы (выбор из списка);</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Вид компенсирующей группы (выбор из списка при выборе групп компенсирующей направленности);</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Реквизиты документа, подтверждающего потребность в </w:t>
            </w:r>
            <w:proofErr w:type="gramStart"/>
            <w:r w:rsidRPr="00DF1211">
              <w:rPr>
                <w:rFonts w:ascii="Times New Roman" w:hAnsi="Times New Roman" w:cs="Times New Roman"/>
                <w:color w:val="000000" w:themeColor="text1"/>
                <w:sz w:val="18"/>
                <w:szCs w:val="18"/>
              </w:rPr>
              <w:t>обучении по</w:t>
            </w:r>
            <w:proofErr w:type="gramEnd"/>
            <w:r w:rsidRPr="00DF1211">
              <w:rPr>
                <w:rFonts w:ascii="Times New Roman" w:hAnsi="Times New Roman" w:cs="Times New Roman"/>
                <w:color w:val="000000" w:themeColor="text1"/>
                <w:sz w:val="18"/>
                <w:szCs w:val="18"/>
              </w:rPr>
              <w:t xml:space="preserve"> адаптированной программе (при наличии);</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Профиль оздоровительной группы (выбор из списка при выборе групп оздоровительной направленности)</w:t>
            </w:r>
          </w:p>
          <w:p w:rsidR="00DF1211" w:rsidRPr="00DF1211" w:rsidRDefault="00DF1211" w:rsidP="00DF1211">
            <w:pPr>
              <w:pStyle w:val="ac"/>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Реквизиты документа, подтверждающего потребность в оздоровительной группы (при наличии).</w:t>
            </w:r>
            <w:proofErr w:type="gramEnd"/>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В случае выбора оздоровительной или компенсирующей группы дополнительно может быть предоставлен в электронном виде соответствующий документ, заверенный усиленной </w:t>
            </w:r>
            <w:hyperlink r:id="rId16" w:history="1">
              <w:r w:rsidRPr="00DF1211">
                <w:rPr>
                  <w:rStyle w:val="af6"/>
                  <w:rFonts w:ascii="Times New Roman" w:hAnsi="Times New Roman"/>
                  <w:color w:val="000000" w:themeColor="text1"/>
                  <w:sz w:val="18"/>
                  <w:szCs w:val="18"/>
                </w:rPr>
                <w:t>квалифицированной подписью</w:t>
              </w:r>
            </w:hyperlink>
            <w:r w:rsidRPr="00DF1211">
              <w:rPr>
                <w:rFonts w:ascii="Times New Roman" w:hAnsi="Times New Roman" w:cs="Times New Roman"/>
                <w:color w:val="000000" w:themeColor="text1"/>
                <w:sz w:val="18"/>
                <w:szCs w:val="18"/>
              </w:rPr>
              <w:t xml:space="preserve"> организации его выдавшей;</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реквизиты заключения психолого-медико-педагогической комиссии (при необходимости).</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Дополнительно может быть предоставлен в электронном виде соответствующий документ, заверенный усиленной </w:t>
            </w:r>
            <w:hyperlink r:id="rId17" w:history="1">
              <w:r w:rsidRPr="00DF1211">
                <w:rPr>
                  <w:rStyle w:val="af6"/>
                  <w:rFonts w:ascii="Times New Roman" w:hAnsi="Times New Roman"/>
                  <w:color w:val="000000" w:themeColor="text1"/>
                  <w:sz w:val="18"/>
                  <w:szCs w:val="18"/>
                </w:rPr>
                <w:t>квалифицированной подписью</w:t>
              </w:r>
            </w:hyperlink>
            <w:r w:rsidRPr="00DF1211">
              <w:rPr>
                <w:rFonts w:ascii="Times New Roman" w:hAnsi="Times New Roman" w:cs="Times New Roman"/>
                <w:color w:val="000000" w:themeColor="text1"/>
                <w:sz w:val="18"/>
                <w:szCs w:val="18"/>
              </w:rPr>
              <w:t xml:space="preserve"> организации его выдавшей; образовательные организации для приема (предоставляется по выбору согласно приложению к настоящему Административному регламенту в соответствии с закреплением территорий за определенными образовательными организациями)</w:t>
            </w:r>
          </w:p>
        </w:tc>
      </w:tr>
      <w:tr w:rsidR="00DF1211" w:rsidRPr="00DF1211" w:rsidTr="00DA500F">
        <w:tc>
          <w:tcPr>
            <w:tcW w:w="700" w:type="dxa"/>
            <w:vMerge/>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940"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Перечень дошкольных образовательных организаций, выбранных для приема</w:t>
            </w:r>
          </w:p>
        </w:tc>
        <w:tc>
          <w:tcPr>
            <w:tcW w:w="6720" w:type="dxa"/>
            <w:gridSpan w:val="3"/>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множественный выбор из списка государственных, муниципальных образовательных организаций, а также иных организаций в рамках соглашений, в том числе о государственно-частном, муниципально-частном партнерстве, в муниципальном образовании (список формируется в региональных информационных системах), отнесенных к адресу проживания ребенка, с указанием порядка приоритетности выбранных дошкольных образовательных организаций; максимальное число дошкольных образовательных организаций, которые можно выбрать, определяется органом управления в сфере образования</w:t>
            </w:r>
            <w:proofErr w:type="gramEnd"/>
          </w:p>
        </w:tc>
      </w:tr>
      <w:tr w:rsidR="00DF1211" w:rsidRPr="00DF1211" w:rsidTr="00DA500F">
        <w:tc>
          <w:tcPr>
            <w:tcW w:w="700" w:type="dxa"/>
            <w:vMerge/>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940" w:type="dxa"/>
            <w:vMerge w:val="restart"/>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Согласие на направление в другие дошкольные образовательные организации вне перечня дошкольных образовательных организаций, выбранных для приема, если нет мест в выбранных дошкольных образовательных организациях</w:t>
            </w:r>
          </w:p>
        </w:tc>
        <w:tc>
          <w:tcPr>
            <w:tcW w:w="6720" w:type="dxa"/>
            <w:gridSpan w:val="3"/>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бинарная отметка «Да</w:t>
            </w:r>
            <w:proofErr w:type="gramStart"/>
            <w:r w:rsidRPr="00DF1211">
              <w:rPr>
                <w:rFonts w:ascii="Times New Roman" w:hAnsi="Times New Roman" w:cs="Times New Roman"/>
                <w:color w:val="000000" w:themeColor="text1"/>
                <w:sz w:val="18"/>
                <w:szCs w:val="18"/>
              </w:rPr>
              <w:t>/Н</w:t>
            </w:r>
            <w:proofErr w:type="gramEnd"/>
            <w:r w:rsidRPr="00DF1211">
              <w:rPr>
                <w:rFonts w:ascii="Times New Roman" w:hAnsi="Times New Roman" w:cs="Times New Roman"/>
                <w:color w:val="000000" w:themeColor="text1"/>
                <w:sz w:val="18"/>
                <w:szCs w:val="18"/>
              </w:rPr>
              <w:t>ет», по умолчанию – «Нет»</w:t>
            </w:r>
          </w:p>
        </w:tc>
      </w:tr>
      <w:tr w:rsidR="00DF1211" w:rsidRPr="00DF1211" w:rsidTr="00DA500F">
        <w:tc>
          <w:tcPr>
            <w:tcW w:w="700" w:type="dxa"/>
            <w:vMerge w:val="restart"/>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940"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Согласие на общеразвивающую группу</w:t>
            </w:r>
          </w:p>
        </w:tc>
        <w:tc>
          <w:tcPr>
            <w:tcW w:w="6720" w:type="dxa"/>
            <w:gridSpan w:val="3"/>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бинарная отметка «Да</w:t>
            </w:r>
            <w:proofErr w:type="gramStart"/>
            <w:r w:rsidRPr="00DF1211">
              <w:rPr>
                <w:rFonts w:ascii="Times New Roman" w:hAnsi="Times New Roman" w:cs="Times New Roman"/>
                <w:color w:val="000000" w:themeColor="text1"/>
                <w:sz w:val="18"/>
                <w:szCs w:val="18"/>
              </w:rPr>
              <w:t>/Н</w:t>
            </w:r>
            <w:proofErr w:type="gramEnd"/>
            <w:r w:rsidRPr="00DF1211">
              <w:rPr>
                <w:rFonts w:ascii="Times New Roman" w:hAnsi="Times New Roman" w:cs="Times New Roman"/>
                <w:color w:val="000000" w:themeColor="text1"/>
                <w:sz w:val="18"/>
                <w:szCs w:val="18"/>
              </w:rPr>
              <w:t>ет» может заполняться при выборе группы не общеразвивающей направленности, по умолчанию – «Нет»</w:t>
            </w:r>
          </w:p>
        </w:tc>
      </w:tr>
      <w:tr w:rsidR="00DF1211" w:rsidRPr="00DF1211" w:rsidTr="00DA500F">
        <w:tc>
          <w:tcPr>
            <w:tcW w:w="700" w:type="dxa"/>
            <w:vMerge/>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940"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Согласие на группу присмотра и ухода</w:t>
            </w:r>
          </w:p>
        </w:tc>
        <w:tc>
          <w:tcPr>
            <w:tcW w:w="6720" w:type="dxa"/>
            <w:gridSpan w:val="3"/>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бинарная отметка «Да</w:t>
            </w:r>
            <w:proofErr w:type="gramStart"/>
            <w:r w:rsidRPr="00DF1211">
              <w:rPr>
                <w:rFonts w:ascii="Times New Roman" w:hAnsi="Times New Roman" w:cs="Times New Roman"/>
                <w:color w:val="000000" w:themeColor="text1"/>
                <w:sz w:val="18"/>
                <w:szCs w:val="18"/>
              </w:rPr>
              <w:t>/Н</w:t>
            </w:r>
            <w:proofErr w:type="gramEnd"/>
            <w:r w:rsidRPr="00DF1211">
              <w:rPr>
                <w:rFonts w:ascii="Times New Roman" w:hAnsi="Times New Roman" w:cs="Times New Roman"/>
                <w:color w:val="000000" w:themeColor="text1"/>
                <w:sz w:val="18"/>
                <w:szCs w:val="18"/>
              </w:rPr>
              <w:t>ет», по умолчанию – «Нет»</w:t>
            </w:r>
          </w:p>
        </w:tc>
      </w:tr>
      <w:tr w:rsidR="00DF1211" w:rsidRPr="00DF1211" w:rsidTr="00DA500F">
        <w:tc>
          <w:tcPr>
            <w:tcW w:w="700" w:type="dxa"/>
            <w:vMerge/>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940"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Согласие на кратковременный режим пребывания</w:t>
            </w:r>
          </w:p>
        </w:tc>
        <w:tc>
          <w:tcPr>
            <w:tcW w:w="6720" w:type="dxa"/>
            <w:gridSpan w:val="3"/>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бинарная отметка «Да</w:t>
            </w:r>
            <w:proofErr w:type="gramStart"/>
            <w:r w:rsidRPr="00DF1211">
              <w:rPr>
                <w:rFonts w:ascii="Times New Roman" w:hAnsi="Times New Roman" w:cs="Times New Roman"/>
                <w:color w:val="000000" w:themeColor="text1"/>
                <w:sz w:val="18"/>
                <w:szCs w:val="18"/>
              </w:rPr>
              <w:t>/Н</w:t>
            </w:r>
            <w:proofErr w:type="gramEnd"/>
            <w:r w:rsidRPr="00DF1211">
              <w:rPr>
                <w:rFonts w:ascii="Times New Roman" w:hAnsi="Times New Roman" w:cs="Times New Roman"/>
                <w:color w:val="000000" w:themeColor="text1"/>
                <w:sz w:val="18"/>
                <w:szCs w:val="18"/>
              </w:rPr>
              <w:t>ет», по умолчанию – «Нет», может заполняться при выборе режимов более 5 часов в день</w:t>
            </w:r>
          </w:p>
        </w:tc>
      </w:tr>
      <w:tr w:rsidR="00DF1211" w:rsidRPr="00DF1211" w:rsidTr="00DA500F">
        <w:tc>
          <w:tcPr>
            <w:tcW w:w="700" w:type="dxa"/>
            <w:vMerge/>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940"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Согласие на </w:t>
            </w:r>
            <w:proofErr w:type="gramStart"/>
            <w:r w:rsidRPr="00DF1211">
              <w:rPr>
                <w:rFonts w:ascii="Times New Roman" w:hAnsi="Times New Roman" w:cs="Times New Roman"/>
                <w:color w:val="000000" w:themeColor="text1"/>
                <w:sz w:val="18"/>
                <w:szCs w:val="18"/>
              </w:rPr>
              <w:t>группу полного дня</w:t>
            </w:r>
            <w:proofErr w:type="gramEnd"/>
          </w:p>
        </w:tc>
        <w:tc>
          <w:tcPr>
            <w:tcW w:w="6720" w:type="dxa"/>
            <w:gridSpan w:val="3"/>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бинарная отметка «Да</w:t>
            </w:r>
            <w:proofErr w:type="gramStart"/>
            <w:r w:rsidRPr="00DF1211">
              <w:rPr>
                <w:rFonts w:ascii="Times New Roman" w:hAnsi="Times New Roman" w:cs="Times New Roman"/>
                <w:color w:val="000000" w:themeColor="text1"/>
                <w:sz w:val="18"/>
                <w:szCs w:val="18"/>
              </w:rPr>
              <w:t>/Н</w:t>
            </w:r>
            <w:proofErr w:type="gramEnd"/>
            <w:r w:rsidRPr="00DF1211">
              <w:rPr>
                <w:rFonts w:ascii="Times New Roman" w:hAnsi="Times New Roman" w:cs="Times New Roman"/>
                <w:color w:val="000000" w:themeColor="text1"/>
                <w:sz w:val="18"/>
                <w:szCs w:val="18"/>
              </w:rPr>
              <w:t>ет», по умолчанию – «Нет», заполняется при выборе группы по режиму, отличному от полного дня</w:t>
            </w:r>
          </w:p>
        </w:tc>
      </w:tr>
      <w:tr w:rsidR="00DF1211" w:rsidRPr="00DF1211" w:rsidTr="00DA500F">
        <w:tc>
          <w:tcPr>
            <w:tcW w:w="700" w:type="dxa"/>
            <w:tcBorders>
              <w:top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4.</w:t>
            </w:r>
          </w:p>
        </w:tc>
        <w:tc>
          <w:tcPr>
            <w:tcW w:w="4060" w:type="dxa"/>
            <w:gridSpan w:val="2"/>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Есть ли у Вас другие дети (брат</w:t>
            </w:r>
            <w:proofErr w:type="gramStart"/>
            <w:r w:rsidRPr="00DF1211">
              <w:rPr>
                <w:rFonts w:ascii="Times New Roman" w:hAnsi="Times New Roman" w:cs="Times New Roman"/>
                <w:color w:val="000000" w:themeColor="text1"/>
                <w:sz w:val="18"/>
                <w:szCs w:val="18"/>
              </w:rPr>
              <w:t xml:space="preserve"> (-</w:t>
            </w:r>
            <w:proofErr w:type="spellStart"/>
            <w:proofErr w:type="gramEnd"/>
            <w:r w:rsidRPr="00DF1211">
              <w:rPr>
                <w:rFonts w:ascii="Times New Roman" w:hAnsi="Times New Roman" w:cs="Times New Roman"/>
                <w:color w:val="000000" w:themeColor="text1"/>
                <w:sz w:val="18"/>
                <w:szCs w:val="18"/>
              </w:rPr>
              <w:t>ья</w:t>
            </w:r>
            <w:proofErr w:type="spellEnd"/>
            <w:r w:rsidRPr="00DF1211">
              <w:rPr>
                <w:rFonts w:ascii="Times New Roman" w:hAnsi="Times New Roman" w:cs="Times New Roman"/>
                <w:color w:val="000000" w:themeColor="text1"/>
                <w:sz w:val="18"/>
                <w:szCs w:val="18"/>
              </w:rPr>
              <w:t>) или сестра (-ы) ребенка, которому требуется место), которые уже обучаются в выбранных для приема образовательных организациях?</w:t>
            </w:r>
          </w:p>
        </w:tc>
        <w:tc>
          <w:tcPr>
            <w:tcW w:w="2520"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Да</w:t>
            </w:r>
          </w:p>
        </w:tc>
        <w:tc>
          <w:tcPr>
            <w:tcW w:w="3080"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Нет</w:t>
            </w:r>
          </w:p>
        </w:tc>
      </w:tr>
      <w:tr w:rsidR="00DF1211" w:rsidRPr="00DF1211" w:rsidTr="00DA500F">
        <w:tc>
          <w:tcPr>
            <w:tcW w:w="10360" w:type="dxa"/>
            <w:gridSpan w:val="5"/>
            <w:tcBorders>
              <w:top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Если ДА, то укажите их ФИО и наименование организации, в которой он (она, они) обучаются.</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Если НЕТ, переход к шагу №5</w:t>
            </w:r>
          </w:p>
        </w:tc>
      </w:tr>
      <w:tr w:rsidR="00DF1211" w:rsidRPr="00DF1211" w:rsidTr="00DA500F">
        <w:tc>
          <w:tcPr>
            <w:tcW w:w="700" w:type="dxa"/>
            <w:tcBorders>
              <w:top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5.</w:t>
            </w:r>
          </w:p>
        </w:tc>
        <w:tc>
          <w:tcPr>
            <w:tcW w:w="4060" w:type="dxa"/>
            <w:gridSpan w:val="2"/>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Есть ли у Вас право на специальные меры поддержки (право на внеочередное или первоочередное зачисление)</w:t>
            </w:r>
          </w:p>
        </w:tc>
        <w:tc>
          <w:tcPr>
            <w:tcW w:w="2520"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Да</w:t>
            </w:r>
          </w:p>
        </w:tc>
        <w:tc>
          <w:tcPr>
            <w:tcW w:w="3080"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Нет</w:t>
            </w:r>
          </w:p>
        </w:tc>
      </w:tr>
      <w:tr w:rsidR="00DF1211" w:rsidRPr="00DF1211" w:rsidTr="00DA500F">
        <w:tc>
          <w:tcPr>
            <w:tcW w:w="10360" w:type="dxa"/>
            <w:gridSpan w:val="5"/>
            <w:tcBorders>
              <w:top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Дополнительно может быть предоставлен в электронном виде соответствующий документ, заверенный усиленной </w:t>
            </w:r>
            <w:hyperlink r:id="rId18" w:history="1">
              <w:r w:rsidRPr="00DF1211">
                <w:rPr>
                  <w:rStyle w:val="af6"/>
                  <w:rFonts w:ascii="Times New Roman" w:hAnsi="Times New Roman"/>
                  <w:color w:val="000000" w:themeColor="text1"/>
                  <w:sz w:val="18"/>
                  <w:szCs w:val="18"/>
                </w:rPr>
                <w:t>квалифицированной подписью</w:t>
              </w:r>
            </w:hyperlink>
            <w:r w:rsidRPr="00DF1211">
              <w:rPr>
                <w:rFonts w:ascii="Times New Roman" w:hAnsi="Times New Roman" w:cs="Times New Roman"/>
                <w:color w:val="000000" w:themeColor="text1"/>
                <w:sz w:val="18"/>
                <w:szCs w:val="18"/>
              </w:rPr>
              <w:t xml:space="preserve"> организации его выдавшей.</w:t>
            </w:r>
          </w:p>
        </w:tc>
      </w:tr>
    </w:tbl>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49" w:name="sub_1800"/>
      <w:r w:rsidRPr="00DF1211">
        <w:rPr>
          <w:rStyle w:val="af"/>
          <w:rFonts w:ascii="Times New Roman" w:hAnsi="Times New Roman" w:cs="Times New Roman"/>
          <w:color w:val="000000" w:themeColor="text1"/>
          <w:sz w:val="18"/>
          <w:szCs w:val="18"/>
        </w:rPr>
        <w:t>Приложение 8</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к</w:t>
      </w:r>
      <w:r w:rsidRPr="00DF1211">
        <w:rPr>
          <w:rStyle w:val="af"/>
          <w:rFonts w:ascii="Times New Roman" w:hAnsi="Times New Roman" w:cs="Times New Roman"/>
          <w:color w:val="000000" w:themeColor="text1"/>
          <w:sz w:val="18"/>
          <w:szCs w:val="18"/>
        </w:rPr>
        <w:t xml:space="preserve">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49"/>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Заявление</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 предоставлении муниципальной услуги на бумажном носителе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Я, (ФИО родителя (законного представителя), паспортные данные</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(реквизиты документа, подтверждающего  представительство), как родитель</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(законный представитель), прошу поставить на учет в качестве </w:t>
      </w:r>
      <w:proofErr w:type="gramStart"/>
      <w:r w:rsidRPr="00DF1211">
        <w:rPr>
          <w:rFonts w:ascii="Times New Roman" w:hAnsi="Times New Roman" w:cs="Times New Roman"/>
          <w:color w:val="000000" w:themeColor="text1"/>
          <w:sz w:val="18"/>
          <w:szCs w:val="18"/>
        </w:rPr>
        <w:t>нуждающегося</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 предоставлении места  в  образовательной  организации в муниципальной</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образовательной организации, а также направить на обучение с (желаемая</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дата обучения) в муниципальную образовательную организацию (наименование</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образовательной  организации) с предоставлением возможности обучения</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(указать  язык  образования, режим пребывания ребенка в группе,</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направленность группы, реквизиты заключения</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психолого-медико-педагогической комиссии  (при  наличии))  (ФИО  ребенка,</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дата   рождения,   реквизиты   свидетельства   о   рождении   (документа,</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удостоверяющего  личность),   проживающего   по   адресу     (адрес места</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жительства).</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При  отсутствии  мест  для  приема   в   </w:t>
      </w:r>
      <w:proofErr w:type="gramStart"/>
      <w:r w:rsidRPr="00DF1211">
        <w:rPr>
          <w:rFonts w:ascii="Times New Roman" w:hAnsi="Times New Roman" w:cs="Times New Roman"/>
          <w:color w:val="000000" w:themeColor="text1"/>
          <w:sz w:val="18"/>
          <w:szCs w:val="18"/>
        </w:rPr>
        <w:t>указанной</w:t>
      </w:r>
      <w:proofErr w:type="gramEnd"/>
      <w:r w:rsidRPr="00DF1211">
        <w:rPr>
          <w:rFonts w:ascii="Times New Roman" w:hAnsi="Times New Roman" w:cs="Times New Roman"/>
          <w:color w:val="000000" w:themeColor="text1"/>
          <w:sz w:val="18"/>
          <w:szCs w:val="18"/>
        </w:rPr>
        <w:t xml:space="preserve">   образовательной</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организации  прошу  направить  на  обучение   </w:t>
      </w:r>
      <w:proofErr w:type="gramStart"/>
      <w:r w:rsidRPr="00DF1211">
        <w:rPr>
          <w:rFonts w:ascii="Times New Roman" w:hAnsi="Times New Roman" w:cs="Times New Roman"/>
          <w:color w:val="000000" w:themeColor="text1"/>
          <w:sz w:val="18"/>
          <w:szCs w:val="18"/>
        </w:rPr>
        <w:t>в</w:t>
      </w:r>
      <w:proofErr w:type="gramEnd"/>
      <w:r w:rsidRPr="00DF1211">
        <w:rPr>
          <w:rFonts w:ascii="Times New Roman" w:hAnsi="Times New Roman" w:cs="Times New Roman"/>
          <w:color w:val="000000" w:themeColor="text1"/>
          <w:sz w:val="18"/>
          <w:szCs w:val="18"/>
        </w:rPr>
        <w:t xml:space="preserve">   следующие   по   списку</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образовательные организации (указываются в порядке приоритета).</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 связи с положенными мне специальными мерами  поддержки  (право  на</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внеочередное или первоочередное зачисление) прошу оказать  данную  услугу</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во  внеочередном  (первоочередном)  порядке.  Соответствующие  документы,</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подтверждающие</w:t>
      </w:r>
      <w:proofErr w:type="gramEnd"/>
      <w:r w:rsidRPr="00DF1211">
        <w:rPr>
          <w:rFonts w:ascii="Times New Roman" w:hAnsi="Times New Roman" w:cs="Times New Roman"/>
          <w:color w:val="000000" w:themeColor="text1"/>
          <w:sz w:val="18"/>
          <w:szCs w:val="18"/>
        </w:rPr>
        <w:t xml:space="preserve"> право, прилагаются.</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В образовательной   организации   (наименование    образовательной</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организации из указанной  в  приоритете)  обучается  брат   (сестра) (ФИО</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ребенка, в отношении которого подается заявление) - ФИО (брата (сестры).</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Контактные данные: номер  телефона,  адрес  электронной  почты  (при</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наличии</w:t>
      </w:r>
      <w:proofErr w:type="gramEnd"/>
      <w:r w:rsidRPr="00DF1211">
        <w:rPr>
          <w:rFonts w:ascii="Times New Roman" w:hAnsi="Times New Roman" w:cs="Times New Roman"/>
          <w:color w:val="000000" w:themeColor="text1"/>
          <w:sz w:val="18"/>
          <w:szCs w:val="18"/>
        </w:rPr>
        <w:t>) родителей (законных представителей).</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Приложение:</w:t>
      </w:r>
      <w:r w:rsidRPr="00DF1211">
        <w:rPr>
          <w:rFonts w:ascii="Times New Roman" w:hAnsi="Times New Roman" w:cs="Times New Roman"/>
          <w:color w:val="000000" w:themeColor="text1"/>
          <w:sz w:val="18"/>
          <w:szCs w:val="18"/>
        </w:rPr>
        <w:t xml:space="preserve"> _______________________________________________________.</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документы, которые представил заявитель</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 результате предоставления муниципальной услуги прошу сообщить мне:</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по телефону</w:t>
      </w:r>
      <w:proofErr w:type="gramStart"/>
      <w:r w:rsidRPr="00DF1211">
        <w:rPr>
          <w:rFonts w:ascii="Times New Roman" w:hAnsi="Times New Roman" w:cs="Times New Roman"/>
          <w:color w:val="000000" w:themeColor="text1"/>
          <w:sz w:val="18"/>
          <w:szCs w:val="18"/>
        </w:rPr>
        <w:t>: ______________________________________________________;</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по почтовому адресу</w:t>
      </w:r>
      <w:proofErr w:type="gramStart"/>
      <w:r w:rsidRPr="00DF1211">
        <w:rPr>
          <w:rFonts w:ascii="Times New Roman" w:hAnsi="Times New Roman" w:cs="Times New Roman"/>
          <w:color w:val="000000" w:themeColor="text1"/>
          <w:sz w:val="18"/>
          <w:szCs w:val="18"/>
        </w:rPr>
        <w:t>: ______________________________________________;</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по адресу электронной почты</w:t>
      </w:r>
      <w:proofErr w:type="gramStart"/>
      <w:r w:rsidRPr="00DF1211">
        <w:rPr>
          <w:rFonts w:ascii="Times New Roman" w:hAnsi="Times New Roman" w:cs="Times New Roman"/>
          <w:color w:val="000000" w:themeColor="text1"/>
          <w:sz w:val="18"/>
          <w:szCs w:val="18"/>
        </w:rPr>
        <w:t>: ______________________________________;</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через МФЦ: ________________________________________________________.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(нужное вписать)</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                            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(заявитель)                                         (Подпись)</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Дата: «__»_____________ 20__ г.</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50" w:name="sub_1900"/>
      <w:r w:rsidRPr="00DF1211">
        <w:rPr>
          <w:rStyle w:val="af"/>
          <w:rFonts w:ascii="Times New Roman" w:hAnsi="Times New Roman" w:cs="Times New Roman"/>
          <w:color w:val="000000" w:themeColor="text1"/>
          <w:sz w:val="18"/>
          <w:szCs w:val="18"/>
        </w:rPr>
        <w:t>Приложение 9</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к</w:t>
      </w:r>
      <w:r w:rsidRPr="00DF1211">
        <w:rPr>
          <w:rStyle w:val="af"/>
          <w:rFonts w:ascii="Times New Roman" w:hAnsi="Times New Roman" w:cs="Times New Roman"/>
          <w:color w:val="000000" w:themeColor="text1"/>
          <w:sz w:val="18"/>
          <w:szCs w:val="18"/>
        </w:rPr>
        <w:t xml:space="preserve"> </w:t>
      </w:r>
      <w:hyperlink w:anchor="sub_1000" w:history="1">
        <w:r w:rsidRPr="00DF1211">
          <w:rPr>
            <w:rStyle w:val="af6"/>
            <w:rFonts w:ascii="Times New Roman" w:hAnsi="Times New Roman"/>
            <w:color w:val="000000" w:themeColor="text1"/>
            <w:sz w:val="18"/>
            <w:szCs w:val="18"/>
          </w:rPr>
          <w:t>Административному регламенту</w:t>
        </w:r>
      </w:hyperlink>
    </w:p>
    <w:bookmarkEnd w:id="50"/>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Форма решения</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об отказе в приеме документов, необходимых для предоставления услуги</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_________________________________________________________________________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Наименование уполномоченного органа местного самоуправления</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Кому: ____________________________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Решение</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об отказе в приёме документов, необходимых для предоставления услуги</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«Прием заявлений, постановка на учет и зачисление детей в </w:t>
      </w:r>
      <w:proofErr w:type="gramStart"/>
      <w:r w:rsidRPr="00DF1211">
        <w:rPr>
          <w:rStyle w:val="af"/>
          <w:rFonts w:ascii="Times New Roman" w:hAnsi="Times New Roman" w:cs="Times New Roman"/>
          <w:color w:val="000000" w:themeColor="text1"/>
          <w:sz w:val="18"/>
          <w:szCs w:val="18"/>
        </w:rPr>
        <w:t>дошкольные</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 xml:space="preserve">образовательные учреждения (организации), реализующие </w:t>
      </w:r>
      <w:proofErr w:type="gramStart"/>
      <w:r w:rsidRPr="00DF1211">
        <w:rPr>
          <w:rStyle w:val="af"/>
          <w:rFonts w:ascii="Times New Roman" w:hAnsi="Times New Roman" w:cs="Times New Roman"/>
          <w:color w:val="000000" w:themeColor="text1"/>
          <w:sz w:val="18"/>
          <w:szCs w:val="18"/>
        </w:rPr>
        <w:t>основную</w:t>
      </w:r>
      <w:proofErr w:type="gramEnd"/>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образовательную программу дошкольного образования (детские сады),</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в Дубенском муниципальном районе»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 ________________                                №_____________________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Рассмотрев Ваше заявление </w:t>
      </w:r>
      <w:proofErr w:type="gramStart"/>
      <w:r w:rsidRPr="00DF1211">
        <w:rPr>
          <w:rFonts w:ascii="Times New Roman" w:hAnsi="Times New Roman" w:cs="Times New Roman"/>
          <w:color w:val="000000" w:themeColor="text1"/>
          <w:sz w:val="18"/>
          <w:szCs w:val="18"/>
        </w:rPr>
        <w:t>от</w:t>
      </w:r>
      <w:proofErr w:type="gramEnd"/>
      <w:r w:rsidRPr="00DF1211">
        <w:rPr>
          <w:rFonts w:ascii="Times New Roman" w:hAnsi="Times New Roman" w:cs="Times New Roman"/>
          <w:color w:val="000000" w:themeColor="text1"/>
          <w:sz w:val="18"/>
          <w:szCs w:val="18"/>
        </w:rPr>
        <w:t xml:space="preserve"> ______________  № _________________ и</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прилагаемые к нему документы, уполномоченным органом ____________________</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_________________________________________________________________________</w:t>
      </w:r>
    </w:p>
    <w:p w:rsidR="00DF1211" w:rsidRPr="00DF1211" w:rsidRDefault="00DF1211" w:rsidP="00DF1211">
      <w:pPr>
        <w:pStyle w:val="afa"/>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наименование уполномоченного органа местного самоуправления</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принято решение об отказе в приеме и регистрации  документов,</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необходимых</w:t>
      </w:r>
      <w:proofErr w:type="gramEnd"/>
      <w:r w:rsidRPr="00DF1211">
        <w:rPr>
          <w:rFonts w:ascii="Times New Roman" w:hAnsi="Times New Roman" w:cs="Times New Roman"/>
          <w:color w:val="000000" w:themeColor="text1"/>
          <w:sz w:val="18"/>
          <w:szCs w:val="18"/>
        </w:rPr>
        <w:t xml:space="preserve"> для предоставления  муниципальной  услуги, по следующим</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основаниям:</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61"/>
        <w:gridCol w:w="3665"/>
        <w:gridCol w:w="3471"/>
      </w:tblGrid>
      <w:tr w:rsidR="00DF1211" w:rsidRPr="00DF1211" w:rsidTr="00DA500F">
        <w:tc>
          <w:tcPr>
            <w:tcW w:w="3061" w:type="dxa"/>
            <w:tcBorders>
              <w:top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пункта</w:t>
            </w:r>
          </w:p>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административного регламента</w:t>
            </w:r>
          </w:p>
        </w:tc>
        <w:tc>
          <w:tcPr>
            <w:tcW w:w="3665"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Наименование основания для отказа в соответствии со стандартом</w:t>
            </w:r>
          </w:p>
        </w:tc>
        <w:tc>
          <w:tcPr>
            <w:tcW w:w="3471" w:type="dxa"/>
            <w:tcBorders>
              <w:top w:val="single" w:sz="4" w:space="0" w:color="auto"/>
              <w:left w:val="single" w:sz="4" w:space="0" w:color="auto"/>
              <w:bottom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Разъяснение причин отказа в приеме и регистрации</w:t>
            </w:r>
          </w:p>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документов</w:t>
            </w:r>
            <w:hyperlink w:anchor="sub_17" w:history="1">
              <w:r w:rsidRPr="00DF1211">
                <w:rPr>
                  <w:rStyle w:val="af6"/>
                  <w:rFonts w:ascii="Times New Roman" w:hAnsi="Times New Roman"/>
                  <w:color w:val="000000" w:themeColor="text1"/>
                  <w:sz w:val="18"/>
                  <w:szCs w:val="18"/>
                </w:rPr>
                <w:t>(7)</w:t>
              </w:r>
            </w:hyperlink>
          </w:p>
        </w:tc>
      </w:tr>
    </w:tbl>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Дополнительная информация: ________________________________________.</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Вы вправе повторно обратиться в уполномоченный орган с заявлением о</w:t>
      </w:r>
    </w:p>
    <w:p w:rsidR="00DF1211" w:rsidRPr="00DF1211" w:rsidRDefault="00DF1211" w:rsidP="00DF1211">
      <w:pPr>
        <w:pStyle w:val="afa"/>
        <w:contextualSpacing/>
        <w:rPr>
          <w:rFonts w:ascii="Times New Roman" w:hAnsi="Times New Roman" w:cs="Times New Roman"/>
          <w:color w:val="000000" w:themeColor="text1"/>
          <w:sz w:val="18"/>
          <w:szCs w:val="18"/>
        </w:rPr>
      </w:pPr>
      <w:proofErr w:type="gramStart"/>
      <w:r w:rsidRPr="00DF1211">
        <w:rPr>
          <w:rFonts w:ascii="Times New Roman" w:hAnsi="Times New Roman" w:cs="Times New Roman"/>
          <w:color w:val="000000" w:themeColor="text1"/>
          <w:sz w:val="18"/>
          <w:szCs w:val="18"/>
        </w:rPr>
        <w:t>предоставлении</w:t>
      </w:r>
      <w:proofErr w:type="gramEnd"/>
      <w:r w:rsidRPr="00DF1211">
        <w:rPr>
          <w:rFonts w:ascii="Times New Roman" w:hAnsi="Times New Roman" w:cs="Times New Roman"/>
          <w:color w:val="000000" w:themeColor="text1"/>
          <w:sz w:val="18"/>
          <w:szCs w:val="18"/>
        </w:rPr>
        <w:t xml:space="preserve"> муниципальной услуги после устранения указанных нарушений.</w:t>
      </w:r>
    </w:p>
    <w:p w:rsidR="00DF1211" w:rsidRPr="00DF1211" w:rsidRDefault="00DF1211" w:rsidP="00DF1211">
      <w:pPr>
        <w:pStyle w:val="afa"/>
        <w:contextualSpacing/>
        <w:rPr>
          <w:rFonts w:ascii="Times New Roman" w:hAnsi="Times New Roman" w:cs="Times New Roman"/>
          <w:color w:val="000000" w:themeColor="text1"/>
          <w:sz w:val="18"/>
          <w:szCs w:val="18"/>
        </w:rPr>
      </w:pPr>
      <w:bookmarkStart w:id="51" w:name="sub_17"/>
      <w:r w:rsidRPr="00DF1211">
        <w:rPr>
          <w:rFonts w:ascii="Times New Roman" w:hAnsi="Times New Roman" w:cs="Times New Roman"/>
          <w:color w:val="000000" w:themeColor="text1"/>
          <w:sz w:val="18"/>
          <w:szCs w:val="18"/>
        </w:rPr>
        <w:t>(7) Заполняется в  соответствии с  действующим Административным</w:t>
      </w:r>
      <w:bookmarkEnd w:id="51"/>
      <w:r w:rsidRPr="00DF1211">
        <w:rPr>
          <w:rFonts w:ascii="Times New Roman" w:hAnsi="Times New Roman" w:cs="Times New Roman"/>
          <w:color w:val="000000" w:themeColor="text1"/>
          <w:sz w:val="18"/>
          <w:szCs w:val="18"/>
        </w:rPr>
        <w:t xml:space="preserve"> регламентом.</w:t>
      </w:r>
    </w:p>
    <w:p w:rsidR="00DF1211" w:rsidRPr="00DF1211" w:rsidRDefault="00DF1211" w:rsidP="00DF1211">
      <w:pPr>
        <w:pStyle w:val="afa"/>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Данный отказ может быть обжалован в досудебном порядке путем</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направления жалобы в уполномоченный орган, а также в судебном порядке.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       Сведения </w:t>
      </w:r>
      <w:proofErr w:type="gramStart"/>
      <w:r w:rsidRPr="00DF1211">
        <w:rPr>
          <w:rFonts w:ascii="Times New Roman" w:hAnsi="Times New Roman" w:cs="Times New Roman"/>
          <w:color w:val="000000" w:themeColor="text1"/>
          <w:sz w:val="18"/>
          <w:szCs w:val="18"/>
        </w:rPr>
        <w:t>об</w:t>
      </w:r>
      <w:proofErr w:type="gramEnd"/>
      <w:r w:rsidRPr="00DF1211">
        <w:rPr>
          <w:rFonts w:ascii="Times New Roman" w:hAnsi="Times New Roman" w:cs="Times New Roman"/>
          <w:color w:val="000000" w:themeColor="text1"/>
          <w:sz w:val="18"/>
          <w:szCs w:val="18"/>
        </w:rPr>
        <w:t xml:space="preserve">            │</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_______________________________  │     электронной подписи      │</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Должность и ФИО сотрудника,</w:t>
      </w:r>
    </w:p>
    <w:p w:rsidR="00DF1211" w:rsidRPr="00DF1211" w:rsidRDefault="00DF1211" w:rsidP="00DF1211">
      <w:pPr>
        <w:pStyle w:val="afa"/>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      </w:t>
      </w:r>
      <w:proofErr w:type="gramStart"/>
      <w:r w:rsidRPr="00DF1211">
        <w:rPr>
          <w:rFonts w:ascii="Times New Roman" w:hAnsi="Times New Roman" w:cs="Times New Roman"/>
          <w:color w:val="000000" w:themeColor="text1"/>
          <w:sz w:val="18"/>
          <w:szCs w:val="18"/>
        </w:rPr>
        <w:t>принявшего</w:t>
      </w:r>
      <w:proofErr w:type="gramEnd"/>
      <w:r w:rsidRPr="00DF1211">
        <w:rPr>
          <w:rFonts w:ascii="Times New Roman" w:hAnsi="Times New Roman" w:cs="Times New Roman"/>
          <w:color w:val="000000" w:themeColor="text1"/>
          <w:sz w:val="18"/>
          <w:szCs w:val="18"/>
        </w:rPr>
        <w:t xml:space="preserve"> решение</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bookmarkStart w:id="52" w:name="sub_1010"/>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sectPr w:rsidR="00DF1211" w:rsidRPr="00DF1211">
          <w:footerReference w:type="default" r:id="rId19"/>
          <w:pgSz w:w="11900" w:h="16800"/>
          <w:pgMar w:top="1440" w:right="800" w:bottom="1440" w:left="800" w:header="720" w:footer="720" w:gutter="0"/>
          <w:cols w:space="720"/>
          <w:noEndnote/>
        </w:sectPr>
      </w:pPr>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r w:rsidRPr="00DF1211">
        <w:rPr>
          <w:rStyle w:val="af"/>
          <w:rFonts w:ascii="Times New Roman" w:hAnsi="Times New Roman" w:cs="Times New Roman"/>
          <w:color w:val="000000" w:themeColor="text1"/>
          <w:sz w:val="18"/>
          <w:szCs w:val="18"/>
        </w:rPr>
        <w:t>Приложение 10</w:t>
      </w:r>
      <w:r w:rsidRPr="00DF1211">
        <w:rPr>
          <w:rStyle w:val="af"/>
          <w:rFonts w:ascii="Times New Roman" w:hAnsi="Times New Roman" w:cs="Times New Roman"/>
          <w:color w:val="000000" w:themeColor="text1"/>
          <w:sz w:val="18"/>
          <w:szCs w:val="18"/>
        </w:rPr>
        <w:br/>
      </w:r>
      <w:r w:rsidRPr="00DF1211">
        <w:rPr>
          <w:rStyle w:val="af"/>
          <w:rFonts w:ascii="Times New Roman" w:hAnsi="Times New Roman" w:cs="Times New Roman"/>
          <w:b w:val="0"/>
          <w:color w:val="000000" w:themeColor="text1"/>
          <w:sz w:val="18"/>
          <w:szCs w:val="18"/>
        </w:rPr>
        <w:t xml:space="preserve">к </w:t>
      </w:r>
      <w:hyperlink w:anchor="sub_1000" w:history="1">
        <w:r w:rsidRPr="00DF1211">
          <w:rPr>
            <w:rStyle w:val="af6"/>
            <w:rFonts w:ascii="Times New Roman" w:hAnsi="Times New Roman"/>
            <w:color w:val="000000" w:themeColor="text1"/>
            <w:sz w:val="18"/>
            <w:szCs w:val="18"/>
          </w:rPr>
          <w:t>Административному регламенту</w:t>
        </w:r>
      </w:hyperlink>
    </w:p>
    <w:p w:rsidR="00DF1211" w:rsidRPr="00DF1211" w:rsidRDefault="00DF1211" w:rsidP="00DF1211">
      <w:pPr>
        <w:spacing w:line="240" w:lineRule="auto"/>
        <w:contextualSpacing/>
        <w:jc w:val="right"/>
        <w:rPr>
          <w:rStyle w:val="af"/>
          <w:rFonts w:ascii="Times New Roman" w:hAnsi="Times New Roman" w:cs="Times New Roman"/>
          <w:color w:val="000000" w:themeColor="text1"/>
          <w:sz w:val="18"/>
          <w:szCs w:val="18"/>
        </w:rPr>
      </w:pPr>
    </w:p>
    <w:p w:rsidR="00DF1211" w:rsidRPr="00DF1211" w:rsidRDefault="00DF1211" w:rsidP="00DF1211">
      <w:pPr>
        <w:pStyle w:val="11"/>
        <w:spacing w:line="240" w:lineRule="auto"/>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Состав,</w:t>
      </w:r>
      <w:r w:rsidRPr="00DF1211">
        <w:rPr>
          <w:rFonts w:ascii="Times New Roman" w:hAnsi="Times New Roman" w:cs="Times New Roman"/>
          <w:color w:val="000000" w:themeColor="text1"/>
          <w:sz w:val="18"/>
          <w:szCs w:val="18"/>
        </w:rPr>
        <w:br/>
        <w:t>последовательность и сроки выполнения административных процедур (действий) при предоставлении муниципальной услуги</w:t>
      </w:r>
    </w:p>
    <w:p w:rsidR="00DF1211" w:rsidRPr="00DF1211" w:rsidRDefault="00DF1211" w:rsidP="00DF1211">
      <w:pPr>
        <w:spacing w:line="240" w:lineRule="auto"/>
        <w:contextualSpacing/>
        <w:rPr>
          <w:rFonts w:ascii="Times New Roman" w:hAnsi="Times New Roman" w:cs="Times New Roman"/>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03"/>
        <w:gridCol w:w="2557"/>
        <w:gridCol w:w="2082"/>
        <w:gridCol w:w="2348"/>
        <w:gridCol w:w="2269"/>
        <w:gridCol w:w="1222"/>
        <w:gridCol w:w="2252"/>
      </w:tblGrid>
      <w:tr w:rsidR="00DF1211" w:rsidRPr="00DF1211" w:rsidTr="00DA500F">
        <w:tc>
          <w:tcPr>
            <w:tcW w:w="2403" w:type="dxa"/>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Основание для начала</w:t>
            </w:r>
          </w:p>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административной процедуры</w:t>
            </w: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Содержание административных действий</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Срок выполнения административных действий</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Должностное лицо, ответственное за выполнение</w:t>
            </w:r>
          </w:p>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административного действия</w:t>
            </w: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Место выполнения административного действия/ используемая информационная система</w:t>
            </w: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Критерии принятия решения</w:t>
            </w: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Результат административного действия, способ фиксации</w:t>
            </w:r>
          </w:p>
        </w:tc>
      </w:tr>
      <w:tr w:rsidR="00DF1211" w:rsidRPr="00DF1211" w:rsidTr="00DA500F">
        <w:tc>
          <w:tcPr>
            <w:tcW w:w="2403" w:type="dxa"/>
            <w:tcBorders>
              <w:top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1</w:t>
            </w: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2</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3</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4</w:t>
            </w: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5</w:t>
            </w: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6</w:t>
            </w: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7</w:t>
            </w:r>
          </w:p>
        </w:tc>
      </w:tr>
      <w:tr w:rsidR="00DF1211" w:rsidRPr="00DF1211" w:rsidTr="00DA500F">
        <w:tc>
          <w:tcPr>
            <w:tcW w:w="15133" w:type="dxa"/>
            <w:gridSpan w:val="7"/>
            <w:tcBorders>
              <w:top w:val="single" w:sz="4" w:space="0" w:color="auto"/>
              <w:bottom w:val="single" w:sz="4" w:space="0" w:color="auto"/>
            </w:tcBorders>
          </w:tcPr>
          <w:p w:rsidR="00DF1211" w:rsidRPr="00DF1211" w:rsidRDefault="00DF1211" w:rsidP="00DF1211">
            <w:pPr>
              <w:pStyle w:val="11"/>
              <w:spacing w:line="240" w:lineRule="auto"/>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1. Прием и регистрация заявления</w:t>
            </w:r>
          </w:p>
        </w:tc>
      </w:tr>
      <w:tr w:rsidR="00DF1211" w:rsidRPr="00DF1211" w:rsidTr="00DA500F">
        <w:tc>
          <w:tcPr>
            <w:tcW w:w="2403" w:type="dxa"/>
            <w:vMerge w:val="restart"/>
            <w:tcBorders>
              <w:top w:val="single" w:sz="4" w:space="0" w:color="auto"/>
              <w:bottom w:val="nil"/>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Поступление заявления и документов для предоставления муниципальной услуги в Уполномоченный орган</w:t>
            </w: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Прием и проверка комплектности документов на наличие/отсутствие оснований для отказа в приеме документов, предусмотренных </w:t>
            </w:r>
            <w:hyperlink w:anchor="sub_1212" w:history="1">
              <w:r w:rsidRPr="00DF1211">
                <w:rPr>
                  <w:rStyle w:val="af6"/>
                  <w:rFonts w:ascii="Times New Roman" w:hAnsi="Times New Roman"/>
                  <w:color w:val="000000" w:themeColor="text1"/>
                  <w:sz w:val="18"/>
                  <w:szCs w:val="18"/>
                </w:rPr>
                <w:t>пунктом 2.12</w:t>
              </w:r>
            </w:hyperlink>
            <w:r w:rsidRPr="00DF1211">
              <w:rPr>
                <w:rFonts w:ascii="Times New Roman" w:hAnsi="Times New Roman" w:cs="Times New Roman"/>
                <w:color w:val="000000" w:themeColor="text1"/>
                <w:sz w:val="18"/>
                <w:szCs w:val="18"/>
              </w:rPr>
              <w:t xml:space="preserve"> Административного регламента</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Информирование заявителя о наличии оснований для отказа в приеме документов, предусмотренных </w:t>
            </w:r>
            <w:hyperlink w:anchor="sub_1212" w:history="1">
              <w:r w:rsidRPr="00DF1211">
                <w:rPr>
                  <w:rStyle w:val="af6"/>
                  <w:rFonts w:ascii="Times New Roman" w:hAnsi="Times New Roman"/>
                  <w:color w:val="000000" w:themeColor="text1"/>
                  <w:sz w:val="18"/>
                  <w:szCs w:val="18"/>
                </w:rPr>
                <w:t>пунктом 2.12</w:t>
              </w:r>
            </w:hyperlink>
            <w:r w:rsidRPr="00DF1211">
              <w:rPr>
                <w:rFonts w:ascii="Times New Roman" w:hAnsi="Times New Roman" w:cs="Times New Roman"/>
                <w:color w:val="000000" w:themeColor="text1"/>
                <w:sz w:val="18"/>
                <w:szCs w:val="18"/>
              </w:rPr>
              <w:t xml:space="preserve"> Административного регламента (при поступлении заявления на бумажном носителе).</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1 день</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Ответственное должностное лицо</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Уполномоченного органа</w:t>
            </w: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2403" w:type="dxa"/>
            <w:vMerge/>
            <w:tcBorders>
              <w:top w:val="nil"/>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557" w:type="dxa"/>
            <w:tcBorders>
              <w:top w:val="single" w:sz="4" w:space="0" w:color="auto"/>
              <w:left w:val="single" w:sz="4" w:space="0" w:color="auto"/>
              <w:bottom w:val="nil"/>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Проверка информации (данных) заявления для направления на наличие дублированной информации (данных) по данным свидетельства о рождении или документа, удостоверяющего личность ребенка (серия, номер документа и дата рождения). При положительном прохождении проверки формируется статус информирования «Заявление принято к рассмотрению», при наличии дублированной информации формируется статус информирования «Отказано в предоставлении услуги» с указанием причины отказа</w:t>
            </w:r>
            <w:proofErr w:type="gramStart"/>
            <w:r w:rsidRPr="00DF1211">
              <w:rPr>
                <w:rFonts w:ascii="Times New Roman" w:hAnsi="Times New Roman" w:cs="Times New Roman"/>
                <w:color w:val="000000" w:themeColor="text1"/>
                <w:sz w:val="18"/>
                <w:szCs w:val="18"/>
              </w:rPr>
              <w:t>.</w:t>
            </w:r>
            <w:proofErr w:type="gramEnd"/>
            <w:r w:rsidRPr="00DF1211">
              <w:rPr>
                <w:rFonts w:ascii="Times New Roman" w:hAnsi="Times New Roman" w:cs="Times New Roman"/>
                <w:color w:val="000000" w:themeColor="text1"/>
                <w:sz w:val="18"/>
                <w:szCs w:val="18"/>
              </w:rPr>
              <w:t xml:space="preserve"> (</w:t>
            </w:r>
            <w:proofErr w:type="gramStart"/>
            <w:r w:rsidRPr="00DF1211">
              <w:rPr>
                <w:rFonts w:ascii="Times New Roman" w:hAnsi="Times New Roman" w:cs="Times New Roman"/>
                <w:color w:val="000000" w:themeColor="text1"/>
                <w:sz w:val="18"/>
                <w:szCs w:val="18"/>
              </w:rPr>
              <w:t>п</w:t>
            </w:r>
            <w:proofErr w:type="gramEnd"/>
            <w:r w:rsidRPr="00DF1211">
              <w:rPr>
                <w:rFonts w:ascii="Times New Roman" w:hAnsi="Times New Roman" w:cs="Times New Roman"/>
                <w:color w:val="000000" w:themeColor="text1"/>
                <w:sz w:val="18"/>
                <w:szCs w:val="18"/>
              </w:rPr>
              <w:t>ри поступлении заявления в электронном виде)</w:t>
            </w:r>
          </w:p>
        </w:tc>
        <w:tc>
          <w:tcPr>
            <w:tcW w:w="2082" w:type="dxa"/>
            <w:tcBorders>
              <w:top w:val="single" w:sz="4" w:space="0" w:color="auto"/>
              <w:left w:val="single" w:sz="4" w:space="0" w:color="auto"/>
              <w:bottom w:val="nil"/>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1 день</w:t>
            </w:r>
          </w:p>
        </w:tc>
        <w:tc>
          <w:tcPr>
            <w:tcW w:w="2348" w:type="dxa"/>
            <w:tcBorders>
              <w:top w:val="single" w:sz="4" w:space="0" w:color="auto"/>
              <w:left w:val="single" w:sz="4" w:space="0" w:color="auto"/>
              <w:bottom w:val="nil"/>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2403" w:type="dxa"/>
            <w:vMerge/>
            <w:tcBorders>
              <w:top w:val="nil"/>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557" w:type="dxa"/>
            <w:tcBorders>
              <w:top w:val="nil"/>
              <w:left w:val="single" w:sz="4" w:space="0" w:color="auto"/>
              <w:bottom w:val="nil"/>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случае непредставления в течение указанного срока необходимых документов (сведений из документов), не исправления выявленных нарушений, формирование и направление заявителю способами, указанными в заявлении, поданном на бумажном носителе, уведомления об отказе в услуге с указанием причин отказа.</w:t>
            </w:r>
          </w:p>
        </w:tc>
        <w:tc>
          <w:tcPr>
            <w:tcW w:w="2082" w:type="dxa"/>
            <w:tcBorders>
              <w:top w:val="nil"/>
              <w:left w:val="single" w:sz="4" w:space="0" w:color="auto"/>
              <w:bottom w:val="nil"/>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тот же день, что и прием и проверка комплектности</w:t>
            </w:r>
          </w:p>
        </w:tc>
        <w:tc>
          <w:tcPr>
            <w:tcW w:w="2348" w:type="dxa"/>
            <w:tcBorders>
              <w:top w:val="nil"/>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2403" w:type="dxa"/>
            <w:vMerge/>
            <w:tcBorders>
              <w:top w:val="nil"/>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557" w:type="dxa"/>
            <w:tcBorders>
              <w:top w:val="single" w:sz="4" w:space="0" w:color="auto"/>
              <w:left w:val="single" w:sz="4" w:space="0" w:color="auto"/>
              <w:bottom w:val="nil"/>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В случае отсутствия оснований для отказа в приеме документов, предусмотренных </w:t>
            </w:r>
            <w:hyperlink w:anchor="sub_1212" w:history="1">
              <w:r w:rsidRPr="00DF1211">
                <w:rPr>
                  <w:rStyle w:val="af6"/>
                  <w:rFonts w:ascii="Times New Roman" w:hAnsi="Times New Roman"/>
                  <w:color w:val="000000" w:themeColor="text1"/>
                  <w:sz w:val="18"/>
                  <w:szCs w:val="18"/>
                </w:rPr>
                <w:t xml:space="preserve">пунктом 2.12. </w:t>
              </w:r>
            </w:hyperlink>
            <w:r w:rsidRPr="00DF1211">
              <w:rPr>
                <w:rFonts w:ascii="Times New Roman" w:hAnsi="Times New Roman" w:cs="Times New Roman"/>
                <w:color w:val="000000" w:themeColor="text1"/>
                <w:sz w:val="18"/>
                <w:szCs w:val="18"/>
              </w:rPr>
              <w:t>Административного регламента, а также отказа в услуге в части промежуточного результата в виде постановки на учет, регистрация заявления в электронной базе данных по учету документов</w:t>
            </w:r>
          </w:p>
        </w:tc>
        <w:tc>
          <w:tcPr>
            <w:tcW w:w="2082" w:type="dxa"/>
            <w:tcBorders>
              <w:top w:val="single" w:sz="4" w:space="0" w:color="auto"/>
              <w:left w:val="single" w:sz="4" w:space="0" w:color="auto"/>
              <w:bottom w:val="nil"/>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тот же день, что и прием и проверка комплектности</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15133" w:type="dxa"/>
            <w:gridSpan w:val="7"/>
            <w:tcBorders>
              <w:top w:val="single" w:sz="4" w:space="0" w:color="auto"/>
              <w:bottom w:val="single" w:sz="4" w:space="0" w:color="auto"/>
            </w:tcBorders>
          </w:tcPr>
          <w:p w:rsidR="00DF1211" w:rsidRPr="00DF1211" w:rsidRDefault="00DF1211" w:rsidP="00DF1211">
            <w:pPr>
              <w:pStyle w:val="11"/>
              <w:spacing w:line="240" w:lineRule="auto"/>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2. Получение сведений посредством СМЭВ</w:t>
            </w:r>
          </w:p>
        </w:tc>
      </w:tr>
      <w:tr w:rsidR="00DF1211" w:rsidRPr="00DF1211" w:rsidTr="00DA500F">
        <w:tc>
          <w:tcPr>
            <w:tcW w:w="2403" w:type="dxa"/>
            <w:vMerge w:val="restart"/>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Пакет зарегистрированных документов, поступивших должностному лицу, ответственному за предоставление муниципальной услуги</w:t>
            </w: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Автоматическое формирование запросов и направление межведомственных запросов в органы и организации, указанные в </w:t>
            </w:r>
            <w:hyperlink w:anchor="sub_1023" w:history="1">
              <w:r w:rsidRPr="00DF1211">
                <w:rPr>
                  <w:rStyle w:val="af6"/>
                  <w:rFonts w:ascii="Times New Roman" w:hAnsi="Times New Roman"/>
                  <w:color w:val="000000" w:themeColor="text1"/>
                  <w:sz w:val="18"/>
                  <w:szCs w:val="18"/>
                </w:rPr>
                <w:t>пункте 2.3</w:t>
              </w:r>
            </w:hyperlink>
            <w:r w:rsidRPr="00DF1211">
              <w:rPr>
                <w:rFonts w:ascii="Times New Roman" w:hAnsi="Times New Roman" w:cs="Times New Roman"/>
                <w:color w:val="000000" w:themeColor="text1"/>
                <w:sz w:val="18"/>
                <w:szCs w:val="18"/>
              </w:rPr>
              <w:t xml:space="preserve"> Административного регламента</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1 день</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2403" w:type="dxa"/>
            <w:vMerge/>
            <w:tcBorders>
              <w:top w:val="nil"/>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Автоматическое получение ответов на межведомственные запросы, формирование полного комплекта документов</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5 дней</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15133" w:type="dxa"/>
            <w:gridSpan w:val="7"/>
            <w:tcBorders>
              <w:top w:val="single" w:sz="4" w:space="0" w:color="auto"/>
              <w:bottom w:val="single" w:sz="4" w:space="0" w:color="auto"/>
            </w:tcBorders>
          </w:tcPr>
          <w:p w:rsidR="00DF1211" w:rsidRPr="00DF1211" w:rsidRDefault="00DF1211" w:rsidP="00DF1211">
            <w:pPr>
              <w:pStyle w:val="11"/>
              <w:spacing w:line="240" w:lineRule="auto"/>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3. Рассмотрение документов и сведений</w:t>
            </w:r>
          </w:p>
        </w:tc>
      </w:tr>
      <w:tr w:rsidR="00DF1211" w:rsidRPr="00DF1211" w:rsidTr="00DA500F">
        <w:tc>
          <w:tcPr>
            <w:tcW w:w="2403" w:type="dxa"/>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Пакет зарегистрированных документов, поступивших должностному лицу, ответственному за предоставление муниципальной услуги</w:t>
            </w: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Проведение соответствия документов и сведений требованиям нормативных правовых актов предоставления муниципальной услуги</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1 день</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Ответственное должностное лицо Уполномоченного органа</w:t>
            </w: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15133" w:type="dxa"/>
            <w:gridSpan w:val="7"/>
            <w:tcBorders>
              <w:top w:val="single" w:sz="4" w:space="0" w:color="auto"/>
              <w:bottom w:val="single" w:sz="4" w:space="0" w:color="auto"/>
            </w:tcBorders>
          </w:tcPr>
          <w:p w:rsidR="00DF1211" w:rsidRPr="00DF1211" w:rsidRDefault="00DF1211" w:rsidP="00DF1211">
            <w:pPr>
              <w:pStyle w:val="11"/>
              <w:spacing w:line="240" w:lineRule="auto"/>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4. Принятие решения</w:t>
            </w:r>
          </w:p>
        </w:tc>
      </w:tr>
      <w:tr w:rsidR="00DF1211" w:rsidRPr="00DF1211" w:rsidTr="00DA500F">
        <w:tc>
          <w:tcPr>
            <w:tcW w:w="2403" w:type="dxa"/>
            <w:vMerge w:val="restart"/>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Проект результатов предоставления муниципальной услуги по формам согласно </w:t>
            </w:r>
            <w:hyperlink w:anchor="sub_1100" w:history="1">
              <w:r w:rsidRPr="00DF1211">
                <w:rPr>
                  <w:rStyle w:val="af6"/>
                  <w:rFonts w:ascii="Times New Roman" w:hAnsi="Times New Roman"/>
                  <w:color w:val="000000" w:themeColor="text1"/>
                  <w:sz w:val="18"/>
                  <w:szCs w:val="18"/>
                </w:rPr>
                <w:t>приложениям № 1</w:t>
              </w:r>
            </w:hyperlink>
            <w:r w:rsidRPr="00DF1211">
              <w:rPr>
                <w:rFonts w:ascii="Times New Roman" w:hAnsi="Times New Roman" w:cs="Times New Roman"/>
                <w:color w:val="000000" w:themeColor="text1"/>
                <w:sz w:val="18"/>
                <w:szCs w:val="18"/>
              </w:rPr>
              <w:t xml:space="preserve">, </w:t>
            </w:r>
            <w:hyperlink w:anchor="sub_1200" w:history="1">
              <w:r w:rsidRPr="00DF1211">
                <w:rPr>
                  <w:rStyle w:val="af6"/>
                  <w:rFonts w:ascii="Times New Roman" w:hAnsi="Times New Roman"/>
                  <w:color w:val="000000" w:themeColor="text1"/>
                  <w:sz w:val="18"/>
                  <w:szCs w:val="18"/>
                </w:rPr>
                <w:t>2</w:t>
              </w:r>
            </w:hyperlink>
            <w:r w:rsidRPr="00DF1211">
              <w:rPr>
                <w:rFonts w:ascii="Times New Roman" w:hAnsi="Times New Roman" w:cs="Times New Roman"/>
                <w:color w:val="000000" w:themeColor="text1"/>
                <w:sz w:val="18"/>
                <w:szCs w:val="18"/>
              </w:rPr>
              <w:t xml:space="preserve">, </w:t>
            </w:r>
            <w:hyperlink w:anchor="sub_1300" w:history="1">
              <w:r w:rsidRPr="00DF1211">
                <w:rPr>
                  <w:rStyle w:val="af6"/>
                  <w:rFonts w:ascii="Times New Roman" w:hAnsi="Times New Roman"/>
                  <w:color w:val="000000" w:themeColor="text1"/>
                  <w:sz w:val="18"/>
                  <w:szCs w:val="18"/>
                </w:rPr>
                <w:t>3</w:t>
              </w:r>
            </w:hyperlink>
            <w:r w:rsidRPr="00DF1211">
              <w:rPr>
                <w:rFonts w:ascii="Times New Roman" w:hAnsi="Times New Roman" w:cs="Times New Roman"/>
                <w:color w:val="000000" w:themeColor="text1"/>
                <w:sz w:val="18"/>
                <w:szCs w:val="18"/>
              </w:rPr>
              <w:t xml:space="preserve">, </w:t>
            </w:r>
            <w:hyperlink w:anchor="sub_1400" w:history="1">
              <w:r w:rsidRPr="00DF1211">
                <w:rPr>
                  <w:rStyle w:val="af6"/>
                  <w:rFonts w:ascii="Times New Roman" w:hAnsi="Times New Roman"/>
                  <w:color w:val="000000" w:themeColor="text1"/>
                  <w:sz w:val="18"/>
                  <w:szCs w:val="18"/>
                </w:rPr>
                <w:t>4</w:t>
              </w:r>
            </w:hyperlink>
            <w:r w:rsidRPr="00DF1211">
              <w:rPr>
                <w:rFonts w:ascii="Times New Roman" w:hAnsi="Times New Roman" w:cs="Times New Roman"/>
                <w:color w:val="000000" w:themeColor="text1"/>
                <w:sz w:val="18"/>
                <w:szCs w:val="18"/>
              </w:rPr>
              <w:t xml:space="preserve">, </w:t>
            </w:r>
            <w:hyperlink w:anchor="sub_1500" w:history="1">
              <w:r w:rsidRPr="00DF1211">
                <w:rPr>
                  <w:rStyle w:val="af6"/>
                  <w:rFonts w:ascii="Times New Roman" w:hAnsi="Times New Roman"/>
                  <w:color w:val="000000" w:themeColor="text1"/>
                  <w:sz w:val="18"/>
                  <w:szCs w:val="18"/>
                </w:rPr>
                <w:t>5</w:t>
              </w:r>
            </w:hyperlink>
            <w:r w:rsidRPr="00DF1211">
              <w:rPr>
                <w:rFonts w:ascii="Times New Roman" w:hAnsi="Times New Roman" w:cs="Times New Roman"/>
                <w:color w:val="000000" w:themeColor="text1"/>
                <w:sz w:val="18"/>
                <w:szCs w:val="18"/>
              </w:rPr>
              <w:t xml:space="preserve">, </w:t>
            </w:r>
            <w:hyperlink w:anchor="sub_1600" w:history="1">
              <w:r w:rsidRPr="00DF1211">
                <w:rPr>
                  <w:rStyle w:val="af6"/>
                  <w:rFonts w:ascii="Times New Roman" w:hAnsi="Times New Roman"/>
                  <w:color w:val="000000" w:themeColor="text1"/>
                  <w:sz w:val="18"/>
                  <w:szCs w:val="18"/>
                </w:rPr>
                <w:t>6</w:t>
              </w:r>
            </w:hyperlink>
            <w:r w:rsidRPr="00DF1211">
              <w:rPr>
                <w:rFonts w:ascii="Times New Roman" w:hAnsi="Times New Roman" w:cs="Times New Roman"/>
                <w:color w:val="000000" w:themeColor="text1"/>
                <w:sz w:val="18"/>
                <w:szCs w:val="18"/>
              </w:rPr>
              <w:t xml:space="preserve"> к Административному регламенту</w:t>
            </w: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Принятие промежуточного решения о предоставлении муниципальной услуги (при поступлении заявления на бумажном носителе)</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тот же день, что и рассмотрение документов и сведений</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Ответственное</w:t>
            </w:r>
          </w:p>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должностное лицо Уполномоченного органа в части промежуточного результата, в части основного результата принятие решения согласно нормативным правовым актам субъекта Российской Федерации (органов местного самоуправления)</w:t>
            </w: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2403" w:type="dxa"/>
            <w:vMerge/>
            <w:tcBorders>
              <w:top w:val="nil"/>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Принятие промежуточного решения о предоставлении муниципальной услуги (при поступлении заявления в электронном виде)</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день рассмотрения документов и сведений</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2403" w:type="dxa"/>
            <w:vMerge/>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Формирование решения о предоставлении муниципальной услуги</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соответствии с желаемой датой приема при наличии свободных мест</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15133" w:type="dxa"/>
            <w:gridSpan w:val="7"/>
            <w:tcBorders>
              <w:top w:val="single" w:sz="4" w:space="0" w:color="auto"/>
              <w:bottom w:val="single" w:sz="4" w:space="0" w:color="auto"/>
            </w:tcBorders>
          </w:tcPr>
          <w:p w:rsidR="00DF1211" w:rsidRPr="00DF1211" w:rsidRDefault="00DF1211" w:rsidP="00DF1211">
            <w:pPr>
              <w:pStyle w:val="11"/>
              <w:spacing w:line="240" w:lineRule="auto"/>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5. Выдача результата</w:t>
            </w:r>
          </w:p>
        </w:tc>
      </w:tr>
      <w:tr w:rsidR="00DF1211" w:rsidRPr="00DF1211" w:rsidTr="00DA500F">
        <w:tc>
          <w:tcPr>
            <w:tcW w:w="2403" w:type="dxa"/>
            <w:vMerge w:val="restart"/>
            <w:tcBorders>
              <w:top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Формирование и регистрация результата муниципальной услуги, указанного в </w:t>
            </w:r>
            <w:hyperlink w:anchor="sub_1025" w:history="1">
              <w:r w:rsidRPr="00DF1211">
                <w:rPr>
                  <w:rStyle w:val="af6"/>
                  <w:rFonts w:ascii="Times New Roman" w:hAnsi="Times New Roman"/>
                  <w:color w:val="000000" w:themeColor="text1"/>
                  <w:sz w:val="18"/>
                  <w:szCs w:val="18"/>
                </w:rPr>
                <w:t xml:space="preserve">пункте 2.5 </w:t>
              </w:r>
            </w:hyperlink>
            <w:r w:rsidRPr="00DF1211">
              <w:rPr>
                <w:rFonts w:ascii="Times New Roman" w:hAnsi="Times New Roman" w:cs="Times New Roman"/>
                <w:color w:val="000000" w:themeColor="text1"/>
                <w:sz w:val="18"/>
                <w:szCs w:val="18"/>
              </w:rPr>
              <w:t>Административного регламента, в форме электронного документа в РГИС ДДО</w:t>
            </w: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Регистрация каждого результата предоставления муниципальной услуги</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тот же день, что и принятие решения</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Ответственное должностное лицо Уполномоченного органа</w:t>
            </w: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r w:rsidR="00DF1211" w:rsidRPr="00DF1211" w:rsidTr="00DA500F">
        <w:tc>
          <w:tcPr>
            <w:tcW w:w="2403" w:type="dxa"/>
            <w:vMerge/>
            <w:tcBorders>
              <w:top w:val="nil"/>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557"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 xml:space="preserve">Направление заявителю уведомлений о ходе рассмотрения заявления, о предоставлении муниципальной услуги в личный кабинет на </w:t>
            </w:r>
            <w:hyperlink r:id="rId20" w:history="1">
              <w:r w:rsidRPr="00DF1211">
                <w:rPr>
                  <w:rStyle w:val="af6"/>
                  <w:rFonts w:ascii="Times New Roman" w:hAnsi="Times New Roman"/>
                  <w:color w:val="000000" w:themeColor="text1"/>
                  <w:sz w:val="18"/>
                  <w:szCs w:val="18"/>
                </w:rPr>
                <w:t>ЕПГУ</w:t>
              </w:r>
            </w:hyperlink>
            <w:r w:rsidRPr="00DF1211">
              <w:rPr>
                <w:rFonts w:ascii="Times New Roman" w:hAnsi="Times New Roman" w:cs="Times New Roman"/>
                <w:color w:val="000000" w:themeColor="text1"/>
                <w:sz w:val="18"/>
                <w:szCs w:val="18"/>
              </w:rPr>
              <w:t xml:space="preserve"> и/или </w:t>
            </w:r>
            <w:hyperlink r:id="rId21" w:history="1">
              <w:r w:rsidRPr="00DF1211">
                <w:rPr>
                  <w:rStyle w:val="af6"/>
                  <w:rFonts w:ascii="Times New Roman" w:hAnsi="Times New Roman"/>
                  <w:color w:val="000000" w:themeColor="text1"/>
                  <w:sz w:val="18"/>
                  <w:szCs w:val="18"/>
                </w:rPr>
                <w:t xml:space="preserve">РПГУ </w:t>
              </w:r>
            </w:hyperlink>
            <w:r w:rsidRPr="00DF1211">
              <w:rPr>
                <w:rFonts w:ascii="Times New Roman" w:hAnsi="Times New Roman" w:cs="Times New Roman"/>
                <w:color w:val="000000" w:themeColor="text1"/>
                <w:sz w:val="18"/>
                <w:szCs w:val="18"/>
              </w:rPr>
              <w:t>(в случае подачи такого заявления посредством ЕПГУ и/или РПГУ или по запросу заявителя в рамках услуги «Подписаться на информирование по заявлениям, поданным на личном приеме»)</w:t>
            </w:r>
          </w:p>
        </w:tc>
        <w:tc>
          <w:tcPr>
            <w:tcW w:w="208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jc w:val="center"/>
              <w:rPr>
                <w:rFonts w:ascii="Times New Roman" w:hAnsi="Times New Roman" w:cs="Times New Roman"/>
                <w:color w:val="000000" w:themeColor="text1"/>
                <w:sz w:val="18"/>
                <w:szCs w:val="18"/>
              </w:rPr>
            </w:pPr>
            <w:r w:rsidRPr="00DF1211">
              <w:rPr>
                <w:rFonts w:ascii="Times New Roman" w:hAnsi="Times New Roman" w:cs="Times New Roman"/>
                <w:color w:val="000000" w:themeColor="text1"/>
                <w:sz w:val="18"/>
                <w:szCs w:val="18"/>
              </w:rPr>
              <w:t>В тот же день, что и принятие решения</w:t>
            </w:r>
          </w:p>
        </w:tc>
        <w:tc>
          <w:tcPr>
            <w:tcW w:w="2348"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69"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1222" w:type="dxa"/>
            <w:tcBorders>
              <w:top w:val="single" w:sz="4" w:space="0" w:color="auto"/>
              <w:left w:val="single" w:sz="4" w:space="0" w:color="auto"/>
              <w:bottom w:val="single" w:sz="4" w:space="0" w:color="auto"/>
              <w:right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c>
          <w:tcPr>
            <w:tcW w:w="2252" w:type="dxa"/>
            <w:tcBorders>
              <w:top w:val="single" w:sz="4" w:space="0" w:color="auto"/>
              <w:left w:val="single" w:sz="4" w:space="0" w:color="auto"/>
              <w:bottom w:val="single" w:sz="4" w:space="0" w:color="auto"/>
            </w:tcBorders>
          </w:tcPr>
          <w:p w:rsidR="00DF1211" w:rsidRPr="00DF1211" w:rsidRDefault="00DF1211" w:rsidP="00DF1211">
            <w:pPr>
              <w:pStyle w:val="ac"/>
              <w:contextualSpacing/>
              <w:rPr>
                <w:rFonts w:ascii="Times New Roman" w:hAnsi="Times New Roman" w:cs="Times New Roman"/>
                <w:color w:val="000000" w:themeColor="text1"/>
                <w:sz w:val="18"/>
                <w:szCs w:val="18"/>
              </w:rPr>
            </w:pPr>
          </w:p>
        </w:tc>
      </w:tr>
    </w:tbl>
    <w:p w:rsidR="00DF1211" w:rsidRPr="00DF1211" w:rsidRDefault="00DF1211" w:rsidP="00DF1211">
      <w:pPr>
        <w:spacing w:line="240" w:lineRule="auto"/>
        <w:contextualSpacing/>
        <w:rPr>
          <w:rStyle w:val="af"/>
          <w:rFonts w:ascii="Times New Roman" w:hAnsi="Times New Roman" w:cs="Times New Roman"/>
          <w:color w:val="000000" w:themeColor="text1"/>
          <w:sz w:val="18"/>
          <w:szCs w:val="18"/>
        </w:rPr>
        <w:sectPr w:rsidR="00DF1211" w:rsidRPr="00DF1211" w:rsidSect="00DB02D5">
          <w:pgSz w:w="16800" w:h="11900" w:orient="landscape"/>
          <w:pgMar w:top="799" w:right="1440" w:bottom="799" w:left="1440" w:header="720" w:footer="720" w:gutter="0"/>
          <w:cols w:space="720"/>
          <w:noEndnote/>
        </w:sectPr>
      </w:pPr>
    </w:p>
    <w:bookmarkEnd w:id="52"/>
    <w:p w:rsidR="00EE441C" w:rsidRPr="00B3733A" w:rsidRDefault="00EE441C" w:rsidP="00EE441C">
      <w:pPr>
        <w:pStyle w:val="7"/>
        <w:ind w:left="0" w:firstLine="0"/>
        <w:contextualSpacing/>
        <w:jc w:val="both"/>
        <w:rPr>
          <w:b/>
          <w:sz w:val="18"/>
          <w:szCs w:val="18"/>
        </w:rPr>
      </w:pPr>
      <w:r w:rsidRPr="00B3733A">
        <w:rPr>
          <w:b/>
          <w:sz w:val="18"/>
          <w:szCs w:val="18"/>
        </w:rPr>
        <w:t>Информационный бюллетень Дубенского муниципального района</w:t>
      </w:r>
    </w:p>
    <w:p w:rsidR="00EE441C" w:rsidRPr="00B3733A" w:rsidRDefault="00EE441C" w:rsidP="00EE441C">
      <w:pPr>
        <w:pStyle w:val="7"/>
        <w:ind w:left="0" w:firstLine="0"/>
        <w:contextualSpacing/>
        <w:jc w:val="both"/>
        <w:rPr>
          <w:b/>
          <w:sz w:val="18"/>
          <w:szCs w:val="18"/>
        </w:rPr>
      </w:pPr>
      <w:r w:rsidRPr="00B3733A">
        <w:rPr>
          <w:b/>
          <w:sz w:val="18"/>
          <w:szCs w:val="18"/>
        </w:rPr>
        <w:t>Республики Мордовия №1</w:t>
      </w:r>
      <w:r>
        <w:rPr>
          <w:b/>
          <w:sz w:val="18"/>
          <w:szCs w:val="18"/>
        </w:rPr>
        <w:t>9</w:t>
      </w:r>
      <w:r w:rsidRPr="00B3733A">
        <w:rPr>
          <w:b/>
          <w:sz w:val="18"/>
          <w:szCs w:val="18"/>
        </w:rPr>
        <w:t>(</w:t>
      </w:r>
      <w:r>
        <w:rPr>
          <w:b/>
          <w:sz w:val="18"/>
          <w:szCs w:val="18"/>
        </w:rPr>
        <w:t>392</w:t>
      </w:r>
      <w:r w:rsidRPr="00B3733A">
        <w:rPr>
          <w:b/>
          <w:sz w:val="18"/>
          <w:szCs w:val="18"/>
        </w:rPr>
        <w:t xml:space="preserve">) </w:t>
      </w:r>
      <w:r>
        <w:rPr>
          <w:b/>
          <w:sz w:val="18"/>
          <w:szCs w:val="18"/>
        </w:rPr>
        <w:t>09</w:t>
      </w:r>
      <w:r w:rsidRPr="00B3733A">
        <w:rPr>
          <w:b/>
          <w:sz w:val="18"/>
          <w:szCs w:val="18"/>
        </w:rPr>
        <w:t>.0</w:t>
      </w:r>
      <w:r>
        <w:rPr>
          <w:b/>
          <w:sz w:val="18"/>
          <w:szCs w:val="18"/>
        </w:rPr>
        <w:t>6</w:t>
      </w:r>
      <w:r w:rsidRPr="00B3733A">
        <w:rPr>
          <w:b/>
          <w:sz w:val="18"/>
          <w:szCs w:val="18"/>
        </w:rPr>
        <w:t xml:space="preserve">.2022 г. </w:t>
      </w:r>
    </w:p>
    <w:p w:rsidR="00EE441C" w:rsidRPr="00B3733A" w:rsidRDefault="00EE441C" w:rsidP="00EE441C">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EE441C" w:rsidRPr="00B3733A" w:rsidRDefault="00EE441C" w:rsidP="00EE441C">
      <w:pPr>
        <w:pStyle w:val="7"/>
        <w:ind w:left="0" w:firstLine="0"/>
        <w:contextualSpacing/>
        <w:jc w:val="both"/>
        <w:rPr>
          <w:b/>
          <w:sz w:val="18"/>
          <w:szCs w:val="18"/>
        </w:rPr>
      </w:pPr>
      <w:r w:rsidRPr="00B3733A">
        <w:rPr>
          <w:b/>
          <w:sz w:val="18"/>
          <w:szCs w:val="18"/>
        </w:rPr>
        <w:t>Редакционная коллегия:</w:t>
      </w:r>
    </w:p>
    <w:p w:rsidR="00EE441C" w:rsidRPr="00B3733A" w:rsidRDefault="00EE441C" w:rsidP="00EE441C">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w:t>
      </w:r>
      <w:proofErr w:type="gramStart"/>
      <w:r w:rsidRPr="00B3733A">
        <w:rPr>
          <w:b/>
          <w:sz w:val="18"/>
          <w:szCs w:val="18"/>
        </w:rPr>
        <w:t xml:space="preserve">)., </w:t>
      </w:r>
      <w:proofErr w:type="gramEnd"/>
      <w:r w:rsidRPr="00B3733A">
        <w:rPr>
          <w:b/>
          <w:sz w:val="18"/>
          <w:szCs w:val="18"/>
        </w:rPr>
        <w:t xml:space="preserve">Маркова Е.Г., Малкина Т.И., </w:t>
      </w:r>
      <w:proofErr w:type="spellStart"/>
      <w:r w:rsidRPr="00B3733A">
        <w:rPr>
          <w:b/>
          <w:sz w:val="18"/>
          <w:szCs w:val="18"/>
        </w:rPr>
        <w:t>Малыйкина</w:t>
      </w:r>
      <w:proofErr w:type="spellEnd"/>
      <w:r w:rsidRPr="00B3733A">
        <w:rPr>
          <w:b/>
          <w:sz w:val="18"/>
          <w:szCs w:val="18"/>
        </w:rPr>
        <w:t xml:space="preserve"> Т.А., Харитонов С.Н.</w:t>
      </w:r>
    </w:p>
    <w:p w:rsidR="00EE441C" w:rsidRPr="00B3733A" w:rsidRDefault="00EE441C" w:rsidP="00EE441C">
      <w:pPr>
        <w:pStyle w:val="7"/>
        <w:ind w:left="0" w:firstLine="0"/>
        <w:contextualSpacing/>
        <w:jc w:val="both"/>
        <w:rPr>
          <w:b/>
          <w:sz w:val="18"/>
          <w:szCs w:val="18"/>
        </w:rPr>
      </w:pPr>
      <w:r w:rsidRPr="00B3733A">
        <w:rPr>
          <w:b/>
          <w:sz w:val="18"/>
          <w:szCs w:val="18"/>
        </w:rPr>
        <w:t>431770, Республика Мордовия, Дубенский район, с. Дубенки, ул. Денисова, 4</w:t>
      </w:r>
    </w:p>
    <w:p w:rsidR="00EE441C" w:rsidRPr="00B3733A" w:rsidRDefault="00EE441C" w:rsidP="00EE441C">
      <w:pPr>
        <w:pStyle w:val="7"/>
        <w:ind w:left="0" w:firstLine="0"/>
        <w:contextualSpacing/>
        <w:jc w:val="both"/>
        <w:rPr>
          <w:b/>
          <w:sz w:val="18"/>
          <w:szCs w:val="18"/>
        </w:rPr>
      </w:pPr>
      <w:r w:rsidRPr="00B3733A">
        <w:rPr>
          <w:b/>
          <w:sz w:val="18"/>
          <w:szCs w:val="18"/>
        </w:rPr>
        <w:t>Телефоны: 2-30-05; 2-30-07; 2-30-06</w:t>
      </w:r>
    </w:p>
    <w:p w:rsidR="00EE441C" w:rsidRPr="00B3733A" w:rsidRDefault="00EE441C" w:rsidP="00EE441C">
      <w:pPr>
        <w:pStyle w:val="7"/>
        <w:ind w:left="0" w:firstLine="0"/>
        <w:contextualSpacing/>
        <w:jc w:val="both"/>
        <w:rPr>
          <w:b/>
          <w:sz w:val="18"/>
          <w:szCs w:val="18"/>
        </w:rPr>
      </w:pPr>
      <w:r w:rsidRPr="00B3733A">
        <w:rPr>
          <w:b/>
          <w:sz w:val="18"/>
          <w:szCs w:val="18"/>
        </w:rPr>
        <w:t>Тираж - 50 экз.</w:t>
      </w:r>
    </w:p>
    <w:p w:rsidR="00EE441C" w:rsidRPr="00B3733A" w:rsidRDefault="00EE441C" w:rsidP="00EE441C">
      <w:pPr>
        <w:pStyle w:val="7"/>
        <w:ind w:left="0" w:firstLine="0"/>
        <w:contextualSpacing/>
        <w:jc w:val="both"/>
        <w:rPr>
          <w:b/>
          <w:sz w:val="18"/>
          <w:szCs w:val="18"/>
        </w:rPr>
      </w:pPr>
      <w:r w:rsidRPr="00B3733A">
        <w:rPr>
          <w:b/>
          <w:sz w:val="18"/>
          <w:szCs w:val="18"/>
        </w:rPr>
        <w:t>Время подписания в печать - 15:00 час.</w:t>
      </w:r>
    </w:p>
    <w:p w:rsidR="00EE441C" w:rsidRPr="00B3733A" w:rsidRDefault="00EE441C" w:rsidP="00EE441C">
      <w:pPr>
        <w:pStyle w:val="7"/>
        <w:ind w:left="0" w:firstLine="0"/>
        <w:contextualSpacing/>
        <w:jc w:val="both"/>
        <w:rPr>
          <w:b/>
          <w:sz w:val="18"/>
          <w:szCs w:val="18"/>
        </w:rPr>
      </w:pPr>
      <w:r w:rsidRPr="00B3733A">
        <w:rPr>
          <w:b/>
          <w:sz w:val="18"/>
          <w:szCs w:val="18"/>
        </w:rPr>
        <w:t>Номер подписан – 14:30 час.</w:t>
      </w:r>
    </w:p>
    <w:p w:rsidR="00DF1211" w:rsidRPr="00EE441C" w:rsidRDefault="00EE441C" w:rsidP="00EE441C">
      <w:pPr>
        <w:pStyle w:val="7"/>
        <w:ind w:left="0" w:firstLine="0"/>
        <w:contextualSpacing/>
        <w:jc w:val="both"/>
        <w:rPr>
          <w:sz w:val="18"/>
          <w:szCs w:val="18"/>
        </w:rPr>
        <w:sectPr w:rsidR="00DF1211" w:rsidRPr="00EE441C" w:rsidSect="00DF1211">
          <w:pgSz w:w="11900" w:h="16800"/>
          <w:pgMar w:top="1440" w:right="799" w:bottom="1440" w:left="799" w:header="720" w:footer="720" w:gutter="0"/>
          <w:cols w:space="720"/>
          <w:noEndnote/>
        </w:sectPr>
      </w:pPr>
      <w:r>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DF1211">
      <w:headerReference w:type="even" r:id="rId22"/>
      <w:pgSz w:w="11900" w:h="16800"/>
      <w:pgMar w:top="1440" w:right="799" w:bottom="1440" w:left="79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789" w:rsidRDefault="00435789" w:rsidP="00D40BA9">
      <w:pPr>
        <w:spacing w:after="0" w:line="240" w:lineRule="auto"/>
      </w:pPr>
      <w:r>
        <w:separator/>
      </w:r>
    </w:p>
  </w:endnote>
  <w:endnote w:type="continuationSeparator" w:id="0">
    <w:p w:rsidR="00435789" w:rsidRDefault="0043578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5789">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789" w:rsidRDefault="00435789" w:rsidP="00D40BA9">
      <w:pPr>
        <w:spacing w:after="0" w:line="240" w:lineRule="auto"/>
      </w:pPr>
      <w:r>
        <w:separator/>
      </w:r>
    </w:p>
  </w:footnote>
  <w:footnote w:type="continuationSeparator" w:id="0">
    <w:p w:rsidR="00435789" w:rsidRDefault="0043578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04" w:rsidRDefault="00921804">
    <w:pPr>
      <w:pStyle w:val="aff2"/>
      <w:framePr w:wrap="around" w:vAnchor="text" w:hAnchor="margin" w:xAlign="center" w:y="1"/>
      <w:rPr>
        <w:rStyle w:val="aff7"/>
      </w:rPr>
    </w:pPr>
    <w:r>
      <w:rPr>
        <w:rStyle w:val="aff7"/>
      </w:rPr>
      <w:fldChar w:fldCharType="begin"/>
    </w:r>
    <w:r>
      <w:rPr>
        <w:rStyle w:val="aff7"/>
      </w:rPr>
      <w:instrText xml:space="preserve">PAGE  </w:instrText>
    </w:r>
    <w:r>
      <w:rPr>
        <w:rStyle w:val="aff7"/>
      </w:rPr>
      <w:fldChar w:fldCharType="end"/>
    </w:r>
  </w:p>
  <w:p w:rsidR="00921804" w:rsidRDefault="00921804">
    <w:pPr>
      <w:pStyle w:val="aff2"/>
    </w:pPr>
  </w:p>
  <w:p w:rsidR="00921804" w:rsidRDefault="0092180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5pt;height:11.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6">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7">
    <w:nsid w:val="23937E11"/>
    <w:multiLevelType w:val="hybridMultilevel"/>
    <w:tmpl w:val="3DD0B0E8"/>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06D0934"/>
    <w:multiLevelType w:val="hybridMultilevel"/>
    <w:tmpl w:val="6FA0B9CE"/>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2">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3">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4">
    <w:nsid w:val="4B594713"/>
    <w:multiLevelType w:val="hybridMultilevel"/>
    <w:tmpl w:val="A9944196"/>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9891FD1"/>
    <w:multiLevelType w:val="hybridMultilevel"/>
    <w:tmpl w:val="CE7639F6"/>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1">
    <w:nsid w:val="6CF67235"/>
    <w:multiLevelType w:val="hybridMultilevel"/>
    <w:tmpl w:val="7D0EF714"/>
    <w:lvl w:ilvl="0" w:tplc="0419000F">
      <w:start w:val="1"/>
      <w:numFmt w:val="decimal"/>
      <w:lvlText w:val="%1."/>
      <w:lvlJc w:val="left"/>
      <w:pPr>
        <w:ind w:left="1428" w:hanging="360"/>
      </w:pPr>
      <w:rPr>
        <w:rFonts w:cs="Times New Roman"/>
      </w:rPr>
    </w:lvl>
    <w:lvl w:ilvl="1" w:tplc="04190019">
      <w:start w:val="1"/>
      <w:numFmt w:val="lowerLetter"/>
      <w:lvlText w:val="%2."/>
      <w:lvlJc w:val="left"/>
      <w:pPr>
        <w:ind w:left="2148" w:hanging="360"/>
      </w:pPr>
      <w:rPr>
        <w:rFonts w:cs="Times New Roman"/>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2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3">
    <w:nsid w:val="795F141D"/>
    <w:multiLevelType w:val="hybridMultilevel"/>
    <w:tmpl w:val="0D421C98"/>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8"/>
  </w:num>
  <w:num w:numId="2">
    <w:abstractNumId w:val="8"/>
  </w:num>
  <w:num w:numId="3">
    <w:abstractNumId w:val="16"/>
  </w:num>
  <w:num w:numId="4">
    <w:abstractNumId w:val="0"/>
  </w:num>
  <w:num w:numId="5">
    <w:abstractNumId w:val="9"/>
  </w:num>
  <w:num w:numId="6">
    <w:abstractNumId w:val="19"/>
  </w:num>
  <w:num w:numId="7">
    <w:abstractNumId w:val="15"/>
  </w:num>
  <w:num w:numId="8">
    <w:abstractNumId w:val="13"/>
  </w:num>
  <w:num w:numId="9">
    <w:abstractNumId w:val="20"/>
  </w:num>
  <w:num w:numId="10">
    <w:abstractNumId w:val="12"/>
  </w:num>
  <w:num w:numId="11">
    <w:abstractNumId w:val="6"/>
  </w:num>
  <w:num w:numId="12">
    <w:abstractNumId w:val="11"/>
  </w:num>
  <w:num w:numId="1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4"/>
  </w:num>
  <w:num w:numId="16">
    <w:abstractNumId w:val="1"/>
  </w:num>
  <w:num w:numId="17">
    <w:abstractNumId w:val="21"/>
  </w:num>
  <w:num w:numId="18">
    <w:abstractNumId w:val="23"/>
  </w:num>
  <w:num w:numId="19">
    <w:abstractNumId w:val="7"/>
  </w:num>
  <w:num w:numId="20">
    <w:abstractNumId w:val="10"/>
  </w:num>
  <w:num w:numId="21">
    <w:abstractNumId w:val="14"/>
  </w:num>
  <w:num w:numId="22">
    <w:abstractNumId w:val="17"/>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lvlOverride w:ilvl="2"/>
    <w:lvlOverride w:ilvl="3"/>
    <w:lvlOverride w:ilvl="4"/>
    <w:lvlOverride w:ilvl="5"/>
    <w:lvlOverride w:ilvl="6"/>
    <w:lvlOverride w:ilvl="7"/>
    <w:lvlOverride w:ilvl="8"/>
  </w:num>
  <w:num w:numId="2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9D9"/>
    <w:rsid w:val="000121ED"/>
    <w:rsid w:val="0001361F"/>
    <w:rsid w:val="00015B7B"/>
    <w:rsid w:val="00016CCD"/>
    <w:rsid w:val="0001747A"/>
    <w:rsid w:val="00020327"/>
    <w:rsid w:val="00020B68"/>
    <w:rsid w:val="0002137E"/>
    <w:rsid w:val="00021563"/>
    <w:rsid w:val="00023164"/>
    <w:rsid w:val="00026745"/>
    <w:rsid w:val="00026EE7"/>
    <w:rsid w:val="00035490"/>
    <w:rsid w:val="00037880"/>
    <w:rsid w:val="000409D1"/>
    <w:rsid w:val="00044741"/>
    <w:rsid w:val="00051D41"/>
    <w:rsid w:val="0005268F"/>
    <w:rsid w:val="00053331"/>
    <w:rsid w:val="00053F5D"/>
    <w:rsid w:val="00056257"/>
    <w:rsid w:val="00065525"/>
    <w:rsid w:val="000679BC"/>
    <w:rsid w:val="0007100E"/>
    <w:rsid w:val="00074D1F"/>
    <w:rsid w:val="00077588"/>
    <w:rsid w:val="00083126"/>
    <w:rsid w:val="00085780"/>
    <w:rsid w:val="0009005E"/>
    <w:rsid w:val="000959ED"/>
    <w:rsid w:val="000A296F"/>
    <w:rsid w:val="000A3CAA"/>
    <w:rsid w:val="000B1F79"/>
    <w:rsid w:val="000B2C8F"/>
    <w:rsid w:val="000B334C"/>
    <w:rsid w:val="000B3EDA"/>
    <w:rsid w:val="000B46CE"/>
    <w:rsid w:val="000B56C8"/>
    <w:rsid w:val="000B576F"/>
    <w:rsid w:val="000B5B42"/>
    <w:rsid w:val="000B6963"/>
    <w:rsid w:val="000C26E9"/>
    <w:rsid w:val="000C273B"/>
    <w:rsid w:val="000D0D6D"/>
    <w:rsid w:val="000D49ED"/>
    <w:rsid w:val="000D6E0C"/>
    <w:rsid w:val="000E2EB2"/>
    <w:rsid w:val="000F12C5"/>
    <w:rsid w:val="001008B2"/>
    <w:rsid w:val="0010266C"/>
    <w:rsid w:val="001026E8"/>
    <w:rsid w:val="00106F09"/>
    <w:rsid w:val="00111B03"/>
    <w:rsid w:val="00113DAB"/>
    <w:rsid w:val="00114D52"/>
    <w:rsid w:val="001161DE"/>
    <w:rsid w:val="001216BA"/>
    <w:rsid w:val="0012201D"/>
    <w:rsid w:val="00126E27"/>
    <w:rsid w:val="001337BC"/>
    <w:rsid w:val="00136BE2"/>
    <w:rsid w:val="00141B1C"/>
    <w:rsid w:val="001525E8"/>
    <w:rsid w:val="00155610"/>
    <w:rsid w:val="00163E63"/>
    <w:rsid w:val="00164D2C"/>
    <w:rsid w:val="001654C8"/>
    <w:rsid w:val="00170F3A"/>
    <w:rsid w:val="00171E2F"/>
    <w:rsid w:val="00172B05"/>
    <w:rsid w:val="00173A43"/>
    <w:rsid w:val="00173E00"/>
    <w:rsid w:val="00177034"/>
    <w:rsid w:val="001772C2"/>
    <w:rsid w:val="0018321D"/>
    <w:rsid w:val="00183324"/>
    <w:rsid w:val="00184834"/>
    <w:rsid w:val="00185620"/>
    <w:rsid w:val="00193267"/>
    <w:rsid w:val="0019641D"/>
    <w:rsid w:val="001A519A"/>
    <w:rsid w:val="001A5DB5"/>
    <w:rsid w:val="001A7418"/>
    <w:rsid w:val="001A7B42"/>
    <w:rsid w:val="001B0D05"/>
    <w:rsid w:val="001B393F"/>
    <w:rsid w:val="001B5DD7"/>
    <w:rsid w:val="001B67D9"/>
    <w:rsid w:val="001C12C5"/>
    <w:rsid w:val="001C6386"/>
    <w:rsid w:val="001C6CB7"/>
    <w:rsid w:val="001D0C29"/>
    <w:rsid w:val="001D0D5C"/>
    <w:rsid w:val="001D3956"/>
    <w:rsid w:val="001D4F68"/>
    <w:rsid w:val="001D5735"/>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21368"/>
    <w:rsid w:val="002222B5"/>
    <w:rsid w:val="00222BAE"/>
    <w:rsid w:val="00222EFF"/>
    <w:rsid w:val="00224064"/>
    <w:rsid w:val="002243E9"/>
    <w:rsid w:val="002262CC"/>
    <w:rsid w:val="002263AF"/>
    <w:rsid w:val="00230C4B"/>
    <w:rsid w:val="002326B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2E7A"/>
    <w:rsid w:val="002934AB"/>
    <w:rsid w:val="00294AB1"/>
    <w:rsid w:val="002A0CA1"/>
    <w:rsid w:val="002A13EC"/>
    <w:rsid w:val="002A1C5B"/>
    <w:rsid w:val="002A6098"/>
    <w:rsid w:val="002A69BD"/>
    <w:rsid w:val="002A7878"/>
    <w:rsid w:val="002B3DA0"/>
    <w:rsid w:val="002B44D0"/>
    <w:rsid w:val="002B5977"/>
    <w:rsid w:val="002B5F26"/>
    <w:rsid w:val="002C09E7"/>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9EA"/>
    <w:rsid w:val="002F7FB3"/>
    <w:rsid w:val="00302336"/>
    <w:rsid w:val="00303A50"/>
    <w:rsid w:val="00306F3A"/>
    <w:rsid w:val="00311DD1"/>
    <w:rsid w:val="00314F20"/>
    <w:rsid w:val="00320226"/>
    <w:rsid w:val="00320DC1"/>
    <w:rsid w:val="003272D3"/>
    <w:rsid w:val="003411EA"/>
    <w:rsid w:val="00342771"/>
    <w:rsid w:val="003457B5"/>
    <w:rsid w:val="00346CCF"/>
    <w:rsid w:val="00351C4C"/>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D30"/>
    <w:rsid w:val="00381329"/>
    <w:rsid w:val="0038353B"/>
    <w:rsid w:val="00384DB4"/>
    <w:rsid w:val="003924DE"/>
    <w:rsid w:val="00393EEC"/>
    <w:rsid w:val="0039751A"/>
    <w:rsid w:val="003A76CB"/>
    <w:rsid w:val="003B5E01"/>
    <w:rsid w:val="003B629D"/>
    <w:rsid w:val="003B696E"/>
    <w:rsid w:val="003B78DB"/>
    <w:rsid w:val="003B7E2A"/>
    <w:rsid w:val="003C3847"/>
    <w:rsid w:val="003C3C33"/>
    <w:rsid w:val="003C5B83"/>
    <w:rsid w:val="003D2D18"/>
    <w:rsid w:val="003D70EE"/>
    <w:rsid w:val="003D7243"/>
    <w:rsid w:val="003E14F3"/>
    <w:rsid w:val="003E305C"/>
    <w:rsid w:val="003F19DB"/>
    <w:rsid w:val="003F6EB4"/>
    <w:rsid w:val="0040603B"/>
    <w:rsid w:val="00412D38"/>
    <w:rsid w:val="004135C6"/>
    <w:rsid w:val="004151AD"/>
    <w:rsid w:val="00415B63"/>
    <w:rsid w:val="0041647A"/>
    <w:rsid w:val="00416898"/>
    <w:rsid w:val="00420F4F"/>
    <w:rsid w:val="0042420F"/>
    <w:rsid w:val="00432B4A"/>
    <w:rsid w:val="00432D06"/>
    <w:rsid w:val="00435789"/>
    <w:rsid w:val="00437738"/>
    <w:rsid w:val="00437CF6"/>
    <w:rsid w:val="0044078B"/>
    <w:rsid w:val="00441AAC"/>
    <w:rsid w:val="004427C7"/>
    <w:rsid w:val="00443A87"/>
    <w:rsid w:val="0044545E"/>
    <w:rsid w:val="00447BC3"/>
    <w:rsid w:val="00447F5F"/>
    <w:rsid w:val="00451686"/>
    <w:rsid w:val="00451FB4"/>
    <w:rsid w:val="00453101"/>
    <w:rsid w:val="0045312A"/>
    <w:rsid w:val="00456B7B"/>
    <w:rsid w:val="00457121"/>
    <w:rsid w:val="0045730A"/>
    <w:rsid w:val="0046261A"/>
    <w:rsid w:val="0046510B"/>
    <w:rsid w:val="0046681D"/>
    <w:rsid w:val="004701DC"/>
    <w:rsid w:val="00470D12"/>
    <w:rsid w:val="00473E58"/>
    <w:rsid w:val="00480DF9"/>
    <w:rsid w:val="00491807"/>
    <w:rsid w:val="00493917"/>
    <w:rsid w:val="004A3163"/>
    <w:rsid w:val="004A5869"/>
    <w:rsid w:val="004A6382"/>
    <w:rsid w:val="004A744C"/>
    <w:rsid w:val="004B016A"/>
    <w:rsid w:val="004B046A"/>
    <w:rsid w:val="004C0A6A"/>
    <w:rsid w:val="004C1AEB"/>
    <w:rsid w:val="004C1EE9"/>
    <w:rsid w:val="004C5753"/>
    <w:rsid w:val="004D0D92"/>
    <w:rsid w:val="004D1A23"/>
    <w:rsid w:val="004D2D06"/>
    <w:rsid w:val="004D5FB5"/>
    <w:rsid w:val="004E461F"/>
    <w:rsid w:val="004E51A7"/>
    <w:rsid w:val="004F0F0A"/>
    <w:rsid w:val="004F6276"/>
    <w:rsid w:val="00500038"/>
    <w:rsid w:val="0050211F"/>
    <w:rsid w:val="00506DB8"/>
    <w:rsid w:val="00510D6E"/>
    <w:rsid w:val="00512B21"/>
    <w:rsid w:val="00515396"/>
    <w:rsid w:val="00531AC8"/>
    <w:rsid w:val="0053540C"/>
    <w:rsid w:val="00535D0A"/>
    <w:rsid w:val="00536DDB"/>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395E"/>
    <w:rsid w:val="00594EF9"/>
    <w:rsid w:val="0059717B"/>
    <w:rsid w:val="005A00F8"/>
    <w:rsid w:val="005A291F"/>
    <w:rsid w:val="005A3656"/>
    <w:rsid w:val="005A6423"/>
    <w:rsid w:val="005A68DF"/>
    <w:rsid w:val="005A78BA"/>
    <w:rsid w:val="005B14B9"/>
    <w:rsid w:val="005B66E9"/>
    <w:rsid w:val="005B6848"/>
    <w:rsid w:val="005B6EC3"/>
    <w:rsid w:val="005B7361"/>
    <w:rsid w:val="005C25DA"/>
    <w:rsid w:val="005C36CB"/>
    <w:rsid w:val="005C4A7A"/>
    <w:rsid w:val="005D0446"/>
    <w:rsid w:val="005D0C80"/>
    <w:rsid w:val="005D4BE7"/>
    <w:rsid w:val="005E07CD"/>
    <w:rsid w:val="005E19F8"/>
    <w:rsid w:val="005E1A99"/>
    <w:rsid w:val="005E348A"/>
    <w:rsid w:val="005E4052"/>
    <w:rsid w:val="005E5A31"/>
    <w:rsid w:val="005E5B6A"/>
    <w:rsid w:val="005E5CF6"/>
    <w:rsid w:val="005E6DE3"/>
    <w:rsid w:val="005E716D"/>
    <w:rsid w:val="005E7615"/>
    <w:rsid w:val="005F73D5"/>
    <w:rsid w:val="005F7E6B"/>
    <w:rsid w:val="00600E50"/>
    <w:rsid w:val="0060397A"/>
    <w:rsid w:val="0060583C"/>
    <w:rsid w:val="006069F1"/>
    <w:rsid w:val="0060798B"/>
    <w:rsid w:val="006105F4"/>
    <w:rsid w:val="00612E79"/>
    <w:rsid w:val="0061780B"/>
    <w:rsid w:val="00620752"/>
    <w:rsid w:val="00620F7D"/>
    <w:rsid w:val="00623C2F"/>
    <w:rsid w:val="00631227"/>
    <w:rsid w:val="0063169E"/>
    <w:rsid w:val="0063498B"/>
    <w:rsid w:val="0063685E"/>
    <w:rsid w:val="00636B3B"/>
    <w:rsid w:val="00640DA7"/>
    <w:rsid w:val="00641B1B"/>
    <w:rsid w:val="006429A0"/>
    <w:rsid w:val="00645E40"/>
    <w:rsid w:val="0064711D"/>
    <w:rsid w:val="006506C2"/>
    <w:rsid w:val="00650E47"/>
    <w:rsid w:val="00650E93"/>
    <w:rsid w:val="00653AAE"/>
    <w:rsid w:val="00653D58"/>
    <w:rsid w:val="00654972"/>
    <w:rsid w:val="00664FE5"/>
    <w:rsid w:val="0066653C"/>
    <w:rsid w:val="006708FD"/>
    <w:rsid w:val="00672892"/>
    <w:rsid w:val="00675090"/>
    <w:rsid w:val="00675400"/>
    <w:rsid w:val="00676BB9"/>
    <w:rsid w:val="006A005E"/>
    <w:rsid w:val="006A55E3"/>
    <w:rsid w:val="006A62F0"/>
    <w:rsid w:val="006A664E"/>
    <w:rsid w:val="006B09B6"/>
    <w:rsid w:val="006B5A14"/>
    <w:rsid w:val="006C1406"/>
    <w:rsid w:val="006C1447"/>
    <w:rsid w:val="006C228C"/>
    <w:rsid w:val="006C4AB3"/>
    <w:rsid w:val="006C52C2"/>
    <w:rsid w:val="006C60D2"/>
    <w:rsid w:val="006D31B6"/>
    <w:rsid w:val="006D362A"/>
    <w:rsid w:val="006D37F2"/>
    <w:rsid w:val="006D4F06"/>
    <w:rsid w:val="006D67DC"/>
    <w:rsid w:val="006D6806"/>
    <w:rsid w:val="006E2F34"/>
    <w:rsid w:val="006E5E6D"/>
    <w:rsid w:val="006E6D3B"/>
    <w:rsid w:val="006E7A0A"/>
    <w:rsid w:val="006F0264"/>
    <w:rsid w:val="006F0B84"/>
    <w:rsid w:val="006F0F79"/>
    <w:rsid w:val="006F3474"/>
    <w:rsid w:val="006F395C"/>
    <w:rsid w:val="006F53A1"/>
    <w:rsid w:val="006F6244"/>
    <w:rsid w:val="00700012"/>
    <w:rsid w:val="007016C7"/>
    <w:rsid w:val="00702016"/>
    <w:rsid w:val="0070423B"/>
    <w:rsid w:val="007051B1"/>
    <w:rsid w:val="0071193E"/>
    <w:rsid w:val="0071357F"/>
    <w:rsid w:val="00714170"/>
    <w:rsid w:val="00715247"/>
    <w:rsid w:val="00715E73"/>
    <w:rsid w:val="00716147"/>
    <w:rsid w:val="00717B54"/>
    <w:rsid w:val="0072013B"/>
    <w:rsid w:val="00721CF8"/>
    <w:rsid w:val="00722127"/>
    <w:rsid w:val="00723B83"/>
    <w:rsid w:val="007278A2"/>
    <w:rsid w:val="007328A8"/>
    <w:rsid w:val="00734B6B"/>
    <w:rsid w:val="00735DED"/>
    <w:rsid w:val="00737BEF"/>
    <w:rsid w:val="00741574"/>
    <w:rsid w:val="0074512F"/>
    <w:rsid w:val="0075053D"/>
    <w:rsid w:val="00750B1E"/>
    <w:rsid w:val="00752F09"/>
    <w:rsid w:val="00753D58"/>
    <w:rsid w:val="00753FC9"/>
    <w:rsid w:val="00756939"/>
    <w:rsid w:val="00763AF9"/>
    <w:rsid w:val="00766B23"/>
    <w:rsid w:val="00767DD3"/>
    <w:rsid w:val="007700D6"/>
    <w:rsid w:val="0077225F"/>
    <w:rsid w:val="007743D6"/>
    <w:rsid w:val="00782906"/>
    <w:rsid w:val="00782BD3"/>
    <w:rsid w:val="00784954"/>
    <w:rsid w:val="0079071A"/>
    <w:rsid w:val="00790D93"/>
    <w:rsid w:val="00790F8B"/>
    <w:rsid w:val="00791899"/>
    <w:rsid w:val="0079355A"/>
    <w:rsid w:val="00793ECC"/>
    <w:rsid w:val="00797731"/>
    <w:rsid w:val="007A112B"/>
    <w:rsid w:val="007A455F"/>
    <w:rsid w:val="007A513D"/>
    <w:rsid w:val="007B2C18"/>
    <w:rsid w:val="007B5B31"/>
    <w:rsid w:val="007B5FEC"/>
    <w:rsid w:val="007C2076"/>
    <w:rsid w:val="007C20E6"/>
    <w:rsid w:val="007C21FD"/>
    <w:rsid w:val="007C6CF6"/>
    <w:rsid w:val="007D2C78"/>
    <w:rsid w:val="007D3F59"/>
    <w:rsid w:val="007D4B39"/>
    <w:rsid w:val="007D55D6"/>
    <w:rsid w:val="007E7F2C"/>
    <w:rsid w:val="007F3F10"/>
    <w:rsid w:val="007F4363"/>
    <w:rsid w:val="007F4B06"/>
    <w:rsid w:val="007F5A21"/>
    <w:rsid w:val="00802EEE"/>
    <w:rsid w:val="00803F9C"/>
    <w:rsid w:val="008109F6"/>
    <w:rsid w:val="008119AA"/>
    <w:rsid w:val="00816847"/>
    <w:rsid w:val="0082107C"/>
    <w:rsid w:val="0082124B"/>
    <w:rsid w:val="008231E2"/>
    <w:rsid w:val="00825675"/>
    <w:rsid w:val="00826C81"/>
    <w:rsid w:val="00827576"/>
    <w:rsid w:val="00836770"/>
    <w:rsid w:val="00837026"/>
    <w:rsid w:val="00837885"/>
    <w:rsid w:val="00840349"/>
    <w:rsid w:val="008439B7"/>
    <w:rsid w:val="008440C3"/>
    <w:rsid w:val="008445BB"/>
    <w:rsid w:val="00844F56"/>
    <w:rsid w:val="0084798B"/>
    <w:rsid w:val="00850285"/>
    <w:rsid w:val="008542B6"/>
    <w:rsid w:val="0087212F"/>
    <w:rsid w:val="00876562"/>
    <w:rsid w:val="00876C30"/>
    <w:rsid w:val="008779E5"/>
    <w:rsid w:val="008819D8"/>
    <w:rsid w:val="00892964"/>
    <w:rsid w:val="0089372F"/>
    <w:rsid w:val="008953DB"/>
    <w:rsid w:val="008A0DE4"/>
    <w:rsid w:val="008A1928"/>
    <w:rsid w:val="008A221A"/>
    <w:rsid w:val="008B00B4"/>
    <w:rsid w:val="008B313B"/>
    <w:rsid w:val="008B325B"/>
    <w:rsid w:val="008C0919"/>
    <w:rsid w:val="008C53E6"/>
    <w:rsid w:val="008C58C9"/>
    <w:rsid w:val="008C677B"/>
    <w:rsid w:val="008D163E"/>
    <w:rsid w:val="008D2E41"/>
    <w:rsid w:val="008D39C9"/>
    <w:rsid w:val="008D62E2"/>
    <w:rsid w:val="008D6825"/>
    <w:rsid w:val="008D7802"/>
    <w:rsid w:val="008E24C2"/>
    <w:rsid w:val="008E2DAC"/>
    <w:rsid w:val="008E2F80"/>
    <w:rsid w:val="008E2F89"/>
    <w:rsid w:val="008E5FCF"/>
    <w:rsid w:val="008F3830"/>
    <w:rsid w:val="008F39DC"/>
    <w:rsid w:val="008F5F28"/>
    <w:rsid w:val="00904CAF"/>
    <w:rsid w:val="0090584C"/>
    <w:rsid w:val="00906CF9"/>
    <w:rsid w:val="009104C3"/>
    <w:rsid w:val="00914667"/>
    <w:rsid w:val="00916F76"/>
    <w:rsid w:val="00917340"/>
    <w:rsid w:val="009176BA"/>
    <w:rsid w:val="00920312"/>
    <w:rsid w:val="00921804"/>
    <w:rsid w:val="0092442D"/>
    <w:rsid w:val="00930480"/>
    <w:rsid w:val="00933B6B"/>
    <w:rsid w:val="009362AB"/>
    <w:rsid w:val="00936CE5"/>
    <w:rsid w:val="00937C6B"/>
    <w:rsid w:val="009417C0"/>
    <w:rsid w:val="00945E6E"/>
    <w:rsid w:val="00946844"/>
    <w:rsid w:val="00951188"/>
    <w:rsid w:val="00951BBA"/>
    <w:rsid w:val="00951EBF"/>
    <w:rsid w:val="009534A7"/>
    <w:rsid w:val="00953A85"/>
    <w:rsid w:val="00960B53"/>
    <w:rsid w:val="0096657A"/>
    <w:rsid w:val="009729C9"/>
    <w:rsid w:val="0098049E"/>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7D73"/>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F12"/>
    <w:rsid w:val="00A6420A"/>
    <w:rsid w:val="00A66B48"/>
    <w:rsid w:val="00A70FE8"/>
    <w:rsid w:val="00A72705"/>
    <w:rsid w:val="00A74DAB"/>
    <w:rsid w:val="00A80C34"/>
    <w:rsid w:val="00A8675F"/>
    <w:rsid w:val="00A8754E"/>
    <w:rsid w:val="00A909F4"/>
    <w:rsid w:val="00A93362"/>
    <w:rsid w:val="00A947ED"/>
    <w:rsid w:val="00AA111A"/>
    <w:rsid w:val="00AA3C91"/>
    <w:rsid w:val="00AA4C06"/>
    <w:rsid w:val="00AA72D4"/>
    <w:rsid w:val="00AA7BF9"/>
    <w:rsid w:val="00AB03C1"/>
    <w:rsid w:val="00AB1A4B"/>
    <w:rsid w:val="00AB1EE7"/>
    <w:rsid w:val="00AB3332"/>
    <w:rsid w:val="00AB3DB9"/>
    <w:rsid w:val="00AB49AD"/>
    <w:rsid w:val="00AB5449"/>
    <w:rsid w:val="00AB5653"/>
    <w:rsid w:val="00AB7E3E"/>
    <w:rsid w:val="00AC00AB"/>
    <w:rsid w:val="00AC3005"/>
    <w:rsid w:val="00AC4F0A"/>
    <w:rsid w:val="00AD7DDB"/>
    <w:rsid w:val="00AE04FD"/>
    <w:rsid w:val="00AE1F7F"/>
    <w:rsid w:val="00AE6F53"/>
    <w:rsid w:val="00AE755B"/>
    <w:rsid w:val="00AF29ED"/>
    <w:rsid w:val="00AF2AE1"/>
    <w:rsid w:val="00AF7FFD"/>
    <w:rsid w:val="00B06545"/>
    <w:rsid w:val="00B118E3"/>
    <w:rsid w:val="00B163DB"/>
    <w:rsid w:val="00B20397"/>
    <w:rsid w:val="00B24CB9"/>
    <w:rsid w:val="00B31850"/>
    <w:rsid w:val="00B341BA"/>
    <w:rsid w:val="00B34F57"/>
    <w:rsid w:val="00B3733A"/>
    <w:rsid w:val="00B3766C"/>
    <w:rsid w:val="00B40335"/>
    <w:rsid w:val="00B41E03"/>
    <w:rsid w:val="00B508D0"/>
    <w:rsid w:val="00B50AAD"/>
    <w:rsid w:val="00B61046"/>
    <w:rsid w:val="00B61811"/>
    <w:rsid w:val="00B63073"/>
    <w:rsid w:val="00B63C89"/>
    <w:rsid w:val="00B6743B"/>
    <w:rsid w:val="00B71C78"/>
    <w:rsid w:val="00B749FF"/>
    <w:rsid w:val="00B8032A"/>
    <w:rsid w:val="00B811AF"/>
    <w:rsid w:val="00B81487"/>
    <w:rsid w:val="00B825AD"/>
    <w:rsid w:val="00B8269C"/>
    <w:rsid w:val="00B865C4"/>
    <w:rsid w:val="00B86636"/>
    <w:rsid w:val="00B8776A"/>
    <w:rsid w:val="00B93CD7"/>
    <w:rsid w:val="00B94089"/>
    <w:rsid w:val="00B94752"/>
    <w:rsid w:val="00B95634"/>
    <w:rsid w:val="00B97232"/>
    <w:rsid w:val="00B97D29"/>
    <w:rsid w:val="00BA3ECD"/>
    <w:rsid w:val="00BA47FF"/>
    <w:rsid w:val="00BA4BBF"/>
    <w:rsid w:val="00BA6191"/>
    <w:rsid w:val="00BA65DD"/>
    <w:rsid w:val="00BA785D"/>
    <w:rsid w:val="00BB4DDA"/>
    <w:rsid w:val="00BC321D"/>
    <w:rsid w:val="00BC61D1"/>
    <w:rsid w:val="00BD1CA4"/>
    <w:rsid w:val="00BE0354"/>
    <w:rsid w:val="00BE09B4"/>
    <w:rsid w:val="00BE2EFE"/>
    <w:rsid w:val="00BE3DB3"/>
    <w:rsid w:val="00BE5B1A"/>
    <w:rsid w:val="00BF59E7"/>
    <w:rsid w:val="00BF66F8"/>
    <w:rsid w:val="00C10B68"/>
    <w:rsid w:val="00C152F9"/>
    <w:rsid w:val="00C220D2"/>
    <w:rsid w:val="00C231ED"/>
    <w:rsid w:val="00C23CE0"/>
    <w:rsid w:val="00C247A0"/>
    <w:rsid w:val="00C2788A"/>
    <w:rsid w:val="00C27A11"/>
    <w:rsid w:val="00C30F26"/>
    <w:rsid w:val="00C31288"/>
    <w:rsid w:val="00C321A3"/>
    <w:rsid w:val="00C32428"/>
    <w:rsid w:val="00C33D8C"/>
    <w:rsid w:val="00C372BA"/>
    <w:rsid w:val="00C378BA"/>
    <w:rsid w:val="00C37ABD"/>
    <w:rsid w:val="00C37DEE"/>
    <w:rsid w:val="00C43A18"/>
    <w:rsid w:val="00C47B0C"/>
    <w:rsid w:val="00C5214E"/>
    <w:rsid w:val="00C56940"/>
    <w:rsid w:val="00C57B09"/>
    <w:rsid w:val="00C60C74"/>
    <w:rsid w:val="00C649B0"/>
    <w:rsid w:val="00C72D02"/>
    <w:rsid w:val="00C73867"/>
    <w:rsid w:val="00C73871"/>
    <w:rsid w:val="00C753E9"/>
    <w:rsid w:val="00C82BDD"/>
    <w:rsid w:val="00C847C2"/>
    <w:rsid w:val="00C87B9B"/>
    <w:rsid w:val="00C910F9"/>
    <w:rsid w:val="00C920C6"/>
    <w:rsid w:val="00C929A7"/>
    <w:rsid w:val="00C94681"/>
    <w:rsid w:val="00C963F9"/>
    <w:rsid w:val="00C979FA"/>
    <w:rsid w:val="00CA0B76"/>
    <w:rsid w:val="00CA24C1"/>
    <w:rsid w:val="00CA5403"/>
    <w:rsid w:val="00CA5AB7"/>
    <w:rsid w:val="00CA6324"/>
    <w:rsid w:val="00CB0EF6"/>
    <w:rsid w:val="00CB7530"/>
    <w:rsid w:val="00CC10D7"/>
    <w:rsid w:val="00CC2F6B"/>
    <w:rsid w:val="00CC5E0E"/>
    <w:rsid w:val="00CC61A2"/>
    <w:rsid w:val="00CC72DB"/>
    <w:rsid w:val="00CD0890"/>
    <w:rsid w:val="00CD1E96"/>
    <w:rsid w:val="00CD318D"/>
    <w:rsid w:val="00CD3E69"/>
    <w:rsid w:val="00CD4A68"/>
    <w:rsid w:val="00CD6996"/>
    <w:rsid w:val="00CD785D"/>
    <w:rsid w:val="00CE72FD"/>
    <w:rsid w:val="00CF3D51"/>
    <w:rsid w:val="00D0138E"/>
    <w:rsid w:val="00D015C5"/>
    <w:rsid w:val="00D06423"/>
    <w:rsid w:val="00D10888"/>
    <w:rsid w:val="00D13727"/>
    <w:rsid w:val="00D1794C"/>
    <w:rsid w:val="00D2063A"/>
    <w:rsid w:val="00D216C3"/>
    <w:rsid w:val="00D2548C"/>
    <w:rsid w:val="00D25C98"/>
    <w:rsid w:val="00D26E90"/>
    <w:rsid w:val="00D335AF"/>
    <w:rsid w:val="00D373E2"/>
    <w:rsid w:val="00D40BA9"/>
    <w:rsid w:val="00D4377C"/>
    <w:rsid w:val="00D44049"/>
    <w:rsid w:val="00D4474C"/>
    <w:rsid w:val="00D470A1"/>
    <w:rsid w:val="00D52959"/>
    <w:rsid w:val="00D52A02"/>
    <w:rsid w:val="00D52B21"/>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80816"/>
    <w:rsid w:val="00D82FAD"/>
    <w:rsid w:val="00D839F9"/>
    <w:rsid w:val="00D9429F"/>
    <w:rsid w:val="00D942B6"/>
    <w:rsid w:val="00D95D6F"/>
    <w:rsid w:val="00D9676B"/>
    <w:rsid w:val="00DA02B4"/>
    <w:rsid w:val="00DA3E67"/>
    <w:rsid w:val="00DA4D6B"/>
    <w:rsid w:val="00DA6E99"/>
    <w:rsid w:val="00DB05C5"/>
    <w:rsid w:val="00DB0921"/>
    <w:rsid w:val="00DB3586"/>
    <w:rsid w:val="00DB60F7"/>
    <w:rsid w:val="00DC1B77"/>
    <w:rsid w:val="00DC3058"/>
    <w:rsid w:val="00DC3C9D"/>
    <w:rsid w:val="00DD46E8"/>
    <w:rsid w:val="00DD49A3"/>
    <w:rsid w:val="00DD5184"/>
    <w:rsid w:val="00DE0D99"/>
    <w:rsid w:val="00DE273C"/>
    <w:rsid w:val="00DF0C2A"/>
    <w:rsid w:val="00DF1211"/>
    <w:rsid w:val="00DF147D"/>
    <w:rsid w:val="00DF757C"/>
    <w:rsid w:val="00E001A3"/>
    <w:rsid w:val="00E04D4D"/>
    <w:rsid w:val="00E056DD"/>
    <w:rsid w:val="00E0798B"/>
    <w:rsid w:val="00E1192C"/>
    <w:rsid w:val="00E149D1"/>
    <w:rsid w:val="00E15D3E"/>
    <w:rsid w:val="00E17062"/>
    <w:rsid w:val="00E17FA9"/>
    <w:rsid w:val="00E22F6A"/>
    <w:rsid w:val="00E23DC9"/>
    <w:rsid w:val="00E31DF5"/>
    <w:rsid w:val="00E33737"/>
    <w:rsid w:val="00E34FC0"/>
    <w:rsid w:val="00E3641D"/>
    <w:rsid w:val="00E36D32"/>
    <w:rsid w:val="00E431FE"/>
    <w:rsid w:val="00E44A2F"/>
    <w:rsid w:val="00E44FB3"/>
    <w:rsid w:val="00E5013F"/>
    <w:rsid w:val="00E554D5"/>
    <w:rsid w:val="00E559D4"/>
    <w:rsid w:val="00E571D2"/>
    <w:rsid w:val="00E57710"/>
    <w:rsid w:val="00E62936"/>
    <w:rsid w:val="00E63373"/>
    <w:rsid w:val="00E70337"/>
    <w:rsid w:val="00E71119"/>
    <w:rsid w:val="00E71C2C"/>
    <w:rsid w:val="00E7319F"/>
    <w:rsid w:val="00E7323E"/>
    <w:rsid w:val="00E733FF"/>
    <w:rsid w:val="00E755F5"/>
    <w:rsid w:val="00E75624"/>
    <w:rsid w:val="00E7767A"/>
    <w:rsid w:val="00E81037"/>
    <w:rsid w:val="00E82EE8"/>
    <w:rsid w:val="00E85622"/>
    <w:rsid w:val="00E91793"/>
    <w:rsid w:val="00E93183"/>
    <w:rsid w:val="00E936D0"/>
    <w:rsid w:val="00E95D7B"/>
    <w:rsid w:val="00E96F47"/>
    <w:rsid w:val="00EA3F2B"/>
    <w:rsid w:val="00EA44BF"/>
    <w:rsid w:val="00EB17FD"/>
    <w:rsid w:val="00EB66F5"/>
    <w:rsid w:val="00EB7263"/>
    <w:rsid w:val="00EB76EA"/>
    <w:rsid w:val="00EC0358"/>
    <w:rsid w:val="00EC4879"/>
    <w:rsid w:val="00EC5377"/>
    <w:rsid w:val="00EC60F4"/>
    <w:rsid w:val="00EC650C"/>
    <w:rsid w:val="00EC7FB4"/>
    <w:rsid w:val="00ED06EC"/>
    <w:rsid w:val="00ED3844"/>
    <w:rsid w:val="00ED479B"/>
    <w:rsid w:val="00EE07C9"/>
    <w:rsid w:val="00EE441C"/>
    <w:rsid w:val="00EE7BC6"/>
    <w:rsid w:val="00EF2706"/>
    <w:rsid w:val="00EF3AF9"/>
    <w:rsid w:val="00F01F05"/>
    <w:rsid w:val="00F0407B"/>
    <w:rsid w:val="00F04CA0"/>
    <w:rsid w:val="00F1371B"/>
    <w:rsid w:val="00F1561A"/>
    <w:rsid w:val="00F17B91"/>
    <w:rsid w:val="00F20597"/>
    <w:rsid w:val="00F2081B"/>
    <w:rsid w:val="00F2178F"/>
    <w:rsid w:val="00F21C2A"/>
    <w:rsid w:val="00F22D09"/>
    <w:rsid w:val="00F24F7B"/>
    <w:rsid w:val="00F25193"/>
    <w:rsid w:val="00F263E2"/>
    <w:rsid w:val="00F2674D"/>
    <w:rsid w:val="00F3289B"/>
    <w:rsid w:val="00F36CAE"/>
    <w:rsid w:val="00F4451E"/>
    <w:rsid w:val="00F45060"/>
    <w:rsid w:val="00F450F3"/>
    <w:rsid w:val="00F47635"/>
    <w:rsid w:val="00F4767E"/>
    <w:rsid w:val="00F51BB4"/>
    <w:rsid w:val="00F55668"/>
    <w:rsid w:val="00F56380"/>
    <w:rsid w:val="00F6086E"/>
    <w:rsid w:val="00F63F84"/>
    <w:rsid w:val="00F65605"/>
    <w:rsid w:val="00F6698B"/>
    <w:rsid w:val="00F70D85"/>
    <w:rsid w:val="00F73E5C"/>
    <w:rsid w:val="00F74398"/>
    <w:rsid w:val="00F76893"/>
    <w:rsid w:val="00F77E76"/>
    <w:rsid w:val="00F8382A"/>
    <w:rsid w:val="00F83DE2"/>
    <w:rsid w:val="00F866CD"/>
    <w:rsid w:val="00F86CC4"/>
    <w:rsid w:val="00F8716B"/>
    <w:rsid w:val="00F87AC2"/>
    <w:rsid w:val="00F91C71"/>
    <w:rsid w:val="00F9584B"/>
    <w:rsid w:val="00F95E92"/>
    <w:rsid w:val="00F970C2"/>
    <w:rsid w:val="00FA0729"/>
    <w:rsid w:val="00FA15D6"/>
    <w:rsid w:val="00FA20D6"/>
    <w:rsid w:val="00FA3249"/>
    <w:rsid w:val="00FB5C37"/>
    <w:rsid w:val="00FB6A8B"/>
    <w:rsid w:val="00FB761F"/>
    <w:rsid w:val="00FB7D98"/>
    <w:rsid w:val="00FC5776"/>
    <w:rsid w:val="00FD0DDE"/>
    <w:rsid w:val="00FD47C7"/>
    <w:rsid w:val="00FD4FA8"/>
    <w:rsid w:val="00FD67FC"/>
    <w:rsid w:val="00FD6A39"/>
    <w:rsid w:val="00FE1520"/>
    <w:rsid w:val="00FE3ADE"/>
    <w:rsid w:val="00FE6C26"/>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qFormat="1"/>
    <w:lsdException w:name="caption"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99"/>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uiPriority w:val="99"/>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rsid w:val="006C1447"/>
    <w:rPr>
      <w:sz w:val="20"/>
      <w:szCs w:val="20"/>
    </w:rPr>
  </w:style>
  <w:style w:type="character" w:styleId="afffffffff2">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e">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0">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1">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2">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3">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4">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5">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6">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semiHidden/>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7">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7822034">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82;&#1086;&#1085;&#1082;&#1091;&#1088;&#1089;\&#1044;&#1091;&#1073;&#1077;&#1085;&#1082;&#1080;%2070%20&#1083;&#1077;&#1090;%20&#1087;&#1086;&#1073;&#1077;&#1076;&#1099;,%20&#1076;.%2043,%20&#1076;.45\&#1072;&#1091;&#1082;&#1094;&#1080;&#1086;&#1085;&#1085;&#1072;&#1103;%20&#1076;&#1086;&#1082;&#1091;&#1084;&#1077;&#1085;&#1090;&#1072;&#1094;&#1080;&#1103;%20.doc" TargetMode="External"/><Relationship Id="rId18" Type="http://schemas.openxmlformats.org/officeDocument/2006/relationships/hyperlink" Target="http://internet.garant.ru/document/redirect/12184522/54" TargetMode="External"/><Relationship Id="rId3" Type="http://schemas.openxmlformats.org/officeDocument/2006/relationships/styles" Target="styles.xml"/><Relationship Id="rId21" Type="http://schemas.openxmlformats.org/officeDocument/2006/relationships/hyperlink" Target="http://internet.garant.ru/document/redirect/8916657/98" TargetMode="External"/><Relationship Id="rId7" Type="http://schemas.openxmlformats.org/officeDocument/2006/relationships/footnotes" Target="footnotes.xml"/><Relationship Id="rId12" Type="http://schemas.openxmlformats.org/officeDocument/2006/relationships/hyperlink" Target="file:///C:\Users\&#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hyperlink" Target="http://internet.garant.ru/document/redirect/12184522/54" TargetMode="External"/><Relationship Id="rId2" Type="http://schemas.openxmlformats.org/officeDocument/2006/relationships/numbering" Target="numbering.xml"/><Relationship Id="rId16" Type="http://schemas.openxmlformats.org/officeDocument/2006/relationships/hyperlink" Target="http://internet.garant.ru/document/redirect/12184522/54" TargetMode="External"/><Relationship Id="rId20" Type="http://schemas.openxmlformats.org/officeDocument/2006/relationships/hyperlink" Target="http://internet.garant.ru/document/redirect/8916657/1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fontTable" Target="fontTable.xml"/><Relationship Id="rId10" Type="http://schemas.openxmlformats.org/officeDocument/2006/relationships/hyperlink" Target="http://chamzinka.e-mordovia.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C2737-E2F6-4035-B83C-62DE59848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TotalTime>
  <Pages>39</Pages>
  <Words>22854</Words>
  <Characters>130270</Characters>
  <Application>Microsoft Office Word</Application>
  <DocSecurity>0</DocSecurity>
  <Lines>1085</Lines>
  <Paragraphs>305</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АДМИНИСТРАЦИЯ ДУБЕНСКОГО МУНИЦИПАЛЬНОГО РАЙОНА</vt:lpstr>
      <vt:lpstr>РЕСПУБЛИКИ МОРДОВИЯ</vt:lpstr>
      <vt:lpstr/>
      <vt:lpstr/>
      <vt:lpstr>Административный регламент</vt:lpstr>
      <vt:lpstr>1.1.	Настоящий административный регламент предоставления муниципальной услуги (д</vt:lpstr>
      <vt:lpstr>        2.4.2. Результат предоставления муниципальной услуги представляется в форме доку</vt:lpstr>
      <vt:lpstr>        2.5. Срок предоставления муниципальной услуги, в том числе с учетом необходимост</vt:lpstr>
      <vt:lpstr>        2.5.1. Срок предоставления муниципальной услуги -10 рабочих дней.</vt:lpstr>
    </vt:vector>
  </TitlesOfParts>
  <Company>Администрация</Company>
  <LinksUpToDate>false</LinksUpToDate>
  <CharactersWithSpaces>152819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371</cp:revision>
  <cp:lastPrinted>2020-10-08T14:08:00Z</cp:lastPrinted>
  <dcterms:created xsi:type="dcterms:W3CDTF">2021-03-01T11:26:00Z</dcterms:created>
  <dcterms:modified xsi:type="dcterms:W3CDTF">2022-06-22T13:27:00Z</dcterms:modified>
</cp:coreProperties>
</file>