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6D362A" w:rsidRPr="00B3733A" w:rsidRDefault="006D362A" w:rsidP="00B3733A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Является официальным печатным изданием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Дубенского муниципального района</w:t>
      </w:r>
    </w:p>
    <w:p w:rsidR="006D362A" w:rsidRPr="00B3733A" w:rsidRDefault="006D362A" w:rsidP="00B3733A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Республики Мордовия</w:t>
      </w:r>
    </w:p>
    <w:p w:rsidR="009F6C03" w:rsidRPr="00B3733A" w:rsidRDefault="009F6C03" w:rsidP="00B3733A">
      <w:pPr>
        <w:pStyle w:val="7"/>
        <w:ind w:left="0" w:firstLine="0"/>
        <w:contextualSpacing/>
        <w:rPr>
          <w:sz w:val="18"/>
          <w:szCs w:val="18"/>
        </w:rPr>
      </w:pPr>
    </w:p>
    <w:p w:rsidR="006E7A0A" w:rsidRDefault="008767B1" w:rsidP="00CA0B76">
      <w:pPr>
        <w:pStyle w:val="7"/>
        <w:ind w:left="0" w:firstLine="0"/>
        <w:contextualSpacing/>
        <w:rPr>
          <w:b/>
          <w:sz w:val="18"/>
          <w:szCs w:val="18"/>
        </w:rPr>
      </w:pPr>
      <w:r>
        <w:rPr>
          <w:b/>
          <w:sz w:val="18"/>
          <w:szCs w:val="18"/>
        </w:rPr>
        <w:t>16</w:t>
      </w:r>
      <w:r w:rsidR="00113DAB" w:rsidRPr="00B3733A">
        <w:rPr>
          <w:b/>
          <w:sz w:val="18"/>
          <w:szCs w:val="18"/>
        </w:rPr>
        <w:t>.</w:t>
      </w:r>
      <w:r w:rsidR="00A8754E">
        <w:rPr>
          <w:b/>
          <w:sz w:val="18"/>
          <w:szCs w:val="18"/>
        </w:rPr>
        <w:t>06</w:t>
      </w:r>
      <w:r w:rsidR="00155610" w:rsidRPr="00B3733A">
        <w:rPr>
          <w:b/>
          <w:sz w:val="18"/>
          <w:szCs w:val="18"/>
        </w:rPr>
        <w:t>.2022</w:t>
      </w:r>
      <w:r w:rsidR="006D362A" w:rsidRPr="00B3733A">
        <w:rPr>
          <w:b/>
          <w:sz w:val="18"/>
          <w:szCs w:val="18"/>
        </w:rPr>
        <w:t>г</w:t>
      </w:r>
      <w:r w:rsidR="00BC61D1" w:rsidRPr="00B3733A">
        <w:rPr>
          <w:b/>
          <w:sz w:val="18"/>
          <w:szCs w:val="18"/>
        </w:rPr>
        <w:t>.</w:t>
      </w:r>
      <w:r w:rsidR="005E7615" w:rsidRPr="00B3733A"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="00294AB1" w:rsidRPr="00B3733A">
        <w:rPr>
          <w:b/>
          <w:sz w:val="18"/>
          <w:szCs w:val="18"/>
        </w:rPr>
        <w:t>№</w:t>
      </w:r>
      <w:r w:rsidR="00A921DB">
        <w:rPr>
          <w:b/>
          <w:sz w:val="18"/>
          <w:szCs w:val="18"/>
        </w:rPr>
        <w:t>20</w:t>
      </w:r>
      <w:r w:rsidR="006E6D3B" w:rsidRPr="00B3733A">
        <w:rPr>
          <w:b/>
          <w:sz w:val="18"/>
          <w:szCs w:val="18"/>
        </w:rPr>
        <w:t>(</w:t>
      </w:r>
      <w:r w:rsidR="00AB1A4B" w:rsidRPr="00B3733A">
        <w:rPr>
          <w:b/>
          <w:sz w:val="18"/>
          <w:szCs w:val="18"/>
        </w:rPr>
        <w:t>3</w:t>
      </w:r>
      <w:r w:rsidR="005E5CF6">
        <w:rPr>
          <w:b/>
          <w:sz w:val="18"/>
          <w:szCs w:val="18"/>
        </w:rPr>
        <w:t>9</w:t>
      </w:r>
      <w:r w:rsidR="00A921DB">
        <w:rPr>
          <w:b/>
          <w:sz w:val="18"/>
          <w:szCs w:val="18"/>
        </w:rPr>
        <w:t>3</w:t>
      </w:r>
      <w:r w:rsidR="006D362A" w:rsidRPr="00B3733A">
        <w:rPr>
          <w:b/>
          <w:sz w:val="18"/>
          <w:szCs w:val="18"/>
        </w:rPr>
        <w:t>)</w:t>
      </w:r>
    </w:p>
    <w:p w:rsidR="00AC3005" w:rsidRDefault="00AC3005" w:rsidP="00AC3005">
      <w:pPr>
        <w:jc w:val="right"/>
      </w:pPr>
    </w:p>
    <w:p w:rsidR="00F411FC" w:rsidRPr="00F411FC" w:rsidRDefault="00F411FC" w:rsidP="00F411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11FC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  <w:r w:rsidRPr="00F411FC">
        <w:rPr>
          <w:rFonts w:ascii="Times New Roman" w:hAnsi="Times New Roman" w:cs="Times New Roman"/>
          <w:b/>
          <w:sz w:val="18"/>
          <w:szCs w:val="18"/>
        </w:rPr>
        <w:br/>
        <w:t>РЕСПУБЛИКИ МОРДОВИЯ</w:t>
      </w:r>
    </w:p>
    <w:p w:rsidR="00F411FC" w:rsidRPr="00F411FC" w:rsidRDefault="00F411FC" w:rsidP="00F411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411FC" w:rsidRDefault="00F411FC" w:rsidP="00F411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11FC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F411FC" w:rsidRPr="00F411FC" w:rsidRDefault="00F411FC" w:rsidP="00F411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411FC" w:rsidRPr="00F411FC" w:rsidRDefault="00F411FC" w:rsidP="00F411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>16.06.2022                                                                                                            №360</w:t>
      </w:r>
    </w:p>
    <w:p w:rsidR="00F411FC" w:rsidRPr="00F411FC" w:rsidRDefault="00F411FC" w:rsidP="00F411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>с. Дубенки</w:t>
      </w:r>
    </w:p>
    <w:p w:rsidR="00F411FC" w:rsidRPr="00F411FC" w:rsidRDefault="00F411FC" w:rsidP="00F411F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pStyle w:val="32"/>
        <w:contextualSpacing/>
        <w:jc w:val="center"/>
        <w:rPr>
          <w:sz w:val="18"/>
          <w:szCs w:val="18"/>
        </w:rPr>
      </w:pPr>
      <w:r w:rsidRPr="00F411FC">
        <w:rPr>
          <w:sz w:val="18"/>
          <w:szCs w:val="18"/>
        </w:rPr>
        <w:t xml:space="preserve">Об утверждении состава районной комиссии и графика приемки </w:t>
      </w:r>
    </w:p>
    <w:p w:rsidR="00F411FC" w:rsidRPr="00F411FC" w:rsidRDefault="00F411FC" w:rsidP="00F411FC">
      <w:pPr>
        <w:pStyle w:val="32"/>
        <w:contextualSpacing/>
        <w:jc w:val="center"/>
        <w:rPr>
          <w:sz w:val="18"/>
          <w:szCs w:val="18"/>
        </w:rPr>
      </w:pPr>
      <w:r w:rsidRPr="00F411FC">
        <w:rPr>
          <w:sz w:val="18"/>
          <w:szCs w:val="18"/>
        </w:rPr>
        <w:t xml:space="preserve">готовности образовательных организаций Дубенского муниципального </w:t>
      </w:r>
    </w:p>
    <w:p w:rsidR="00F411FC" w:rsidRPr="00F411FC" w:rsidRDefault="00F411FC" w:rsidP="00F411FC">
      <w:pPr>
        <w:pStyle w:val="32"/>
        <w:contextualSpacing/>
        <w:jc w:val="center"/>
        <w:rPr>
          <w:sz w:val="18"/>
          <w:szCs w:val="18"/>
        </w:rPr>
      </w:pPr>
      <w:r w:rsidRPr="00F411FC">
        <w:rPr>
          <w:sz w:val="18"/>
          <w:szCs w:val="18"/>
        </w:rPr>
        <w:t>района к началу 2022-2023 учебного года</w:t>
      </w:r>
    </w:p>
    <w:p w:rsidR="00F411FC" w:rsidRPr="00F411FC" w:rsidRDefault="00F411FC" w:rsidP="00F411FC">
      <w:pPr>
        <w:pStyle w:val="32"/>
        <w:contextualSpacing/>
        <w:rPr>
          <w:sz w:val="18"/>
          <w:szCs w:val="18"/>
        </w:rPr>
      </w:pPr>
    </w:p>
    <w:p w:rsidR="00F411FC" w:rsidRPr="00F411FC" w:rsidRDefault="00F411FC" w:rsidP="00F411FC">
      <w:pPr>
        <w:pStyle w:val="s1"/>
        <w:widowControl w:val="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18"/>
          <w:szCs w:val="18"/>
        </w:rPr>
      </w:pPr>
      <w:proofErr w:type="gramStart"/>
      <w:r w:rsidRPr="00F411FC">
        <w:rPr>
          <w:sz w:val="18"/>
          <w:szCs w:val="18"/>
        </w:rPr>
        <w:t>В связи с подготовкой к началу нового 2022-2023 учебного года, на основании приказа Министерства образования Республики Мордовия от 02.06.2022 г. №554 «О подготовке образовательных организаций, расположенных на территории Республики Мордовия к началу 2022-2023 учебного года», а также в целях создания комплексной системы обеспечения безопасности образовательных учреждений в Дубенском муниципальном районе, своевременного устранения нарушений санитарного и противопожарного законодательства при подготовке образовательных</w:t>
      </w:r>
      <w:proofErr w:type="gramEnd"/>
      <w:r w:rsidRPr="00F411FC">
        <w:rPr>
          <w:sz w:val="18"/>
          <w:szCs w:val="18"/>
        </w:rPr>
        <w:t xml:space="preserve"> организаций к началу нового учебного года и проведения плановых проверок их готовности, администрация Дубенского муниципального района постановляет:</w:t>
      </w:r>
    </w:p>
    <w:p w:rsidR="00F411FC" w:rsidRPr="00F411FC" w:rsidRDefault="00F411FC" w:rsidP="00F411FC">
      <w:pPr>
        <w:pStyle w:val="s1"/>
        <w:widowControl w:val="0"/>
        <w:numPr>
          <w:ilvl w:val="0"/>
          <w:numId w:val="23"/>
        </w:numPr>
        <w:shd w:val="clear" w:color="auto" w:fill="FFFFFF"/>
        <w:spacing w:before="0" w:beforeAutospacing="0" w:after="0" w:afterAutospacing="0"/>
        <w:ind w:left="1134" w:hanging="425"/>
        <w:contextualSpacing/>
        <w:jc w:val="both"/>
        <w:rPr>
          <w:sz w:val="18"/>
          <w:szCs w:val="18"/>
        </w:rPr>
      </w:pPr>
      <w:r w:rsidRPr="00F411FC">
        <w:rPr>
          <w:sz w:val="18"/>
          <w:szCs w:val="18"/>
        </w:rPr>
        <w:t>Утвердить:</w:t>
      </w:r>
    </w:p>
    <w:p w:rsidR="00F411FC" w:rsidRPr="00F411FC" w:rsidRDefault="00F411FC" w:rsidP="00F411FC">
      <w:pPr>
        <w:pStyle w:val="s1"/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18"/>
          <w:szCs w:val="18"/>
        </w:rPr>
      </w:pPr>
      <w:r w:rsidRPr="00F411FC">
        <w:rPr>
          <w:sz w:val="18"/>
          <w:szCs w:val="18"/>
        </w:rPr>
        <w:t>состав районной комиссии по приемке готовности образовательных организаций Дубенского муниципального района к началу 2022-2023 учебного года (Приложение 1);</w:t>
      </w:r>
    </w:p>
    <w:p w:rsidR="00F411FC" w:rsidRPr="00F411FC" w:rsidRDefault="00F411FC" w:rsidP="00F411FC">
      <w:pPr>
        <w:pStyle w:val="s1"/>
        <w:widowControl w:val="0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18"/>
          <w:szCs w:val="18"/>
        </w:rPr>
      </w:pPr>
      <w:r w:rsidRPr="00F411FC">
        <w:rPr>
          <w:sz w:val="18"/>
          <w:szCs w:val="18"/>
        </w:rPr>
        <w:t>график приемки готовности образовательных организаций районной комиссией по приемке готовности образовательных организаций Дубенского муниципального района к началу 2022-2023 учебного года (Приложение 2).</w:t>
      </w:r>
    </w:p>
    <w:p w:rsidR="00F411FC" w:rsidRPr="00F411FC" w:rsidRDefault="00F411FC" w:rsidP="00F411FC">
      <w:pPr>
        <w:pStyle w:val="s1"/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18"/>
          <w:szCs w:val="18"/>
        </w:rPr>
      </w:pPr>
      <w:r w:rsidRPr="00F411FC">
        <w:rPr>
          <w:sz w:val="18"/>
          <w:szCs w:val="18"/>
        </w:rPr>
        <w:t>Заместителю главы - начальнику управления по социальной работе администрации Дубенского муниципального района Марковой Е.Г. обеспечить проверку готовности образовательных организаций в срок до 10 августа 2022 года.</w:t>
      </w:r>
    </w:p>
    <w:p w:rsidR="00F411FC" w:rsidRPr="00F411FC" w:rsidRDefault="00F411FC" w:rsidP="00F411FC">
      <w:pPr>
        <w:pStyle w:val="s1"/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18"/>
          <w:szCs w:val="18"/>
        </w:rPr>
      </w:pPr>
      <w:proofErr w:type="gramStart"/>
      <w:r w:rsidRPr="00F411FC">
        <w:rPr>
          <w:sz w:val="18"/>
          <w:szCs w:val="18"/>
        </w:rPr>
        <w:t>Контроль за</w:t>
      </w:r>
      <w:proofErr w:type="gramEnd"/>
      <w:r w:rsidRPr="00F411FC">
        <w:rPr>
          <w:sz w:val="18"/>
          <w:szCs w:val="18"/>
        </w:rPr>
        <w:t xml:space="preserve"> исполнением настоящего постановления возложить на первого заместителя главы по строительству, ЖКХ и перспективному развитию администрации Дубенского муниципального района </w:t>
      </w:r>
      <w:proofErr w:type="spellStart"/>
      <w:r w:rsidRPr="00F411FC">
        <w:rPr>
          <w:sz w:val="18"/>
          <w:szCs w:val="18"/>
        </w:rPr>
        <w:t>Паркаева</w:t>
      </w:r>
      <w:proofErr w:type="spellEnd"/>
      <w:r w:rsidRPr="00F411FC">
        <w:rPr>
          <w:sz w:val="18"/>
          <w:szCs w:val="18"/>
        </w:rPr>
        <w:t xml:space="preserve"> В.П.</w:t>
      </w:r>
    </w:p>
    <w:p w:rsidR="00F411FC" w:rsidRPr="00F411FC" w:rsidRDefault="00F411FC" w:rsidP="00F411FC">
      <w:pPr>
        <w:pStyle w:val="s1"/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18"/>
          <w:szCs w:val="18"/>
        </w:rPr>
      </w:pPr>
      <w:r w:rsidRPr="00F411FC">
        <w:rPr>
          <w:sz w:val="18"/>
          <w:szCs w:val="1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F411FC">
          <w:rPr>
            <w:rStyle w:val="a7"/>
            <w:sz w:val="18"/>
            <w:szCs w:val="18"/>
          </w:rPr>
          <w:t>http://</w:t>
        </w:r>
        <w:r w:rsidRPr="00F411FC">
          <w:rPr>
            <w:rStyle w:val="a7"/>
            <w:sz w:val="18"/>
            <w:szCs w:val="18"/>
            <w:lang w:val="en-US"/>
          </w:rPr>
          <w:t>www</w:t>
        </w:r>
        <w:r w:rsidRPr="00F411FC">
          <w:rPr>
            <w:rStyle w:val="a7"/>
            <w:sz w:val="18"/>
            <w:szCs w:val="18"/>
          </w:rPr>
          <w:t>.dubenki.e-mordovia.ru</w:t>
        </w:r>
      </w:hyperlink>
      <w:r w:rsidRPr="00F411FC">
        <w:rPr>
          <w:sz w:val="18"/>
          <w:szCs w:val="18"/>
          <w:u w:val="single"/>
        </w:rPr>
        <w:t>.</w:t>
      </w:r>
    </w:p>
    <w:p w:rsidR="00F411FC" w:rsidRPr="00F411FC" w:rsidRDefault="00F411FC" w:rsidP="00F411FC">
      <w:pPr>
        <w:pStyle w:val="s1"/>
        <w:widowControl w:val="0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18"/>
          <w:szCs w:val="18"/>
        </w:rPr>
      </w:pPr>
      <w:r w:rsidRPr="00F411FC">
        <w:rPr>
          <w:sz w:val="18"/>
          <w:szCs w:val="18"/>
        </w:rPr>
        <w:t>Настоящее постановление вступает в силу с момента опубликования.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 xml:space="preserve">Глава 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>Дубенского муниципального района                                                   В.Н. Нефедов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>Приложение 1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>к постановлению администрации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ab/>
      </w:r>
      <w:r w:rsidRPr="00F411FC">
        <w:rPr>
          <w:rFonts w:ascii="Times New Roman" w:hAnsi="Times New Roman" w:cs="Times New Roman"/>
          <w:sz w:val="18"/>
          <w:szCs w:val="18"/>
        </w:rPr>
        <w:tab/>
        <w:t xml:space="preserve">            Дубенского муниципального 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ab/>
      </w:r>
      <w:r w:rsidRPr="00F411FC">
        <w:rPr>
          <w:rFonts w:ascii="Times New Roman" w:hAnsi="Times New Roman" w:cs="Times New Roman"/>
          <w:sz w:val="18"/>
          <w:szCs w:val="18"/>
        </w:rPr>
        <w:tab/>
      </w:r>
      <w:r w:rsidRPr="00F411FC">
        <w:rPr>
          <w:rFonts w:ascii="Times New Roman" w:hAnsi="Times New Roman" w:cs="Times New Roman"/>
          <w:sz w:val="18"/>
          <w:szCs w:val="18"/>
        </w:rPr>
        <w:tab/>
        <w:t xml:space="preserve">     района Республики Мордовия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№360 от 16.06.2022 г.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11FC">
        <w:rPr>
          <w:rFonts w:ascii="Times New Roman" w:hAnsi="Times New Roman" w:cs="Times New Roman"/>
          <w:b/>
          <w:sz w:val="18"/>
          <w:szCs w:val="18"/>
        </w:rPr>
        <w:t xml:space="preserve">Состав 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11FC">
        <w:rPr>
          <w:rFonts w:ascii="Times New Roman" w:hAnsi="Times New Roman" w:cs="Times New Roman"/>
          <w:b/>
          <w:sz w:val="18"/>
          <w:szCs w:val="18"/>
        </w:rPr>
        <w:t>районной комиссии по приемке готовности образовательных организаций Дубенского муниципального района к началу 2022-2023 учебного года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6054"/>
      </w:tblGrid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В.П.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– Первый заместитель главы по  строительству, ЖКХ и перспективному развитию администрации Дубенского муниципального района, председатель комиссии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Маркова Е.Г.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– Заместитель главы – начальник управления по социальной работе администрации Дубенского</w:t>
            </w:r>
          </w:p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муниципального района, заместитель председателя комиссии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Лизунова Е.М.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И.о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. директора по МКУ «ЦИМ 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ТО МУ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ОО Дубенского муниципального 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района», секретарь комиссии </w:t>
            </w:r>
          </w:p>
        </w:tc>
      </w:tr>
      <w:tr w:rsidR="00F411FC" w:rsidRPr="00F411FC" w:rsidTr="008543EC">
        <w:tc>
          <w:tcPr>
            <w:tcW w:w="9848" w:type="dxa"/>
            <w:gridSpan w:val="2"/>
            <w:shd w:val="clear" w:color="auto" w:fill="auto"/>
          </w:tcPr>
          <w:p w:rsidR="00F411FC" w:rsidRPr="00F411FC" w:rsidRDefault="00F411FC" w:rsidP="00F411FC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Члены комиссии: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Ликина Т.Н.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– Заместитель начальника управления по социальной работе – заведующий отделом образования 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Грохина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Т.А.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– Председатель Дубенского районного</w:t>
            </w:r>
          </w:p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профсоюза работников образования и науки (по согласованию)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Каралупов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С.П.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– Начальник ОВО по 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Чамзинскому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муниципальному району – филиала ФГКУ ОВО ВНГ РФ по Республике Мордовия (по согласованию)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Поляков А.А.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– Инспектор отделения ЛР </w:t>
            </w:r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(по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Атяшевскому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Большеберезниковскому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Большеигнатовскому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Дубенскому,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Ичалковскому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Ромодановскому,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Чамзинскому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районам)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правления 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Росгвардии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по Республике Мордовия (по согласованию)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Наумкин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М.В.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Style w:val="211pt"/>
                <w:rFonts w:eastAsia="Calibri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Врио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411FC">
              <w:rPr>
                <w:rStyle w:val="211pt"/>
                <w:rFonts w:eastAsia="Calibri"/>
                <w:sz w:val="18"/>
                <w:szCs w:val="18"/>
              </w:rPr>
              <w:t>заместителя начальника ОП №17 ММО</w:t>
            </w:r>
          </w:p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Style w:val="211pt"/>
                <w:rFonts w:eastAsia="Calibri"/>
                <w:sz w:val="18"/>
                <w:szCs w:val="18"/>
              </w:rPr>
              <w:t>МВД России «</w:t>
            </w:r>
            <w:proofErr w:type="spellStart"/>
            <w:r w:rsidRPr="00F411FC">
              <w:rPr>
                <w:rStyle w:val="211pt"/>
                <w:rFonts w:eastAsia="Calibri"/>
                <w:sz w:val="18"/>
                <w:szCs w:val="18"/>
              </w:rPr>
              <w:t>Чамзинский</w:t>
            </w:r>
            <w:proofErr w:type="spellEnd"/>
            <w:r w:rsidRPr="00F411FC">
              <w:rPr>
                <w:rStyle w:val="211pt"/>
                <w:rFonts w:eastAsia="Calibri"/>
                <w:sz w:val="18"/>
                <w:szCs w:val="18"/>
              </w:rPr>
              <w:t xml:space="preserve">» по Республике Мордовия 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(по согласованию)</w:t>
            </w:r>
          </w:p>
        </w:tc>
      </w:tr>
      <w:tr w:rsidR="00F411FC" w:rsidRPr="00F411FC" w:rsidTr="008543EC">
        <w:tc>
          <w:tcPr>
            <w:tcW w:w="379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411FC">
              <w:rPr>
                <w:rStyle w:val="211pt"/>
                <w:rFonts w:eastAsia="Calibri"/>
                <w:sz w:val="18"/>
                <w:szCs w:val="18"/>
              </w:rPr>
              <w:t>Шолин</w:t>
            </w:r>
            <w:proofErr w:type="spellEnd"/>
            <w:r w:rsidRPr="00F411FC">
              <w:rPr>
                <w:rStyle w:val="211pt"/>
                <w:rFonts w:eastAsia="Calibri"/>
                <w:sz w:val="18"/>
                <w:szCs w:val="18"/>
              </w:rPr>
              <w:t xml:space="preserve"> А.Ю.</w:t>
            </w:r>
          </w:p>
        </w:tc>
        <w:tc>
          <w:tcPr>
            <w:tcW w:w="6054" w:type="dxa"/>
            <w:shd w:val="clear" w:color="auto" w:fill="auto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bidi="ru-RU"/>
              </w:rPr>
            </w:pPr>
            <w:r w:rsidRPr="00F411FC">
              <w:rPr>
                <w:rStyle w:val="211pt"/>
                <w:rFonts w:eastAsia="Calibri"/>
                <w:sz w:val="18"/>
                <w:szCs w:val="18"/>
              </w:rPr>
              <w:t>инспектор по пропаганде БДД ОГИБДД ММО МВД РФ «</w:t>
            </w:r>
            <w:proofErr w:type="spellStart"/>
            <w:r w:rsidRPr="00F411FC">
              <w:rPr>
                <w:rStyle w:val="211pt"/>
                <w:rFonts w:eastAsia="Calibri"/>
                <w:sz w:val="18"/>
                <w:szCs w:val="18"/>
              </w:rPr>
              <w:t>Чамзинский</w:t>
            </w:r>
            <w:proofErr w:type="spellEnd"/>
            <w:r w:rsidRPr="00F411FC">
              <w:rPr>
                <w:rStyle w:val="211pt"/>
                <w:rFonts w:eastAsia="Calibri"/>
                <w:sz w:val="18"/>
                <w:szCs w:val="18"/>
              </w:rPr>
              <w:t>», лейтенант полиции</w:t>
            </w:r>
          </w:p>
        </w:tc>
      </w:tr>
    </w:tbl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ab/>
        <w:t xml:space="preserve"> Приложение 2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 xml:space="preserve">к постановлению администрации 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ab/>
      </w:r>
      <w:r w:rsidRPr="00F411FC">
        <w:rPr>
          <w:rFonts w:ascii="Times New Roman" w:hAnsi="Times New Roman" w:cs="Times New Roman"/>
          <w:sz w:val="18"/>
          <w:szCs w:val="18"/>
        </w:rPr>
        <w:tab/>
        <w:t xml:space="preserve">            Дубенского муниципального 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ab/>
      </w:r>
      <w:r w:rsidRPr="00F411FC">
        <w:rPr>
          <w:rFonts w:ascii="Times New Roman" w:hAnsi="Times New Roman" w:cs="Times New Roman"/>
          <w:sz w:val="18"/>
          <w:szCs w:val="18"/>
        </w:rPr>
        <w:tab/>
      </w:r>
      <w:r w:rsidRPr="00F411FC">
        <w:rPr>
          <w:rFonts w:ascii="Times New Roman" w:hAnsi="Times New Roman" w:cs="Times New Roman"/>
          <w:sz w:val="18"/>
          <w:szCs w:val="18"/>
        </w:rPr>
        <w:tab/>
        <w:t xml:space="preserve">     района Республики Мордовия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№360 от 16.06.2022 г.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11FC">
        <w:rPr>
          <w:rFonts w:ascii="Times New Roman" w:hAnsi="Times New Roman" w:cs="Times New Roman"/>
          <w:b/>
          <w:sz w:val="18"/>
          <w:szCs w:val="18"/>
        </w:rPr>
        <w:t>График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411FC">
        <w:rPr>
          <w:rFonts w:ascii="Times New Roman" w:hAnsi="Times New Roman" w:cs="Times New Roman"/>
          <w:b/>
          <w:sz w:val="18"/>
          <w:szCs w:val="18"/>
        </w:rPr>
        <w:t xml:space="preserve"> приемки готовности образовательных организаций Дубенского муниципального района к началу 2022-2023 учебного года</w:t>
      </w: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5753"/>
        <w:gridCol w:w="3285"/>
      </w:tblGrid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Наименование образовательного учреждения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Дата проверки готовности учреждения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МБОУ «Дубенская СОШ»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Ардатовская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СОШ»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Кочкуровская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СОШ им. Народного учителя СССР Дергачева Степана Ильича»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МБОУ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СОШ им. Героя Социалистического Труда Н. М. 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Суродеева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МБОУ «Красинская СОШ»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Чиндяновская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ООШ»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7. 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Пуркаевская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ООШ»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Кабаевская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ООШ»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 «Петровская СОШ»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10. 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ГКС (К) ОУ РМ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Поводимовская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школа-интернат»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11.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МБДОУ «Дубенский детский сад комбинированного вида «Солнышко»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12.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Ардатовский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 детский сад «Солнышко»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13.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«Дубенский  детский сад «Ромашка»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14.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Кочкуровский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 детский сад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Чипайне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15.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«Петровский детский сад «Улыбка»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29.07.2022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«Дубенский  детский сад  «Мозаика»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17.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с/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Поводимовский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 детский сад  «Солнышко»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18.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МБУ 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ДО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gram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Центр</w:t>
            </w:r>
            <w:proofErr w:type="gram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детского творчества»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  <w:tr w:rsidR="00F411FC" w:rsidRPr="00F411FC" w:rsidTr="008543EC">
        <w:tc>
          <w:tcPr>
            <w:tcW w:w="817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19.</w:t>
            </w:r>
          </w:p>
        </w:tc>
        <w:tc>
          <w:tcPr>
            <w:tcW w:w="5753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МБОУ ДОД «Дубенская ДЮСШ»</w:t>
            </w:r>
          </w:p>
        </w:tc>
        <w:tc>
          <w:tcPr>
            <w:tcW w:w="3285" w:type="dxa"/>
          </w:tcPr>
          <w:p w:rsidR="00F411FC" w:rsidRPr="00F411FC" w:rsidRDefault="00F411FC" w:rsidP="00F411FC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28.07.2022</w:t>
            </w:r>
          </w:p>
        </w:tc>
      </w:tr>
    </w:tbl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F411FC">
        <w:rPr>
          <w:rFonts w:ascii="Times New Roman" w:hAnsi="Times New Roman" w:cs="Times New Roman"/>
          <w:sz w:val="18"/>
          <w:szCs w:val="18"/>
        </w:rPr>
        <w:t>ЛИСТ СОГЛАСОВАНИЯ</w:t>
      </w:r>
    </w:p>
    <w:p w:rsidR="00F411FC" w:rsidRPr="00F411FC" w:rsidRDefault="00F411FC" w:rsidP="00F411FC">
      <w:pPr>
        <w:pStyle w:val="32"/>
        <w:contextualSpacing/>
        <w:jc w:val="center"/>
        <w:rPr>
          <w:sz w:val="18"/>
          <w:szCs w:val="18"/>
        </w:rPr>
      </w:pPr>
      <w:r w:rsidRPr="00F411FC">
        <w:rPr>
          <w:sz w:val="18"/>
          <w:szCs w:val="18"/>
        </w:rPr>
        <w:t xml:space="preserve">к постановлению администрации Дубенского муниципального района Республики Мордовия  от 16.06.2022 г. №360 «Об утверждении состава районной комиссии и графика приемки готовности образовательных организаций Дубенского муниципального района </w:t>
      </w:r>
    </w:p>
    <w:p w:rsidR="00F411FC" w:rsidRPr="00F411FC" w:rsidRDefault="00F411FC" w:rsidP="00F411FC">
      <w:pPr>
        <w:pStyle w:val="32"/>
        <w:contextualSpacing/>
        <w:jc w:val="center"/>
        <w:rPr>
          <w:sz w:val="18"/>
          <w:szCs w:val="18"/>
        </w:rPr>
      </w:pPr>
      <w:r w:rsidRPr="00F411FC">
        <w:rPr>
          <w:sz w:val="18"/>
          <w:szCs w:val="18"/>
        </w:rPr>
        <w:t>к началу 2022-2023 учебного года»</w:t>
      </w:r>
    </w:p>
    <w:p w:rsidR="00F411FC" w:rsidRPr="00F411FC" w:rsidRDefault="00F411FC" w:rsidP="00F411FC">
      <w:pPr>
        <w:pStyle w:val="32"/>
        <w:contextualSpacing/>
        <w:rPr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266"/>
        <w:gridCol w:w="4816"/>
        <w:gridCol w:w="2232"/>
      </w:tblGrid>
      <w:tr w:rsidR="00F411FC" w:rsidRPr="00F411FC" w:rsidTr="008543EC">
        <w:tc>
          <w:tcPr>
            <w:tcW w:w="534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№</w:t>
            </w:r>
          </w:p>
        </w:tc>
        <w:tc>
          <w:tcPr>
            <w:tcW w:w="2266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Ф.И.О.</w:t>
            </w:r>
          </w:p>
        </w:tc>
        <w:tc>
          <w:tcPr>
            <w:tcW w:w="4816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Должность</w:t>
            </w:r>
          </w:p>
        </w:tc>
        <w:tc>
          <w:tcPr>
            <w:tcW w:w="2232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 xml:space="preserve">Подпись </w:t>
            </w:r>
          </w:p>
        </w:tc>
      </w:tr>
      <w:tr w:rsidR="00F411FC" w:rsidRPr="00F411FC" w:rsidTr="008543EC">
        <w:trPr>
          <w:trHeight w:val="1363"/>
        </w:trPr>
        <w:tc>
          <w:tcPr>
            <w:tcW w:w="534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1.</w:t>
            </w:r>
          </w:p>
        </w:tc>
        <w:tc>
          <w:tcPr>
            <w:tcW w:w="2266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F411FC">
              <w:rPr>
                <w:sz w:val="18"/>
                <w:szCs w:val="18"/>
              </w:rPr>
              <w:t>Каралупов</w:t>
            </w:r>
            <w:proofErr w:type="spellEnd"/>
            <w:r w:rsidRPr="00F411FC">
              <w:rPr>
                <w:sz w:val="18"/>
                <w:szCs w:val="18"/>
              </w:rPr>
              <w:t xml:space="preserve"> С.П.                             </w:t>
            </w:r>
          </w:p>
        </w:tc>
        <w:tc>
          <w:tcPr>
            <w:tcW w:w="4816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ОВО по 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Чамзинскому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муниципальному району – филиала ФГКУ ОВО ВНГ РФ по Республике Мордовия</w:t>
            </w:r>
          </w:p>
        </w:tc>
        <w:tc>
          <w:tcPr>
            <w:tcW w:w="2232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411FC" w:rsidRPr="00F411FC" w:rsidTr="008543EC">
        <w:tc>
          <w:tcPr>
            <w:tcW w:w="534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2</w:t>
            </w:r>
          </w:p>
        </w:tc>
        <w:tc>
          <w:tcPr>
            <w:tcW w:w="2266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 xml:space="preserve">Поляков А.А.                       </w:t>
            </w:r>
          </w:p>
        </w:tc>
        <w:tc>
          <w:tcPr>
            <w:tcW w:w="4816" w:type="dxa"/>
          </w:tcPr>
          <w:p w:rsidR="00F411FC" w:rsidRPr="00F411FC" w:rsidRDefault="00F411FC" w:rsidP="00F411FC">
            <w:pPr>
              <w:spacing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инспектор отделения ЛР </w:t>
            </w:r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(по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Ардатовскому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Атяшевскому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                                      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Большеберезниковскому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Большеигнатовскому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Дубенскому,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Ичалковскому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Ромодановскому, </w:t>
            </w:r>
            <w:proofErr w:type="spellStart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Чамзинскому</w:t>
            </w:r>
            <w:proofErr w:type="spellEnd"/>
            <w:r w:rsidRPr="00F411F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районам) У</w:t>
            </w: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правления </w:t>
            </w:r>
            <w:proofErr w:type="spellStart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Росгвардии</w:t>
            </w:r>
            <w:proofErr w:type="spellEnd"/>
            <w:r w:rsidRPr="00F411FC">
              <w:rPr>
                <w:rFonts w:ascii="Times New Roman" w:hAnsi="Times New Roman" w:cs="Times New Roman"/>
                <w:sz w:val="18"/>
                <w:szCs w:val="18"/>
              </w:rPr>
              <w:t xml:space="preserve"> по Республике Мордовия</w:t>
            </w:r>
          </w:p>
        </w:tc>
        <w:tc>
          <w:tcPr>
            <w:tcW w:w="2232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411FC" w:rsidRPr="00F411FC" w:rsidTr="008543EC">
        <w:tc>
          <w:tcPr>
            <w:tcW w:w="534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3.</w:t>
            </w:r>
          </w:p>
        </w:tc>
        <w:tc>
          <w:tcPr>
            <w:tcW w:w="2266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F411FC">
              <w:rPr>
                <w:sz w:val="18"/>
                <w:szCs w:val="18"/>
              </w:rPr>
              <w:t>Наумкин</w:t>
            </w:r>
            <w:proofErr w:type="spellEnd"/>
            <w:r w:rsidRPr="00F411FC">
              <w:rPr>
                <w:sz w:val="18"/>
                <w:szCs w:val="18"/>
              </w:rPr>
              <w:t xml:space="preserve"> М.В.</w:t>
            </w:r>
          </w:p>
        </w:tc>
        <w:tc>
          <w:tcPr>
            <w:tcW w:w="4816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bidi="ru-RU"/>
              </w:rPr>
            </w:pPr>
            <w:proofErr w:type="spellStart"/>
            <w:r w:rsidRPr="00F411FC">
              <w:rPr>
                <w:rStyle w:val="211pt"/>
                <w:rFonts w:eastAsia="Calibri"/>
                <w:sz w:val="18"/>
                <w:szCs w:val="18"/>
              </w:rPr>
              <w:t>Врио</w:t>
            </w:r>
            <w:proofErr w:type="spellEnd"/>
            <w:r w:rsidRPr="00F411FC">
              <w:rPr>
                <w:rStyle w:val="211pt"/>
                <w:rFonts w:eastAsia="Calibri"/>
                <w:sz w:val="18"/>
                <w:szCs w:val="18"/>
              </w:rPr>
              <w:t xml:space="preserve"> заместителя начальника ОП №17 ММО МВД России «</w:t>
            </w:r>
            <w:proofErr w:type="spellStart"/>
            <w:r w:rsidRPr="00F411FC">
              <w:rPr>
                <w:rStyle w:val="211pt"/>
                <w:rFonts w:eastAsia="Calibri"/>
                <w:sz w:val="18"/>
                <w:szCs w:val="18"/>
              </w:rPr>
              <w:t>Чамзинский</w:t>
            </w:r>
            <w:proofErr w:type="spellEnd"/>
            <w:r w:rsidRPr="00F411FC">
              <w:rPr>
                <w:rStyle w:val="211pt"/>
                <w:rFonts w:eastAsia="Calibri"/>
                <w:sz w:val="18"/>
                <w:szCs w:val="18"/>
              </w:rPr>
              <w:t>»  по Республике Мордовия</w:t>
            </w:r>
          </w:p>
        </w:tc>
        <w:tc>
          <w:tcPr>
            <w:tcW w:w="2232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411FC" w:rsidRPr="00F411FC" w:rsidTr="008543EC">
        <w:tc>
          <w:tcPr>
            <w:tcW w:w="534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4.</w:t>
            </w:r>
          </w:p>
        </w:tc>
        <w:tc>
          <w:tcPr>
            <w:tcW w:w="2266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F411FC">
              <w:rPr>
                <w:rStyle w:val="211pt"/>
                <w:rFonts w:eastAsia="Calibri"/>
                <w:sz w:val="18"/>
                <w:szCs w:val="18"/>
              </w:rPr>
              <w:t>Шолин</w:t>
            </w:r>
            <w:proofErr w:type="spellEnd"/>
            <w:r w:rsidRPr="00F411FC">
              <w:rPr>
                <w:rStyle w:val="211pt"/>
                <w:rFonts w:eastAsia="Calibri"/>
                <w:sz w:val="18"/>
                <w:szCs w:val="18"/>
              </w:rPr>
              <w:t xml:space="preserve"> А.Ю.</w:t>
            </w:r>
          </w:p>
        </w:tc>
        <w:tc>
          <w:tcPr>
            <w:tcW w:w="4816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bidi="ru-RU"/>
              </w:rPr>
            </w:pPr>
            <w:r w:rsidRPr="00F411FC">
              <w:rPr>
                <w:rStyle w:val="211pt"/>
                <w:rFonts w:eastAsia="Calibri"/>
                <w:sz w:val="18"/>
                <w:szCs w:val="18"/>
              </w:rPr>
              <w:t>инспектор по пропаганде БДД ОГИБДД ММО МВД РФ «</w:t>
            </w:r>
            <w:proofErr w:type="spellStart"/>
            <w:r w:rsidRPr="00F411FC">
              <w:rPr>
                <w:rStyle w:val="211pt"/>
                <w:rFonts w:eastAsia="Calibri"/>
                <w:sz w:val="18"/>
                <w:szCs w:val="18"/>
              </w:rPr>
              <w:t>Чамзинский</w:t>
            </w:r>
            <w:proofErr w:type="spellEnd"/>
            <w:r w:rsidRPr="00F411FC">
              <w:rPr>
                <w:rStyle w:val="211pt"/>
                <w:rFonts w:eastAsia="Calibri"/>
                <w:sz w:val="18"/>
                <w:szCs w:val="18"/>
              </w:rPr>
              <w:t>», лейтенант полиции</w:t>
            </w:r>
          </w:p>
        </w:tc>
        <w:tc>
          <w:tcPr>
            <w:tcW w:w="2232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F411FC" w:rsidRPr="00F411FC" w:rsidTr="008543EC">
        <w:tc>
          <w:tcPr>
            <w:tcW w:w="534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r w:rsidRPr="00F411FC">
              <w:rPr>
                <w:sz w:val="18"/>
                <w:szCs w:val="18"/>
              </w:rPr>
              <w:t>5.</w:t>
            </w:r>
          </w:p>
        </w:tc>
        <w:tc>
          <w:tcPr>
            <w:tcW w:w="2266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F411FC">
              <w:rPr>
                <w:sz w:val="18"/>
                <w:szCs w:val="18"/>
              </w:rPr>
              <w:t>Грохина</w:t>
            </w:r>
            <w:proofErr w:type="spellEnd"/>
            <w:r w:rsidRPr="00F411FC">
              <w:rPr>
                <w:sz w:val="18"/>
                <w:szCs w:val="18"/>
              </w:rPr>
              <w:t xml:space="preserve"> Т.А.</w:t>
            </w:r>
          </w:p>
        </w:tc>
        <w:tc>
          <w:tcPr>
            <w:tcW w:w="4816" w:type="dxa"/>
          </w:tcPr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председатель Дубенского районного</w:t>
            </w:r>
          </w:p>
          <w:p w:rsidR="00F411FC" w:rsidRPr="00F411FC" w:rsidRDefault="00F411FC" w:rsidP="00F411FC">
            <w:pPr>
              <w:tabs>
                <w:tab w:val="left" w:pos="408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F411FC">
              <w:rPr>
                <w:rFonts w:ascii="Times New Roman" w:hAnsi="Times New Roman" w:cs="Times New Roman"/>
                <w:sz w:val="18"/>
                <w:szCs w:val="18"/>
              </w:rPr>
              <w:t>профсоюза работников образования и науки</w:t>
            </w:r>
          </w:p>
        </w:tc>
        <w:tc>
          <w:tcPr>
            <w:tcW w:w="2232" w:type="dxa"/>
          </w:tcPr>
          <w:p w:rsidR="00F411FC" w:rsidRPr="00F411FC" w:rsidRDefault="00F411FC" w:rsidP="00F411FC">
            <w:pPr>
              <w:pStyle w:val="32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F411FC" w:rsidRPr="00F411FC" w:rsidRDefault="00F411FC" w:rsidP="00F411FC">
      <w:pPr>
        <w:tabs>
          <w:tab w:val="left" w:pos="4080"/>
        </w:tabs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p w:rsidR="00AC3005" w:rsidRPr="00AC3005" w:rsidRDefault="00AC3005" w:rsidP="00AC3005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Информационный бюллетень Дубенского муниципального района</w:t>
      </w:r>
    </w:p>
    <w:p w:rsidR="00EE441C" w:rsidRPr="00B3733A" w:rsidRDefault="00A921DB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Республики Мордовия №20</w:t>
      </w:r>
      <w:r w:rsidR="00EE441C" w:rsidRPr="00B3733A">
        <w:rPr>
          <w:b/>
          <w:sz w:val="18"/>
          <w:szCs w:val="18"/>
        </w:rPr>
        <w:t>(</w:t>
      </w:r>
      <w:r>
        <w:rPr>
          <w:b/>
          <w:sz w:val="18"/>
          <w:szCs w:val="18"/>
        </w:rPr>
        <w:t>393</w:t>
      </w:r>
      <w:r w:rsidR="00EE441C" w:rsidRPr="00B3733A">
        <w:rPr>
          <w:b/>
          <w:sz w:val="18"/>
          <w:szCs w:val="18"/>
        </w:rPr>
        <w:t>)</w:t>
      </w:r>
      <w:r w:rsidR="008767B1">
        <w:rPr>
          <w:b/>
          <w:sz w:val="18"/>
          <w:szCs w:val="18"/>
        </w:rPr>
        <w:t xml:space="preserve"> </w:t>
      </w:r>
      <w:bookmarkStart w:id="0" w:name="_GoBack"/>
      <w:bookmarkEnd w:id="0"/>
      <w:r w:rsidR="008767B1">
        <w:rPr>
          <w:b/>
          <w:sz w:val="18"/>
          <w:szCs w:val="18"/>
        </w:rPr>
        <w:t>16</w:t>
      </w:r>
      <w:r w:rsidR="00EE441C" w:rsidRPr="00B3733A">
        <w:rPr>
          <w:b/>
          <w:sz w:val="18"/>
          <w:szCs w:val="18"/>
        </w:rPr>
        <w:t>.0</w:t>
      </w:r>
      <w:r w:rsidR="00EE441C">
        <w:rPr>
          <w:b/>
          <w:sz w:val="18"/>
          <w:szCs w:val="18"/>
        </w:rPr>
        <w:t>6</w:t>
      </w:r>
      <w:r w:rsidR="00EE441C" w:rsidRPr="00B3733A">
        <w:rPr>
          <w:b/>
          <w:sz w:val="18"/>
          <w:szCs w:val="18"/>
        </w:rPr>
        <w:t xml:space="preserve">.2022 г. 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Учредитель: Совет депутатов Дубенского муниципального района Республики Мордовия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Редакционная коллегия: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proofErr w:type="spellStart"/>
      <w:r w:rsidRPr="00B3733A">
        <w:rPr>
          <w:b/>
          <w:sz w:val="18"/>
          <w:szCs w:val="18"/>
        </w:rPr>
        <w:t>Сайгачев</w:t>
      </w:r>
      <w:proofErr w:type="spellEnd"/>
      <w:r w:rsidRPr="00B3733A">
        <w:rPr>
          <w:b/>
          <w:sz w:val="18"/>
          <w:szCs w:val="18"/>
        </w:rPr>
        <w:t xml:space="preserve"> А.И. (редактор</w:t>
      </w:r>
      <w:proofErr w:type="gramStart"/>
      <w:r w:rsidRPr="00B3733A">
        <w:rPr>
          <w:b/>
          <w:sz w:val="18"/>
          <w:szCs w:val="18"/>
        </w:rPr>
        <w:t xml:space="preserve">)., </w:t>
      </w:r>
      <w:proofErr w:type="gramEnd"/>
      <w:r w:rsidRPr="00B3733A">
        <w:rPr>
          <w:b/>
          <w:sz w:val="18"/>
          <w:szCs w:val="18"/>
        </w:rPr>
        <w:t xml:space="preserve">Маркова Е.Г., Малкина Т.И., </w:t>
      </w:r>
      <w:proofErr w:type="spellStart"/>
      <w:r w:rsidRPr="00B3733A">
        <w:rPr>
          <w:b/>
          <w:sz w:val="18"/>
          <w:szCs w:val="18"/>
        </w:rPr>
        <w:t>Малыйкина</w:t>
      </w:r>
      <w:proofErr w:type="spellEnd"/>
      <w:r w:rsidRPr="00B3733A">
        <w:rPr>
          <w:b/>
          <w:sz w:val="18"/>
          <w:szCs w:val="18"/>
        </w:rPr>
        <w:t xml:space="preserve"> Т.А., Харитонов С.Н.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431770, Республика Мордовия, Дубенский район, с. Дубенки, ул. Денисова, 4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Телефоны: 2-30-05; 2-30-07; 2-30-06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Тираж - 50 экз.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Время подписания в печать - 15:00 час.</w:t>
      </w:r>
    </w:p>
    <w:p w:rsidR="00EE441C" w:rsidRPr="00B3733A" w:rsidRDefault="00EE441C" w:rsidP="00EE441C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  <w:r w:rsidRPr="00B3733A">
        <w:rPr>
          <w:b/>
          <w:sz w:val="18"/>
          <w:szCs w:val="18"/>
        </w:rPr>
        <w:t>Номер подписан – 14:30 час.</w:t>
      </w:r>
    </w:p>
    <w:p w:rsidR="00DF1211" w:rsidRPr="00EE441C" w:rsidRDefault="00EE441C" w:rsidP="00EE441C">
      <w:pPr>
        <w:pStyle w:val="7"/>
        <w:ind w:left="0" w:firstLine="0"/>
        <w:contextualSpacing/>
        <w:jc w:val="both"/>
        <w:rPr>
          <w:sz w:val="18"/>
          <w:szCs w:val="18"/>
        </w:rPr>
        <w:sectPr w:rsidR="00DF1211" w:rsidRPr="00EE441C" w:rsidSect="00DF1211">
          <w:footerReference w:type="default" r:id="rId10"/>
          <w:pgSz w:w="11900" w:h="16800"/>
          <w:pgMar w:top="1440" w:right="799" w:bottom="1440" w:left="799" w:header="720" w:footer="720" w:gutter="0"/>
          <w:cols w:space="720"/>
          <w:noEndnote/>
        </w:sectPr>
      </w:pPr>
      <w:r>
        <w:rPr>
          <w:b/>
          <w:sz w:val="18"/>
          <w:szCs w:val="18"/>
        </w:rPr>
        <w:t>Бесплатно</w:t>
      </w:r>
    </w:p>
    <w:p w:rsidR="00EE441C" w:rsidRPr="00B3733A" w:rsidRDefault="00EE441C" w:rsidP="00EE441C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sectPr w:rsidR="00EE441C" w:rsidRPr="00B3733A" w:rsidSect="00DF1211">
      <w:headerReference w:type="even" r:id="rId11"/>
      <w:pgSz w:w="11900" w:h="16800"/>
      <w:pgMar w:top="1440" w:right="799" w:bottom="1440" w:left="79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C4D" w:rsidRDefault="001C0C4D" w:rsidP="00D40BA9">
      <w:pPr>
        <w:spacing w:after="0" w:line="240" w:lineRule="auto"/>
      </w:pPr>
      <w:r>
        <w:separator/>
      </w:r>
    </w:p>
  </w:endnote>
  <w:endnote w:type="continuationSeparator" w:id="0">
    <w:p w:rsidR="001C0C4D" w:rsidRDefault="001C0C4D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C0C4D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C4D" w:rsidRDefault="001C0C4D" w:rsidP="00D40BA9">
      <w:pPr>
        <w:spacing w:after="0" w:line="240" w:lineRule="auto"/>
      </w:pPr>
      <w:r>
        <w:separator/>
      </w:r>
    </w:p>
  </w:footnote>
  <w:footnote w:type="continuationSeparator" w:id="0">
    <w:p w:rsidR="001C0C4D" w:rsidRDefault="001C0C4D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1804" w:rsidRDefault="00921804">
    <w:pPr>
      <w:pStyle w:val="aff2"/>
      <w:framePr w:wrap="around" w:vAnchor="text" w:hAnchor="margin" w:xAlign="center" w:y="1"/>
      <w:rPr>
        <w:rStyle w:val="aff7"/>
      </w:rPr>
    </w:pPr>
    <w:r>
      <w:rPr>
        <w:rStyle w:val="aff7"/>
      </w:rPr>
      <w:fldChar w:fldCharType="begin"/>
    </w:r>
    <w:r>
      <w:rPr>
        <w:rStyle w:val="aff7"/>
      </w:rPr>
      <w:instrText xml:space="preserve">PAGE  </w:instrText>
    </w:r>
    <w:r>
      <w:rPr>
        <w:rStyle w:val="aff7"/>
      </w:rPr>
      <w:fldChar w:fldCharType="end"/>
    </w:r>
  </w:p>
  <w:p w:rsidR="00921804" w:rsidRDefault="00921804">
    <w:pPr>
      <w:pStyle w:val="aff2"/>
    </w:pPr>
  </w:p>
  <w:p w:rsidR="00921804" w:rsidRDefault="009218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5pt;height:11.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6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7">
    <w:nsid w:val="23937E11"/>
    <w:multiLevelType w:val="hybridMultilevel"/>
    <w:tmpl w:val="3DD0B0E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06D0934"/>
    <w:multiLevelType w:val="hybridMultilevel"/>
    <w:tmpl w:val="6FA0B9CE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>
    <w:nsid w:val="4B594713"/>
    <w:multiLevelType w:val="hybridMultilevel"/>
    <w:tmpl w:val="A994419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6">
    <w:nsid w:val="547B3806"/>
    <w:multiLevelType w:val="hybridMultilevel"/>
    <w:tmpl w:val="FF200F3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8">
    <w:nsid w:val="59891FD1"/>
    <w:multiLevelType w:val="hybridMultilevel"/>
    <w:tmpl w:val="CE7639F6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CF67235"/>
    <w:multiLevelType w:val="hybridMultilevel"/>
    <w:tmpl w:val="7D0EF714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3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4">
    <w:nsid w:val="6FCF1EE6"/>
    <w:multiLevelType w:val="hybridMultilevel"/>
    <w:tmpl w:val="9CF87D78"/>
    <w:lvl w:ilvl="0" w:tplc="1D8020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95F141D"/>
    <w:multiLevelType w:val="hybridMultilevel"/>
    <w:tmpl w:val="0D421C98"/>
    <w:lvl w:ilvl="0" w:tplc="D01E85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7"/>
  </w:num>
  <w:num w:numId="4">
    <w:abstractNumId w:val="0"/>
  </w:num>
  <w:num w:numId="5">
    <w:abstractNumId w:val="9"/>
  </w:num>
  <w:num w:numId="6">
    <w:abstractNumId w:val="20"/>
  </w:num>
  <w:num w:numId="7">
    <w:abstractNumId w:val="15"/>
  </w:num>
  <w:num w:numId="8">
    <w:abstractNumId w:val="13"/>
  </w:num>
  <w:num w:numId="9">
    <w:abstractNumId w:val="21"/>
  </w:num>
  <w:num w:numId="10">
    <w:abstractNumId w:val="12"/>
  </w:num>
  <w:num w:numId="11">
    <w:abstractNumId w:val="6"/>
  </w:num>
  <w:num w:numId="12">
    <w:abstractNumId w:val="11"/>
  </w:num>
  <w:num w:numId="13">
    <w:abstractNumId w:val="2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4"/>
  </w:num>
  <w:num w:numId="16">
    <w:abstractNumId w:val="1"/>
  </w:num>
  <w:num w:numId="17">
    <w:abstractNumId w:val="22"/>
  </w:num>
  <w:num w:numId="18">
    <w:abstractNumId w:val="25"/>
  </w:num>
  <w:num w:numId="19">
    <w:abstractNumId w:val="7"/>
  </w:num>
  <w:num w:numId="20">
    <w:abstractNumId w:val="10"/>
  </w:num>
  <w:num w:numId="21">
    <w:abstractNumId w:val="14"/>
  </w:num>
  <w:num w:numId="22">
    <w:abstractNumId w:val="18"/>
  </w:num>
  <w:num w:numId="23">
    <w:abstractNumId w:val="24"/>
  </w:num>
  <w:num w:numId="24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D362A"/>
    <w:rsid w:val="00004A88"/>
    <w:rsid w:val="000076A7"/>
    <w:rsid w:val="00007EB8"/>
    <w:rsid w:val="000109D9"/>
    <w:rsid w:val="000121ED"/>
    <w:rsid w:val="0001361F"/>
    <w:rsid w:val="00015B7B"/>
    <w:rsid w:val="00016CCD"/>
    <w:rsid w:val="0001747A"/>
    <w:rsid w:val="00020327"/>
    <w:rsid w:val="00020B68"/>
    <w:rsid w:val="0002137E"/>
    <w:rsid w:val="00021563"/>
    <w:rsid w:val="00023164"/>
    <w:rsid w:val="00026745"/>
    <w:rsid w:val="00026EE7"/>
    <w:rsid w:val="00035490"/>
    <w:rsid w:val="00037880"/>
    <w:rsid w:val="000409D1"/>
    <w:rsid w:val="00044741"/>
    <w:rsid w:val="00051D41"/>
    <w:rsid w:val="0005268F"/>
    <w:rsid w:val="00053331"/>
    <w:rsid w:val="00053F5D"/>
    <w:rsid w:val="00056257"/>
    <w:rsid w:val="00065525"/>
    <w:rsid w:val="000679BC"/>
    <w:rsid w:val="0007100E"/>
    <w:rsid w:val="00074D1F"/>
    <w:rsid w:val="00077588"/>
    <w:rsid w:val="00083126"/>
    <w:rsid w:val="00085780"/>
    <w:rsid w:val="0009005E"/>
    <w:rsid w:val="000959ED"/>
    <w:rsid w:val="000A296F"/>
    <w:rsid w:val="000A3CAA"/>
    <w:rsid w:val="000B1F79"/>
    <w:rsid w:val="000B2C8F"/>
    <w:rsid w:val="000B334C"/>
    <w:rsid w:val="000B3EDA"/>
    <w:rsid w:val="000B46CE"/>
    <w:rsid w:val="000B56C8"/>
    <w:rsid w:val="000B576F"/>
    <w:rsid w:val="000B5B42"/>
    <w:rsid w:val="000B6963"/>
    <w:rsid w:val="000C26E9"/>
    <w:rsid w:val="000C273B"/>
    <w:rsid w:val="000D0D6D"/>
    <w:rsid w:val="000D49ED"/>
    <w:rsid w:val="000D6E0C"/>
    <w:rsid w:val="000E2EB2"/>
    <w:rsid w:val="000F12C5"/>
    <w:rsid w:val="001008B2"/>
    <w:rsid w:val="0010266C"/>
    <w:rsid w:val="001026E8"/>
    <w:rsid w:val="00106F09"/>
    <w:rsid w:val="00111B03"/>
    <w:rsid w:val="00113DAB"/>
    <w:rsid w:val="00114D52"/>
    <w:rsid w:val="001161DE"/>
    <w:rsid w:val="001216BA"/>
    <w:rsid w:val="0012201D"/>
    <w:rsid w:val="00126E27"/>
    <w:rsid w:val="001337BC"/>
    <w:rsid w:val="00136BE2"/>
    <w:rsid w:val="00141B1C"/>
    <w:rsid w:val="001525E8"/>
    <w:rsid w:val="00155610"/>
    <w:rsid w:val="00163E63"/>
    <w:rsid w:val="00164D2C"/>
    <w:rsid w:val="001654C8"/>
    <w:rsid w:val="00170F3A"/>
    <w:rsid w:val="00171E2F"/>
    <w:rsid w:val="00172B05"/>
    <w:rsid w:val="00173A43"/>
    <w:rsid w:val="00173E00"/>
    <w:rsid w:val="00177034"/>
    <w:rsid w:val="001772C2"/>
    <w:rsid w:val="0018321D"/>
    <w:rsid w:val="00183324"/>
    <w:rsid w:val="00184834"/>
    <w:rsid w:val="00185620"/>
    <w:rsid w:val="00193267"/>
    <w:rsid w:val="0019641D"/>
    <w:rsid w:val="001A519A"/>
    <w:rsid w:val="001A5DB5"/>
    <w:rsid w:val="001A7418"/>
    <w:rsid w:val="001A7B42"/>
    <w:rsid w:val="001B0D05"/>
    <w:rsid w:val="001B393F"/>
    <w:rsid w:val="001B5DD7"/>
    <w:rsid w:val="001B67D9"/>
    <w:rsid w:val="001C0C4D"/>
    <w:rsid w:val="001C12C5"/>
    <w:rsid w:val="001C6386"/>
    <w:rsid w:val="001C6CB7"/>
    <w:rsid w:val="001D0C29"/>
    <w:rsid w:val="001D0D5C"/>
    <w:rsid w:val="001D3956"/>
    <w:rsid w:val="001D4F68"/>
    <w:rsid w:val="001D5735"/>
    <w:rsid w:val="001D7CBC"/>
    <w:rsid w:val="001E13F3"/>
    <w:rsid w:val="001E4E1F"/>
    <w:rsid w:val="001E5E1E"/>
    <w:rsid w:val="001E77A0"/>
    <w:rsid w:val="001F037B"/>
    <w:rsid w:val="001F0694"/>
    <w:rsid w:val="001F1E4B"/>
    <w:rsid w:val="001F4307"/>
    <w:rsid w:val="002000E9"/>
    <w:rsid w:val="002002C2"/>
    <w:rsid w:val="00200C55"/>
    <w:rsid w:val="0020353F"/>
    <w:rsid w:val="00204631"/>
    <w:rsid w:val="00205B49"/>
    <w:rsid w:val="002072DF"/>
    <w:rsid w:val="0020791B"/>
    <w:rsid w:val="0020795D"/>
    <w:rsid w:val="00211099"/>
    <w:rsid w:val="00216525"/>
    <w:rsid w:val="00221368"/>
    <w:rsid w:val="002222B5"/>
    <w:rsid w:val="00222BAE"/>
    <w:rsid w:val="00222EFF"/>
    <w:rsid w:val="00224064"/>
    <w:rsid w:val="002243E9"/>
    <w:rsid w:val="002262CC"/>
    <w:rsid w:val="002263AF"/>
    <w:rsid w:val="00230C4B"/>
    <w:rsid w:val="002326BA"/>
    <w:rsid w:val="00235DE9"/>
    <w:rsid w:val="00244B4E"/>
    <w:rsid w:val="00250CA2"/>
    <w:rsid w:val="0025133E"/>
    <w:rsid w:val="00252B2D"/>
    <w:rsid w:val="00255A2E"/>
    <w:rsid w:val="00261020"/>
    <w:rsid w:val="0026153D"/>
    <w:rsid w:val="00270140"/>
    <w:rsid w:val="00272032"/>
    <w:rsid w:val="00273E00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1C5B"/>
    <w:rsid w:val="002A6098"/>
    <w:rsid w:val="002A69BD"/>
    <w:rsid w:val="002A7878"/>
    <w:rsid w:val="002B3DA0"/>
    <w:rsid w:val="002B44D0"/>
    <w:rsid w:val="002B5977"/>
    <w:rsid w:val="002B5F26"/>
    <w:rsid w:val="002C09E7"/>
    <w:rsid w:val="002C2AF5"/>
    <w:rsid w:val="002C574C"/>
    <w:rsid w:val="002C6BF5"/>
    <w:rsid w:val="002C7EC3"/>
    <w:rsid w:val="002D70BC"/>
    <w:rsid w:val="002D7F30"/>
    <w:rsid w:val="002E0287"/>
    <w:rsid w:val="002E08C5"/>
    <w:rsid w:val="002E2A1E"/>
    <w:rsid w:val="002E7614"/>
    <w:rsid w:val="002F0554"/>
    <w:rsid w:val="002F19C3"/>
    <w:rsid w:val="002F437D"/>
    <w:rsid w:val="002F4750"/>
    <w:rsid w:val="002F69EA"/>
    <w:rsid w:val="002F7FB3"/>
    <w:rsid w:val="00302336"/>
    <w:rsid w:val="00303A50"/>
    <w:rsid w:val="00306F3A"/>
    <w:rsid w:val="00311DD1"/>
    <w:rsid w:val="00314F20"/>
    <w:rsid w:val="00320226"/>
    <w:rsid w:val="00320DC1"/>
    <w:rsid w:val="003272D3"/>
    <w:rsid w:val="003411EA"/>
    <w:rsid w:val="00342771"/>
    <w:rsid w:val="003457B5"/>
    <w:rsid w:val="00346CCF"/>
    <w:rsid w:val="00351C4C"/>
    <w:rsid w:val="00357B8D"/>
    <w:rsid w:val="0036143D"/>
    <w:rsid w:val="003622AF"/>
    <w:rsid w:val="00362495"/>
    <w:rsid w:val="00362764"/>
    <w:rsid w:val="00363C2F"/>
    <w:rsid w:val="00363E69"/>
    <w:rsid w:val="00365729"/>
    <w:rsid w:val="0036590C"/>
    <w:rsid w:val="0036674D"/>
    <w:rsid w:val="00367BCD"/>
    <w:rsid w:val="00372040"/>
    <w:rsid w:val="0037254B"/>
    <w:rsid w:val="00372CB3"/>
    <w:rsid w:val="00373FAC"/>
    <w:rsid w:val="00375F24"/>
    <w:rsid w:val="00380D30"/>
    <w:rsid w:val="00381329"/>
    <w:rsid w:val="0038353B"/>
    <w:rsid w:val="00384DB4"/>
    <w:rsid w:val="003924DE"/>
    <w:rsid w:val="00393EEC"/>
    <w:rsid w:val="0039751A"/>
    <w:rsid w:val="003A76CB"/>
    <w:rsid w:val="003B5E01"/>
    <w:rsid w:val="003B629D"/>
    <w:rsid w:val="003B696E"/>
    <w:rsid w:val="003B78DB"/>
    <w:rsid w:val="003B7E2A"/>
    <w:rsid w:val="003C3847"/>
    <w:rsid w:val="003C3C33"/>
    <w:rsid w:val="003C5B83"/>
    <w:rsid w:val="003D2D18"/>
    <w:rsid w:val="003D70EE"/>
    <w:rsid w:val="003D7243"/>
    <w:rsid w:val="003E14F3"/>
    <w:rsid w:val="003E305C"/>
    <w:rsid w:val="003F19DB"/>
    <w:rsid w:val="003F6EB4"/>
    <w:rsid w:val="0040603B"/>
    <w:rsid w:val="00412D38"/>
    <w:rsid w:val="004135C6"/>
    <w:rsid w:val="004151AD"/>
    <w:rsid w:val="00415B63"/>
    <w:rsid w:val="0041647A"/>
    <w:rsid w:val="00416898"/>
    <w:rsid w:val="00420F4F"/>
    <w:rsid w:val="0042420F"/>
    <w:rsid w:val="00432B4A"/>
    <w:rsid w:val="00432D06"/>
    <w:rsid w:val="00437738"/>
    <w:rsid w:val="00437CF6"/>
    <w:rsid w:val="0044078B"/>
    <w:rsid w:val="00441AAC"/>
    <w:rsid w:val="004427C7"/>
    <w:rsid w:val="00443A87"/>
    <w:rsid w:val="0044545E"/>
    <w:rsid w:val="00447BC3"/>
    <w:rsid w:val="00447F5F"/>
    <w:rsid w:val="00451686"/>
    <w:rsid w:val="00451FB4"/>
    <w:rsid w:val="00453101"/>
    <w:rsid w:val="0045312A"/>
    <w:rsid w:val="00456B7B"/>
    <w:rsid w:val="00457121"/>
    <w:rsid w:val="0045730A"/>
    <w:rsid w:val="0046261A"/>
    <w:rsid w:val="0046510B"/>
    <w:rsid w:val="0046681D"/>
    <w:rsid w:val="004701DC"/>
    <w:rsid w:val="00470D12"/>
    <w:rsid w:val="00473E58"/>
    <w:rsid w:val="00480DF9"/>
    <w:rsid w:val="00491807"/>
    <w:rsid w:val="00493917"/>
    <w:rsid w:val="004A3163"/>
    <w:rsid w:val="004A5869"/>
    <w:rsid w:val="004A6382"/>
    <w:rsid w:val="004A744C"/>
    <w:rsid w:val="004B016A"/>
    <w:rsid w:val="004B046A"/>
    <w:rsid w:val="004C0A6A"/>
    <w:rsid w:val="004C1AEB"/>
    <w:rsid w:val="004C1EE9"/>
    <w:rsid w:val="004C5753"/>
    <w:rsid w:val="004D0D92"/>
    <w:rsid w:val="004D1A23"/>
    <w:rsid w:val="004D2D06"/>
    <w:rsid w:val="004D5FB5"/>
    <w:rsid w:val="004E461F"/>
    <w:rsid w:val="004E51A7"/>
    <w:rsid w:val="004F0F0A"/>
    <w:rsid w:val="00500038"/>
    <w:rsid w:val="0050211F"/>
    <w:rsid w:val="00506DB8"/>
    <w:rsid w:val="00510D6E"/>
    <w:rsid w:val="00512B21"/>
    <w:rsid w:val="00515396"/>
    <w:rsid w:val="00531AC8"/>
    <w:rsid w:val="0053540C"/>
    <w:rsid w:val="00535D0A"/>
    <w:rsid w:val="00536DDB"/>
    <w:rsid w:val="00545050"/>
    <w:rsid w:val="00547197"/>
    <w:rsid w:val="005548AF"/>
    <w:rsid w:val="00556830"/>
    <w:rsid w:val="00556EC0"/>
    <w:rsid w:val="005615FE"/>
    <w:rsid w:val="00562605"/>
    <w:rsid w:val="0056307D"/>
    <w:rsid w:val="005752C9"/>
    <w:rsid w:val="00580319"/>
    <w:rsid w:val="00580711"/>
    <w:rsid w:val="005849CF"/>
    <w:rsid w:val="00584A71"/>
    <w:rsid w:val="00586ACA"/>
    <w:rsid w:val="00586DC1"/>
    <w:rsid w:val="00587F10"/>
    <w:rsid w:val="0059395E"/>
    <w:rsid w:val="00594EF9"/>
    <w:rsid w:val="0059717B"/>
    <w:rsid w:val="005A00F8"/>
    <w:rsid w:val="005A291F"/>
    <w:rsid w:val="005A3656"/>
    <w:rsid w:val="005A6423"/>
    <w:rsid w:val="005A68DF"/>
    <w:rsid w:val="005A78BA"/>
    <w:rsid w:val="005B14B9"/>
    <w:rsid w:val="005B66E9"/>
    <w:rsid w:val="005B6848"/>
    <w:rsid w:val="005B6EC3"/>
    <w:rsid w:val="005B7361"/>
    <w:rsid w:val="005C25DA"/>
    <w:rsid w:val="005C36CB"/>
    <w:rsid w:val="005C4A7A"/>
    <w:rsid w:val="005D0446"/>
    <w:rsid w:val="005D0C80"/>
    <w:rsid w:val="005D4BE7"/>
    <w:rsid w:val="005E07CD"/>
    <w:rsid w:val="005E19F8"/>
    <w:rsid w:val="005E1A99"/>
    <w:rsid w:val="005E348A"/>
    <w:rsid w:val="005E4052"/>
    <w:rsid w:val="005E5A31"/>
    <w:rsid w:val="005E5B6A"/>
    <w:rsid w:val="005E5CF6"/>
    <w:rsid w:val="005E6DE3"/>
    <w:rsid w:val="005E716D"/>
    <w:rsid w:val="005E7615"/>
    <w:rsid w:val="005F73D5"/>
    <w:rsid w:val="005F7E6B"/>
    <w:rsid w:val="00600E50"/>
    <w:rsid w:val="0060397A"/>
    <w:rsid w:val="0060583C"/>
    <w:rsid w:val="006069F1"/>
    <w:rsid w:val="0060798B"/>
    <w:rsid w:val="006105F4"/>
    <w:rsid w:val="00612E79"/>
    <w:rsid w:val="0061780B"/>
    <w:rsid w:val="00620752"/>
    <w:rsid w:val="00620F7D"/>
    <w:rsid w:val="00623C2F"/>
    <w:rsid w:val="00631227"/>
    <w:rsid w:val="0063169E"/>
    <w:rsid w:val="0063498B"/>
    <w:rsid w:val="0063685E"/>
    <w:rsid w:val="00636B3B"/>
    <w:rsid w:val="00640DA7"/>
    <w:rsid w:val="00641B1B"/>
    <w:rsid w:val="006429A0"/>
    <w:rsid w:val="00645E40"/>
    <w:rsid w:val="0064711D"/>
    <w:rsid w:val="00650E47"/>
    <w:rsid w:val="00650E93"/>
    <w:rsid w:val="00653AAE"/>
    <w:rsid w:val="00653D58"/>
    <w:rsid w:val="00654972"/>
    <w:rsid w:val="00664FE5"/>
    <w:rsid w:val="0066653C"/>
    <w:rsid w:val="006708FD"/>
    <w:rsid w:val="00672892"/>
    <w:rsid w:val="00675090"/>
    <w:rsid w:val="00675400"/>
    <w:rsid w:val="00676BB9"/>
    <w:rsid w:val="006A005E"/>
    <w:rsid w:val="006A55E3"/>
    <w:rsid w:val="006A62F0"/>
    <w:rsid w:val="006A664E"/>
    <w:rsid w:val="006B09B6"/>
    <w:rsid w:val="006B5A14"/>
    <w:rsid w:val="006C1406"/>
    <w:rsid w:val="006C1447"/>
    <w:rsid w:val="006C228C"/>
    <w:rsid w:val="006C4AB3"/>
    <w:rsid w:val="006C52C2"/>
    <w:rsid w:val="006C60D2"/>
    <w:rsid w:val="006D31B6"/>
    <w:rsid w:val="006D362A"/>
    <w:rsid w:val="006D37F2"/>
    <w:rsid w:val="006D4F06"/>
    <w:rsid w:val="006D67DC"/>
    <w:rsid w:val="006D6806"/>
    <w:rsid w:val="006E2F34"/>
    <w:rsid w:val="006E5E6D"/>
    <w:rsid w:val="006E6D3B"/>
    <w:rsid w:val="006E7A0A"/>
    <w:rsid w:val="006F0264"/>
    <w:rsid w:val="006F0B84"/>
    <w:rsid w:val="006F0F79"/>
    <w:rsid w:val="006F3474"/>
    <w:rsid w:val="006F395C"/>
    <w:rsid w:val="006F53A1"/>
    <w:rsid w:val="006F6244"/>
    <w:rsid w:val="00700012"/>
    <w:rsid w:val="007016C7"/>
    <w:rsid w:val="00702016"/>
    <w:rsid w:val="0070423B"/>
    <w:rsid w:val="007051B1"/>
    <w:rsid w:val="0071193E"/>
    <w:rsid w:val="0071357F"/>
    <w:rsid w:val="00714170"/>
    <w:rsid w:val="00715247"/>
    <w:rsid w:val="00715E73"/>
    <w:rsid w:val="00716147"/>
    <w:rsid w:val="00717B54"/>
    <w:rsid w:val="0072013B"/>
    <w:rsid w:val="00721CF8"/>
    <w:rsid w:val="00722127"/>
    <w:rsid w:val="00723B83"/>
    <w:rsid w:val="007278A2"/>
    <w:rsid w:val="007328A8"/>
    <w:rsid w:val="00734B6B"/>
    <w:rsid w:val="00735DED"/>
    <w:rsid w:val="00737BEF"/>
    <w:rsid w:val="00741574"/>
    <w:rsid w:val="0074512F"/>
    <w:rsid w:val="0075053D"/>
    <w:rsid w:val="00750B1E"/>
    <w:rsid w:val="00752F09"/>
    <w:rsid w:val="00753D58"/>
    <w:rsid w:val="00753FC9"/>
    <w:rsid w:val="00756939"/>
    <w:rsid w:val="00763AF9"/>
    <w:rsid w:val="00766B23"/>
    <w:rsid w:val="00767DD3"/>
    <w:rsid w:val="007700D6"/>
    <w:rsid w:val="0077225F"/>
    <w:rsid w:val="007743D6"/>
    <w:rsid w:val="00782906"/>
    <w:rsid w:val="00782BD3"/>
    <w:rsid w:val="00784954"/>
    <w:rsid w:val="0079071A"/>
    <w:rsid w:val="00790D93"/>
    <w:rsid w:val="00790F8B"/>
    <w:rsid w:val="00791899"/>
    <w:rsid w:val="0079355A"/>
    <w:rsid w:val="00793ECC"/>
    <w:rsid w:val="00797731"/>
    <w:rsid w:val="007A112B"/>
    <w:rsid w:val="007A455F"/>
    <w:rsid w:val="007A513D"/>
    <w:rsid w:val="007B2C18"/>
    <w:rsid w:val="007B5B31"/>
    <w:rsid w:val="007B5FEC"/>
    <w:rsid w:val="007C2076"/>
    <w:rsid w:val="007C20E6"/>
    <w:rsid w:val="007C21FD"/>
    <w:rsid w:val="007C6CF6"/>
    <w:rsid w:val="007D2C78"/>
    <w:rsid w:val="007D3F59"/>
    <w:rsid w:val="007D4B39"/>
    <w:rsid w:val="007D55D6"/>
    <w:rsid w:val="007E7F2C"/>
    <w:rsid w:val="007F3F10"/>
    <w:rsid w:val="007F4363"/>
    <w:rsid w:val="007F4B06"/>
    <w:rsid w:val="007F5A21"/>
    <w:rsid w:val="00802EEE"/>
    <w:rsid w:val="00803F9C"/>
    <w:rsid w:val="008109F6"/>
    <w:rsid w:val="008119AA"/>
    <w:rsid w:val="00816847"/>
    <w:rsid w:val="0082107C"/>
    <w:rsid w:val="0082124B"/>
    <w:rsid w:val="008231E2"/>
    <w:rsid w:val="00825675"/>
    <w:rsid w:val="00826C81"/>
    <w:rsid w:val="00827576"/>
    <w:rsid w:val="00836770"/>
    <w:rsid w:val="00837026"/>
    <w:rsid w:val="00837885"/>
    <w:rsid w:val="00840349"/>
    <w:rsid w:val="008439B7"/>
    <w:rsid w:val="008440C3"/>
    <w:rsid w:val="008445BB"/>
    <w:rsid w:val="00844F56"/>
    <w:rsid w:val="0084798B"/>
    <w:rsid w:val="00850285"/>
    <w:rsid w:val="008542B6"/>
    <w:rsid w:val="0087212F"/>
    <w:rsid w:val="00876562"/>
    <w:rsid w:val="008767B1"/>
    <w:rsid w:val="00876C30"/>
    <w:rsid w:val="008779E5"/>
    <w:rsid w:val="008819D8"/>
    <w:rsid w:val="00892964"/>
    <w:rsid w:val="0089372F"/>
    <w:rsid w:val="008953DB"/>
    <w:rsid w:val="008A0DE4"/>
    <w:rsid w:val="008A1928"/>
    <w:rsid w:val="008A221A"/>
    <w:rsid w:val="008B00B4"/>
    <w:rsid w:val="008B313B"/>
    <w:rsid w:val="008B325B"/>
    <w:rsid w:val="008C0919"/>
    <w:rsid w:val="008C53E6"/>
    <w:rsid w:val="008C58C9"/>
    <w:rsid w:val="008C677B"/>
    <w:rsid w:val="008D163E"/>
    <w:rsid w:val="008D2E41"/>
    <w:rsid w:val="008D39C9"/>
    <w:rsid w:val="008D62E2"/>
    <w:rsid w:val="008D6825"/>
    <w:rsid w:val="008D7802"/>
    <w:rsid w:val="008E24C2"/>
    <w:rsid w:val="008E2DAC"/>
    <w:rsid w:val="008E2F80"/>
    <w:rsid w:val="008E2F89"/>
    <w:rsid w:val="008E5FCF"/>
    <w:rsid w:val="008F3830"/>
    <w:rsid w:val="008F39DC"/>
    <w:rsid w:val="008F5F28"/>
    <w:rsid w:val="00904CAF"/>
    <w:rsid w:val="0090584C"/>
    <w:rsid w:val="00906CF9"/>
    <w:rsid w:val="009104C3"/>
    <w:rsid w:val="00914667"/>
    <w:rsid w:val="00916F76"/>
    <w:rsid w:val="00917340"/>
    <w:rsid w:val="009176BA"/>
    <w:rsid w:val="00920312"/>
    <w:rsid w:val="00921804"/>
    <w:rsid w:val="0092442D"/>
    <w:rsid w:val="00930480"/>
    <w:rsid w:val="00933B6B"/>
    <w:rsid w:val="009362AB"/>
    <w:rsid w:val="00936CE5"/>
    <w:rsid w:val="00937C6B"/>
    <w:rsid w:val="009417C0"/>
    <w:rsid w:val="00945E6E"/>
    <w:rsid w:val="00946844"/>
    <w:rsid w:val="00951188"/>
    <w:rsid w:val="00951BBA"/>
    <w:rsid w:val="00951EBF"/>
    <w:rsid w:val="009534A7"/>
    <w:rsid w:val="00953A85"/>
    <w:rsid w:val="00960B53"/>
    <w:rsid w:val="0096657A"/>
    <w:rsid w:val="009729C9"/>
    <w:rsid w:val="0098049E"/>
    <w:rsid w:val="00981B6E"/>
    <w:rsid w:val="009839F4"/>
    <w:rsid w:val="009863F3"/>
    <w:rsid w:val="00987799"/>
    <w:rsid w:val="00990521"/>
    <w:rsid w:val="00990791"/>
    <w:rsid w:val="0099140E"/>
    <w:rsid w:val="0099313F"/>
    <w:rsid w:val="0099533B"/>
    <w:rsid w:val="0099563C"/>
    <w:rsid w:val="00995C1B"/>
    <w:rsid w:val="0099615D"/>
    <w:rsid w:val="00996BBD"/>
    <w:rsid w:val="009A29C7"/>
    <w:rsid w:val="009A4845"/>
    <w:rsid w:val="009A54AB"/>
    <w:rsid w:val="009A5A0A"/>
    <w:rsid w:val="009A65C7"/>
    <w:rsid w:val="009A6CB9"/>
    <w:rsid w:val="009A6D31"/>
    <w:rsid w:val="009B0E49"/>
    <w:rsid w:val="009B3531"/>
    <w:rsid w:val="009B3B19"/>
    <w:rsid w:val="009B7D73"/>
    <w:rsid w:val="009C10A2"/>
    <w:rsid w:val="009C40E2"/>
    <w:rsid w:val="009C4A85"/>
    <w:rsid w:val="009C69AC"/>
    <w:rsid w:val="009C6BDF"/>
    <w:rsid w:val="009C72B9"/>
    <w:rsid w:val="009D0806"/>
    <w:rsid w:val="009D1B44"/>
    <w:rsid w:val="009D3B0E"/>
    <w:rsid w:val="009D3D57"/>
    <w:rsid w:val="009D5D22"/>
    <w:rsid w:val="009D642F"/>
    <w:rsid w:val="009D7EA5"/>
    <w:rsid w:val="009E2E86"/>
    <w:rsid w:val="009E3B8A"/>
    <w:rsid w:val="009E4179"/>
    <w:rsid w:val="009E5B04"/>
    <w:rsid w:val="009E6A1B"/>
    <w:rsid w:val="009F025C"/>
    <w:rsid w:val="009F08DD"/>
    <w:rsid w:val="009F1528"/>
    <w:rsid w:val="009F377E"/>
    <w:rsid w:val="009F38D3"/>
    <w:rsid w:val="009F3D90"/>
    <w:rsid w:val="009F6C03"/>
    <w:rsid w:val="00A04F8D"/>
    <w:rsid w:val="00A06850"/>
    <w:rsid w:val="00A07DE5"/>
    <w:rsid w:val="00A11C32"/>
    <w:rsid w:val="00A12F4D"/>
    <w:rsid w:val="00A136EB"/>
    <w:rsid w:val="00A1761B"/>
    <w:rsid w:val="00A17639"/>
    <w:rsid w:val="00A204A7"/>
    <w:rsid w:val="00A23512"/>
    <w:rsid w:val="00A302D7"/>
    <w:rsid w:val="00A30980"/>
    <w:rsid w:val="00A36B45"/>
    <w:rsid w:val="00A37695"/>
    <w:rsid w:val="00A41702"/>
    <w:rsid w:val="00A4610D"/>
    <w:rsid w:val="00A4726E"/>
    <w:rsid w:val="00A512FE"/>
    <w:rsid w:val="00A5335A"/>
    <w:rsid w:val="00A544CD"/>
    <w:rsid w:val="00A54EAD"/>
    <w:rsid w:val="00A5638D"/>
    <w:rsid w:val="00A5703C"/>
    <w:rsid w:val="00A5718A"/>
    <w:rsid w:val="00A6073E"/>
    <w:rsid w:val="00A61F12"/>
    <w:rsid w:val="00A6420A"/>
    <w:rsid w:val="00A66B48"/>
    <w:rsid w:val="00A70FE8"/>
    <w:rsid w:val="00A72705"/>
    <w:rsid w:val="00A74DAB"/>
    <w:rsid w:val="00A80C34"/>
    <w:rsid w:val="00A8675F"/>
    <w:rsid w:val="00A8754E"/>
    <w:rsid w:val="00A909F4"/>
    <w:rsid w:val="00A921DB"/>
    <w:rsid w:val="00A93362"/>
    <w:rsid w:val="00A947ED"/>
    <w:rsid w:val="00AA111A"/>
    <w:rsid w:val="00AA3C91"/>
    <w:rsid w:val="00AA4C06"/>
    <w:rsid w:val="00AA72D4"/>
    <w:rsid w:val="00AA7BF9"/>
    <w:rsid w:val="00AB03C1"/>
    <w:rsid w:val="00AB1A4B"/>
    <w:rsid w:val="00AB1EE7"/>
    <w:rsid w:val="00AB3332"/>
    <w:rsid w:val="00AB3DB9"/>
    <w:rsid w:val="00AB49AD"/>
    <w:rsid w:val="00AB5449"/>
    <w:rsid w:val="00AB5653"/>
    <w:rsid w:val="00AB7E3E"/>
    <w:rsid w:val="00AC00AB"/>
    <w:rsid w:val="00AC3005"/>
    <w:rsid w:val="00AC4F0A"/>
    <w:rsid w:val="00AD7DDB"/>
    <w:rsid w:val="00AE04FD"/>
    <w:rsid w:val="00AE1F7F"/>
    <w:rsid w:val="00AE6F53"/>
    <w:rsid w:val="00AE755B"/>
    <w:rsid w:val="00AF29ED"/>
    <w:rsid w:val="00AF2AE1"/>
    <w:rsid w:val="00AF7FFD"/>
    <w:rsid w:val="00B06545"/>
    <w:rsid w:val="00B118E3"/>
    <w:rsid w:val="00B163DB"/>
    <w:rsid w:val="00B20397"/>
    <w:rsid w:val="00B24CB9"/>
    <w:rsid w:val="00B31850"/>
    <w:rsid w:val="00B341BA"/>
    <w:rsid w:val="00B34F57"/>
    <w:rsid w:val="00B3733A"/>
    <w:rsid w:val="00B3766C"/>
    <w:rsid w:val="00B40335"/>
    <w:rsid w:val="00B41E03"/>
    <w:rsid w:val="00B508D0"/>
    <w:rsid w:val="00B50AAD"/>
    <w:rsid w:val="00B61046"/>
    <w:rsid w:val="00B61811"/>
    <w:rsid w:val="00B63073"/>
    <w:rsid w:val="00B63C89"/>
    <w:rsid w:val="00B6743B"/>
    <w:rsid w:val="00B71C78"/>
    <w:rsid w:val="00B749FF"/>
    <w:rsid w:val="00B8032A"/>
    <w:rsid w:val="00B811AF"/>
    <w:rsid w:val="00B81487"/>
    <w:rsid w:val="00B825AD"/>
    <w:rsid w:val="00B8269C"/>
    <w:rsid w:val="00B865C4"/>
    <w:rsid w:val="00B86636"/>
    <w:rsid w:val="00B8776A"/>
    <w:rsid w:val="00B93CD7"/>
    <w:rsid w:val="00B94089"/>
    <w:rsid w:val="00B94752"/>
    <w:rsid w:val="00B95634"/>
    <w:rsid w:val="00B97232"/>
    <w:rsid w:val="00B97D29"/>
    <w:rsid w:val="00BA3ECD"/>
    <w:rsid w:val="00BA47FF"/>
    <w:rsid w:val="00BA4BBF"/>
    <w:rsid w:val="00BA6191"/>
    <w:rsid w:val="00BA65DD"/>
    <w:rsid w:val="00BA785D"/>
    <w:rsid w:val="00BB4DDA"/>
    <w:rsid w:val="00BC321D"/>
    <w:rsid w:val="00BC61D1"/>
    <w:rsid w:val="00BD1CA4"/>
    <w:rsid w:val="00BE0354"/>
    <w:rsid w:val="00BE09B4"/>
    <w:rsid w:val="00BE2EFE"/>
    <w:rsid w:val="00BE3DB3"/>
    <w:rsid w:val="00BE5B1A"/>
    <w:rsid w:val="00BF59E7"/>
    <w:rsid w:val="00BF66F8"/>
    <w:rsid w:val="00C10B68"/>
    <w:rsid w:val="00C152F9"/>
    <w:rsid w:val="00C220D2"/>
    <w:rsid w:val="00C231ED"/>
    <w:rsid w:val="00C23CE0"/>
    <w:rsid w:val="00C247A0"/>
    <w:rsid w:val="00C2788A"/>
    <w:rsid w:val="00C27A11"/>
    <w:rsid w:val="00C30F26"/>
    <w:rsid w:val="00C31288"/>
    <w:rsid w:val="00C321A3"/>
    <w:rsid w:val="00C32428"/>
    <w:rsid w:val="00C33D8C"/>
    <w:rsid w:val="00C372BA"/>
    <w:rsid w:val="00C378BA"/>
    <w:rsid w:val="00C37ABD"/>
    <w:rsid w:val="00C37DEE"/>
    <w:rsid w:val="00C43A18"/>
    <w:rsid w:val="00C47B0C"/>
    <w:rsid w:val="00C5214E"/>
    <w:rsid w:val="00C56940"/>
    <w:rsid w:val="00C57B09"/>
    <w:rsid w:val="00C60C74"/>
    <w:rsid w:val="00C649B0"/>
    <w:rsid w:val="00C72D02"/>
    <w:rsid w:val="00C73867"/>
    <w:rsid w:val="00C73871"/>
    <w:rsid w:val="00C753E9"/>
    <w:rsid w:val="00C82BDD"/>
    <w:rsid w:val="00C847C2"/>
    <w:rsid w:val="00C87B9B"/>
    <w:rsid w:val="00C910F9"/>
    <w:rsid w:val="00C920C6"/>
    <w:rsid w:val="00C929A7"/>
    <w:rsid w:val="00C94681"/>
    <w:rsid w:val="00C963F9"/>
    <w:rsid w:val="00C979FA"/>
    <w:rsid w:val="00CA0B76"/>
    <w:rsid w:val="00CA24C1"/>
    <w:rsid w:val="00CA5403"/>
    <w:rsid w:val="00CA5AB7"/>
    <w:rsid w:val="00CA6324"/>
    <w:rsid w:val="00CB0EF6"/>
    <w:rsid w:val="00CB7530"/>
    <w:rsid w:val="00CC10D7"/>
    <w:rsid w:val="00CC2F6B"/>
    <w:rsid w:val="00CC5E0E"/>
    <w:rsid w:val="00CC61A2"/>
    <w:rsid w:val="00CC72DB"/>
    <w:rsid w:val="00CD0890"/>
    <w:rsid w:val="00CD1E96"/>
    <w:rsid w:val="00CD318D"/>
    <w:rsid w:val="00CD3E69"/>
    <w:rsid w:val="00CD4A68"/>
    <w:rsid w:val="00CD6996"/>
    <w:rsid w:val="00CD785D"/>
    <w:rsid w:val="00CE72FD"/>
    <w:rsid w:val="00CF3D51"/>
    <w:rsid w:val="00D0138E"/>
    <w:rsid w:val="00D015C5"/>
    <w:rsid w:val="00D06423"/>
    <w:rsid w:val="00D10888"/>
    <w:rsid w:val="00D13727"/>
    <w:rsid w:val="00D1794C"/>
    <w:rsid w:val="00D2063A"/>
    <w:rsid w:val="00D216C3"/>
    <w:rsid w:val="00D2548C"/>
    <w:rsid w:val="00D25C98"/>
    <w:rsid w:val="00D26E90"/>
    <w:rsid w:val="00D335AF"/>
    <w:rsid w:val="00D373E2"/>
    <w:rsid w:val="00D40BA9"/>
    <w:rsid w:val="00D4377C"/>
    <w:rsid w:val="00D44049"/>
    <w:rsid w:val="00D4474C"/>
    <w:rsid w:val="00D470A1"/>
    <w:rsid w:val="00D52959"/>
    <w:rsid w:val="00D52A02"/>
    <w:rsid w:val="00D52B21"/>
    <w:rsid w:val="00D5495C"/>
    <w:rsid w:val="00D54BEC"/>
    <w:rsid w:val="00D55130"/>
    <w:rsid w:val="00D55C13"/>
    <w:rsid w:val="00D56441"/>
    <w:rsid w:val="00D57716"/>
    <w:rsid w:val="00D6154C"/>
    <w:rsid w:val="00D623F9"/>
    <w:rsid w:val="00D65D81"/>
    <w:rsid w:val="00D66561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95D6F"/>
    <w:rsid w:val="00D9676B"/>
    <w:rsid w:val="00DA02B4"/>
    <w:rsid w:val="00DA3E67"/>
    <w:rsid w:val="00DA4D6B"/>
    <w:rsid w:val="00DA6E99"/>
    <w:rsid w:val="00DB05C5"/>
    <w:rsid w:val="00DB0921"/>
    <w:rsid w:val="00DB3586"/>
    <w:rsid w:val="00DB60F7"/>
    <w:rsid w:val="00DC1B77"/>
    <w:rsid w:val="00DC3058"/>
    <w:rsid w:val="00DC3C9D"/>
    <w:rsid w:val="00DD46E8"/>
    <w:rsid w:val="00DD49A3"/>
    <w:rsid w:val="00DD5184"/>
    <w:rsid w:val="00DE0D99"/>
    <w:rsid w:val="00DE273C"/>
    <w:rsid w:val="00DF0C2A"/>
    <w:rsid w:val="00DF1211"/>
    <w:rsid w:val="00DF147D"/>
    <w:rsid w:val="00DF757C"/>
    <w:rsid w:val="00E001A3"/>
    <w:rsid w:val="00E04D4D"/>
    <w:rsid w:val="00E056DD"/>
    <w:rsid w:val="00E0798B"/>
    <w:rsid w:val="00E1192C"/>
    <w:rsid w:val="00E149D1"/>
    <w:rsid w:val="00E15D3E"/>
    <w:rsid w:val="00E17062"/>
    <w:rsid w:val="00E17FA9"/>
    <w:rsid w:val="00E22F6A"/>
    <w:rsid w:val="00E23DC9"/>
    <w:rsid w:val="00E31DF5"/>
    <w:rsid w:val="00E33737"/>
    <w:rsid w:val="00E34FC0"/>
    <w:rsid w:val="00E3641D"/>
    <w:rsid w:val="00E36D32"/>
    <w:rsid w:val="00E431FE"/>
    <w:rsid w:val="00E44A2F"/>
    <w:rsid w:val="00E44FB3"/>
    <w:rsid w:val="00E5013F"/>
    <w:rsid w:val="00E554D5"/>
    <w:rsid w:val="00E559D4"/>
    <w:rsid w:val="00E571D2"/>
    <w:rsid w:val="00E57710"/>
    <w:rsid w:val="00E62936"/>
    <w:rsid w:val="00E63373"/>
    <w:rsid w:val="00E70337"/>
    <w:rsid w:val="00E71119"/>
    <w:rsid w:val="00E71C2C"/>
    <w:rsid w:val="00E7319F"/>
    <w:rsid w:val="00E7323E"/>
    <w:rsid w:val="00E733FF"/>
    <w:rsid w:val="00E755F5"/>
    <w:rsid w:val="00E75624"/>
    <w:rsid w:val="00E7767A"/>
    <w:rsid w:val="00E81037"/>
    <w:rsid w:val="00E82EE8"/>
    <w:rsid w:val="00E85622"/>
    <w:rsid w:val="00E91793"/>
    <w:rsid w:val="00E93183"/>
    <w:rsid w:val="00E936D0"/>
    <w:rsid w:val="00E95D7B"/>
    <w:rsid w:val="00E96F47"/>
    <w:rsid w:val="00EA3F2B"/>
    <w:rsid w:val="00EA44BF"/>
    <w:rsid w:val="00EB17FD"/>
    <w:rsid w:val="00EB66F5"/>
    <w:rsid w:val="00EB7263"/>
    <w:rsid w:val="00EB76EA"/>
    <w:rsid w:val="00EC0358"/>
    <w:rsid w:val="00EC4879"/>
    <w:rsid w:val="00EC5377"/>
    <w:rsid w:val="00EC60F4"/>
    <w:rsid w:val="00EC650C"/>
    <w:rsid w:val="00EC7FB4"/>
    <w:rsid w:val="00ED06EC"/>
    <w:rsid w:val="00ED3844"/>
    <w:rsid w:val="00ED479B"/>
    <w:rsid w:val="00EE07C9"/>
    <w:rsid w:val="00EE441C"/>
    <w:rsid w:val="00EE7BC6"/>
    <w:rsid w:val="00EF2706"/>
    <w:rsid w:val="00EF3AF9"/>
    <w:rsid w:val="00F01F05"/>
    <w:rsid w:val="00F0407B"/>
    <w:rsid w:val="00F04CA0"/>
    <w:rsid w:val="00F1371B"/>
    <w:rsid w:val="00F1561A"/>
    <w:rsid w:val="00F17B91"/>
    <w:rsid w:val="00F20597"/>
    <w:rsid w:val="00F2081B"/>
    <w:rsid w:val="00F2178F"/>
    <w:rsid w:val="00F21C2A"/>
    <w:rsid w:val="00F22D09"/>
    <w:rsid w:val="00F24F7B"/>
    <w:rsid w:val="00F25193"/>
    <w:rsid w:val="00F263E2"/>
    <w:rsid w:val="00F2674D"/>
    <w:rsid w:val="00F3289B"/>
    <w:rsid w:val="00F36CAE"/>
    <w:rsid w:val="00F411FC"/>
    <w:rsid w:val="00F4451E"/>
    <w:rsid w:val="00F45060"/>
    <w:rsid w:val="00F450F3"/>
    <w:rsid w:val="00F47635"/>
    <w:rsid w:val="00F4767E"/>
    <w:rsid w:val="00F51BB4"/>
    <w:rsid w:val="00F55668"/>
    <w:rsid w:val="00F56380"/>
    <w:rsid w:val="00F6086E"/>
    <w:rsid w:val="00F63F84"/>
    <w:rsid w:val="00F65605"/>
    <w:rsid w:val="00F6698B"/>
    <w:rsid w:val="00F70D85"/>
    <w:rsid w:val="00F73E5C"/>
    <w:rsid w:val="00F74398"/>
    <w:rsid w:val="00F76893"/>
    <w:rsid w:val="00F77E76"/>
    <w:rsid w:val="00F8382A"/>
    <w:rsid w:val="00F83DE2"/>
    <w:rsid w:val="00F866CD"/>
    <w:rsid w:val="00F86CC4"/>
    <w:rsid w:val="00F8716B"/>
    <w:rsid w:val="00F87AC2"/>
    <w:rsid w:val="00F91C71"/>
    <w:rsid w:val="00F9584B"/>
    <w:rsid w:val="00F95E92"/>
    <w:rsid w:val="00F970C2"/>
    <w:rsid w:val="00FA0729"/>
    <w:rsid w:val="00FA15D6"/>
    <w:rsid w:val="00FA20D6"/>
    <w:rsid w:val="00FA3249"/>
    <w:rsid w:val="00FB5C37"/>
    <w:rsid w:val="00FB6A8B"/>
    <w:rsid w:val="00FB761F"/>
    <w:rsid w:val="00FB7D98"/>
    <w:rsid w:val="00FC5776"/>
    <w:rsid w:val="00FD0DDE"/>
    <w:rsid w:val="00FD47C7"/>
    <w:rsid w:val="00FD4FA8"/>
    <w:rsid w:val="00FD67FC"/>
    <w:rsid w:val="00FD6A39"/>
    <w:rsid w:val="00FE1520"/>
    <w:rsid w:val="00FE3ADE"/>
    <w:rsid w:val="00FE6C26"/>
    <w:rsid w:val="00FF072A"/>
    <w:rsid w:val="00FF1A9E"/>
    <w:rsid w:val="00FF4231"/>
    <w:rsid w:val="00FF4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index heading" w:uiPriority="0" w:qFormat="1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5495C"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aliases w:val="ТЗ список,Абзац списка нумерованный"/>
    <w:basedOn w:val="a1"/>
    <w:link w:val="ae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link w:val="ConsPlusNormal0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99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qFormat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qFormat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qFormat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rsid w:val="006C1447"/>
    <w:rPr>
      <w:sz w:val="20"/>
      <w:szCs w:val="20"/>
    </w:rPr>
  </w:style>
  <w:style w:type="character" w:styleId="afffffffff2">
    <w:name w:val="endnote reference"/>
    <w:basedOn w:val="a2"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uiPriority w:val="99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d">
    <w:name w:val="Знак Знак"/>
    <w:basedOn w:val="a1"/>
    <w:rsid w:val="006E2F3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132">
    <w:name w:val="Без интервала13"/>
    <w:basedOn w:val="a1"/>
    <w:qFormat/>
    <w:rsid w:val="00D2548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ae">
    <w:name w:val="Абзац списка Знак"/>
    <w:aliases w:val="ТЗ список Знак,Абзац списка нумерованный Знак"/>
    <w:link w:val="ad"/>
    <w:uiPriority w:val="99"/>
    <w:qFormat/>
    <w:rsid w:val="00D2548C"/>
    <w:rPr>
      <w:rFonts w:ascii="Times New Roman" w:eastAsia="Times New Roman" w:hAnsi="Times New Roman" w:cs="Times New Roman"/>
      <w:sz w:val="20"/>
      <w:szCs w:val="20"/>
    </w:rPr>
  </w:style>
  <w:style w:type="character" w:customStyle="1" w:styleId="b-message-heademail">
    <w:name w:val="b-message-head__email"/>
    <w:basedOn w:val="a2"/>
    <w:rsid w:val="00D2548C"/>
  </w:style>
  <w:style w:type="paragraph" w:customStyle="1" w:styleId="143">
    <w:name w:val="Без интервала14"/>
    <w:basedOn w:val="a1"/>
    <w:uiPriority w:val="99"/>
    <w:qFormat/>
    <w:rsid w:val="006750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msonormalbullet1gif">
    <w:name w:val="msonormalbullet1.gif"/>
    <w:basedOn w:val="a1"/>
    <w:rsid w:val="008D39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">
    <w:name w:val="_а_Е’__ (дќа) И’ц_1 Знак"/>
    <w:aliases w:val="_а_Е’__ (дќа) И’ц_ И’ц_ Знак,___С¬__ (_x_) ÷¬__1 Знак,___С¬__ (_x_) ÷¬__ ÷¬__ Знак"/>
    <w:uiPriority w:val="99"/>
    <w:locked/>
    <w:rsid w:val="0087212F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1"/>
    <w:uiPriority w:val="34"/>
    <w:qFormat/>
    <w:rsid w:val="0087212F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fffffffffe">
    <w:name w:val="Знак Знак Знак Знак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3e">
    <w:name w:val="Абзац списка3"/>
    <w:basedOn w:val="a1"/>
    <w:rsid w:val="0087212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-11">
    <w:name w:val="Цветная заливка - Акцент 11"/>
    <w:hidden/>
    <w:uiPriority w:val="71"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fff">
    <w:name w:val="÷¬__ ÷¬__ ÷¬__ ÷¬__"/>
    <w:basedOn w:val="a1"/>
    <w:rsid w:val="008721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87212F"/>
    <w:rPr>
      <w:rFonts w:ascii="Arial" w:eastAsia="Times New Roman" w:hAnsi="Arial" w:cs="Arial"/>
      <w:sz w:val="20"/>
      <w:szCs w:val="20"/>
    </w:rPr>
  </w:style>
  <w:style w:type="paragraph" w:customStyle="1" w:styleId="P16">
    <w:name w:val="P16"/>
    <w:basedOn w:val="a1"/>
    <w:hidden/>
    <w:rsid w:val="0087212F"/>
    <w:pPr>
      <w:widowControl w:val="0"/>
      <w:adjustRightInd w:val="0"/>
      <w:spacing w:after="0" w:line="240" w:lineRule="auto"/>
      <w:jc w:val="center"/>
      <w:textAlignment w:val="baseline"/>
    </w:pPr>
    <w:rPr>
      <w:rFonts w:ascii="Times New Roman" w:eastAsia="SimSun1" w:hAnsi="Times New Roman" w:cs="Times New Roman"/>
      <w:b/>
      <w:sz w:val="24"/>
      <w:szCs w:val="20"/>
    </w:rPr>
  </w:style>
  <w:style w:type="paragraph" w:customStyle="1" w:styleId="P59">
    <w:name w:val="P59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61">
    <w:name w:val="P61"/>
    <w:basedOn w:val="a1"/>
    <w:hidden/>
    <w:rsid w:val="0087212F"/>
    <w:pPr>
      <w:widowControl w:val="0"/>
      <w:tabs>
        <w:tab w:val="left" w:pos="-3420"/>
      </w:tabs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P103">
    <w:name w:val="P103"/>
    <w:basedOn w:val="a1"/>
    <w:hidden/>
    <w:rsid w:val="0087212F"/>
    <w:pPr>
      <w:widowControl w:val="0"/>
      <w:tabs>
        <w:tab w:val="left" w:pos="6054"/>
      </w:tabs>
      <w:autoSpaceDE w:val="0"/>
      <w:autoSpaceDN w:val="0"/>
      <w:adjustRightInd w:val="0"/>
      <w:spacing w:after="0" w:line="240" w:lineRule="auto"/>
      <w:ind w:left="5760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3">
    <w:name w:val="T3"/>
    <w:hidden/>
    <w:rsid w:val="0087212F"/>
    <w:rPr>
      <w:sz w:val="24"/>
    </w:rPr>
  </w:style>
  <w:style w:type="paragraph" w:customStyle="1" w:styleId="affffffffff0">
    <w:name w:val="МУ Обычный стиль"/>
    <w:basedOn w:val="a1"/>
    <w:autoRedefine/>
    <w:rsid w:val="0087212F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88">
    <w:name w:val="Стиль8"/>
    <w:basedOn w:val="a1"/>
    <w:rsid w:val="0087212F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</w:rPr>
  </w:style>
  <w:style w:type="paragraph" w:styleId="affffffffff1">
    <w:name w:val="Revision"/>
    <w:hidden/>
    <w:uiPriority w:val="99"/>
    <w:semiHidden/>
    <w:rsid w:val="00872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ffffff2">
    <w:name w:val="Заголовок Знак"/>
    <w:rsid w:val="0087212F"/>
    <w:rPr>
      <w:rFonts w:ascii="Calibri Light" w:hAnsi="Calibri Light"/>
      <w:b/>
      <w:bCs/>
      <w:kern w:val="28"/>
      <w:sz w:val="32"/>
      <w:szCs w:val="32"/>
    </w:rPr>
  </w:style>
  <w:style w:type="character" w:customStyle="1" w:styleId="fontstyle01">
    <w:name w:val="fontstyle01"/>
    <w:rsid w:val="0087212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310">
    <w:name w:val="fontstyle31"/>
    <w:rsid w:val="0087212F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paragraph" w:customStyle="1" w:styleId="affffffffff3">
    <w:name w:val="Текст в заданном формате"/>
    <w:basedOn w:val="a1"/>
    <w:rsid w:val="004427C7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paragraph" w:customStyle="1" w:styleId="153">
    <w:name w:val="Без интервала15"/>
    <w:basedOn w:val="a1"/>
    <w:uiPriority w:val="99"/>
    <w:qFormat/>
    <w:rsid w:val="00493917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xl244">
    <w:name w:val="xl244"/>
    <w:basedOn w:val="a1"/>
    <w:rsid w:val="00C37AB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8">
    <w:name w:val="xl418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19">
    <w:name w:val="xl419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0">
    <w:name w:val="xl420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1">
    <w:name w:val="xl421"/>
    <w:basedOn w:val="a1"/>
    <w:rsid w:val="00C37ABD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22">
    <w:name w:val="xl422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3">
    <w:name w:val="xl423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24">
    <w:name w:val="xl424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425">
    <w:name w:val="xl425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6">
    <w:name w:val="xl426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27">
    <w:name w:val="xl42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8">
    <w:name w:val="xl42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29">
    <w:name w:val="xl42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0">
    <w:name w:val="xl43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1">
    <w:name w:val="xl43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2">
    <w:name w:val="xl43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3">
    <w:name w:val="xl43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34">
    <w:name w:val="xl43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5">
    <w:name w:val="xl43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36">
    <w:name w:val="xl436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7">
    <w:name w:val="xl437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38">
    <w:name w:val="xl438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39">
    <w:name w:val="xl439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440">
    <w:name w:val="xl44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1">
    <w:name w:val="xl44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2">
    <w:name w:val="xl44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43">
    <w:name w:val="xl443"/>
    <w:basedOn w:val="a1"/>
    <w:rsid w:val="00C37ABD"/>
    <w:pPr>
      <w:shd w:val="clear" w:color="000000" w:fill="FFFF00"/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444">
    <w:name w:val="xl44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45">
    <w:name w:val="xl44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</w:rPr>
  </w:style>
  <w:style w:type="paragraph" w:customStyle="1" w:styleId="xl446">
    <w:name w:val="xl44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</w:rPr>
  </w:style>
  <w:style w:type="paragraph" w:customStyle="1" w:styleId="xl447">
    <w:name w:val="xl44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8">
    <w:name w:val="xl44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49">
    <w:name w:val="xl44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0">
    <w:name w:val="xl45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1">
    <w:name w:val="xl45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2">
    <w:name w:val="xl45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453">
    <w:name w:val="xl45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4">
    <w:name w:val="xl45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455">
    <w:name w:val="xl45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56">
    <w:name w:val="xl45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7">
    <w:name w:val="xl45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458">
    <w:name w:val="xl45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459">
    <w:name w:val="xl459"/>
    <w:basedOn w:val="a1"/>
    <w:rsid w:val="00C37A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60">
    <w:name w:val="xl460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1">
    <w:name w:val="xl46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2">
    <w:name w:val="xl46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3">
    <w:name w:val="xl463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64">
    <w:name w:val="xl46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65">
    <w:name w:val="xl46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66">
    <w:name w:val="xl46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7">
    <w:name w:val="xl46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68">
    <w:name w:val="xl46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69">
    <w:name w:val="xl46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0">
    <w:name w:val="xl47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1">
    <w:name w:val="xl47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72">
    <w:name w:val="xl47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3">
    <w:name w:val="xl47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4">
    <w:name w:val="xl47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75">
    <w:name w:val="xl47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6">
    <w:name w:val="xl47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77">
    <w:name w:val="xl47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78">
    <w:name w:val="xl47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79">
    <w:name w:val="xl47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80">
    <w:name w:val="xl48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1">
    <w:name w:val="xl48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82">
    <w:name w:val="xl48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3">
    <w:name w:val="xl483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</w:rPr>
  </w:style>
  <w:style w:type="paragraph" w:customStyle="1" w:styleId="xl484">
    <w:name w:val="xl48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5">
    <w:name w:val="xl48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486">
    <w:name w:val="xl48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87">
    <w:name w:val="xl48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88">
    <w:name w:val="xl48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89">
    <w:name w:val="xl489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0">
    <w:name w:val="xl49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91">
    <w:name w:val="xl491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492">
    <w:name w:val="xl492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3">
    <w:name w:val="xl493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4">
    <w:name w:val="xl49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5">
    <w:name w:val="xl495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496">
    <w:name w:val="xl49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497">
    <w:name w:val="xl49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498">
    <w:name w:val="xl498"/>
    <w:basedOn w:val="a1"/>
    <w:rsid w:val="00C37AB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499">
    <w:name w:val="xl499"/>
    <w:basedOn w:val="a1"/>
    <w:rsid w:val="00C37ABD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0">
    <w:name w:val="xl500"/>
    <w:basedOn w:val="a1"/>
    <w:rsid w:val="00C37AB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01">
    <w:name w:val="xl50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02">
    <w:name w:val="xl502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3">
    <w:name w:val="xl50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4">
    <w:name w:val="xl50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05">
    <w:name w:val="xl505"/>
    <w:basedOn w:val="a1"/>
    <w:rsid w:val="00C37ABD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6">
    <w:name w:val="xl50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07">
    <w:name w:val="xl507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08">
    <w:name w:val="xl50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09">
    <w:name w:val="xl509"/>
    <w:basedOn w:val="a1"/>
    <w:rsid w:val="00C37A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0">
    <w:name w:val="xl510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511">
    <w:name w:val="xl511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12">
    <w:name w:val="xl512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3">
    <w:name w:val="xl513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4">
    <w:name w:val="xl514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15">
    <w:name w:val="xl515"/>
    <w:basedOn w:val="a1"/>
    <w:rsid w:val="00C37AB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516">
    <w:name w:val="xl516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517">
    <w:name w:val="xl517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18">
    <w:name w:val="xl518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519">
    <w:name w:val="xl519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520">
    <w:name w:val="xl520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1">
    <w:name w:val="xl521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522">
    <w:name w:val="xl522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523">
    <w:name w:val="xl523"/>
    <w:basedOn w:val="a1"/>
    <w:rsid w:val="00C37A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4">
    <w:name w:val="xl524"/>
    <w:basedOn w:val="a1"/>
    <w:rsid w:val="00C37A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525">
    <w:name w:val="xl525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6">
    <w:name w:val="xl526"/>
    <w:basedOn w:val="a1"/>
    <w:rsid w:val="00C37ABD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27">
    <w:name w:val="xl527"/>
    <w:basedOn w:val="a1"/>
    <w:rsid w:val="00C37AB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528">
    <w:name w:val="xl528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29">
    <w:name w:val="xl529"/>
    <w:basedOn w:val="a1"/>
    <w:rsid w:val="00C37AB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0">
    <w:name w:val="xl530"/>
    <w:basedOn w:val="a1"/>
    <w:rsid w:val="00C37AB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1">
    <w:name w:val="xl531"/>
    <w:basedOn w:val="a1"/>
    <w:rsid w:val="00C37ABD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2">
    <w:name w:val="xl532"/>
    <w:basedOn w:val="a1"/>
    <w:rsid w:val="00C37AB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3">
    <w:name w:val="xl533"/>
    <w:basedOn w:val="a1"/>
    <w:rsid w:val="00C37AB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4">
    <w:name w:val="xl534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5">
    <w:name w:val="xl535"/>
    <w:basedOn w:val="a1"/>
    <w:rsid w:val="00C37AB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36">
    <w:name w:val="xl536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537">
    <w:name w:val="xl537"/>
    <w:basedOn w:val="a1"/>
    <w:rsid w:val="00C37ABD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8">
    <w:name w:val="xl538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39">
    <w:name w:val="xl539"/>
    <w:basedOn w:val="a1"/>
    <w:rsid w:val="00C37ABD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0">
    <w:name w:val="xl540"/>
    <w:basedOn w:val="a1"/>
    <w:rsid w:val="00C37ABD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541">
    <w:name w:val="xl541"/>
    <w:basedOn w:val="a1"/>
    <w:rsid w:val="00C37AB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542">
    <w:name w:val="xl542"/>
    <w:basedOn w:val="a1"/>
    <w:rsid w:val="00C37ABD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4">
    <w:name w:val="Знак"/>
    <w:basedOn w:val="a1"/>
    <w:rsid w:val="00FD67F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0">
    <w:name w:val="Основной текст 22"/>
    <w:basedOn w:val="a1"/>
    <w:rsid w:val="00FD67FC"/>
    <w:pPr>
      <w:widowControl w:val="0"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9">
    <w:name w:val="Знак1 Знак Знак Знак1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WW-TableContents123456789">
    <w:name w:val="WW-Table Contents123456789"/>
    <w:basedOn w:val="a1"/>
    <w:rsid w:val="00FD67F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221">
    <w:name w:val="Основной текст с отступом 22"/>
    <w:basedOn w:val="a1"/>
    <w:rsid w:val="00FD67FC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DejaVu Sans" w:hAnsi="Times New Roman" w:cs="Times New Roman"/>
      <w:kern w:val="1"/>
      <w:sz w:val="28"/>
      <w:szCs w:val="24"/>
    </w:rPr>
  </w:style>
  <w:style w:type="paragraph" w:customStyle="1" w:styleId="affffffffff5">
    <w:name w:val="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fffffff6">
    <w:name w:val="Знак Знак Знак Знак Знак"/>
    <w:basedOn w:val="a1"/>
    <w:rsid w:val="00FD67F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msonospacingmailrucssattributepostfix">
    <w:name w:val="msonospacing_mailru_css_attribute_postfix"/>
    <w:basedOn w:val="a1"/>
    <w:rsid w:val="00FD6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E36D3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f">
    <w:name w:val="Обычный3"/>
    <w:rsid w:val="00E36D32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E36D3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62">
    <w:name w:val="Без интервала16"/>
    <w:rsid w:val="002B5F26"/>
    <w:pPr>
      <w:spacing w:after="0" w:line="240" w:lineRule="auto"/>
    </w:pPr>
    <w:rPr>
      <w:rFonts w:ascii="Calibri" w:eastAsia="Times New Roman" w:hAnsi="Calibri" w:cs="Calibri"/>
      <w:noProof/>
    </w:rPr>
  </w:style>
  <w:style w:type="paragraph" w:customStyle="1" w:styleId="xl266">
    <w:name w:val="xl266"/>
    <w:basedOn w:val="a1"/>
    <w:rsid w:val="00111B0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67">
    <w:name w:val="xl267"/>
    <w:basedOn w:val="a1"/>
    <w:rsid w:val="00111B03"/>
    <w:pPr>
      <w:pBdr>
        <w:top w:val="single" w:sz="4" w:space="0" w:color="auto"/>
        <w:left w:val="single" w:sz="4" w:space="0" w:color="000000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paragraph" w:customStyle="1" w:styleId="xl268">
    <w:name w:val="xl268"/>
    <w:basedOn w:val="a1"/>
    <w:rsid w:val="00111B03"/>
    <w:pPr>
      <w:pBdr>
        <w:top w:val="single" w:sz="4" w:space="0" w:color="auto"/>
      </w:pBdr>
      <w:shd w:val="clear" w:color="000000" w:fill="F6FAF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405E83"/>
      <w:sz w:val="20"/>
      <w:szCs w:val="20"/>
    </w:rPr>
  </w:style>
  <w:style w:type="character" w:customStyle="1" w:styleId="s91">
    <w:name w:val="s_91"/>
    <w:basedOn w:val="a2"/>
    <w:rsid w:val="005F7E6B"/>
  </w:style>
  <w:style w:type="character" w:customStyle="1" w:styleId="56">
    <w:name w:val="Основной текст (5)"/>
    <w:rsid w:val="005E5CF6"/>
    <w:rPr>
      <w:b/>
      <w:bCs/>
      <w:i/>
      <w:iCs/>
      <w:sz w:val="23"/>
      <w:szCs w:val="23"/>
      <w:u w:val="single"/>
      <w:shd w:val="clear" w:color="auto" w:fill="FFFFFF"/>
    </w:rPr>
  </w:style>
  <w:style w:type="paragraph" w:styleId="1ff1">
    <w:name w:val="index 1"/>
    <w:basedOn w:val="a1"/>
    <w:next w:val="a1"/>
    <w:autoRedefine/>
    <w:uiPriority w:val="99"/>
    <w:semiHidden/>
    <w:unhideWhenUsed/>
    <w:rsid w:val="00C929A7"/>
    <w:pPr>
      <w:spacing w:after="0" w:line="240" w:lineRule="auto"/>
      <w:ind w:left="200" w:hanging="200"/>
    </w:pPr>
    <w:rPr>
      <w:rFonts w:ascii="Times New Roman" w:eastAsia="Times New Roman" w:hAnsi="Times New Roman" w:cs="Times New Roman"/>
      <w:sz w:val="20"/>
      <w:szCs w:val="20"/>
    </w:rPr>
  </w:style>
  <w:style w:type="paragraph" w:styleId="affffffffff7">
    <w:name w:val="index heading"/>
    <w:basedOn w:val="a1"/>
    <w:qFormat/>
    <w:rsid w:val="00C929A7"/>
    <w:pPr>
      <w:suppressLineNumbers/>
      <w:suppressAutoHyphen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zh-CN"/>
    </w:rPr>
  </w:style>
  <w:style w:type="character" w:customStyle="1" w:styleId="211pt">
    <w:name w:val="Основной текст (2) + 11 pt"/>
    <w:rsid w:val="00F411F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1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1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rsid w:val="00D06423"/>
    <w:rPr>
      <w:b/>
      <w:bCs/>
      <w:color w:val="26282F"/>
    </w:rPr>
  </w:style>
  <w:style w:type="paragraph" w:styleId="af0">
    <w:name w:val="Balloon Text"/>
    <w:basedOn w:val="a1"/>
    <w:link w:val="af1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uiPriority w:val="99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uiPriority w:val="99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uiPriority w:val="99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dubenki.e-mordovia.ru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8C8AE-6BD6-4DE1-8602-FB63EB71D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4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371</cp:revision>
  <cp:lastPrinted>2020-10-08T14:08:00Z</cp:lastPrinted>
  <dcterms:created xsi:type="dcterms:W3CDTF">2021-03-01T11:26:00Z</dcterms:created>
  <dcterms:modified xsi:type="dcterms:W3CDTF">2022-06-22T13:32:00Z</dcterms:modified>
</cp:coreProperties>
</file>