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6E7A0A" w:rsidRDefault="00B64A83" w:rsidP="00CA0B7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 w:rsidR="00173889">
        <w:rPr>
          <w:b/>
          <w:sz w:val="18"/>
          <w:szCs w:val="18"/>
        </w:rPr>
        <w:t>1</w:t>
      </w:r>
      <w:r w:rsidR="00113DAB" w:rsidRPr="00B3733A">
        <w:rPr>
          <w:b/>
          <w:sz w:val="18"/>
          <w:szCs w:val="18"/>
        </w:rPr>
        <w:t>.</w:t>
      </w:r>
      <w:r w:rsidR="00A8754E">
        <w:rPr>
          <w:b/>
          <w:sz w:val="18"/>
          <w:szCs w:val="18"/>
        </w:rPr>
        <w:t>06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A921DB">
        <w:rPr>
          <w:b/>
          <w:sz w:val="18"/>
          <w:szCs w:val="18"/>
        </w:rPr>
        <w:t>2</w:t>
      </w:r>
      <w:r>
        <w:rPr>
          <w:b/>
          <w:sz w:val="18"/>
          <w:szCs w:val="18"/>
        </w:rPr>
        <w:t>1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5E5CF6">
        <w:rPr>
          <w:b/>
          <w:sz w:val="18"/>
          <w:szCs w:val="18"/>
        </w:rPr>
        <w:t>9</w:t>
      </w:r>
      <w:r>
        <w:rPr>
          <w:b/>
          <w:sz w:val="18"/>
          <w:szCs w:val="18"/>
        </w:rPr>
        <w:t>4</w:t>
      </w:r>
      <w:r w:rsidR="006D362A" w:rsidRPr="00B3733A">
        <w:rPr>
          <w:b/>
          <w:sz w:val="18"/>
          <w:szCs w:val="18"/>
        </w:rPr>
        <w:t>)</w:t>
      </w:r>
    </w:p>
    <w:p w:rsidR="00AC3005" w:rsidRDefault="00AC3005" w:rsidP="00AC3005">
      <w:pPr>
        <w:jc w:val="right"/>
      </w:pPr>
    </w:p>
    <w:p w:rsidR="007477B5" w:rsidRPr="007477B5" w:rsidRDefault="007477B5" w:rsidP="007477B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ДУБЕНСКАЯ ТЕРРИТОРИАЛЬНАЯ ИЗБИРАТЕЛЬНАЯ К</w:t>
      </w:r>
      <w:r w:rsidRPr="007477B5">
        <w:rPr>
          <w:rFonts w:ascii="Times New Roman" w:hAnsi="Times New Roman" w:cs="Times New Roman"/>
          <w:b/>
          <w:sz w:val="18"/>
          <w:szCs w:val="18"/>
        </w:rPr>
        <w:t>О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МИССИЯ </w:t>
      </w:r>
    </w:p>
    <w:p w:rsidR="007477B5" w:rsidRPr="007477B5" w:rsidRDefault="007477B5" w:rsidP="007477B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7477B5" w:rsidRPr="007477B5" w:rsidRDefault="007477B5" w:rsidP="007477B5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21.06.2022     </w:t>
      </w:r>
      <w:r w:rsidRPr="007477B5">
        <w:rPr>
          <w:rFonts w:ascii="Times New Roman" w:hAnsi="Times New Roman" w:cs="Times New Roman"/>
          <w:sz w:val="18"/>
          <w:szCs w:val="18"/>
        </w:rPr>
        <w:tab/>
      </w:r>
      <w:r w:rsidRPr="007477B5">
        <w:rPr>
          <w:rFonts w:ascii="Times New Roman" w:hAnsi="Times New Roman" w:cs="Times New Roman"/>
          <w:sz w:val="18"/>
          <w:szCs w:val="18"/>
        </w:rPr>
        <w:tab/>
      </w:r>
      <w:r w:rsidRPr="007477B5">
        <w:rPr>
          <w:rFonts w:ascii="Times New Roman" w:hAnsi="Times New Roman" w:cs="Times New Roman"/>
          <w:sz w:val="18"/>
          <w:szCs w:val="18"/>
        </w:rPr>
        <w:tab/>
      </w:r>
      <w:bookmarkStart w:id="0" w:name="_GoBack"/>
      <w:bookmarkEnd w:id="0"/>
      <w:r w:rsidRPr="007477B5">
        <w:rPr>
          <w:rFonts w:ascii="Times New Roman" w:hAnsi="Times New Roman" w:cs="Times New Roman"/>
          <w:sz w:val="18"/>
          <w:szCs w:val="18"/>
        </w:rPr>
        <w:tab/>
        <w:t xml:space="preserve">                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           №40/340 -7</w:t>
      </w:r>
    </w:p>
    <w:p w:rsidR="007477B5" w:rsidRPr="007477B5" w:rsidRDefault="007477B5" w:rsidP="007477B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tabs>
          <w:tab w:val="left" w:pos="9354"/>
        </w:tabs>
        <w:spacing w:after="120" w:line="240" w:lineRule="auto"/>
        <w:ind w:right="-6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77B5" w:rsidRDefault="007477B5" w:rsidP="007477B5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7477B5">
        <w:rPr>
          <w:rFonts w:ascii="Times New Roman" w:hAnsi="Times New Roman" w:cs="Times New Roman"/>
          <w:b/>
          <w:bCs/>
          <w:sz w:val="18"/>
          <w:szCs w:val="18"/>
        </w:rPr>
        <w:t>Р</w:t>
      </w:r>
      <w:proofErr w:type="gramEnd"/>
      <w:r w:rsidRPr="007477B5">
        <w:rPr>
          <w:rFonts w:ascii="Times New Roman" w:hAnsi="Times New Roman" w:cs="Times New Roman"/>
          <w:b/>
          <w:bCs/>
          <w:sz w:val="18"/>
          <w:szCs w:val="18"/>
        </w:rPr>
        <w:t xml:space="preserve"> Е Ш Е Н И Е</w:t>
      </w:r>
    </w:p>
    <w:p w:rsidR="007477B5" w:rsidRPr="007477B5" w:rsidRDefault="007477B5" w:rsidP="007477B5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7477B5" w:rsidRPr="007477B5" w:rsidRDefault="007477B5" w:rsidP="007477B5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7477B5">
        <w:rPr>
          <w:rFonts w:ascii="Times New Roman" w:hAnsi="Times New Roman" w:cs="Times New Roman"/>
          <w:b/>
          <w:bCs/>
          <w:sz w:val="18"/>
          <w:szCs w:val="18"/>
        </w:rPr>
        <w:t xml:space="preserve">О назначении дополнительных выборов депутата Совета депутатов </w:t>
      </w:r>
      <w:proofErr w:type="spellStart"/>
      <w:r w:rsidRPr="007477B5">
        <w:rPr>
          <w:rFonts w:ascii="Times New Roman" w:hAnsi="Times New Roman" w:cs="Times New Roman"/>
          <w:b/>
          <w:bCs/>
          <w:sz w:val="18"/>
          <w:szCs w:val="18"/>
        </w:rPr>
        <w:t>Ардатовского</w:t>
      </w:r>
      <w:proofErr w:type="spellEnd"/>
      <w:r w:rsidRPr="007477B5">
        <w:rPr>
          <w:rFonts w:ascii="Times New Roman" w:hAnsi="Times New Roman" w:cs="Times New Roman"/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второго созыва по одномандатному избирательн</w:t>
      </w:r>
      <w:r w:rsidRPr="007477B5">
        <w:rPr>
          <w:rFonts w:ascii="Times New Roman" w:hAnsi="Times New Roman" w:cs="Times New Roman"/>
          <w:b/>
          <w:bCs/>
          <w:sz w:val="18"/>
          <w:szCs w:val="18"/>
        </w:rPr>
        <w:t>о</w:t>
      </w:r>
      <w:r w:rsidRPr="007477B5">
        <w:rPr>
          <w:rFonts w:ascii="Times New Roman" w:hAnsi="Times New Roman" w:cs="Times New Roman"/>
          <w:b/>
          <w:bCs/>
          <w:sz w:val="18"/>
          <w:szCs w:val="18"/>
        </w:rPr>
        <w:t>му округу №8</w:t>
      </w:r>
    </w:p>
    <w:p w:rsidR="007477B5" w:rsidRPr="007477B5" w:rsidRDefault="007477B5" w:rsidP="007477B5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7477B5" w:rsidRPr="007477B5" w:rsidRDefault="007477B5" w:rsidP="007477B5">
      <w:pPr>
        <w:spacing w:line="240" w:lineRule="auto"/>
        <w:ind w:left="357" w:firstLine="777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477B5">
        <w:rPr>
          <w:rFonts w:ascii="Times New Roman" w:hAnsi="Times New Roman" w:cs="Times New Roman"/>
          <w:bCs/>
          <w:sz w:val="18"/>
          <w:szCs w:val="18"/>
        </w:rPr>
        <w:t>В соответствии со статьей 87 Закона Республики Мордовия «О в</w:t>
      </w:r>
      <w:r w:rsidRPr="007477B5">
        <w:rPr>
          <w:rFonts w:ascii="Times New Roman" w:hAnsi="Times New Roman" w:cs="Times New Roman"/>
          <w:bCs/>
          <w:sz w:val="18"/>
          <w:szCs w:val="18"/>
        </w:rPr>
        <w:t>ы</w:t>
      </w:r>
      <w:r w:rsidRPr="007477B5">
        <w:rPr>
          <w:rFonts w:ascii="Times New Roman" w:hAnsi="Times New Roman" w:cs="Times New Roman"/>
          <w:bCs/>
          <w:sz w:val="18"/>
          <w:szCs w:val="18"/>
        </w:rPr>
        <w:t>борах депутатов представительных органов муниципальных образований в Республике Мордовия», Дубенская  территориальная избир</w:t>
      </w:r>
      <w:r w:rsidRPr="007477B5">
        <w:rPr>
          <w:rFonts w:ascii="Times New Roman" w:hAnsi="Times New Roman" w:cs="Times New Roman"/>
          <w:bCs/>
          <w:sz w:val="18"/>
          <w:szCs w:val="18"/>
        </w:rPr>
        <w:t>а</w:t>
      </w:r>
      <w:r>
        <w:rPr>
          <w:rFonts w:ascii="Times New Roman" w:hAnsi="Times New Roman" w:cs="Times New Roman"/>
          <w:bCs/>
          <w:sz w:val="18"/>
          <w:szCs w:val="18"/>
        </w:rPr>
        <w:t xml:space="preserve">тельная  </w:t>
      </w:r>
      <w:r w:rsidRPr="007477B5">
        <w:rPr>
          <w:rFonts w:ascii="Times New Roman" w:hAnsi="Times New Roman" w:cs="Times New Roman"/>
          <w:bCs/>
          <w:sz w:val="18"/>
          <w:szCs w:val="18"/>
        </w:rPr>
        <w:t xml:space="preserve">комиссия, осуществляющая полномочия избирательной комиссии  </w:t>
      </w:r>
      <w:proofErr w:type="spellStart"/>
      <w:r w:rsidRPr="007477B5">
        <w:rPr>
          <w:rFonts w:ascii="Times New Roman" w:hAnsi="Times New Roman" w:cs="Times New Roman"/>
          <w:bCs/>
          <w:sz w:val="18"/>
          <w:szCs w:val="18"/>
        </w:rPr>
        <w:t>Ардатовск</w:t>
      </w:r>
      <w:r w:rsidRPr="007477B5">
        <w:rPr>
          <w:rFonts w:ascii="Times New Roman" w:hAnsi="Times New Roman" w:cs="Times New Roman"/>
          <w:bCs/>
          <w:sz w:val="18"/>
          <w:szCs w:val="18"/>
        </w:rPr>
        <w:t>о</w:t>
      </w:r>
      <w:r w:rsidRPr="007477B5">
        <w:rPr>
          <w:rFonts w:ascii="Times New Roman" w:hAnsi="Times New Roman" w:cs="Times New Roman"/>
          <w:bCs/>
          <w:sz w:val="18"/>
          <w:szCs w:val="18"/>
        </w:rPr>
        <w:t>го</w:t>
      </w:r>
      <w:proofErr w:type="spellEnd"/>
      <w:r w:rsidRPr="007477B5">
        <w:rPr>
          <w:rFonts w:ascii="Times New Roman" w:hAnsi="Times New Roman" w:cs="Times New Roman"/>
          <w:bCs/>
          <w:sz w:val="18"/>
          <w:szCs w:val="18"/>
        </w:rPr>
        <w:t xml:space="preserve"> сельского поселения </w:t>
      </w:r>
      <w:proofErr w:type="gramStart"/>
      <w:r w:rsidRPr="007477B5">
        <w:rPr>
          <w:rFonts w:ascii="Times New Roman" w:hAnsi="Times New Roman" w:cs="Times New Roman"/>
          <w:bCs/>
          <w:sz w:val="18"/>
          <w:szCs w:val="18"/>
        </w:rPr>
        <w:t>р</w:t>
      </w:r>
      <w:proofErr w:type="gramEnd"/>
      <w:r w:rsidRPr="007477B5">
        <w:rPr>
          <w:rFonts w:ascii="Times New Roman" w:hAnsi="Times New Roman" w:cs="Times New Roman"/>
          <w:bCs/>
          <w:sz w:val="18"/>
          <w:szCs w:val="18"/>
        </w:rPr>
        <w:t xml:space="preserve"> е ш и л а:</w:t>
      </w:r>
    </w:p>
    <w:p w:rsidR="007477B5" w:rsidRPr="007477B5" w:rsidRDefault="007477B5" w:rsidP="007477B5">
      <w:pPr>
        <w:numPr>
          <w:ilvl w:val="0"/>
          <w:numId w:val="27"/>
        </w:numPr>
        <w:spacing w:after="0" w:line="240" w:lineRule="auto"/>
        <w:ind w:left="357" w:firstLine="777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477B5">
        <w:rPr>
          <w:rFonts w:ascii="Times New Roman" w:hAnsi="Times New Roman" w:cs="Times New Roman"/>
          <w:bCs/>
          <w:sz w:val="18"/>
          <w:szCs w:val="18"/>
        </w:rPr>
        <w:t xml:space="preserve">Назначить дополнительные выборы депутата Совета депутатов 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7477B5">
        <w:rPr>
          <w:rFonts w:ascii="Times New Roman" w:hAnsi="Times New Roman" w:cs="Times New Roman"/>
          <w:bCs/>
          <w:sz w:val="18"/>
          <w:szCs w:val="18"/>
        </w:rPr>
        <w:t>сельского поселения Дубенского муниципального района втор</w:t>
      </w:r>
      <w:r w:rsidRPr="007477B5">
        <w:rPr>
          <w:rFonts w:ascii="Times New Roman" w:hAnsi="Times New Roman" w:cs="Times New Roman"/>
          <w:bCs/>
          <w:sz w:val="18"/>
          <w:szCs w:val="18"/>
        </w:rPr>
        <w:t>о</w:t>
      </w:r>
      <w:r w:rsidRPr="007477B5">
        <w:rPr>
          <w:rFonts w:ascii="Times New Roman" w:hAnsi="Times New Roman" w:cs="Times New Roman"/>
          <w:bCs/>
          <w:sz w:val="18"/>
          <w:szCs w:val="18"/>
        </w:rPr>
        <w:t xml:space="preserve">го созыва по одномандатному избирательному округу №8 в связи с досрочным прекращением полномочий депутата Совета депутатов </w:t>
      </w:r>
      <w:proofErr w:type="spellStart"/>
      <w:r w:rsidRPr="007477B5">
        <w:rPr>
          <w:rFonts w:ascii="Times New Roman" w:hAnsi="Times New Roman" w:cs="Times New Roman"/>
          <w:bCs/>
          <w:sz w:val="18"/>
          <w:szCs w:val="18"/>
        </w:rPr>
        <w:t>Ардатовского</w:t>
      </w:r>
      <w:proofErr w:type="spellEnd"/>
      <w:r w:rsidRPr="007477B5">
        <w:rPr>
          <w:rFonts w:ascii="Times New Roman" w:hAnsi="Times New Roman" w:cs="Times New Roman"/>
          <w:bCs/>
          <w:sz w:val="18"/>
          <w:szCs w:val="18"/>
        </w:rPr>
        <w:t xml:space="preserve"> сельского поселения Дубенского м</w:t>
      </w:r>
      <w:r w:rsidRPr="007477B5">
        <w:rPr>
          <w:rFonts w:ascii="Times New Roman" w:hAnsi="Times New Roman" w:cs="Times New Roman"/>
          <w:bCs/>
          <w:sz w:val="18"/>
          <w:szCs w:val="18"/>
        </w:rPr>
        <w:t>у</w:t>
      </w:r>
      <w:r w:rsidRPr="007477B5">
        <w:rPr>
          <w:rFonts w:ascii="Times New Roman" w:hAnsi="Times New Roman" w:cs="Times New Roman"/>
          <w:bCs/>
          <w:sz w:val="18"/>
          <w:szCs w:val="18"/>
        </w:rPr>
        <w:t>ниципального района на 11 сентября 2022 года;</w:t>
      </w:r>
    </w:p>
    <w:p w:rsidR="007477B5" w:rsidRPr="007477B5" w:rsidRDefault="007477B5" w:rsidP="007477B5">
      <w:pPr>
        <w:numPr>
          <w:ilvl w:val="0"/>
          <w:numId w:val="27"/>
        </w:numPr>
        <w:spacing w:after="0" w:line="240" w:lineRule="auto"/>
        <w:ind w:left="357" w:firstLine="777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477B5">
        <w:rPr>
          <w:rFonts w:ascii="Times New Roman" w:hAnsi="Times New Roman" w:cs="Times New Roman"/>
          <w:bCs/>
          <w:sz w:val="18"/>
          <w:szCs w:val="18"/>
        </w:rPr>
        <w:t xml:space="preserve">Направить настоящее решение для опубликования в печатном органе Дубенского муниципального района.  </w:t>
      </w:r>
    </w:p>
    <w:p w:rsidR="007477B5" w:rsidRPr="007477B5" w:rsidRDefault="007477B5" w:rsidP="007477B5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7477B5" w:rsidRPr="007477B5" w:rsidRDefault="007477B5" w:rsidP="007477B5">
      <w:pPr>
        <w:spacing w:line="240" w:lineRule="auto"/>
        <w:ind w:left="357" w:firstLine="3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Председатель Дубенской</w:t>
      </w:r>
    </w:p>
    <w:p w:rsidR="007477B5" w:rsidRPr="007477B5" w:rsidRDefault="007477B5" w:rsidP="007477B5">
      <w:pPr>
        <w:spacing w:line="240" w:lineRule="auto"/>
        <w:ind w:left="357" w:firstLine="3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территориальной избирательной комиссии   ___________/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Л.В.Декина</w:t>
      </w:r>
      <w:proofErr w:type="spellEnd"/>
    </w:p>
    <w:p w:rsidR="007477B5" w:rsidRPr="007477B5" w:rsidRDefault="007477B5" w:rsidP="007477B5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spacing w:line="240" w:lineRule="auto"/>
        <w:ind w:left="357" w:firstLine="3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Секретарь Дубенской </w:t>
      </w:r>
    </w:p>
    <w:p w:rsidR="007477B5" w:rsidRPr="007477B5" w:rsidRDefault="007477B5" w:rsidP="007477B5">
      <w:pPr>
        <w:spacing w:line="240" w:lineRule="auto"/>
        <w:ind w:left="357" w:firstLine="3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территориальной избирательной комиссии   ___________/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Т.И.Малкина</w:t>
      </w:r>
      <w:proofErr w:type="spellEnd"/>
    </w:p>
    <w:p w:rsidR="007477B5" w:rsidRPr="007477B5" w:rsidRDefault="007477B5" w:rsidP="007477B5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77B5" w:rsidRDefault="007477B5" w:rsidP="007477B5">
      <w:pPr>
        <w:keepNext/>
        <w:keepLines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7477B5" w:rsidRDefault="007477B5" w:rsidP="007477B5">
      <w:pPr>
        <w:keepNext/>
        <w:keepLines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7477B5" w:rsidRDefault="007477B5" w:rsidP="007477B5">
      <w:pPr>
        <w:keepNext/>
        <w:keepLines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keepNext/>
        <w:keepLines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ПРИЛОЖЕНИЕ</w:t>
      </w:r>
    </w:p>
    <w:p w:rsidR="007477B5" w:rsidRPr="007477B5" w:rsidRDefault="007477B5" w:rsidP="007477B5">
      <w:pPr>
        <w:keepNext/>
        <w:keepLines/>
        <w:spacing w:line="240" w:lineRule="auto"/>
        <w:ind w:left="-18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keepNext/>
        <w:keepLines/>
        <w:spacing w:line="240" w:lineRule="auto"/>
        <w:ind w:left="-18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</w:t>
      </w:r>
      <w:r>
        <w:rPr>
          <w:rFonts w:ascii="Times New Roman" w:hAnsi="Times New Roman" w:cs="Times New Roman"/>
          <w:b/>
          <w:sz w:val="18"/>
          <w:szCs w:val="18"/>
        </w:rPr>
        <w:t xml:space="preserve">ых 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гарантиях избирательных прав и права на участие в референдуме граждан </w:t>
      </w:r>
      <w:proofErr w:type="gramStart"/>
      <w:r w:rsidRPr="007477B5">
        <w:rPr>
          <w:rFonts w:ascii="Times New Roman" w:hAnsi="Times New Roman" w:cs="Times New Roman"/>
          <w:b/>
          <w:sz w:val="18"/>
          <w:szCs w:val="18"/>
        </w:rPr>
        <w:t>Российской</w:t>
      </w:r>
      <w:proofErr w:type="gramEnd"/>
    </w:p>
    <w:p w:rsidR="007477B5" w:rsidRPr="007477B5" w:rsidRDefault="007477B5" w:rsidP="007477B5">
      <w:pPr>
        <w:spacing w:line="240" w:lineRule="auto"/>
        <w:ind w:left="-18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 xml:space="preserve">Федерации» принимать участие в качестве избирательных объединений в дополнительных выборах </w:t>
      </w:r>
      <w:proofErr w:type="gramStart"/>
      <w:r w:rsidRPr="007477B5">
        <w:rPr>
          <w:rFonts w:ascii="Times New Roman" w:hAnsi="Times New Roman" w:cs="Times New Roman"/>
          <w:b/>
          <w:sz w:val="18"/>
          <w:szCs w:val="18"/>
        </w:rPr>
        <w:t>депутатов представительного органа муниципального образования Дубенского муниципального района Республики</w:t>
      </w:r>
      <w:proofErr w:type="gramEnd"/>
      <w:r w:rsidRPr="007477B5">
        <w:rPr>
          <w:rFonts w:ascii="Times New Roman" w:hAnsi="Times New Roman" w:cs="Times New Roman"/>
          <w:b/>
          <w:sz w:val="18"/>
          <w:szCs w:val="18"/>
        </w:rPr>
        <w:t xml:space="preserve"> Мордовия, го</w:t>
      </w:r>
      <w:r>
        <w:rPr>
          <w:rFonts w:ascii="Times New Roman" w:hAnsi="Times New Roman" w:cs="Times New Roman"/>
          <w:b/>
          <w:sz w:val="18"/>
          <w:szCs w:val="18"/>
        </w:rPr>
        <w:t xml:space="preserve">лосование по которым состоится </w:t>
      </w:r>
      <w:r w:rsidRPr="007477B5">
        <w:rPr>
          <w:rFonts w:ascii="Times New Roman" w:hAnsi="Times New Roman" w:cs="Times New Roman"/>
          <w:b/>
          <w:sz w:val="18"/>
          <w:szCs w:val="18"/>
        </w:rPr>
        <w:t>11 сентября 2022 г.</w:t>
      </w:r>
    </w:p>
    <w:p w:rsidR="007477B5" w:rsidRPr="007477B5" w:rsidRDefault="007477B5" w:rsidP="007477B5">
      <w:pPr>
        <w:spacing w:line="240" w:lineRule="auto"/>
        <w:ind w:left="-18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caps/>
          <w:sz w:val="18"/>
          <w:szCs w:val="18"/>
        </w:rPr>
        <w:t>С</w:t>
      </w:r>
      <w:r w:rsidRPr="007477B5">
        <w:rPr>
          <w:rFonts w:ascii="Times New Roman" w:hAnsi="Times New Roman" w:cs="Times New Roman"/>
          <w:b/>
          <w:sz w:val="18"/>
          <w:szCs w:val="18"/>
        </w:rPr>
        <w:t>писок политических партий</w:t>
      </w:r>
    </w:p>
    <w:p w:rsidR="007477B5" w:rsidRPr="007477B5" w:rsidRDefault="007477B5" w:rsidP="007477B5">
      <w:pPr>
        <w:widowControl w:val="0"/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Всероссийская 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«ЕДИНАЯ РОССИЯ»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</w:t>
      </w:r>
      <w:r w:rsidRPr="007477B5">
        <w:rPr>
          <w:rFonts w:ascii="Times New Roman" w:hAnsi="Times New Roman" w:cs="Times New Roman"/>
          <w:b/>
          <w:caps/>
          <w:sz w:val="18"/>
          <w:szCs w:val="18"/>
        </w:rPr>
        <w:t>Коммунистическая партия Российской Федерации</w:t>
      </w:r>
      <w:r w:rsidRPr="007477B5">
        <w:rPr>
          <w:rFonts w:ascii="Times New Roman" w:hAnsi="Times New Roman" w:cs="Times New Roman"/>
          <w:sz w:val="18"/>
          <w:szCs w:val="18"/>
        </w:rPr>
        <w:t>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ЛДПР – </w:t>
      </w:r>
      <w:r w:rsidRPr="007477B5">
        <w:rPr>
          <w:rFonts w:ascii="Times New Roman" w:hAnsi="Times New Roman" w:cs="Times New Roman"/>
          <w:sz w:val="18"/>
          <w:szCs w:val="18"/>
        </w:rPr>
        <w:t>Либерально-демократическая партия России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Всероссийская 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«ПАРТИЯ РОСТА»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Социалистическая 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«СПРАВЕДЛИВАЯ РОССИЯ – ПАТРИОТЫ – ЗА ПРАВДУ»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Политическая партия «Российская объединенная демократическая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«ЯБЛОКО»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</w:t>
      </w:r>
      <w:r w:rsidRPr="007477B5">
        <w:rPr>
          <w:rFonts w:ascii="Times New Roman" w:hAnsi="Times New Roman" w:cs="Times New Roman"/>
          <w:b/>
          <w:sz w:val="18"/>
          <w:szCs w:val="18"/>
        </w:rPr>
        <w:t>Партия народной свободы» (ПАРНАС)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color w:val="000000"/>
          <w:sz w:val="18"/>
          <w:szCs w:val="18"/>
        </w:rPr>
        <w:t>Политическая партия «Демократическая партия России»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«Российская экологическая партия «ЗЕЛЁНЫЕ»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/>
          <w:color w:val="000000"/>
          <w:sz w:val="18"/>
          <w:szCs w:val="18"/>
          <w:bdr w:val="none" w:sz="0" w:space="0" w:color="auto" w:frame="1"/>
        </w:rPr>
        <w:t>Политическая партия КОММУНИСТИЧЕСКАЯ ПАРТИЯ КОММУНИСТЫ РОССИИ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Всероссийская политическая партия </w:t>
      </w:r>
      <w:proofErr w:type="spellStart"/>
      <w:r w:rsidRPr="007477B5">
        <w:rPr>
          <w:rFonts w:ascii="Times New Roman" w:hAnsi="Times New Roman" w:cs="Times New Roman"/>
          <w:b/>
          <w:sz w:val="18"/>
          <w:szCs w:val="18"/>
        </w:rPr>
        <w:t>ПАРТИЯ</w:t>
      </w:r>
      <w:proofErr w:type="spellEnd"/>
      <w:r w:rsidRPr="007477B5">
        <w:rPr>
          <w:rFonts w:ascii="Times New Roman" w:hAnsi="Times New Roman" w:cs="Times New Roman"/>
          <w:b/>
          <w:sz w:val="18"/>
          <w:szCs w:val="18"/>
        </w:rPr>
        <w:t xml:space="preserve"> ЗА СПРАВЕДЛИВОСТЬ!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«ПАРТИЯ ПРОГРЕССА»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lastRenderedPageBreak/>
        <w:t xml:space="preserve">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РОССИЙСКАЯ ПАРТИЯ СВОБОДЫ </w:t>
      </w:r>
      <w:r w:rsidRPr="007477B5">
        <w:rPr>
          <w:rFonts w:ascii="Times New Roman" w:hAnsi="Times New Roman" w:cs="Times New Roman"/>
          <w:b/>
          <w:sz w:val="18"/>
          <w:szCs w:val="18"/>
        </w:rPr>
        <w:br/>
        <w:t>И СПРАВЕДЛИВОСТИ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СОЦИАЛЬНОЙ ЗАЩИТЫ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Всероссийская политическая партия «Гражданская Сила»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/>
          <w:color w:val="000000"/>
          <w:sz w:val="18"/>
          <w:szCs w:val="18"/>
        </w:rPr>
        <w:t>ОБЩЕСТВЕННАЯ ОРГАНИЗАЦИЯ – ПОЛИТИЧЕСКАЯ ПАРТИЯ «РОССИЙСКИЙ ОБЩЕНАРОДНЫЙ СОЮЗ»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color w:val="000000"/>
          <w:sz w:val="18"/>
          <w:szCs w:val="18"/>
        </w:rPr>
        <w:t xml:space="preserve">Политическая партия </w:t>
      </w:r>
      <w:r w:rsidRPr="007477B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«Российская партия пенсионеров </w:t>
      </w:r>
      <w:r w:rsidRPr="007477B5">
        <w:rPr>
          <w:rFonts w:ascii="Times New Roman" w:hAnsi="Times New Roman" w:cs="Times New Roman"/>
          <w:b/>
          <w:color w:val="000000"/>
          <w:sz w:val="18"/>
          <w:szCs w:val="18"/>
        </w:rPr>
        <w:br/>
        <w:t>за социальную справедливость»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color w:val="000000"/>
          <w:sz w:val="18"/>
          <w:szCs w:val="18"/>
        </w:rPr>
        <w:t>Политическая партия «Гражданская Платформа»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ВСЕРОССИЙСКАЯ ПОЛИТИЧЕСКАЯ ПАРТИЯ «РОДИНА»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«Казачья партия Российской Федерации»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Всероссийская политическая партия «ПАРТИЯ ДЕЛА»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Cs/>
          <w:sz w:val="18"/>
          <w:szCs w:val="18"/>
        </w:rPr>
        <w:t>Всероссийская политическая партия «Гражданская инициатива»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/>
          <w:bCs/>
          <w:sz w:val="18"/>
          <w:szCs w:val="18"/>
        </w:rPr>
        <w:t>Политическая партия «Партия Возрождения России»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«Альтернатива для России (Партия Социалистического Выбора)»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«Партия Малого Бизнеса России»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Cs/>
          <w:sz w:val="18"/>
          <w:szCs w:val="18"/>
        </w:rPr>
        <w:t>Политическая партия «Народно-патриотическая партия России – Власть Народу»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Политическая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ЗЕЛЕНАЯ АЛЬТЕРНАТИВА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 «Партия прямой демократии»</w:t>
      </w:r>
    </w:p>
    <w:p w:rsidR="007477B5" w:rsidRPr="007477B5" w:rsidRDefault="007477B5" w:rsidP="007477B5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Политическая партия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 «НОВЫЕ ЛЮДИ»</w:t>
      </w: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Список региональных отделений политических партий</w:t>
      </w:r>
    </w:p>
    <w:p w:rsidR="007477B5" w:rsidRPr="007477B5" w:rsidRDefault="007477B5" w:rsidP="007477B5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1. 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Мордовское региональное отделение Политической партии «Российская объединенная демократическая партия </w:t>
      </w:r>
      <w:r w:rsidRPr="007477B5">
        <w:rPr>
          <w:rFonts w:ascii="Times New Roman" w:hAnsi="Times New Roman" w:cs="Times New Roman"/>
          <w:b/>
          <w:sz w:val="18"/>
          <w:szCs w:val="18"/>
        </w:rPr>
        <w:t>«ЯБЛОКО»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2. 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Мордовское региональное отделение Всероссийской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«ЕДИНАЯ РОССИЯ»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Мордовское региональное отделение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ЛДПР </w:t>
      </w:r>
      <w:r w:rsidRPr="007477B5">
        <w:rPr>
          <w:rFonts w:ascii="Times New Roman" w:hAnsi="Times New Roman" w:cs="Times New Roman"/>
          <w:sz w:val="18"/>
          <w:szCs w:val="18"/>
        </w:rPr>
        <w:t>– Либерально-демократической партии России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Мордовское республиканское отделение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«КОММУНИСТИЧЕСКАЯ ПАРТИЯ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5.</w:t>
      </w:r>
      <w:r w:rsidRPr="007477B5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7477B5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7477B5">
        <w:rPr>
          <w:rFonts w:ascii="Times New Roman" w:hAnsi="Times New Roman" w:cs="Times New Roman"/>
          <w:sz w:val="18"/>
          <w:szCs w:val="18"/>
        </w:rPr>
        <w:t xml:space="preserve">Региональное отделение Социалистической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«СПРАВЕДЛИВАЯ РОССИЯ – ПАТРИОТЫ – ЗА ПРАВДУ» </w:t>
      </w:r>
      <w:r w:rsidRPr="007477B5">
        <w:rPr>
          <w:rFonts w:ascii="Times New Roman" w:hAnsi="Times New Roman" w:cs="Times New Roman"/>
          <w:sz w:val="18"/>
          <w:szCs w:val="18"/>
        </w:rPr>
        <w:t>в Республике Мордовия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6. 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Региональное отделение в Республике Мордовия Всероссийской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«</w:t>
      </w:r>
      <w:r w:rsidRPr="007477B5">
        <w:rPr>
          <w:rFonts w:ascii="Times New Roman" w:hAnsi="Times New Roman" w:cs="Times New Roman"/>
          <w:sz w:val="18"/>
          <w:szCs w:val="18"/>
        </w:rPr>
        <w:t>ПАРТИЯ РОСТА</w:t>
      </w:r>
      <w:r w:rsidRPr="007477B5">
        <w:rPr>
          <w:rFonts w:ascii="Times New Roman" w:hAnsi="Times New Roman" w:cs="Times New Roman"/>
          <w:b/>
          <w:sz w:val="18"/>
          <w:szCs w:val="18"/>
        </w:rPr>
        <w:t>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7.</w:t>
      </w:r>
      <w:r w:rsidRPr="007477B5">
        <w:rPr>
          <w:rFonts w:ascii="Times New Roman" w:hAnsi="Times New Roman" w:cs="Times New Roman"/>
          <w:sz w:val="18"/>
          <w:szCs w:val="18"/>
        </w:rPr>
        <w:tab/>
      </w:r>
      <w:r w:rsidRPr="007477B5">
        <w:rPr>
          <w:rFonts w:ascii="Times New Roman" w:hAnsi="Times New Roman" w:cs="Times New Roman"/>
          <w:color w:val="000000"/>
          <w:sz w:val="18"/>
          <w:szCs w:val="18"/>
        </w:rPr>
        <w:t xml:space="preserve">МОРДОВСКОЕ РЕСПУБЛИКАНСКОЕ ОТДЕЛЕНИЕ </w:t>
      </w:r>
      <w:r w:rsidRPr="007477B5">
        <w:rPr>
          <w:rFonts w:ascii="Times New Roman" w:hAnsi="Times New Roman" w:cs="Times New Roman"/>
          <w:b/>
          <w:color w:val="000000"/>
          <w:sz w:val="18"/>
          <w:szCs w:val="18"/>
        </w:rPr>
        <w:t>Политической партии</w:t>
      </w:r>
      <w:r w:rsidRPr="007477B5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7477B5">
        <w:rPr>
          <w:rStyle w:val="a9"/>
          <w:rFonts w:ascii="Times New Roman" w:hAnsi="Times New Roman" w:cs="Times New Roman"/>
          <w:color w:val="000000"/>
          <w:sz w:val="18"/>
          <w:szCs w:val="18"/>
        </w:rPr>
        <w:t>КОММУНИСТИЧЕСКАЯ ПАРТИЯ КОММУНИСТЫ РОССИИ</w:t>
      </w:r>
      <w:r w:rsidRPr="007477B5">
        <w:rPr>
          <w:rStyle w:val="a9"/>
          <w:rFonts w:ascii="Times New Roman" w:hAnsi="Times New Roman" w:cs="Times New Roman"/>
          <w:b w:val="0"/>
          <w:color w:val="000000"/>
          <w:sz w:val="18"/>
          <w:szCs w:val="18"/>
        </w:rPr>
        <w:t xml:space="preserve"> 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8. </w:t>
      </w:r>
      <w:r w:rsidRPr="007477B5">
        <w:rPr>
          <w:rFonts w:ascii="Times New Roman" w:hAnsi="Times New Roman" w:cs="Times New Roman"/>
          <w:sz w:val="18"/>
          <w:szCs w:val="18"/>
        </w:rPr>
        <w:tab/>
        <w:t>Региональное отделение в Республике Мордовия Политической партии «ПАРТИЯ ПРОГРЕССА»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9. 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Региональное отделение в Республике Мордовия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РОССИЙСКАЯ ПАРТИЯ СВОБОДЫ И СПРАВЕДЛИВОСТИ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Style w:val="a9"/>
          <w:rFonts w:ascii="Times New Roman" w:hAnsi="Times New Roman" w:cs="Times New Roman"/>
          <w:color w:val="000000"/>
          <w:sz w:val="18"/>
          <w:szCs w:val="18"/>
        </w:rPr>
      </w:pPr>
      <w:r w:rsidRPr="007477B5">
        <w:rPr>
          <w:rFonts w:ascii="Times New Roman" w:hAnsi="Times New Roman" w:cs="Times New Roman"/>
          <w:color w:val="000000"/>
          <w:sz w:val="18"/>
          <w:szCs w:val="18"/>
        </w:rPr>
        <w:t>10.</w:t>
      </w:r>
      <w:r w:rsidRPr="007477B5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в Республике Мордовия политической партии «Демократическая партия России»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Региональное отделение Общественной организации Всероссийская политическая партия «Гражданская Сила» в Республике Мордовия 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Региональное отделение </w:t>
      </w:r>
      <w:r w:rsidRPr="007477B5">
        <w:rPr>
          <w:rFonts w:ascii="Times New Roman" w:hAnsi="Times New Roman" w:cs="Times New Roman"/>
          <w:b/>
          <w:sz w:val="18"/>
          <w:szCs w:val="18"/>
        </w:rPr>
        <w:t>ВСЕРОССИЙСКОЙ ПОЛИТИЧЕСКОЙ ПАРТИИ «РОДИНА»</w:t>
      </w:r>
      <w:r w:rsidRPr="007477B5">
        <w:rPr>
          <w:rFonts w:ascii="Times New Roman" w:hAnsi="Times New Roman" w:cs="Times New Roman"/>
          <w:sz w:val="18"/>
          <w:szCs w:val="18"/>
        </w:rPr>
        <w:t xml:space="preserve"> в Республике Мордовия </w:t>
      </w:r>
    </w:p>
    <w:p w:rsidR="007477B5" w:rsidRPr="007477B5" w:rsidRDefault="007477B5" w:rsidP="007477B5">
      <w:pPr>
        <w:tabs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7477B5">
        <w:rPr>
          <w:rFonts w:ascii="Times New Roman" w:hAnsi="Times New Roman" w:cs="Times New Roman"/>
          <w:color w:val="000000"/>
          <w:sz w:val="18"/>
          <w:szCs w:val="18"/>
        </w:rPr>
        <w:t>13.</w:t>
      </w:r>
      <w:r w:rsidRPr="007477B5">
        <w:rPr>
          <w:rFonts w:ascii="Times New Roman" w:hAnsi="Times New Roman" w:cs="Times New Roman"/>
          <w:color w:val="000000"/>
          <w:sz w:val="18"/>
          <w:szCs w:val="18"/>
        </w:rPr>
        <w:tab/>
        <w:t>Региональное отделение Всероссийской политической партии «Гражданская инициатива» в Республике Мордовия</w:t>
      </w:r>
      <w:r w:rsidRPr="007477B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color w:val="000000"/>
          <w:sz w:val="18"/>
          <w:szCs w:val="18"/>
        </w:rPr>
      </w:pPr>
      <w:r w:rsidRPr="007477B5">
        <w:rPr>
          <w:color w:val="000000"/>
          <w:sz w:val="18"/>
          <w:szCs w:val="18"/>
        </w:rPr>
        <w:t>14.</w:t>
      </w:r>
      <w:r w:rsidRPr="007477B5">
        <w:rPr>
          <w:color w:val="000000"/>
          <w:sz w:val="18"/>
          <w:szCs w:val="18"/>
        </w:rPr>
        <w:tab/>
        <w:t>Региональное отделение Политической партии «Казачья партия Российской Федерации» в Республике Мордовия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color w:val="000000"/>
          <w:sz w:val="18"/>
          <w:szCs w:val="18"/>
        </w:rPr>
      </w:pPr>
      <w:r w:rsidRPr="007477B5">
        <w:rPr>
          <w:color w:val="000000"/>
          <w:sz w:val="18"/>
          <w:szCs w:val="18"/>
        </w:rPr>
        <w:t>15.</w:t>
      </w:r>
      <w:r w:rsidRPr="007477B5">
        <w:rPr>
          <w:color w:val="000000"/>
          <w:sz w:val="18"/>
          <w:szCs w:val="18"/>
        </w:rPr>
        <w:tab/>
        <w:t xml:space="preserve">Региональное отделение в Республике Мордовия Политической партии «Российская экологическая партия «Зелёные» 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sz w:val="18"/>
          <w:szCs w:val="18"/>
        </w:rPr>
      </w:pPr>
      <w:r w:rsidRPr="007477B5">
        <w:rPr>
          <w:sz w:val="18"/>
          <w:szCs w:val="18"/>
        </w:rPr>
        <w:t xml:space="preserve">16. </w:t>
      </w:r>
      <w:r w:rsidRPr="007477B5">
        <w:rPr>
          <w:sz w:val="18"/>
          <w:szCs w:val="18"/>
        </w:rPr>
        <w:tab/>
        <w:t xml:space="preserve">Региональное отделение Политической партии «Партия Малого Бизнеса России» в Республике Мордовия 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sz w:val="18"/>
          <w:szCs w:val="18"/>
        </w:rPr>
      </w:pPr>
      <w:r w:rsidRPr="007477B5">
        <w:rPr>
          <w:sz w:val="18"/>
          <w:szCs w:val="18"/>
        </w:rPr>
        <w:t>17.</w:t>
      </w:r>
      <w:r w:rsidRPr="007477B5">
        <w:rPr>
          <w:sz w:val="18"/>
          <w:szCs w:val="18"/>
        </w:rPr>
        <w:tab/>
        <w:t xml:space="preserve">Региональное отделение Всероссийской политической партии </w:t>
      </w:r>
      <w:r w:rsidRPr="007477B5">
        <w:rPr>
          <w:b/>
          <w:sz w:val="18"/>
          <w:szCs w:val="18"/>
        </w:rPr>
        <w:t>ПАРТИЯ ЗА СПРАВЕДЛИВОСТЬ!</w:t>
      </w:r>
      <w:r w:rsidRPr="007477B5">
        <w:rPr>
          <w:sz w:val="18"/>
          <w:szCs w:val="18"/>
        </w:rPr>
        <w:t xml:space="preserve"> в Республике Мордовия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b/>
          <w:sz w:val="18"/>
          <w:szCs w:val="18"/>
        </w:rPr>
      </w:pPr>
      <w:r w:rsidRPr="007477B5">
        <w:rPr>
          <w:sz w:val="18"/>
          <w:szCs w:val="18"/>
        </w:rPr>
        <w:t>18.</w:t>
      </w:r>
      <w:r w:rsidRPr="007477B5">
        <w:rPr>
          <w:sz w:val="18"/>
          <w:szCs w:val="18"/>
        </w:rPr>
        <w:tab/>
        <w:t xml:space="preserve">Региональное отделение в Республике Мордовия Политической партии </w:t>
      </w:r>
      <w:r w:rsidRPr="007477B5">
        <w:rPr>
          <w:b/>
          <w:sz w:val="18"/>
          <w:szCs w:val="18"/>
        </w:rPr>
        <w:t>ЗЕЛЕНАЯ АЛЬТЕРНАТИВА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b/>
          <w:sz w:val="18"/>
          <w:szCs w:val="18"/>
        </w:rPr>
      </w:pPr>
      <w:r w:rsidRPr="007477B5">
        <w:rPr>
          <w:sz w:val="18"/>
          <w:szCs w:val="18"/>
        </w:rPr>
        <w:t>19.</w:t>
      </w:r>
      <w:r w:rsidRPr="007477B5">
        <w:rPr>
          <w:b/>
          <w:sz w:val="18"/>
          <w:szCs w:val="18"/>
        </w:rPr>
        <w:t xml:space="preserve"> </w:t>
      </w:r>
      <w:r w:rsidRPr="007477B5">
        <w:rPr>
          <w:b/>
          <w:sz w:val="18"/>
          <w:szCs w:val="18"/>
        </w:rPr>
        <w:tab/>
      </w:r>
      <w:r w:rsidRPr="007477B5">
        <w:rPr>
          <w:sz w:val="18"/>
          <w:szCs w:val="18"/>
        </w:rPr>
        <w:t xml:space="preserve">Региональное отделение в Республике Мордовия Политической партии </w:t>
      </w:r>
      <w:r w:rsidRPr="007477B5">
        <w:rPr>
          <w:b/>
          <w:sz w:val="18"/>
          <w:szCs w:val="18"/>
        </w:rPr>
        <w:t>«НОВЫЕ ЛЮДИ»</w:t>
      </w:r>
    </w:p>
    <w:p w:rsidR="007477B5" w:rsidRPr="007477B5" w:rsidRDefault="007477B5" w:rsidP="007477B5">
      <w:pPr>
        <w:pStyle w:val="a8"/>
        <w:tabs>
          <w:tab w:val="left" w:pos="540"/>
          <w:tab w:val="left" w:pos="1080"/>
        </w:tabs>
        <w:spacing w:before="0" w:after="0"/>
        <w:ind w:left="540" w:hanging="540"/>
        <w:contextualSpacing/>
        <w:jc w:val="both"/>
        <w:rPr>
          <w:color w:val="000000"/>
          <w:sz w:val="18"/>
          <w:szCs w:val="18"/>
        </w:rPr>
      </w:pPr>
      <w:r w:rsidRPr="007477B5">
        <w:rPr>
          <w:sz w:val="18"/>
          <w:szCs w:val="18"/>
        </w:rPr>
        <w:t>20.</w:t>
      </w:r>
      <w:r w:rsidRPr="007477B5">
        <w:rPr>
          <w:sz w:val="18"/>
          <w:szCs w:val="18"/>
        </w:rPr>
        <w:tab/>
        <w:t xml:space="preserve">Региональное отделение в Республике Мордовия Политической партии </w:t>
      </w:r>
      <w:r w:rsidRPr="007477B5">
        <w:rPr>
          <w:b/>
          <w:sz w:val="18"/>
          <w:szCs w:val="18"/>
        </w:rPr>
        <w:t>«</w:t>
      </w:r>
      <w:r w:rsidRPr="007477B5">
        <w:rPr>
          <w:sz w:val="18"/>
          <w:szCs w:val="18"/>
        </w:rPr>
        <w:t>Партия прямой демократии»</w:t>
      </w: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7477B5">
        <w:rPr>
          <w:rFonts w:ascii="Times New Roman" w:hAnsi="Times New Roman" w:cs="Times New Roman"/>
          <w:b/>
          <w:bCs/>
          <w:iCs/>
          <w:sz w:val="18"/>
          <w:szCs w:val="18"/>
        </w:rPr>
        <w:t>Список структурных подразделений политических партий</w:t>
      </w:r>
    </w:p>
    <w:p w:rsidR="007477B5" w:rsidRPr="007477B5" w:rsidRDefault="007477B5" w:rsidP="007477B5">
      <w:pPr>
        <w:keepNext/>
        <w:keepLines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:rsidR="007477B5" w:rsidRPr="007477B5" w:rsidRDefault="007477B5" w:rsidP="007477B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7477B5">
        <w:rPr>
          <w:rFonts w:ascii="Times New Roman" w:hAnsi="Times New Roman" w:cs="Times New Roman"/>
          <w:bCs/>
          <w:iCs/>
          <w:sz w:val="18"/>
          <w:szCs w:val="18"/>
        </w:rPr>
        <w:t>1.</w:t>
      </w:r>
      <w:r w:rsidRPr="007477B5">
        <w:rPr>
          <w:rFonts w:ascii="Times New Roman" w:hAnsi="Times New Roman" w:cs="Times New Roman"/>
          <w:bCs/>
          <w:iCs/>
          <w:sz w:val="18"/>
          <w:szCs w:val="18"/>
        </w:rPr>
        <w:tab/>
      </w:r>
      <w:proofErr w:type="spellStart"/>
      <w:r w:rsidRPr="007477B5">
        <w:rPr>
          <w:rFonts w:ascii="Times New Roman" w:hAnsi="Times New Roman" w:cs="Times New Roman"/>
          <w:bCs/>
          <w:iCs/>
          <w:sz w:val="18"/>
          <w:szCs w:val="18"/>
        </w:rPr>
        <w:t>Дубенское</w:t>
      </w:r>
      <w:proofErr w:type="spellEnd"/>
      <w:r w:rsidRPr="007477B5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</w:t>
      </w:r>
      <w:r w:rsidRPr="007477B5">
        <w:rPr>
          <w:rFonts w:ascii="Times New Roman" w:hAnsi="Times New Roman" w:cs="Times New Roman"/>
          <w:bCs/>
          <w:iCs/>
          <w:sz w:val="18"/>
          <w:szCs w:val="18"/>
        </w:rPr>
        <w:t xml:space="preserve">местное отделение Мордовского регионального отделения Всероссийской политической партии </w:t>
      </w:r>
      <w:r w:rsidRPr="007477B5">
        <w:rPr>
          <w:rFonts w:ascii="Times New Roman" w:hAnsi="Times New Roman" w:cs="Times New Roman"/>
          <w:b/>
          <w:bCs/>
          <w:iCs/>
          <w:sz w:val="18"/>
          <w:szCs w:val="18"/>
        </w:rPr>
        <w:t>«ЕДИНАЯ РОССИЯ»</w:t>
      </w:r>
      <w:r w:rsidRPr="007477B5">
        <w:rPr>
          <w:rFonts w:ascii="Times New Roman" w:hAnsi="Times New Roman" w:cs="Times New Roman"/>
          <w:bCs/>
          <w:iCs/>
          <w:sz w:val="18"/>
          <w:szCs w:val="18"/>
        </w:rPr>
        <w:t>;</w:t>
      </w:r>
    </w:p>
    <w:p w:rsidR="007477B5" w:rsidRPr="007477B5" w:rsidRDefault="007477B5" w:rsidP="007477B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bCs/>
          <w:iCs/>
          <w:sz w:val="18"/>
          <w:szCs w:val="18"/>
        </w:rPr>
        <w:t>2.</w:t>
      </w:r>
      <w:r w:rsidRPr="007477B5">
        <w:rPr>
          <w:rFonts w:ascii="Times New Roman" w:hAnsi="Times New Roman" w:cs="Times New Roman"/>
          <w:b/>
          <w:bCs/>
          <w:iCs/>
          <w:sz w:val="18"/>
          <w:szCs w:val="18"/>
        </w:rPr>
        <w:tab/>
      </w:r>
      <w:proofErr w:type="spellStart"/>
      <w:r w:rsidRPr="007477B5">
        <w:rPr>
          <w:rFonts w:ascii="Times New Roman" w:hAnsi="Times New Roman" w:cs="Times New Roman"/>
          <w:bCs/>
          <w:iCs/>
          <w:color w:val="000000"/>
          <w:spacing w:val="-7"/>
          <w:sz w:val="18"/>
          <w:szCs w:val="18"/>
        </w:rPr>
        <w:t>Дубёнское</w:t>
      </w:r>
      <w:proofErr w:type="spellEnd"/>
      <w:r w:rsidRPr="007477B5">
        <w:rPr>
          <w:rFonts w:ascii="Times New Roman" w:hAnsi="Times New Roman" w:cs="Times New Roman"/>
          <w:bCs/>
          <w:iCs/>
          <w:color w:val="000000"/>
          <w:spacing w:val="-7"/>
          <w:sz w:val="18"/>
          <w:szCs w:val="18"/>
        </w:rPr>
        <w:t xml:space="preserve"> районное отделение </w:t>
      </w:r>
      <w:r w:rsidRPr="007477B5">
        <w:rPr>
          <w:rFonts w:ascii="Times New Roman" w:hAnsi="Times New Roman" w:cs="Times New Roman"/>
          <w:sz w:val="18"/>
          <w:szCs w:val="18"/>
        </w:rPr>
        <w:t xml:space="preserve">Мордовского республиканского отделения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«КОММУНИСТИЧЕСКАЯ ПАРТИЯ РОССИЙСКОЙ ФЕДЕРАЦИИ»</w:t>
      </w:r>
      <w:r w:rsidRPr="007477B5">
        <w:rPr>
          <w:rFonts w:ascii="Times New Roman" w:hAnsi="Times New Roman" w:cs="Times New Roman"/>
          <w:sz w:val="18"/>
          <w:szCs w:val="18"/>
        </w:rPr>
        <w:t>;</w:t>
      </w:r>
    </w:p>
    <w:p w:rsidR="007477B5" w:rsidRPr="007477B5" w:rsidRDefault="007477B5" w:rsidP="007477B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Местное отделение Социалистической политической партии </w:t>
      </w:r>
      <w:r w:rsidRPr="007477B5">
        <w:rPr>
          <w:rFonts w:ascii="Times New Roman" w:hAnsi="Times New Roman" w:cs="Times New Roman"/>
          <w:b/>
          <w:sz w:val="18"/>
          <w:szCs w:val="18"/>
        </w:rPr>
        <w:t>«СПРАВЕДЛИВАЯ РОССИЯ - ПАТРИОТЫ - ЗА ПРАВДУ»</w:t>
      </w:r>
      <w:r w:rsidRPr="007477B5">
        <w:rPr>
          <w:rFonts w:ascii="Times New Roman" w:hAnsi="Times New Roman" w:cs="Times New Roman"/>
          <w:sz w:val="18"/>
          <w:szCs w:val="18"/>
        </w:rPr>
        <w:t xml:space="preserve"> в Дубенском районе Республики Мордовия.</w:t>
      </w:r>
    </w:p>
    <w:p w:rsidR="007477B5" w:rsidRPr="007477B5" w:rsidRDefault="007477B5" w:rsidP="007477B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Style w:val="a9"/>
          <w:rFonts w:ascii="Times New Roman" w:hAnsi="Times New Roman" w:cs="Times New Roman"/>
          <w:sz w:val="18"/>
          <w:szCs w:val="18"/>
        </w:rPr>
        <w:t>Список Общероссийских общественных объединений</w:t>
      </w:r>
      <w:r w:rsidRPr="007477B5">
        <w:rPr>
          <w:rFonts w:ascii="Times New Roman" w:hAnsi="Times New Roman" w:cs="Times New Roman"/>
          <w:b/>
          <w:sz w:val="18"/>
          <w:szCs w:val="18"/>
        </w:rPr>
        <w:t xml:space="preserve">, уставы </w:t>
      </w: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7477B5">
        <w:rPr>
          <w:rFonts w:ascii="Times New Roman" w:hAnsi="Times New Roman" w:cs="Times New Roman"/>
          <w:b/>
          <w:sz w:val="18"/>
          <w:szCs w:val="18"/>
        </w:rPr>
        <w:t>которых предусматривают участие в выборах</w:t>
      </w:r>
      <w:proofErr w:type="gramEnd"/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«Союз пенсионеров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дзюдо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«Общество по организации здравоохранения и общественного здоровья»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горных гидов, спасателей и промышленных альпинистов»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общество скорой медицинской помощи»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«ВСЕНАРОДНОЕ ЭКОЛОГИЧЕСКОЕ ОБЩЕСТВО - ЗЕЛЕНЫЕ 3000»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«Общественный Комитет народного контроля»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«Интеграция»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«Общество защиты прав потребителей образовательных услуг»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«Казачество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малого и среднего предпринимательства «ОПОРА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«Российская Христианско-Демократическая перспектива»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«Всероссийское общество специалистов по 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медико-социальной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 xml:space="preserve"> экспертизе, реабилитации и реабилитационной индустрии» «ВРОСЭРРИ»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Союз ветеранов Афганистана»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инвалидов, жертв политических репрессий и тоталитарных режимов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ветеранов (пенсионеров) войны, труда, Вооруженных Сил и правоохранительных органов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«Российская Ассоциация Репродукции Человека»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«Всероссийское Ордена Трудового Красного Знамени общество слепых»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«Образование для инвалидов»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«Шахматные надежды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«Первая общероссийская ассоциация врачей частной практики»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творческий Союз работников культуры»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ревматологов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«Молодая Гвардия Единой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благотворительная общественная организация инвалидов «Всероссийское общество гемофилии»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судомодельного спорта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«Спортивная Федерация армейского рукопашного боя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«Союз ветеранов Железнодорожных войск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right="-158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29.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«Федерация Окинава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Годзю-рю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каратэ-до»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«Народно-Патриотическое Объединение «РОДИНА»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«Российская академия юридических наук»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«Барменская ассоциация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«Ассамблея народов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«Деловые женщины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объединенный союз юристов, экономистов и финансистов»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«Молодежный союз экономистов и финансистов»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«Национальный совет защиты экологии»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«Российское медицинское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39.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поддержки и развития малого и среднего бизнеса «Российская конфедерация предпринимателей»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нейрохирургов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Частных Инвесторов»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42.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«Союз лесопромышленников и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лесоэкспортеров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ветеранов органов внутренних дел и внутренних войск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«Всероссийский центр социально-правовой помощи ветеранам (инвалидам) войн»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молодежная общественная организация «Азербайджанское молодежное объединение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«Федеральный союз адвокатов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«Российские ученые социалистической ориентации»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48.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«Союз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нефтегазопромышленников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49.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коренных малочисленных народов Севера, Сибири и Дальнего Востока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«Женщины бизнеса»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радиоспорта «Союз радиолюбителей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«Общероссийская спортивная Федерация спорта глухих»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«Союз кинематографистов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геологоразведчиков (пенсионеров) «Ветеран-геологоразведчик»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анестезиологов и реаниматологов»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«Союз Дизайнеров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общество историков-архивистов»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59.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космонавтики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гандбола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кардиологическое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«Гильдия кинорежиссеров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«Всероссийское общество охраны природы»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писателей «Литературное сообщество писателей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65.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«Всероссийское общество охраны памятников истории и культуры»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«Совет родителей военнослужащих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67.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творческая общественная организация «Союз художников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«Всероссийское общество спасания на водах»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69.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Союз Правообладателей»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общественно-государственная организация «Союз женщин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- Всероссийское общество изобретателей и рационализаторов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«Российская академия естественных наук»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«Всероссийское общество автомобилистов»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болельщиков спортивных команд «КРАСНО-БЕЛАЯ ГВАРДИЯ»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«Всероссийский Совет местного самоуправления»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76.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ветеранов «БОЕВОЕ БРАТСТВО»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77.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Героев, Кавалеров Государственных наград и Лауреатов Государственной премий «Трудовая доблесть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- физкультурно-спортивное общество профсоюзов «Россия»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79.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«ЗА НАЦИОНАЛЬНЫЕ ИНТЕРЕСЫ, СУВЕРЕНИТЕТ И ТЕРРИТОРИАЛЬНУЮ ЦЕЛОСТНОСТЬ»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«ЦЕНТР ЭКОЛОГИЧЕСКОЙ ПОЛИТИКИ И КУЛЬТУРЫ»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«Союз машиностроителей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научное медицинское общество терапевтов»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общественное объединение экономистов-аграрников»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«Всероссийский Конгресс узбеков, узбекистанцев»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ветеранов уголовно-исполнительной системы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86.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морских пехотинцев «Тайфун»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Спортивная организация «Федерация Кунг-фу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«Народно-патриотическая организация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89.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ветеранов и пенсионеров прокуратуры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союз молодых ученых»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«Общество Врачей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92.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трансплантологов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«Российское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трансплантологическое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ветеранов войск правопорядка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молодежная общественная организация «Российский союз сельской молодежи»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«Центр противодействия коррупции в органах государственной власти»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«Всероссийская Федерация Панкратиона»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физкультурно-спортивная организация «Всероссийская федерация школьного спорта»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искусствоведов»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99.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спортивная общественная организация инвалидов «Всероссийская Федерация восточных единобо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рств гл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>ухих»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100.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«Общероссийская физкультурно-спортивная организация «Союз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чир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спорта и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черлидинга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собаководов «Российский союз любителей немецкой овчарки»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молодежная организация «ВСЕРОССИЙСКИЙ ЛЕНИНСКИЙ КОММУНИСТИЧЕСКИЙ СОЮЗ МОЛОДЕЖИ»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«Гильдия отечественных закупщиков и специалистов по закупкам и продажам»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104.</w:t>
      </w:r>
      <w:r w:rsidRPr="007477B5">
        <w:rPr>
          <w:rFonts w:ascii="Times New Roman" w:hAnsi="Times New Roman" w:cs="Times New Roman"/>
          <w:sz w:val="18"/>
          <w:szCs w:val="18"/>
        </w:rPr>
        <w:tab/>
        <w:t>Молодёжная общероссийская общественная организация «Российские Студенческие Отряды»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содействию в профилактике и лечении наркологических заболеваний «Российская наркологическая лига»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Молодых Предпринимателей»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«РОДИНА-Конгресс Русских Общин»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«Конгресс туркмен России и выходцев из Туркменистана»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109.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защите окружающей среды «Общественный экологический контроль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патриотическая организация «Военно-спортивный союз М.Т. Калашникова»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«Медицинская Лига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союз инженеров»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спортивно-прикладного собаководства и кинологического спорта в системе Российской кинологической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«Российский клуб финансовых директоров»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нокдаун каратэ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защите прав граждан и безопасности общества «Безопасное Отечество»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117.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«Российское общество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симуляционного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обучения в медицине»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«Дети войны»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119.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«Всероссийский комитет по разрешению экономических конфликтов и защите прав граждан»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развитию культурных и деловых связей «Союз Украинцев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поддержки и охраны здоровья «Национальная Академия Здоровья»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«Национальная родительская ассоциация социальной поддержки семьи и защиты семейных ценностей»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функционального многоборья»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дружбе народов «СОЮЗ НАЦИЙ И НАРОДОВ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«Федерация сноуборда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ПОДДЕРЖКЕ РАЗВИТИЯ И ИСПОЛЬЗОВАНИЯ ЧИСТОПОРОДНЫХ СОБАК «РОССИЙСКИЙ КИНОЛОГИЧЕСКИЙ СОЮЗ»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травматологов-ортопедов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общество клинической онкологии»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129.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развитию казачества «Союз Казаков Воинов России и Зарубежья»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привлечению инвестиций в Российскую Федерацию «Инвестиционная Россия»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воспитанию молодёжи «ВОСПИТАННИКИ КОМСОМОЛА - МОЁ ОТЕЧЕСТВО»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вовлечению молодежи в развитие территорий «Городские реновации»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133.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Всероссийская общественная организация «Общество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герниологов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ВОРКАУТА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«Федерация гандбола глухих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молодёжная организация в поддержку молодёжных инициатив «Ленинский коммунистический союз молодёжи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137.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«Объединение мотоциклистов России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Мото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-Справедливость»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профилактике алкоголизма среди населения «Общество трезвенников»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139.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РАЗВИТИЮ И ЗАЩИТЕ ПРАВ ЖЕНЩИН-РУКОВОДИТЕЛЕЙ «АССАМБЛЕЯ ЖЕНЩИН-РУКОВОДИТЕЛЕЙ»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«Экологическая палата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антропологов и этнологов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развитию автомобильных перевозок «Объединение Перевозчиков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«Во славу Отечества»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144.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добровольцев в сфере здравоохранения «Волонтеры-медики»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в представлении и защите прав и интересов ветеранов боевых действий «Ветераны боевых действий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реализации антикоррупционных инициатив «Федеральный проект по безопасности и борьбе с коррупцией»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«Всероссийская федерация Брейк-данса»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бодибилдинга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149.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«Содружество ветеранов спорта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духовно-нравственному и спортивно-патриотическому развитию детей и молодежи «Российский Союз Православных Единоборцев»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151.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Всероссийская общественная организация содействия развитию профессиональной сферы дошкольного образования «Воспитатели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«Российское общество интеграции и адаптации инвалидов»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общество специалистов по профилактике и лечению опухолей репродуктивной системы»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«Всероссийская Федерация гонок с препятствиями»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«Всероссийское физкультурно-спортивное общество «Трудовые резервы»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«Всероссийское общество социальной поддержки инвалидов»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гидрометеорологическое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«Всероссийское объединение поддержки молодежи в регионах «Прогресс 2030»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159.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КЮШО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реализации гражданских антикоррупционных инициатив «Комиссия по борьбе с коррупцией»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«Российское общество социально-трудовой адаптации и реабилитации»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военных инвалидов «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ВоИн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автомодельного спорта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164.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«Российская 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петанка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судебно-экспертной деятельности «Судебно-экспертная палата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Шорт хоккея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сохранению животного мира «Российское биологическое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развития спорта шашки «Содружество шашистов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169.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армреслинга (спорт глухих)»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физкультурно-спортивная организация по развитию высокоточной винтовочной стрельбы «Федерация Ф-класса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171.</w:t>
      </w:r>
      <w:r w:rsidRPr="007477B5">
        <w:rPr>
          <w:rFonts w:ascii="Times New Roman" w:hAnsi="Times New Roman" w:cs="Times New Roman"/>
          <w:sz w:val="18"/>
          <w:szCs w:val="18"/>
        </w:rPr>
        <w:tab/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Общероссийсская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общественная физкультурно-спортивная организация «Федерация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Хапкидо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«Всероссийское общество социальной поддержки детей инвалидов»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174.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«Всероссийская 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Косики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каратэ»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175.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«Федерация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шахбокса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176.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содействия развитию фелинологии «Российское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Фелинологическое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кинологов «Кинологический центр «Элита»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боевых действий и военной службы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179.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 Развитию Спорта, Политики и Культуры Российской Федерации «ЗВЕЗДА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развитию и поддержки сферы занятости и управления персоналом «Кадровый работник»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содействия развитию культуры и искусства «Объединение дизайнеров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по развитию азиатских боевых искусств «Федерация НОМАД ММА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«Общество гигиенистов, токсикологов и санитарных врачей»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мыльного футбола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политического просвещения и инициатив «Молодёжь СПРАВЕДЛИВОЙ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186.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«Федерация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джампинг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фитнеса»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«Всероссийская федерация абсолютно реального боя»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хоккея 4х4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189.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«Российское Содружество специалистов, преподавателей и студентов колледжей»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инвалидов  «Всероссийская Федерация компьютерного спорта глухих»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191.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инвалидов «Федерация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флорбола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глухих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192.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физкультурно-спортивная общественная организация «Федерация Каратэ-До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Шотокан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193.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Общероссийская общественная организация врачей, психологов, медицинских и социальных работников «Российское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Балинтовское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физкультурно-спортивная общественная организация «ФЕДЕРАЦИЯ РАЗВИТИЯ ПИЛОННОГО СПОРТА В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преследованию «Абсолют» (Совершенный)»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развития автомобильной транспортной отрасли «Водители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детская физкультурно-спортивная общественная организация «Клуб юных футболистов «Кожаный мяч»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инвалидов «Российский центр социальной защиты инвалидов»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199.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за достойную жизнь и справедливость «ГРАЖДАНСКОЕ ОБЩЕСТВО»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«Всероссийский Женский Союз - Надежда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содействие построению социального государства «РОССИЯ»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Зеленых «Родина»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«Российское объединение избирателей»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развития традиционных духовных ценностей «Благоденствие»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сельских женщин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«В поддержку армии, оборонной промышленности и военной науки»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«Российская коммунистическая рабочая перспектива»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по формированию гражданского сознания на основе духовных и исторических традиций России «Россия Православная»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209.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«Сотворчество народов во имя жизни» (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Сенежский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форум)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210.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Общероссийское общественное движение «Национальное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Артийское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Движение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гражданско-патриотическое движение «БЕССМЕРТНЫЙ ПОЛК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«В защиту Детства»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«Выбор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Конструктивно-экологическое движение России «КЕДР»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«Российский конгресс народов Кавказа»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в защиту прав и интересов потребителей «Объединение потребителей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«СОЮЗ ПРАВЫХ СИЛ»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«Путь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219.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«За сбережение народа»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«Социал-демократический союз женщин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221.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«Матери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«Корпус «За чистые выборы»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по увековечению памяти погибших при защите Отечества «Поисковое движение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«НАРОДНЫЙ ФРОНТ «ЗА РОССИЮ»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по возрождению традиций народов России "Всероссийское созидательное движение «Русский Лад»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«ЗА ПРАВА ЖЕНЩИН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227.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«СОЮЗ МАТЕРЕЙ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228.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«СТОПНАРКОТИК»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229.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«За социально-ответственное государство «НАРОДНОЕ ЕДИНСТВО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230.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«ВОЛОНТЁРЫ ПОБЕДЫ»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231.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добровольческое молодежное общественное движение «За патриотическое, духовно-нравственное воспитание молодежи «Волонтерская Рота Боевого Братства»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общественное движение «Клубы исторической реконструкции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233.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наставников детей и молодежи «Наставники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234.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Всероссийское общественное движение экологических инициатив «Волонтеры-Экологии»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«Ассоциация ландшафтных архитекторов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молодежная общественная организация «Ассоциация почетных граждан, наставников и талантливой молодежи»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общественно-государственная организация «Добровольное общество содействия армии, авиации и флоту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общественно-государственная детско-юношеская организация «Российское движение школьников»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239.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общественно-государственная просветительская организация «Российское общество «Знание»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спортсменов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241.</w:t>
      </w:r>
      <w:r w:rsidRPr="007477B5">
        <w:rPr>
          <w:rFonts w:ascii="Times New Roman" w:hAnsi="Times New Roman" w:cs="Times New Roman"/>
          <w:sz w:val="18"/>
          <w:szCs w:val="18"/>
        </w:rPr>
        <w:tab/>
        <w:t>Всероссийский профессиональный союз работников Российской академии наук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авиационных работников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союз «Федерация Независимых Профсоюзов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«Российский профессиональный союз трудящихся авиационной промышленности»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- Профсоюз работников водного транспорта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246.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независимый профсоюз работников угольной промышленности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247.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профессиональный союз работников радиоэлектронной промышленности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248.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профсоюз работников промышленности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249.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- Российский профессиональный союз железнодорожников и транспортных строителей (РОСПРОФЖЕЛ)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«Торговое единство»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арбитражных управляющих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253.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работников общего машиностроения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Общероссийский профсоюз работников организаций безопасности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работников торговли и услуг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работников потребительской кооперации и предпринимательства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257.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профессиональный союз работников атомной энергетики и промышленности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258.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«Общероссийский профессиональный союз работников физической культуры, спорта и туризма Российской Федерации»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259.</w:t>
      </w:r>
      <w:r w:rsidRPr="007477B5">
        <w:rPr>
          <w:rFonts w:ascii="Times New Roman" w:hAnsi="Times New Roman" w:cs="Times New Roman"/>
          <w:sz w:val="18"/>
          <w:szCs w:val="18"/>
        </w:rPr>
        <w:tab/>
        <w:t>Конгресс российских профсоюзов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260.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лётного состава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261.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профсоюз докеров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общероссийская организация «Российский профессиональный союз работников судостроения»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263.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гражданского персонала Вооруженных Сил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Общероссийское объединение профсоюзов «Конфедерация труда России» (КТР)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265.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работников автомобильного и сельскохозяйственного машиностроения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- Российский профессиональный союз работников инновационных и малых предприятий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267.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работников строительства и промышленности строительных материалов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268.</w:t>
      </w:r>
      <w:r w:rsidRPr="007477B5">
        <w:rPr>
          <w:rFonts w:ascii="Times New Roman" w:hAnsi="Times New Roman" w:cs="Times New Roman"/>
          <w:sz w:val="18"/>
          <w:szCs w:val="18"/>
        </w:rPr>
        <w:tab/>
        <w:t xml:space="preserve">Общероссийский профессиональный союз работников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природноресурсного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комплекса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269.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«Общероссийский профессиональный союз работников жизнеобеспечения»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270.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работников народного образования и науки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271.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работников нефтяной, газовой отраслей промышленности и строительства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272.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профсоюз работников среднего и малого бизнеса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Профсоюз работников связи России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Общественная организация «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Всероссийский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Электропрофсоюз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275.</w:t>
      </w:r>
      <w:r w:rsidRPr="007477B5">
        <w:rPr>
          <w:rFonts w:ascii="Times New Roman" w:hAnsi="Times New Roman" w:cs="Times New Roman"/>
          <w:sz w:val="18"/>
          <w:szCs w:val="18"/>
        </w:rPr>
        <w:tab/>
        <w:t>Профессиональный союз работников лесных отраслей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276.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работников культуры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278.</w:t>
      </w:r>
      <w:r w:rsidRPr="007477B5">
        <w:rPr>
          <w:rFonts w:ascii="Times New Roman" w:hAnsi="Times New Roman" w:cs="Times New Roman"/>
          <w:sz w:val="18"/>
          <w:szCs w:val="18"/>
        </w:rPr>
        <w:tab/>
        <w:t>Независимый профессиональный союз работников охранных и детективных служб Российской Федерации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279.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профсоюз работников строительных специальностей и сервисных организаций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280.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отечественных сельхозпроизводителей и переработчиков сельскохозяйственного сырья «РОССЕЛЬПРОФ»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281.</w:t>
      </w:r>
      <w:r w:rsidRPr="007477B5">
        <w:rPr>
          <w:rFonts w:ascii="Times New Roman" w:hAnsi="Times New Roman" w:cs="Times New Roman"/>
          <w:sz w:val="18"/>
          <w:szCs w:val="18"/>
        </w:rPr>
        <w:tab/>
        <w:t>Российский профсоюз строителей и работников смежных профессий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282.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работников промышленной и экологической безопасности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283.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профессиональный союз спортсменов и работников спортивных организаций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284.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Общероссийская общественная организация «ПРОФЕССИОНАЛЬНЫЙ СОЮЗ МЕДИЦИНСКИХ РАБОТНИКОВ РОССИИ»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285.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работников малого и среднего предпринимательства «Единение»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286.</w:t>
      </w:r>
      <w:r w:rsidRPr="007477B5">
        <w:rPr>
          <w:rFonts w:ascii="Times New Roman" w:hAnsi="Times New Roman" w:cs="Times New Roman"/>
          <w:sz w:val="18"/>
          <w:szCs w:val="18"/>
        </w:rPr>
        <w:tab/>
        <w:t>Федеральный (Общероссийский) профессиональный союз работников сферы обслуживания и рабочего персонала «СОДРУЖЕСТВО»</w:t>
      </w:r>
    </w:p>
    <w:p w:rsidR="007477B5" w:rsidRPr="007477B5" w:rsidRDefault="007477B5" w:rsidP="007477B5">
      <w:pPr>
        <w:tabs>
          <w:tab w:val="left" w:pos="540"/>
          <w:tab w:val="left" w:pos="739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287.</w:t>
      </w:r>
      <w:r w:rsidRPr="007477B5">
        <w:rPr>
          <w:rFonts w:ascii="Times New Roman" w:hAnsi="Times New Roman" w:cs="Times New Roman"/>
          <w:sz w:val="18"/>
          <w:szCs w:val="18"/>
        </w:rPr>
        <w:tab/>
        <w:t>Общероссийский профсоюз работников реставрационной сферы деятельности</w:t>
      </w:r>
    </w:p>
    <w:p w:rsidR="007477B5" w:rsidRPr="007477B5" w:rsidRDefault="007477B5" w:rsidP="007477B5">
      <w:pPr>
        <w:tabs>
          <w:tab w:val="left" w:pos="360"/>
          <w:tab w:val="left" w:pos="54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keepNext/>
        <w:keepLines/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477B5">
        <w:rPr>
          <w:rFonts w:ascii="Times New Roman" w:hAnsi="Times New Roman" w:cs="Times New Roman"/>
          <w:b/>
          <w:sz w:val="18"/>
          <w:szCs w:val="18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7477B5" w:rsidRPr="007477B5" w:rsidRDefault="007477B5" w:rsidP="007477B5">
      <w:pPr>
        <w:keepNext/>
        <w:keepLines/>
        <w:tabs>
          <w:tab w:val="left" w:pos="36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Всероссийской общественной организации «Молодая Гвардия Единой России»;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Общероссийской общественной организации инвалидов «Всероссийское Ордена Трудового Красного Знамени общество слепых»;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72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республиканское отделение Общероссийской общественной организации «Всероссийское добровольное пожарное общество»;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72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общественная организация общероссийской общественной организации «Российский Союз Молодежи»;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72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Общероссийской общественной организации инвалидов «Всероссийское общество глухих»;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организация Общероссийской общественной организации «Российский Союз ветеранов Афганистана»;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организация Всероссийской общественной организации «Союз композиторов России»;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организация Общероссийской общественной организации инвалидов войны в Афганистане и военной травмы – «Инвалиды войны»;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общероссийской общественной организации малого и среднего предпринимательства «ОПОРА РОССИИ»;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общественная организация Всероссийского общества изобретателей и рационализаторов;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республиканское отделение Всероссийской общественной организации ветеранов «БОЕВОЕ БРАТСТВО»;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Общероссийской общественной организации «РОССИЙСКОЕ МЕДИЦИНСКОЕ ОБЩЕСТВО» в Республике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Молодежной общероссийской общественной организации «Российские Студенческие Отряды»;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республиканское отделение Общероссийской общественной организации «Дети войны»;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Общероссийского общественного движения «</w:t>
      </w:r>
      <w:r w:rsidRPr="007477B5">
        <w:rPr>
          <w:rFonts w:ascii="Times New Roman" w:hAnsi="Times New Roman" w:cs="Times New Roman"/>
          <w:b/>
          <w:sz w:val="18"/>
          <w:szCs w:val="18"/>
        </w:rPr>
        <w:t>НАРОДНЫЙ ФРОНТ «ЗА РОССИЮ»</w:t>
      </w:r>
      <w:r w:rsidRPr="007477B5">
        <w:rPr>
          <w:rFonts w:ascii="Times New Roman" w:hAnsi="Times New Roman" w:cs="Times New Roman"/>
          <w:sz w:val="18"/>
          <w:szCs w:val="18"/>
        </w:rPr>
        <w:t xml:space="preserve"> в Республике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профсоюза работников среднего и малого бизнеса;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Профессионального союза работников здравоохранения Российской Федерации;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«Рабочий Союз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общественно-спортивная организация «Общество охотников и рыболовов»;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Профессионального союза работников народного образования и науки Российской Федерации;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Общероссийского профессионального союза работников жизнеобеспечения;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Профессионального союза работников агропромышленного комплекса Российской Федерации;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профсоюзная организация Российского профсоюза работников радиоэлектронной промышленности;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профсоюза работников строительства и промышленности строительных материалов;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Общероссийского профессионального союза работников культуры;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Общественной организации «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Всероссийский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Электропрофсоюз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профсоюза работников потребкооперации и предпринимательства;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Общественной организации Профсоюз работников связи России;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Республиканская общественная организация «Морское собрание Республики Мордовия имени адмирала Ф.Ф. Ушакова»;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Республиканская общественная организация «Союз женщин Мордовии»;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«Федерация тенниса» Республики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республиканское общественное движение «Согласие. Порядок. Созидание»;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Межрегиональная общественная организация мордовского (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мокшанского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 xml:space="preserve"> и эрзянского) народа;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ветеранов органов внутренних дел и внутренних войск России;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Региональная общественная организация «Федерация конькобежного спорта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содействия в решении социальных проблем семьи и человека «Право на жизнь»;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общественное движение «Беспартийные избиратели Мордовии»;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Региональная национально-просветительская общественная организация «Совет Старейшин татар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Общероссийского общественного движения в защиту прав и интересов потребителей «Объединение потребителей России» в Республике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в защиту прав и интересов граждан «ГРАЖДАНСКАЯ СОЛИДАРНОСТЬ»;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Региональный профсоюз работников коммерческих организаций Республики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инвалидов войны и военной травмы «Побратим»;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содействия в социальной защите ветеранам правоохранительных органов «Звезд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а-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 xml:space="preserve"> Ветеран»;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«Мордовская республиканская организация профсоюза работников машиностроения»;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Дубенская районная организация Профессионального союза работников народного образования и науки Российской Федерации;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общественная организация «Федерация плавания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организация Общероссийского профсоюза работников автомобильного транспорта и дорожного хозяйства;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организация профсоюза работников лесных отраслей РФ;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Региональная общественная организация «Союз журналистов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Объединенная профсоюзная организация ООО «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МордовАлкоПром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патриотическая организация «За правое дело Сталина»;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- Региональная национально-культурная автономия татар Республики Мордовия «</w:t>
      </w:r>
      <w:proofErr w:type="spellStart"/>
      <w:r w:rsidRPr="007477B5">
        <w:rPr>
          <w:rFonts w:ascii="Times New Roman" w:hAnsi="Times New Roman" w:cs="Times New Roman"/>
          <w:sz w:val="18"/>
          <w:szCs w:val="18"/>
        </w:rPr>
        <w:t>Якташлар</w:t>
      </w:r>
      <w:proofErr w:type="spellEnd"/>
      <w:r w:rsidRPr="007477B5">
        <w:rPr>
          <w:rFonts w:ascii="Times New Roman" w:hAnsi="Times New Roman" w:cs="Times New Roman"/>
          <w:sz w:val="18"/>
          <w:szCs w:val="18"/>
        </w:rPr>
        <w:t>» («Земляки»);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Общественная организация «Ветеран уголовно-исполнительной системы» Республики Мордовия;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Региональная общественная организация «Федерация фигурного катания на коньках Республики Мордовия»;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1080"/>
          <w:tab w:val="left" w:pos="126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республиканская общественная организация инвалидов «Союз-Чернобыль»;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  <w:tab w:val="left" w:pos="720"/>
          <w:tab w:val="left" w:pos="90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Мордовское региональное отделение Общероссийской молодежной общественной организации «Российский союз сельской молодежи»;</w:t>
      </w:r>
    </w:p>
    <w:p w:rsidR="007477B5" w:rsidRPr="007477B5" w:rsidRDefault="007477B5" w:rsidP="007477B5">
      <w:pPr>
        <w:numPr>
          <w:ilvl w:val="0"/>
          <w:numId w:val="25"/>
        </w:numPr>
        <w:tabs>
          <w:tab w:val="left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>Мордовская региональная общественная организация развития сельских территорий «НОВОЕ СЕЛО»;</w:t>
      </w:r>
    </w:p>
    <w:p w:rsidR="007477B5" w:rsidRPr="007477B5" w:rsidRDefault="007477B5" w:rsidP="007477B5">
      <w:pPr>
        <w:tabs>
          <w:tab w:val="left" w:pos="180"/>
          <w:tab w:val="left" w:pos="54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64. </w:t>
      </w:r>
      <w:r w:rsidRPr="007477B5">
        <w:rPr>
          <w:rFonts w:ascii="Times New Roman" w:hAnsi="Times New Roman" w:cs="Times New Roman"/>
          <w:sz w:val="18"/>
          <w:szCs w:val="18"/>
        </w:rPr>
        <w:tab/>
        <w:t>Мордовский республиканский союз организаций профсоюзов «Федерация профсоюзов Республики Мордовия»;</w:t>
      </w:r>
    </w:p>
    <w:p w:rsidR="007477B5" w:rsidRPr="007477B5" w:rsidRDefault="007477B5" w:rsidP="007477B5">
      <w:pPr>
        <w:tabs>
          <w:tab w:val="left" w:pos="540"/>
        </w:tabs>
        <w:spacing w:line="240" w:lineRule="auto"/>
        <w:ind w:left="540" w:hanging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477B5">
        <w:rPr>
          <w:rFonts w:ascii="Times New Roman" w:hAnsi="Times New Roman" w:cs="Times New Roman"/>
          <w:sz w:val="18"/>
          <w:szCs w:val="18"/>
        </w:rPr>
        <w:t xml:space="preserve">65. Региональное отделение Межрегиональной общественной </w:t>
      </w:r>
      <w:proofErr w:type="gramStart"/>
      <w:r w:rsidRPr="007477B5">
        <w:rPr>
          <w:rFonts w:ascii="Times New Roman" w:hAnsi="Times New Roman" w:cs="Times New Roman"/>
          <w:sz w:val="18"/>
          <w:szCs w:val="18"/>
        </w:rPr>
        <w:t>организации ветеранов войск правопорядка Приволжского Федерального округа</w:t>
      </w:r>
      <w:proofErr w:type="gramEnd"/>
      <w:r w:rsidRPr="007477B5">
        <w:rPr>
          <w:rFonts w:ascii="Times New Roman" w:hAnsi="Times New Roman" w:cs="Times New Roman"/>
          <w:sz w:val="18"/>
          <w:szCs w:val="18"/>
        </w:rPr>
        <w:t xml:space="preserve"> по Республике Мордовия.</w:t>
      </w:r>
    </w:p>
    <w:p w:rsidR="007477B5" w:rsidRPr="007477B5" w:rsidRDefault="007477B5" w:rsidP="007477B5">
      <w:pPr>
        <w:keepNext/>
        <w:keepLines/>
        <w:tabs>
          <w:tab w:val="left" w:pos="540"/>
        </w:tabs>
        <w:spacing w:line="240" w:lineRule="auto"/>
        <w:ind w:hanging="54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  <w:tab w:val="left" w:pos="540"/>
        </w:tabs>
        <w:spacing w:line="240" w:lineRule="auto"/>
        <w:ind w:hanging="540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Default="007477B5" w:rsidP="007477B5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Default="007477B5" w:rsidP="007477B5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7477B5" w:rsidRPr="007477B5" w:rsidRDefault="007477B5" w:rsidP="007477B5">
      <w:pPr>
        <w:tabs>
          <w:tab w:val="left" w:pos="36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11FC" w:rsidRPr="007477B5" w:rsidRDefault="00F411FC" w:rsidP="007477B5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C3005" w:rsidRPr="00AC3005" w:rsidRDefault="00AC3005" w:rsidP="00AC3005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B64A83">
        <w:rPr>
          <w:b/>
          <w:sz w:val="18"/>
          <w:szCs w:val="18"/>
        </w:rPr>
        <w:t>1</w:t>
      </w:r>
      <w:r w:rsidR="00EE441C" w:rsidRPr="00B3733A">
        <w:rPr>
          <w:b/>
          <w:sz w:val="18"/>
          <w:szCs w:val="18"/>
        </w:rPr>
        <w:t>(</w:t>
      </w:r>
      <w:r w:rsidR="00B64A83">
        <w:rPr>
          <w:b/>
          <w:sz w:val="18"/>
          <w:szCs w:val="18"/>
        </w:rPr>
        <w:t>394</w:t>
      </w:r>
      <w:r w:rsidR="00EE441C" w:rsidRPr="00B3733A">
        <w:rPr>
          <w:b/>
          <w:sz w:val="18"/>
          <w:szCs w:val="18"/>
        </w:rPr>
        <w:t>)</w:t>
      </w:r>
      <w:r w:rsidR="00B64A83">
        <w:rPr>
          <w:b/>
          <w:sz w:val="18"/>
          <w:szCs w:val="18"/>
        </w:rPr>
        <w:t xml:space="preserve"> 2</w:t>
      </w:r>
      <w:r w:rsidR="00173889">
        <w:rPr>
          <w:b/>
          <w:sz w:val="18"/>
          <w:szCs w:val="18"/>
        </w:rPr>
        <w:t>1</w:t>
      </w:r>
      <w:r w:rsidR="00EE441C" w:rsidRPr="00B3733A">
        <w:rPr>
          <w:b/>
          <w:sz w:val="18"/>
          <w:szCs w:val="18"/>
        </w:rPr>
        <w:t>.0</w:t>
      </w:r>
      <w:r w:rsidR="00EE441C">
        <w:rPr>
          <w:b/>
          <w:sz w:val="18"/>
          <w:szCs w:val="18"/>
        </w:rPr>
        <w:t>6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 xml:space="preserve">)., </w:t>
      </w:r>
      <w:proofErr w:type="gramEnd"/>
      <w:r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DF1211" w:rsidRPr="00EE441C" w:rsidRDefault="00173889" w:rsidP="00EE441C">
      <w:pPr>
        <w:pStyle w:val="7"/>
        <w:ind w:left="0" w:firstLine="0"/>
        <w:contextualSpacing/>
        <w:jc w:val="both"/>
        <w:rPr>
          <w:sz w:val="18"/>
          <w:szCs w:val="18"/>
        </w:rPr>
        <w:sectPr w:rsidR="00DF1211" w:rsidRPr="00EE441C" w:rsidSect="00DF1211">
          <w:footerReference w:type="default" r:id="rId9"/>
          <w:pgSz w:w="11900" w:h="16800"/>
          <w:pgMar w:top="1440" w:right="799" w:bottom="1440" w:left="799" w:header="720" w:footer="720" w:gutter="0"/>
          <w:cols w:space="720"/>
          <w:noEndnote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DF1211">
      <w:headerReference w:type="even" r:id="rId10"/>
      <w:pgSz w:w="11900" w:h="16800"/>
      <w:pgMar w:top="1440" w:right="799" w:bottom="1440" w:left="7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BDE" w:rsidRDefault="00CF0BDE" w:rsidP="00D40BA9">
      <w:pPr>
        <w:spacing w:after="0" w:line="240" w:lineRule="auto"/>
      </w:pPr>
      <w:r>
        <w:separator/>
      </w:r>
    </w:p>
  </w:endnote>
  <w:endnote w:type="continuationSeparator" w:id="0">
    <w:p w:rsidR="00CF0BDE" w:rsidRDefault="00CF0BD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F1" w:rsidRDefault="001C0C4D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BDE" w:rsidRDefault="00CF0BDE" w:rsidP="00D40BA9">
      <w:pPr>
        <w:spacing w:after="0" w:line="240" w:lineRule="auto"/>
      </w:pPr>
      <w:r>
        <w:separator/>
      </w:r>
    </w:p>
  </w:footnote>
  <w:footnote w:type="continuationSeparator" w:id="0">
    <w:p w:rsidR="00CF0BDE" w:rsidRDefault="00CF0BD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804" w:rsidRDefault="00921804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921804" w:rsidRDefault="00921804">
    <w:pPr>
      <w:pStyle w:val="aff2"/>
    </w:pPr>
  </w:p>
  <w:p w:rsidR="00921804" w:rsidRDefault="009218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83E10"/>
    <w:multiLevelType w:val="hybridMultilevel"/>
    <w:tmpl w:val="FE9C3666"/>
    <w:lvl w:ilvl="0" w:tplc="4D5AFB4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8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23937E11"/>
    <w:multiLevelType w:val="hybridMultilevel"/>
    <w:tmpl w:val="3DD0B0E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2">
    <w:nsid w:val="306D0934"/>
    <w:multiLevelType w:val="hybridMultilevel"/>
    <w:tmpl w:val="6FA0B9CE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4B594713"/>
    <w:multiLevelType w:val="hybridMultilevel"/>
    <w:tmpl w:val="A994419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8">
    <w:nsid w:val="547B3806"/>
    <w:multiLevelType w:val="hybridMultilevel"/>
    <w:tmpl w:val="FF200F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0">
    <w:nsid w:val="59891FD1"/>
    <w:multiLevelType w:val="hybridMultilevel"/>
    <w:tmpl w:val="CE7639F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2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706233"/>
    <w:multiLevelType w:val="hybridMultilevel"/>
    <w:tmpl w:val="34A63B3A"/>
    <w:lvl w:ilvl="0" w:tplc="715AFCA6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7">
    <w:nsid w:val="6FCF1EE6"/>
    <w:multiLevelType w:val="hybridMultilevel"/>
    <w:tmpl w:val="9CF87D78"/>
    <w:lvl w:ilvl="0" w:tplc="1D80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95F141D"/>
    <w:multiLevelType w:val="hybridMultilevel"/>
    <w:tmpl w:val="0D421C98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19"/>
  </w:num>
  <w:num w:numId="4">
    <w:abstractNumId w:val="0"/>
  </w:num>
  <w:num w:numId="5">
    <w:abstractNumId w:val="11"/>
  </w:num>
  <w:num w:numId="6">
    <w:abstractNumId w:val="22"/>
  </w:num>
  <w:num w:numId="7">
    <w:abstractNumId w:val="17"/>
  </w:num>
  <w:num w:numId="8">
    <w:abstractNumId w:val="15"/>
  </w:num>
  <w:num w:numId="9">
    <w:abstractNumId w:val="24"/>
  </w:num>
  <w:num w:numId="10">
    <w:abstractNumId w:val="14"/>
  </w:num>
  <w:num w:numId="11">
    <w:abstractNumId w:val="8"/>
  </w:num>
  <w:num w:numId="12">
    <w:abstractNumId w:val="13"/>
  </w:num>
  <w:num w:numId="1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4"/>
  </w:num>
  <w:num w:numId="16">
    <w:abstractNumId w:val="1"/>
  </w:num>
  <w:num w:numId="17">
    <w:abstractNumId w:val="25"/>
  </w:num>
  <w:num w:numId="18">
    <w:abstractNumId w:val="28"/>
  </w:num>
  <w:num w:numId="19">
    <w:abstractNumId w:val="9"/>
  </w:num>
  <w:num w:numId="20">
    <w:abstractNumId w:val="12"/>
  </w:num>
  <w:num w:numId="21">
    <w:abstractNumId w:val="16"/>
  </w:num>
  <w:num w:numId="22">
    <w:abstractNumId w:val="20"/>
  </w:num>
  <w:num w:numId="23">
    <w:abstractNumId w:val="27"/>
  </w:num>
  <w:num w:numId="24">
    <w:abstractNumId w:val="1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57B5"/>
    <w:rsid w:val="00346CCF"/>
    <w:rsid w:val="00351C4C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696E"/>
    <w:rsid w:val="003B78DB"/>
    <w:rsid w:val="003B7E2A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B4A"/>
    <w:rsid w:val="00432D06"/>
    <w:rsid w:val="00437738"/>
    <w:rsid w:val="00437CF6"/>
    <w:rsid w:val="0044078B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D06"/>
    <w:rsid w:val="004D5FB5"/>
    <w:rsid w:val="004E461F"/>
    <w:rsid w:val="004E51A7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E6B"/>
    <w:rsid w:val="00600E50"/>
    <w:rsid w:val="0060397A"/>
    <w:rsid w:val="0060583C"/>
    <w:rsid w:val="006069F1"/>
    <w:rsid w:val="0060798B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700012"/>
    <w:rsid w:val="007016C7"/>
    <w:rsid w:val="00702016"/>
    <w:rsid w:val="0070423B"/>
    <w:rsid w:val="007051B1"/>
    <w:rsid w:val="0071193E"/>
    <w:rsid w:val="0071357F"/>
    <w:rsid w:val="00714170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9071A"/>
    <w:rsid w:val="00790D93"/>
    <w:rsid w:val="00790F8B"/>
    <w:rsid w:val="00791899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118E3"/>
    <w:rsid w:val="00B163DB"/>
    <w:rsid w:val="00B20397"/>
    <w:rsid w:val="00B24CB9"/>
    <w:rsid w:val="00B31850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52F9"/>
    <w:rsid w:val="00C220D2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D0890"/>
    <w:rsid w:val="00CD1E96"/>
    <w:rsid w:val="00CD318D"/>
    <w:rsid w:val="00CD3E69"/>
    <w:rsid w:val="00CD4A68"/>
    <w:rsid w:val="00CD6996"/>
    <w:rsid w:val="00CD785D"/>
    <w:rsid w:val="00CE72FD"/>
    <w:rsid w:val="00CF0BDE"/>
    <w:rsid w:val="00CF3D51"/>
    <w:rsid w:val="00D0138E"/>
    <w:rsid w:val="00D015C5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9D1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584B"/>
    <w:rsid w:val="00F95E92"/>
    <w:rsid w:val="00F970C2"/>
    <w:rsid w:val="00FA0729"/>
    <w:rsid w:val="00FA15D6"/>
    <w:rsid w:val="00FA20D6"/>
    <w:rsid w:val="00FA3249"/>
    <w:rsid w:val="00FB5C37"/>
    <w:rsid w:val="00FB6A8B"/>
    <w:rsid w:val="00FB761F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36649-20C0-4929-B32B-C5CBBC50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11</Pages>
  <Words>6383</Words>
  <Characters>36384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374</cp:revision>
  <cp:lastPrinted>2020-10-08T14:08:00Z</cp:lastPrinted>
  <dcterms:created xsi:type="dcterms:W3CDTF">2021-03-01T11:26:00Z</dcterms:created>
  <dcterms:modified xsi:type="dcterms:W3CDTF">2022-06-22T13:39:00Z</dcterms:modified>
</cp:coreProperties>
</file>